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71B9D4B" w14:textId="77777777" w:rsidR="002A16D0" w:rsidRPr="00F10057" w:rsidRDefault="007C27BB" w:rsidP="00910499">
      <w:pPr>
        <w:jc w:val="center"/>
        <w:rPr>
          <w:rFonts w:ascii="Tahoma" w:hAnsi="Tahoma" w:cs="Tahoma"/>
          <w:b/>
          <w:bCs/>
          <w:sz w:val="20"/>
        </w:rPr>
      </w:pPr>
      <w:r>
        <w:rPr>
          <w:rFonts w:ascii="Tahoma" w:hAnsi="Tahoma" w:cs="Tahoma"/>
          <w:b/>
          <w:bCs/>
          <w:sz w:val="20"/>
        </w:rPr>
        <w:t xml:space="preserve"> </w:t>
      </w:r>
    </w:p>
    <w:p w14:paraId="496DF17B" w14:textId="77777777" w:rsidR="00F0381E" w:rsidRPr="005C4270" w:rsidRDefault="00F0381E" w:rsidP="00910499">
      <w:pPr>
        <w:tabs>
          <w:tab w:val="center" w:pos="5411"/>
          <w:tab w:val="left" w:pos="6732"/>
        </w:tabs>
        <w:jc w:val="center"/>
        <w:rPr>
          <w:rFonts w:ascii="Noto Sans" w:hAnsi="Noto Sans" w:cs="Noto Sans"/>
          <w:b/>
          <w:bCs/>
          <w:sz w:val="28"/>
          <w:szCs w:val="32"/>
        </w:rPr>
      </w:pPr>
      <w:r w:rsidRPr="005C4270">
        <w:rPr>
          <w:rFonts w:ascii="Noto Sans" w:hAnsi="Noto Sans" w:cs="Noto Sans"/>
          <w:b/>
          <w:bCs/>
          <w:sz w:val="28"/>
          <w:szCs w:val="32"/>
        </w:rPr>
        <w:t>INSTITUTO MEXICANO DEL SEGURO SOCIAL</w:t>
      </w:r>
    </w:p>
    <w:p w14:paraId="19D5CE1B" w14:textId="77777777" w:rsidR="005429C9" w:rsidRPr="00827A38" w:rsidRDefault="005429C9" w:rsidP="00910499">
      <w:pPr>
        <w:tabs>
          <w:tab w:val="center" w:pos="5411"/>
          <w:tab w:val="left" w:pos="6732"/>
        </w:tabs>
        <w:jc w:val="center"/>
        <w:rPr>
          <w:rFonts w:ascii="Noto Sans" w:hAnsi="Noto Sans" w:cs="Noto Sans"/>
          <w:b/>
          <w:bCs/>
          <w:sz w:val="32"/>
          <w:szCs w:val="32"/>
        </w:rPr>
      </w:pPr>
    </w:p>
    <w:p w14:paraId="3A50B428" w14:textId="4C3BB3A2" w:rsidR="00F0381E" w:rsidRPr="005C4270" w:rsidRDefault="009D0E22" w:rsidP="00910499">
      <w:pPr>
        <w:jc w:val="center"/>
        <w:rPr>
          <w:rFonts w:ascii="Noto Sans" w:hAnsi="Noto Sans" w:cs="Noto Sans"/>
          <w:b/>
          <w:bCs/>
          <w:sz w:val="28"/>
          <w:szCs w:val="32"/>
        </w:rPr>
      </w:pPr>
      <w:r w:rsidRPr="005C4270">
        <w:rPr>
          <w:rFonts w:ascii="Noto Sans" w:hAnsi="Noto Sans" w:cs="Noto Sans"/>
          <w:b/>
          <w:bCs/>
          <w:sz w:val="28"/>
          <w:szCs w:val="32"/>
        </w:rPr>
        <w:t xml:space="preserve">ÓRGANO DE OPERACIÓN ADMINISTRATIVA DESCONCENTRADA </w:t>
      </w:r>
      <w:r w:rsidR="001D5BC3" w:rsidRPr="005C4270">
        <w:rPr>
          <w:rFonts w:ascii="Noto Sans" w:hAnsi="Noto Sans" w:cs="Noto Sans"/>
          <w:b/>
          <w:bCs/>
          <w:sz w:val="28"/>
          <w:szCs w:val="32"/>
        </w:rPr>
        <w:t>ESTATAL</w:t>
      </w:r>
      <w:r w:rsidRPr="005C4270">
        <w:rPr>
          <w:rFonts w:ascii="Noto Sans" w:hAnsi="Noto Sans" w:cs="Noto Sans"/>
          <w:b/>
          <w:bCs/>
          <w:sz w:val="28"/>
          <w:szCs w:val="32"/>
        </w:rPr>
        <w:t xml:space="preserve"> JALISCO</w:t>
      </w:r>
    </w:p>
    <w:p w14:paraId="651A1324" w14:textId="77777777" w:rsidR="005429C9" w:rsidRPr="00827A38" w:rsidRDefault="005429C9" w:rsidP="005C4270">
      <w:pPr>
        <w:rPr>
          <w:rFonts w:ascii="Noto Sans" w:hAnsi="Noto Sans" w:cs="Noto Sans"/>
          <w:b/>
          <w:bCs/>
          <w:sz w:val="32"/>
          <w:szCs w:val="32"/>
          <w:u w:val="single"/>
        </w:rPr>
      </w:pPr>
    </w:p>
    <w:p w14:paraId="345D4191" w14:textId="77777777" w:rsidR="00F0381E" w:rsidRPr="005C4270" w:rsidRDefault="00F0381E" w:rsidP="00910499">
      <w:pPr>
        <w:jc w:val="center"/>
        <w:rPr>
          <w:rFonts w:ascii="Noto Sans" w:hAnsi="Noto Sans" w:cs="Noto Sans"/>
          <w:b/>
          <w:bCs/>
          <w:sz w:val="28"/>
          <w:szCs w:val="32"/>
        </w:rPr>
      </w:pPr>
      <w:r w:rsidRPr="005C4270">
        <w:rPr>
          <w:rFonts w:ascii="Noto Sans" w:hAnsi="Noto Sans" w:cs="Noto Sans"/>
          <w:b/>
          <w:bCs/>
          <w:sz w:val="28"/>
          <w:szCs w:val="32"/>
        </w:rPr>
        <w:t>COORDINACION DE ABASTECIMIENTO Y EQUIPAMIENTO</w:t>
      </w:r>
    </w:p>
    <w:p w14:paraId="78A92A52" w14:textId="77777777" w:rsidR="00F0381E" w:rsidRPr="00827A38" w:rsidRDefault="00F0381E" w:rsidP="00910499">
      <w:pPr>
        <w:jc w:val="center"/>
        <w:rPr>
          <w:rFonts w:ascii="Noto Sans" w:hAnsi="Noto Sans" w:cs="Noto Sans"/>
          <w:b/>
          <w:sz w:val="32"/>
          <w:szCs w:val="32"/>
        </w:rPr>
      </w:pPr>
    </w:p>
    <w:p w14:paraId="0CC9730B" w14:textId="77777777" w:rsidR="005429C9" w:rsidRPr="00827A38" w:rsidRDefault="005429C9" w:rsidP="00910499">
      <w:pPr>
        <w:jc w:val="center"/>
        <w:rPr>
          <w:rFonts w:ascii="Noto Sans" w:hAnsi="Noto Sans" w:cs="Noto Sans"/>
          <w:b/>
          <w:sz w:val="32"/>
          <w:szCs w:val="32"/>
        </w:rPr>
      </w:pPr>
    </w:p>
    <w:p w14:paraId="274F2C2A" w14:textId="77777777" w:rsidR="00F0381E" w:rsidRPr="005C4270" w:rsidRDefault="00F0381E" w:rsidP="00910499">
      <w:pPr>
        <w:jc w:val="center"/>
        <w:rPr>
          <w:rFonts w:ascii="Noto Sans" w:hAnsi="Noto Sans" w:cs="Noto Sans"/>
          <w:b/>
          <w:sz w:val="28"/>
          <w:szCs w:val="32"/>
        </w:rPr>
      </w:pPr>
      <w:r w:rsidRPr="005C4270">
        <w:rPr>
          <w:rFonts w:ascii="Noto Sans" w:hAnsi="Noto Sans" w:cs="Noto Sans"/>
          <w:b/>
          <w:sz w:val="28"/>
          <w:szCs w:val="32"/>
        </w:rPr>
        <w:t xml:space="preserve">LICITACIÓN PÚBLICA NACIONAL </w:t>
      </w:r>
    </w:p>
    <w:p w14:paraId="235DFF75" w14:textId="514AD4C8" w:rsidR="00F0381E" w:rsidRPr="005C4270" w:rsidRDefault="00F0381E" w:rsidP="00910499">
      <w:pPr>
        <w:jc w:val="center"/>
        <w:rPr>
          <w:rFonts w:ascii="Noto Sans" w:hAnsi="Noto Sans" w:cs="Noto Sans"/>
          <w:b/>
          <w:sz w:val="28"/>
          <w:szCs w:val="32"/>
        </w:rPr>
      </w:pPr>
      <w:r w:rsidRPr="005C4270">
        <w:rPr>
          <w:rFonts w:ascii="Noto Sans" w:hAnsi="Noto Sans" w:cs="Noto Sans"/>
          <w:b/>
          <w:sz w:val="28"/>
          <w:szCs w:val="32"/>
        </w:rPr>
        <w:t xml:space="preserve">No. </w:t>
      </w:r>
      <w:r w:rsidR="00EE6E6F" w:rsidRPr="005C4270">
        <w:rPr>
          <w:rFonts w:ascii="Noto Sans" w:hAnsi="Noto Sans" w:cs="Noto Sans"/>
          <w:b/>
          <w:sz w:val="28"/>
          <w:szCs w:val="32"/>
          <w:lang w:val="es-MX"/>
        </w:rPr>
        <w:t>LA-50-GYR-050GYR002-N-</w:t>
      </w:r>
      <w:r w:rsidR="00396F20">
        <w:rPr>
          <w:rFonts w:ascii="Noto Sans" w:hAnsi="Noto Sans" w:cs="Noto Sans"/>
          <w:b/>
          <w:sz w:val="28"/>
          <w:szCs w:val="32"/>
          <w:lang w:val="es-MX"/>
        </w:rPr>
        <w:t>122</w:t>
      </w:r>
      <w:r w:rsidR="00D10322" w:rsidRPr="005C4270">
        <w:rPr>
          <w:rFonts w:ascii="Noto Sans" w:hAnsi="Noto Sans" w:cs="Noto Sans"/>
          <w:b/>
          <w:sz w:val="28"/>
          <w:szCs w:val="32"/>
          <w:lang w:val="es-MX"/>
        </w:rPr>
        <w:t>-</w:t>
      </w:r>
      <w:r w:rsidR="009D0E22" w:rsidRPr="005C4270">
        <w:rPr>
          <w:rFonts w:ascii="Noto Sans" w:hAnsi="Noto Sans" w:cs="Noto Sans"/>
          <w:b/>
          <w:sz w:val="28"/>
          <w:szCs w:val="32"/>
          <w:lang w:val="es-MX"/>
        </w:rPr>
        <w:t>202</w:t>
      </w:r>
      <w:r w:rsidR="00213699" w:rsidRPr="005C4270">
        <w:rPr>
          <w:rFonts w:ascii="Noto Sans" w:hAnsi="Noto Sans" w:cs="Noto Sans"/>
          <w:b/>
          <w:sz w:val="28"/>
          <w:szCs w:val="32"/>
          <w:lang w:val="es-MX"/>
        </w:rPr>
        <w:t>6</w:t>
      </w:r>
    </w:p>
    <w:p w14:paraId="681DE7D2" w14:textId="77777777" w:rsidR="00811C6C" w:rsidRPr="00827A38" w:rsidRDefault="00811C6C" w:rsidP="00910499">
      <w:pPr>
        <w:jc w:val="center"/>
        <w:rPr>
          <w:rFonts w:ascii="Noto Sans" w:hAnsi="Noto Sans" w:cs="Noto Sans"/>
          <w:b/>
          <w:bCs/>
          <w:sz w:val="20"/>
        </w:rPr>
      </w:pPr>
    </w:p>
    <w:p w14:paraId="5E534598" w14:textId="77777777" w:rsidR="005429C9" w:rsidRPr="00827A38" w:rsidRDefault="005429C9" w:rsidP="00910499">
      <w:pPr>
        <w:jc w:val="center"/>
        <w:rPr>
          <w:rFonts w:ascii="Noto Sans" w:hAnsi="Noto Sans" w:cs="Noto Sans"/>
          <w:b/>
          <w:bCs/>
          <w:sz w:val="20"/>
        </w:rPr>
      </w:pPr>
    </w:p>
    <w:p w14:paraId="29900250" w14:textId="66ABA7E1" w:rsidR="00A400C1" w:rsidRPr="00827A38" w:rsidRDefault="001B1BC4" w:rsidP="006131B7">
      <w:pPr>
        <w:jc w:val="both"/>
        <w:rPr>
          <w:rFonts w:ascii="Noto Sans" w:hAnsi="Noto Sans" w:cs="Noto Sans"/>
          <w:b/>
          <w:bCs/>
          <w:sz w:val="22"/>
        </w:rPr>
      </w:pPr>
      <w:r w:rsidRPr="005C4270">
        <w:rPr>
          <w:rFonts w:ascii="Noto Sans" w:hAnsi="Noto Sans" w:cs="Noto Sans"/>
          <w:b/>
          <w:bCs/>
        </w:rPr>
        <w:t xml:space="preserve"> “SERVICIO DE LOGISTICA Y DISTRIBUCIÓN DE ÚLTIMA MILLA PARA BIENES TERAPÉUTICOS Y NO TERAPÉUTICOS EN EL ÓRGANO DE OPERACIÓN ADMINISTRATIVA DESCONCENTRADA ESTATAL JALISCO, PARA EL EJERCICIO 2026</w:t>
      </w:r>
      <w:r w:rsidRPr="001B1BC4">
        <w:rPr>
          <w:rFonts w:ascii="Noto Sans" w:hAnsi="Noto Sans" w:cs="Noto Sans"/>
          <w:b/>
          <w:bCs/>
          <w:sz w:val="22"/>
        </w:rPr>
        <w:t>”</w:t>
      </w:r>
    </w:p>
    <w:p w14:paraId="1DF4E666" w14:textId="77777777" w:rsidR="00236B44" w:rsidRPr="00827A38" w:rsidRDefault="00236B44" w:rsidP="00910499">
      <w:pPr>
        <w:jc w:val="center"/>
        <w:rPr>
          <w:rFonts w:ascii="Noto Sans" w:hAnsi="Noto Sans" w:cs="Noto Sans"/>
          <w:b/>
          <w:bCs/>
          <w:sz w:val="20"/>
        </w:rPr>
      </w:pPr>
    </w:p>
    <w:p w14:paraId="134F9AD3" w14:textId="0CDDDD24" w:rsidR="003E5F62" w:rsidRPr="005C4270" w:rsidRDefault="006E5D1B" w:rsidP="00910499">
      <w:pPr>
        <w:jc w:val="center"/>
        <w:rPr>
          <w:rFonts w:ascii="Noto Sans" w:hAnsi="Noto Sans" w:cs="Noto Sans"/>
          <w:b/>
          <w:bCs/>
          <w:szCs w:val="24"/>
        </w:rPr>
      </w:pPr>
      <w:r w:rsidRPr="005C4270">
        <w:rPr>
          <w:rFonts w:ascii="Noto Sans" w:hAnsi="Noto Sans" w:cs="Noto Sans"/>
          <w:b/>
          <w:bCs/>
          <w:szCs w:val="24"/>
        </w:rPr>
        <w:t xml:space="preserve">CUCOP: </w:t>
      </w:r>
      <w:r w:rsidR="00236B44" w:rsidRPr="005C4270">
        <w:rPr>
          <w:rFonts w:ascii="Noto Sans" w:hAnsi="Noto Sans" w:cs="Noto Sans"/>
          <w:b/>
          <w:bCs/>
          <w:szCs w:val="24"/>
        </w:rPr>
        <w:t>35900004</w:t>
      </w:r>
    </w:p>
    <w:p w14:paraId="18719C29" w14:textId="77777777" w:rsidR="00F0381E" w:rsidRPr="005C4270" w:rsidRDefault="00F0381E" w:rsidP="00910499">
      <w:pPr>
        <w:jc w:val="center"/>
        <w:rPr>
          <w:rFonts w:ascii="Noto Sans" w:hAnsi="Noto Sans" w:cs="Noto Sans"/>
          <w:b/>
          <w:bCs/>
          <w:szCs w:val="24"/>
        </w:rPr>
      </w:pPr>
      <w:r w:rsidRPr="005C4270">
        <w:rPr>
          <w:rFonts w:ascii="Noto Sans" w:hAnsi="Noto Sans" w:cs="Noto Sans"/>
          <w:b/>
          <w:bCs/>
          <w:szCs w:val="24"/>
        </w:rPr>
        <w:t>(ELECTRÓNICA)</w:t>
      </w:r>
    </w:p>
    <w:p w14:paraId="59808E56" w14:textId="77777777" w:rsidR="00F0381E" w:rsidRPr="00827A38" w:rsidRDefault="00F0381E" w:rsidP="00910499">
      <w:pPr>
        <w:jc w:val="center"/>
        <w:rPr>
          <w:rFonts w:ascii="Noto Sans" w:hAnsi="Noto Sans" w:cs="Noto Sans"/>
          <w:b/>
          <w:bCs/>
          <w:szCs w:val="24"/>
        </w:rPr>
      </w:pPr>
    </w:p>
    <w:p w14:paraId="33E150FC" w14:textId="77777777" w:rsidR="00F0381E" w:rsidRPr="00827A38" w:rsidRDefault="00F0381E" w:rsidP="00910499">
      <w:pPr>
        <w:jc w:val="both"/>
        <w:rPr>
          <w:rFonts w:ascii="Noto Sans" w:hAnsi="Noto Sans" w:cs="Noto Sans"/>
          <w:b/>
          <w:sz w:val="20"/>
          <w:u w:val="single"/>
        </w:rPr>
      </w:pPr>
    </w:p>
    <w:p w14:paraId="65ECA1EB" w14:textId="77777777" w:rsidR="00F0381E" w:rsidRPr="00827A38" w:rsidRDefault="00F0381E" w:rsidP="00910499">
      <w:pPr>
        <w:jc w:val="both"/>
        <w:rPr>
          <w:rFonts w:ascii="Noto Sans" w:hAnsi="Noto Sans" w:cs="Noto Sans"/>
          <w:b/>
          <w:sz w:val="20"/>
          <w:u w:val="single"/>
        </w:rPr>
      </w:pPr>
    </w:p>
    <w:p w14:paraId="1CDA0F55" w14:textId="77777777" w:rsidR="00213699" w:rsidRPr="005C4270" w:rsidRDefault="00213699" w:rsidP="00213699">
      <w:pPr>
        <w:jc w:val="both"/>
        <w:rPr>
          <w:rFonts w:ascii="Noto Sans" w:hAnsi="Noto Sans" w:cs="Noto Sans"/>
          <w:b/>
          <w:szCs w:val="24"/>
          <w:u w:val="single"/>
        </w:rPr>
      </w:pPr>
      <w:r w:rsidRPr="005C4270">
        <w:rPr>
          <w:rFonts w:ascii="Noto Sans" w:hAnsi="Noto Sans" w:cs="Noto Sans"/>
          <w:b/>
          <w:szCs w:val="24"/>
          <w:u w:val="single"/>
        </w:rPr>
        <w:t>CON FUNDAMENTO EN EL ARTICULO 36 DE LA LAASSP EL ENVÍO DE PROPOSICIONES, SE REALIZARÁ EXCLUSIVAMENTE POR MEDIOS ELECTRÓNICOS, A TRAVÉS DEL PORTAL DE COMPRAS MX. LOS INTERESADOS EN PARTICIPAR EN EL PROCEDIMIENTO, DEBERÁN CONTAR CON REGISTRO DE IDENTIFICACIÓN ELECTRÓNICA ANTE LA PLATAFORMA DE COMPRAS MX DE CONFORMIDAD CON EL ARTÍCULO 86 DE LA LAASSP.</w:t>
      </w:r>
    </w:p>
    <w:p w14:paraId="420CB46C" w14:textId="5CF39B86" w:rsidR="00F0381E" w:rsidRPr="00827A38" w:rsidRDefault="00F0381E" w:rsidP="00910499">
      <w:pPr>
        <w:jc w:val="both"/>
        <w:rPr>
          <w:rFonts w:ascii="Noto Sans" w:hAnsi="Noto Sans" w:cs="Noto Sans"/>
          <w:b/>
          <w:sz w:val="20"/>
          <w:u w:val="single"/>
        </w:rPr>
      </w:pPr>
    </w:p>
    <w:p w14:paraId="7C727D54" w14:textId="77777777" w:rsidR="00F0381E" w:rsidRPr="00F0381E" w:rsidRDefault="00F0381E" w:rsidP="00910499">
      <w:pPr>
        <w:suppressAutoHyphens w:val="0"/>
        <w:jc w:val="right"/>
        <w:rPr>
          <w:rFonts w:ascii="Arial" w:hAnsi="Arial" w:cs="Arial"/>
          <w:b/>
          <w:bCs/>
          <w:sz w:val="20"/>
        </w:rPr>
      </w:pPr>
      <w:r w:rsidRPr="00F0381E">
        <w:rPr>
          <w:rFonts w:ascii="Arial" w:hAnsi="Arial" w:cs="Arial"/>
          <w:b/>
          <w:bCs/>
          <w:sz w:val="20"/>
        </w:rPr>
        <w:t xml:space="preserve"> </w:t>
      </w:r>
    </w:p>
    <w:p w14:paraId="4F3F0783" w14:textId="2D37F6AE" w:rsidR="00F219C1" w:rsidRDefault="00F219C1" w:rsidP="00910499">
      <w:pPr>
        <w:suppressAutoHyphens w:val="0"/>
        <w:rPr>
          <w:rFonts w:ascii="Arial" w:hAnsi="Arial" w:cs="Arial"/>
          <w:b/>
          <w:bCs/>
          <w:sz w:val="22"/>
          <w:szCs w:val="22"/>
        </w:rPr>
      </w:pPr>
      <w:r>
        <w:rPr>
          <w:rFonts w:ascii="Arial" w:hAnsi="Arial" w:cs="Arial"/>
          <w:b/>
          <w:bCs/>
          <w:sz w:val="22"/>
          <w:szCs w:val="22"/>
        </w:rPr>
        <w:br w:type="page"/>
      </w:r>
    </w:p>
    <w:p w14:paraId="5CF1EAB5" w14:textId="77777777" w:rsidR="005C4270" w:rsidRDefault="005C4270" w:rsidP="00910499">
      <w:pPr>
        <w:jc w:val="center"/>
        <w:rPr>
          <w:rFonts w:ascii="Noto Sans" w:hAnsi="Noto Sans" w:cs="Noto Sans"/>
          <w:b/>
          <w:bCs/>
          <w:szCs w:val="24"/>
        </w:rPr>
      </w:pPr>
      <w:bookmarkStart w:id="0" w:name="_Toc462405377"/>
    </w:p>
    <w:p w14:paraId="21D922DB" w14:textId="586EF888" w:rsidR="005429C9" w:rsidRPr="00FF1B16" w:rsidRDefault="005429C9" w:rsidP="00910499">
      <w:pPr>
        <w:jc w:val="center"/>
        <w:rPr>
          <w:rFonts w:ascii="Noto Sans" w:hAnsi="Noto Sans" w:cs="Noto Sans"/>
          <w:b/>
          <w:bCs/>
          <w:szCs w:val="24"/>
          <w:lang w:val="pt-PT"/>
        </w:rPr>
      </w:pPr>
      <w:r w:rsidRPr="00FF1B16">
        <w:rPr>
          <w:rFonts w:ascii="Noto Sans" w:hAnsi="Noto Sans" w:cs="Noto Sans"/>
          <w:b/>
          <w:bCs/>
          <w:szCs w:val="24"/>
          <w:lang w:val="pt-PT"/>
        </w:rPr>
        <w:t xml:space="preserve">P R E S E N T A C I </w:t>
      </w:r>
      <w:r w:rsidR="008969BF" w:rsidRPr="00FF1B16">
        <w:rPr>
          <w:rFonts w:ascii="Noto Sans" w:hAnsi="Noto Sans" w:cs="Noto Sans"/>
          <w:b/>
          <w:bCs/>
          <w:szCs w:val="24"/>
          <w:lang w:val="pt-PT"/>
        </w:rPr>
        <w:t>O</w:t>
      </w:r>
      <w:r w:rsidRPr="00FF1B16">
        <w:rPr>
          <w:rFonts w:ascii="Noto Sans" w:hAnsi="Noto Sans" w:cs="Noto Sans"/>
          <w:b/>
          <w:bCs/>
          <w:szCs w:val="24"/>
          <w:lang w:val="pt-PT"/>
        </w:rPr>
        <w:t xml:space="preserve"> N :</w:t>
      </w:r>
    </w:p>
    <w:p w14:paraId="221AF1FE" w14:textId="77777777" w:rsidR="005429C9" w:rsidRPr="00FF1B16" w:rsidRDefault="005429C9" w:rsidP="00910499">
      <w:pPr>
        <w:jc w:val="center"/>
        <w:rPr>
          <w:rFonts w:ascii="Noto Sans" w:hAnsi="Noto Sans" w:cs="Noto Sans"/>
          <w:b/>
          <w:lang w:val="pt-PT"/>
        </w:rPr>
      </w:pPr>
    </w:p>
    <w:p w14:paraId="7EC26D38" w14:textId="77777777" w:rsidR="005429C9" w:rsidRPr="00FF1B16" w:rsidRDefault="005429C9" w:rsidP="00910499">
      <w:pPr>
        <w:jc w:val="center"/>
        <w:rPr>
          <w:rFonts w:ascii="Noto Sans" w:hAnsi="Noto Sans" w:cs="Noto Sans"/>
          <w:b/>
          <w:lang w:val="pt-PT"/>
        </w:rPr>
      </w:pPr>
    </w:p>
    <w:p w14:paraId="01C8E23B" w14:textId="77777777" w:rsidR="005429C9" w:rsidRPr="00FF1B16" w:rsidRDefault="005429C9" w:rsidP="00831B9A">
      <w:pPr>
        <w:rPr>
          <w:rFonts w:ascii="Noto Sans" w:hAnsi="Noto Sans" w:cs="Noto Sans"/>
          <w:b/>
          <w:caps/>
          <w:sz w:val="16"/>
          <w:szCs w:val="16"/>
          <w:lang w:val="pt-PT"/>
        </w:rPr>
      </w:pPr>
    </w:p>
    <w:p w14:paraId="129B9C25" w14:textId="4F45D97E" w:rsidR="005429C9" w:rsidRPr="00827A38" w:rsidRDefault="003933F2" w:rsidP="00E35868">
      <w:pPr>
        <w:jc w:val="both"/>
        <w:rPr>
          <w:rFonts w:ascii="Noto Sans" w:hAnsi="Noto Sans" w:cs="Noto Sans"/>
          <w:szCs w:val="24"/>
        </w:rPr>
      </w:pPr>
      <w:r w:rsidRPr="003933F2">
        <w:rPr>
          <w:rFonts w:ascii="Noto Sans" w:hAnsi="Noto Sans" w:cs="Noto Sans"/>
          <w:szCs w:val="24"/>
        </w:rPr>
        <w:t xml:space="preserve">En observancia al artículo 134, de la Constitución Política </w:t>
      </w:r>
      <w:r w:rsidR="006131B7">
        <w:rPr>
          <w:rFonts w:ascii="Noto Sans" w:hAnsi="Noto Sans" w:cs="Noto Sans"/>
          <w:szCs w:val="24"/>
        </w:rPr>
        <w:t>de los Estados Unidos Mexicanos</w:t>
      </w:r>
      <w:r w:rsidRPr="003933F2">
        <w:rPr>
          <w:rFonts w:ascii="Noto Sans" w:hAnsi="Noto Sans" w:cs="Noto Sans"/>
          <w:szCs w:val="24"/>
        </w:rPr>
        <w:t xml:space="preserve"> y de conformidad con los artículos 33, 35 fracción I, 36, 39 fracción I, 40, 41, 42, 43, 44, 45, 46, 66, 67, 68 y 69 Fracción II de la Ley de Adquisiciones, Arrendamientos y Servicios del Sector Público (LAASSP), 83, 86, 91 y 93 de su Reglamento y demás disposiciones aplicables en la materia, se convoca a los interesados cuyas actividades comerciales o profesionales estén relacionadas con los bienes o servicios objeto del contrato a celebrarse a </w:t>
      </w:r>
      <w:r w:rsidR="00E37097">
        <w:rPr>
          <w:rFonts w:ascii="Noto Sans" w:hAnsi="Noto Sans" w:cs="Noto Sans"/>
          <w:szCs w:val="24"/>
        </w:rPr>
        <w:t xml:space="preserve">participar en el procedimiento </w:t>
      </w:r>
      <w:r w:rsidR="00372321" w:rsidRPr="00372321">
        <w:rPr>
          <w:rFonts w:ascii="Noto Sans" w:hAnsi="Noto Sans" w:cs="Noto Sans"/>
          <w:szCs w:val="24"/>
        </w:rPr>
        <w:t xml:space="preserve">para la contratación del </w:t>
      </w:r>
      <w:r w:rsidR="001B1BC4" w:rsidRPr="001B1BC4">
        <w:rPr>
          <w:rFonts w:ascii="Noto Sans" w:hAnsi="Noto Sans" w:cs="Noto Sans"/>
          <w:szCs w:val="24"/>
        </w:rPr>
        <w:t>“servicio de logística y distribución de última milla para bienes terapéuticos y no terapéuticos en el órgano de operación administrativa desconcentrada estatal Jalisco, para el ejercicio 2026”</w:t>
      </w:r>
      <w:r w:rsidRPr="003933F2">
        <w:rPr>
          <w:rFonts w:ascii="Noto Sans" w:hAnsi="Noto Sans" w:cs="Noto Sans"/>
          <w:szCs w:val="24"/>
        </w:rPr>
        <w:t>, de conformidad con la siguiente:</w:t>
      </w:r>
      <w:r>
        <w:rPr>
          <w:rFonts w:ascii="Noto Sans" w:hAnsi="Noto Sans" w:cs="Noto Sans"/>
          <w:szCs w:val="24"/>
        </w:rPr>
        <w:t xml:space="preserve"> </w:t>
      </w:r>
    </w:p>
    <w:p w14:paraId="76C1FF72" w14:textId="77777777" w:rsidR="005429C9" w:rsidRPr="00827A38" w:rsidRDefault="005429C9" w:rsidP="00910499">
      <w:pPr>
        <w:jc w:val="both"/>
        <w:rPr>
          <w:rFonts w:ascii="Noto Sans" w:hAnsi="Noto Sans" w:cs="Noto Sans"/>
          <w:caps/>
          <w:sz w:val="20"/>
        </w:rPr>
      </w:pPr>
    </w:p>
    <w:p w14:paraId="0B71BE9D" w14:textId="2E8261F9" w:rsidR="005429C9" w:rsidRPr="00827A38" w:rsidRDefault="005429C9" w:rsidP="00910499">
      <w:pPr>
        <w:jc w:val="both"/>
        <w:rPr>
          <w:rFonts w:ascii="Noto Sans" w:hAnsi="Noto Sans" w:cs="Noto Sans"/>
          <w:caps/>
          <w:sz w:val="22"/>
          <w:szCs w:val="22"/>
        </w:rPr>
      </w:pPr>
    </w:p>
    <w:p w14:paraId="25AA4CCD" w14:textId="77777777" w:rsidR="005429C9" w:rsidRPr="00827A38" w:rsidRDefault="005429C9" w:rsidP="00910499">
      <w:pPr>
        <w:jc w:val="both"/>
        <w:rPr>
          <w:rFonts w:ascii="Noto Sans" w:hAnsi="Noto Sans" w:cs="Noto Sans"/>
          <w:caps/>
          <w:sz w:val="22"/>
          <w:szCs w:val="22"/>
          <w:lang w:val="es-MX"/>
        </w:rPr>
      </w:pPr>
    </w:p>
    <w:p w14:paraId="11511E0E" w14:textId="77777777" w:rsidR="005429C9" w:rsidRPr="00827A38" w:rsidRDefault="005429C9" w:rsidP="00910499">
      <w:pPr>
        <w:jc w:val="both"/>
        <w:rPr>
          <w:rFonts w:ascii="Noto Sans" w:hAnsi="Noto Sans" w:cs="Noto Sans"/>
          <w:caps/>
          <w:sz w:val="22"/>
          <w:szCs w:val="22"/>
          <w:lang w:val="es-MX"/>
        </w:rPr>
      </w:pPr>
    </w:p>
    <w:p w14:paraId="6FFAC0CC" w14:textId="77777777" w:rsidR="005429C9" w:rsidRPr="00827A38" w:rsidRDefault="005429C9" w:rsidP="00910499">
      <w:pPr>
        <w:jc w:val="both"/>
        <w:rPr>
          <w:rFonts w:ascii="Noto Sans" w:hAnsi="Noto Sans" w:cs="Noto Sans"/>
          <w:caps/>
          <w:sz w:val="22"/>
          <w:szCs w:val="22"/>
          <w:lang w:val="es-MX"/>
        </w:rPr>
      </w:pPr>
    </w:p>
    <w:p w14:paraId="01C3376B" w14:textId="77777777" w:rsidR="005429C9" w:rsidRPr="00827A38" w:rsidRDefault="005429C9" w:rsidP="00910499">
      <w:pPr>
        <w:jc w:val="both"/>
        <w:rPr>
          <w:rFonts w:ascii="Noto Sans" w:hAnsi="Noto Sans" w:cs="Noto Sans"/>
          <w:caps/>
          <w:sz w:val="22"/>
          <w:szCs w:val="22"/>
          <w:lang w:val="es-MX"/>
        </w:rPr>
      </w:pPr>
    </w:p>
    <w:p w14:paraId="12B7A3E2" w14:textId="77777777" w:rsidR="00831B9A" w:rsidRPr="00827A38" w:rsidRDefault="005429C9" w:rsidP="00910499">
      <w:pPr>
        <w:jc w:val="center"/>
        <w:rPr>
          <w:rFonts w:ascii="Noto Sans" w:hAnsi="Noto Sans" w:cs="Noto Sans"/>
          <w:b/>
          <w:sz w:val="32"/>
          <w:szCs w:val="24"/>
          <w:lang w:val="es-MX"/>
        </w:rPr>
      </w:pPr>
      <w:r w:rsidRPr="00827A38">
        <w:rPr>
          <w:rFonts w:ascii="Noto Sans" w:hAnsi="Noto Sans" w:cs="Noto Sans"/>
          <w:b/>
          <w:sz w:val="32"/>
          <w:szCs w:val="24"/>
          <w:lang w:val="es-MX"/>
        </w:rPr>
        <w:t>CONVOCATORIA</w:t>
      </w:r>
    </w:p>
    <w:p w14:paraId="690B1229" w14:textId="2A16D791" w:rsidR="00A347CF" w:rsidRDefault="00A347CF" w:rsidP="00910499">
      <w:pPr>
        <w:jc w:val="center"/>
        <w:rPr>
          <w:lang w:val="es-MX" w:eastAsia="es-MX"/>
        </w:rPr>
      </w:pPr>
      <w:r>
        <w:rPr>
          <w:lang w:val="es-MX" w:eastAsia="es-MX"/>
        </w:rPr>
        <w:br w:type="page"/>
      </w:r>
    </w:p>
    <w:bookmarkEnd w:id="0"/>
    <w:p w14:paraId="06B2FCE4" w14:textId="77777777" w:rsidR="003933F2" w:rsidRPr="00CF20F7" w:rsidRDefault="003933F2" w:rsidP="003933F2">
      <w:pPr>
        <w:pStyle w:val="Textoindependiente22"/>
        <w:spacing w:line="240" w:lineRule="auto"/>
        <w:rPr>
          <w:rFonts w:ascii="Noto Sans" w:hAnsi="Noto Sans" w:cs="Noto Sans"/>
          <w:b/>
          <w:bCs/>
          <w:sz w:val="16"/>
          <w:szCs w:val="16"/>
        </w:rPr>
      </w:pPr>
      <w:r w:rsidRPr="00CF20F7">
        <w:rPr>
          <w:rFonts w:ascii="Noto Sans" w:hAnsi="Noto Sans" w:cs="Noto Sans"/>
          <w:b/>
          <w:bCs/>
          <w:sz w:val="16"/>
          <w:szCs w:val="16"/>
        </w:rPr>
        <w:lastRenderedPageBreak/>
        <w:t>GLOSARIO DE TÉRMINOS.</w:t>
      </w:r>
    </w:p>
    <w:p w14:paraId="1B9C5CAB" w14:textId="77777777" w:rsidR="003933F2" w:rsidRPr="00CF20F7" w:rsidRDefault="003933F2" w:rsidP="003933F2">
      <w:pPr>
        <w:jc w:val="both"/>
        <w:rPr>
          <w:rFonts w:ascii="Noto Sans" w:hAnsi="Noto Sans" w:cs="Noto Sans"/>
          <w:b/>
          <w:sz w:val="16"/>
          <w:szCs w:val="16"/>
        </w:rPr>
      </w:pPr>
      <w:r w:rsidRPr="00CF20F7">
        <w:rPr>
          <w:rFonts w:ascii="Noto Sans" w:hAnsi="Noto Sans" w:cs="Noto Sans"/>
          <w:b/>
          <w:sz w:val="16"/>
          <w:szCs w:val="16"/>
        </w:rPr>
        <w:t>Para efectos de estas bases, se entenderá por:</w:t>
      </w:r>
    </w:p>
    <w:p w14:paraId="589BDB8B" w14:textId="77777777" w:rsidR="003933F2" w:rsidRPr="00CF20F7" w:rsidRDefault="003933F2" w:rsidP="003933F2">
      <w:pPr>
        <w:suppressAutoHyphens w:val="0"/>
        <w:jc w:val="both"/>
        <w:rPr>
          <w:rFonts w:ascii="Noto Sans" w:eastAsia="Calibri" w:hAnsi="Noto Sans" w:cs="Noto Sans"/>
          <w:sz w:val="16"/>
          <w:szCs w:val="16"/>
          <w:lang w:val="es-MX" w:eastAsia="en-US"/>
        </w:rPr>
      </w:pPr>
    </w:p>
    <w:p w14:paraId="6E425203" w14:textId="77777777" w:rsidR="003933F2" w:rsidRPr="00CF20F7" w:rsidRDefault="003933F2" w:rsidP="003933F2">
      <w:pPr>
        <w:suppressAutoHyphens w:val="0"/>
        <w:jc w:val="both"/>
        <w:rPr>
          <w:rFonts w:ascii="Noto Sans" w:eastAsia="Calibri" w:hAnsi="Noto Sans" w:cs="Noto Sans"/>
          <w:sz w:val="16"/>
          <w:szCs w:val="16"/>
          <w:lang w:val="es-MX" w:eastAsia="en-US"/>
        </w:rPr>
      </w:pPr>
      <w:r w:rsidRPr="00CF20F7">
        <w:rPr>
          <w:rFonts w:ascii="Noto Sans" w:eastAsia="Calibri" w:hAnsi="Noto Sans" w:cs="Noto Sans"/>
          <w:b/>
          <w:sz w:val="16"/>
          <w:szCs w:val="16"/>
          <w:lang w:val="es-MX" w:eastAsia="en-US"/>
        </w:rPr>
        <w:t>ADMINISTRADOR DEL CONTRATO:</w:t>
      </w:r>
      <w:r w:rsidRPr="00CF20F7">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01513A39" w14:textId="77777777" w:rsidR="003933F2" w:rsidRPr="00CF20F7" w:rsidRDefault="003933F2" w:rsidP="003933F2">
      <w:pPr>
        <w:suppressAutoHyphens w:val="0"/>
        <w:jc w:val="both"/>
        <w:rPr>
          <w:rFonts w:ascii="Noto Sans" w:eastAsia="Calibri" w:hAnsi="Noto Sans" w:cs="Noto Sans"/>
          <w:sz w:val="16"/>
          <w:szCs w:val="16"/>
          <w:lang w:val="es-MX" w:eastAsia="en-US"/>
        </w:rPr>
      </w:pPr>
    </w:p>
    <w:p w14:paraId="24335D5F"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sz w:val="16"/>
          <w:szCs w:val="16"/>
          <w:lang w:eastAsia="en-US"/>
        </w:rPr>
      </w:pPr>
      <w:r w:rsidRPr="00CF20F7">
        <w:rPr>
          <w:rFonts w:ascii="Noto Sans" w:hAnsi="Noto Sans" w:cs="Noto Sans"/>
          <w:b/>
          <w:bCs/>
          <w:sz w:val="16"/>
          <w:szCs w:val="16"/>
          <w:lang w:eastAsia="en-US"/>
        </w:rPr>
        <w:t xml:space="preserve">ÁREA REQUIRENTE: </w:t>
      </w:r>
      <w:r w:rsidRPr="00CF20F7">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6191D5FC"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sz w:val="16"/>
          <w:szCs w:val="16"/>
          <w:lang w:eastAsia="en-US"/>
        </w:rPr>
      </w:pPr>
      <w:r w:rsidRPr="00CF20F7">
        <w:rPr>
          <w:rFonts w:ascii="Noto Sans" w:hAnsi="Noto Sans" w:cs="Noto Sans"/>
          <w:b/>
          <w:bCs/>
          <w:sz w:val="16"/>
          <w:szCs w:val="16"/>
          <w:lang w:eastAsia="en-US"/>
        </w:rPr>
        <w:t xml:space="preserve">ÁREA CONTRATANTE: </w:t>
      </w:r>
      <w:r w:rsidRPr="00CF20F7">
        <w:rPr>
          <w:rFonts w:ascii="Noto Sans" w:hAnsi="Noto Sans" w:cs="Noto Sans"/>
          <w:bCs/>
          <w:sz w:val="16"/>
          <w:szCs w:val="16"/>
          <w:lang w:eastAsia="en-US"/>
        </w:rPr>
        <w:t>l</w:t>
      </w:r>
      <w:r w:rsidRPr="00CF20F7">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32CB0D09"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 xml:space="preserve">ÁREA TÉCNICA: </w:t>
      </w:r>
      <w:r w:rsidRPr="00CF20F7">
        <w:rPr>
          <w:rFonts w:ascii="Noto Sans" w:hAnsi="Noto Sans" w:cs="Noto Sans"/>
          <w:sz w:val="16"/>
          <w:szCs w:val="16"/>
        </w:rPr>
        <w:t>La responsable de evaluar las características o especificaciones técnicas de los bienes y/o servicios ofertados al Instituto.</w:t>
      </w:r>
    </w:p>
    <w:p w14:paraId="32BFE464"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sz w:val="16"/>
          <w:szCs w:val="16"/>
          <w:lang w:eastAsia="en-US"/>
        </w:rPr>
      </w:pPr>
      <w:r w:rsidRPr="00CF20F7">
        <w:rPr>
          <w:rFonts w:ascii="Noto Sans" w:hAnsi="Noto Sans" w:cs="Noto Sans"/>
          <w:b/>
          <w:bCs/>
          <w:sz w:val="16"/>
          <w:szCs w:val="16"/>
          <w:lang w:eastAsia="en-US"/>
        </w:rPr>
        <w:t xml:space="preserve">BIENES DE CONSUMO: </w:t>
      </w:r>
      <w:r w:rsidRPr="00CF20F7">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06A9AD2B"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sz w:val="16"/>
          <w:szCs w:val="16"/>
          <w:lang w:eastAsia="en-US"/>
        </w:rPr>
      </w:pPr>
      <w:r w:rsidRPr="00CF20F7">
        <w:rPr>
          <w:rFonts w:ascii="Noto Sans" w:hAnsi="Noto Sans" w:cs="Noto Sans"/>
          <w:b/>
          <w:bCs/>
          <w:sz w:val="16"/>
          <w:szCs w:val="16"/>
          <w:lang w:eastAsia="en-US"/>
        </w:rPr>
        <w:t xml:space="preserve">CANJE: </w:t>
      </w:r>
      <w:r w:rsidRPr="00CF20F7">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3665001F" w14:textId="77777777" w:rsidR="003933F2" w:rsidRPr="00CF20F7" w:rsidRDefault="003933F2" w:rsidP="003933F2">
      <w:pPr>
        <w:widowControl w:val="0"/>
        <w:spacing w:after="240"/>
        <w:jc w:val="both"/>
        <w:rPr>
          <w:rFonts w:ascii="Noto Sans" w:hAnsi="Noto Sans" w:cs="Noto Sans"/>
          <w:sz w:val="16"/>
          <w:szCs w:val="16"/>
          <w:lang w:eastAsia="es-MX"/>
        </w:rPr>
      </w:pPr>
      <w:r w:rsidRPr="00CF20F7">
        <w:rPr>
          <w:rFonts w:ascii="Noto Sans" w:hAnsi="Noto Sans" w:cs="Noto Sans"/>
          <w:b/>
          <w:bCs/>
          <w:sz w:val="16"/>
          <w:szCs w:val="16"/>
          <w:lang w:eastAsia="es-MX"/>
        </w:rPr>
        <w:t xml:space="preserve">CABCS: </w:t>
      </w:r>
      <w:r w:rsidRPr="00CF20F7">
        <w:rPr>
          <w:rFonts w:ascii="Noto Sans" w:hAnsi="Noto Sans" w:cs="Noto Sans"/>
          <w:sz w:val="16"/>
          <w:szCs w:val="16"/>
          <w:lang w:eastAsia="es-MX"/>
        </w:rPr>
        <w:t>Coordinación de Adquisición de Bienes y Contratación de Servicios.</w:t>
      </w:r>
    </w:p>
    <w:p w14:paraId="5BC27343" w14:textId="77777777" w:rsidR="003933F2" w:rsidRPr="00CF20F7" w:rsidRDefault="003933F2" w:rsidP="003933F2">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CECOBAN:</w:t>
      </w:r>
      <w:r w:rsidRPr="00CF20F7">
        <w:rPr>
          <w:rFonts w:ascii="Noto Sans" w:hAnsi="Noto Sans" w:cs="Noto Sans"/>
          <w:sz w:val="16"/>
          <w:szCs w:val="16"/>
        </w:rPr>
        <w:t xml:space="preserve"> Centro de Compensación Bancaria.</w:t>
      </w:r>
    </w:p>
    <w:p w14:paraId="4DCCAE8D" w14:textId="77777777" w:rsidR="003933F2" w:rsidRPr="00CF20F7" w:rsidRDefault="003933F2" w:rsidP="003933F2">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CF20F7">
        <w:rPr>
          <w:rFonts w:ascii="Noto Sans" w:hAnsi="Noto Sans" w:cs="Noto Sans"/>
          <w:b/>
          <w:bCs/>
          <w:sz w:val="16"/>
          <w:szCs w:val="16"/>
          <w:lang w:eastAsia="en-US"/>
        </w:rPr>
        <w:t xml:space="preserve">CONTRATO O PEDIDO: </w:t>
      </w:r>
      <w:r w:rsidRPr="00CF20F7">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40512F90"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b/>
          <w:sz w:val="16"/>
          <w:szCs w:val="16"/>
          <w:lang w:eastAsia="en-US"/>
        </w:rPr>
      </w:pPr>
      <w:r w:rsidRPr="00CF20F7">
        <w:rPr>
          <w:rFonts w:ascii="Noto Sans" w:eastAsia="Calibri" w:hAnsi="Noto Sans" w:cs="Noto Sans"/>
          <w:b/>
          <w:bCs/>
          <w:sz w:val="16"/>
          <w:szCs w:val="16"/>
          <w:lang w:val="es-MX" w:eastAsia="en-US"/>
        </w:rPr>
        <w:t xml:space="preserve">COTIZANTE: </w:t>
      </w:r>
      <w:r w:rsidRPr="00CF20F7">
        <w:rPr>
          <w:rFonts w:ascii="Noto Sans" w:eastAsia="Calibri" w:hAnsi="Noto Sans" w:cs="Noto Sans"/>
          <w:sz w:val="16"/>
          <w:szCs w:val="16"/>
          <w:lang w:val="es-MX" w:eastAsia="en-US"/>
        </w:rPr>
        <w:t>La persona física o moral que confirma su cotización en el procedimiento de adjudicación directa.</w:t>
      </w:r>
    </w:p>
    <w:p w14:paraId="059A8713"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iCs/>
          <w:sz w:val="16"/>
          <w:szCs w:val="16"/>
        </w:rPr>
        <w:t>DEVOLUCIÓN:</w:t>
      </w:r>
      <w:r w:rsidRPr="00CF20F7">
        <w:rPr>
          <w:rFonts w:ascii="Noto Sans" w:hAnsi="Noto Sans" w:cs="Noto Sans"/>
          <w:iCs/>
          <w:sz w:val="16"/>
          <w:szCs w:val="16"/>
        </w:rPr>
        <w:t xml:space="preserve"> Es el acto de regresar al Proveedor aquellos bienes y/o servicios que no cumplen con los requisitos establecidos en la convocatoria.</w:t>
      </w:r>
    </w:p>
    <w:p w14:paraId="143C9CA0"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DEPENDENCIAS: </w:t>
      </w:r>
      <w:r w:rsidRPr="00CF20F7">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74516CDB"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EMA:</w:t>
      </w:r>
      <w:r w:rsidRPr="00CF20F7">
        <w:rPr>
          <w:rFonts w:ascii="Noto Sans" w:hAnsi="Noto Sans" w:cs="Noto Sans"/>
          <w:sz w:val="16"/>
          <w:szCs w:val="16"/>
        </w:rPr>
        <w:t xml:space="preserve"> Entidad Mexicana de Acreditación, A.C.</w:t>
      </w:r>
    </w:p>
    <w:p w14:paraId="72C9F961"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ENTIDADES: </w:t>
      </w:r>
      <w:r w:rsidRPr="00CF20F7">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970E6C3"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ENTIDADES FEDERATIVAS: </w:t>
      </w:r>
      <w:r w:rsidRPr="00CF20F7">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0B51AFAB"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sz w:val="16"/>
          <w:szCs w:val="16"/>
          <w:lang w:eastAsia="en-US"/>
        </w:rPr>
      </w:pPr>
      <w:r w:rsidRPr="00CF20F7">
        <w:rPr>
          <w:rFonts w:ascii="Noto Sans" w:hAnsi="Noto Sans" w:cs="Noto Sans"/>
          <w:b/>
          <w:bCs/>
          <w:sz w:val="16"/>
          <w:szCs w:val="16"/>
          <w:lang w:eastAsia="en-US"/>
        </w:rPr>
        <w:t xml:space="preserve">FINAT: </w:t>
      </w:r>
      <w:r w:rsidRPr="00CF20F7">
        <w:rPr>
          <w:rFonts w:ascii="Noto Sans" w:hAnsi="Noto Sans" w:cs="Noto Sans"/>
          <w:bCs/>
          <w:sz w:val="16"/>
          <w:szCs w:val="16"/>
          <w:lang w:eastAsia="en-US"/>
        </w:rPr>
        <w:t>Sistema de Finanzas Transparentes y Armonizadas</w:t>
      </w:r>
      <w:r w:rsidRPr="00CF20F7">
        <w:rPr>
          <w:rFonts w:ascii="Noto Sans" w:hAnsi="Noto Sans" w:cs="Noto Sans"/>
          <w:b/>
          <w:bCs/>
          <w:sz w:val="16"/>
          <w:szCs w:val="16"/>
          <w:lang w:eastAsia="en-US"/>
        </w:rPr>
        <w:t xml:space="preserve"> </w:t>
      </w:r>
    </w:p>
    <w:p w14:paraId="57CCEB04"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shd w:val="clear" w:color="auto" w:fill="FFFFFF"/>
        </w:rPr>
        <w:t xml:space="preserve">INFONAVIT: </w:t>
      </w:r>
      <w:r w:rsidRPr="00CF20F7">
        <w:rPr>
          <w:rFonts w:ascii="Noto Sans" w:hAnsi="Noto Sans" w:cs="Noto Sans"/>
          <w:sz w:val="16"/>
          <w:szCs w:val="16"/>
          <w:shd w:val="clear" w:color="auto" w:fill="FFFFFF"/>
        </w:rPr>
        <w:t>Instituto del Fondo Nacional de la Vivienda para los Trabajadores </w:t>
      </w:r>
    </w:p>
    <w:p w14:paraId="6B60E59F"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HACIENDA: </w:t>
      </w:r>
      <w:r w:rsidRPr="00CF20F7">
        <w:rPr>
          <w:rFonts w:ascii="Noto Sans" w:eastAsia="Calibri" w:hAnsi="Noto Sans" w:cs="Noto Sans"/>
          <w:sz w:val="16"/>
          <w:szCs w:val="16"/>
          <w:lang w:val="es-MX" w:eastAsia="en-US"/>
        </w:rPr>
        <w:t xml:space="preserve">La Secretaría de Hacienda y Crédito Público. </w:t>
      </w:r>
    </w:p>
    <w:p w14:paraId="7F55F78C"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INSTITUTO O IMSS:</w:t>
      </w:r>
      <w:r w:rsidRPr="00CF20F7">
        <w:rPr>
          <w:rFonts w:ascii="Noto Sans" w:hAnsi="Noto Sans" w:cs="Noto Sans"/>
          <w:sz w:val="16"/>
          <w:szCs w:val="16"/>
        </w:rPr>
        <w:t xml:space="preserve"> Instituto Mexicano del Seguro Social.</w:t>
      </w:r>
    </w:p>
    <w:p w14:paraId="2006C08E"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CF20F7">
        <w:rPr>
          <w:rFonts w:ascii="Noto Sans" w:hAnsi="Noto Sans" w:cs="Noto Sans"/>
          <w:b/>
          <w:bCs/>
          <w:sz w:val="16"/>
          <w:szCs w:val="16"/>
          <w:lang w:eastAsia="es-MX"/>
        </w:rPr>
        <w:t xml:space="preserve">INSPECCIONES DE CALIDAD: </w:t>
      </w:r>
      <w:r w:rsidRPr="00CF20F7">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3E15C374"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CF20F7">
        <w:rPr>
          <w:rFonts w:ascii="Noto Sans" w:eastAsia="Calibri" w:hAnsi="Noto Sans" w:cs="Noto Sans"/>
          <w:b/>
          <w:bCs/>
          <w:sz w:val="16"/>
          <w:szCs w:val="16"/>
          <w:lang w:val="es-MX" w:eastAsia="en-US"/>
        </w:rPr>
        <w:t xml:space="preserve">INTERPÓSITA PERSONA: </w:t>
      </w:r>
      <w:r w:rsidRPr="00CF20F7">
        <w:rPr>
          <w:rFonts w:ascii="Noto Sans" w:eastAsia="Calibri" w:hAnsi="Noto Sans" w:cs="Noto Sans"/>
          <w:sz w:val="16"/>
          <w:szCs w:val="16"/>
          <w:lang w:val="es-MX" w:eastAsia="en-US"/>
        </w:rPr>
        <w:t xml:space="preserve">Aquella que actúe en nombre propio, pero en interés de otra u otras personas que se encuentren </w:t>
      </w:r>
      <w:r w:rsidRPr="00CF20F7">
        <w:rPr>
          <w:rFonts w:ascii="Noto Sans" w:eastAsia="Calibri" w:hAnsi="Noto Sans" w:cs="Noto Sans"/>
          <w:sz w:val="16"/>
          <w:szCs w:val="16"/>
          <w:lang w:val="es-MX" w:eastAsia="en-US"/>
        </w:rPr>
        <w:lastRenderedPageBreak/>
        <w:t>impedidas o inhabilitadas para participar en procedimientos de contratación regulados en la presente Ley.</w:t>
      </w:r>
    </w:p>
    <w:p w14:paraId="63F817FF"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INVESTIGACIÓN DE MERCADO: </w:t>
      </w:r>
      <w:r w:rsidRPr="00CF20F7">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3FBD9031"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IVA:</w:t>
      </w:r>
      <w:r w:rsidRPr="00CF20F7">
        <w:rPr>
          <w:rFonts w:ascii="Noto Sans" w:hAnsi="Noto Sans" w:cs="Noto Sans"/>
          <w:sz w:val="16"/>
          <w:szCs w:val="16"/>
        </w:rPr>
        <w:t xml:space="preserve"> Impuesto al Valor Agregado.</w:t>
      </w:r>
    </w:p>
    <w:p w14:paraId="6651799F"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LEY O LAASSP:</w:t>
      </w:r>
      <w:r w:rsidRPr="00CF20F7">
        <w:rPr>
          <w:rFonts w:ascii="Noto Sans" w:hAnsi="Noto Sans" w:cs="Noto Sans"/>
          <w:sz w:val="16"/>
          <w:szCs w:val="16"/>
        </w:rPr>
        <w:t xml:space="preserve"> Ley de Adquisiciones, Arrendamientos y Servicios del Sector Público. (Nueva Ley publicada en el Diario Oficial de la Federación el 16 de abril de 2025)</w:t>
      </w:r>
    </w:p>
    <w:p w14:paraId="5EB3B016"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LICITANTE:</w:t>
      </w:r>
      <w:r w:rsidRPr="00CF20F7">
        <w:rPr>
          <w:rFonts w:ascii="Noto Sans" w:hAnsi="Noto Sans" w:cs="Noto Sans"/>
          <w:sz w:val="16"/>
          <w:szCs w:val="16"/>
        </w:rPr>
        <w:t xml:space="preserve"> </w:t>
      </w:r>
      <w:r w:rsidRPr="00CF20F7">
        <w:rPr>
          <w:rFonts w:ascii="Noto Sans" w:hAnsi="Noto Sans" w:cs="Noto Sans"/>
          <w:bCs/>
          <w:sz w:val="16"/>
          <w:szCs w:val="16"/>
        </w:rPr>
        <w:t>la persona que participe en cualquier procedimiento de licitación pública o bien de invitación a cuando menos tres personas</w:t>
      </w:r>
      <w:r w:rsidRPr="00CF20F7">
        <w:rPr>
          <w:rFonts w:ascii="Noto Sans" w:hAnsi="Noto Sans" w:cs="Noto Sans"/>
          <w:sz w:val="16"/>
          <w:szCs w:val="16"/>
        </w:rPr>
        <w:t>.</w:t>
      </w:r>
    </w:p>
    <w:p w14:paraId="2E772857"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sz w:val="16"/>
          <w:szCs w:val="16"/>
        </w:rPr>
        <w:t>MEDIO DE IDENTIFICACIÓN ELECTRÓNICA:</w:t>
      </w:r>
      <w:r w:rsidRPr="00CF20F7">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2C535E1C"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sz w:val="16"/>
          <w:szCs w:val="16"/>
        </w:rPr>
        <w:t>MEDIOS REMOTOS DE COMUNICACIÓN ELECTRÓNICA:</w:t>
      </w:r>
      <w:r w:rsidRPr="00CF20F7">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154E1D1C"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MIPYMES: </w:t>
      </w:r>
      <w:r w:rsidRPr="00CF20F7">
        <w:rPr>
          <w:rFonts w:ascii="Noto Sans" w:eastAsia="Calibri" w:hAnsi="Noto Sans" w:cs="Noto Sans"/>
          <w:sz w:val="16"/>
          <w:szCs w:val="16"/>
          <w:lang w:val="es-MX" w:eastAsia="en-US"/>
        </w:rPr>
        <w:t>Micro, pequeñas y medianas empresas; (Edición Vespertina) DIARIO OFICIAL Miércoles 16 de abril de 2025.</w:t>
      </w:r>
    </w:p>
    <w:p w14:paraId="70BF72D7"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sz w:val="16"/>
          <w:szCs w:val="16"/>
        </w:rPr>
        <w:t>NMX</w:t>
      </w:r>
      <w:r w:rsidRPr="00CF20F7">
        <w:rPr>
          <w:rFonts w:ascii="Noto Sans" w:hAnsi="Noto Sans" w:cs="Noto Sans"/>
          <w:sz w:val="16"/>
          <w:szCs w:val="16"/>
        </w:rPr>
        <w:t>: Norma mexicana.</w:t>
      </w:r>
    </w:p>
    <w:p w14:paraId="7BA5A0BB"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sz w:val="16"/>
          <w:szCs w:val="16"/>
        </w:rPr>
        <w:t>NOM:</w:t>
      </w:r>
      <w:r w:rsidRPr="00CF20F7">
        <w:rPr>
          <w:rFonts w:ascii="Noto Sans" w:hAnsi="Noto Sans" w:cs="Noto Sans"/>
          <w:sz w:val="16"/>
          <w:szCs w:val="16"/>
        </w:rPr>
        <w:t xml:space="preserve"> Norma Oficial Mexicana</w:t>
      </w:r>
      <w:r w:rsidRPr="00CF20F7">
        <w:rPr>
          <w:rFonts w:ascii="Noto Sans" w:hAnsi="Noto Sans" w:cs="Noto Sans"/>
          <w:b/>
          <w:bCs/>
          <w:sz w:val="16"/>
          <w:szCs w:val="16"/>
          <w:lang w:eastAsia="es-MX"/>
        </w:rPr>
        <w:t xml:space="preserve"> </w:t>
      </w:r>
    </w:p>
    <w:p w14:paraId="1C14253D"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bCs/>
          <w:sz w:val="16"/>
          <w:szCs w:val="16"/>
          <w:lang w:eastAsia="es-MX"/>
        </w:rPr>
        <w:t xml:space="preserve">OIC: </w:t>
      </w:r>
      <w:r w:rsidRPr="00CF20F7">
        <w:rPr>
          <w:rFonts w:ascii="Noto Sans" w:hAnsi="Noto Sans" w:cs="Noto Sans"/>
          <w:sz w:val="16"/>
          <w:szCs w:val="16"/>
          <w:lang w:eastAsia="es-MX"/>
        </w:rPr>
        <w:t>Órgano Interno de Control en el Instituto Mexicano del Seguro Social.</w:t>
      </w:r>
    </w:p>
    <w:p w14:paraId="4BE56003" w14:textId="77777777" w:rsidR="003933F2"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bCs/>
          <w:sz w:val="16"/>
          <w:szCs w:val="16"/>
          <w:lang w:eastAsia="es-MX"/>
        </w:rPr>
        <w:t>OOAD:</w:t>
      </w:r>
      <w:r w:rsidRPr="00CF20F7">
        <w:rPr>
          <w:rFonts w:ascii="Noto Sans" w:hAnsi="Noto Sans" w:cs="Noto Sans"/>
          <w:bCs/>
          <w:sz w:val="16"/>
          <w:szCs w:val="16"/>
        </w:rPr>
        <w:t xml:space="preserve"> Órgano de Operación Administrativa Desconcentrada.</w:t>
      </w:r>
    </w:p>
    <w:p w14:paraId="0073B13F" w14:textId="0C9F69E1" w:rsidR="00AD2DBC" w:rsidRPr="00CF20F7" w:rsidRDefault="00AD2DBC"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Pr>
          <w:rFonts w:ascii="Noto Sans" w:hAnsi="Noto Sans" w:cs="Noto Sans"/>
          <w:b/>
          <w:sz w:val="16"/>
          <w:szCs w:val="16"/>
        </w:rPr>
        <w:t>OPERADOR LOGISTICO DE ÚLTIMA MILLA</w:t>
      </w:r>
      <w:r w:rsidRPr="00A21C58">
        <w:rPr>
          <w:rFonts w:ascii="Noto Sans" w:hAnsi="Noto Sans" w:cs="Noto Sans"/>
          <w:bCs/>
          <w:sz w:val="16"/>
          <w:szCs w:val="16"/>
        </w:rPr>
        <w:t>: Aquel que presta o colabora con los servicios integrales de logística para última milla (recolección, seguimiento, distribución y entrega), respecto de los bienes terapéuticos desde el almacén OOAD hasta la Unidad de Almacenamiento</w:t>
      </w:r>
      <w:r>
        <w:rPr>
          <w:rFonts w:ascii="Noto Sans" w:hAnsi="Noto Sans" w:cs="Noto Sans"/>
          <w:bCs/>
          <w:sz w:val="16"/>
          <w:szCs w:val="16"/>
        </w:rPr>
        <w:t xml:space="preserve"> (medica u Hospitalaria y no médica)</w:t>
      </w:r>
      <w:r w:rsidRPr="00A21C58">
        <w:rPr>
          <w:rFonts w:ascii="Noto Sans" w:hAnsi="Noto Sans" w:cs="Noto Sans"/>
          <w:bCs/>
          <w:sz w:val="16"/>
          <w:szCs w:val="16"/>
        </w:rPr>
        <w:t xml:space="preserve"> correspondiente</w:t>
      </w:r>
    </w:p>
    <w:p w14:paraId="39A13E8A"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OFERTAS SUBSECUENTES DE DESCUENTOS: </w:t>
      </w:r>
      <w:r w:rsidRPr="00CF20F7">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79E8F9BD"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PLATAFORMA: </w:t>
      </w:r>
      <w:r w:rsidRPr="00CF20F7">
        <w:rPr>
          <w:rFonts w:ascii="Noto Sans" w:eastAsia="Calibri" w:hAnsi="Noto Sans" w:cs="Noto Sans"/>
          <w:sz w:val="16"/>
          <w:szCs w:val="16"/>
          <w:lang w:val="es-MX" w:eastAsia="en-US"/>
        </w:rPr>
        <w:t>La Plataforma Digital de Contrataciones Públicas.</w:t>
      </w:r>
    </w:p>
    <w:p w14:paraId="79C1BE0B"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CF20F7">
        <w:rPr>
          <w:rFonts w:ascii="Noto Sans" w:hAnsi="Noto Sans" w:cs="Noto Sans"/>
          <w:b/>
          <w:bCs/>
          <w:sz w:val="16"/>
          <w:szCs w:val="16"/>
          <w:lang w:val="es-ES_tradnl"/>
        </w:rPr>
        <w:t xml:space="preserve">PARTIDA, RENGLÓN, CONCEPTO O POSICIÓN: </w:t>
      </w:r>
      <w:r w:rsidRPr="00CF20F7">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18A4ABE7" w14:textId="77777777" w:rsidR="003933F2" w:rsidRPr="00CF20F7" w:rsidRDefault="003933F2" w:rsidP="003933F2">
      <w:pPr>
        <w:widowControl w:val="0"/>
        <w:suppressAutoHyphens w:val="0"/>
        <w:autoSpaceDE w:val="0"/>
        <w:autoSpaceDN w:val="0"/>
        <w:adjustRightInd w:val="0"/>
        <w:spacing w:after="240"/>
        <w:jc w:val="both"/>
        <w:rPr>
          <w:rFonts w:ascii="Noto Sans" w:hAnsi="Noto Sans" w:cs="Noto Sans"/>
          <w:sz w:val="16"/>
          <w:szCs w:val="16"/>
          <w:lang w:eastAsia="en-US"/>
        </w:rPr>
      </w:pPr>
      <w:r w:rsidRPr="00CF20F7">
        <w:rPr>
          <w:rFonts w:ascii="Noto Sans" w:hAnsi="Noto Sans" w:cs="Noto Sans"/>
          <w:b/>
          <w:bCs/>
          <w:sz w:val="16"/>
          <w:szCs w:val="16"/>
          <w:lang w:eastAsia="en-US"/>
        </w:rPr>
        <w:t>POBALINES</w:t>
      </w:r>
      <w:r w:rsidRPr="00CF20F7">
        <w:rPr>
          <w:rFonts w:ascii="Noto Sans" w:hAnsi="Noto Sans" w:cs="Noto Sans"/>
          <w:sz w:val="16"/>
          <w:szCs w:val="16"/>
          <w:lang w:eastAsia="en-US"/>
        </w:rPr>
        <w:t>: Políticas, Bases y Lineamientos, en Materia de Adquisiciones, Arrendamientos y Prestación de Servicios del Instituto Mexicano del Seguro Social.</w:t>
      </w:r>
    </w:p>
    <w:p w14:paraId="006372CC"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POSTULANTE: </w:t>
      </w:r>
      <w:r w:rsidRPr="00CF20F7">
        <w:rPr>
          <w:rFonts w:ascii="Noto Sans" w:eastAsia="Calibri" w:hAnsi="Noto Sans" w:cs="Noto Sans"/>
          <w:sz w:val="16"/>
          <w:szCs w:val="16"/>
          <w:lang w:val="es-MX" w:eastAsia="en-US"/>
        </w:rPr>
        <w:t>El candidato precalificado que presenta propuesta técnica preparatoria y, en su caso, propuestas técnica y económica definitivas en la etapa postulatoria del diálogo competitivo.</w:t>
      </w:r>
    </w:p>
    <w:p w14:paraId="0237A03B"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lastRenderedPageBreak/>
        <w:t xml:space="preserve">PRECIO MÁXIMO DE REFERENCIA: </w:t>
      </w:r>
      <w:r w:rsidRPr="00CF20F7">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2B0A99AE"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PRECIO NO ACEPTABLE: </w:t>
      </w:r>
      <w:r w:rsidRPr="00CF20F7">
        <w:rPr>
          <w:rFonts w:ascii="Noto Sans" w:eastAsia="Calibri" w:hAnsi="Noto Sans" w:cs="Noto Sans"/>
          <w:sz w:val="16"/>
          <w:szCs w:val="16"/>
          <w:lang w:val="es-MX" w:eastAsia="en-US"/>
        </w:rPr>
        <w:t xml:space="preserve">Aquel que no es admisible para adjudicar un contrato, en cualquiera de los siguientes supuestos: </w:t>
      </w:r>
    </w:p>
    <w:p w14:paraId="50B66A6F"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a) </w:t>
      </w:r>
      <w:r w:rsidRPr="00CF20F7">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011E1429"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b) </w:t>
      </w:r>
      <w:r w:rsidRPr="00CF20F7">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79F80D02"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PRECIO NO CONVENIENTE: </w:t>
      </w:r>
      <w:r w:rsidRPr="00CF20F7">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3C17F4B2"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PROVEEDOR: </w:t>
      </w:r>
      <w:r w:rsidRPr="00CF20F7">
        <w:rPr>
          <w:rFonts w:ascii="Noto Sans" w:eastAsia="Calibri" w:hAnsi="Noto Sans" w:cs="Noto Sans"/>
          <w:sz w:val="16"/>
          <w:szCs w:val="16"/>
          <w:lang w:val="es-MX" w:eastAsia="en-US"/>
        </w:rPr>
        <w:t xml:space="preserve">La persona que celebre contratos de adquisiciones, arrendamientos o servicios. </w:t>
      </w:r>
    </w:p>
    <w:p w14:paraId="7E13367D"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CF20F7">
        <w:rPr>
          <w:rFonts w:ascii="Noto Sans" w:hAnsi="Noto Sans" w:cs="Noto Sans"/>
          <w:b/>
          <w:sz w:val="16"/>
          <w:szCs w:val="16"/>
        </w:rPr>
        <w:t>PROGRAMA INFORMÁTICO:</w:t>
      </w:r>
      <w:r w:rsidRPr="00CF20F7">
        <w:rPr>
          <w:rFonts w:ascii="Noto Sans" w:hAnsi="Noto Sans" w:cs="Noto Sans"/>
          <w:bCs/>
          <w:sz w:val="16"/>
          <w:szCs w:val="16"/>
        </w:rPr>
        <w:t xml:space="preserve"> El medio de captura desarrollado por la </w:t>
      </w:r>
      <w:r w:rsidRPr="00CF20F7">
        <w:rPr>
          <w:rFonts w:ascii="Noto Sans" w:hAnsi="Noto Sans" w:cs="Noto Sans"/>
          <w:sz w:val="16"/>
          <w:szCs w:val="16"/>
        </w:rPr>
        <w:t>Secretaría Anticorrupción y Buen Gobierno</w:t>
      </w:r>
      <w:r w:rsidRPr="00CF20F7">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421E53D8"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CF20F7">
        <w:rPr>
          <w:rFonts w:ascii="Noto Sans" w:hAnsi="Noto Sans" w:cs="Noto Sans"/>
          <w:b/>
          <w:bCs/>
          <w:sz w:val="16"/>
          <w:szCs w:val="16"/>
        </w:rPr>
        <w:t xml:space="preserve">PROPOSICIÓN: </w:t>
      </w:r>
      <w:r w:rsidRPr="00CF20F7">
        <w:rPr>
          <w:rFonts w:ascii="Noto Sans" w:hAnsi="Noto Sans" w:cs="Noto Sans"/>
          <w:bCs/>
          <w:sz w:val="16"/>
          <w:szCs w:val="16"/>
        </w:rPr>
        <w:t>La documentación que conforma las secciones técnicas y económicas y documentación complementaria presentadas por los licitantes</w:t>
      </w:r>
    </w:p>
    <w:p w14:paraId="208357D1" w14:textId="6C9D579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i/>
          <w:sz w:val="16"/>
          <w:szCs w:val="16"/>
        </w:rPr>
      </w:pPr>
      <w:r w:rsidRPr="00CF20F7">
        <w:rPr>
          <w:rFonts w:ascii="Noto Sans" w:hAnsi="Noto Sans" w:cs="Noto Sans"/>
          <w:b/>
          <w:sz w:val="16"/>
          <w:szCs w:val="16"/>
        </w:rPr>
        <w:t>REGLAMENTO:</w:t>
      </w:r>
      <w:r w:rsidRPr="00CF20F7">
        <w:rPr>
          <w:rFonts w:ascii="Noto Sans" w:hAnsi="Noto Sans" w:cs="Noto Sans"/>
          <w:sz w:val="16"/>
          <w:szCs w:val="16"/>
        </w:rPr>
        <w:t xml:space="preserve"> Reglamento de la Ley de Adquisiciones, Arrendamientos y Servicios del Sector Público. </w:t>
      </w:r>
      <w:r w:rsidRPr="00CF20F7">
        <w:rPr>
          <w:rFonts w:ascii="Noto Sans" w:hAnsi="Noto Sans" w:cs="Noto Sans"/>
          <w:i/>
          <w:sz w:val="16"/>
          <w:szCs w:val="16"/>
        </w:rPr>
        <w:t>(</w:t>
      </w:r>
      <w:r w:rsidR="00FA7955" w:rsidRPr="00FA7955">
        <w:rPr>
          <w:rFonts w:ascii="Noto Sans" w:hAnsi="Noto Sans" w:cs="Noto Sans"/>
          <w:i/>
          <w:sz w:val="16"/>
          <w:szCs w:val="16"/>
        </w:rPr>
        <w:t>Nuevo Reglamento publicado en el Diario Oficial de la Federación el 18 de diciembre de 2025.</w:t>
      </w:r>
      <w:r w:rsidRPr="00CF20F7">
        <w:rPr>
          <w:rFonts w:ascii="Noto Sans" w:hAnsi="Noto Sans" w:cs="Noto Sans"/>
          <w:i/>
          <w:sz w:val="16"/>
          <w:szCs w:val="16"/>
        </w:rPr>
        <w:t>)</w:t>
      </w:r>
    </w:p>
    <w:p w14:paraId="69CCB84D"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CF20F7">
        <w:rPr>
          <w:rFonts w:ascii="Noto Sans" w:hAnsi="Noto Sans" w:cs="Noto Sans"/>
          <w:b/>
          <w:sz w:val="16"/>
          <w:szCs w:val="16"/>
        </w:rPr>
        <w:t xml:space="preserve">SABG: </w:t>
      </w:r>
      <w:r w:rsidRPr="00CF20F7">
        <w:rPr>
          <w:rFonts w:ascii="Noto Sans" w:eastAsia="Calibri" w:hAnsi="Noto Sans" w:cs="Noto Sans"/>
          <w:sz w:val="16"/>
          <w:szCs w:val="16"/>
          <w:lang w:val="es-MX" w:eastAsia="en-US"/>
        </w:rPr>
        <w:t>La Secretaría Anticorrupción y Buen Gobierno.</w:t>
      </w:r>
    </w:p>
    <w:p w14:paraId="6DC757D5"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SAT:</w:t>
      </w:r>
      <w:r w:rsidRPr="00CF20F7">
        <w:rPr>
          <w:rFonts w:ascii="Noto Sans" w:hAnsi="Noto Sans" w:cs="Noto Sans"/>
          <w:sz w:val="16"/>
          <w:szCs w:val="16"/>
        </w:rPr>
        <w:t xml:space="preserve"> Servicio de Administración Tributaria.</w:t>
      </w:r>
    </w:p>
    <w:p w14:paraId="13817BDF"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CF20F7">
        <w:rPr>
          <w:rFonts w:ascii="Noto Sans" w:hAnsi="Noto Sans" w:cs="Noto Sans"/>
          <w:b/>
          <w:sz w:val="16"/>
          <w:szCs w:val="16"/>
        </w:rPr>
        <w:t>SAI:</w:t>
      </w:r>
      <w:r w:rsidRPr="00CF20F7">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CF20F7">
        <w:rPr>
          <w:rFonts w:ascii="Noto Sans" w:hAnsi="Noto Sans" w:cs="Noto Sans"/>
          <w:b/>
          <w:sz w:val="16"/>
          <w:szCs w:val="16"/>
        </w:rPr>
        <w:t xml:space="preserve"> </w:t>
      </w:r>
    </w:p>
    <w:p w14:paraId="6979C64B"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CF20F7">
        <w:rPr>
          <w:rFonts w:ascii="Noto Sans" w:hAnsi="Noto Sans" w:cs="Noto Sans"/>
          <w:b/>
          <w:bCs/>
          <w:sz w:val="16"/>
          <w:szCs w:val="16"/>
          <w:lang w:eastAsia="es-MX"/>
        </w:rPr>
        <w:t xml:space="preserve">SE: </w:t>
      </w:r>
      <w:r w:rsidRPr="00CF20F7">
        <w:rPr>
          <w:rFonts w:ascii="Noto Sans" w:hAnsi="Noto Sans" w:cs="Noto Sans"/>
          <w:sz w:val="16"/>
          <w:szCs w:val="16"/>
          <w:lang w:eastAsia="es-MX"/>
        </w:rPr>
        <w:t>Secretaría de Economía</w:t>
      </w:r>
    </w:p>
    <w:p w14:paraId="7FB9127E"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SECRETARÍA: </w:t>
      </w:r>
      <w:r w:rsidRPr="00CF20F7">
        <w:rPr>
          <w:rFonts w:ascii="Noto Sans" w:eastAsia="Calibri" w:hAnsi="Noto Sans" w:cs="Noto Sans"/>
          <w:sz w:val="16"/>
          <w:szCs w:val="16"/>
          <w:lang w:val="es-MX" w:eastAsia="en-US"/>
        </w:rPr>
        <w:t>La Secretaría Anticorrupción y Buen Gobierno.</w:t>
      </w:r>
    </w:p>
    <w:p w14:paraId="7A077783" w14:textId="77777777" w:rsidR="003933F2" w:rsidRPr="00CF20F7"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CF20F7">
        <w:rPr>
          <w:rFonts w:ascii="Noto Sans" w:hAnsi="Noto Sans" w:cs="Noto Sans"/>
          <w:b/>
          <w:sz w:val="16"/>
          <w:szCs w:val="16"/>
          <w:lang w:val="es-ES_tradnl"/>
        </w:rPr>
        <w:t>S.S.A.</w:t>
      </w:r>
      <w:r w:rsidRPr="00CF20F7">
        <w:rPr>
          <w:rFonts w:ascii="Noto Sans" w:hAnsi="Noto Sans" w:cs="Noto Sans"/>
          <w:sz w:val="16"/>
          <w:szCs w:val="16"/>
          <w:lang w:val="es-ES_tradnl"/>
        </w:rPr>
        <w:t xml:space="preserve"> Secretaria de Salud</w:t>
      </w:r>
    </w:p>
    <w:p w14:paraId="0B80D3A8"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TESTIGO SOCIAL: </w:t>
      </w:r>
      <w:r w:rsidRPr="00CF20F7">
        <w:rPr>
          <w:rFonts w:ascii="Noto Sans" w:eastAsia="Calibri" w:hAnsi="Noto Sans" w:cs="Noto Sans"/>
          <w:sz w:val="16"/>
          <w:szCs w:val="16"/>
          <w:lang w:val="es-MX" w:eastAsia="en-US"/>
        </w:rPr>
        <w:t xml:space="preserve">persona física o moral, designada por la Secretaría, para vigilar los procedimientos de contratación. </w:t>
      </w:r>
    </w:p>
    <w:p w14:paraId="68447945"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TIENDA DIGITAL DEL GOBIERNO FEDERAL: </w:t>
      </w:r>
      <w:r w:rsidRPr="00CF20F7">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25ED3079"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TRATADOS: </w:t>
      </w:r>
      <w:r w:rsidRPr="00CF20F7">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176954B9" w14:textId="77777777" w:rsidR="003933F2" w:rsidRPr="00CF20F7" w:rsidRDefault="003933F2" w:rsidP="003933F2">
      <w:pPr>
        <w:suppressAutoHyphens w:val="0"/>
        <w:spacing w:after="200"/>
        <w:jc w:val="both"/>
        <w:rPr>
          <w:rFonts w:ascii="Noto Sans" w:eastAsia="Calibri" w:hAnsi="Noto Sans" w:cs="Noto Sans"/>
          <w:sz w:val="16"/>
          <w:szCs w:val="16"/>
          <w:lang w:val="es-MX" w:eastAsia="en-US"/>
        </w:rPr>
      </w:pPr>
      <w:r w:rsidRPr="00CF20F7">
        <w:rPr>
          <w:rFonts w:ascii="Noto Sans" w:eastAsia="Calibri" w:hAnsi="Noto Sans" w:cs="Noto Sans"/>
          <w:b/>
          <w:bCs/>
          <w:sz w:val="16"/>
          <w:szCs w:val="16"/>
          <w:lang w:val="es-MX" w:eastAsia="en-US"/>
        </w:rPr>
        <w:t xml:space="preserve">UMA: </w:t>
      </w:r>
      <w:r w:rsidRPr="00CF20F7">
        <w:rPr>
          <w:rFonts w:ascii="Noto Sans" w:eastAsia="Calibri" w:hAnsi="Noto Sans" w:cs="Noto Sans"/>
          <w:sz w:val="16"/>
          <w:szCs w:val="16"/>
          <w:lang w:val="es-MX" w:eastAsia="en-US"/>
        </w:rPr>
        <w:t>Unidad de Medida y Actualización.</w:t>
      </w:r>
    </w:p>
    <w:p w14:paraId="2D49715D" w14:textId="04883143" w:rsidR="007556DE" w:rsidRPr="003933F2" w:rsidRDefault="007556DE"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p>
    <w:p w14:paraId="758EC730" w14:textId="77777777" w:rsidR="007556DE" w:rsidRPr="002A6E12" w:rsidRDefault="007556DE" w:rsidP="00910499">
      <w:pPr>
        <w:pStyle w:val="Encabezado"/>
        <w:ind w:left="720"/>
        <w:jc w:val="both"/>
        <w:rPr>
          <w:rFonts w:ascii="Noto Sans" w:hAnsi="Noto Sans" w:cs="Noto Sans"/>
          <w:b/>
          <w:lang w:val="es-MX"/>
        </w:rPr>
      </w:pPr>
      <w:r w:rsidRPr="002A6E12">
        <w:rPr>
          <w:rFonts w:ascii="Noto Sans" w:hAnsi="Noto Sans" w:cs="Noto Sans"/>
          <w:b/>
          <w:lang w:val="es-MX"/>
        </w:rPr>
        <w:br w:type="page"/>
      </w:r>
    </w:p>
    <w:p w14:paraId="017C6471" w14:textId="77777777" w:rsidR="00250696" w:rsidRPr="00CF20F7" w:rsidRDefault="00250696" w:rsidP="00544457">
      <w:pPr>
        <w:pStyle w:val="Prrafodelista"/>
        <w:numPr>
          <w:ilvl w:val="0"/>
          <w:numId w:val="7"/>
        </w:numPr>
        <w:ind w:left="0" w:firstLine="0"/>
        <w:jc w:val="both"/>
        <w:outlineLvl w:val="0"/>
        <w:rPr>
          <w:rFonts w:ascii="Noto Sans" w:hAnsi="Noto Sans" w:cs="Noto Sans"/>
          <w:b/>
          <w:sz w:val="16"/>
          <w:szCs w:val="16"/>
        </w:rPr>
      </w:pPr>
      <w:bookmarkStart w:id="1" w:name="_Toc462662919"/>
      <w:r w:rsidRPr="00CF20F7">
        <w:rPr>
          <w:rFonts w:ascii="Noto Sans" w:hAnsi="Noto Sans" w:cs="Noto Sans"/>
          <w:b/>
          <w:sz w:val="16"/>
          <w:szCs w:val="16"/>
        </w:rPr>
        <w:lastRenderedPageBreak/>
        <w:t>INFORMACIÓN ESPECÍFICA DE LA LICITACIÓN.</w:t>
      </w:r>
      <w:bookmarkEnd w:id="1"/>
    </w:p>
    <w:p w14:paraId="3EE3EA9D" w14:textId="16BEBCA9" w:rsidR="003933F2" w:rsidRPr="00CF20F7" w:rsidRDefault="003933F2" w:rsidP="003933F2">
      <w:pPr>
        <w:jc w:val="both"/>
        <w:outlineLvl w:val="0"/>
        <w:rPr>
          <w:rFonts w:ascii="Noto Sans" w:hAnsi="Noto Sans" w:cs="Noto Sans"/>
          <w:sz w:val="16"/>
          <w:szCs w:val="16"/>
        </w:rPr>
      </w:pPr>
      <w:r w:rsidRPr="00CF20F7">
        <w:rPr>
          <w:rFonts w:ascii="Noto Sans" w:hAnsi="Noto Sans" w:cs="Noto Sans"/>
          <w:sz w:val="16"/>
          <w:szCs w:val="16"/>
        </w:rPr>
        <w:t>En observancia al artículo 134, de la Constitución Política de los Estados Unidos Mexicanos, y de conformidad con los artículos 33, 35 fracción I, 36,  39 fracción I, 40, 41, 42, 43, 44, 45, 46, 66, 67, 68 y 69 Fracción II de la Ley de Adquisiciones, Arrendamientos y Servicios del Sector Público (LAASSP) 83, 86, 91y 93 de su Reglamento y demás disposiciones aplicables en la materia, se convoca a los interesados en participar cuyas actividades comerciales o profesionales estén relacionadas con los bienes o servicios objeto del contrato a celebrarse en el procedimiento de Licitación Pública Nacional:</w:t>
      </w:r>
    </w:p>
    <w:p w14:paraId="787335FD" w14:textId="77777777" w:rsidR="003933F2" w:rsidRPr="00CF20F7" w:rsidRDefault="003933F2" w:rsidP="003933F2">
      <w:pPr>
        <w:jc w:val="both"/>
        <w:outlineLvl w:val="0"/>
        <w:rPr>
          <w:rFonts w:ascii="Noto Sans" w:hAnsi="Noto Sans" w:cs="Noto Sans"/>
          <w:b/>
          <w:sz w:val="16"/>
          <w:szCs w:val="16"/>
        </w:rPr>
      </w:pPr>
    </w:p>
    <w:p w14:paraId="1C25FB06" w14:textId="62E0F88A" w:rsidR="005429C9" w:rsidRPr="00CF20F7" w:rsidRDefault="00372321" w:rsidP="00910499">
      <w:pPr>
        <w:pStyle w:val="Sangra3detindependiente1"/>
        <w:ind w:left="0" w:firstLine="0"/>
        <w:rPr>
          <w:rFonts w:ascii="Noto Sans" w:hAnsi="Noto Sans" w:cs="Noto Sans"/>
          <w:b/>
          <w:sz w:val="16"/>
          <w:szCs w:val="16"/>
          <w:lang w:val="es-ES"/>
        </w:rPr>
      </w:pPr>
      <w:bookmarkStart w:id="2" w:name="_2.-_DESCRIPCIÓN,_UNIDAD"/>
      <w:bookmarkEnd w:id="2"/>
      <w:r w:rsidRPr="00CF20F7">
        <w:rPr>
          <w:rFonts w:ascii="Noto Sans" w:hAnsi="Noto Sans" w:cs="Noto Sans"/>
          <w:b/>
          <w:sz w:val="16"/>
          <w:szCs w:val="16"/>
          <w:lang w:val="es-ES"/>
        </w:rPr>
        <w:t xml:space="preserve"> PARA LA CONTRATACION DEL </w:t>
      </w:r>
      <w:r w:rsidR="001B1BC4" w:rsidRPr="00CF20F7">
        <w:rPr>
          <w:rFonts w:ascii="Noto Sans" w:hAnsi="Noto Sans" w:cs="Noto Sans"/>
          <w:b/>
          <w:sz w:val="16"/>
          <w:szCs w:val="16"/>
          <w:lang w:val="es-ES"/>
        </w:rPr>
        <w:t>“SERVICIO DE LOGISTICA Y DISTRIBUCIÓN DE ÚLTIMA MILLA PARA BIENES TERAPÉUTICOS Y NO TERAPÉUTICOS EN EL ÓRGANO DE OPERACIÓN ADMINISTRATIVA DESCONCENTRADA ESTATAL JALISCO, PARA EL EJERCICIO 2026”</w:t>
      </w:r>
    </w:p>
    <w:p w14:paraId="781BE2F4" w14:textId="77777777" w:rsidR="005429C9" w:rsidRPr="00CF20F7" w:rsidRDefault="005429C9" w:rsidP="00910499">
      <w:pPr>
        <w:pStyle w:val="Sangra3detindependiente1"/>
        <w:ind w:left="0" w:firstLine="0"/>
        <w:rPr>
          <w:rFonts w:ascii="Noto Sans" w:hAnsi="Noto Sans" w:cs="Noto Sans"/>
          <w:b/>
          <w:sz w:val="16"/>
          <w:szCs w:val="16"/>
          <w:lang w:val="es-ES"/>
        </w:rPr>
      </w:pPr>
    </w:p>
    <w:p w14:paraId="60DEA4CF" w14:textId="77777777" w:rsidR="00250696" w:rsidRPr="00CF20F7" w:rsidRDefault="005429C9" w:rsidP="00910499">
      <w:pPr>
        <w:pStyle w:val="Sangra3detindependiente1"/>
        <w:ind w:left="0" w:firstLine="0"/>
        <w:rPr>
          <w:rFonts w:ascii="Noto Sans" w:hAnsi="Noto Sans" w:cs="Noto Sans"/>
          <w:sz w:val="16"/>
          <w:szCs w:val="16"/>
          <w:lang w:val="es-ES"/>
        </w:rPr>
      </w:pPr>
      <w:r w:rsidRPr="00CF20F7">
        <w:rPr>
          <w:rFonts w:ascii="Noto Sans" w:hAnsi="Noto Sans" w:cs="Noto Sans"/>
          <w:b/>
          <w:sz w:val="16"/>
          <w:szCs w:val="16"/>
          <w:lang w:val="es-ES"/>
        </w:rPr>
        <w:t>NOMBRE Y DOMICILIO DEL ÁREA CONTRATANTE</w:t>
      </w:r>
      <w:r w:rsidR="00250696" w:rsidRPr="00CF20F7">
        <w:rPr>
          <w:rFonts w:ascii="Noto Sans" w:hAnsi="Noto Sans" w:cs="Noto Sans"/>
          <w:sz w:val="16"/>
          <w:szCs w:val="16"/>
          <w:lang w:val="es-ES"/>
        </w:rPr>
        <w:t xml:space="preserve">: </w:t>
      </w:r>
      <w:r w:rsidRPr="00CF20F7">
        <w:rPr>
          <w:rFonts w:ascii="Noto Sans" w:hAnsi="Noto Sans" w:cs="Noto Sans"/>
          <w:sz w:val="16"/>
          <w:szCs w:val="16"/>
          <w:lang w:val="es-ES"/>
        </w:rPr>
        <w:t>Coordinación de Abastecimiento y Equipamiento, u</w:t>
      </w:r>
      <w:r w:rsidR="00250696" w:rsidRPr="00CF20F7">
        <w:rPr>
          <w:rFonts w:ascii="Noto Sans" w:hAnsi="Noto Sans" w:cs="Noto Sans"/>
          <w:sz w:val="16"/>
          <w:szCs w:val="16"/>
          <w:lang w:val="es-ES"/>
        </w:rPr>
        <w:t xml:space="preserve">bicada en Periférico Sur No. 8000, Col. Santa María Tequepexpan, C.P. 45600, </w:t>
      </w:r>
      <w:r w:rsidR="00D54FD4" w:rsidRPr="00CF20F7">
        <w:rPr>
          <w:rFonts w:ascii="Noto Sans" w:hAnsi="Noto Sans" w:cs="Noto Sans"/>
          <w:sz w:val="16"/>
          <w:szCs w:val="16"/>
          <w:lang w:val="es-ES"/>
        </w:rPr>
        <w:t>San Pedro Tlaquepaque</w:t>
      </w:r>
      <w:r w:rsidR="00250696" w:rsidRPr="00CF20F7">
        <w:rPr>
          <w:rFonts w:ascii="Noto Sans" w:hAnsi="Noto Sans" w:cs="Noto Sans"/>
          <w:sz w:val="16"/>
          <w:szCs w:val="16"/>
          <w:lang w:val="es-ES"/>
        </w:rPr>
        <w:t>, Jalisco.</w:t>
      </w:r>
    </w:p>
    <w:p w14:paraId="58658CAA" w14:textId="77777777" w:rsidR="005429C9" w:rsidRPr="00CF20F7" w:rsidRDefault="005429C9" w:rsidP="00910499">
      <w:pPr>
        <w:pStyle w:val="Prrafodelista"/>
        <w:ind w:left="0"/>
        <w:jc w:val="both"/>
        <w:outlineLvl w:val="1"/>
        <w:rPr>
          <w:rFonts w:ascii="Noto Sans" w:hAnsi="Noto Sans" w:cs="Noto Sans"/>
          <w:b/>
          <w:bCs/>
          <w:sz w:val="16"/>
          <w:szCs w:val="16"/>
        </w:rPr>
      </w:pPr>
      <w:bookmarkStart w:id="3" w:name="_Toc462662921"/>
    </w:p>
    <w:p w14:paraId="7BF1B854" w14:textId="042BA89F" w:rsidR="00A35802" w:rsidRPr="00CF20F7" w:rsidRDefault="00250696" w:rsidP="00544457">
      <w:pPr>
        <w:pStyle w:val="Prrafodelista"/>
        <w:numPr>
          <w:ilvl w:val="1"/>
          <w:numId w:val="4"/>
        </w:numPr>
        <w:ind w:left="0" w:firstLine="0"/>
        <w:jc w:val="both"/>
        <w:outlineLvl w:val="1"/>
        <w:rPr>
          <w:rFonts w:ascii="Noto Sans" w:hAnsi="Noto Sans" w:cs="Noto Sans"/>
          <w:b/>
          <w:bCs/>
          <w:sz w:val="16"/>
          <w:szCs w:val="16"/>
        </w:rPr>
      </w:pPr>
      <w:r w:rsidRPr="00CF20F7">
        <w:rPr>
          <w:rFonts w:ascii="Noto Sans" w:hAnsi="Noto Sans" w:cs="Noto Sans"/>
          <w:b/>
          <w:bCs/>
          <w:sz w:val="16"/>
          <w:szCs w:val="16"/>
        </w:rPr>
        <w:t>IDIOMA EN QUE PODRÁN PRESENTARSE LAS PROPOSICIONES, LOS ANEXOS TÉCNICOS Y, EN SU CASO LOS FOLLETOS QUE SE ACOMPAÑEN.</w:t>
      </w:r>
      <w:bookmarkEnd w:id="3"/>
    </w:p>
    <w:p w14:paraId="19F07D42" w14:textId="77777777" w:rsidR="004E1D65" w:rsidRPr="00CF20F7" w:rsidRDefault="004E1D65" w:rsidP="004E1D65">
      <w:pPr>
        <w:pStyle w:val="Prrafodelista"/>
        <w:ind w:left="0"/>
        <w:jc w:val="both"/>
        <w:outlineLvl w:val="1"/>
        <w:rPr>
          <w:rFonts w:ascii="Noto Sans" w:hAnsi="Noto Sans" w:cs="Noto Sans"/>
          <w:b/>
          <w:bCs/>
          <w:sz w:val="16"/>
          <w:szCs w:val="16"/>
        </w:rPr>
      </w:pPr>
    </w:p>
    <w:p w14:paraId="03397025" w14:textId="0F6EB7A7" w:rsidR="00250696" w:rsidRPr="00CF20F7" w:rsidRDefault="00250696" w:rsidP="00910499">
      <w:pPr>
        <w:jc w:val="both"/>
        <w:rPr>
          <w:rFonts w:ascii="Noto Sans" w:hAnsi="Noto Sans" w:cs="Noto Sans"/>
          <w:sz w:val="16"/>
          <w:szCs w:val="16"/>
        </w:rPr>
      </w:pPr>
      <w:r w:rsidRPr="00CF20F7">
        <w:rPr>
          <w:rFonts w:ascii="Noto Sans" w:hAnsi="Noto Sans" w:cs="Noto Sans"/>
          <w:sz w:val="16"/>
          <w:szCs w:val="16"/>
        </w:rPr>
        <w:t>Las proposiciones en su caso deberán presentarse por escrito, preferentemente en papel membretado de la empresa; solo en idioma español y dirigido al área convocante.</w:t>
      </w:r>
    </w:p>
    <w:p w14:paraId="4D8FF835" w14:textId="77777777" w:rsidR="00A35802" w:rsidRPr="00CF20F7" w:rsidRDefault="00A35802" w:rsidP="00910499">
      <w:pPr>
        <w:pStyle w:val="Sangra3detindependiente1"/>
        <w:ind w:left="0" w:firstLine="0"/>
        <w:rPr>
          <w:rFonts w:ascii="Noto Sans" w:hAnsi="Noto Sans" w:cs="Noto Sans"/>
          <w:sz w:val="16"/>
          <w:szCs w:val="16"/>
          <w:lang w:val="es-ES"/>
        </w:rPr>
      </w:pPr>
    </w:p>
    <w:p w14:paraId="2731EF03" w14:textId="77777777" w:rsidR="00250696" w:rsidRPr="00CF20F7" w:rsidRDefault="00250696" w:rsidP="00910499">
      <w:pPr>
        <w:pStyle w:val="Sangra3detindependiente1"/>
        <w:ind w:left="0" w:firstLine="0"/>
        <w:rPr>
          <w:rFonts w:ascii="Noto Sans" w:hAnsi="Noto Sans" w:cs="Noto Sans"/>
          <w:sz w:val="16"/>
          <w:szCs w:val="16"/>
        </w:rPr>
      </w:pPr>
      <w:r w:rsidRPr="00CF20F7">
        <w:rPr>
          <w:rFonts w:ascii="Noto Sans" w:hAnsi="Noto Sans" w:cs="Noto Sans"/>
          <w:sz w:val="16"/>
          <w:szCs w:val="16"/>
        </w:rPr>
        <w:t xml:space="preserve">En caso de que </w:t>
      </w:r>
      <w:r w:rsidR="00E205D2" w:rsidRPr="00CF20F7">
        <w:rPr>
          <w:rFonts w:ascii="Noto Sans" w:hAnsi="Noto Sans" w:cs="Noto Sans"/>
          <w:sz w:val="16"/>
          <w:szCs w:val="16"/>
        </w:rPr>
        <w:t>el servicio</w:t>
      </w:r>
      <w:r w:rsidRPr="00CF20F7">
        <w:rPr>
          <w:rFonts w:ascii="Noto Sans" w:hAnsi="Noto Sans" w:cs="Noto Sans"/>
          <w:sz w:val="16"/>
          <w:szCs w:val="16"/>
        </w:rPr>
        <w:t xml:space="preserve"> requiera de anexos técnicos, folletos, catálogos y/o fotografías, instructivos o manuales de uso para corroborar las especificaciones, características y calidad de los mismos, éstos deberán presentarse en idioma español.</w:t>
      </w:r>
    </w:p>
    <w:p w14:paraId="41AB03D5" w14:textId="77777777" w:rsidR="00A35802" w:rsidRPr="00CF20F7" w:rsidRDefault="00A35802" w:rsidP="00910499">
      <w:pPr>
        <w:pStyle w:val="Sangra3detindependiente1"/>
        <w:ind w:left="0" w:firstLine="0"/>
        <w:rPr>
          <w:rFonts w:ascii="Noto Sans" w:hAnsi="Noto Sans" w:cs="Noto Sans"/>
          <w:sz w:val="16"/>
          <w:szCs w:val="16"/>
        </w:rPr>
      </w:pPr>
    </w:p>
    <w:p w14:paraId="58BECFA1" w14:textId="77777777" w:rsidR="00250696" w:rsidRPr="00CF20F7" w:rsidRDefault="00250696" w:rsidP="00544457">
      <w:pPr>
        <w:pStyle w:val="Prrafodelista"/>
        <w:numPr>
          <w:ilvl w:val="1"/>
          <w:numId w:val="4"/>
        </w:numPr>
        <w:ind w:left="0" w:firstLine="0"/>
        <w:jc w:val="both"/>
        <w:outlineLvl w:val="1"/>
        <w:rPr>
          <w:rFonts w:ascii="Noto Sans" w:hAnsi="Noto Sans" w:cs="Noto Sans"/>
          <w:b/>
          <w:sz w:val="16"/>
          <w:szCs w:val="16"/>
        </w:rPr>
      </w:pPr>
      <w:bookmarkStart w:id="4" w:name="_Toc462662922"/>
      <w:r w:rsidRPr="00CF20F7">
        <w:rPr>
          <w:rFonts w:ascii="Noto Sans" w:hAnsi="Noto Sans" w:cs="Noto Sans"/>
          <w:b/>
          <w:sz w:val="16"/>
          <w:szCs w:val="16"/>
        </w:rPr>
        <w:t>DISPONIBILIDAD PRESUPUESTARIA:</w:t>
      </w:r>
      <w:bookmarkEnd w:id="4"/>
    </w:p>
    <w:p w14:paraId="2B3037BE" w14:textId="1A438ADF" w:rsidR="00A35802" w:rsidRPr="00CF20F7" w:rsidRDefault="00A35802" w:rsidP="00910499">
      <w:pPr>
        <w:pStyle w:val="Ttulo1"/>
        <w:tabs>
          <w:tab w:val="clear" w:pos="432"/>
          <w:tab w:val="num" w:pos="0"/>
        </w:tabs>
        <w:spacing w:before="0" w:after="0"/>
        <w:ind w:left="0" w:firstLine="0"/>
        <w:jc w:val="both"/>
        <w:rPr>
          <w:rFonts w:ascii="Noto Sans" w:hAnsi="Noto Sans" w:cs="Noto Sans"/>
          <w:b w:val="0"/>
          <w:bCs w:val="0"/>
          <w:kern w:val="0"/>
          <w:sz w:val="16"/>
          <w:szCs w:val="16"/>
        </w:rPr>
      </w:pPr>
      <w:bookmarkStart w:id="5" w:name="_Toc462405382"/>
      <w:r w:rsidRPr="00CF20F7">
        <w:rPr>
          <w:rFonts w:ascii="Noto Sans" w:hAnsi="Noto Sans" w:cs="Noto Sans"/>
          <w:b w:val="0"/>
          <w:bCs w:val="0"/>
          <w:kern w:val="0"/>
          <w:sz w:val="16"/>
          <w:szCs w:val="16"/>
        </w:rPr>
        <w:t xml:space="preserve">“El presupuesto definitivo a ejercer </w:t>
      </w:r>
      <w:r w:rsidR="00737806" w:rsidRPr="00CF20F7">
        <w:rPr>
          <w:rFonts w:ascii="Noto Sans" w:hAnsi="Noto Sans" w:cs="Noto Sans"/>
          <w:b w:val="0"/>
          <w:bCs w:val="0"/>
          <w:kern w:val="0"/>
          <w:sz w:val="16"/>
          <w:szCs w:val="16"/>
        </w:rPr>
        <w:t xml:space="preserve">fue aprobado por </w:t>
      </w:r>
      <w:r w:rsidRPr="00CF20F7">
        <w:rPr>
          <w:rFonts w:ascii="Noto Sans" w:hAnsi="Noto Sans" w:cs="Noto Sans"/>
          <w:b w:val="0"/>
          <w:bCs w:val="0"/>
          <w:kern w:val="0"/>
          <w:sz w:val="16"/>
          <w:szCs w:val="16"/>
        </w:rPr>
        <w:t xml:space="preserve">el Presupuesto de Egresos de la Federación para el </w:t>
      </w:r>
      <w:r w:rsidRPr="00CF20F7">
        <w:rPr>
          <w:rFonts w:ascii="Noto Sans" w:hAnsi="Noto Sans" w:cs="Noto Sans"/>
          <w:bCs w:val="0"/>
          <w:kern w:val="0"/>
          <w:sz w:val="16"/>
          <w:szCs w:val="16"/>
        </w:rPr>
        <w:t xml:space="preserve">Ejercicio Fiscal </w:t>
      </w:r>
      <w:r w:rsidR="009D0E22" w:rsidRPr="00CF20F7">
        <w:rPr>
          <w:rFonts w:ascii="Noto Sans" w:hAnsi="Noto Sans" w:cs="Noto Sans"/>
          <w:bCs w:val="0"/>
          <w:kern w:val="0"/>
          <w:sz w:val="16"/>
          <w:szCs w:val="16"/>
        </w:rPr>
        <w:t>202</w:t>
      </w:r>
      <w:r w:rsidR="003933F2" w:rsidRPr="00CF20F7">
        <w:rPr>
          <w:rFonts w:ascii="Noto Sans" w:hAnsi="Noto Sans" w:cs="Noto Sans"/>
          <w:bCs w:val="0"/>
          <w:kern w:val="0"/>
          <w:sz w:val="16"/>
          <w:szCs w:val="16"/>
        </w:rPr>
        <w:t>6</w:t>
      </w:r>
      <w:r w:rsidRPr="00CF20F7">
        <w:rPr>
          <w:rFonts w:ascii="Noto Sans" w:hAnsi="Noto Sans" w:cs="Noto Sans"/>
          <w:b w:val="0"/>
          <w:bCs w:val="0"/>
          <w:kern w:val="0"/>
          <w:sz w:val="16"/>
          <w:szCs w:val="16"/>
        </w:rPr>
        <w:t>, por parte de la H. Cámara de Diputados del Congreso de la Unión, por lo que el cumplimiento de las obligaciones de esta licitación, queda sujeta para fines de ejecución y pago a la disponibilidad presupuestaria con que cuente el Instituto Mexicano del Seguro Social, sin responsabilidad alguna para el Instituto Mexicano del Seguro Social”.</w:t>
      </w:r>
    </w:p>
    <w:p w14:paraId="73D74F35" w14:textId="77777777" w:rsidR="00A35802" w:rsidRPr="00CF20F7" w:rsidRDefault="00A35802" w:rsidP="00910499">
      <w:pPr>
        <w:jc w:val="both"/>
        <w:rPr>
          <w:rFonts w:ascii="Noto Sans" w:hAnsi="Noto Sans" w:cs="Noto Sans"/>
          <w:sz w:val="16"/>
          <w:szCs w:val="16"/>
        </w:rPr>
      </w:pPr>
    </w:p>
    <w:p w14:paraId="2606A6A2" w14:textId="1B9BF713" w:rsidR="00A35802" w:rsidRPr="00CF20F7" w:rsidRDefault="003933F2" w:rsidP="00910499">
      <w:pPr>
        <w:jc w:val="both"/>
        <w:rPr>
          <w:rFonts w:ascii="Noto Sans" w:hAnsi="Noto Sans" w:cs="Noto Sans"/>
          <w:b/>
          <w:bCs/>
          <w:sz w:val="16"/>
          <w:szCs w:val="16"/>
        </w:rPr>
      </w:pPr>
      <w:r w:rsidRPr="00CF20F7">
        <w:rPr>
          <w:rFonts w:ascii="Noto Sans" w:hAnsi="Noto Sans" w:cs="Noto Sans"/>
          <w:sz w:val="16"/>
          <w:szCs w:val="16"/>
        </w:rPr>
        <w:t xml:space="preserve"> Para cubrir las erogaciones que se deriven de la presente licitación, de conformidad con el artículo 130 del Reglamento de la Ley de Adquisiciones, Arrendamientos y Servicios del Sector Publico, se cuenta con recursos disponibles suficientes, no comprometidos. Numero de </w:t>
      </w:r>
      <w:r w:rsidR="00364338">
        <w:rPr>
          <w:rFonts w:ascii="Noto Sans" w:hAnsi="Noto Sans" w:cs="Noto Sans"/>
          <w:sz w:val="16"/>
          <w:szCs w:val="16"/>
        </w:rPr>
        <w:t>dictamen</w:t>
      </w:r>
      <w:r w:rsidR="00454F65" w:rsidRPr="00CF20F7">
        <w:rPr>
          <w:rFonts w:ascii="Noto Sans" w:hAnsi="Noto Sans" w:cs="Noto Sans"/>
          <w:sz w:val="16"/>
          <w:szCs w:val="16"/>
        </w:rPr>
        <w:t xml:space="preserve"> de disponibilidad presupuestal previo no. </w:t>
      </w:r>
      <w:r w:rsidR="00364338" w:rsidRPr="00364338">
        <w:rPr>
          <w:rFonts w:ascii="Noto Sans" w:hAnsi="Noto Sans" w:cs="Noto Sans"/>
          <w:sz w:val="16"/>
          <w:szCs w:val="16"/>
          <w:u w:val="single"/>
        </w:rPr>
        <w:t>0000104152</w:t>
      </w:r>
      <w:r w:rsidR="00454F65" w:rsidRPr="00364338">
        <w:rPr>
          <w:rFonts w:ascii="Noto Sans" w:hAnsi="Noto Sans" w:cs="Noto Sans"/>
          <w:sz w:val="16"/>
          <w:szCs w:val="16"/>
          <w:u w:val="single"/>
        </w:rPr>
        <w:t>-2026</w:t>
      </w:r>
      <w:r w:rsidR="00364338">
        <w:rPr>
          <w:rFonts w:ascii="Noto Sans" w:hAnsi="Noto Sans" w:cs="Noto Sans"/>
          <w:sz w:val="16"/>
          <w:szCs w:val="16"/>
        </w:rPr>
        <w:t xml:space="preserve"> de la cuenta FINAT 51341016</w:t>
      </w:r>
      <w:r w:rsidR="00454F65" w:rsidRPr="00CF20F7">
        <w:rPr>
          <w:rFonts w:ascii="Noto Sans" w:hAnsi="Noto Sans" w:cs="Noto Sans"/>
          <w:sz w:val="16"/>
          <w:szCs w:val="16"/>
        </w:rPr>
        <w:t>.</w:t>
      </w:r>
    </w:p>
    <w:p w14:paraId="2FDDE531" w14:textId="77777777" w:rsidR="00E5108F" w:rsidRPr="002A6E12" w:rsidRDefault="00E5108F" w:rsidP="00910499">
      <w:pPr>
        <w:jc w:val="both"/>
        <w:rPr>
          <w:rFonts w:ascii="Noto Sans" w:hAnsi="Noto Sans" w:cs="Noto Sans"/>
          <w:sz w:val="20"/>
        </w:rPr>
      </w:pPr>
    </w:p>
    <w:p w14:paraId="68334A6C" w14:textId="6E170FF8" w:rsidR="007556DE" w:rsidRPr="00CF20F7" w:rsidRDefault="007556DE" w:rsidP="00910499">
      <w:pPr>
        <w:pStyle w:val="Ttulo1"/>
        <w:tabs>
          <w:tab w:val="clear" w:pos="432"/>
          <w:tab w:val="num" w:pos="0"/>
        </w:tabs>
        <w:spacing w:before="0" w:after="0"/>
        <w:ind w:left="0" w:firstLine="0"/>
        <w:rPr>
          <w:rFonts w:ascii="Noto Sans" w:hAnsi="Noto Sans" w:cs="Noto Sans"/>
          <w:sz w:val="16"/>
          <w:szCs w:val="16"/>
        </w:rPr>
      </w:pPr>
      <w:r w:rsidRPr="00CF20F7">
        <w:rPr>
          <w:rFonts w:ascii="Noto Sans" w:hAnsi="Noto Sans" w:cs="Noto Sans"/>
          <w:sz w:val="16"/>
          <w:szCs w:val="16"/>
        </w:rPr>
        <w:t>2. DESCRIPCIÓN</w:t>
      </w:r>
      <w:r w:rsidR="00F817F3" w:rsidRPr="00CF20F7">
        <w:rPr>
          <w:rFonts w:ascii="Noto Sans" w:hAnsi="Noto Sans" w:cs="Noto Sans"/>
          <w:sz w:val="16"/>
          <w:szCs w:val="16"/>
        </w:rPr>
        <w:t xml:space="preserve"> DE SERVICIO</w:t>
      </w:r>
      <w:r w:rsidRPr="00CF20F7">
        <w:rPr>
          <w:rFonts w:ascii="Noto Sans" w:hAnsi="Noto Sans" w:cs="Noto Sans"/>
          <w:sz w:val="16"/>
          <w:szCs w:val="16"/>
        </w:rPr>
        <w:t>, UNIDAD Y CANTIDAD.</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3"/>
        <w:gridCol w:w="1700"/>
        <w:gridCol w:w="1844"/>
        <w:gridCol w:w="3600"/>
        <w:gridCol w:w="1648"/>
      </w:tblGrid>
      <w:tr w:rsidR="00404AAC" w:rsidRPr="00CF20F7" w14:paraId="5966C506" w14:textId="77777777" w:rsidTr="00404AAC">
        <w:trPr>
          <w:trHeight w:val="20"/>
          <w:tblHeader/>
        </w:trPr>
        <w:tc>
          <w:tcPr>
            <w:tcW w:w="475" w:type="pct"/>
            <w:shd w:val="clear" w:color="auto" w:fill="D9D9D9" w:themeFill="background1" w:themeFillShade="D9"/>
            <w:vAlign w:val="center"/>
            <w:hideMark/>
          </w:tcPr>
          <w:p w14:paraId="3EC9FEC0"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PARTIDA</w:t>
            </w:r>
          </w:p>
        </w:tc>
        <w:tc>
          <w:tcPr>
            <w:tcW w:w="875" w:type="pct"/>
            <w:shd w:val="clear" w:color="auto" w:fill="D9D9D9" w:themeFill="background1" w:themeFillShade="D9"/>
            <w:vAlign w:val="center"/>
            <w:hideMark/>
          </w:tcPr>
          <w:p w14:paraId="663EE4FD"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CARACTERISTICAS</w:t>
            </w:r>
          </w:p>
        </w:tc>
        <w:tc>
          <w:tcPr>
            <w:tcW w:w="949" w:type="pct"/>
            <w:shd w:val="clear" w:color="auto" w:fill="D9D9D9" w:themeFill="background1" w:themeFillShade="D9"/>
            <w:vAlign w:val="center"/>
            <w:hideMark/>
          </w:tcPr>
          <w:p w14:paraId="15E3A491"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TIPO DE VEHICULOS</w:t>
            </w:r>
          </w:p>
        </w:tc>
        <w:tc>
          <w:tcPr>
            <w:tcW w:w="1853" w:type="pct"/>
            <w:shd w:val="clear" w:color="auto" w:fill="D9D9D9" w:themeFill="background1" w:themeFillShade="D9"/>
            <w:vAlign w:val="center"/>
            <w:hideMark/>
          </w:tcPr>
          <w:p w14:paraId="592CFC4E"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DESTINO</w:t>
            </w:r>
          </w:p>
        </w:tc>
        <w:tc>
          <w:tcPr>
            <w:tcW w:w="849" w:type="pct"/>
            <w:shd w:val="clear" w:color="auto" w:fill="D9D9D9" w:themeFill="background1" w:themeFillShade="D9"/>
            <w:vAlign w:val="center"/>
            <w:hideMark/>
          </w:tcPr>
          <w:p w14:paraId="2DD82DEE"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CANTIDAD VEHICULOS REQUERIDOS</w:t>
            </w:r>
          </w:p>
        </w:tc>
      </w:tr>
      <w:tr w:rsidR="00404AAC" w:rsidRPr="00CF20F7" w14:paraId="096B02BA" w14:textId="77777777" w:rsidTr="00404AAC">
        <w:trPr>
          <w:trHeight w:val="20"/>
        </w:trPr>
        <w:tc>
          <w:tcPr>
            <w:tcW w:w="475" w:type="pct"/>
            <w:vMerge w:val="restart"/>
            <w:vAlign w:val="center"/>
            <w:hideMark/>
          </w:tcPr>
          <w:p w14:paraId="56A14E8C"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1</w:t>
            </w:r>
          </w:p>
        </w:tc>
        <w:tc>
          <w:tcPr>
            <w:tcW w:w="875" w:type="pct"/>
            <w:vAlign w:val="center"/>
            <w:hideMark/>
          </w:tcPr>
          <w:p w14:paraId="054F22C3"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1 TONELADA</w:t>
            </w:r>
          </w:p>
        </w:tc>
        <w:tc>
          <w:tcPr>
            <w:tcW w:w="949" w:type="pct"/>
            <w:vAlign w:val="center"/>
            <w:hideMark/>
          </w:tcPr>
          <w:p w14:paraId="47F53468"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CAJA SECA</w:t>
            </w:r>
          </w:p>
        </w:tc>
        <w:tc>
          <w:tcPr>
            <w:tcW w:w="1853" w:type="pct"/>
            <w:vAlign w:val="center"/>
            <w:hideMark/>
          </w:tcPr>
          <w:p w14:paraId="24E86202"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Jalisco y/o Entidades Federativas</w:t>
            </w:r>
          </w:p>
        </w:tc>
        <w:tc>
          <w:tcPr>
            <w:tcW w:w="849" w:type="pct"/>
            <w:vAlign w:val="center"/>
            <w:hideMark/>
          </w:tcPr>
          <w:p w14:paraId="0204B39B"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6</w:t>
            </w:r>
          </w:p>
        </w:tc>
      </w:tr>
      <w:tr w:rsidR="00404AAC" w:rsidRPr="00CF20F7" w14:paraId="647A69E3" w14:textId="77777777" w:rsidTr="00404AAC">
        <w:trPr>
          <w:trHeight w:val="20"/>
        </w:trPr>
        <w:tc>
          <w:tcPr>
            <w:tcW w:w="475" w:type="pct"/>
            <w:vMerge/>
            <w:vAlign w:val="center"/>
            <w:hideMark/>
          </w:tcPr>
          <w:p w14:paraId="69543CA3" w14:textId="77777777" w:rsidR="00404AAC" w:rsidRPr="00CF20F7" w:rsidRDefault="00404AAC" w:rsidP="00FA7955">
            <w:pPr>
              <w:jc w:val="center"/>
              <w:rPr>
                <w:rFonts w:ascii="Noto Sans" w:hAnsi="Noto Sans" w:cs="Noto Sans"/>
                <w:b/>
                <w:bCs/>
                <w:color w:val="000000"/>
                <w:sz w:val="16"/>
                <w:szCs w:val="16"/>
                <w:lang w:val="es-MX"/>
              </w:rPr>
            </w:pPr>
          </w:p>
        </w:tc>
        <w:tc>
          <w:tcPr>
            <w:tcW w:w="875" w:type="pct"/>
            <w:vAlign w:val="center"/>
            <w:hideMark/>
          </w:tcPr>
          <w:p w14:paraId="5FA72A58"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3 TONELADA</w:t>
            </w:r>
          </w:p>
        </w:tc>
        <w:tc>
          <w:tcPr>
            <w:tcW w:w="949" w:type="pct"/>
            <w:vAlign w:val="center"/>
            <w:hideMark/>
          </w:tcPr>
          <w:p w14:paraId="2B106D87"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CAJA SECA</w:t>
            </w:r>
          </w:p>
        </w:tc>
        <w:tc>
          <w:tcPr>
            <w:tcW w:w="1853" w:type="pct"/>
            <w:vAlign w:val="center"/>
            <w:hideMark/>
          </w:tcPr>
          <w:p w14:paraId="30469BAD"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Jalisco y/o Entidades Federativas</w:t>
            </w:r>
          </w:p>
        </w:tc>
        <w:tc>
          <w:tcPr>
            <w:tcW w:w="849" w:type="pct"/>
            <w:vAlign w:val="center"/>
            <w:hideMark/>
          </w:tcPr>
          <w:p w14:paraId="1FCF0834"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16</w:t>
            </w:r>
          </w:p>
        </w:tc>
      </w:tr>
      <w:tr w:rsidR="00404AAC" w:rsidRPr="00CF20F7" w14:paraId="1E98AEB0" w14:textId="77777777" w:rsidTr="00404AAC">
        <w:trPr>
          <w:trHeight w:val="20"/>
        </w:trPr>
        <w:tc>
          <w:tcPr>
            <w:tcW w:w="475" w:type="pct"/>
            <w:vMerge/>
            <w:vAlign w:val="center"/>
            <w:hideMark/>
          </w:tcPr>
          <w:p w14:paraId="473D0FBE" w14:textId="77777777" w:rsidR="00404AAC" w:rsidRPr="00CF20F7" w:rsidRDefault="00404AAC" w:rsidP="00FA7955">
            <w:pPr>
              <w:jc w:val="center"/>
              <w:rPr>
                <w:rFonts w:ascii="Noto Sans" w:hAnsi="Noto Sans" w:cs="Noto Sans"/>
                <w:b/>
                <w:bCs/>
                <w:color w:val="000000"/>
                <w:sz w:val="16"/>
                <w:szCs w:val="16"/>
                <w:lang w:val="es-MX"/>
              </w:rPr>
            </w:pPr>
          </w:p>
        </w:tc>
        <w:tc>
          <w:tcPr>
            <w:tcW w:w="875" w:type="pct"/>
            <w:vAlign w:val="center"/>
            <w:hideMark/>
          </w:tcPr>
          <w:p w14:paraId="0C91C38B"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8 TONELADA</w:t>
            </w:r>
          </w:p>
        </w:tc>
        <w:tc>
          <w:tcPr>
            <w:tcW w:w="949" w:type="pct"/>
            <w:vAlign w:val="center"/>
            <w:hideMark/>
          </w:tcPr>
          <w:p w14:paraId="4F0764F7"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CAJA SECA</w:t>
            </w:r>
          </w:p>
        </w:tc>
        <w:tc>
          <w:tcPr>
            <w:tcW w:w="1853" w:type="pct"/>
            <w:vAlign w:val="center"/>
            <w:hideMark/>
          </w:tcPr>
          <w:p w14:paraId="69B93DC8"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Jalisco y/o Entidades Federativas</w:t>
            </w:r>
          </w:p>
        </w:tc>
        <w:tc>
          <w:tcPr>
            <w:tcW w:w="849" w:type="pct"/>
            <w:vAlign w:val="center"/>
            <w:hideMark/>
          </w:tcPr>
          <w:p w14:paraId="02840AA3"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7</w:t>
            </w:r>
          </w:p>
        </w:tc>
      </w:tr>
      <w:tr w:rsidR="00404AAC" w:rsidRPr="00CF20F7" w14:paraId="0D20B893" w14:textId="77777777" w:rsidTr="00404AAC">
        <w:trPr>
          <w:trHeight w:val="20"/>
        </w:trPr>
        <w:tc>
          <w:tcPr>
            <w:tcW w:w="475" w:type="pct"/>
            <w:vMerge/>
            <w:vAlign w:val="center"/>
          </w:tcPr>
          <w:p w14:paraId="62725481" w14:textId="77777777" w:rsidR="00404AAC" w:rsidRPr="00CF20F7" w:rsidRDefault="00404AAC" w:rsidP="00FA7955">
            <w:pPr>
              <w:jc w:val="center"/>
              <w:rPr>
                <w:rFonts w:ascii="Noto Sans" w:hAnsi="Noto Sans" w:cs="Noto Sans"/>
                <w:b/>
                <w:bCs/>
                <w:color w:val="000000"/>
                <w:sz w:val="16"/>
                <w:szCs w:val="16"/>
                <w:lang w:val="es-MX"/>
              </w:rPr>
            </w:pPr>
          </w:p>
        </w:tc>
        <w:tc>
          <w:tcPr>
            <w:tcW w:w="875" w:type="pct"/>
            <w:vAlign w:val="center"/>
          </w:tcPr>
          <w:p w14:paraId="5720BD0B"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1 TONELADA</w:t>
            </w:r>
          </w:p>
        </w:tc>
        <w:tc>
          <w:tcPr>
            <w:tcW w:w="949" w:type="pct"/>
            <w:vAlign w:val="center"/>
          </w:tcPr>
          <w:p w14:paraId="1E012338"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THERMOKING</w:t>
            </w:r>
          </w:p>
        </w:tc>
        <w:tc>
          <w:tcPr>
            <w:tcW w:w="1853" w:type="pct"/>
            <w:vAlign w:val="center"/>
          </w:tcPr>
          <w:p w14:paraId="2CB0D51D"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Jalisco y/o Entidades Federativas</w:t>
            </w:r>
          </w:p>
        </w:tc>
        <w:tc>
          <w:tcPr>
            <w:tcW w:w="849" w:type="pct"/>
            <w:vAlign w:val="center"/>
          </w:tcPr>
          <w:p w14:paraId="16EC951A"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4</w:t>
            </w:r>
          </w:p>
        </w:tc>
      </w:tr>
      <w:tr w:rsidR="00404AAC" w:rsidRPr="00CF20F7" w14:paraId="0B3B6D84" w14:textId="77777777" w:rsidTr="00404AAC">
        <w:trPr>
          <w:trHeight w:val="20"/>
        </w:trPr>
        <w:tc>
          <w:tcPr>
            <w:tcW w:w="475" w:type="pct"/>
            <w:vMerge/>
            <w:vAlign w:val="center"/>
            <w:hideMark/>
          </w:tcPr>
          <w:p w14:paraId="3B55A6BC" w14:textId="77777777" w:rsidR="00404AAC" w:rsidRPr="00CF20F7" w:rsidRDefault="00404AAC" w:rsidP="00FA7955">
            <w:pPr>
              <w:jc w:val="center"/>
              <w:rPr>
                <w:rFonts w:ascii="Noto Sans" w:hAnsi="Noto Sans" w:cs="Noto Sans"/>
                <w:b/>
                <w:bCs/>
                <w:color w:val="000000"/>
                <w:sz w:val="16"/>
                <w:szCs w:val="16"/>
                <w:lang w:val="es-MX"/>
              </w:rPr>
            </w:pPr>
          </w:p>
        </w:tc>
        <w:tc>
          <w:tcPr>
            <w:tcW w:w="875" w:type="pct"/>
            <w:vAlign w:val="center"/>
            <w:hideMark/>
          </w:tcPr>
          <w:p w14:paraId="5FEA5123"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3 TONELADA</w:t>
            </w:r>
          </w:p>
        </w:tc>
        <w:tc>
          <w:tcPr>
            <w:tcW w:w="949" w:type="pct"/>
            <w:vAlign w:val="center"/>
            <w:hideMark/>
          </w:tcPr>
          <w:p w14:paraId="3B37998F"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THERMOKING</w:t>
            </w:r>
          </w:p>
        </w:tc>
        <w:tc>
          <w:tcPr>
            <w:tcW w:w="1853" w:type="pct"/>
            <w:vAlign w:val="center"/>
            <w:hideMark/>
          </w:tcPr>
          <w:p w14:paraId="5F0AE7BA"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Jalisco y/o Entidades Federativas</w:t>
            </w:r>
          </w:p>
        </w:tc>
        <w:tc>
          <w:tcPr>
            <w:tcW w:w="849" w:type="pct"/>
            <w:vAlign w:val="center"/>
            <w:hideMark/>
          </w:tcPr>
          <w:p w14:paraId="4068B02C"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1</w:t>
            </w:r>
          </w:p>
        </w:tc>
      </w:tr>
      <w:tr w:rsidR="00404AAC" w:rsidRPr="00CF20F7" w14:paraId="39D5DA1F" w14:textId="77777777" w:rsidTr="00404AAC">
        <w:trPr>
          <w:trHeight w:val="20"/>
        </w:trPr>
        <w:tc>
          <w:tcPr>
            <w:tcW w:w="475" w:type="pct"/>
            <w:vMerge/>
            <w:vAlign w:val="center"/>
            <w:hideMark/>
          </w:tcPr>
          <w:p w14:paraId="01E51927" w14:textId="77777777" w:rsidR="00404AAC" w:rsidRPr="00CF20F7" w:rsidRDefault="00404AAC" w:rsidP="00FA7955">
            <w:pPr>
              <w:jc w:val="center"/>
              <w:rPr>
                <w:rFonts w:ascii="Noto Sans" w:hAnsi="Noto Sans" w:cs="Noto Sans"/>
                <w:b/>
                <w:bCs/>
                <w:color w:val="000000"/>
                <w:sz w:val="16"/>
                <w:szCs w:val="16"/>
                <w:lang w:val="es-MX"/>
              </w:rPr>
            </w:pPr>
          </w:p>
        </w:tc>
        <w:tc>
          <w:tcPr>
            <w:tcW w:w="875" w:type="pct"/>
            <w:vAlign w:val="center"/>
            <w:hideMark/>
          </w:tcPr>
          <w:p w14:paraId="4D02A97C"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500-800</w:t>
            </w:r>
          </w:p>
        </w:tc>
        <w:tc>
          <w:tcPr>
            <w:tcW w:w="949" w:type="pct"/>
            <w:vAlign w:val="center"/>
            <w:hideMark/>
          </w:tcPr>
          <w:p w14:paraId="7A2CDC5A"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THERMOKING</w:t>
            </w:r>
          </w:p>
        </w:tc>
        <w:tc>
          <w:tcPr>
            <w:tcW w:w="1853" w:type="pct"/>
            <w:vAlign w:val="center"/>
            <w:hideMark/>
          </w:tcPr>
          <w:p w14:paraId="260E6587" w14:textId="77777777" w:rsidR="00404AAC" w:rsidRPr="00CF20F7" w:rsidRDefault="00404AAC" w:rsidP="00FA7955">
            <w:pPr>
              <w:jc w:val="center"/>
              <w:rPr>
                <w:rFonts w:ascii="Noto Sans" w:hAnsi="Noto Sans" w:cs="Noto Sans"/>
                <w:bCs/>
                <w:color w:val="000000"/>
                <w:sz w:val="16"/>
                <w:szCs w:val="16"/>
                <w:lang w:val="es-MX"/>
              </w:rPr>
            </w:pPr>
            <w:r w:rsidRPr="00CF20F7">
              <w:rPr>
                <w:rFonts w:ascii="Noto Sans" w:hAnsi="Noto Sans" w:cs="Noto Sans"/>
                <w:bCs/>
                <w:color w:val="000000"/>
                <w:sz w:val="16"/>
                <w:szCs w:val="16"/>
                <w:lang w:val="es-MX"/>
              </w:rPr>
              <w:t>Jalisco y/o Entidades Federativas</w:t>
            </w:r>
          </w:p>
        </w:tc>
        <w:tc>
          <w:tcPr>
            <w:tcW w:w="849" w:type="pct"/>
            <w:vAlign w:val="center"/>
            <w:hideMark/>
          </w:tcPr>
          <w:p w14:paraId="1159B733" w14:textId="77777777" w:rsidR="00404AAC" w:rsidRPr="00CF20F7" w:rsidRDefault="00404AAC" w:rsidP="00FA7955">
            <w:pPr>
              <w:jc w:val="center"/>
              <w:rPr>
                <w:rFonts w:ascii="Noto Sans" w:hAnsi="Noto Sans" w:cs="Noto Sans"/>
                <w:b/>
                <w:bCs/>
                <w:color w:val="000000"/>
                <w:sz w:val="16"/>
                <w:szCs w:val="16"/>
                <w:lang w:val="es-MX"/>
              </w:rPr>
            </w:pPr>
            <w:r w:rsidRPr="00CF20F7">
              <w:rPr>
                <w:rFonts w:ascii="Noto Sans" w:hAnsi="Noto Sans" w:cs="Noto Sans"/>
                <w:b/>
                <w:bCs/>
                <w:color w:val="000000"/>
                <w:sz w:val="16"/>
                <w:szCs w:val="16"/>
                <w:lang w:val="es-MX"/>
              </w:rPr>
              <w:t>1</w:t>
            </w:r>
          </w:p>
        </w:tc>
      </w:tr>
    </w:tbl>
    <w:p w14:paraId="204230C1" w14:textId="77777777" w:rsidR="00E37097" w:rsidRPr="002A6E12" w:rsidRDefault="00E37097" w:rsidP="00910499">
      <w:pPr>
        <w:jc w:val="both"/>
        <w:rPr>
          <w:rFonts w:ascii="Noto Sans" w:hAnsi="Noto Sans" w:cs="Noto Sans"/>
          <w:b/>
          <w:sz w:val="20"/>
        </w:rPr>
      </w:pPr>
    </w:p>
    <w:p w14:paraId="2EE2F27B" w14:textId="74C68C6E" w:rsidR="00864E31" w:rsidRPr="00CF20F7" w:rsidRDefault="00A35802" w:rsidP="00910499">
      <w:pPr>
        <w:jc w:val="both"/>
        <w:rPr>
          <w:rFonts w:ascii="Noto Sans" w:hAnsi="Noto Sans" w:cs="Noto Sans"/>
          <w:b/>
          <w:sz w:val="16"/>
          <w:szCs w:val="16"/>
        </w:rPr>
      </w:pPr>
      <w:r w:rsidRPr="00CF20F7">
        <w:rPr>
          <w:rFonts w:ascii="Noto Sans" w:hAnsi="Noto Sans" w:cs="Noto Sans"/>
          <w:b/>
          <w:sz w:val="16"/>
          <w:szCs w:val="16"/>
        </w:rPr>
        <w:t>2.1.</w:t>
      </w:r>
      <w:r w:rsidRPr="00CF20F7">
        <w:rPr>
          <w:rFonts w:ascii="Noto Sans" w:hAnsi="Noto Sans" w:cs="Noto Sans"/>
          <w:b/>
          <w:sz w:val="16"/>
          <w:szCs w:val="16"/>
        </w:rPr>
        <w:tab/>
        <w:t>DESCRIPCION AMPLIA Y DETALLADA DEL SERVICIO SOLICITADO</w:t>
      </w:r>
      <w:r w:rsidR="00831B9A" w:rsidRPr="00CF20F7">
        <w:rPr>
          <w:rFonts w:ascii="Noto Sans" w:hAnsi="Noto Sans" w:cs="Noto Sans"/>
          <w:b/>
          <w:sz w:val="16"/>
          <w:szCs w:val="16"/>
        </w:rPr>
        <w:t xml:space="preserve"> </w:t>
      </w:r>
    </w:p>
    <w:p w14:paraId="537D3585" w14:textId="31D2FDEA" w:rsidR="00864E31" w:rsidRPr="00CF20F7" w:rsidRDefault="002A66E5" w:rsidP="00A47FDD">
      <w:pPr>
        <w:spacing w:after="240"/>
        <w:jc w:val="both"/>
        <w:rPr>
          <w:rFonts w:ascii="Noto Sans" w:hAnsi="Noto Sans" w:cs="Noto Sans"/>
          <w:sz w:val="16"/>
          <w:szCs w:val="16"/>
        </w:rPr>
      </w:pPr>
      <w:r w:rsidRPr="00CF20F7">
        <w:rPr>
          <w:rFonts w:ascii="Noto Sans" w:hAnsi="Noto Sans" w:cs="Noto Sans"/>
          <w:sz w:val="16"/>
          <w:szCs w:val="16"/>
        </w:rPr>
        <w:t xml:space="preserve"> “El Instituto” </w:t>
      </w:r>
      <w:r w:rsidR="00A47FDD" w:rsidRPr="00CF20F7">
        <w:rPr>
          <w:rFonts w:ascii="Noto Sans" w:hAnsi="Noto Sans" w:cs="Noto Sans"/>
          <w:sz w:val="16"/>
          <w:szCs w:val="16"/>
        </w:rPr>
        <w:t xml:space="preserve">requiere </w:t>
      </w:r>
      <w:r w:rsidRPr="00CF20F7">
        <w:rPr>
          <w:rFonts w:ascii="Noto Sans" w:hAnsi="Noto Sans" w:cs="Noto Sans"/>
          <w:sz w:val="16"/>
          <w:szCs w:val="16"/>
        </w:rPr>
        <w:t xml:space="preserve">Y “El </w:t>
      </w:r>
      <w:r w:rsidR="00CE5D35" w:rsidRPr="00CF20F7">
        <w:rPr>
          <w:rFonts w:ascii="Noto Sans" w:hAnsi="Noto Sans" w:cs="Noto Sans"/>
          <w:sz w:val="16"/>
          <w:szCs w:val="16"/>
        </w:rPr>
        <w:t>Licitante</w:t>
      </w:r>
      <w:r w:rsidRPr="00CF20F7">
        <w:rPr>
          <w:rFonts w:ascii="Noto Sans" w:hAnsi="Noto Sans" w:cs="Noto Sans"/>
          <w:sz w:val="16"/>
          <w:szCs w:val="16"/>
        </w:rPr>
        <w:t xml:space="preserve">” </w:t>
      </w:r>
      <w:r w:rsidR="00A47FDD" w:rsidRPr="00CF20F7">
        <w:rPr>
          <w:rFonts w:ascii="Noto Sans" w:hAnsi="Noto Sans" w:cs="Noto Sans"/>
          <w:sz w:val="16"/>
          <w:szCs w:val="16"/>
        </w:rPr>
        <w:t xml:space="preserve">se obliga a la </w:t>
      </w:r>
      <w:r w:rsidR="001B3654" w:rsidRPr="00CF20F7">
        <w:rPr>
          <w:rFonts w:ascii="Noto Sans" w:hAnsi="Noto Sans" w:cs="Noto Sans"/>
          <w:sz w:val="16"/>
          <w:szCs w:val="16"/>
        </w:rPr>
        <w:t>prestación</w:t>
      </w:r>
      <w:r w:rsidR="00372321" w:rsidRPr="00CF20F7">
        <w:rPr>
          <w:rFonts w:ascii="Noto Sans" w:hAnsi="Noto Sans" w:cs="Noto Sans"/>
          <w:sz w:val="16"/>
          <w:szCs w:val="16"/>
        </w:rPr>
        <w:t xml:space="preserve"> del</w:t>
      </w:r>
      <w:r w:rsidR="00A47FDD" w:rsidRPr="00CF20F7">
        <w:rPr>
          <w:rFonts w:ascii="Noto Sans" w:hAnsi="Noto Sans" w:cs="Noto Sans"/>
          <w:sz w:val="16"/>
          <w:szCs w:val="16"/>
        </w:rPr>
        <w:t xml:space="preserve"> </w:t>
      </w:r>
      <w:r w:rsidR="00C415E7" w:rsidRPr="00CF20F7">
        <w:rPr>
          <w:rFonts w:ascii="Noto Sans" w:hAnsi="Noto Sans" w:cs="Noto Sans"/>
          <w:sz w:val="16"/>
          <w:szCs w:val="16"/>
        </w:rPr>
        <w:t>“SERVICIO DE LOGISTICA Y DISTRIBUCIÓN DE ÚLTIMA MILLA PARA BIENES TERAPÉUTICOS Y NO TERAPÉUTICOS EN EL ÓRGANO DE OPERACIÓN ADMINISTRATIVA DESCONCENTRADA ESTATAL JALISCO, PARA EL EJERCICIO 2026”</w:t>
      </w:r>
      <w:r w:rsidR="00A47FDD" w:rsidRPr="00CF20F7">
        <w:rPr>
          <w:rFonts w:ascii="Noto Sans" w:hAnsi="Noto Sans" w:cs="Noto Sans"/>
          <w:sz w:val="16"/>
          <w:szCs w:val="16"/>
        </w:rPr>
        <w:t xml:space="preserve">,  cuyas características, especificaciones, cantidades y periodicidad se describen en los </w:t>
      </w:r>
      <w:r w:rsidR="00A47FDD" w:rsidRPr="00FF1B16">
        <w:rPr>
          <w:rFonts w:ascii="Noto Sans" w:hAnsi="Noto Sans" w:cs="Noto Sans"/>
          <w:bCs/>
          <w:sz w:val="16"/>
          <w:szCs w:val="16"/>
        </w:rPr>
        <w:t>anexos</w:t>
      </w:r>
      <w:r w:rsidR="00A47FDD" w:rsidRPr="00CF20F7">
        <w:rPr>
          <w:rFonts w:ascii="Noto Sans" w:hAnsi="Noto Sans" w:cs="Noto Sans"/>
          <w:b/>
          <w:sz w:val="16"/>
          <w:szCs w:val="16"/>
        </w:rPr>
        <w:t xml:space="preserve"> Anexo</w:t>
      </w:r>
      <w:r w:rsidR="00A47FDD" w:rsidRPr="00CF20F7">
        <w:rPr>
          <w:rFonts w:ascii="Noto Sans" w:hAnsi="Noto Sans" w:cs="Noto Sans"/>
          <w:b/>
          <w:bCs/>
          <w:sz w:val="16"/>
          <w:szCs w:val="16"/>
        </w:rPr>
        <w:t xml:space="preserve"> Número 2 (DOS</w:t>
      </w:r>
      <w:r w:rsidR="00322414" w:rsidRPr="00CF20F7">
        <w:rPr>
          <w:rStyle w:val="Hipervnculo"/>
          <w:rFonts w:ascii="Noto Sans" w:hAnsi="Noto Sans" w:cs="Noto Sans"/>
          <w:b/>
          <w:bCs/>
          <w:color w:val="auto"/>
          <w:sz w:val="16"/>
          <w:szCs w:val="16"/>
          <w:u w:val="none"/>
        </w:rPr>
        <w:t xml:space="preserve">), 2 (DOS) A </w:t>
      </w:r>
      <w:r w:rsidR="00A47FDD" w:rsidRPr="00CF20F7">
        <w:rPr>
          <w:rFonts w:ascii="Noto Sans" w:hAnsi="Noto Sans" w:cs="Noto Sans"/>
          <w:sz w:val="16"/>
          <w:szCs w:val="16"/>
        </w:rPr>
        <w:t xml:space="preserve">en el que se identifica la </w:t>
      </w:r>
      <w:r w:rsidR="00454F65" w:rsidRPr="00CF20F7">
        <w:rPr>
          <w:rFonts w:ascii="Noto Sans" w:hAnsi="Noto Sans" w:cs="Noto Sans"/>
          <w:sz w:val="16"/>
          <w:szCs w:val="16"/>
        </w:rPr>
        <w:t>descripción detallada de los servicios.</w:t>
      </w:r>
    </w:p>
    <w:p w14:paraId="7D825CC5" w14:textId="4E1AE5A5" w:rsidR="007556DE" w:rsidRPr="00CF20F7" w:rsidRDefault="00650EEA" w:rsidP="00E5108F">
      <w:pPr>
        <w:spacing w:after="240"/>
        <w:jc w:val="both"/>
        <w:rPr>
          <w:rFonts w:ascii="Noto Sans" w:hAnsi="Noto Sans" w:cs="Noto Sans"/>
          <w:sz w:val="16"/>
          <w:szCs w:val="16"/>
        </w:rPr>
      </w:pPr>
      <w:r w:rsidRPr="00CF20F7">
        <w:rPr>
          <w:rFonts w:ascii="Noto Sans" w:hAnsi="Noto Sans" w:cs="Noto Sans"/>
          <w:sz w:val="16"/>
          <w:szCs w:val="16"/>
        </w:rPr>
        <w:t>Los l</w:t>
      </w:r>
      <w:r w:rsidR="007556DE" w:rsidRPr="00CF20F7">
        <w:rPr>
          <w:rFonts w:ascii="Noto Sans" w:hAnsi="Noto Sans" w:cs="Noto Sans"/>
          <w:sz w:val="16"/>
          <w:szCs w:val="16"/>
        </w:rPr>
        <w:t xml:space="preserve">icitantes, para la presentación de sus proposiciones, deberán ajustarse estrictamente a los requisitos y especificaciones previstos en esta convocatoria, describiendo en forma amplia y detallada el servicio que estén </w:t>
      </w:r>
      <w:r w:rsidR="00F00E3B" w:rsidRPr="00CF20F7">
        <w:rPr>
          <w:rFonts w:ascii="Noto Sans" w:hAnsi="Noto Sans" w:cs="Noto Sans"/>
          <w:sz w:val="16"/>
          <w:szCs w:val="16"/>
        </w:rPr>
        <w:t>ofertando, tomando</w:t>
      </w:r>
      <w:r w:rsidR="007556DE" w:rsidRPr="00CF20F7">
        <w:rPr>
          <w:rFonts w:ascii="Noto Sans" w:hAnsi="Noto Sans" w:cs="Noto Sans"/>
          <w:sz w:val="16"/>
          <w:szCs w:val="16"/>
        </w:rPr>
        <w:t xml:space="preserve"> en cuenta las especificaciones contenidas en </w:t>
      </w:r>
      <w:r w:rsidR="004463BE" w:rsidRPr="00CF20F7">
        <w:rPr>
          <w:rFonts w:ascii="Noto Sans" w:hAnsi="Noto Sans" w:cs="Noto Sans"/>
          <w:sz w:val="16"/>
          <w:szCs w:val="16"/>
        </w:rPr>
        <w:t xml:space="preserve">el </w:t>
      </w:r>
      <w:r w:rsidR="004463BE" w:rsidRPr="00CF20F7">
        <w:rPr>
          <w:rFonts w:ascii="Noto Sans" w:hAnsi="Noto Sans" w:cs="Noto Sans"/>
          <w:b/>
          <w:sz w:val="16"/>
          <w:szCs w:val="16"/>
        </w:rPr>
        <w:t>Anexo</w:t>
      </w:r>
      <w:r w:rsidR="00583E1D" w:rsidRPr="00CF20F7">
        <w:rPr>
          <w:rFonts w:ascii="Noto Sans" w:hAnsi="Noto Sans" w:cs="Noto Sans"/>
          <w:b/>
          <w:bCs/>
          <w:sz w:val="16"/>
          <w:szCs w:val="16"/>
        </w:rPr>
        <w:t xml:space="preserve"> Número 2 (DOS</w:t>
      </w:r>
      <w:r w:rsidR="00583E1D" w:rsidRPr="00CF20F7">
        <w:rPr>
          <w:rStyle w:val="Hipervnculo"/>
          <w:rFonts w:ascii="Noto Sans" w:hAnsi="Noto Sans" w:cs="Noto Sans"/>
          <w:b/>
          <w:bCs/>
          <w:color w:val="auto"/>
          <w:sz w:val="16"/>
          <w:szCs w:val="16"/>
          <w:u w:val="none"/>
        </w:rPr>
        <w:t>)</w:t>
      </w:r>
      <w:r w:rsidR="00322414" w:rsidRPr="00CF20F7">
        <w:rPr>
          <w:rStyle w:val="Hipervnculo"/>
          <w:rFonts w:ascii="Noto Sans" w:hAnsi="Noto Sans" w:cs="Noto Sans"/>
          <w:b/>
          <w:bCs/>
          <w:color w:val="auto"/>
          <w:sz w:val="16"/>
          <w:szCs w:val="16"/>
          <w:u w:val="none"/>
        </w:rPr>
        <w:t>, 2 (DOS) A</w:t>
      </w:r>
      <w:r w:rsidR="00404AAC" w:rsidRPr="00CF20F7">
        <w:rPr>
          <w:rStyle w:val="Hipervnculo"/>
          <w:rFonts w:ascii="Noto Sans" w:hAnsi="Noto Sans" w:cs="Noto Sans"/>
          <w:b/>
          <w:bCs/>
          <w:color w:val="auto"/>
          <w:sz w:val="16"/>
          <w:szCs w:val="16"/>
          <w:u w:val="none"/>
        </w:rPr>
        <w:t>.</w:t>
      </w:r>
      <w:r w:rsidR="00322414" w:rsidRPr="00CF20F7">
        <w:rPr>
          <w:rStyle w:val="Hipervnculo"/>
          <w:rFonts w:ascii="Noto Sans" w:hAnsi="Noto Sans" w:cs="Noto Sans"/>
          <w:b/>
          <w:bCs/>
          <w:color w:val="auto"/>
          <w:sz w:val="16"/>
          <w:szCs w:val="16"/>
          <w:u w:val="none"/>
        </w:rPr>
        <w:t xml:space="preserve"> </w:t>
      </w:r>
    </w:p>
    <w:p w14:paraId="0D2DF226" w14:textId="44E86307" w:rsidR="007556DE" w:rsidRPr="00CF20F7" w:rsidRDefault="007556DE" w:rsidP="00910499">
      <w:pPr>
        <w:jc w:val="both"/>
        <w:rPr>
          <w:rFonts w:ascii="Noto Sans" w:hAnsi="Noto Sans" w:cs="Noto Sans"/>
          <w:sz w:val="16"/>
          <w:szCs w:val="16"/>
        </w:rPr>
      </w:pPr>
      <w:r w:rsidRPr="00CF20F7">
        <w:rPr>
          <w:rFonts w:ascii="Noto Sans" w:hAnsi="Noto Sans" w:cs="Noto Sans"/>
          <w:sz w:val="16"/>
          <w:szCs w:val="16"/>
        </w:rPr>
        <w:t xml:space="preserve">Las condiciones contenidas en la presente convocatoria a la licitación y en las proposiciones presentadas por los </w:t>
      </w:r>
      <w:r w:rsidR="00650EEA" w:rsidRPr="00CF20F7">
        <w:rPr>
          <w:rFonts w:ascii="Noto Sans" w:hAnsi="Noto Sans" w:cs="Noto Sans"/>
          <w:sz w:val="16"/>
          <w:szCs w:val="16"/>
        </w:rPr>
        <w:t>l</w:t>
      </w:r>
      <w:r w:rsidRPr="00CF20F7">
        <w:rPr>
          <w:rFonts w:ascii="Noto Sans" w:hAnsi="Noto Sans" w:cs="Noto Sans"/>
          <w:sz w:val="16"/>
          <w:szCs w:val="16"/>
        </w:rPr>
        <w:t>ici</w:t>
      </w:r>
      <w:r w:rsidR="001273C1" w:rsidRPr="00CF20F7">
        <w:rPr>
          <w:rFonts w:ascii="Noto Sans" w:hAnsi="Noto Sans" w:cs="Noto Sans"/>
          <w:sz w:val="16"/>
          <w:szCs w:val="16"/>
        </w:rPr>
        <w:t xml:space="preserve">tantes no podrán ser negociadas, en términos del artículo </w:t>
      </w:r>
      <w:r w:rsidR="007C7F4D" w:rsidRPr="00CF20F7">
        <w:rPr>
          <w:rFonts w:ascii="Noto Sans" w:hAnsi="Noto Sans" w:cs="Noto Sans"/>
          <w:sz w:val="16"/>
          <w:szCs w:val="16"/>
        </w:rPr>
        <w:t>36</w:t>
      </w:r>
      <w:r w:rsidR="001273C1" w:rsidRPr="00CF20F7">
        <w:rPr>
          <w:rFonts w:ascii="Noto Sans" w:hAnsi="Noto Sans" w:cs="Noto Sans"/>
          <w:sz w:val="16"/>
          <w:szCs w:val="16"/>
        </w:rPr>
        <w:t xml:space="preserve"> de la LAASSP.</w:t>
      </w:r>
    </w:p>
    <w:p w14:paraId="16560330" w14:textId="30FB5307" w:rsidR="00E5108F" w:rsidRPr="00CF20F7" w:rsidRDefault="00E5108F">
      <w:pPr>
        <w:suppressAutoHyphens w:val="0"/>
        <w:rPr>
          <w:rFonts w:ascii="Noto Sans" w:hAnsi="Noto Sans" w:cs="Noto Sans"/>
          <w:sz w:val="16"/>
          <w:szCs w:val="16"/>
        </w:rPr>
      </w:pPr>
    </w:p>
    <w:p w14:paraId="68391BFE" w14:textId="43E7927C" w:rsidR="001F6514" w:rsidRPr="00CF20F7" w:rsidRDefault="0014356D" w:rsidP="00A47FDD">
      <w:pPr>
        <w:suppressAutoHyphens w:val="0"/>
        <w:rPr>
          <w:rFonts w:ascii="Noto Sans" w:hAnsi="Noto Sans" w:cs="Noto Sans"/>
          <w:b/>
          <w:bCs/>
          <w:sz w:val="16"/>
          <w:szCs w:val="16"/>
        </w:rPr>
      </w:pPr>
      <w:r w:rsidRPr="00CF20F7">
        <w:rPr>
          <w:rFonts w:ascii="Noto Sans" w:hAnsi="Noto Sans" w:cs="Noto Sans"/>
          <w:b/>
          <w:bCs/>
          <w:sz w:val="16"/>
          <w:szCs w:val="16"/>
        </w:rPr>
        <w:t xml:space="preserve">2.2 </w:t>
      </w:r>
      <w:r w:rsidR="001F6514" w:rsidRPr="00CF20F7">
        <w:rPr>
          <w:rFonts w:ascii="Noto Sans" w:hAnsi="Noto Sans" w:cs="Noto Sans"/>
          <w:b/>
          <w:sz w:val="16"/>
          <w:szCs w:val="16"/>
          <w:lang w:val="es-MX"/>
        </w:rPr>
        <w:t>LICENCIAS, AUTORIZACIONES Y PERMISOS</w:t>
      </w:r>
      <w:r w:rsidR="001F6514" w:rsidRPr="00CF20F7">
        <w:rPr>
          <w:rFonts w:ascii="Noto Sans" w:hAnsi="Noto Sans" w:cs="Noto Sans"/>
          <w:bCs/>
          <w:sz w:val="16"/>
          <w:szCs w:val="16"/>
          <w:lang w:val="es-MX"/>
        </w:rPr>
        <w:t>.</w:t>
      </w:r>
    </w:p>
    <w:p w14:paraId="412339EE" w14:textId="6A9E942F" w:rsidR="00454F65" w:rsidRPr="00CF20F7" w:rsidRDefault="00454F65" w:rsidP="00454F65">
      <w:pPr>
        <w:tabs>
          <w:tab w:val="left" w:pos="0"/>
        </w:tabs>
        <w:jc w:val="both"/>
        <w:rPr>
          <w:rFonts w:ascii="Noto Sans" w:hAnsi="Noto Sans" w:cs="Noto Sans"/>
          <w:b/>
          <w:bCs/>
          <w:sz w:val="16"/>
          <w:szCs w:val="16"/>
        </w:rPr>
      </w:pPr>
      <w:r w:rsidRPr="00CF20F7">
        <w:rPr>
          <w:rFonts w:ascii="Noto Sans" w:hAnsi="Noto Sans" w:cs="Noto Sans"/>
          <w:bCs/>
          <w:sz w:val="16"/>
          <w:szCs w:val="16"/>
        </w:rPr>
        <w:t xml:space="preserve"> </w:t>
      </w:r>
    </w:p>
    <w:p w14:paraId="7252664D" w14:textId="42FA773E" w:rsidR="00E27633" w:rsidRPr="00CF20F7" w:rsidRDefault="00E27633" w:rsidP="00E27633">
      <w:pPr>
        <w:tabs>
          <w:tab w:val="left" w:pos="0"/>
        </w:tabs>
        <w:jc w:val="both"/>
        <w:rPr>
          <w:rFonts w:ascii="Noto Sans" w:hAnsi="Noto Sans" w:cs="Noto Sans"/>
          <w:b/>
          <w:sz w:val="16"/>
          <w:szCs w:val="16"/>
          <w:lang w:val="es-ES_tradnl"/>
        </w:rPr>
      </w:pPr>
      <w:r w:rsidRPr="00CF20F7">
        <w:rPr>
          <w:rFonts w:ascii="Noto Sans" w:hAnsi="Noto Sans" w:cs="Noto Sans"/>
          <w:b/>
          <w:sz w:val="16"/>
          <w:szCs w:val="16"/>
          <w:lang w:val="es-ES_tradnl"/>
        </w:rPr>
        <w:lastRenderedPageBreak/>
        <w:t>Licencias, permisos, registros, certificados o autorizaciones que debe cumplir o aplicarse al bien o servicio a contratar.</w:t>
      </w:r>
    </w:p>
    <w:p w14:paraId="5E2B8DD5" w14:textId="651DC77D" w:rsidR="00E27633" w:rsidRPr="00CF20F7" w:rsidRDefault="00E27633" w:rsidP="00FF1B16">
      <w:pPr>
        <w:pStyle w:val="Prrafodelista"/>
        <w:numPr>
          <w:ilvl w:val="0"/>
          <w:numId w:val="37"/>
        </w:numPr>
        <w:tabs>
          <w:tab w:val="left" w:pos="0"/>
        </w:tabs>
        <w:ind w:left="360"/>
        <w:jc w:val="both"/>
        <w:rPr>
          <w:rFonts w:ascii="Noto Sans" w:hAnsi="Noto Sans" w:cs="Noto Sans"/>
          <w:sz w:val="16"/>
          <w:szCs w:val="16"/>
          <w:lang w:val="es-ES_tradnl"/>
        </w:rPr>
      </w:pPr>
      <w:r w:rsidRPr="00CF20F7">
        <w:rPr>
          <w:rFonts w:ascii="Noto Sans" w:hAnsi="Noto Sans" w:cs="Noto Sans"/>
          <w:sz w:val="16"/>
          <w:szCs w:val="16"/>
          <w:lang w:val="es-ES_tradnl"/>
        </w:rPr>
        <w:t>Permisos de transporte terrestre (Federal y Estatal)</w:t>
      </w:r>
    </w:p>
    <w:p w14:paraId="47ED19F1" w14:textId="154D19C7" w:rsidR="00E27633" w:rsidRPr="00CF20F7" w:rsidRDefault="00E27633" w:rsidP="00FF1B16">
      <w:pPr>
        <w:pStyle w:val="Prrafodelista"/>
        <w:numPr>
          <w:ilvl w:val="0"/>
          <w:numId w:val="37"/>
        </w:numPr>
        <w:tabs>
          <w:tab w:val="left" w:pos="0"/>
        </w:tabs>
        <w:ind w:left="360"/>
        <w:jc w:val="both"/>
        <w:rPr>
          <w:rFonts w:ascii="Noto Sans" w:hAnsi="Noto Sans" w:cs="Noto Sans"/>
          <w:sz w:val="16"/>
          <w:szCs w:val="16"/>
          <w:lang w:val="es-ES_tradnl"/>
        </w:rPr>
      </w:pPr>
      <w:r w:rsidRPr="00CF20F7">
        <w:rPr>
          <w:rFonts w:ascii="Noto Sans" w:hAnsi="Noto Sans" w:cs="Noto Sans"/>
          <w:sz w:val="16"/>
          <w:szCs w:val="16"/>
          <w:lang w:val="es-ES_tradnl"/>
        </w:rPr>
        <w:t>El servicio de distribución con vehículos (carga seca y refrigerada) requiere cumplir con la regulación de transporte terrestre de carga incluyendo:</w:t>
      </w:r>
    </w:p>
    <w:p w14:paraId="6E090C2A" w14:textId="7A191881" w:rsidR="00E27633" w:rsidRPr="00CF20F7" w:rsidRDefault="00E27633" w:rsidP="00FF1B16">
      <w:pPr>
        <w:pStyle w:val="Prrafodelista"/>
        <w:tabs>
          <w:tab w:val="left" w:pos="0"/>
        </w:tabs>
        <w:ind w:left="360" w:hanging="360"/>
        <w:jc w:val="both"/>
        <w:rPr>
          <w:rFonts w:ascii="Noto Sans" w:hAnsi="Noto Sans" w:cs="Noto Sans"/>
          <w:sz w:val="16"/>
          <w:szCs w:val="16"/>
          <w:lang w:val="es-ES_tradnl"/>
        </w:rPr>
      </w:pPr>
      <w:r w:rsidRPr="00CF20F7">
        <w:rPr>
          <w:rFonts w:ascii="Noto Sans" w:hAnsi="Noto Sans" w:cs="Noto Sans"/>
          <w:sz w:val="16"/>
          <w:szCs w:val="16"/>
          <w:lang w:val="es-ES_tradnl"/>
        </w:rPr>
        <w:t>•</w:t>
      </w:r>
      <w:r w:rsidRPr="00CF20F7">
        <w:rPr>
          <w:rFonts w:ascii="Noto Sans" w:hAnsi="Noto Sans" w:cs="Noto Sans"/>
          <w:sz w:val="16"/>
          <w:szCs w:val="16"/>
          <w:lang w:val="es-ES_tradnl"/>
        </w:rPr>
        <w:tab/>
        <w:t>Permisos o concesiones de transporte de carga expedida por la autoridad competente (federal si es transporte interjurisdiccional, o estatal si aplica conforme a la normatividad de Jalisco/SEDENA o SCT).</w:t>
      </w:r>
    </w:p>
    <w:p w14:paraId="6C248A63" w14:textId="721711F7" w:rsidR="00E27633" w:rsidRPr="00CF20F7" w:rsidRDefault="00E27633" w:rsidP="00FF1B16">
      <w:pPr>
        <w:pStyle w:val="Prrafodelista"/>
        <w:tabs>
          <w:tab w:val="left" w:pos="0"/>
        </w:tabs>
        <w:ind w:left="360" w:hanging="360"/>
        <w:jc w:val="both"/>
        <w:rPr>
          <w:rFonts w:ascii="Noto Sans" w:hAnsi="Noto Sans" w:cs="Noto Sans"/>
          <w:sz w:val="16"/>
          <w:szCs w:val="16"/>
          <w:lang w:val="es-ES_tradnl"/>
        </w:rPr>
      </w:pPr>
      <w:r w:rsidRPr="00CF20F7">
        <w:rPr>
          <w:rFonts w:ascii="Noto Sans" w:hAnsi="Noto Sans" w:cs="Noto Sans"/>
          <w:sz w:val="16"/>
          <w:szCs w:val="16"/>
          <w:lang w:val="es-ES_tradnl"/>
        </w:rPr>
        <w:t>•</w:t>
      </w:r>
      <w:r w:rsidRPr="00CF20F7">
        <w:rPr>
          <w:rFonts w:ascii="Noto Sans" w:hAnsi="Noto Sans" w:cs="Noto Sans"/>
          <w:sz w:val="16"/>
          <w:szCs w:val="16"/>
          <w:lang w:val="es-ES_tradnl"/>
        </w:rPr>
        <w:tab/>
        <w:t>Tarjetas de circulación, permisos de la Secretaría de Movilidad o Transporte del Estado de Jalisco conforme a la Ley de Transporte local, si se exige autorización específica para la operación de transporte de bienes de terceros vigentes.</w:t>
      </w:r>
    </w:p>
    <w:p w14:paraId="6A9288E3" w14:textId="58AFFA02" w:rsidR="00E27633" w:rsidRPr="00CF20F7" w:rsidRDefault="00E27633" w:rsidP="00FF1B16">
      <w:pPr>
        <w:pStyle w:val="Prrafodelista"/>
        <w:tabs>
          <w:tab w:val="left" w:pos="0"/>
        </w:tabs>
        <w:ind w:left="360" w:hanging="360"/>
        <w:jc w:val="both"/>
        <w:rPr>
          <w:rFonts w:ascii="Noto Sans" w:hAnsi="Noto Sans" w:cs="Noto Sans"/>
          <w:sz w:val="16"/>
          <w:szCs w:val="16"/>
          <w:lang w:val="es-ES_tradnl"/>
        </w:rPr>
      </w:pPr>
      <w:r w:rsidRPr="00CF20F7">
        <w:rPr>
          <w:rFonts w:ascii="Noto Sans" w:hAnsi="Noto Sans" w:cs="Noto Sans"/>
          <w:sz w:val="16"/>
          <w:szCs w:val="16"/>
          <w:lang w:val="es-ES_tradnl"/>
        </w:rPr>
        <w:t>•</w:t>
      </w:r>
      <w:r w:rsidRPr="00CF20F7">
        <w:rPr>
          <w:rFonts w:ascii="Noto Sans" w:hAnsi="Noto Sans" w:cs="Noto Sans"/>
          <w:sz w:val="16"/>
          <w:szCs w:val="16"/>
          <w:lang w:val="es-ES_tradnl"/>
        </w:rPr>
        <w:tab/>
        <w:t xml:space="preserve">Que todos los conductores cuenten con licencias de conducir vigentes y con la certificación que la autoridad definan en su reglamento local. </w:t>
      </w:r>
    </w:p>
    <w:p w14:paraId="129A6BFF" w14:textId="77777777" w:rsidR="00E27633" w:rsidRPr="00CF20F7" w:rsidRDefault="00E27633" w:rsidP="00FF1B16">
      <w:pPr>
        <w:pStyle w:val="Prrafodelista"/>
        <w:tabs>
          <w:tab w:val="left" w:pos="0"/>
        </w:tabs>
        <w:ind w:left="360" w:hanging="360"/>
        <w:jc w:val="both"/>
        <w:rPr>
          <w:rFonts w:ascii="Noto Sans" w:hAnsi="Noto Sans" w:cs="Noto Sans"/>
          <w:sz w:val="16"/>
          <w:szCs w:val="16"/>
          <w:lang w:val="es-ES_tradnl"/>
        </w:rPr>
      </w:pPr>
      <w:r w:rsidRPr="00CF20F7">
        <w:rPr>
          <w:rFonts w:ascii="Noto Sans" w:hAnsi="Noto Sans" w:cs="Noto Sans"/>
          <w:sz w:val="16"/>
          <w:szCs w:val="16"/>
          <w:lang w:val="es-ES_tradnl"/>
        </w:rPr>
        <w:t>•</w:t>
      </w:r>
      <w:r w:rsidRPr="00CF20F7">
        <w:rPr>
          <w:rFonts w:ascii="Noto Sans" w:hAnsi="Noto Sans" w:cs="Noto Sans"/>
          <w:sz w:val="16"/>
          <w:szCs w:val="16"/>
          <w:lang w:val="es-ES_tradnl"/>
        </w:rPr>
        <w:tab/>
        <w:t>Certificado de fumigación vigente emitido por una empresa autorizada.</w:t>
      </w:r>
    </w:p>
    <w:p w14:paraId="492DCEF5"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p>
    <w:p w14:paraId="7D69651E" w14:textId="3BEC036C"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 xml:space="preserve">      </w:t>
      </w:r>
      <w:r w:rsidRPr="00CF20F7">
        <w:rPr>
          <w:rFonts w:ascii="Noto Sans" w:hAnsi="Noto Sans" w:cs="Noto Sans"/>
          <w:b/>
          <w:sz w:val="16"/>
          <w:szCs w:val="16"/>
          <w:lang w:val="es-ES_tradnl"/>
        </w:rPr>
        <w:t>Documentación técnica necesaria como pueden ser: folletos, catálogos, fotografías, manuales entre otros, en caso de que se requieran para comprobar sus especificaciones</w:t>
      </w:r>
      <w:r w:rsidRPr="00CF20F7">
        <w:rPr>
          <w:rFonts w:ascii="Noto Sans" w:hAnsi="Noto Sans" w:cs="Noto Sans"/>
          <w:sz w:val="16"/>
          <w:szCs w:val="16"/>
          <w:lang w:val="es-ES_tradnl"/>
        </w:rPr>
        <w:t>.</w:t>
      </w:r>
    </w:p>
    <w:p w14:paraId="1BB281A4"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p>
    <w:p w14:paraId="4F59211D" w14:textId="26A62D3C"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Catálogo / Fichas técnicas de cada tipo de vehículo ofertado con la siguiente información:</w:t>
      </w:r>
    </w:p>
    <w:p w14:paraId="50220F4B"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p>
    <w:p w14:paraId="2958410F" w14:textId="1C354776" w:rsidR="00E27633" w:rsidRPr="00CF20F7" w:rsidRDefault="00E27633" w:rsidP="00383E79">
      <w:pPr>
        <w:pStyle w:val="Prrafodelista"/>
        <w:numPr>
          <w:ilvl w:val="0"/>
          <w:numId w:val="83"/>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Marca, modelo y año.</w:t>
      </w:r>
    </w:p>
    <w:p w14:paraId="39C4A907" w14:textId="0D9896BE" w:rsidR="00E27633" w:rsidRPr="00CF20F7" w:rsidRDefault="00E27633" w:rsidP="00383E79">
      <w:pPr>
        <w:pStyle w:val="Prrafodelista"/>
        <w:numPr>
          <w:ilvl w:val="0"/>
          <w:numId w:val="83"/>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Capacidad de carga (peso y volumen).</w:t>
      </w:r>
    </w:p>
    <w:p w14:paraId="48953D72" w14:textId="19E88296" w:rsidR="00E27633" w:rsidRPr="00CF20F7" w:rsidRDefault="00E27633" w:rsidP="00383E79">
      <w:pPr>
        <w:pStyle w:val="Prrafodelista"/>
        <w:numPr>
          <w:ilvl w:val="0"/>
          <w:numId w:val="83"/>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Tipo de caja (seca o refrigerada).</w:t>
      </w:r>
    </w:p>
    <w:p w14:paraId="20631855" w14:textId="49AA6D8B" w:rsidR="00E27633" w:rsidRPr="00CF20F7" w:rsidRDefault="00E27633" w:rsidP="00383E79">
      <w:pPr>
        <w:pStyle w:val="Prrafodelista"/>
        <w:numPr>
          <w:ilvl w:val="0"/>
          <w:numId w:val="83"/>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Sistema de refrigeración (marca, rango de temperatura, controles).</w:t>
      </w:r>
    </w:p>
    <w:p w14:paraId="14A92729" w14:textId="7246A6EE" w:rsidR="00E27633" w:rsidRPr="00CF20F7" w:rsidRDefault="00E27633" w:rsidP="00383E79">
      <w:pPr>
        <w:pStyle w:val="Prrafodelista"/>
        <w:numPr>
          <w:ilvl w:val="0"/>
          <w:numId w:val="83"/>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Catálogos del fabricante o del proveedor del equipo de refrigeración.</w:t>
      </w:r>
    </w:p>
    <w:p w14:paraId="45B18870" w14:textId="77777777" w:rsidR="00E27633" w:rsidRPr="00E27633" w:rsidRDefault="00E27633" w:rsidP="00E27633">
      <w:pPr>
        <w:pStyle w:val="Prrafodelista"/>
        <w:tabs>
          <w:tab w:val="left" w:pos="0"/>
        </w:tabs>
        <w:ind w:left="284" w:hanging="284"/>
        <w:jc w:val="both"/>
        <w:rPr>
          <w:rFonts w:ascii="Noto Sans" w:hAnsi="Noto Sans" w:cs="Noto Sans"/>
          <w:sz w:val="18"/>
          <w:szCs w:val="18"/>
          <w:lang w:val="es-ES_tradnl"/>
        </w:rPr>
      </w:pPr>
    </w:p>
    <w:p w14:paraId="384FFECD" w14:textId="77777777" w:rsidR="00E27633" w:rsidRPr="00CF20F7" w:rsidRDefault="00E27633" w:rsidP="00E27633">
      <w:pPr>
        <w:pStyle w:val="Prrafodelista"/>
        <w:tabs>
          <w:tab w:val="left" w:pos="0"/>
        </w:tabs>
        <w:ind w:left="284" w:hanging="284"/>
        <w:jc w:val="both"/>
        <w:rPr>
          <w:rFonts w:ascii="Noto Sans" w:hAnsi="Noto Sans" w:cs="Noto Sans"/>
          <w:b/>
          <w:sz w:val="16"/>
          <w:szCs w:val="16"/>
          <w:lang w:val="es-ES_tradnl"/>
        </w:rPr>
      </w:pPr>
      <w:r w:rsidRPr="00CF20F7">
        <w:rPr>
          <w:rFonts w:ascii="Noto Sans" w:hAnsi="Noto Sans" w:cs="Noto Sans"/>
          <w:b/>
          <w:sz w:val="16"/>
          <w:szCs w:val="16"/>
          <w:lang w:val="es-ES_tradnl"/>
        </w:rPr>
        <w:t>Deberá presentar la siguiente Documentación requerida (toda la documentación solicitada deberá ser legible):</w:t>
      </w:r>
    </w:p>
    <w:p w14:paraId="6FEECD12"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p>
    <w:p w14:paraId="373E1A22" w14:textId="4974AC5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1.</w:t>
      </w:r>
      <w:r w:rsidRPr="00CF20F7">
        <w:rPr>
          <w:rFonts w:ascii="Noto Sans" w:hAnsi="Noto Sans" w:cs="Noto Sans"/>
          <w:sz w:val="16"/>
          <w:szCs w:val="16"/>
          <w:lang w:val="es-ES_tradnl"/>
        </w:rPr>
        <w:tab/>
        <w:t>Copia de la Factura que comprueba la propiedad del vehículo a nombre del licitante o endoso con sello de pago de impuesto a la ley de hacienda del estado de Jalisco en su artículo 1 inciso c) y a la norma oficial mexicana NOM-122-SCFI-2010 de prácticas comerciales y elementos normativos para la consignación y/o comer</w:t>
      </w:r>
      <w:r w:rsidR="00F825D2">
        <w:rPr>
          <w:rFonts w:ascii="Noto Sans" w:hAnsi="Noto Sans" w:cs="Noto Sans"/>
          <w:sz w:val="16"/>
          <w:szCs w:val="16"/>
          <w:lang w:val="es-ES_tradnl"/>
        </w:rPr>
        <w:t>cialización de vehículos usados, publicado en el DOF el 03/05/2010</w:t>
      </w:r>
    </w:p>
    <w:p w14:paraId="647D6816"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2.</w:t>
      </w:r>
      <w:r w:rsidRPr="00CF20F7">
        <w:rPr>
          <w:rFonts w:ascii="Noto Sans" w:hAnsi="Noto Sans" w:cs="Noto Sans"/>
          <w:sz w:val="16"/>
          <w:szCs w:val="16"/>
          <w:lang w:val="es-ES_tradnl"/>
        </w:rPr>
        <w:tab/>
        <w:t xml:space="preserve">Constancia o certificado mecánico por taller autorizado, que avale el buen estado y funcionamiento de los propuestos, que no sea mayor a 1 mes previo a la presentación de su propuesta. </w:t>
      </w:r>
    </w:p>
    <w:p w14:paraId="3A0EF6C0"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3.</w:t>
      </w:r>
      <w:r w:rsidRPr="00CF20F7">
        <w:rPr>
          <w:rFonts w:ascii="Noto Sans" w:hAnsi="Noto Sans" w:cs="Noto Sans"/>
          <w:sz w:val="16"/>
          <w:szCs w:val="16"/>
          <w:lang w:val="es-ES_tradnl"/>
        </w:rPr>
        <w:tab/>
        <w:t>Copia de la póliza del seguro vigente de la flotilla que incluya en su propuesta.</w:t>
      </w:r>
    </w:p>
    <w:p w14:paraId="6B1CE6A9"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4.</w:t>
      </w:r>
      <w:r w:rsidRPr="00CF20F7">
        <w:rPr>
          <w:rFonts w:ascii="Noto Sans" w:hAnsi="Noto Sans" w:cs="Noto Sans"/>
          <w:sz w:val="16"/>
          <w:szCs w:val="16"/>
          <w:lang w:val="es-ES_tradnl"/>
        </w:rPr>
        <w:tab/>
        <w:t>Pago del refrendo y tarjeta de circulación vigente, por cada vehículo que se incluya en su propuesta, a nombre del licitante.</w:t>
      </w:r>
    </w:p>
    <w:p w14:paraId="4EC9C31A"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5.</w:t>
      </w:r>
      <w:r w:rsidRPr="00CF20F7">
        <w:rPr>
          <w:rFonts w:ascii="Noto Sans" w:hAnsi="Noto Sans" w:cs="Noto Sans"/>
          <w:sz w:val="16"/>
          <w:szCs w:val="16"/>
          <w:lang w:val="es-ES_tradnl"/>
        </w:rPr>
        <w:tab/>
        <w:t>Licencia de Chofer vigente, y su actualización cuando proceda, de cada uno de los choferes que se integran en la propuesta por cada vehículo.</w:t>
      </w:r>
    </w:p>
    <w:p w14:paraId="2D4E90E4"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6.</w:t>
      </w:r>
      <w:r w:rsidRPr="00CF20F7">
        <w:rPr>
          <w:rFonts w:ascii="Noto Sans" w:hAnsi="Noto Sans" w:cs="Noto Sans"/>
          <w:sz w:val="16"/>
          <w:szCs w:val="16"/>
          <w:lang w:val="es-ES_tradnl"/>
        </w:rPr>
        <w:tab/>
        <w:t>Escrito bajo protesta de decir verdad donde el proveedor, se compromete a realizar la entrega de los bienes hasta la unidad que corresponda, en su totalidad, y en las mismas condiciones que le fueron entregadas en el almacén origen.</w:t>
      </w:r>
    </w:p>
    <w:p w14:paraId="3A194981"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7.</w:t>
      </w:r>
      <w:r w:rsidRPr="00CF20F7">
        <w:rPr>
          <w:rFonts w:ascii="Noto Sans" w:hAnsi="Noto Sans" w:cs="Noto Sans"/>
          <w:sz w:val="16"/>
          <w:szCs w:val="16"/>
          <w:lang w:val="es-ES_tradnl"/>
        </w:rPr>
        <w:tab/>
        <w:t>Copia simple del Certificado de Verificación vehicular vigente.</w:t>
      </w:r>
    </w:p>
    <w:p w14:paraId="7725A90F"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8.</w:t>
      </w:r>
      <w:r w:rsidRPr="00CF20F7">
        <w:rPr>
          <w:rFonts w:ascii="Noto Sans" w:hAnsi="Noto Sans" w:cs="Noto Sans"/>
          <w:sz w:val="16"/>
          <w:szCs w:val="16"/>
          <w:lang w:val="es-ES_tradnl"/>
        </w:rPr>
        <w:tab/>
        <w:t>Deberá presentar 5 fotos nítidas de cada vehículo, donde se pueda verificar que el vehículo propuesto cumple con todas las especificaciones solicitadas.</w:t>
      </w:r>
    </w:p>
    <w:p w14:paraId="3B4047F3"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p>
    <w:p w14:paraId="7AD3A46C" w14:textId="4E5A1AC4"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b/>
          <w:sz w:val="16"/>
          <w:szCs w:val="16"/>
          <w:lang w:val="es-ES_tradnl"/>
        </w:rPr>
        <w:t>Fotografías recientes y legibles de:</w:t>
      </w:r>
    </w:p>
    <w:p w14:paraId="2457CCBB" w14:textId="553F76E2"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Exterior del vehículo.</w:t>
      </w:r>
    </w:p>
    <w:p w14:paraId="5755E166" w14:textId="399C9F3D"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Interior de la caja de carga.</w:t>
      </w:r>
    </w:p>
    <w:p w14:paraId="14B4DA21" w14:textId="01A0D866"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Equipo de refrigeración instalado.</w:t>
      </w:r>
    </w:p>
    <w:p w14:paraId="7920CFD1" w14:textId="523BB146"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Identificación del vehículo (placas, número económico).</w:t>
      </w:r>
    </w:p>
    <w:p w14:paraId="546B6375" w14:textId="4E7809EE"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Preferentemente fechadas y relacionadas con las unidades propuestas.</w:t>
      </w:r>
    </w:p>
    <w:p w14:paraId="36D37451" w14:textId="26154443"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Para el caso de vehículos con placas federales, un documento en formato libre donde se indique que están vigentes las placas y engomado (ya se encuentra anexo técnico)</w:t>
      </w:r>
    </w:p>
    <w:p w14:paraId="69222815" w14:textId="10B4802E"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Copia de la Póliza de Aseguramiento vigente, contratada ante una compañía aseguradora debidamente autorizada por la Ley de la materia, que ampare los daños que puedan ocasionar a terceros en sus bienes y personas, vías generales de comunicación y cualquier otro daño que pudiera generarse por los vehículos que presten los servicios al Instituto. (ya se encuentra anexo técnico)</w:t>
      </w:r>
    </w:p>
    <w:p w14:paraId="5E68939B" w14:textId="5579E247" w:rsidR="00E27633" w:rsidRPr="00CF20F7" w:rsidRDefault="00E27633" w:rsidP="00383E79">
      <w:pPr>
        <w:pStyle w:val="Prrafodelista"/>
        <w:numPr>
          <w:ilvl w:val="0"/>
          <w:numId w:val="84"/>
        </w:numPr>
        <w:tabs>
          <w:tab w:val="left" w:pos="0"/>
        </w:tabs>
        <w:jc w:val="both"/>
        <w:rPr>
          <w:rFonts w:ascii="Noto Sans" w:hAnsi="Noto Sans" w:cs="Noto Sans"/>
          <w:sz w:val="16"/>
          <w:szCs w:val="16"/>
          <w:lang w:val="es-ES_tradnl"/>
        </w:rPr>
      </w:pPr>
      <w:r w:rsidRPr="00CF20F7">
        <w:rPr>
          <w:rFonts w:ascii="Noto Sans" w:hAnsi="Noto Sans" w:cs="Noto Sans"/>
          <w:sz w:val="16"/>
          <w:szCs w:val="16"/>
          <w:lang w:val="es-ES_tradnl"/>
        </w:rPr>
        <w:t>Para el caso de vehículos con placas federales, el certificado de baja emisión de contaminantes, vigente.</w:t>
      </w:r>
    </w:p>
    <w:p w14:paraId="6CF38350" w14:textId="77777777" w:rsidR="00E27633" w:rsidRPr="00CF20F7" w:rsidRDefault="00E27633" w:rsidP="00E27633">
      <w:pPr>
        <w:pStyle w:val="Prrafodelista"/>
        <w:tabs>
          <w:tab w:val="left" w:pos="0"/>
        </w:tabs>
        <w:ind w:left="284" w:hanging="284"/>
        <w:jc w:val="both"/>
        <w:rPr>
          <w:rFonts w:ascii="Noto Sans" w:hAnsi="Noto Sans" w:cs="Noto Sans"/>
          <w:b/>
          <w:sz w:val="16"/>
          <w:szCs w:val="16"/>
          <w:u w:val="single"/>
          <w:lang w:val="es-ES_tradnl"/>
        </w:rPr>
      </w:pPr>
    </w:p>
    <w:p w14:paraId="55018461" w14:textId="77777777" w:rsidR="00E27633" w:rsidRPr="00CF20F7" w:rsidRDefault="00E27633" w:rsidP="00E27633">
      <w:pPr>
        <w:pStyle w:val="Prrafodelista"/>
        <w:tabs>
          <w:tab w:val="left" w:pos="0"/>
        </w:tabs>
        <w:ind w:left="284" w:hanging="284"/>
        <w:jc w:val="both"/>
        <w:rPr>
          <w:rFonts w:ascii="Noto Sans" w:hAnsi="Noto Sans" w:cs="Noto Sans"/>
          <w:b/>
          <w:sz w:val="16"/>
          <w:szCs w:val="16"/>
          <w:u w:val="single"/>
          <w:lang w:val="es-ES_tradnl"/>
        </w:rPr>
      </w:pPr>
      <w:r w:rsidRPr="00CF20F7">
        <w:rPr>
          <w:rFonts w:ascii="Noto Sans" w:hAnsi="Noto Sans" w:cs="Noto Sans"/>
          <w:b/>
          <w:sz w:val="16"/>
          <w:szCs w:val="16"/>
          <w:u w:val="single"/>
          <w:lang w:val="es-ES_tradnl"/>
        </w:rPr>
        <w:t>Para Carga Refrigerada:</w:t>
      </w:r>
    </w:p>
    <w:p w14:paraId="364061DE" w14:textId="77777777" w:rsidR="00E27633" w:rsidRPr="00CF20F7" w:rsidRDefault="00E27633" w:rsidP="00E27633">
      <w:pPr>
        <w:pStyle w:val="Prrafodelista"/>
        <w:tabs>
          <w:tab w:val="left" w:pos="0"/>
        </w:tabs>
        <w:ind w:left="284" w:hanging="284"/>
        <w:jc w:val="both"/>
        <w:rPr>
          <w:rFonts w:ascii="Noto Sans" w:hAnsi="Noto Sans" w:cs="Noto Sans"/>
          <w:b/>
          <w:sz w:val="16"/>
          <w:szCs w:val="16"/>
          <w:u w:val="single"/>
          <w:lang w:val="es-ES_tradnl"/>
        </w:rPr>
      </w:pPr>
    </w:p>
    <w:p w14:paraId="5EF75950"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1.</w:t>
      </w:r>
      <w:r w:rsidRPr="00CF20F7">
        <w:rPr>
          <w:rFonts w:ascii="Noto Sans" w:hAnsi="Noto Sans" w:cs="Noto Sans"/>
          <w:sz w:val="16"/>
          <w:szCs w:val="16"/>
          <w:lang w:val="es-ES_tradnl"/>
        </w:rPr>
        <w:tab/>
        <w:t>Escrito mediante el cual el licitante especifique su experiencia en el ramo del transporte, relacionando clientes a los que ha proporcionado el servicio en forma similar al que está proponiendo al IMSS.</w:t>
      </w:r>
    </w:p>
    <w:p w14:paraId="522A3FD5"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lastRenderedPageBreak/>
        <w:t>2.</w:t>
      </w:r>
      <w:r w:rsidRPr="00CF20F7">
        <w:rPr>
          <w:rFonts w:ascii="Noto Sans" w:hAnsi="Noto Sans" w:cs="Noto Sans"/>
          <w:sz w:val="16"/>
          <w:szCs w:val="16"/>
          <w:lang w:val="es-ES_tradnl"/>
        </w:rPr>
        <w:tab/>
        <w:t xml:space="preserve">Escrito aceptando las entregas de los bienes de la red de frío, objeto del proceso de licitación, de acuerdo a los destinos, direcciones y tiempos que establezcan los anexos del contrato correspondiente. </w:t>
      </w:r>
    </w:p>
    <w:p w14:paraId="39DFAC31"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3.</w:t>
      </w:r>
      <w:r w:rsidRPr="00CF20F7">
        <w:rPr>
          <w:rFonts w:ascii="Noto Sans" w:hAnsi="Noto Sans" w:cs="Noto Sans"/>
          <w:sz w:val="16"/>
          <w:szCs w:val="16"/>
          <w:lang w:val="es-ES_tradnl"/>
        </w:rPr>
        <w:tab/>
        <w:t xml:space="preserve">Escrito donde garantice que cuenta con los medios, personal y capacidad instalada suficiente para respaldar el servicio que propone al IMSS. </w:t>
      </w:r>
    </w:p>
    <w:p w14:paraId="54DD9729"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4.</w:t>
      </w:r>
      <w:r w:rsidRPr="00CF20F7">
        <w:rPr>
          <w:rFonts w:ascii="Noto Sans" w:hAnsi="Noto Sans" w:cs="Noto Sans"/>
          <w:sz w:val="16"/>
          <w:szCs w:val="16"/>
          <w:lang w:val="es-ES_tradnl"/>
        </w:rPr>
        <w:tab/>
        <w:t>Escrito del licitante por el que se garantiza el suministro, de acuerdo a las condiciones que solicita el IMSS, así como a la normatividad estipulada por la Secretaría de Comunicaciones y Transportes.</w:t>
      </w:r>
    </w:p>
    <w:p w14:paraId="53FCE50C"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5.</w:t>
      </w:r>
      <w:r w:rsidRPr="00CF20F7">
        <w:rPr>
          <w:rFonts w:ascii="Noto Sans" w:hAnsi="Noto Sans" w:cs="Noto Sans"/>
          <w:sz w:val="16"/>
          <w:szCs w:val="16"/>
          <w:lang w:val="es-ES_tradnl"/>
        </w:rPr>
        <w:tab/>
        <w:t xml:space="preserve">Documento expedido por agencia o taller especializado que describa las condiciones mecánicas y de carrocería en que se encuentra. </w:t>
      </w:r>
    </w:p>
    <w:p w14:paraId="27EBDF71"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6.</w:t>
      </w:r>
      <w:r w:rsidRPr="00CF20F7">
        <w:rPr>
          <w:rFonts w:ascii="Noto Sans" w:hAnsi="Noto Sans" w:cs="Noto Sans"/>
          <w:sz w:val="16"/>
          <w:szCs w:val="16"/>
          <w:lang w:val="es-ES_tradnl"/>
        </w:rPr>
        <w:tab/>
        <w:t>Documento emitido por empresa especializada en mantenimiento de equipo de refrigeración que señale las condiciones de uso en que se encuentran los equipos instalados en el vehículo, que no sea mayor a 3 meses anteriores a la presentación de su propuesta.</w:t>
      </w:r>
    </w:p>
    <w:p w14:paraId="1EE7C2FA"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7.</w:t>
      </w:r>
      <w:r w:rsidRPr="00CF20F7">
        <w:rPr>
          <w:rFonts w:ascii="Noto Sans" w:hAnsi="Noto Sans" w:cs="Noto Sans"/>
          <w:sz w:val="16"/>
          <w:szCs w:val="16"/>
          <w:lang w:val="es-ES_tradnl"/>
        </w:rPr>
        <w:tab/>
        <w:t xml:space="preserve">Certificado de la calibración y verificación del sistema termograficador del sistema de enfriamiento, por un Laboratorio de calibración acreditado con fecha máxima de un año con respecto al año de la licitación. </w:t>
      </w:r>
    </w:p>
    <w:p w14:paraId="3C710EED" w14:textId="2A0F23FE"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8.</w:t>
      </w:r>
      <w:r w:rsidRPr="00CF20F7">
        <w:rPr>
          <w:rFonts w:ascii="Noto Sans" w:hAnsi="Noto Sans" w:cs="Noto Sans"/>
          <w:sz w:val="16"/>
          <w:szCs w:val="16"/>
          <w:lang w:val="es-ES_tradnl"/>
        </w:rPr>
        <w:tab/>
        <w:t>Calificación de la unidad refrigerada y reporte anual del estado validado.</w:t>
      </w:r>
    </w:p>
    <w:p w14:paraId="585662ED" w14:textId="77777777" w:rsidR="00E27633" w:rsidRPr="00CF20F7" w:rsidRDefault="00E27633" w:rsidP="00E27633">
      <w:pPr>
        <w:pStyle w:val="Prrafodelista"/>
        <w:tabs>
          <w:tab w:val="left" w:pos="0"/>
        </w:tabs>
        <w:ind w:left="284" w:hanging="284"/>
        <w:jc w:val="both"/>
        <w:rPr>
          <w:rFonts w:ascii="Noto Sans" w:hAnsi="Noto Sans" w:cs="Noto Sans"/>
          <w:b/>
          <w:sz w:val="16"/>
          <w:szCs w:val="16"/>
          <w:u w:val="single"/>
          <w:lang w:val="es-ES_tradnl"/>
        </w:rPr>
      </w:pPr>
    </w:p>
    <w:p w14:paraId="051E0D38" w14:textId="62C84FD9" w:rsidR="00E27633" w:rsidRPr="00CF20F7" w:rsidRDefault="00E27633" w:rsidP="00E27633">
      <w:pPr>
        <w:pStyle w:val="Prrafodelista"/>
        <w:tabs>
          <w:tab w:val="left" w:pos="0"/>
        </w:tabs>
        <w:ind w:left="284" w:hanging="284"/>
        <w:jc w:val="both"/>
        <w:rPr>
          <w:rFonts w:ascii="Noto Sans" w:hAnsi="Noto Sans" w:cs="Noto Sans"/>
          <w:b/>
          <w:sz w:val="16"/>
          <w:szCs w:val="16"/>
          <w:u w:val="single"/>
          <w:lang w:val="es-ES_tradnl"/>
        </w:rPr>
      </w:pPr>
      <w:r w:rsidRPr="00CF20F7">
        <w:rPr>
          <w:rFonts w:ascii="Noto Sans" w:hAnsi="Noto Sans" w:cs="Noto Sans"/>
          <w:b/>
          <w:sz w:val="16"/>
          <w:szCs w:val="16"/>
          <w:u w:val="single"/>
          <w:lang w:val="es-ES_tradnl"/>
        </w:rPr>
        <w:t>Además:</w:t>
      </w:r>
    </w:p>
    <w:p w14:paraId="6CEDDF21" w14:textId="77777777" w:rsidR="00E27633" w:rsidRPr="00CF20F7" w:rsidRDefault="00E27633" w:rsidP="00E27633">
      <w:pPr>
        <w:pStyle w:val="Prrafodelista"/>
        <w:tabs>
          <w:tab w:val="left" w:pos="0"/>
        </w:tabs>
        <w:ind w:left="284" w:hanging="284"/>
        <w:jc w:val="both"/>
        <w:rPr>
          <w:rFonts w:ascii="Noto Sans" w:hAnsi="Noto Sans" w:cs="Noto Sans"/>
          <w:b/>
          <w:sz w:val="16"/>
          <w:szCs w:val="16"/>
          <w:u w:val="single"/>
          <w:lang w:val="es-ES_tradnl"/>
        </w:rPr>
      </w:pPr>
    </w:p>
    <w:p w14:paraId="7C95E142"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1.</w:t>
      </w:r>
      <w:r w:rsidRPr="00CF20F7">
        <w:rPr>
          <w:rFonts w:ascii="Noto Sans" w:hAnsi="Noto Sans" w:cs="Noto Sans"/>
          <w:sz w:val="16"/>
          <w:szCs w:val="16"/>
          <w:lang w:val="es-ES_tradnl"/>
        </w:rPr>
        <w:tab/>
        <w:t>Acreditar experiencia en el ramo del transporte y entrega de bienes, adjuntando contratos o documentos que acrediten, relacionando clientes a los que ha proporcionado el servicio en forma equivalente al que está proponiendo al IMSS.</w:t>
      </w:r>
    </w:p>
    <w:p w14:paraId="1CEF8CF3" w14:textId="77777777" w:rsidR="00E27633"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2.</w:t>
      </w:r>
      <w:r w:rsidRPr="00CF20F7">
        <w:rPr>
          <w:rFonts w:ascii="Noto Sans" w:hAnsi="Noto Sans" w:cs="Noto Sans"/>
          <w:sz w:val="16"/>
          <w:szCs w:val="16"/>
          <w:lang w:val="es-ES_tradnl"/>
        </w:rPr>
        <w:tab/>
        <w:t xml:space="preserve">Escrito donde garantice que cuenta con los medios, personal y capacidad instalada suficiente para respaldar el servicio que propone al IMSS. </w:t>
      </w:r>
    </w:p>
    <w:p w14:paraId="7F72315B" w14:textId="2CFF1661" w:rsidR="00454F65" w:rsidRPr="00CF20F7" w:rsidRDefault="00E27633" w:rsidP="00E27633">
      <w:pPr>
        <w:pStyle w:val="Prrafodelista"/>
        <w:tabs>
          <w:tab w:val="left" w:pos="0"/>
        </w:tabs>
        <w:ind w:left="284" w:hanging="284"/>
        <w:jc w:val="both"/>
        <w:rPr>
          <w:rFonts w:ascii="Noto Sans" w:hAnsi="Noto Sans" w:cs="Noto Sans"/>
          <w:sz w:val="16"/>
          <w:szCs w:val="16"/>
          <w:lang w:val="es-ES_tradnl"/>
        </w:rPr>
      </w:pPr>
      <w:r w:rsidRPr="00CF20F7">
        <w:rPr>
          <w:rFonts w:ascii="Noto Sans" w:hAnsi="Noto Sans" w:cs="Noto Sans"/>
          <w:sz w:val="16"/>
          <w:szCs w:val="16"/>
          <w:lang w:val="es-ES_tradnl"/>
        </w:rPr>
        <w:t>3.</w:t>
      </w:r>
      <w:r w:rsidRPr="00CF20F7">
        <w:rPr>
          <w:rFonts w:ascii="Noto Sans" w:hAnsi="Noto Sans" w:cs="Noto Sans"/>
          <w:sz w:val="16"/>
          <w:szCs w:val="16"/>
          <w:lang w:val="es-ES_tradnl"/>
        </w:rPr>
        <w:tab/>
        <w:t>Escrito del licitante por el que se garantiza el suministro, de acuerdo a las condiciones que solicita el IMSS, así como a la normatividad estipulada por la Secretaría de Comunicaciones y Transportes.</w:t>
      </w:r>
    </w:p>
    <w:p w14:paraId="49785DA7" w14:textId="77777777" w:rsidR="00E27633" w:rsidRPr="00CF20F7" w:rsidRDefault="00E27633" w:rsidP="00E27633">
      <w:pPr>
        <w:tabs>
          <w:tab w:val="left" w:pos="0"/>
        </w:tabs>
        <w:jc w:val="both"/>
        <w:rPr>
          <w:rFonts w:ascii="Noto Sans" w:hAnsi="Noto Sans" w:cs="Noto Sans"/>
          <w:b/>
          <w:sz w:val="16"/>
          <w:szCs w:val="16"/>
          <w:u w:val="single"/>
          <w:lang w:val="es-ES_tradnl"/>
        </w:rPr>
      </w:pPr>
    </w:p>
    <w:p w14:paraId="36C6DF26" w14:textId="77777777" w:rsidR="007556DE" w:rsidRPr="00CF20F7" w:rsidRDefault="007556DE" w:rsidP="00910499">
      <w:pPr>
        <w:pStyle w:val="Ttulo1"/>
        <w:tabs>
          <w:tab w:val="clear" w:pos="432"/>
          <w:tab w:val="num" w:pos="0"/>
        </w:tabs>
        <w:spacing w:before="0" w:after="0"/>
        <w:jc w:val="both"/>
        <w:rPr>
          <w:rFonts w:ascii="Noto Sans" w:hAnsi="Noto Sans" w:cs="Noto Sans"/>
          <w:sz w:val="16"/>
          <w:szCs w:val="16"/>
        </w:rPr>
      </w:pPr>
      <w:bookmarkStart w:id="6" w:name="_Toc462405385"/>
      <w:r w:rsidRPr="00CF20F7">
        <w:rPr>
          <w:rFonts w:ascii="Noto Sans" w:hAnsi="Noto Sans" w:cs="Noto Sans"/>
          <w:sz w:val="16"/>
          <w:szCs w:val="16"/>
        </w:rPr>
        <w:t>3. MODALIDAD DE LA CONTRATACIÓN:</w:t>
      </w:r>
      <w:bookmarkEnd w:id="6"/>
    </w:p>
    <w:p w14:paraId="066B7E63" w14:textId="77777777" w:rsidR="007A2823" w:rsidRPr="00CF20F7" w:rsidRDefault="007A2823" w:rsidP="00910499">
      <w:pPr>
        <w:jc w:val="both"/>
        <w:rPr>
          <w:rFonts w:ascii="Noto Sans" w:hAnsi="Noto Sans" w:cs="Noto Sans"/>
          <w:sz w:val="16"/>
          <w:szCs w:val="16"/>
          <w:lang w:val="es-MX"/>
        </w:rPr>
      </w:pPr>
      <w:bookmarkStart w:id="7" w:name="_Toc462405386"/>
    </w:p>
    <w:p w14:paraId="64DC5DAD" w14:textId="2AFE0FEE" w:rsidR="007A2823" w:rsidRPr="00CF20F7" w:rsidRDefault="00BF0D90" w:rsidP="00910499">
      <w:pPr>
        <w:jc w:val="both"/>
        <w:rPr>
          <w:rFonts w:ascii="Noto Sans" w:hAnsi="Noto Sans" w:cs="Noto Sans"/>
          <w:b/>
          <w:sz w:val="16"/>
          <w:szCs w:val="16"/>
        </w:rPr>
      </w:pPr>
      <w:r w:rsidRPr="00CF20F7">
        <w:rPr>
          <w:rFonts w:ascii="Noto Sans" w:hAnsi="Noto Sans" w:cs="Noto Sans"/>
          <w:sz w:val="16"/>
          <w:szCs w:val="16"/>
          <w:lang w:val="es-MX"/>
        </w:rPr>
        <w:t xml:space="preserve"> </w:t>
      </w:r>
      <w:r w:rsidR="00211E8D" w:rsidRPr="00CF20F7">
        <w:rPr>
          <w:rFonts w:ascii="Noto Sans" w:hAnsi="Noto Sans" w:cs="Noto Sans"/>
          <w:sz w:val="16"/>
          <w:szCs w:val="16"/>
          <w:lang w:val="es-MX"/>
        </w:rPr>
        <w:t xml:space="preserve">El instituto celebrara con el licitante ganador un contrato abierto por </w:t>
      </w:r>
      <w:r w:rsidR="00372321" w:rsidRPr="00CF20F7">
        <w:rPr>
          <w:rFonts w:ascii="Noto Sans" w:hAnsi="Noto Sans" w:cs="Noto Sans"/>
          <w:sz w:val="16"/>
          <w:szCs w:val="16"/>
          <w:lang w:val="es-MX"/>
        </w:rPr>
        <w:t>monto mínimo</w:t>
      </w:r>
      <w:r w:rsidR="00211E8D" w:rsidRPr="00CF20F7">
        <w:rPr>
          <w:rFonts w:ascii="Noto Sans" w:hAnsi="Noto Sans" w:cs="Noto Sans"/>
          <w:sz w:val="16"/>
          <w:szCs w:val="16"/>
          <w:lang w:val="es-MX"/>
        </w:rPr>
        <w:t xml:space="preserve"> como compromiso a realizar y </w:t>
      </w:r>
      <w:r w:rsidR="00372321" w:rsidRPr="00CF20F7">
        <w:rPr>
          <w:rFonts w:ascii="Noto Sans" w:hAnsi="Noto Sans" w:cs="Noto Sans"/>
          <w:sz w:val="16"/>
          <w:szCs w:val="16"/>
          <w:lang w:val="es-MX"/>
        </w:rPr>
        <w:t>monto máximo</w:t>
      </w:r>
      <w:r w:rsidR="00211E8D" w:rsidRPr="00CF20F7">
        <w:rPr>
          <w:rFonts w:ascii="Noto Sans" w:hAnsi="Noto Sans" w:cs="Noto Sans"/>
          <w:sz w:val="16"/>
          <w:szCs w:val="16"/>
          <w:lang w:val="es-MX"/>
        </w:rPr>
        <w:t xml:space="preserve"> susceptibles de realización. </w:t>
      </w:r>
      <w:r w:rsidR="00037226" w:rsidRPr="00CF20F7">
        <w:rPr>
          <w:rFonts w:ascii="Noto Sans" w:hAnsi="Noto Sans" w:cs="Noto Sans"/>
          <w:sz w:val="16"/>
          <w:szCs w:val="16"/>
          <w:lang w:val="es-MX"/>
        </w:rPr>
        <w:t>Las</w:t>
      </w:r>
      <w:r w:rsidR="00211E8D" w:rsidRPr="00CF20F7">
        <w:rPr>
          <w:rFonts w:ascii="Noto Sans" w:hAnsi="Noto Sans" w:cs="Noto Sans"/>
          <w:sz w:val="16"/>
          <w:szCs w:val="16"/>
          <w:lang w:val="es-MX"/>
        </w:rPr>
        <w:t xml:space="preserve"> partes convienen que el contrato se </w:t>
      </w:r>
      <w:r w:rsidR="004463BE" w:rsidRPr="00CF20F7">
        <w:rPr>
          <w:rFonts w:ascii="Noto Sans" w:hAnsi="Noto Sans" w:cs="Noto Sans"/>
          <w:sz w:val="16"/>
          <w:szCs w:val="16"/>
          <w:lang w:val="es-MX"/>
        </w:rPr>
        <w:t>celebrará</w:t>
      </w:r>
      <w:r w:rsidR="00211E8D" w:rsidRPr="00CF20F7">
        <w:rPr>
          <w:rFonts w:ascii="Noto Sans" w:hAnsi="Noto Sans" w:cs="Noto Sans"/>
          <w:sz w:val="16"/>
          <w:szCs w:val="16"/>
          <w:lang w:val="es-MX"/>
        </w:rPr>
        <w:t xml:space="preserve"> bajo la modalidad de precios fijos, por lo que el monto de los mismos no cambiará durante la vigencia del contrato. </w:t>
      </w:r>
    </w:p>
    <w:p w14:paraId="75029B26" w14:textId="77777777" w:rsidR="007A2823" w:rsidRPr="00CF20F7" w:rsidRDefault="007A2823" w:rsidP="00910499">
      <w:pPr>
        <w:jc w:val="both"/>
        <w:rPr>
          <w:rFonts w:ascii="Noto Sans" w:hAnsi="Noto Sans" w:cs="Noto Sans"/>
          <w:b/>
          <w:sz w:val="16"/>
          <w:szCs w:val="16"/>
        </w:rPr>
      </w:pPr>
    </w:p>
    <w:p w14:paraId="1CD9996D" w14:textId="2ABD45EC" w:rsidR="00E35868" w:rsidRPr="00CF20F7" w:rsidRDefault="007556DE" w:rsidP="00BF0D90">
      <w:pPr>
        <w:jc w:val="both"/>
        <w:rPr>
          <w:rFonts w:ascii="Noto Sans" w:hAnsi="Noto Sans" w:cs="Noto Sans"/>
          <w:b/>
          <w:bCs/>
          <w:iCs/>
          <w:sz w:val="16"/>
          <w:szCs w:val="16"/>
        </w:rPr>
      </w:pPr>
      <w:r w:rsidRPr="00CF20F7">
        <w:rPr>
          <w:rFonts w:ascii="Noto Sans" w:hAnsi="Noto Sans" w:cs="Noto Sans"/>
          <w:b/>
          <w:sz w:val="16"/>
          <w:szCs w:val="16"/>
        </w:rPr>
        <w:t>3.1.</w:t>
      </w:r>
      <w:r w:rsidRPr="00CF20F7">
        <w:rPr>
          <w:rFonts w:ascii="Noto Sans" w:hAnsi="Noto Sans" w:cs="Noto Sans"/>
          <w:b/>
          <w:sz w:val="16"/>
          <w:szCs w:val="16"/>
        </w:rPr>
        <w:tab/>
        <w:t>TIPO DE ABASTECIMIENTO</w:t>
      </w:r>
      <w:bookmarkEnd w:id="7"/>
    </w:p>
    <w:p w14:paraId="2FA1D30B" w14:textId="225B38B2" w:rsidR="00E35868" w:rsidRPr="00CF20F7" w:rsidRDefault="00A504CF" w:rsidP="00E35868">
      <w:pPr>
        <w:tabs>
          <w:tab w:val="left" w:pos="-720"/>
        </w:tabs>
        <w:jc w:val="both"/>
        <w:rPr>
          <w:rFonts w:ascii="Noto Sans" w:hAnsi="Noto Sans" w:cs="Noto Sans"/>
          <w:sz w:val="16"/>
          <w:szCs w:val="16"/>
        </w:rPr>
      </w:pPr>
      <w:r w:rsidRPr="00CF20F7">
        <w:rPr>
          <w:rFonts w:ascii="Noto Sans" w:hAnsi="Noto Sans" w:cs="Noto Sans"/>
          <w:sz w:val="16"/>
          <w:szCs w:val="16"/>
        </w:rPr>
        <w:t>La contratación se requiere de una sola f</w:t>
      </w:r>
      <w:r w:rsidR="00C35A90" w:rsidRPr="00CF20F7">
        <w:rPr>
          <w:rFonts w:ascii="Noto Sans" w:hAnsi="Noto Sans" w:cs="Noto Sans"/>
          <w:sz w:val="16"/>
          <w:szCs w:val="16"/>
        </w:rPr>
        <w:t>uente de abastecimient</w:t>
      </w:r>
      <w:r w:rsidR="00372321" w:rsidRPr="00CF20F7">
        <w:rPr>
          <w:rFonts w:ascii="Noto Sans" w:hAnsi="Noto Sans" w:cs="Noto Sans"/>
          <w:sz w:val="16"/>
          <w:szCs w:val="16"/>
        </w:rPr>
        <w:t>o.</w:t>
      </w:r>
    </w:p>
    <w:p w14:paraId="3655B04B" w14:textId="77777777" w:rsidR="00646C01" w:rsidRPr="00CF20F7" w:rsidRDefault="00646C01" w:rsidP="00910499">
      <w:pPr>
        <w:tabs>
          <w:tab w:val="left" w:pos="-720"/>
        </w:tabs>
        <w:jc w:val="both"/>
        <w:rPr>
          <w:rFonts w:ascii="Noto Sans" w:hAnsi="Noto Sans" w:cs="Noto Sans"/>
          <w:sz w:val="16"/>
          <w:szCs w:val="16"/>
        </w:rPr>
      </w:pPr>
    </w:p>
    <w:p w14:paraId="1059078A" w14:textId="108FD1B0" w:rsidR="007556DE" w:rsidRPr="00CF20F7" w:rsidRDefault="002A4A82" w:rsidP="00910499">
      <w:pPr>
        <w:pStyle w:val="Ttulo2"/>
        <w:tabs>
          <w:tab w:val="clear" w:pos="576"/>
          <w:tab w:val="num" w:pos="0"/>
        </w:tabs>
        <w:spacing w:before="0" w:after="0"/>
        <w:ind w:left="0" w:hanging="9"/>
        <w:jc w:val="both"/>
        <w:rPr>
          <w:rFonts w:ascii="Noto Sans" w:hAnsi="Noto Sans" w:cs="Noto Sans"/>
          <w:sz w:val="16"/>
          <w:szCs w:val="16"/>
        </w:rPr>
      </w:pPr>
      <w:bookmarkStart w:id="8" w:name="_Toc462405387"/>
      <w:r w:rsidRPr="00CF20F7">
        <w:rPr>
          <w:rFonts w:ascii="Noto Sans" w:hAnsi="Noto Sans" w:cs="Noto Sans"/>
          <w:i w:val="0"/>
          <w:sz w:val="16"/>
          <w:szCs w:val="16"/>
        </w:rPr>
        <w:t>3.2.</w:t>
      </w:r>
      <w:r w:rsidRPr="00CF20F7">
        <w:rPr>
          <w:rFonts w:ascii="Noto Sans" w:hAnsi="Noto Sans" w:cs="Noto Sans"/>
          <w:i w:val="0"/>
          <w:sz w:val="16"/>
          <w:szCs w:val="16"/>
        </w:rPr>
        <w:tab/>
        <w:t>FECHA, HORA Y DOMICILIO DE LOS EVENTOS; MEDIOS Y EN SU CASO, REDUCCIÓN DE PLAZO PARA LA PRESENTACIÓN DE LAS PROPOSICIONES</w:t>
      </w:r>
      <w:r w:rsidRPr="00CF20F7">
        <w:rPr>
          <w:rFonts w:ascii="Noto Sans" w:hAnsi="Noto Sans" w:cs="Noto Sans"/>
          <w:sz w:val="16"/>
          <w:szCs w:val="16"/>
        </w:rPr>
        <w:t>.</w:t>
      </w:r>
      <w:bookmarkEnd w:id="8"/>
    </w:p>
    <w:p w14:paraId="4282E7E3" w14:textId="77777777" w:rsidR="001369DD" w:rsidRDefault="001369DD" w:rsidP="00910499"/>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7C7F4D" w:rsidRPr="00CF20F7" w14:paraId="0959182A" w14:textId="77777777" w:rsidTr="00654611">
        <w:trPr>
          <w:trHeight w:hRule="exact" w:val="211"/>
          <w:tblHeader/>
        </w:trPr>
        <w:tc>
          <w:tcPr>
            <w:tcW w:w="2983" w:type="dxa"/>
            <w:shd w:val="clear" w:color="auto" w:fill="A6A6A6"/>
            <w:vAlign w:val="center"/>
          </w:tcPr>
          <w:p w14:paraId="2EADD807" w14:textId="77777777" w:rsidR="007C7F4D" w:rsidRPr="00CF20F7" w:rsidRDefault="007C7F4D" w:rsidP="00654611">
            <w:pPr>
              <w:jc w:val="center"/>
              <w:rPr>
                <w:rFonts w:ascii="Noto Sans" w:hAnsi="Noto Sans" w:cs="Noto Sans"/>
                <w:b/>
                <w:sz w:val="16"/>
                <w:szCs w:val="16"/>
              </w:rPr>
            </w:pPr>
            <w:r w:rsidRPr="00CF20F7">
              <w:rPr>
                <w:rFonts w:ascii="Noto Sans" w:hAnsi="Noto Sans" w:cs="Noto Sans"/>
                <w:b/>
                <w:sz w:val="16"/>
                <w:szCs w:val="16"/>
              </w:rPr>
              <w:t>E V E N T O S</w:t>
            </w:r>
          </w:p>
        </w:tc>
        <w:tc>
          <w:tcPr>
            <w:tcW w:w="1559" w:type="dxa"/>
            <w:shd w:val="clear" w:color="auto" w:fill="A6A6A6"/>
            <w:vAlign w:val="center"/>
          </w:tcPr>
          <w:p w14:paraId="5E455A2F" w14:textId="77777777" w:rsidR="007C7F4D" w:rsidRPr="00CF20F7" w:rsidRDefault="007C7F4D" w:rsidP="00654611">
            <w:pPr>
              <w:jc w:val="center"/>
              <w:rPr>
                <w:rFonts w:ascii="Noto Sans" w:hAnsi="Noto Sans" w:cs="Noto Sans"/>
                <w:b/>
                <w:sz w:val="16"/>
                <w:szCs w:val="16"/>
              </w:rPr>
            </w:pPr>
            <w:r w:rsidRPr="00CF20F7">
              <w:rPr>
                <w:rFonts w:ascii="Noto Sans" w:hAnsi="Noto Sans" w:cs="Noto Sans"/>
                <w:b/>
                <w:sz w:val="16"/>
                <w:szCs w:val="16"/>
              </w:rPr>
              <w:t>F E C H A</w:t>
            </w:r>
          </w:p>
        </w:tc>
        <w:tc>
          <w:tcPr>
            <w:tcW w:w="1031" w:type="dxa"/>
            <w:shd w:val="clear" w:color="auto" w:fill="A6A6A6"/>
            <w:vAlign w:val="center"/>
          </w:tcPr>
          <w:p w14:paraId="25A1AE85" w14:textId="77777777" w:rsidR="007C7F4D" w:rsidRPr="00CF20F7" w:rsidRDefault="007C7F4D" w:rsidP="00654611">
            <w:pPr>
              <w:snapToGrid w:val="0"/>
              <w:jc w:val="center"/>
              <w:rPr>
                <w:rFonts w:ascii="Noto Sans" w:hAnsi="Noto Sans" w:cs="Noto Sans"/>
                <w:b/>
                <w:sz w:val="16"/>
                <w:szCs w:val="16"/>
              </w:rPr>
            </w:pPr>
            <w:r w:rsidRPr="00CF20F7">
              <w:rPr>
                <w:rFonts w:ascii="Noto Sans" w:hAnsi="Noto Sans" w:cs="Noto Sans"/>
                <w:b/>
                <w:sz w:val="16"/>
                <w:szCs w:val="16"/>
              </w:rPr>
              <w:t>H O R A</w:t>
            </w:r>
          </w:p>
        </w:tc>
        <w:tc>
          <w:tcPr>
            <w:tcW w:w="4234" w:type="dxa"/>
            <w:shd w:val="clear" w:color="auto" w:fill="A6A6A6"/>
            <w:vAlign w:val="center"/>
          </w:tcPr>
          <w:p w14:paraId="46B0D7F1" w14:textId="77777777" w:rsidR="007C7F4D" w:rsidRPr="00CF20F7" w:rsidRDefault="007C7F4D" w:rsidP="00654611">
            <w:pPr>
              <w:snapToGrid w:val="0"/>
              <w:jc w:val="center"/>
              <w:rPr>
                <w:rFonts w:ascii="Noto Sans" w:hAnsi="Noto Sans" w:cs="Noto Sans"/>
                <w:b/>
                <w:sz w:val="16"/>
                <w:szCs w:val="16"/>
              </w:rPr>
            </w:pPr>
            <w:r w:rsidRPr="00CF20F7">
              <w:rPr>
                <w:rFonts w:ascii="Noto Sans" w:hAnsi="Noto Sans" w:cs="Noto Sans"/>
                <w:b/>
                <w:sz w:val="16"/>
                <w:szCs w:val="16"/>
              </w:rPr>
              <w:t>L U G A R</w:t>
            </w:r>
          </w:p>
        </w:tc>
      </w:tr>
      <w:tr w:rsidR="007C7F4D" w:rsidRPr="00CF20F7" w14:paraId="755355C0" w14:textId="77777777" w:rsidTr="00654611">
        <w:trPr>
          <w:trHeight w:val="120"/>
        </w:trPr>
        <w:tc>
          <w:tcPr>
            <w:tcW w:w="2983" w:type="dxa"/>
            <w:vAlign w:val="center"/>
          </w:tcPr>
          <w:p w14:paraId="3A00AE0B" w14:textId="77777777" w:rsidR="007C7F4D" w:rsidRPr="00CF20F7" w:rsidRDefault="007C7F4D" w:rsidP="00654611">
            <w:pPr>
              <w:spacing w:line="192" w:lineRule="atLeast"/>
              <w:rPr>
                <w:rFonts w:ascii="Noto Sans" w:hAnsi="Noto Sans" w:cs="Noto Sans"/>
                <w:sz w:val="16"/>
                <w:szCs w:val="16"/>
              </w:rPr>
            </w:pPr>
            <w:r w:rsidRPr="00CF20F7">
              <w:rPr>
                <w:rFonts w:ascii="Noto Sans" w:hAnsi="Noto Sans" w:cs="Noto Sans"/>
                <w:sz w:val="16"/>
                <w:szCs w:val="16"/>
              </w:rPr>
              <w:t xml:space="preserve">Fecha de publicación en el D.O.F.  </w:t>
            </w:r>
          </w:p>
        </w:tc>
        <w:tc>
          <w:tcPr>
            <w:tcW w:w="1559" w:type="dxa"/>
            <w:vAlign w:val="center"/>
          </w:tcPr>
          <w:p w14:paraId="4721AAF8" w14:textId="25853C29" w:rsidR="007C7F4D" w:rsidRPr="00CF20F7" w:rsidRDefault="00396F20" w:rsidP="00E27633">
            <w:pPr>
              <w:spacing w:line="192" w:lineRule="atLeast"/>
              <w:jc w:val="center"/>
              <w:rPr>
                <w:rFonts w:ascii="Noto Sans" w:hAnsi="Noto Sans" w:cs="Noto Sans"/>
                <w:sz w:val="16"/>
                <w:szCs w:val="16"/>
              </w:rPr>
            </w:pPr>
            <w:r>
              <w:rPr>
                <w:rFonts w:ascii="Noto Sans" w:hAnsi="Noto Sans" w:cs="Noto Sans"/>
                <w:sz w:val="16"/>
                <w:szCs w:val="16"/>
              </w:rPr>
              <w:t>12</w:t>
            </w:r>
            <w:r w:rsidR="007C7F4D" w:rsidRPr="00CF20F7">
              <w:rPr>
                <w:rFonts w:ascii="Noto Sans" w:hAnsi="Noto Sans" w:cs="Noto Sans"/>
                <w:sz w:val="16"/>
                <w:szCs w:val="16"/>
              </w:rPr>
              <w:t xml:space="preserve"> DE </w:t>
            </w:r>
            <w:r w:rsidR="00E27633" w:rsidRPr="00CF20F7">
              <w:rPr>
                <w:rFonts w:ascii="Noto Sans" w:hAnsi="Noto Sans" w:cs="Noto Sans"/>
                <w:sz w:val="16"/>
                <w:szCs w:val="16"/>
              </w:rPr>
              <w:t xml:space="preserve">MAYO </w:t>
            </w:r>
            <w:r w:rsidR="007C7F4D" w:rsidRPr="00CF20F7">
              <w:rPr>
                <w:rFonts w:ascii="Noto Sans" w:hAnsi="Noto Sans" w:cs="Noto Sans"/>
                <w:sz w:val="16"/>
                <w:szCs w:val="16"/>
              </w:rPr>
              <w:t>DEL 2026</w:t>
            </w:r>
          </w:p>
        </w:tc>
        <w:tc>
          <w:tcPr>
            <w:tcW w:w="5265" w:type="dxa"/>
            <w:gridSpan w:val="2"/>
            <w:vAlign w:val="center"/>
          </w:tcPr>
          <w:p w14:paraId="71A8D72A" w14:textId="77777777" w:rsidR="007C7F4D" w:rsidRPr="00CF20F7" w:rsidRDefault="007C7F4D" w:rsidP="00654611">
            <w:pPr>
              <w:tabs>
                <w:tab w:val="center" w:pos="4419"/>
                <w:tab w:val="right" w:pos="8838"/>
              </w:tabs>
              <w:jc w:val="center"/>
              <w:rPr>
                <w:rFonts w:ascii="Noto Sans" w:hAnsi="Noto Sans" w:cs="Noto Sans"/>
                <w:sz w:val="16"/>
                <w:szCs w:val="16"/>
                <w:lang w:val="es-ES_tradnl"/>
              </w:rPr>
            </w:pPr>
            <w:r w:rsidRPr="00CF20F7">
              <w:rPr>
                <w:rFonts w:ascii="Noto Sans" w:hAnsi="Noto Sans" w:cs="Noto Sans"/>
                <w:sz w:val="16"/>
                <w:szCs w:val="16"/>
                <w:lang w:val="es-ES_tradnl"/>
              </w:rPr>
              <w:t>Diario Oficial de la Federación página de internet: www.dof.gob.mx</w:t>
            </w:r>
          </w:p>
        </w:tc>
      </w:tr>
      <w:tr w:rsidR="007C7F4D" w:rsidRPr="00CF20F7" w14:paraId="398F3DA4" w14:textId="77777777" w:rsidTr="00654611">
        <w:trPr>
          <w:trHeight w:val="120"/>
        </w:trPr>
        <w:tc>
          <w:tcPr>
            <w:tcW w:w="2983" w:type="dxa"/>
            <w:vAlign w:val="center"/>
          </w:tcPr>
          <w:p w14:paraId="190D8B62" w14:textId="77777777" w:rsidR="007C7F4D" w:rsidRPr="00CF20F7" w:rsidRDefault="007C7F4D" w:rsidP="00654611">
            <w:pPr>
              <w:spacing w:line="192" w:lineRule="atLeast"/>
              <w:rPr>
                <w:rFonts w:ascii="Noto Sans" w:hAnsi="Noto Sans" w:cs="Noto Sans"/>
                <w:sz w:val="16"/>
                <w:szCs w:val="16"/>
              </w:rPr>
            </w:pPr>
            <w:r w:rsidRPr="00CF20F7">
              <w:rPr>
                <w:rFonts w:ascii="Noto Sans" w:hAnsi="Noto Sans" w:cs="Noto Sans"/>
                <w:sz w:val="16"/>
                <w:szCs w:val="16"/>
              </w:rPr>
              <w:t xml:space="preserve">Fecha de publicación en plataforma COMPRAS MX </w:t>
            </w:r>
          </w:p>
        </w:tc>
        <w:tc>
          <w:tcPr>
            <w:tcW w:w="1559" w:type="dxa"/>
            <w:vAlign w:val="center"/>
          </w:tcPr>
          <w:p w14:paraId="37A8DFFB" w14:textId="6447A97F" w:rsidR="007C7F4D" w:rsidRPr="00CF20F7" w:rsidRDefault="00396F20" w:rsidP="00654611">
            <w:pPr>
              <w:spacing w:line="192" w:lineRule="atLeast"/>
              <w:jc w:val="center"/>
              <w:rPr>
                <w:rFonts w:ascii="Noto Sans" w:hAnsi="Noto Sans" w:cs="Noto Sans"/>
                <w:sz w:val="16"/>
                <w:szCs w:val="16"/>
              </w:rPr>
            </w:pPr>
            <w:r>
              <w:rPr>
                <w:rFonts w:ascii="Noto Sans" w:hAnsi="Noto Sans" w:cs="Noto Sans"/>
                <w:sz w:val="16"/>
                <w:szCs w:val="16"/>
              </w:rPr>
              <w:t>08</w:t>
            </w:r>
            <w:r w:rsidR="007C7F4D" w:rsidRPr="00CF20F7">
              <w:rPr>
                <w:rFonts w:ascii="Noto Sans" w:hAnsi="Noto Sans" w:cs="Noto Sans"/>
                <w:sz w:val="16"/>
                <w:szCs w:val="16"/>
              </w:rPr>
              <w:t xml:space="preserve"> DE </w:t>
            </w:r>
            <w:r w:rsidR="00E27633" w:rsidRPr="00CF20F7">
              <w:rPr>
                <w:rFonts w:ascii="Noto Sans" w:hAnsi="Noto Sans" w:cs="Noto Sans"/>
                <w:sz w:val="16"/>
                <w:szCs w:val="16"/>
              </w:rPr>
              <w:t xml:space="preserve">MAYO </w:t>
            </w:r>
            <w:r w:rsidR="007C7F4D" w:rsidRPr="00CF20F7">
              <w:rPr>
                <w:rFonts w:ascii="Noto Sans" w:hAnsi="Noto Sans" w:cs="Noto Sans"/>
                <w:sz w:val="16"/>
                <w:szCs w:val="16"/>
              </w:rPr>
              <w:t>DEL 2026</w:t>
            </w:r>
          </w:p>
        </w:tc>
        <w:tc>
          <w:tcPr>
            <w:tcW w:w="5265" w:type="dxa"/>
            <w:gridSpan w:val="2"/>
            <w:vAlign w:val="center"/>
          </w:tcPr>
          <w:p w14:paraId="64A56E8F" w14:textId="77777777" w:rsidR="007C7F4D" w:rsidRPr="00CF20F7" w:rsidRDefault="007C7F4D" w:rsidP="00654611">
            <w:pPr>
              <w:tabs>
                <w:tab w:val="center" w:pos="4419"/>
                <w:tab w:val="right" w:pos="8838"/>
              </w:tabs>
              <w:jc w:val="center"/>
              <w:rPr>
                <w:rFonts w:ascii="Noto Sans" w:hAnsi="Noto Sans" w:cs="Noto Sans"/>
                <w:sz w:val="16"/>
                <w:szCs w:val="16"/>
                <w:lang w:val="es-ES_tradnl"/>
              </w:rPr>
            </w:pPr>
            <w:r w:rsidRPr="00CF20F7">
              <w:rPr>
                <w:rFonts w:ascii="Noto Sans" w:hAnsi="Noto Sans" w:cs="Noto Sans"/>
                <w:sz w:val="16"/>
                <w:szCs w:val="16"/>
                <w:lang w:val="es-ES_tradnl"/>
              </w:rPr>
              <w:t>Sistema Electrónico de Compras Gubernamentales. Compras MX.</w:t>
            </w:r>
          </w:p>
        </w:tc>
      </w:tr>
      <w:tr w:rsidR="007C7F4D" w:rsidRPr="00CF20F7" w14:paraId="10DDBAF2" w14:textId="77777777" w:rsidTr="00654611">
        <w:trPr>
          <w:trHeight w:val="120"/>
        </w:trPr>
        <w:tc>
          <w:tcPr>
            <w:tcW w:w="2983" w:type="dxa"/>
            <w:vAlign w:val="center"/>
          </w:tcPr>
          <w:p w14:paraId="473C8050" w14:textId="77777777" w:rsidR="007C7F4D" w:rsidRPr="00CF20F7" w:rsidRDefault="007C7F4D" w:rsidP="00654611">
            <w:pPr>
              <w:rPr>
                <w:rFonts w:ascii="Noto Sans" w:hAnsi="Noto Sans" w:cs="Noto Sans"/>
                <w:sz w:val="16"/>
                <w:szCs w:val="16"/>
              </w:rPr>
            </w:pPr>
            <w:r w:rsidRPr="00CF20F7">
              <w:rPr>
                <w:rFonts w:ascii="Noto Sans" w:hAnsi="Noto Sans" w:cs="Noto Sans"/>
                <w:sz w:val="16"/>
                <w:szCs w:val="16"/>
              </w:rPr>
              <w:t>Primera Junta de Aclaraciones de la convocatoria a la licitación.</w:t>
            </w:r>
          </w:p>
        </w:tc>
        <w:tc>
          <w:tcPr>
            <w:tcW w:w="1559" w:type="dxa"/>
            <w:vAlign w:val="center"/>
          </w:tcPr>
          <w:p w14:paraId="77135EB1" w14:textId="34315DE5" w:rsidR="007C7F4D" w:rsidRPr="00CF20F7" w:rsidRDefault="00396F20" w:rsidP="00372321">
            <w:pPr>
              <w:spacing w:line="192" w:lineRule="atLeast"/>
              <w:jc w:val="center"/>
              <w:rPr>
                <w:rFonts w:ascii="Noto Sans" w:hAnsi="Noto Sans" w:cs="Noto Sans"/>
                <w:sz w:val="16"/>
                <w:szCs w:val="16"/>
              </w:rPr>
            </w:pPr>
            <w:r>
              <w:rPr>
                <w:rFonts w:ascii="Noto Sans" w:hAnsi="Noto Sans" w:cs="Noto Sans"/>
                <w:sz w:val="16"/>
                <w:szCs w:val="16"/>
              </w:rPr>
              <w:t>12</w:t>
            </w:r>
            <w:r w:rsidR="007C7F4D" w:rsidRPr="00CF20F7">
              <w:rPr>
                <w:rFonts w:ascii="Noto Sans" w:hAnsi="Noto Sans" w:cs="Noto Sans"/>
                <w:sz w:val="16"/>
                <w:szCs w:val="16"/>
              </w:rPr>
              <w:t xml:space="preserve"> DE </w:t>
            </w:r>
            <w:r w:rsidR="00372321" w:rsidRPr="00CF20F7">
              <w:rPr>
                <w:rFonts w:ascii="Noto Sans" w:hAnsi="Noto Sans" w:cs="Noto Sans"/>
                <w:sz w:val="16"/>
                <w:szCs w:val="16"/>
              </w:rPr>
              <w:t>MAYO</w:t>
            </w:r>
            <w:r w:rsidR="007C7F4D" w:rsidRPr="00CF20F7">
              <w:rPr>
                <w:rFonts w:ascii="Noto Sans" w:hAnsi="Noto Sans" w:cs="Noto Sans"/>
                <w:sz w:val="16"/>
                <w:szCs w:val="16"/>
              </w:rPr>
              <w:t xml:space="preserve"> DE 2026</w:t>
            </w:r>
          </w:p>
        </w:tc>
        <w:tc>
          <w:tcPr>
            <w:tcW w:w="1031" w:type="dxa"/>
            <w:vAlign w:val="center"/>
          </w:tcPr>
          <w:p w14:paraId="3D24A024" w14:textId="7E90654D" w:rsidR="007C7F4D" w:rsidRPr="00CF20F7" w:rsidRDefault="00396F20" w:rsidP="00654611">
            <w:pPr>
              <w:snapToGrid w:val="0"/>
              <w:spacing w:line="192" w:lineRule="atLeast"/>
              <w:jc w:val="center"/>
              <w:rPr>
                <w:rFonts w:ascii="Noto Sans" w:hAnsi="Noto Sans" w:cs="Noto Sans"/>
                <w:sz w:val="16"/>
                <w:szCs w:val="16"/>
              </w:rPr>
            </w:pPr>
            <w:r>
              <w:rPr>
                <w:rFonts w:ascii="Noto Sans" w:hAnsi="Noto Sans" w:cs="Noto Sans"/>
                <w:sz w:val="16"/>
                <w:szCs w:val="16"/>
              </w:rPr>
              <w:t>08</w:t>
            </w:r>
            <w:r w:rsidR="007C7F4D" w:rsidRPr="00CF20F7">
              <w:rPr>
                <w:rFonts w:ascii="Noto Sans" w:hAnsi="Noto Sans" w:cs="Noto Sans"/>
                <w:sz w:val="16"/>
                <w:szCs w:val="16"/>
              </w:rPr>
              <w:t>:00 HORAS</w:t>
            </w:r>
          </w:p>
        </w:tc>
        <w:tc>
          <w:tcPr>
            <w:tcW w:w="4234" w:type="dxa"/>
            <w:vMerge w:val="restart"/>
            <w:vAlign w:val="center"/>
          </w:tcPr>
          <w:p w14:paraId="41205806" w14:textId="77777777" w:rsidR="007C7F4D" w:rsidRPr="00CF20F7" w:rsidRDefault="007C7F4D" w:rsidP="00654611">
            <w:pPr>
              <w:jc w:val="both"/>
              <w:rPr>
                <w:rFonts w:ascii="Noto Sans" w:hAnsi="Noto Sans" w:cs="Noto Sans"/>
                <w:sz w:val="16"/>
                <w:szCs w:val="16"/>
              </w:rPr>
            </w:pPr>
            <w:r w:rsidRPr="00CF20F7">
              <w:rPr>
                <w:rFonts w:ascii="Noto Sans" w:hAnsi="Noto Sans" w:cs="Noto Sans"/>
                <w:sz w:val="16"/>
                <w:szCs w:val="16"/>
                <w:lang w:val="es-ES_tradnl"/>
              </w:rPr>
              <w:t>Los actos se realizarán de conformidad con lo establecido en el artículo 36, a través del Sistema Electrónico de Compras Gubernamentales. Compras MX., al tratarse una licitación 100% electrónica.</w:t>
            </w:r>
          </w:p>
        </w:tc>
      </w:tr>
      <w:tr w:rsidR="007C7F4D" w:rsidRPr="00CF20F7" w14:paraId="2DC00EDB" w14:textId="77777777" w:rsidTr="00654611">
        <w:trPr>
          <w:trHeight w:val="120"/>
        </w:trPr>
        <w:tc>
          <w:tcPr>
            <w:tcW w:w="2983" w:type="dxa"/>
            <w:vAlign w:val="center"/>
          </w:tcPr>
          <w:p w14:paraId="25598472" w14:textId="77777777" w:rsidR="007C7F4D" w:rsidRPr="00CF20F7" w:rsidRDefault="007C7F4D" w:rsidP="00654611">
            <w:pPr>
              <w:rPr>
                <w:rFonts w:ascii="Noto Sans" w:hAnsi="Noto Sans" w:cs="Noto Sans"/>
                <w:sz w:val="16"/>
                <w:szCs w:val="16"/>
              </w:rPr>
            </w:pPr>
            <w:r w:rsidRPr="00CF20F7">
              <w:rPr>
                <w:rFonts w:ascii="Noto Sans" w:hAnsi="Noto Sans" w:cs="Noto Sans"/>
                <w:sz w:val="16"/>
                <w:szCs w:val="16"/>
              </w:rPr>
              <w:t>Acto de Presentación y Apertura de Proposiciones.</w:t>
            </w:r>
          </w:p>
        </w:tc>
        <w:tc>
          <w:tcPr>
            <w:tcW w:w="1559" w:type="dxa"/>
            <w:vAlign w:val="center"/>
          </w:tcPr>
          <w:p w14:paraId="763ADB88" w14:textId="180DE8FA" w:rsidR="007C7F4D" w:rsidRPr="00CF20F7" w:rsidRDefault="00396F20" w:rsidP="00654611">
            <w:pPr>
              <w:spacing w:line="192" w:lineRule="atLeast"/>
              <w:jc w:val="center"/>
              <w:rPr>
                <w:rFonts w:ascii="Noto Sans" w:hAnsi="Noto Sans" w:cs="Noto Sans"/>
                <w:sz w:val="16"/>
                <w:szCs w:val="16"/>
              </w:rPr>
            </w:pPr>
            <w:r>
              <w:rPr>
                <w:rFonts w:ascii="Noto Sans" w:hAnsi="Noto Sans" w:cs="Noto Sans"/>
                <w:sz w:val="16"/>
                <w:szCs w:val="16"/>
              </w:rPr>
              <w:t>19</w:t>
            </w:r>
            <w:r w:rsidR="007C7F4D" w:rsidRPr="00CF20F7">
              <w:rPr>
                <w:rFonts w:ascii="Noto Sans" w:hAnsi="Noto Sans" w:cs="Noto Sans"/>
                <w:sz w:val="16"/>
                <w:szCs w:val="16"/>
              </w:rPr>
              <w:t xml:space="preserve"> DE </w:t>
            </w:r>
            <w:r w:rsidR="00372321" w:rsidRPr="00CF20F7">
              <w:rPr>
                <w:rFonts w:ascii="Noto Sans" w:hAnsi="Noto Sans" w:cs="Noto Sans"/>
                <w:sz w:val="16"/>
                <w:szCs w:val="16"/>
              </w:rPr>
              <w:t xml:space="preserve">MAYO </w:t>
            </w:r>
            <w:r w:rsidR="007C7F4D" w:rsidRPr="00CF20F7">
              <w:rPr>
                <w:rFonts w:ascii="Noto Sans" w:hAnsi="Noto Sans" w:cs="Noto Sans"/>
                <w:sz w:val="16"/>
                <w:szCs w:val="16"/>
              </w:rPr>
              <w:t>DE 2026</w:t>
            </w:r>
          </w:p>
        </w:tc>
        <w:tc>
          <w:tcPr>
            <w:tcW w:w="1031" w:type="dxa"/>
            <w:vAlign w:val="center"/>
          </w:tcPr>
          <w:p w14:paraId="4B04F39B" w14:textId="4B7A45ED" w:rsidR="007C7F4D" w:rsidRPr="00CF20F7" w:rsidRDefault="00396F20" w:rsidP="00654611">
            <w:pPr>
              <w:snapToGrid w:val="0"/>
              <w:spacing w:line="192" w:lineRule="atLeast"/>
              <w:jc w:val="center"/>
              <w:rPr>
                <w:rFonts w:ascii="Noto Sans" w:hAnsi="Noto Sans" w:cs="Noto Sans"/>
                <w:sz w:val="16"/>
                <w:szCs w:val="16"/>
              </w:rPr>
            </w:pPr>
            <w:r>
              <w:rPr>
                <w:rFonts w:ascii="Noto Sans" w:hAnsi="Noto Sans" w:cs="Noto Sans"/>
                <w:sz w:val="16"/>
                <w:szCs w:val="16"/>
              </w:rPr>
              <w:t>11</w:t>
            </w:r>
            <w:r w:rsidR="004A5049" w:rsidRPr="00CF20F7">
              <w:rPr>
                <w:rFonts w:ascii="Noto Sans" w:hAnsi="Noto Sans" w:cs="Noto Sans"/>
                <w:sz w:val="16"/>
                <w:szCs w:val="16"/>
              </w:rPr>
              <w:t>:0</w:t>
            </w:r>
            <w:r w:rsidR="007C7F4D" w:rsidRPr="00CF20F7">
              <w:rPr>
                <w:rFonts w:ascii="Noto Sans" w:hAnsi="Noto Sans" w:cs="Noto Sans"/>
                <w:sz w:val="16"/>
                <w:szCs w:val="16"/>
              </w:rPr>
              <w:t>0 HORAS</w:t>
            </w:r>
          </w:p>
        </w:tc>
        <w:tc>
          <w:tcPr>
            <w:tcW w:w="4234" w:type="dxa"/>
            <w:vMerge/>
            <w:vAlign w:val="center"/>
          </w:tcPr>
          <w:p w14:paraId="18025D40" w14:textId="77777777" w:rsidR="007C7F4D" w:rsidRPr="00CF20F7" w:rsidRDefault="007C7F4D" w:rsidP="00654611">
            <w:pPr>
              <w:rPr>
                <w:rFonts w:ascii="Noto Sans" w:hAnsi="Noto Sans" w:cs="Noto Sans"/>
                <w:sz w:val="16"/>
                <w:szCs w:val="16"/>
              </w:rPr>
            </w:pPr>
          </w:p>
        </w:tc>
      </w:tr>
      <w:tr w:rsidR="007C7F4D" w:rsidRPr="00CF20F7" w14:paraId="071FD36F" w14:textId="77777777" w:rsidTr="00654611">
        <w:trPr>
          <w:trHeight w:val="485"/>
        </w:trPr>
        <w:tc>
          <w:tcPr>
            <w:tcW w:w="2983" w:type="dxa"/>
            <w:vAlign w:val="center"/>
          </w:tcPr>
          <w:p w14:paraId="3C06C0A6" w14:textId="77777777" w:rsidR="007C7F4D" w:rsidRPr="00CF20F7" w:rsidRDefault="007C7F4D" w:rsidP="00654611">
            <w:pPr>
              <w:rPr>
                <w:rFonts w:ascii="Noto Sans" w:hAnsi="Noto Sans" w:cs="Noto Sans"/>
                <w:sz w:val="16"/>
                <w:szCs w:val="16"/>
              </w:rPr>
            </w:pPr>
            <w:r w:rsidRPr="00CF20F7">
              <w:rPr>
                <w:rFonts w:ascii="Noto Sans" w:hAnsi="Noto Sans" w:cs="Noto Sans"/>
                <w:sz w:val="16"/>
                <w:szCs w:val="16"/>
              </w:rPr>
              <w:t>Fallo</w:t>
            </w:r>
          </w:p>
        </w:tc>
        <w:tc>
          <w:tcPr>
            <w:tcW w:w="1559" w:type="dxa"/>
            <w:vAlign w:val="center"/>
          </w:tcPr>
          <w:p w14:paraId="6A197904" w14:textId="6A6BD369" w:rsidR="007C7F4D" w:rsidRPr="00CF20F7" w:rsidRDefault="00C515AB" w:rsidP="00654611">
            <w:pPr>
              <w:spacing w:line="192" w:lineRule="atLeast"/>
              <w:jc w:val="center"/>
              <w:rPr>
                <w:rFonts w:ascii="Noto Sans" w:hAnsi="Noto Sans" w:cs="Noto Sans"/>
                <w:sz w:val="16"/>
                <w:szCs w:val="16"/>
              </w:rPr>
            </w:pPr>
            <w:r>
              <w:rPr>
                <w:rFonts w:ascii="Noto Sans" w:hAnsi="Noto Sans" w:cs="Noto Sans"/>
                <w:sz w:val="16"/>
                <w:szCs w:val="16"/>
              </w:rPr>
              <w:t>25</w:t>
            </w:r>
            <w:r w:rsidR="007C7F4D" w:rsidRPr="00CF20F7">
              <w:rPr>
                <w:rFonts w:ascii="Noto Sans" w:hAnsi="Noto Sans" w:cs="Noto Sans"/>
                <w:sz w:val="16"/>
                <w:szCs w:val="16"/>
              </w:rPr>
              <w:t xml:space="preserve"> DE </w:t>
            </w:r>
            <w:r w:rsidR="00372321" w:rsidRPr="00CF20F7">
              <w:rPr>
                <w:rFonts w:ascii="Noto Sans" w:hAnsi="Noto Sans" w:cs="Noto Sans"/>
                <w:sz w:val="16"/>
                <w:szCs w:val="16"/>
              </w:rPr>
              <w:t xml:space="preserve">MAYO </w:t>
            </w:r>
            <w:r w:rsidR="007C7F4D" w:rsidRPr="00CF20F7">
              <w:rPr>
                <w:rFonts w:ascii="Noto Sans" w:hAnsi="Noto Sans" w:cs="Noto Sans"/>
                <w:sz w:val="16"/>
                <w:szCs w:val="16"/>
              </w:rPr>
              <w:t>DE 2026</w:t>
            </w:r>
          </w:p>
        </w:tc>
        <w:tc>
          <w:tcPr>
            <w:tcW w:w="1031" w:type="dxa"/>
            <w:vAlign w:val="center"/>
          </w:tcPr>
          <w:p w14:paraId="6E44910D" w14:textId="24B183F0" w:rsidR="007C7F4D" w:rsidRPr="00CF20F7" w:rsidRDefault="00C515AB" w:rsidP="00654611">
            <w:pPr>
              <w:snapToGrid w:val="0"/>
              <w:spacing w:line="192" w:lineRule="atLeast"/>
              <w:jc w:val="center"/>
              <w:rPr>
                <w:rFonts w:ascii="Noto Sans" w:hAnsi="Noto Sans" w:cs="Noto Sans"/>
                <w:sz w:val="16"/>
                <w:szCs w:val="16"/>
              </w:rPr>
            </w:pPr>
            <w:r>
              <w:rPr>
                <w:rFonts w:ascii="Noto Sans" w:hAnsi="Noto Sans" w:cs="Noto Sans"/>
                <w:sz w:val="16"/>
                <w:szCs w:val="16"/>
              </w:rPr>
              <w:t>12</w:t>
            </w:r>
            <w:r w:rsidR="007C7F4D" w:rsidRPr="00CF20F7">
              <w:rPr>
                <w:rFonts w:ascii="Noto Sans" w:hAnsi="Noto Sans" w:cs="Noto Sans"/>
                <w:sz w:val="16"/>
                <w:szCs w:val="16"/>
              </w:rPr>
              <w:t>:00 HORAS</w:t>
            </w:r>
          </w:p>
        </w:tc>
        <w:tc>
          <w:tcPr>
            <w:tcW w:w="4234" w:type="dxa"/>
            <w:vMerge/>
            <w:vAlign w:val="center"/>
          </w:tcPr>
          <w:p w14:paraId="577D9090" w14:textId="77777777" w:rsidR="007C7F4D" w:rsidRPr="00CF20F7" w:rsidRDefault="007C7F4D" w:rsidP="00654611">
            <w:pPr>
              <w:rPr>
                <w:rFonts w:ascii="Noto Sans" w:hAnsi="Noto Sans" w:cs="Noto Sans"/>
                <w:sz w:val="16"/>
                <w:szCs w:val="16"/>
              </w:rPr>
            </w:pPr>
          </w:p>
        </w:tc>
      </w:tr>
      <w:tr w:rsidR="007C7F4D" w:rsidRPr="00CF20F7" w14:paraId="2A9E466E" w14:textId="77777777" w:rsidTr="00654611">
        <w:trPr>
          <w:trHeight w:val="365"/>
        </w:trPr>
        <w:tc>
          <w:tcPr>
            <w:tcW w:w="2983" w:type="dxa"/>
          </w:tcPr>
          <w:p w14:paraId="6AFF0B1C" w14:textId="77777777" w:rsidR="007C7F4D" w:rsidRPr="00CF20F7" w:rsidRDefault="007C7F4D" w:rsidP="00654611">
            <w:pPr>
              <w:jc w:val="both"/>
              <w:rPr>
                <w:rFonts w:ascii="Noto Sans" w:hAnsi="Noto Sans" w:cs="Noto Sans"/>
                <w:sz w:val="16"/>
                <w:szCs w:val="16"/>
              </w:rPr>
            </w:pPr>
            <w:r w:rsidRPr="00CF20F7">
              <w:rPr>
                <w:rFonts w:ascii="Noto Sans" w:hAnsi="Noto Sans" w:cs="Noto Sans"/>
                <w:sz w:val="16"/>
                <w:szCs w:val="16"/>
              </w:rPr>
              <w:t>Firma del contrato</w:t>
            </w:r>
          </w:p>
        </w:tc>
        <w:tc>
          <w:tcPr>
            <w:tcW w:w="1559" w:type="dxa"/>
          </w:tcPr>
          <w:p w14:paraId="555A1D71" w14:textId="77777777" w:rsidR="007C7F4D" w:rsidRPr="00CF20F7" w:rsidRDefault="007C7F4D" w:rsidP="00654611">
            <w:pPr>
              <w:spacing w:line="192" w:lineRule="atLeast"/>
              <w:jc w:val="center"/>
              <w:rPr>
                <w:rFonts w:ascii="Noto Sans" w:hAnsi="Noto Sans" w:cs="Noto Sans"/>
                <w:sz w:val="16"/>
                <w:szCs w:val="16"/>
              </w:rPr>
            </w:pPr>
            <w:r w:rsidRPr="00CF20F7">
              <w:rPr>
                <w:rFonts w:ascii="Noto Sans" w:hAnsi="Noto Sans" w:cs="Noto Sans"/>
                <w:sz w:val="16"/>
                <w:szCs w:val="16"/>
              </w:rPr>
              <w:t>Dentro de los 15 días hábiles posteriores a la notificación del fallo</w:t>
            </w:r>
          </w:p>
        </w:tc>
        <w:tc>
          <w:tcPr>
            <w:tcW w:w="1031" w:type="dxa"/>
          </w:tcPr>
          <w:p w14:paraId="7D286405" w14:textId="77777777" w:rsidR="007C7F4D" w:rsidRPr="00CF20F7" w:rsidRDefault="007C7F4D" w:rsidP="00654611">
            <w:pPr>
              <w:spacing w:line="192" w:lineRule="atLeast"/>
              <w:jc w:val="center"/>
              <w:rPr>
                <w:rFonts w:ascii="Noto Sans" w:hAnsi="Noto Sans" w:cs="Noto Sans"/>
                <w:sz w:val="16"/>
                <w:szCs w:val="16"/>
              </w:rPr>
            </w:pPr>
            <w:r w:rsidRPr="00CF20F7">
              <w:rPr>
                <w:rFonts w:ascii="Noto Sans" w:hAnsi="Noto Sans" w:cs="Noto Sans"/>
                <w:sz w:val="16"/>
                <w:szCs w:val="16"/>
              </w:rPr>
              <w:t>9:00 a 16:00 horas</w:t>
            </w:r>
          </w:p>
        </w:tc>
        <w:tc>
          <w:tcPr>
            <w:tcW w:w="4234" w:type="dxa"/>
            <w:vAlign w:val="center"/>
          </w:tcPr>
          <w:p w14:paraId="11920A35" w14:textId="77777777" w:rsidR="007C7F4D" w:rsidRPr="00CF20F7" w:rsidRDefault="007C7F4D" w:rsidP="00654611">
            <w:pPr>
              <w:rPr>
                <w:rFonts w:ascii="Noto Sans" w:hAnsi="Noto Sans" w:cs="Noto Sans"/>
                <w:sz w:val="16"/>
                <w:szCs w:val="16"/>
              </w:rPr>
            </w:pPr>
            <w:r w:rsidRPr="00CF20F7">
              <w:rPr>
                <w:rFonts w:ascii="Noto Sans" w:hAnsi="Noto Sans" w:cs="Noto Sans"/>
                <w:sz w:val="16"/>
                <w:szCs w:val="16"/>
              </w:rPr>
              <w:t>MODULO DE FORMALIZACION DE INSTRUMENTOS JURIDICOS (MFIJ) HTT</w:t>
            </w:r>
            <w:bookmarkStart w:id="9" w:name="_GoBack"/>
            <w:bookmarkEnd w:id="9"/>
            <w:r w:rsidRPr="00CF20F7">
              <w:rPr>
                <w:rFonts w:ascii="Noto Sans" w:hAnsi="Noto Sans" w:cs="Noto Sans"/>
                <w:sz w:val="16"/>
                <w:szCs w:val="16"/>
              </w:rPr>
              <w:t>PS://WWW.GOB.MX/COMPRASMX/DOCUMENTOS/MODULO-DE-FORMALIZACION-DE-INSTRUMENTOS-JURIDICOS</w:t>
            </w:r>
          </w:p>
        </w:tc>
      </w:tr>
      <w:tr w:rsidR="007C7F4D" w:rsidRPr="00CF20F7" w14:paraId="55767471" w14:textId="77777777" w:rsidTr="00654611">
        <w:trPr>
          <w:trHeight w:val="77"/>
        </w:trPr>
        <w:tc>
          <w:tcPr>
            <w:tcW w:w="2983" w:type="dxa"/>
            <w:vAlign w:val="center"/>
          </w:tcPr>
          <w:p w14:paraId="1500C620" w14:textId="77777777" w:rsidR="007C7F4D" w:rsidRPr="00CF20F7" w:rsidRDefault="007C7F4D" w:rsidP="00654611">
            <w:pPr>
              <w:rPr>
                <w:rFonts w:ascii="Noto Sans" w:hAnsi="Noto Sans" w:cs="Noto Sans"/>
                <w:sz w:val="16"/>
                <w:szCs w:val="16"/>
              </w:rPr>
            </w:pPr>
            <w:r w:rsidRPr="00CF20F7">
              <w:rPr>
                <w:rFonts w:ascii="Noto Sans" w:hAnsi="Noto Sans" w:cs="Noto Sans"/>
                <w:sz w:val="16"/>
                <w:szCs w:val="16"/>
              </w:rPr>
              <w:t>Reducción de Plazo</w:t>
            </w:r>
          </w:p>
        </w:tc>
        <w:tc>
          <w:tcPr>
            <w:tcW w:w="6824" w:type="dxa"/>
            <w:gridSpan w:val="3"/>
          </w:tcPr>
          <w:p w14:paraId="59BD7D22" w14:textId="22DCBB2C" w:rsidR="007C7F4D" w:rsidRPr="00CF20F7" w:rsidRDefault="00FF1B16" w:rsidP="00654611">
            <w:pPr>
              <w:rPr>
                <w:rFonts w:ascii="Noto Sans" w:hAnsi="Noto Sans" w:cs="Noto Sans"/>
                <w:b/>
                <w:i/>
                <w:sz w:val="16"/>
                <w:szCs w:val="16"/>
                <w:u w:val="single"/>
              </w:rPr>
            </w:pPr>
            <w:r w:rsidRPr="0085746E">
              <w:rPr>
                <w:rFonts w:ascii="Noto Sans" w:hAnsi="Noto Sans" w:cs="Noto Sans"/>
                <w:b/>
                <w:i/>
                <w:sz w:val="16"/>
                <w:szCs w:val="16"/>
                <w:u w:val="single"/>
              </w:rPr>
              <w:t>SI</w:t>
            </w:r>
          </w:p>
        </w:tc>
      </w:tr>
      <w:tr w:rsidR="007C7F4D" w:rsidRPr="00CF20F7" w14:paraId="4593DFE4" w14:textId="77777777" w:rsidTr="00654611">
        <w:trPr>
          <w:trHeight w:val="127"/>
        </w:trPr>
        <w:tc>
          <w:tcPr>
            <w:tcW w:w="2983" w:type="dxa"/>
            <w:vAlign w:val="center"/>
          </w:tcPr>
          <w:p w14:paraId="3C5DECE4" w14:textId="77777777" w:rsidR="007C7F4D" w:rsidRPr="00CF20F7" w:rsidRDefault="007C7F4D" w:rsidP="00654611">
            <w:pPr>
              <w:rPr>
                <w:rFonts w:ascii="Noto Sans" w:hAnsi="Noto Sans" w:cs="Noto Sans"/>
                <w:sz w:val="16"/>
                <w:szCs w:val="16"/>
              </w:rPr>
            </w:pPr>
            <w:r w:rsidRPr="00CF20F7">
              <w:rPr>
                <w:rFonts w:ascii="Noto Sans" w:hAnsi="Noto Sans" w:cs="Noto Sans"/>
                <w:sz w:val="16"/>
                <w:szCs w:val="16"/>
              </w:rPr>
              <w:t>Tipo de Licitación</w:t>
            </w:r>
          </w:p>
        </w:tc>
        <w:tc>
          <w:tcPr>
            <w:tcW w:w="6824" w:type="dxa"/>
            <w:gridSpan w:val="3"/>
          </w:tcPr>
          <w:p w14:paraId="7A55B87F" w14:textId="77777777" w:rsidR="007C7F4D" w:rsidRPr="00CF20F7" w:rsidRDefault="007C7F4D" w:rsidP="00654611">
            <w:pPr>
              <w:rPr>
                <w:rFonts w:ascii="Noto Sans" w:hAnsi="Noto Sans" w:cs="Noto Sans"/>
                <w:b/>
                <w:sz w:val="16"/>
                <w:szCs w:val="16"/>
              </w:rPr>
            </w:pPr>
            <w:r w:rsidRPr="00CF20F7">
              <w:rPr>
                <w:rFonts w:ascii="Noto Sans" w:hAnsi="Noto Sans" w:cs="Noto Sans"/>
                <w:b/>
                <w:sz w:val="16"/>
                <w:szCs w:val="16"/>
                <w:u w:val="single"/>
              </w:rPr>
              <w:t>NACIONAL</w:t>
            </w:r>
          </w:p>
        </w:tc>
      </w:tr>
      <w:tr w:rsidR="007C7F4D" w:rsidRPr="00CF20F7" w14:paraId="465FCF7A" w14:textId="77777777" w:rsidTr="00654611">
        <w:trPr>
          <w:trHeight w:val="485"/>
        </w:trPr>
        <w:tc>
          <w:tcPr>
            <w:tcW w:w="2983" w:type="dxa"/>
            <w:vAlign w:val="center"/>
          </w:tcPr>
          <w:p w14:paraId="5500FC21" w14:textId="77777777" w:rsidR="007C7F4D" w:rsidRPr="00CF20F7" w:rsidRDefault="007C7F4D" w:rsidP="00654611">
            <w:pPr>
              <w:snapToGrid w:val="0"/>
              <w:rPr>
                <w:rFonts w:ascii="Noto Sans" w:hAnsi="Noto Sans" w:cs="Noto Sans"/>
                <w:sz w:val="16"/>
                <w:szCs w:val="16"/>
              </w:rPr>
            </w:pPr>
          </w:p>
          <w:p w14:paraId="21D550B6" w14:textId="77777777" w:rsidR="007C7F4D" w:rsidRPr="00CF20F7" w:rsidRDefault="007C7F4D" w:rsidP="00654611">
            <w:pPr>
              <w:snapToGrid w:val="0"/>
              <w:rPr>
                <w:rFonts w:ascii="Noto Sans" w:hAnsi="Noto Sans" w:cs="Noto Sans"/>
                <w:sz w:val="16"/>
                <w:szCs w:val="16"/>
              </w:rPr>
            </w:pPr>
            <w:r w:rsidRPr="00CF20F7">
              <w:rPr>
                <w:rFonts w:ascii="Noto Sans" w:hAnsi="Noto Sans" w:cs="Noto Sans"/>
                <w:sz w:val="16"/>
                <w:szCs w:val="16"/>
              </w:rPr>
              <w:t>Forma de Presentación de las Proposiciones.</w:t>
            </w:r>
          </w:p>
        </w:tc>
        <w:tc>
          <w:tcPr>
            <w:tcW w:w="6824" w:type="dxa"/>
            <w:gridSpan w:val="3"/>
          </w:tcPr>
          <w:p w14:paraId="0F861DFA" w14:textId="77777777" w:rsidR="007C7F4D" w:rsidRPr="00CF20F7" w:rsidRDefault="007C7F4D" w:rsidP="00654611">
            <w:pPr>
              <w:jc w:val="both"/>
              <w:rPr>
                <w:rFonts w:ascii="Noto Sans" w:hAnsi="Noto Sans" w:cs="Noto Sans"/>
                <w:sz w:val="16"/>
                <w:szCs w:val="16"/>
                <w:lang w:eastAsia="es-MX"/>
              </w:rPr>
            </w:pPr>
            <w:r w:rsidRPr="00CF20F7">
              <w:rPr>
                <w:rFonts w:ascii="Noto Sans" w:hAnsi="Noto Sans" w:cs="Noto Sans"/>
                <w:sz w:val="16"/>
                <w:szCs w:val="16"/>
                <w:lang w:eastAsia="es-MX"/>
              </w:rPr>
              <w:t xml:space="preserve">Electrónica, en la cual exclusivamente se permitirá la participación de los licitantes a través de </w:t>
            </w:r>
            <w:r w:rsidRPr="00CF20F7">
              <w:rPr>
                <w:rFonts w:ascii="Noto Sans" w:hAnsi="Noto Sans" w:cs="Noto Sans"/>
                <w:sz w:val="16"/>
                <w:szCs w:val="16"/>
                <w:lang w:val="es-ES_tradnl"/>
              </w:rPr>
              <w:t>Compras MX.</w:t>
            </w:r>
            <w:r w:rsidRPr="00CF20F7">
              <w:rPr>
                <w:rFonts w:ascii="Noto Sans" w:hAnsi="Noto Sans" w:cs="Noto Sans"/>
                <w:sz w:val="16"/>
                <w:szCs w:val="16"/>
                <w:lang w:eastAsia="es-MX"/>
              </w:rPr>
              <w:t>, se utilizarán medios de identificación electrónica, las comunicaciones producirán los efectos que señala el artículo 37 de esta Ley.</w:t>
            </w:r>
          </w:p>
          <w:p w14:paraId="2738BAB7" w14:textId="77777777" w:rsidR="007C7F4D" w:rsidRPr="00CF20F7" w:rsidRDefault="007C7F4D" w:rsidP="00654611">
            <w:pPr>
              <w:jc w:val="both"/>
              <w:rPr>
                <w:rFonts w:ascii="Noto Sans" w:hAnsi="Noto Sans" w:cs="Noto Sans"/>
                <w:b/>
                <w:sz w:val="16"/>
                <w:szCs w:val="16"/>
              </w:rPr>
            </w:pPr>
            <w:r w:rsidRPr="00CF20F7">
              <w:rPr>
                <w:rFonts w:ascii="Noto Sans" w:hAnsi="Noto Sans" w:cs="Noto Sans"/>
                <w:sz w:val="16"/>
                <w:szCs w:val="16"/>
                <w:lang w:val="es-MX"/>
              </w:rPr>
              <w:t xml:space="preserve">La o las juntas de aclaraciones, el acto de presentación y apertura de proposiciones y el acto de fallo, sólo se realizarán a través de </w:t>
            </w:r>
            <w:r w:rsidRPr="00CF20F7">
              <w:rPr>
                <w:rFonts w:ascii="Noto Sans" w:hAnsi="Noto Sans" w:cs="Noto Sans"/>
                <w:sz w:val="16"/>
                <w:szCs w:val="16"/>
                <w:lang w:val="es-ES_tradnl"/>
              </w:rPr>
              <w:t>Compras MX.</w:t>
            </w:r>
            <w:r w:rsidRPr="00CF20F7">
              <w:rPr>
                <w:rFonts w:ascii="Noto Sans" w:hAnsi="Noto Sans" w:cs="Noto Sans"/>
                <w:sz w:val="16"/>
                <w:szCs w:val="16"/>
                <w:lang w:val="es-MX"/>
              </w:rPr>
              <w:t xml:space="preserve"> y sin la presencia de los licitantes en dichos actos.</w:t>
            </w:r>
          </w:p>
        </w:tc>
      </w:tr>
    </w:tbl>
    <w:p w14:paraId="7EF1196B" w14:textId="77777777" w:rsidR="000E5246" w:rsidRDefault="000E5246" w:rsidP="00910499">
      <w:pPr>
        <w:jc w:val="both"/>
        <w:rPr>
          <w:rFonts w:ascii="Tahoma" w:hAnsi="Tahoma" w:cs="Tahoma"/>
          <w:b/>
          <w:bCs/>
          <w:sz w:val="20"/>
          <w:lang w:val="es-MX"/>
        </w:rPr>
      </w:pPr>
    </w:p>
    <w:p w14:paraId="23B0FDEC" w14:textId="140701D1" w:rsidR="007C7F4D" w:rsidRPr="00CF20F7" w:rsidRDefault="007C7F4D" w:rsidP="007C7F4D">
      <w:pPr>
        <w:jc w:val="both"/>
        <w:rPr>
          <w:rFonts w:ascii="Noto Sans" w:hAnsi="Noto Sans" w:cs="Noto Sans"/>
          <w:b/>
          <w:bCs/>
          <w:sz w:val="16"/>
          <w:szCs w:val="16"/>
          <w:lang w:val="es-MX"/>
        </w:rPr>
      </w:pPr>
      <w:bookmarkStart w:id="10" w:name="_Toc462405388"/>
      <w:r w:rsidRPr="00CF20F7">
        <w:rPr>
          <w:rFonts w:ascii="Noto Sans" w:hAnsi="Noto Sans" w:cs="Noto Sans"/>
          <w:b/>
          <w:bCs/>
          <w:sz w:val="16"/>
          <w:szCs w:val="16"/>
          <w:lang w:val="es-MX"/>
        </w:rPr>
        <w:t>LOS INTERESADOS EN PARTICIPAR EN EL PROCEDIMIENTO POR MEDIOS ELECTRÓNICOS, DEBERÁN CONTAR CON REGISTRO DE IDENTIFICACIÓN ELECTRÓNICA ANTE COMPRAS MX.</w:t>
      </w:r>
    </w:p>
    <w:p w14:paraId="562F6F0D" w14:textId="31F1C8CC" w:rsidR="00380BC2" w:rsidRPr="00CF20F7" w:rsidRDefault="00380BC2" w:rsidP="007C7F4D">
      <w:pPr>
        <w:jc w:val="both"/>
        <w:rPr>
          <w:rFonts w:ascii="Noto Sans" w:hAnsi="Noto Sans" w:cs="Noto Sans"/>
          <w:sz w:val="16"/>
          <w:szCs w:val="16"/>
        </w:rPr>
      </w:pPr>
    </w:p>
    <w:p w14:paraId="08CA1280" w14:textId="5343ECE9" w:rsidR="007556DE" w:rsidRPr="00CF20F7" w:rsidRDefault="007556DE" w:rsidP="00910499">
      <w:pPr>
        <w:pStyle w:val="Ttulo1"/>
        <w:tabs>
          <w:tab w:val="clear" w:pos="432"/>
          <w:tab w:val="num" w:pos="0"/>
        </w:tabs>
        <w:spacing w:before="0" w:after="0"/>
        <w:jc w:val="both"/>
        <w:rPr>
          <w:rFonts w:ascii="Noto Sans" w:hAnsi="Noto Sans" w:cs="Noto Sans"/>
          <w:sz w:val="16"/>
          <w:szCs w:val="16"/>
        </w:rPr>
      </w:pPr>
      <w:r w:rsidRPr="00CF20F7">
        <w:rPr>
          <w:rFonts w:ascii="Noto Sans" w:hAnsi="Noto Sans" w:cs="Noto Sans"/>
          <w:sz w:val="16"/>
          <w:szCs w:val="16"/>
        </w:rPr>
        <w:t>4. JUNTA DE ACLARACIONES:</w:t>
      </w:r>
      <w:bookmarkEnd w:id="10"/>
    </w:p>
    <w:p w14:paraId="1111F0A3"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 Con fundamento en los artículos 44 de la LAASSP y 90 y 91 de su Reglamento, se desarrollará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CF20F7">
        <w:rPr>
          <w:rFonts w:ascii="Noto Sans" w:hAnsi="Noto Sans" w:cs="Noto Sans"/>
          <w:sz w:val="16"/>
          <w:szCs w:val="16"/>
          <w:lang w:val="es-ES_tradnl"/>
        </w:rPr>
        <w:t>Compras MX.</w:t>
      </w:r>
    </w:p>
    <w:p w14:paraId="78494945" w14:textId="77777777" w:rsidR="007C7F4D" w:rsidRPr="00CF20F7" w:rsidRDefault="007C7F4D" w:rsidP="007C7F4D">
      <w:pPr>
        <w:jc w:val="both"/>
        <w:rPr>
          <w:rFonts w:ascii="Noto Sans" w:hAnsi="Noto Sans" w:cs="Noto Sans"/>
          <w:bCs/>
          <w:sz w:val="16"/>
          <w:szCs w:val="16"/>
          <w:lang w:val="es-MX"/>
        </w:rPr>
      </w:pPr>
    </w:p>
    <w:p w14:paraId="2E8CD4C7"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6BCBA1BE" w14:textId="77777777" w:rsidR="007C7F4D" w:rsidRPr="00CF20F7" w:rsidRDefault="007C7F4D" w:rsidP="007C7F4D">
      <w:pPr>
        <w:jc w:val="both"/>
        <w:rPr>
          <w:rFonts w:ascii="Noto Sans" w:hAnsi="Noto Sans" w:cs="Noto Sans"/>
          <w:bCs/>
          <w:sz w:val="16"/>
          <w:szCs w:val="16"/>
          <w:lang w:val="es-MX"/>
        </w:rPr>
      </w:pPr>
    </w:p>
    <w:p w14:paraId="7E08F2DA"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85986B6" w14:textId="77777777" w:rsidR="007C7F4D" w:rsidRPr="00CF20F7" w:rsidRDefault="007C7F4D" w:rsidP="007C7F4D">
      <w:pPr>
        <w:jc w:val="both"/>
        <w:rPr>
          <w:rFonts w:ascii="Noto Sans" w:hAnsi="Noto Sans" w:cs="Noto Sans"/>
          <w:bCs/>
          <w:sz w:val="16"/>
          <w:szCs w:val="16"/>
          <w:lang w:val="es-MX"/>
        </w:rPr>
      </w:pPr>
    </w:p>
    <w:p w14:paraId="5D91D526"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artículo 44 de la LAASSP.</w:t>
      </w:r>
    </w:p>
    <w:p w14:paraId="3EAAF543" w14:textId="77777777" w:rsidR="007C7F4D" w:rsidRPr="00CF20F7" w:rsidRDefault="007C7F4D" w:rsidP="007C7F4D">
      <w:pPr>
        <w:jc w:val="both"/>
        <w:rPr>
          <w:rFonts w:ascii="Noto Sans" w:hAnsi="Noto Sans" w:cs="Noto Sans"/>
          <w:bCs/>
          <w:sz w:val="16"/>
          <w:szCs w:val="16"/>
          <w:lang w:val="es-MX"/>
        </w:rPr>
      </w:pPr>
    </w:p>
    <w:p w14:paraId="3F8FD8BE"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La Convocante abrirá la bóveda de </w:t>
      </w:r>
      <w:r w:rsidRPr="00CF20F7">
        <w:rPr>
          <w:rFonts w:ascii="Noto Sans" w:hAnsi="Noto Sans" w:cs="Noto Sans"/>
          <w:sz w:val="16"/>
          <w:szCs w:val="16"/>
          <w:lang w:val="es-ES_tradnl"/>
        </w:rPr>
        <w:t>Compras MX</w:t>
      </w:r>
      <w:r w:rsidRPr="00CF20F7">
        <w:rPr>
          <w:rFonts w:ascii="Noto Sans" w:hAnsi="Noto Sans" w:cs="Noto Sans"/>
          <w:bCs/>
          <w:sz w:val="16"/>
          <w:szCs w:val="16"/>
          <w:lang w:val="es-MX"/>
        </w:rPr>
        <w:t>,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C7ABCDB" w14:textId="77777777" w:rsidR="007C7F4D" w:rsidRPr="00CF20F7" w:rsidRDefault="007C7F4D" w:rsidP="007C7F4D">
      <w:pPr>
        <w:jc w:val="both"/>
        <w:rPr>
          <w:rFonts w:ascii="Noto Sans" w:hAnsi="Noto Sans" w:cs="Noto Sans"/>
          <w:bCs/>
          <w:sz w:val="16"/>
          <w:szCs w:val="16"/>
          <w:lang w:val="es-MX"/>
        </w:rPr>
      </w:pPr>
    </w:p>
    <w:p w14:paraId="5BABCA24"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LAASSP y solamente se responderán las solicitudes de aclaración que hayan llegado por </w:t>
      </w:r>
      <w:r w:rsidRPr="00CF20F7">
        <w:rPr>
          <w:rFonts w:ascii="Noto Sans" w:hAnsi="Noto Sans" w:cs="Noto Sans"/>
          <w:sz w:val="16"/>
          <w:szCs w:val="16"/>
          <w:lang w:val="es-ES_tradnl"/>
        </w:rPr>
        <w:t>Compras MX</w:t>
      </w:r>
      <w:r w:rsidRPr="00CF20F7">
        <w:rPr>
          <w:rFonts w:ascii="Noto Sans" w:hAnsi="Noto Sans" w:cs="Noto Sans"/>
          <w:bCs/>
          <w:sz w:val="16"/>
          <w:szCs w:val="16"/>
          <w:lang w:val="es-MX"/>
        </w:rPr>
        <w:t>, que se hayan recibido en el tiempo y forma establecidos con anterioridad.</w:t>
      </w:r>
    </w:p>
    <w:p w14:paraId="6876A3D6" w14:textId="77777777" w:rsidR="007C7F4D" w:rsidRPr="00CF20F7" w:rsidRDefault="007C7F4D" w:rsidP="007C7F4D">
      <w:pPr>
        <w:jc w:val="both"/>
        <w:rPr>
          <w:rFonts w:ascii="Noto Sans" w:hAnsi="Noto Sans" w:cs="Noto Sans"/>
          <w:bCs/>
          <w:sz w:val="16"/>
          <w:szCs w:val="16"/>
          <w:lang w:val="es-MX"/>
        </w:rPr>
      </w:pPr>
    </w:p>
    <w:p w14:paraId="2A784400"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2D5861F" w14:textId="77777777" w:rsidR="007C7F4D" w:rsidRPr="00CF20F7" w:rsidRDefault="007C7F4D" w:rsidP="007C7F4D">
      <w:pPr>
        <w:jc w:val="both"/>
        <w:rPr>
          <w:rFonts w:ascii="Noto Sans" w:hAnsi="Noto Sans" w:cs="Noto Sans"/>
          <w:bCs/>
          <w:sz w:val="16"/>
          <w:szCs w:val="16"/>
          <w:lang w:val="es-MX"/>
        </w:rPr>
      </w:pPr>
    </w:p>
    <w:p w14:paraId="34873019"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14D0AF2" w14:textId="77777777" w:rsidR="007C7F4D" w:rsidRPr="00CF20F7" w:rsidRDefault="007C7F4D" w:rsidP="007C7F4D">
      <w:pPr>
        <w:jc w:val="both"/>
        <w:rPr>
          <w:rFonts w:ascii="Noto Sans" w:hAnsi="Noto Sans" w:cs="Noto Sans"/>
          <w:bCs/>
          <w:sz w:val="16"/>
          <w:szCs w:val="16"/>
          <w:lang w:val="es-MX"/>
        </w:rPr>
      </w:pPr>
    </w:p>
    <w:p w14:paraId="43A9B3EA"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Dicho plazo no podrá ser inferior a 6 (seis) ni superior a 48 (cuarenta y ocho) horas conforme al artículo 90, del RLAASSP. Una vez recibidas las preguntas a las respuestas otorgadas por la convocante, ésta informará a los licitantes el plazo máximo en el que enviará las contestaciones correspondientes.</w:t>
      </w:r>
    </w:p>
    <w:p w14:paraId="6067F538" w14:textId="77777777" w:rsidR="007C7F4D" w:rsidRPr="00CF20F7" w:rsidRDefault="007C7F4D" w:rsidP="007C7F4D">
      <w:pPr>
        <w:jc w:val="both"/>
        <w:rPr>
          <w:rFonts w:ascii="Noto Sans" w:hAnsi="Noto Sans" w:cs="Noto Sans"/>
          <w:bCs/>
          <w:sz w:val="16"/>
          <w:szCs w:val="16"/>
          <w:lang w:val="es-MX"/>
        </w:rPr>
      </w:pPr>
    </w:p>
    <w:p w14:paraId="0F373DB0" w14:textId="77777777" w:rsidR="007C7F4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5464255" w14:textId="77777777" w:rsidR="007C7F4D" w:rsidRPr="00CF20F7" w:rsidRDefault="007C7F4D" w:rsidP="007C7F4D">
      <w:pPr>
        <w:jc w:val="both"/>
        <w:rPr>
          <w:rFonts w:ascii="Noto Sans" w:hAnsi="Noto Sans" w:cs="Noto Sans"/>
          <w:bCs/>
          <w:sz w:val="16"/>
          <w:szCs w:val="16"/>
          <w:lang w:val="es-MX"/>
        </w:rPr>
      </w:pPr>
    </w:p>
    <w:p w14:paraId="27465865" w14:textId="5164EB76" w:rsidR="00A47FDD" w:rsidRPr="00CF20F7" w:rsidRDefault="007C7F4D" w:rsidP="007C7F4D">
      <w:pPr>
        <w:jc w:val="both"/>
        <w:rPr>
          <w:rFonts w:ascii="Noto Sans" w:hAnsi="Noto Sans" w:cs="Noto Sans"/>
          <w:bCs/>
          <w:sz w:val="16"/>
          <w:szCs w:val="16"/>
          <w:lang w:val="es-MX"/>
        </w:rPr>
      </w:pPr>
      <w:r w:rsidRPr="00CF20F7">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Pr="00CF20F7">
        <w:rPr>
          <w:rFonts w:ascii="Noto Sans" w:hAnsi="Noto Sans" w:cs="Noto Sans"/>
          <w:sz w:val="16"/>
          <w:szCs w:val="16"/>
          <w:lang w:val="es-ES_tradnl"/>
        </w:rPr>
        <w:t>Compras MX</w:t>
      </w:r>
      <w:r w:rsidRPr="00CF20F7">
        <w:rPr>
          <w:rFonts w:ascii="Noto Sans" w:hAnsi="Noto Sans" w:cs="Noto Sans"/>
          <w:bCs/>
          <w:sz w:val="16"/>
          <w:szCs w:val="16"/>
          <w:lang w:val="es-MX"/>
        </w:rPr>
        <w:t xml:space="preserve">, en la dirección electrónica </w:t>
      </w:r>
      <w:hyperlink r:id="rId12" w:history="1">
        <w:r w:rsidRPr="00CF20F7">
          <w:rPr>
            <w:rStyle w:val="Hipervnculo"/>
            <w:rFonts w:ascii="Noto Sans" w:hAnsi="Noto Sans" w:cs="Noto Sans"/>
            <w:sz w:val="16"/>
            <w:szCs w:val="16"/>
          </w:rPr>
          <w:t>https://comprasmx.buengobierno.gob.mx/</w:t>
        </w:r>
      </w:hyperlink>
      <w:r w:rsidRPr="00CF20F7">
        <w:rPr>
          <w:rFonts w:ascii="Noto Sans" w:hAnsi="Noto Sans" w:cs="Noto Sans"/>
          <w:sz w:val="16"/>
          <w:szCs w:val="16"/>
        </w:rPr>
        <w:t xml:space="preserve"> </w:t>
      </w:r>
    </w:p>
    <w:p w14:paraId="2C328B2C" w14:textId="27BAE8D2" w:rsidR="00910499" w:rsidRPr="00CF20F7" w:rsidRDefault="00910499">
      <w:pPr>
        <w:suppressAutoHyphens w:val="0"/>
        <w:rPr>
          <w:rFonts w:ascii="Noto Sans" w:hAnsi="Noto Sans" w:cs="Noto Sans"/>
          <w:bCs/>
          <w:sz w:val="16"/>
          <w:szCs w:val="16"/>
        </w:rPr>
      </w:pPr>
    </w:p>
    <w:p w14:paraId="45C420A4" w14:textId="77777777" w:rsidR="007556DE" w:rsidRPr="00CF20F7" w:rsidRDefault="007556DE" w:rsidP="00910499">
      <w:pPr>
        <w:pStyle w:val="Ttulo1"/>
        <w:numPr>
          <w:ilvl w:val="0"/>
          <w:numId w:val="0"/>
        </w:numPr>
        <w:spacing w:before="0" w:after="0"/>
        <w:ind w:left="432" w:hanging="432"/>
        <w:jc w:val="both"/>
        <w:rPr>
          <w:rFonts w:ascii="Noto Sans" w:hAnsi="Noto Sans" w:cs="Noto Sans"/>
          <w:sz w:val="16"/>
          <w:szCs w:val="16"/>
        </w:rPr>
      </w:pPr>
      <w:bookmarkStart w:id="11" w:name="_Toc462405389"/>
      <w:r w:rsidRPr="00CF20F7">
        <w:rPr>
          <w:rFonts w:ascii="Noto Sans" w:hAnsi="Noto Sans" w:cs="Noto Sans"/>
          <w:sz w:val="16"/>
          <w:szCs w:val="16"/>
        </w:rPr>
        <w:t>5.</w:t>
      </w:r>
      <w:r w:rsidRPr="00CF20F7">
        <w:rPr>
          <w:rFonts w:ascii="Noto Sans" w:hAnsi="Noto Sans" w:cs="Noto Sans"/>
          <w:sz w:val="16"/>
          <w:szCs w:val="16"/>
        </w:rPr>
        <w:tab/>
        <w:t>PRESENTACIÓN Y APERTURA DE PROPOSICIONES.</w:t>
      </w:r>
      <w:bookmarkEnd w:id="11"/>
    </w:p>
    <w:p w14:paraId="5CCA8725" w14:textId="73811007" w:rsidR="007C7F4D" w:rsidRPr="00CF20F7" w:rsidRDefault="007C7F4D" w:rsidP="007C7F4D">
      <w:pPr>
        <w:tabs>
          <w:tab w:val="left" w:pos="426"/>
        </w:tabs>
        <w:jc w:val="both"/>
        <w:rPr>
          <w:rFonts w:ascii="Noto Sans" w:hAnsi="Noto Sans" w:cs="Noto Sans"/>
          <w:bCs/>
          <w:sz w:val="16"/>
          <w:szCs w:val="16"/>
        </w:rPr>
      </w:pPr>
      <w:bookmarkStart w:id="12" w:name="_5.1_PROPOSICIONES_CONJUNTAS:"/>
      <w:bookmarkStart w:id="13" w:name="_Toc462405390"/>
      <w:bookmarkEnd w:id="12"/>
      <w:r w:rsidRPr="00CF20F7">
        <w:rPr>
          <w:rFonts w:ascii="Noto Sans" w:hAnsi="Noto Sans" w:cs="Noto Sans"/>
          <w:bC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42, 45 y 46 de la LAASSP, </w:t>
      </w:r>
      <w:r w:rsidR="00A4368E" w:rsidRPr="00CF20F7">
        <w:rPr>
          <w:rFonts w:ascii="Noto Sans" w:hAnsi="Noto Sans" w:cs="Noto Sans"/>
          <w:bCs/>
          <w:sz w:val="16"/>
          <w:szCs w:val="16"/>
        </w:rPr>
        <w:t>92</w:t>
      </w:r>
      <w:r w:rsidRPr="00CF20F7">
        <w:rPr>
          <w:rFonts w:ascii="Noto Sans" w:hAnsi="Noto Sans" w:cs="Noto Sans"/>
          <w:bCs/>
          <w:sz w:val="16"/>
          <w:szCs w:val="16"/>
        </w:rPr>
        <w:t xml:space="preserve"> de su Reglamento, se desarrollará como a continuación se detalla:</w:t>
      </w:r>
    </w:p>
    <w:p w14:paraId="60AF6E1B" w14:textId="77777777" w:rsidR="007C7F4D" w:rsidRPr="00CF20F7" w:rsidRDefault="007C7F4D" w:rsidP="007C7F4D">
      <w:pPr>
        <w:jc w:val="both"/>
        <w:rPr>
          <w:rFonts w:ascii="Noto Sans" w:hAnsi="Noto Sans" w:cs="Noto Sans"/>
          <w:b/>
          <w:i/>
          <w:sz w:val="16"/>
          <w:szCs w:val="16"/>
          <w:u w:val="single"/>
        </w:rPr>
      </w:pPr>
    </w:p>
    <w:p w14:paraId="451FEF94" w14:textId="77777777" w:rsidR="007C7F4D" w:rsidRPr="00CF20F7" w:rsidRDefault="007C7F4D" w:rsidP="007C7F4D">
      <w:pPr>
        <w:jc w:val="both"/>
        <w:rPr>
          <w:rFonts w:ascii="Noto Sans" w:hAnsi="Noto Sans" w:cs="Noto Sans"/>
          <w:b/>
          <w:bCs/>
          <w:sz w:val="16"/>
          <w:szCs w:val="16"/>
        </w:rPr>
      </w:pPr>
      <w:r w:rsidRPr="00CF20F7">
        <w:rPr>
          <w:rFonts w:ascii="Noto Sans" w:hAnsi="Noto Sans" w:cs="Noto Sans"/>
          <w:bCs/>
          <w:sz w:val="16"/>
          <w:szCs w:val="16"/>
          <w:lang w:val="es-MX"/>
        </w:rPr>
        <w:t xml:space="preserve">Los licitantes enviarán </w:t>
      </w:r>
      <w:r w:rsidRPr="00CF20F7">
        <w:rPr>
          <w:rFonts w:ascii="Noto Sans" w:hAnsi="Noto Sans" w:cs="Noto Sans"/>
          <w:sz w:val="16"/>
          <w:szCs w:val="16"/>
        </w:rPr>
        <w:t>a través del sistema electrónico de información pública gubernamental sobre adquisiciones, arrendamientos y servicios (</w:t>
      </w:r>
      <w:r w:rsidRPr="00CF20F7">
        <w:rPr>
          <w:rFonts w:ascii="Noto Sans" w:hAnsi="Noto Sans" w:cs="Noto Sans"/>
          <w:sz w:val="16"/>
          <w:szCs w:val="16"/>
          <w:lang w:val="es-ES_tradnl"/>
        </w:rPr>
        <w:t>Compras MX</w:t>
      </w:r>
      <w:r w:rsidRPr="00CF20F7">
        <w:rPr>
          <w:rFonts w:ascii="Noto Sans" w:hAnsi="Noto Sans" w:cs="Noto Sans"/>
          <w:sz w:val="16"/>
          <w:szCs w:val="16"/>
        </w:rPr>
        <w:t>)</w:t>
      </w:r>
      <w:r w:rsidRPr="00CF20F7">
        <w:rPr>
          <w:rFonts w:ascii="Noto Sans" w:hAnsi="Noto Sans" w:cs="Noto Sans"/>
          <w:bCs/>
          <w:sz w:val="16"/>
          <w:szCs w:val="16"/>
          <w:lang w:val="es-MX"/>
        </w:rPr>
        <w:t xml:space="preserve"> sus proposiciones técnica y económica</w:t>
      </w:r>
      <w:r w:rsidRPr="00CF20F7">
        <w:rPr>
          <w:rFonts w:ascii="Noto Sans" w:hAnsi="Noto Sans" w:cs="Noto Sans"/>
          <w:bCs/>
          <w:sz w:val="16"/>
          <w:szCs w:val="16"/>
        </w:rPr>
        <w:t xml:space="preserve">, para agilizar los actos del procedimiento de contratación, se solicita a los licitantes, enviar su proposición en </w:t>
      </w:r>
      <w:r w:rsidRPr="00CF20F7">
        <w:rPr>
          <w:rFonts w:ascii="Noto Sans" w:hAnsi="Noto Sans" w:cs="Noto Sans"/>
          <w:b/>
          <w:bCs/>
          <w:sz w:val="16"/>
          <w:szCs w:val="16"/>
        </w:rPr>
        <w:t>PDF</w:t>
      </w:r>
      <w:r w:rsidRPr="00CF20F7">
        <w:rPr>
          <w:rFonts w:ascii="Noto Sans" w:hAnsi="Noto Sans" w:cs="Noto Sans"/>
          <w:bCs/>
          <w:sz w:val="16"/>
          <w:szCs w:val="16"/>
        </w:rPr>
        <w:t xml:space="preserve">, y el </w:t>
      </w:r>
      <w:r w:rsidRPr="00CF20F7">
        <w:rPr>
          <w:rFonts w:ascii="Noto Sans" w:hAnsi="Noto Sans" w:cs="Noto Sans"/>
          <w:b/>
          <w:bCs/>
          <w:sz w:val="16"/>
          <w:szCs w:val="16"/>
        </w:rPr>
        <w:t xml:space="preserve">Anexo Número 2 (DOS) en Word o Excel, </w:t>
      </w:r>
      <w:r w:rsidRPr="00CF20F7">
        <w:rPr>
          <w:rFonts w:ascii="Noto Sans" w:hAnsi="Noto Sans" w:cs="Noto Sans"/>
          <w:bCs/>
          <w:sz w:val="16"/>
          <w:szCs w:val="16"/>
        </w:rPr>
        <w:t>a la cual presente interés de participar</w:t>
      </w:r>
      <w:r w:rsidRPr="00CF20F7">
        <w:rPr>
          <w:rFonts w:ascii="Noto Sans" w:hAnsi="Noto Sans" w:cs="Noto Sans"/>
          <w:b/>
          <w:bCs/>
          <w:sz w:val="16"/>
          <w:szCs w:val="16"/>
        </w:rPr>
        <w:t>.</w:t>
      </w:r>
    </w:p>
    <w:p w14:paraId="7536DE93" w14:textId="77777777" w:rsidR="007C7F4D" w:rsidRPr="00CF20F7" w:rsidRDefault="007C7F4D" w:rsidP="007C7F4D">
      <w:pPr>
        <w:jc w:val="both"/>
        <w:rPr>
          <w:rFonts w:ascii="Noto Sans" w:hAnsi="Noto Sans" w:cs="Noto Sans"/>
          <w:bCs/>
          <w:sz w:val="16"/>
          <w:szCs w:val="16"/>
        </w:rPr>
      </w:pPr>
    </w:p>
    <w:p w14:paraId="55059720" w14:textId="77777777" w:rsidR="007C7F4D" w:rsidRPr="00CF20F7" w:rsidRDefault="007C7F4D" w:rsidP="007C7F4D">
      <w:pPr>
        <w:jc w:val="both"/>
        <w:rPr>
          <w:rFonts w:ascii="Noto Sans" w:hAnsi="Noto Sans" w:cs="Noto Sans"/>
          <w:bCs/>
          <w:sz w:val="16"/>
          <w:szCs w:val="16"/>
        </w:rPr>
      </w:pPr>
      <w:r w:rsidRPr="00CF20F7">
        <w:rPr>
          <w:rFonts w:ascii="Noto Sans" w:hAnsi="Noto Sans" w:cs="Noto Sans"/>
          <w:bCs/>
          <w:sz w:val="16"/>
          <w:szCs w:val="16"/>
        </w:rPr>
        <w:lastRenderedPageBreak/>
        <w:t>Una vez recibidas las proposiciones que hayan sido enviadas por medios electrónicos (</w:t>
      </w:r>
      <w:r w:rsidRPr="00CF20F7">
        <w:rPr>
          <w:rFonts w:ascii="Noto Sans" w:hAnsi="Noto Sans" w:cs="Noto Sans"/>
          <w:sz w:val="16"/>
          <w:szCs w:val="16"/>
          <w:lang w:val="es-ES_tradnl"/>
        </w:rPr>
        <w:t>Compras MX</w:t>
      </w:r>
      <w:r w:rsidRPr="00CF20F7">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52838BDA" w14:textId="77777777" w:rsidR="007C7F4D" w:rsidRPr="00CF20F7" w:rsidRDefault="007C7F4D" w:rsidP="007C7F4D">
      <w:pPr>
        <w:suppressAutoHyphens w:val="0"/>
        <w:rPr>
          <w:rFonts w:ascii="Noto Sans" w:hAnsi="Noto Sans" w:cs="Noto Sans"/>
          <w:bCs/>
          <w:sz w:val="16"/>
          <w:szCs w:val="16"/>
          <w:lang w:val="es-MX"/>
        </w:rPr>
      </w:pPr>
    </w:p>
    <w:p w14:paraId="1B99133F" w14:textId="77777777" w:rsidR="007C7F4D" w:rsidRPr="00CF20F7" w:rsidRDefault="007C7F4D" w:rsidP="007C7F4D">
      <w:pPr>
        <w:jc w:val="both"/>
        <w:rPr>
          <w:rFonts w:ascii="Noto Sans" w:hAnsi="Noto Sans" w:cs="Noto Sans"/>
          <w:bCs/>
          <w:sz w:val="16"/>
          <w:szCs w:val="16"/>
        </w:rPr>
      </w:pPr>
      <w:r w:rsidRPr="00CF20F7">
        <w:rPr>
          <w:rFonts w:ascii="Noto Sans" w:hAnsi="Noto Sans" w:cs="Noto Sans"/>
          <w:sz w:val="16"/>
          <w:szCs w:val="16"/>
        </w:rPr>
        <w:t xml:space="preserve">Para el envío de la proposición por medios remotos de comunicación electrónica, el licitante deberá utilizar exclusivamente el sistema </w:t>
      </w:r>
      <w:r w:rsidRPr="00CF20F7">
        <w:rPr>
          <w:rFonts w:ascii="Noto Sans" w:hAnsi="Noto Sans" w:cs="Noto Sans"/>
          <w:sz w:val="16"/>
          <w:szCs w:val="16"/>
          <w:lang w:val="es-ES_tradnl"/>
        </w:rPr>
        <w:t>Compras MX</w:t>
      </w:r>
      <w:r w:rsidRPr="00CF20F7">
        <w:rPr>
          <w:rFonts w:ascii="Noto Sans" w:hAnsi="Noto Sans" w:cs="Noto Sans"/>
          <w:sz w:val="16"/>
          <w:szCs w:val="16"/>
        </w:rPr>
        <w:t>.</w:t>
      </w:r>
    </w:p>
    <w:p w14:paraId="5A8424B0" w14:textId="77777777" w:rsidR="007C7F4D" w:rsidRPr="00CF20F7" w:rsidRDefault="007C7F4D" w:rsidP="007C7F4D">
      <w:pPr>
        <w:pStyle w:val="Prrafodelista"/>
        <w:ind w:left="0"/>
        <w:rPr>
          <w:rFonts w:ascii="Noto Sans" w:hAnsi="Noto Sans" w:cs="Noto Sans"/>
          <w:bCs/>
          <w:sz w:val="16"/>
          <w:szCs w:val="16"/>
        </w:rPr>
      </w:pPr>
    </w:p>
    <w:p w14:paraId="1A8054BF" w14:textId="77777777" w:rsidR="007C7F4D" w:rsidRPr="00CF20F7" w:rsidRDefault="007C7F4D" w:rsidP="007C7F4D">
      <w:pPr>
        <w:jc w:val="both"/>
        <w:rPr>
          <w:rFonts w:ascii="Noto Sans" w:hAnsi="Noto Sans" w:cs="Noto Sans"/>
          <w:bCs/>
          <w:sz w:val="16"/>
          <w:szCs w:val="16"/>
        </w:rPr>
      </w:pPr>
      <w:r w:rsidRPr="00CF20F7">
        <w:rPr>
          <w:rFonts w:ascii="Noto Sans" w:hAnsi="Noto Sans" w:cs="Noto Sans"/>
          <w:sz w:val="16"/>
          <w:szCs w:val="16"/>
        </w:rPr>
        <w:t xml:space="preserve">En el supuesto de las proposiciones presentadas a través de medios remotos de comunicación electrónica, </w:t>
      </w:r>
      <w:r w:rsidRPr="00CF20F7">
        <w:rPr>
          <w:rFonts w:ascii="Noto Sans" w:hAnsi="Noto Sans" w:cs="Noto Sans"/>
          <w:bCs/>
          <w:sz w:val="16"/>
          <w:szCs w:val="16"/>
        </w:rPr>
        <w:t>y que, durante el acto, por causas ajenas a la voluntad de la SABG o de la convocante, no sea posible abrir los archivos que contengan las propuestas enviadas por medios remotos de comunicación electrónica, el acto se reanudará a partir de que se restablezcan las condiciones que dieron origen a la interrupción.</w:t>
      </w:r>
    </w:p>
    <w:p w14:paraId="483FF0F0" w14:textId="77777777" w:rsidR="007C7F4D" w:rsidRPr="00CF20F7" w:rsidRDefault="007C7F4D" w:rsidP="007C7F4D">
      <w:pPr>
        <w:ind w:left="709" w:hanging="425"/>
        <w:jc w:val="both"/>
        <w:rPr>
          <w:rFonts w:ascii="Noto Sans" w:hAnsi="Noto Sans" w:cs="Noto Sans"/>
          <w:bCs/>
          <w:sz w:val="16"/>
          <w:szCs w:val="16"/>
        </w:rPr>
      </w:pPr>
    </w:p>
    <w:p w14:paraId="580B00F3" w14:textId="77777777" w:rsidR="007C7F4D" w:rsidRPr="00CF20F7" w:rsidRDefault="007C7F4D" w:rsidP="00544457">
      <w:pPr>
        <w:numPr>
          <w:ilvl w:val="0"/>
          <w:numId w:val="13"/>
        </w:numPr>
        <w:jc w:val="both"/>
        <w:rPr>
          <w:rFonts w:ascii="Noto Sans" w:hAnsi="Noto Sans" w:cs="Noto Sans"/>
          <w:bCs/>
          <w:sz w:val="16"/>
          <w:szCs w:val="16"/>
        </w:rPr>
      </w:pPr>
      <w:r w:rsidRPr="00CF20F7">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39305B58" w14:textId="77777777" w:rsidR="007C7F4D" w:rsidRPr="00CF20F7" w:rsidRDefault="007C7F4D" w:rsidP="007C7F4D">
      <w:pPr>
        <w:ind w:left="397" w:hanging="397"/>
        <w:jc w:val="both"/>
        <w:rPr>
          <w:rFonts w:ascii="Noto Sans" w:hAnsi="Noto Sans" w:cs="Noto Sans"/>
          <w:bCs/>
          <w:sz w:val="16"/>
          <w:szCs w:val="16"/>
        </w:rPr>
      </w:pPr>
    </w:p>
    <w:p w14:paraId="0F2D1C7C" w14:textId="77777777" w:rsidR="007C7F4D" w:rsidRPr="00CF20F7" w:rsidRDefault="007C7F4D" w:rsidP="00544457">
      <w:pPr>
        <w:numPr>
          <w:ilvl w:val="0"/>
          <w:numId w:val="13"/>
        </w:numPr>
        <w:jc w:val="both"/>
        <w:rPr>
          <w:rFonts w:ascii="Noto Sans" w:hAnsi="Noto Sans" w:cs="Noto Sans"/>
          <w:bCs/>
          <w:sz w:val="16"/>
          <w:szCs w:val="16"/>
        </w:rPr>
      </w:pPr>
      <w:r w:rsidRPr="00CF20F7">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Pr="00CF20F7">
        <w:rPr>
          <w:rFonts w:ascii="Noto Sans" w:hAnsi="Noto Sans" w:cs="Noto Sans"/>
          <w:sz w:val="16"/>
          <w:szCs w:val="16"/>
          <w:lang w:val="es-ES_tradnl"/>
        </w:rPr>
        <w:t>Compras MX</w:t>
      </w:r>
      <w:r w:rsidRPr="00CF20F7">
        <w:rPr>
          <w:rFonts w:ascii="Noto Sans" w:hAnsi="Noto Sans" w:cs="Noto Sans"/>
          <w:bCs/>
          <w:sz w:val="16"/>
          <w:szCs w:val="16"/>
        </w:rPr>
        <w:t>, la proposición se tendrá por no presentada.</w:t>
      </w:r>
    </w:p>
    <w:p w14:paraId="50AA6889" w14:textId="77777777" w:rsidR="007C7F4D" w:rsidRPr="00CF20F7" w:rsidRDefault="007C7F4D" w:rsidP="007C7F4D">
      <w:pPr>
        <w:tabs>
          <w:tab w:val="num" w:pos="426"/>
        </w:tabs>
        <w:jc w:val="both"/>
        <w:rPr>
          <w:rFonts w:ascii="Noto Sans" w:hAnsi="Noto Sans" w:cs="Noto Sans"/>
          <w:bCs/>
          <w:sz w:val="16"/>
          <w:szCs w:val="16"/>
        </w:rPr>
      </w:pPr>
    </w:p>
    <w:p w14:paraId="34791F0B" w14:textId="77777777" w:rsidR="007C7F4D" w:rsidRPr="00CF20F7" w:rsidRDefault="007C7F4D" w:rsidP="007C7F4D">
      <w:pPr>
        <w:jc w:val="both"/>
        <w:rPr>
          <w:rFonts w:ascii="Noto Sans" w:hAnsi="Noto Sans" w:cs="Noto Sans"/>
          <w:sz w:val="16"/>
          <w:szCs w:val="16"/>
        </w:rPr>
      </w:pPr>
      <w:r w:rsidRPr="00CF20F7">
        <w:rPr>
          <w:rFonts w:ascii="Noto Sans" w:hAnsi="Noto Sans" w:cs="Noto Sans"/>
          <w:sz w:val="16"/>
          <w:szCs w:val="16"/>
        </w:rPr>
        <w:t>Con posterioridad se realizará la evaluación integral de las proposiciones, el resultado de dicha revisión o análisis se dará a conocer en el fallo correspondiente.</w:t>
      </w:r>
    </w:p>
    <w:p w14:paraId="25A8C995" w14:textId="77777777" w:rsidR="007C7F4D" w:rsidRPr="00CF20F7" w:rsidRDefault="007C7F4D" w:rsidP="007C7F4D">
      <w:pPr>
        <w:jc w:val="both"/>
        <w:rPr>
          <w:rFonts w:ascii="Noto Sans" w:hAnsi="Noto Sans" w:cs="Noto Sans"/>
          <w:sz w:val="16"/>
          <w:szCs w:val="16"/>
        </w:rPr>
      </w:pPr>
    </w:p>
    <w:p w14:paraId="574A11C6" w14:textId="223245F0" w:rsidR="007C7F4D" w:rsidRPr="00CF20F7" w:rsidRDefault="007C7F4D" w:rsidP="007C7F4D">
      <w:pPr>
        <w:jc w:val="both"/>
        <w:rPr>
          <w:rFonts w:ascii="Noto Sans" w:hAnsi="Noto Sans" w:cs="Noto Sans"/>
          <w:sz w:val="16"/>
          <w:szCs w:val="16"/>
        </w:rPr>
      </w:pPr>
      <w:r w:rsidRPr="00CF20F7">
        <w:rPr>
          <w:rFonts w:ascii="Noto Sans" w:hAnsi="Noto Sans" w:cs="Noto Sans"/>
          <w:bCs/>
          <w:sz w:val="16"/>
          <w:szCs w:val="16"/>
        </w:rPr>
        <w:t xml:space="preserve">Los licitantes </w:t>
      </w:r>
      <w:r w:rsidRPr="00CF20F7">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00C35A90" w:rsidRPr="00CF20F7">
        <w:rPr>
          <w:rFonts w:ascii="Noto Sans" w:hAnsi="Noto Sans" w:cs="Noto Sans"/>
          <w:b/>
          <w:sz w:val="16"/>
          <w:szCs w:val="16"/>
        </w:rPr>
        <w:t xml:space="preserve"> Anexo Número 12 (doce</w:t>
      </w:r>
      <w:r w:rsidRPr="00CF20F7">
        <w:rPr>
          <w:rFonts w:ascii="Noto Sans" w:hAnsi="Noto Sans" w:cs="Noto Sans"/>
          <w:b/>
          <w:sz w:val="16"/>
          <w:szCs w:val="16"/>
        </w:rPr>
        <w:t>)</w:t>
      </w:r>
      <w:r w:rsidRPr="00CF20F7">
        <w:rPr>
          <w:rFonts w:ascii="Noto Sans" w:hAnsi="Noto Sans" w:cs="Noto Sans"/>
          <w:sz w:val="16"/>
          <w:szCs w:val="16"/>
        </w:rPr>
        <w:t>, de la presente Convocatoria.</w:t>
      </w:r>
    </w:p>
    <w:p w14:paraId="526EE613" w14:textId="77777777" w:rsidR="004C5DAC" w:rsidRPr="00CF20F7" w:rsidRDefault="004C5DAC" w:rsidP="00910499">
      <w:pPr>
        <w:jc w:val="both"/>
        <w:rPr>
          <w:rFonts w:ascii="Noto Sans" w:hAnsi="Noto Sans" w:cs="Noto Sans"/>
          <w:sz w:val="16"/>
          <w:szCs w:val="16"/>
        </w:rPr>
      </w:pPr>
    </w:p>
    <w:p w14:paraId="1C2AA83C" w14:textId="77777777" w:rsidR="007556DE" w:rsidRPr="00CF20F7" w:rsidRDefault="004D4A4A" w:rsidP="00910499">
      <w:pPr>
        <w:pStyle w:val="Ttulo2"/>
        <w:tabs>
          <w:tab w:val="clear" w:pos="576"/>
          <w:tab w:val="num" w:pos="0"/>
        </w:tabs>
        <w:spacing w:before="0" w:after="0"/>
        <w:jc w:val="both"/>
        <w:rPr>
          <w:rFonts w:ascii="Noto Sans" w:hAnsi="Noto Sans" w:cs="Noto Sans"/>
          <w:sz w:val="16"/>
          <w:szCs w:val="16"/>
        </w:rPr>
      </w:pPr>
      <w:r w:rsidRPr="00CF20F7">
        <w:rPr>
          <w:rFonts w:ascii="Noto Sans" w:hAnsi="Noto Sans" w:cs="Noto Sans"/>
          <w:i w:val="0"/>
          <w:sz w:val="16"/>
          <w:szCs w:val="16"/>
        </w:rPr>
        <w:t>5.1 PROPOSICIONES CONJUNTAS:</w:t>
      </w:r>
      <w:bookmarkEnd w:id="13"/>
    </w:p>
    <w:p w14:paraId="03BB595B"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Conforme al artículo 45 de la LAASSP, serán aceptadas las proposiciones conjuntas, siempre y cuando estas cumplan con lo establecido en el artículo 88 del Reglamento de la LAASSP.</w:t>
      </w:r>
    </w:p>
    <w:p w14:paraId="455FAE62" w14:textId="77777777" w:rsidR="007C7F4D" w:rsidRPr="00CF20F7" w:rsidRDefault="007C7F4D" w:rsidP="007C7F4D">
      <w:pPr>
        <w:pStyle w:val="Prrafodelista"/>
        <w:widowControl w:val="0"/>
        <w:ind w:left="0"/>
        <w:jc w:val="both"/>
        <w:rPr>
          <w:rFonts w:ascii="Noto Sans" w:hAnsi="Noto Sans" w:cs="Noto Sans"/>
          <w:sz w:val="16"/>
          <w:szCs w:val="16"/>
        </w:rPr>
      </w:pPr>
    </w:p>
    <w:p w14:paraId="02B1B388"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Las personas interesadas podrán agruparse para enviar una proposición, para tal efecto deberán cubrir los siguientes requisitos:</w:t>
      </w:r>
    </w:p>
    <w:p w14:paraId="76411848" w14:textId="77777777" w:rsidR="007C7F4D" w:rsidRPr="00CF20F7" w:rsidRDefault="007C7F4D" w:rsidP="007C7F4D">
      <w:pPr>
        <w:pStyle w:val="Prrafodelista"/>
        <w:widowControl w:val="0"/>
        <w:ind w:left="0"/>
        <w:jc w:val="both"/>
        <w:rPr>
          <w:rFonts w:ascii="Noto Sans" w:hAnsi="Noto Sans" w:cs="Noto Sans"/>
          <w:sz w:val="16"/>
          <w:szCs w:val="16"/>
        </w:rPr>
      </w:pPr>
    </w:p>
    <w:p w14:paraId="3A4D84FC"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Uno de los integrantes podrá enviar el escrito mediante el cual se manifieste el interés en participar en la junta de aclaraciones y en el procedimiento de contratación.</w:t>
      </w:r>
    </w:p>
    <w:p w14:paraId="4AF387A5" w14:textId="77777777" w:rsidR="007C7F4D" w:rsidRPr="00CF20F7" w:rsidRDefault="007C7F4D" w:rsidP="007C7F4D">
      <w:pPr>
        <w:pStyle w:val="Prrafodelista"/>
        <w:widowControl w:val="0"/>
        <w:ind w:left="0"/>
        <w:jc w:val="both"/>
        <w:rPr>
          <w:rFonts w:ascii="Noto Sans" w:hAnsi="Noto Sans" w:cs="Noto Sans"/>
          <w:sz w:val="16"/>
          <w:szCs w:val="16"/>
        </w:rPr>
      </w:pPr>
    </w:p>
    <w:p w14:paraId="7BA7A572"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Los integrantes deberán celebrar en términos de la legislación aplicable en Modelo de Convenio de Participación Conjunta, en el cual se establezcan con precisión los siguientes aspectos, de conformidad con el Anexo Número 10 (DIEZ), de las presentes bases.</w:t>
      </w:r>
    </w:p>
    <w:p w14:paraId="698304D1" w14:textId="77777777" w:rsidR="007C7F4D" w:rsidRPr="00CF20F7" w:rsidRDefault="007C7F4D" w:rsidP="007C7F4D">
      <w:pPr>
        <w:pStyle w:val="Prrafodelista"/>
        <w:widowControl w:val="0"/>
        <w:ind w:left="0"/>
        <w:jc w:val="both"/>
        <w:rPr>
          <w:rFonts w:ascii="Noto Sans" w:hAnsi="Noto Sans" w:cs="Noto Sans"/>
          <w:sz w:val="16"/>
          <w:szCs w:val="16"/>
        </w:rPr>
      </w:pPr>
    </w:p>
    <w:p w14:paraId="625CB03F"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8E2576D" w14:textId="77777777" w:rsidR="007C7F4D" w:rsidRPr="00CF20F7" w:rsidRDefault="007C7F4D" w:rsidP="007C7F4D">
      <w:pPr>
        <w:pStyle w:val="Prrafodelista"/>
        <w:widowControl w:val="0"/>
        <w:ind w:left="0"/>
        <w:jc w:val="both"/>
        <w:rPr>
          <w:rFonts w:ascii="Noto Sans" w:hAnsi="Noto Sans" w:cs="Noto Sans"/>
          <w:sz w:val="16"/>
          <w:szCs w:val="16"/>
        </w:rPr>
      </w:pPr>
    </w:p>
    <w:p w14:paraId="3E40B1B6"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52EE6709" w14:textId="77777777" w:rsidR="007C7F4D" w:rsidRPr="00CF20F7" w:rsidRDefault="007C7F4D" w:rsidP="007C7F4D">
      <w:pPr>
        <w:pStyle w:val="Prrafodelista"/>
        <w:widowControl w:val="0"/>
        <w:ind w:left="0"/>
        <w:jc w:val="both"/>
        <w:rPr>
          <w:rFonts w:ascii="Noto Sans" w:hAnsi="Noto Sans" w:cs="Noto Sans"/>
          <w:sz w:val="16"/>
          <w:szCs w:val="16"/>
        </w:rPr>
      </w:pPr>
    </w:p>
    <w:p w14:paraId="1EF3AEE5"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05894CE1" w14:textId="77777777" w:rsidR="007C7F4D" w:rsidRPr="00CF20F7" w:rsidRDefault="007C7F4D" w:rsidP="007C7F4D">
      <w:pPr>
        <w:pStyle w:val="Prrafodelista"/>
        <w:widowControl w:val="0"/>
        <w:ind w:left="0"/>
        <w:jc w:val="both"/>
        <w:rPr>
          <w:rFonts w:ascii="Noto Sans" w:hAnsi="Noto Sans" w:cs="Noto Sans"/>
          <w:sz w:val="16"/>
          <w:szCs w:val="16"/>
        </w:rPr>
      </w:pPr>
    </w:p>
    <w:p w14:paraId="7F57045D" w14:textId="77777777" w:rsidR="007C7F4D" w:rsidRPr="00CF20F7" w:rsidRDefault="007C7F4D" w:rsidP="007C7F4D">
      <w:pPr>
        <w:pStyle w:val="Prrafodelista"/>
        <w:widowControl w:val="0"/>
        <w:ind w:left="0"/>
        <w:jc w:val="both"/>
        <w:rPr>
          <w:rFonts w:ascii="Noto Sans" w:hAnsi="Noto Sans" w:cs="Noto Sans"/>
          <w:sz w:val="16"/>
          <w:szCs w:val="16"/>
        </w:rPr>
      </w:pPr>
      <w:r w:rsidRPr="00CF20F7">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484F5F91" w14:textId="77777777" w:rsidR="007C7F4D" w:rsidRPr="00CF20F7" w:rsidRDefault="007C7F4D" w:rsidP="007C7F4D">
      <w:pPr>
        <w:pStyle w:val="Prrafodelista"/>
        <w:widowControl w:val="0"/>
        <w:ind w:left="0"/>
        <w:jc w:val="both"/>
        <w:rPr>
          <w:rFonts w:ascii="Noto Sans" w:hAnsi="Noto Sans" w:cs="Noto Sans"/>
          <w:sz w:val="16"/>
          <w:szCs w:val="16"/>
        </w:rPr>
      </w:pPr>
    </w:p>
    <w:p w14:paraId="5D556645" w14:textId="28121A37" w:rsidR="004D4A4A" w:rsidRPr="00CF20F7" w:rsidRDefault="007C7F4D" w:rsidP="007C7F4D">
      <w:pPr>
        <w:pStyle w:val="Prrafodelista"/>
        <w:widowControl w:val="0"/>
        <w:ind w:left="0"/>
        <w:contextualSpacing w:val="0"/>
        <w:jc w:val="both"/>
        <w:rPr>
          <w:rFonts w:ascii="Noto Sans" w:hAnsi="Noto Sans" w:cs="Noto Sans"/>
          <w:sz w:val="16"/>
          <w:szCs w:val="16"/>
        </w:rPr>
      </w:pPr>
      <w:r w:rsidRPr="00CF20F7">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3041523D" w14:textId="77777777" w:rsidR="004D4A4A" w:rsidRPr="00827A38" w:rsidRDefault="004D4A4A" w:rsidP="00910499">
      <w:pPr>
        <w:pStyle w:val="Prrafodelista"/>
        <w:widowControl w:val="0"/>
        <w:ind w:left="709"/>
        <w:contextualSpacing w:val="0"/>
        <w:jc w:val="both"/>
        <w:rPr>
          <w:rFonts w:ascii="Noto Sans" w:hAnsi="Noto Sans" w:cs="Noto Sans"/>
          <w:sz w:val="12"/>
        </w:rPr>
      </w:pPr>
    </w:p>
    <w:p w14:paraId="54FCBA96" w14:textId="214D7E18" w:rsidR="007556DE" w:rsidRPr="00CF20F7" w:rsidRDefault="007556DE" w:rsidP="00910499">
      <w:pPr>
        <w:pStyle w:val="Ttulo1"/>
        <w:numPr>
          <w:ilvl w:val="0"/>
          <w:numId w:val="0"/>
        </w:numPr>
        <w:spacing w:before="0" w:after="0"/>
        <w:ind w:left="432" w:hanging="432"/>
        <w:jc w:val="both"/>
        <w:rPr>
          <w:rFonts w:ascii="Noto Sans" w:hAnsi="Noto Sans" w:cs="Noto Sans"/>
          <w:sz w:val="16"/>
          <w:szCs w:val="20"/>
        </w:rPr>
      </w:pPr>
      <w:bookmarkStart w:id="14" w:name="_Toc462405391"/>
      <w:r w:rsidRPr="00827A38">
        <w:rPr>
          <w:rFonts w:ascii="Noto Sans" w:hAnsi="Noto Sans" w:cs="Noto Sans"/>
          <w:sz w:val="18"/>
          <w:szCs w:val="20"/>
        </w:rPr>
        <w:t xml:space="preserve">6. </w:t>
      </w:r>
      <w:r w:rsidRPr="00827A38">
        <w:rPr>
          <w:rFonts w:ascii="Noto Sans" w:hAnsi="Noto Sans" w:cs="Noto Sans"/>
          <w:sz w:val="18"/>
          <w:szCs w:val="20"/>
        </w:rPr>
        <w:tab/>
      </w:r>
      <w:r w:rsidRPr="00CF20F7">
        <w:rPr>
          <w:rFonts w:ascii="Noto Sans" w:hAnsi="Noto Sans" w:cs="Noto Sans"/>
          <w:sz w:val="16"/>
          <w:szCs w:val="20"/>
        </w:rPr>
        <w:t>DOCUMENTOS QUE DEBERÁN PRESENTAR QUIENES DESEEN PARTICIPAR EN LA LICITACIÓN Y ENTREGAR DENTRO DEL SOBRE CERRADO,</w:t>
      </w:r>
      <w:r w:rsidR="007C7F4D" w:rsidRPr="00CF20F7">
        <w:rPr>
          <w:rFonts w:ascii="Noto Sans" w:hAnsi="Noto Sans" w:cs="Noto Sans"/>
          <w:sz w:val="16"/>
          <w:szCs w:val="20"/>
        </w:rPr>
        <w:t xml:space="preserve"> O EL QUE SE GENERE EN COMPRAS MX</w:t>
      </w:r>
      <w:r w:rsidRPr="00CF20F7">
        <w:rPr>
          <w:rFonts w:ascii="Noto Sans" w:hAnsi="Noto Sans" w:cs="Noto Sans"/>
          <w:sz w:val="16"/>
          <w:szCs w:val="20"/>
        </w:rPr>
        <w:t>.</w:t>
      </w:r>
      <w:bookmarkEnd w:id="14"/>
      <w:r w:rsidRPr="00CF20F7">
        <w:rPr>
          <w:rFonts w:ascii="Noto Sans" w:hAnsi="Noto Sans" w:cs="Noto Sans"/>
          <w:sz w:val="16"/>
          <w:szCs w:val="20"/>
        </w:rPr>
        <w:t xml:space="preserve"> </w:t>
      </w:r>
    </w:p>
    <w:p w14:paraId="0B4409A1" w14:textId="77777777" w:rsidR="00211E8D" w:rsidRPr="00CF20F7" w:rsidRDefault="00211E8D" w:rsidP="00477260">
      <w:pPr>
        <w:jc w:val="both"/>
        <w:rPr>
          <w:rFonts w:ascii="Noto Sans" w:hAnsi="Noto Sans" w:cs="Noto Sans"/>
          <w:sz w:val="16"/>
        </w:rPr>
      </w:pPr>
      <w:bookmarkStart w:id="15" w:name="_6.1_RELATIVO_A"/>
      <w:bookmarkEnd w:id="15"/>
    </w:p>
    <w:p w14:paraId="05010F75" w14:textId="685AD6A3" w:rsidR="0021008C" w:rsidRPr="00CF20F7" w:rsidRDefault="0021008C" w:rsidP="00FF1B16">
      <w:pPr>
        <w:pStyle w:val="Prrafodelista"/>
        <w:numPr>
          <w:ilvl w:val="1"/>
          <w:numId w:val="3"/>
        </w:numPr>
        <w:tabs>
          <w:tab w:val="clear" w:pos="720"/>
          <w:tab w:val="num" w:pos="567"/>
        </w:tabs>
        <w:ind w:left="567" w:hanging="425"/>
        <w:jc w:val="both"/>
        <w:rPr>
          <w:rFonts w:ascii="Noto Sans" w:hAnsi="Noto Sans" w:cs="Noto Sans"/>
          <w:sz w:val="16"/>
        </w:rPr>
      </w:pPr>
      <w:r w:rsidRPr="00CF20F7">
        <w:rPr>
          <w:rFonts w:ascii="Noto Sans" w:hAnsi="Noto Sans" w:cs="Noto Sans"/>
          <w:sz w:val="16"/>
        </w:rPr>
        <w:t xml:space="preserve">Escrito </w:t>
      </w:r>
      <w:r w:rsidR="0051166E" w:rsidRPr="00CF20F7">
        <w:rPr>
          <w:rFonts w:ascii="Noto Sans" w:hAnsi="Noto Sans" w:cs="Noto Sans"/>
          <w:sz w:val="16"/>
        </w:rPr>
        <w:t>b</w:t>
      </w:r>
      <w:r w:rsidRPr="00CF20F7">
        <w:rPr>
          <w:rFonts w:ascii="Noto Sans" w:hAnsi="Noto Sans" w:cs="Noto Sans"/>
          <w:sz w:val="16"/>
        </w:rPr>
        <w:t xml:space="preserve">ajo </w:t>
      </w:r>
      <w:r w:rsidR="0051166E" w:rsidRPr="00CF20F7">
        <w:rPr>
          <w:rFonts w:ascii="Noto Sans" w:hAnsi="Noto Sans" w:cs="Noto Sans"/>
          <w:sz w:val="16"/>
        </w:rPr>
        <w:t>p</w:t>
      </w:r>
      <w:r w:rsidRPr="00CF20F7">
        <w:rPr>
          <w:rFonts w:ascii="Noto Sans" w:hAnsi="Noto Sans" w:cs="Noto Sans"/>
          <w:sz w:val="16"/>
        </w:rPr>
        <w:t xml:space="preserve">rotesta de </w:t>
      </w:r>
      <w:r w:rsidR="0051166E" w:rsidRPr="00CF20F7">
        <w:rPr>
          <w:rFonts w:ascii="Noto Sans" w:hAnsi="Noto Sans" w:cs="Noto Sans"/>
          <w:sz w:val="16"/>
        </w:rPr>
        <w:t>d</w:t>
      </w:r>
      <w:r w:rsidRPr="00CF20F7">
        <w:rPr>
          <w:rFonts w:ascii="Noto Sans" w:hAnsi="Noto Sans" w:cs="Noto Sans"/>
          <w:sz w:val="16"/>
        </w:rPr>
        <w:t xml:space="preserve">ecir </w:t>
      </w:r>
      <w:r w:rsidR="0051166E" w:rsidRPr="00CF20F7">
        <w:rPr>
          <w:rFonts w:ascii="Noto Sans" w:hAnsi="Noto Sans" w:cs="Noto Sans"/>
          <w:sz w:val="16"/>
        </w:rPr>
        <w:t>v</w:t>
      </w:r>
      <w:r w:rsidRPr="00CF20F7">
        <w:rPr>
          <w:rFonts w:ascii="Noto Sans" w:hAnsi="Noto Sans" w:cs="Noto Sans"/>
          <w:sz w:val="16"/>
        </w:rPr>
        <w:t xml:space="preserve">erdad, por el que los licitantes </w:t>
      </w:r>
      <w:r w:rsidRPr="00CF20F7">
        <w:rPr>
          <w:rFonts w:ascii="Noto Sans" w:hAnsi="Noto Sans" w:cs="Noto Sans"/>
          <w:b/>
          <w:bCs/>
          <w:sz w:val="16"/>
        </w:rPr>
        <w:t>acreditarán su existencia legal y personalidad jurídica</w:t>
      </w:r>
      <w:r w:rsidRPr="00CF20F7">
        <w:rPr>
          <w:rFonts w:ascii="Noto Sans" w:hAnsi="Noto Sans" w:cs="Noto Sans"/>
          <w:sz w:val="16"/>
        </w:rPr>
        <w:t xml:space="preserve"> para efecto de la suscripción de las proposiciones, pudiendo utilizar el formato que aparece en el </w:t>
      </w:r>
      <w:r w:rsidRPr="00CF20F7">
        <w:rPr>
          <w:rFonts w:ascii="Noto Sans" w:hAnsi="Noto Sans" w:cs="Noto Sans"/>
          <w:b/>
          <w:sz w:val="16"/>
        </w:rPr>
        <w:t>Anexo Número 5 (CINCO)</w:t>
      </w:r>
      <w:r w:rsidRPr="00CF20F7">
        <w:rPr>
          <w:rFonts w:ascii="Noto Sans" w:hAnsi="Noto Sans" w:cs="Noto Sans"/>
          <w:sz w:val="16"/>
        </w:rPr>
        <w:t xml:space="preserve"> el cual forma parte de la presente Convocatoria.</w:t>
      </w:r>
    </w:p>
    <w:p w14:paraId="14BABF64" w14:textId="7F3199B1" w:rsidR="007556DE" w:rsidRPr="00CF20F7" w:rsidRDefault="007556DE" w:rsidP="00FF1B16">
      <w:pPr>
        <w:pStyle w:val="Textoindependiente"/>
        <w:numPr>
          <w:ilvl w:val="1"/>
          <w:numId w:val="3"/>
        </w:numPr>
        <w:tabs>
          <w:tab w:val="clear" w:pos="720"/>
          <w:tab w:val="num" w:pos="567"/>
        </w:tabs>
        <w:spacing w:after="0"/>
        <w:ind w:left="567" w:hanging="425"/>
        <w:jc w:val="both"/>
        <w:rPr>
          <w:rFonts w:ascii="Noto Sans" w:hAnsi="Noto Sans" w:cs="Noto Sans"/>
          <w:sz w:val="16"/>
        </w:rPr>
      </w:pPr>
      <w:r w:rsidRPr="00CF20F7">
        <w:rPr>
          <w:rFonts w:ascii="Noto Sans" w:hAnsi="Noto Sans" w:cs="Noto Sans"/>
          <w:sz w:val="16"/>
        </w:rPr>
        <w:t xml:space="preserve">Escrito en el cual el </w:t>
      </w:r>
      <w:r w:rsidR="00DA1547" w:rsidRPr="00CF20F7">
        <w:rPr>
          <w:rFonts w:ascii="Noto Sans" w:hAnsi="Noto Sans" w:cs="Noto Sans"/>
          <w:sz w:val="16"/>
        </w:rPr>
        <w:t>l</w:t>
      </w:r>
      <w:r w:rsidRPr="00CF20F7">
        <w:rPr>
          <w:rFonts w:ascii="Noto Sans" w:hAnsi="Noto Sans" w:cs="Noto Sans"/>
          <w:sz w:val="16"/>
        </w:rPr>
        <w:t xml:space="preserve">icitante o su representante legal por el que manifieste bajo protesta de decir verdad, no encontrarse en alguno de los supuestos establecidos por los </w:t>
      </w:r>
      <w:r w:rsidRPr="00CF20F7">
        <w:rPr>
          <w:rFonts w:ascii="Noto Sans" w:hAnsi="Noto Sans" w:cs="Noto Sans"/>
          <w:b/>
          <w:bCs/>
          <w:sz w:val="16"/>
        </w:rPr>
        <w:t xml:space="preserve">artículos </w:t>
      </w:r>
      <w:r w:rsidR="007C7F4D" w:rsidRPr="00CF20F7">
        <w:rPr>
          <w:rFonts w:ascii="Noto Sans" w:hAnsi="Noto Sans" w:cs="Noto Sans"/>
          <w:b/>
          <w:bCs/>
          <w:sz w:val="16"/>
        </w:rPr>
        <w:t>71 y 9</w:t>
      </w:r>
      <w:r w:rsidRPr="00CF20F7">
        <w:rPr>
          <w:rFonts w:ascii="Noto Sans" w:hAnsi="Noto Sans" w:cs="Noto Sans"/>
          <w:b/>
          <w:bCs/>
          <w:sz w:val="16"/>
        </w:rPr>
        <w:t>0</w:t>
      </w:r>
      <w:r w:rsidRPr="00CF20F7">
        <w:rPr>
          <w:rFonts w:ascii="Noto Sans" w:hAnsi="Noto Sans" w:cs="Noto Sans"/>
          <w:sz w:val="16"/>
        </w:rPr>
        <w:t xml:space="preserve">, de la LAASSP. </w:t>
      </w:r>
      <w:r w:rsidR="004D4A4A" w:rsidRPr="00CF20F7">
        <w:rPr>
          <w:rFonts w:ascii="Noto Sans" w:hAnsi="Noto Sans" w:cs="Noto Sans"/>
          <w:b/>
          <w:sz w:val="16"/>
        </w:rPr>
        <w:t>Anexo Número 6</w:t>
      </w:r>
      <w:r w:rsidRPr="00CF20F7">
        <w:rPr>
          <w:rFonts w:ascii="Noto Sans" w:hAnsi="Noto Sans" w:cs="Noto Sans"/>
          <w:b/>
          <w:sz w:val="16"/>
        </w:rPr>
        <w:t xml:space="preserve"> (</w:t>
      </w:r>
      <w:r w:rsidR="004D4A4A" w:rsidRPr="00CF20F7">
        <w:rPr>
          <w:rFonts w:ascii="Noto Sans" w:hAnsi="Noto Sans" w:cs="Noto Sans"/>
          <w:b/>
          <w:sz w:val="16"/>
        </w:rPr>
        <w:t>SEIS</w:t>
      </w:r>
      <w:r w:rsidRPr="00CF20F7">
        <w:rPr>
          <w:rFonts w:ascii="Noto Sans" w:hAnsi="Noto Sans" w:cs="Noto Sans"/>
          <w:b/>
          <w:sz w:val="16"/>
        </w:rPr>
        <w:t>)</w:t>
      </w:r>
      <w:r w:rsidR="00CA674D" w:rsidRPr="00CF20F7">
        <w:rPr>
          <w:rFonts w:ascii="Noto Sans" w:hAnsi="Noto Sans" w:cs="Noto Sans"/>
          <w:sz w:val="16"/>
        </w:rPr>
        <w:t>, de las presentes bases.</w:t>
      </w:r>
      <w:r w:rsidR="0051166E" w:rsidRPr="00CF20F7">
        <w:rPr>
          <w:rFonts w:ascii="Noto Sans" w:hAnsi="Noto Sans" w:cs="Noto Sans"/>
          <w:sz w:val="16"/>
        </w:rPr>
        <w:t xml:space="preserve"> </w:t>
      </w:r>
    </w:p>
    <w:p w14:paraId="5B4D2888" w14:textId="77777777" w:rsidR="007556DE" w:rsidRPr="00CF20F7" w:rsidRDefault="007556DE" w:rsidP="00FF1B16">
      <w:pPr>
        <w:pStyle w:val="Textoindependiente"/>
        <w:numPr>
          <w:ilvl w:val="1"/>
          <w:numId w:val="3"/>
        </w:numPr>
        <w:tabs>
          <w:tab w:val="clear" w:pos="720"/>
          <w:tab w:val="num" w:pos="567"/>
        </w:tabs>
        <w:spacing w:after="0"/>
        <w:ind w:left="567" w:hanging="425"/>
        <w:jc w:val="both"/>
        <w:rPr>
          <w:rFonts w:ascii="Noto Sans" w:hAnsi="Noto Sans" w:cs="Noto Sans"/>
          <w:sz w:val="16"/>
        </w:rPr>
      </w:pPr>
      <w:r w:rsidRPr="00CF20F7">
        <w:rPr>
          <w:rFonts w:ascii="Noto Sans" w:hAnsi="Noto Sans" w:cs="Noto Sans"/>
          <w:sz w:val="16"/>
        </w:rPr>
        <w:t xml:space="preserve">Escrito de declaración de integridad, a través del cual el </w:t>
      </w:r>
      <w:r w:rsidR="00DA1547" w:rsidRPr="00CF20F7">
        <w:rPr>
          <w:rFonts w:ascii="Noto Sans" w:hAnsi="Noto Sans" w:cs="Noto Sans"/>
          <w:sz w:val="16"/>
        </w:rPr>
        <w:t>l</w:t>
      </w:r>
      <w:r w:rsidRPr="00CF20F7">
        <w:rPr>
          <w:rFonts w:ascii="Noto Sans" w:hAnsi="Noto Sans" w:cs="Noto Sans"/>
          <w:sz w:val="16"/>
        </w:rPr>
        <w:t xml:space="preserve">icitante o su representante legal manifieste </w:t>
      </w:r>
      <w:r w:rsidRPr="00CF20F7">
        <w:rPr>
          <w:rFonts w:ascii="Noto Sans" w:hAnsi="Noto Sans" w:cs="Noto Sans"/>
          <w:bCs/>
          <w:sz w:val="16"/>
        </w:rPr>
        <w:t>bajo protesta de decir verdad</w:t>
      </w:r>
      <w:r w:rsidRPr="00CF20F7">
        <w:rPr>
          <w:rFonts w:ascii="Noto Sans" w:hAnsi="Noto Sans" w:cs="Noto Sans"/>
          <w:sz w:val="16"/>
        </w:rPr>
        <w:t xml:space="preserve">, que por sí mismos o a través de interpósita persona, </w:t>
      </w:r>
      <w:r w:rsidRPr="00CF20F7">
        <w:rPr>
          <w:rFonts w:ascii="Noto Sans" w:hAnsi="Noto Sans" w:cs="Noto Sans"/>
          <w:b/>
          <w:bCs/>
          <w:sz w:val="16"/>
        </w:rPr>
        <w:t>se abstendrán de adoptar conductas para que los servidores públicos del Instituto</w:t>
      </w:r>
      <w:r w:rsidRPr="00CF20F7">
        <w:rPr>
          <w:rFonts w:ascii="Noto Sans" w:hAnsi="Noto Sans" w:cs="Noto Sans"/>
          <w:sz w:val="16"/>
        </w:rPr>
        <w:t xml:space="preserve">, induzcan o alteren las evaluaciones de las proposiciones, el resultado del procedimiento, u otros aspectos que otorguen condiciones más ventajosas con relación a los demás participantes, conforme al </w:t>
      </w:r>
      <w:bookmarkStart w:id="16" w:name="Anexo_3_Back"/>
      <w:r w:rsidRPr="00CF20F7">
        <w:rPr>
          <w:rFonts w:ascii="Noto Sans" w:hAnsi="Noto Sans" w:cs="Noto Sans"/>
          <w:b/>
          <w:sz w:val="16"/>
        </w:rPr>
        <w:t xml:space="preserve">Anexo Número </w:t>
      </w:r>
      <w:r w:rsidR="00A31384" w:rsidRPr="00CF20F7">
        <w:rPr>
          <w:rFonts w:ascii="Noto Sans" w:hAnsi="Noto Sans" w:cs="Noto Sans"/>
          <w:b/>
          <w:sz w:val="16"/>
        </w:rPr>
        <w:t>7</w:t>
      </w:r>
      <w:r w:rsidRPr="00CF20F7">
        <w:rPr>
          <w:rFonts w:ascii="Noto Sans" w:hAnsi="Noto Sans" w:cs="Noto Sans"/>
          <w:b/>
          <w:sz w:val="16"/>
        </w:rPr>
        <w:t xml:space="preserve"> (</w:t>
      </w:r>
      <w:r w:rsidR="00A31384" w:rsidRPr="00CF20F7">
        <w:rPr>
          <w:rFonts w:ascii="Noto Sans" w:hAnsi="Noto Sans" w:cs="Noto Sans"/>
          <w:b/>
          <w:sz w:val="16"/>
        </w:rPr>
        <w:t>SIETE</w:t>
      </w:r>
      <w:r w:rsidRPr="00CF20F7">
        <w:rPr>
          <w:rFonts w:ascii="Noto Sans" w:hAnsi="Noto Sans" w:cs="Noto Sans"/>
          <w:b/>
          <w:sz w:val="16"/>
        </w:rPr>
        <w:t>)</w:t>
      </w:r>
      <w:bookmarkEnd w:id="16"/>
      <w:r w:rsidRPr="00CF20F7">
        <w:rPr>
          <w:rFonts w:ascii="Noto Sans" w:hAnsi="Noto Sans" w:cs="Noto Sans"/>
          <w:b/>
          <w:sz w:val="16"/>
        </w:rPr>
        <w:t>,</w:t>
      </w:r>
      <w:r w:rsidRPr="00CF20F7">
        <w:rPr>
          <w:rFonts w:ascii="Noto Sans" w:hAnsi="Noto Sans" w:cs="Noto Sans"/>
          <w:sz w:val="16"/>
        </w:rPr>
        <w:t xml:space="preserve"> de las presentes bases. </w:t>
      </w:r>
    </w:p>
    <w:p w14:paraId="65B05AE8" w14:textId="0D9246E2" w:rsidR="008F6C19" w:rsidRPr="00CF20F7" w:rsidRDefault="007556DE" w:rsidP="00FF1B16">
      <w:pPr>
        <w:pStyle w:val="Textoindependiente"/>
        <w:numPr>
          <w:ilvl w:val="1"/>
          <w:numId w:val="3"/>
        </w:numPr>
        <w:tabs>
          <w:tab w:val="clear" w:pos="720"/>
          <w:tab w:val="num" w:pos="567"/>
        </w:tabs>
        <w:spacing w:after="0"/>
        <w:ind w:left="567" w:hanging="425"/>
        <w:jc w:val="both"/>
        <w:rPr>
          <w:rFonts w:ascii="Noto Sans" w:hAnsi="Noto Sans" w:cs="Noto Sans"/>
          <w:sz w:val="16"/>
        </w:rPr>
      </w:pPr>
      <w:r w:rsidRPr="00CF20F7">
        <w:rPr>
          <w:rFonts w:ascii="Noto Sans" w:hAnsi="Noto Sans" w:cs="Noto Sans"/>
          <w:sz w:val="16"/>
        </w:rPr>
        <w:t xml:space="preserve">Escrito en el que el </w:t>
      </w:r>
      <w:r w:rsidR="00DA1547" w:rsidRPr="00CF20F7">
        <w:rPr>
          <w:rFonts w:ascii="Noto Sans" w:hAnsi="Noto Sans" w:cs="Noto Sans"/>
          <w:sz w:val="16"/>
        </w:rPr>
        <w:t>l</w:t>
      </w:r>
      <w:r w:rsidRPr="00CF20F7">
        <w:rPr>
          <w:rFonts w:ascii="Noto Sans" w:hAnsi="Noto Sans" w:cs="Noto Sans"/>
          <w:sz w:val="16"/>
        </w:rPr>
        <w:t>icitante manifieste bajo protesta de decir verdad, que es de Nacionalidad Mexicana</w:t>
      </w:r>
      <w:r w:rsidR="00CA674D" w:rsidRPr="00CF20F7">
        <w:rPr>
          <w:rFonts w:ascii="Noto Sans" w:hAnsi="Noto Sans" w:cs="Noto Sans"/>
          <w:sz w:val="16"/>
        </w:rPr>
        <w:t xml:space="preserve"> de conformidad con el </w:t>
      </w:r>
      <w:r w:rsidR="00CA674D" w:rsidRPr="00CF20F7">
        <w:rPr>
          <w:rFonts w:ascii="Noto Sans" w:hAnsi="Noto Sans" w:cs="Noto Sans"/>
          <w:b/>
          <w:bCs/>
          <w:sz w:val="16"/>
        </w:rPr>
        <w:t xml:space="preserve">artículo </w:t>
      </w:r>
      <w:r w:rsidR="00C35A90" w:rsidRPr="00CF20F7">
        <w:rPr>
          <w:rFonts w:ascii="Noto Sans" w:hAnsi="Noto Sans" w:cs="Noto Sans"/>
          <w:b/>
          <w:bCs/>
          <w:sz w:val="16"/>
        </w:rPr>
        <w:t>58</w:t>
      </w:r>
      <w:r w:rsidR="00CA674D" w:rsidRPr="00CF20F7">
        <w:rPr>
          <w:rFonts w:ascii="Noto Sans" w:hAnsi="Noto Sans" w:cs="Noto Sans"/>
          <w:sz w:val="16"/>
        </w:rPr>
        <w:t xml:space="preserve"> del Reglamento de la Ley</w:t>
      </w:r>
      <w:r w:rsidRPr="00CF20F7">
        <w:rPr>
          <w:rFonts w:ascii="Noto Sans" w:hAnsi="Noto Sans" w:cs="Noto Sans"/>
          <w:sz w:val="16"/>
        </w:rPr>
        <w:t xml:space="preserve">, conforme al </w:t>
      </w:r>
      <w:bookmarkStart w:id="17" w:name="Anexo_4_Back"/>
      <w:r w:rsidR="00A31384" w:rsidRPr="00CF20F7">
        <w:rPr>
          <w:rFonts w:ascii="Noto Sans" w:hAnsi="Noto Sans" w:cs="Noto Sans"/>
          <w:b/>
          <w:sz w:val="16"/>
        </w:rPr>
        <w:t xml:space="preserve">Anexo Número </w:t>
      </w:r>
      <w:r w:rsidR="008F6C19" w:rsidRPr="00CF20F7">
        <w:rPr>
          <w:rFonts w:ascii="Noto Sans" w:hAnsi="Noto Sans" w:cs="Noto Sans"/>
          <w:b/>
          <w:sz w:val="16"/>
        </w:rPr>
        <w:t>6</w:t>
      </w:r>
      <w:r w:rsidRPr="00CF20F7">
        <w:rPr>
          <w:rFonts w:ascii="Noto Sans" w:hAnsi="Noto Sans" w:cs="Noto Sans"/>
          <w:b/>
          <w:sz w:val="16"/>
        </w:rPr>
        <w:t xml:space="preserve"> (</w:t>
      </w:r>
      <w:r w:rsidR="00A31384" w:rsidRPr="00CF20F7">
        <w:rPr>
          <w:rFonts w:ascii="Noto Sans" w:hAnsi="Noto Sans" w:cs="Noto Sans"/>
          <w:b/>
          <w:sz w:val="16"/>
        </w:rPr>
        <w:t>SEIS</w:t>
      </w:r>
      <w:r w:rsidRPr="00CF20F7">
        <w:rPr>
          <w:rFonts w:ascii="Noto Sans" w:hAnsi="Noto Sans" w:cs="Noto Sans"/>
          <w:b/>
          <w:sz w:val="16"/>
        </w:rPr>
        <w:t>)</w:t>
      </w:r>
      <w:bookmarkEnd w:id="17"/>
      <w:r w:rsidRPr="00CF20F7">
        <w:rPr>
          <w:rFonts w:ascii="Noto Sans" w:hAnsi="Noto Sans" w:cs="Noto Sans"/>
          <w:b/>
          <w:sz w:val="16"/>
        </w:rPr>
        <w:t>,</w:t>
      </w:r>
      <w:r w:rsidRPr="00CF20F7">
        <w:rPr>
          <w:rFonts w:ascii="Noto Sans" w:hAnsi="Noto Sans" w:cs="Noto Sans"/>
          <w:sz w:val="16"/>
        </w:rPr>
        <w:t xml:space="preserve"> de las presentes bases.</w:t>
      </w:r>
    </w:p>
    <w:p w14:paraId="399C646D" w14:textId="77777777" w:rsidR="007556DE" w:rsidRPr="00CF20F7" w:rsidRDefault="008F6C19" w:rsidP="00FF1B16">
      <w:pPr>
        <w:pStyle w:val="Textoindependiente"/>
        <w:numPr>
          <w:ilvl w:val="1"/>
          <w:numId w:val="3"/>
        </w:numPr>
        <w:tabs>
          <w:tab w:val="clear" w:pos="720"/>
          <w:tab w:val="num" w:pos="567"/>
        </w:tabs>
        <w:spacing w:after="0"/>
        <w:ind w:left="567" w:hanging="425"/>
        <w:jc w:val="both"/>
        <w:rPr>
          <w:rFonts w:ascii="Noto Sans" w:hAnsi="Noto Sans" w:cs="Noto Sans"/>
          <w:sz w:val="16"/>
        </w:rPr>
      </w:pPr>
      <w:r w:rsidRPr="00CF20F7">
        <w:rPr>
          <w:rFonts w:ascii="Noto Sans" w:hAnsi="Noto Sans" w:cs="Noto Sans"/>
          <w:sz w:val="16"/>
        </w:rPr>
        <w:t xml:space="preserve">Los </w:t>
      </w:r>
      <w:r w:rsidR="00DA1547" w:rsidRPr="00CF20F7">
        <w:rPr>
          <w:rFonts w:ascii="Noto Sans" w:hAnsi="Noto Sans" w:cs="Noto Sans"/>
          <w:sz w:val="16"/>
        </w:rPr>
        <w:t>l</w:t>
      </w:r>
      <w:r w:rsidRPr="00CF20F7">
        <w:rPr>
          <w:rFonts w:ascii="Noto Sans" w:hAnsi="Noto Sans" w:cs="Noto Sans"/>
          <w:sz w:val="16"/>
        </w:rPr>
        <w:t xml:space="preserve">icitantes con carácter de </w:t>
      </w:r>
      <w:r w:rsidRPr="00CF20F7">
        <w:rPr>
          <w:rFonts w:ascii="Noto Sans" w:hAnsi="Noto Sans" w:cs="Noto Sans"/>
          <w:b/>
          <w:bCs/>
          <w:sz w:val="16"/>
        </w:rPr>
        <w:t>MIPYMES</w:t>
      </w:r>
      <w:r w:rsidRPr="00CF20F7">
        <w:rPr>
          <w:rFonts w:ascii="Noto Sans" w:hAnsi="Noto Sans" w:cs="Noto Sans"/>
          <w:sz w:val="16"/>
        </w:rPr>
        <w:t xml:space="preserve">, deberán presentar copia del documento expedido por autoridad competente, que determine su estratificación como micro, pequeña o mediana empresa; o bien un escrito en el cual manifiesten bajo protesta de decir verdad que cuentan con ese carácter, conforme al </w:t>
      </w:r>
      <w:bookmarkStart w:id="18" w:name="Anexo_6_Back"/>
      <w:r w:rsidRPr="00CF20F7">
        <w:rPr>
          <w:rFonts w:ascii="Noto Sans" w:hAnsi="Noto Sans" w:cs="Noto Sans"/>
          <w:b/>
          <w:sz w:val="16"/>
        </w:rPr>
        <w:t xml:space="preserve">Anexo Número </w:t>
      </w:r>
      <w:r w:rsidR="00056D7B" w:rsidRPr="00CF20F7">
        <w:rPr>
          <w:rFonts w:ascii="Noto Sans" w:hAnsi="Noto Sans" w:cs="Noto Sans"/>
          <w:b/>
          <w:sz w:val="16"/>
        </w:rPr>
        <w:t>12</w:t>
      </w:r>
      <w:r w:rsidRPr="00CF20F7">
        <w:rPr>
          <w:rFonts w:ascii="Noto Sans" w:hAnsi="Noto Sans" w:cs="Noto Sans"/>
          <w:b/>
          <w:sz w:val="16"/>
        </w:rPr>
        <w:t xml:space="preserve"> (</w:t>
      </w:r>
      <w:r w:rsidR="00056D7B" w:rsidRPr="00CF20F7">
        <w:rPr>
          <w:rFonts w:ascii="Noto Sans" w:hAnsi="Noto Sans" w:cs="Noto Sans"/>
          <w:b/>
          <w:sz w:val="16"/>
        </w:rPr>
        <w:t>DOCE</w:t>
      </w:r>
      <w:r w:rsidRPr="00CF20F7">
        <w:rPr>
          <w:rFonts w:ascii="Noto Sans" w:hAnsi="Noto Sans" w:cs="Noto Sans"/>
          <w:b/>
          <w:sz w:val="16"/>
        </w:rPr>
        <w:t>)</w:t>
      </w:r>
      <w:bookmarkEnd w:id="18"/>
      <w:r w:rsidRPr="00CF20F7">
        <w:rPr>
          <w:rFonts w:ascii="Noto Sans" w:hAnsi="Noto Sans" w:cs="Noto Sans"/>
          <w:b/>
          <w:sz w:val="16"/>
        </w:rPr>
        <w:t>,</w:t>
      </w:r>
      <w:r w:rsidRPr="00CF20F7">
        <w:rPr>
          <w:rFonts w:ascii="Noto Sans" w:hAnsi="Noto Sans" w:cs="Noto Sans"/>
          <w:sz w:val="16"/>
        </w:rPr>
        <w:t xml:space="preserve"> de las presentes bases. (Los Licitantes podrán presentar la manifestación en escrito libre o utilizar el formato anexo).</w:t>
      </w:r>
    </w:p>
    <w:p w14:paraId="3FC583E3" w14:textId="77777777" w:rsidR="007556DE" w:rsidRPr="00CF20F7" w:rsidRDefault="007556DE" w:rsidP="00FF1B16">
      <w:pPr>
        <w:pStyle w:val="Textoindependiente"/>
        <w:numPr>
          <w:ilvl w:val="1"/>
          <w:numId w:val="3"/>
        </w:numPr>
        <w:tabs>
          <w:tab w:val="clear" w:pos="720"/>
          <w:tab w:val="num" w:pos="567"/>
        </w:tabs>
        <w:spacing w:after="0"/>
        <w:ind w:left="567" w:hanging="425"/>
        <w:jc w:val="both"/>
        <w:rPr>
          <w:rFonts w:ascii="Noto Sans" w:hAnsi="Noto Sans" w:cs="Noto Sans"/>
          <w:sz w:val="16"/>
        </w:rPr>
      </w:pPr>
      <w:r w:rsidRPr="00CF20F7">
        <w:rPr>
          <w:rFonts w:ascii="Noto Sans" w:hAnsi="Noto Sans" w:cs="Noto Sans"/>
          <w:sz w:val="16"/>
        </w:rPr>
        <w:t xml:space="preserve">Escrito </w:t>
      </w:r>
      <w:r w:rsidRPr="00CF20F7">
        <w:rPr>
          <w:rFonts w:ascii="Noto Sans" w:hAnsi="Noto Sans" w:cs="Noto Sans"/>
          <w:bCs/>
          <w:sz w:val="16"/>
        </w:rPr>
        <w:t>bajo protesta de decir verdad</w:t>
      </w:r>
      <w:r w:rsidRPr="00CF20F7">
        <w:rPr>
          <w:rFonts w:ascii="Noto Sans" w:hAnsi="Noto Sans" w:cs="Noto Sans"/>
          <w:sz w:val="16"/>
        </w:rPr>
        <w:t xml:space="preserve"> en el que se obliga, en caso de resultar adjudicado, a </w:t>
      </w:r>
      <w:r w:rsidRPr="00CF20F7">
        <w:rPr>
          <w:rFonts w:ascii="Noto Sans" w:hAnsi="Noto Sans" w:cs="Noto Sans"/>
          <w:b/>
          <w:bCs/>
          <w:sz w:val="16"/>
        </w:rPr>
        <w:t xml:space="preserve">liberar al Instituto de toda responsabilidad de carácter civil, mercantil, penal o administrativa </w:t>
      </w:r>
      <w:r w:rsidRPr="00CF20F7">
        <w:rPr>
          <w:rFonts w:ascii="Noto Sans" w:hAnsi="Noto Sans" w:cs="Noto Sans"/>
          <w:sz w:val="16"/>
        </w:rPr>
        <w:t xml:space="preserve">que, en su caso, se ocasione con motivo de la infracción de derechos de autor, patentes, marcas u otros derechos de propiedad industrial o intelectual a nivel Nacional o Internacional, conforme al </w:t>
      </w:r>
      <w:bookmarkStart w:id="19" w:name="Anexo_5_Back"/>
      <w:r w:rsidR="00056D7B" w:rsidRPr="00CF20F7">
        <w:rPr>
          <w:rFonts w:ascii="Noto Sans" w:hAnsi="Noto Sans" w:cs="Noto Sans"/>
          <w:b/>
          <w:sz w:val="16"/>
        </w:rPr>
        <w:t>Anexo Número 7</w:t>
      </w:r>
      <w:r w:rsidRPr="00CF20F7">
        <w:rPr>
          <w:rFonts w:ascii="Noto Sans" w:hAnsi="Noto Sans" w:cs="Noto Sans"/>
          <w:b/>
          <w:sz w:val="16"/>
        </w:rPr>
        <w:t xml:space="preserve"> (</w:t>
      </w:r>
      <w:r w:rsidR="00056D7B" w:rsidRPr="00CF20F7">
        <w:rPr>
          <w:rFonts w:ascii="Noto Sans" w:hAnsi="Noto Sans" w:cs="Noto Sans"/>
          <w:b/>
          <w:sz w:val="16"/>
        </w:rPr>
        <w:t>SIETE</w:t>
      </w:r>
      <w:r w:rsidRPr="00CF20F7">
        <w:rPr>
          <w:rFonts w:ascii="Noto Sans" w:hAnsi="Noto Sans" w:cs="Noto Sans"/>
          <w:b/>
          <w:sz w:val="16"/>
        </w:rPr>
        <w:t>)</w:t>
      </w:r>
      <w:bookmarkEnd w:id="19"/>
      <w:r w:rsidRPr="00CF20F7">
        <w:rPr>
          <w:rFonts w:ascii="Noto Sans" w:hAnsi="Noto Sans" w:cs="Noto Sans"/>
          <w:b/>
          <w:sz w:val="16"/>
        </w:rPr>
        <w:t>,</w:t>
      </w:r>
      <w:r w:rsidRPr="00CF20F7">
        <w:rPr>
          <w:rFonts w:ascii="Noto Sans" w:hAnsi="Noto Sans" w:cs="Noto Sans"/>
          <w:sz w:val="16"/>
        </w:rPr>
        <w:t xml:space="preserve"> de las presentes bases. </w:t>
      </w:r>
    </w:p>
    <w:p w14:paraId="17617096" w14:textId="77777777" w:rsidR="007D0F66" w:rsidRPr="00CF20F7" w:rsidRDefault="007D0F66" w:rsidP="00FF1B16">
      <w:pPr>
        <w:pStyle w:val="Textoindependiente"/>
        <w:numPr>
          <w:ilvl w:val="1"/>
          <w:numId w:val="3"/>
        </w:numPr>
        <w:tabs>
          <w:tab w:val="clear" w:pos="720"/>
          <w:tab w:val="num" w:pos="567"/>
        </w:tabs>
        <w:spacing w:after="0"/>
        <w:ind w:left="567" w:hanging="425"/>
        <w:jc w:val="both"/>
        <w:rPr>
          <w:rFonts w:ascii="Noto Sans" w:hAnsi="Noto Sans" w:cs="Noto Sans"/>
          <w:sz w:val="16"/>
        </w:rPr>
      </w:pPr>
      <w:r w:rsidRPr="00CF20F7">
        <w:rPr>
          <w:rFonts w:ascii="Noto Sans" w:hAnsi="Noto Sans" w:cs="Noto Sans"/>
          <w:sz w:val="16"/>
        </w:rPr>
        <w:t>Escrito en el que manifieste</w:t>
      </w:r>
      <w:r w:rsidR="0051166E" w:rsidRPr="00CF20F7">
        <w:rPr>
          <w:rFonts w:ascii="Noto Sans" w:hAnsi="Noto Sans" w:cs="Noto Sans"/>
          <w:b/>
          <w:sz w:val="16"/>
        </w:rPr>
        <w:t xml:space="preserve"> </w:t>
      </w:r>
      <w:r w:rsidR="0051166E" w:rsidRPr="00CF20F7">
        <w:rPr>
          <w:rFonts w:ascii="Noto Sans" w:hAnsi="Noto Sans" w:cs="Noto Sans"/>
          <w:bCs/>
          <w:sz w:val="16"/>
        </w:rPr>
        <w:t>bajo protesta de decir verdad</w:t>
      </w:r>
      <w:r w:rsidRPr="00CF20F7">
        <w:rPr>
          <w:rFonts w:ascii="Noto Sans" w:hAnsi="Noto Sans" w:cs="Noto Sans"/>
          <w:sz w:val="16"/>
        </w:rPr>
        <w:t xml:space="preserve"> que </w:t>
      </w:r>
      <w:r w:rsidRPr="00CF20F7">
        <w:rPr>
          <w:rFonts w:ascii="Noto Sans" w:hAnsi="Noto Sans" w:cs="Noto Sans"/>
          <w:b/>
          <w:bCs/>
          <w:sz w:val="16"/>
        </w:rPr>
        <w:t>cuenta con la infraestructura material, humana, técnica y financiera</w:t>
      </w:r>
      <w:r w:rsidRPr="00CF20F7">
        <w:rPr>
          <w:rFonts w:ascii="Noto Sans" w:hAnsi="Noto Sans" w:cs="Noto Sans"/>
          <w:sz w:val="16"/>
        </w:rPr>
        <w:t xml:space="preserve"> que garantice la prestación eficiente del servicio objeto de esta licitación.</w:t>
      </w:r>
      <w:r w:rsidR="00D16598" w:rsidRPr="00CF20F7">
        <w:rPr>
          <w:rFonts w:ascii="Noto Sans" w:hAnsi="Noto Sans" w:cs="Noto Sans"/>
          <w:b/>
          <w:sz w:val="16"/>
        </w:rPr>
        <w:t xml:space="preserve"> Anexo Número 7</w:t>
      </w:r>
      <w:r w:rsidR="00DA1547" w:rsidRPr="00CF20F7">
        <w:rPr>
          <w:rFonts w:ascii="Noto Sans" w:hAnsi="Noto Sans" w:cs="Noto Sans"/>
          <w:b/>
          <w:sz w:val="16"/>
        </w:rPr>
        <w:t xml:space="preserve"> (</w:t>
      </w:r>
      <w:r w:rsidR="00D16598" w:rsidRPr="00CF20F7">
        <w:rPr>
          <w:rFonts w:ascii="Noto Sans" w:hAnsi="Noto Sans" w:cs="Noto Sans"/>
          <w:b/>
          <w:sz w:val="16"/>
        </w:rPr>
        <w:t>SIETE</w:t>
      </w:r>
      <w:r w:rsidR="00DA1547" w:rsidRPr="00CF20F7">
        <w:rPr>
          <w:rFonts w:ascii="Noto Sans" w:hAnsi="Noto Sans" w:cs="Noto Sans"/>
          <w:b/>
          <w:sz w:val="16"/>
        </w:rPr>
        <w:t>)</w:t>
      </w:r>
    </w:p>
    <w:p w14:paraId="1028EB29" w14:textId="7D5AB983" w:rsidR="004908DB" w:rsidRPr="00CF20F7" w:rsidRDefault="00D16598" w:rsidP="00FF1B16">
      <w:pPr>
        <w:numPr>
          <w:ilvl w:val="1"/>
          <w:numId w:val="3"/>
        </w:numPr>
        <w:tabs>
          <w:tab w:val="clear" w:pos="720"/>
          <w:tab w:val="num" w:pos="567"/>
        </w:tabs>
        <w:ind w:left="567" w:hanging="425"/>
        <w:jc w:val="both"/>
        <w:rPr>
          <w:rFonts w:ascii="Noto Sans" w:hAnsi="Noto Sans" w:cs="Noto Sans"/>
          <w:sz w:val="16"/>
        </w:rPr>
      </w:pPr>
      <w:r w:rsidRPr="00CF20F7">
        <w:rPr>
          <w:rFonts w:ascii="Noto Sans" w:hAnsi="Noto Sans" w:cs="Noto Sans"/>
          <w:sz w:val="16"/>
        </w:rPr>
        <w:t xml:space="preserve">Escrito </w:t>
      </w:r>
      <w:r w:rsidRPr="00CF20F7">
        <w:rPr>
          <w:rFonts w:ascii="Noto Sans" w:hAnsi="Noto Sans" w:cs="Noto Sans"/>
          <w:bCs/>
          <w:sz w:val="16"/>
        </w:rPr>
        <w:t>bajo protesta de decir verdad</w:t>
      </w:r>
      <w:r w:rsidRPr="00CF20F7">
        <w:rPr>
          <w:rFonts w:ascii="Noto Sans" w:hAnsi="Noto Sans" w:cs="Noto Sans"/>
          <w:sz w:val="16"/>
          <w:lang w:val="es-ES_tradnl"/>
        </w:rPr>
        <w:t xml:space="preserve"> que </w:t>
      </w:r>
      <w:r w:rsidRPr="00CF20F7">
        <w:rPr>
          <w:rFonts w:ascii="Noto Sans" w:hAnsi="Noto Sans" w:cs="Noto Sans"/>
          <w:b/>
          <w:bCs/>
          <w:sz w:val="16"/>
          <w:lang w:val="es-ES_tradnl"/>
        </w:rPr>
        <w:t>conoce el contenido de la ley de adquisiciones, arrendamientos y servicios del sector público</w:t>
      </w:r>
      <w:r w:rsidRPr="00CF20F7">
        <w:rPr>
          <w:rFonts w:ascii="Noto Sans" w:hAnsi="Noto Sans" w:cs="Noto Sans"/>
          <w:sz w:val="16"/>
          <w:lang w:val="es-ES_tradnl"/>
        </w:rPr>
        <w:t>, su reglamento, de la presente convocatoria de licitación, sus anexos y las modificaciones derivadas de la junta de aclaraciones</w:t>
      </w:r>
      <w:r w:rsidRPr="00CF20F7">
        <w:rPr>
          <w:rFonts w:ascii="Noto Sans" w:hAnsi="Noto Sans" w:cs="Noto Sans"/>
          <w:bCs/>
          <w:sz w:val="16"/>
          <w:lang w:val="es-ES_tradnl"/>
        </w:rPr>
        <w:t xml:space="preserve">, conforme al </w:t>
      </w:r>
      <w:r w:rsidRPr="00CF20F7">
        <w:rPr>
          <w:rFonts w:ascii="Noto Sans" w:hAnsi="Noto Sans" w:cs="Noto Sans"/>
          <w:b/>
          <w:bCs/>
          <w:sz w:val="16"/>
          <w:lang w:val="es-ES_tradnl"/>
        </w:rPr>
        <w:t>Anexo Número 8 (OCHO)</w:t>
      </w:r>
      <w:r w:rsidRPr="00CF20F7">
        <w:rPr>
          <w:rFonts w:ascii="Noto Sans" w:hAnsi="Noto Sans" w:cs="Noto Sans"/>
          <w:bCs/>
          <w:sz w:val="16"/>
          <w:lang w:val="es-ES_tradnl"/>
        </w:rPr>
        <w:t>, de la presente convocatoria</w:t>
      </w:r>
      <w:r w:rsidR="0021008C" w:rsidRPr="00CF20F7">
        <w:rPr>
          <w:rFonts w:ascii="Noto Sans" w:hAnsi="Noto Sans" w:cs="Noto Sans"/>
          <w:bCs/>
          <w:sz w:val="16"/>
          <w:lang w:val="es-ES_tradnl"/>
        </w:rPr>
        <w:t>.</w:t>
      </w:r>
    </w:p>
    <w:p w14:paraId="0CD22E02" w14:textId="3D17CBC5" w:rsidR="0021008C" w:rsidRPr="00CF20F7" w:rsidRDefault="0021008C" w:rsidP="00FF1B16">
      <w:pPr>
        <w:pStyle w:val="Prrafodelista"/>
        <w:numPr>
          <w:ilvl w:val="1"/>
          <w:numId w:val="3"/>
        </w:numPr>
        <w:tabs>
          <w:tab w:val="clear" w:pos="720"/>
          <w:tab w:val="num" w:pos="567"/>
        </w:tabs>
        <w:ind w:left="567" w:hanging="425"/>
        <w:jc w:val="both"/>
        <w:rPr>
          <w:rFonts w:ascii="Noto Sans" w:hAnsi="Noto Sans" w:cs="Noto Sans"/>
          <w:sz w:val="16"/>
        </w:rPr>
      </w:pPr>
      <w:r w:rsidRPr="00CF20F7">
        <w:rPr>
          <w:rFonts w:ascii="Noto Sans" w:hAnsi="Noto Sans" w:cs="Noto Sans"/>
          <w:sz w:val="16"/>
        </w:rPr>
        <w:t xml:space="preserve">Escrito </w:t>
      </w:r>
      <w:r w:rsidRPr="00CF20F7">
        <w:rPr>
          <w:rFonts w:ascii="Noto Sans" w:hAnsi="Noto Sans" w:cs="Noto Sans"/>
          <w:bCs/>
          <w:sz w:val="16"/>
        </w:rPr>
        <w:t>bajo protesta de decir verdad</w:t>
      </w:r>
      <w:r w:rsidRPr="00CF20F7">
        <w:rPr>
          <w:rFonts w:ascii="Noto Sans" w:hAnsi="Noto Sans" w:cs="Noto Sans"/>
          <w:sz w:val="16"/>
        </w:rPr>
        <w:t xml:space="preserve"> en el que el licitante manifiesta que los precios que se presentan en su propuesta económica </w:t>
      </w:r>
      <w:r w:rsidRPr="00CF20F7">
        <w:rPr>
          <w:rFonts w:ascii="Noto Sans" w:hAnsi="Noto Sans" w:cs="Noto Sans"/>
          <w:b/>
          <w:bCs/>
          <w:sz w:val="16"/>
        </w:rPr>
        <w:t>no se cotizan en condiciones de prácticas desleales</w:t>
      </w:r>
      <w:r w:rsidRPr="00CF20F7">
        <w:rPr>
          <w:rFonts w:ascii="Noto Sans" w:hAnsi="Noto Sans" w:cs="Noto Sans"/>
          <w:sz w:val="16"/>
        </w:rPr>
        <w:t xml:space="preserve"> de comercio en su modalidad de discriminación de precios o subsidios, de conformidad con lo previsto en el artículo 37 del Reglamento de la LAASSP, </w:t>
      </w:r>
      <w:r w:rsidRPr="00CF20F7">
        <w:rPr>
          <w:rFonts w:ascii="Noto Sans" w:hAnsi="Noto Sans" w:cs="Noto Sans"/>
          <w:b/>
          <w:sz w:val="16"/>
        </w:rPr>
        <w:t>conforme al Anexo Número 8 (OCHO)</w:t>
      </w:r>
    </w:p>
    <w:p w14:paraId="763BB959" w14:textId="77777777" w:rsidR="0021008C" w:rsidRPr="00CF20F7" w:rsidRDefault="0021008C" w:rsidP="00FF1B16">
      <w:pPr>
        <w:tabs>
          <w:tab w:val="num" w:pos="567"/>
        </w:tabs>
        <w:ind w:left="567" w:hanging="425"/>
        <w:jc w:val="both"/>
        <w:rPr>
          <w:rFonts w:ascii="Noto Sans" w:hAnsi="Noto Sans" w:cs="Noto Sans"/>
          <w:sz w:val="8"/>
        </w:rPr>
      </w:pPr>
    </w:p>
    <w:p w14:paraId="6C427521" w14:textId="448729A5" w:rsidR="004908DB" w:rsidRPr="00CF20F7" w:rsidRDefault="004908DB" w:rsidP="00FF1B16">
      <w:pPr>
        <w:numPr>
          <w:ilvl w:val="1"/>
          <w:numId w:val="3"/>
        </w:numPr>
        <w:tabs>
          <w:tab w:val="clear" w:pos="720"/>
          <w:tab w:val="num" w:pos="567"/>
          <w:tab w:val="num" w:pos="644"/>
        </w:tabs>
        <w:ind w:left="567" w:hanging="425"/>
        <w:jc w:val="both"/>
        <w:rPr>
          <w:rFonts w:ascii="Noto Sans" w:hAnsi="Noto Sans" w:cs="Noto Sans"/>
          <w:sz w:val="16"/>
        </w:rPr>
      </w:pPr>
      <w:r w:rsidRPr="00CF20F7">
        <w:rPr>
          <w:rFonts w:ascii="Noto Sans" w:hAnsi="Noto Sans" w:cs="Noto Sans"/>
          <w:sz w:val="16"/>
        </w:rPr>
        <w:t xml:space="preserve">Escrito libre </w:t>
      </w:r>
      <w:r w:rsidRPr="00CF20F7">
        <w:rPr>
          <w:rFonts w:ascii="Noto Sans" w:hAnsi="Noto Sans" w:cs="Noto Sans"/>
          <w:bCs/>
          <w:sz w:val="16"/>
        </w:rPr>
        <w:t>bajo protesta de decir verdad</w:t>
      </w:r>
      <w:r w:rsidRPr="00CF20F7">
        <w:rPr>
          <w:rFonts w:ascii="Noto Sans" w:hAnsi="Noto Sans" w:cs="Noto Sans"/>
          <w:sz w:val="16"/>
        </w:rPr>
        <w:t>, que cuenta con los siguientes registros</w:t>
      </w:r>
      <w:r w:rsidR="0014356D" w:rsidRPr="00CF20F7">
        <w:rPr>
          <w:rFonts w:ascii="Noto Sans" w:hAnsi="Noto Sans" w:cs="Noto Sans"/>
          <w:sz w:val="16"/>
        </w:rPr>
        <w:t xml:space="preserve">, </w:t>
      </w:r>
      <w:r w:rsidR="0014356D" w:rsidRPr="00CF20F7">
        <w:rPr>
          <w:rFonts w:ascii="Noto Sans" w:hAnsi="Noto Sans" w:cs="Noto Sans"/>
          <w:b/>
          <w:bCs/>
          <w:sz w:val="16"/>
        </w:rPr>
        <w:t>además de las opiniones de cumplimiento positivas y vigentes</w:t>
      </w:r>
      <w:r w:rsidRPr="00CF20F7">
        <w:rPr>
          <w:rFonts w:ascii="Noto Sans" w:hAnsi="Noto Sans" w:cs="Noto Sans"/>
          <w:sz w:val="16"/>
        </w:rPr>
        <w:t>:</w:t>
      </w:r>
    </w:p>
    <w:p w14:paraId="4C945F1C" w14:textId="77777777" w:rsidR="004908DB" w:rsidRPr="00CF20F7" w:rsidRDefault="004908DB" w:rsidP="00FF1B16">
      <w:pPr>
        <w:tabs>
          <w:tab w:val="num" w:pos="709"/>
        </w:tabs>
        <w:ind w:left="567"/>
        <w:jc w:val="both"/>
        <w:rPr>
          <w:rFonts w:ascii="Noto Sans" w:hAnsi="Noto Sans" w:cs="Noto Sans"/>
          <w:sz w:val="16"/>
        </w:rPr>
      </w:pPr>
      <w:r w:rsidRPr="00CF20F7">
        <w:rPr>
          <w:rFonts w:ascii="Noto Sans" w:hAnsi="Noto Sans" w:cs="Noto Sans"/>
          <w:sz w:val="16"/>
        </w:rPr>
        <w:t>Registro Federal de Contribuyentes</w:t>
      </w:r>
    </w:p>
    <w:p w14:paraId="73119334" w14:textId="77777777" w:rsidR="004908DB" w:rsidRPr="00CF20F7" w:rsidRDefault="004908DB" w:rsidP="00FF1B16">
      <w:pPr>
        <w:tabs>
          <w:tab w:val="num" w:pos="709"/>
        </w:tabs>
        <w:ind w:left="567"/>
        <w:jc w:val="both"/>
        <w:rPr>
          <w:rFonts w:ascii="Noto Sans" w:hAnsi="Noto Sans" w:cs="Noto Sans"/>
          <w:sz w:val="16"/>
        </w:rPr>
      </w:pPr>
      <w:r w:rsidRPr="00CF20F7">
        <w:rPr>
          <w:rFonts w:ascii="Noto Sans" w:hAnsi="Noto Sans" w:cs="Noto Sans"/>
          <w:sz w:val="16"/>
        </w:rPr>
        <w:t>Registro Patronal IMSS</w:t>
      </w:r>
    </w:p>
    <w:p w14:paraId="06D73743" w14:textId="10556E25" w:rsidR="00D16598" w:rsidRPr="00CF20F7" w:rsidRDefault="004908DB" w:rsidP="00FF1B16">
      <w:pPr>
        <w:tabs>
          <w:tab w:val="num" w:pos="709"/>
        </w:tabs>
        <w:ind w:left="567"/>
        <w:jc w:val="both"/>
        <w:rPr>
          <w:rFonts w:ascii="Noto Sans" w:hAnsi="Noto Sans" w:cs="Noto Sans"/>
          <w:sz w:val="16"/>
        </w:rPr>
      </w:pPr>
      <w:r w:rsidRPr="00CF20F7">
        <w:rPr>
          <w:rFonts w:ascii="Noto Sans" w:hAnsi="Noto Sans" w:cs="Noto Sans"/>
          <w:sz w:val="16"/>
        </w:rPr>
        <w:t xml:space="preserve">Registro </w:t>
      </w:r>
      <w:r w:rsidR="00D16598" w:rsidRPr="00CF20F7">
        <w:rPr>
          <w:rFonts w:ascii="Noto Sans" w:hAnsi="Noto Sans" w:cs="Noto Sans"/>
          <w:sz w:val="16"/>
        </w:rPr>
        <w:t>INFONAVIT</w:t>
      </w:r>
    </w:p>
    <w:p w14:paraId="096FA9C2" w14:textId="54F11E08" w:rsidR="004908DB" w:rsidRPr="00CF20F7" w:rsidRDefault="004908DB" w:rsidP="00FF1B16">
      <w:pPr>
        <w:numPr>
          <w:ilvl w:val="1"/>
          <w:numId w:val="3"/>
        </w:numPr>
        <w:tabs>
          <w:tab w:val="clear" w:pos="720"/>
          <w:tab w:val="num" w:pos="567"/>
          <w:tab w:val="num" w:pos="644"/>
        </w:tabs>
        <w:ind w:left="567" w:hanging="425"/>
        <w:jc w:val="both"/>
        <w:rPr>
          <w:rFonts w:ascii="Noto Sans" w:hAnsi="Noto Sans" w:cs="Noto Sans"/>
          <w:sz w:val="16"/>
        </w:rPr>
      </w:pPr>
      <w:r w:rsidRPr="00CF20F7">
        <w:rPr>
          <w:rFonts w:ascii="Noto Sans" w:hAnsi="Noto Sans" w:cs="Noto Sans"/>
          <w:sz w:val="16"/>
        </w:rPr>
        <w:t xml:space="preserve">En el caso de que el participante </w:t>
      </w:r>
      <w:r w:rsidRPr="00CF20F7">
        <w:rPr>
          <w:rFonts w:ascii="Noto Sans" w:hAnsi="Noto Sans" w:cs="Noto Sans"/>
          <w:b/>
          <w:bCs/>
          <w:sz w:val="16"/>
        </w:rPr>
        <w:t>no cuente con registro patronal propio</w:t>
      </w:r>
      <w:r w:rsidRPr="00CF20F7">
        <w:rPr>
          <w:rFonts w:ascii="Noto Sans" w:hAnsi="Noto Sans" w:cs="Noto Sans"/>
          <w:sz w:val="16"/>
        </w:rPr>
        <w:t>, deberá presentar convenio de</w:t>
      </w:r>
      <w:r w:rsidR="00DA1547" w:rsidRPr="00CF20F7">
        <w:rPr>
          <w:rFonts w:ascii="Noto Sans" w:hAnsi="Noto Sans" w:cs="Noto Sans"/>
          <w:sz w:val="16"/>
        </w:rPr>
        <w:t xml:space="preserve"> </w:t>
      </w:r>
      <w:r w:rsidR="00DA1547" w:rsidRPr="00CF20F7">
        <w:rPr>
          <w:rFonts w:ascii="Noto Sans" w:hAnsi="Noto Sans" w:cs="Noto Sans"/>
          <w:b/>
          <w:bCs/>
          <w:sz w:val="16"/>
        </w:rPr>
        <w:t>participación conjunta</w:t>
      </w:r>
      <w:r w:rsidR="00DA1547" w:rsidRPr="00CF20F7">
        <w:rPr>
          <w:rFonts w:ascii="Noto Sans" w:hAnsi="Noto Sans" w:cs="Noto Sans"/>
          <w:sz w:val="16"/>
        </w:rPr>
        <w:t xml:space="preserve"> con</w:t>
      </w:r>
      <w:r w:rsidRPr="00CF20F7">
        <w:rPr>
          <w:rFonts w:ascii="Noto Sans" w:hAnsi="Noto Sans" w:cs="Noto Sans"/>
          <w:sz w:val="16"/>
        </w:rPr>
        <w:t xml:space="preserve"> la empresa que le proporciona el Recurso Humano</w:t>
      </w:r>
      <w:r w:rsidR="00DA1547" w:rsidRPr="00CF20F7">
        <w:rPr>
          <w:rFonts w:ascii="Noto Sans" w:hAnsi="Noto Sans" w:cs="Noto Sans"/>
          <w:sz w:val="16"/>
        </w:rPr>
        <w:t xml:space="preserve"> de acuerdo con el </w:t>
      </w:r>
      <w:r w:rsidR="00D16598" w:rsidRPr="00CF20F7">
        <w:rPr>
          <w:rFonts w:ascii="Noto Sans" w:hAnsi="Noto Sans" w:cs="Noto Sans"/>
          <w:b/>
          <w:sz w:val="16"/>
        </w:rPr>
        <w:t>Anexo Numero 10</w:t>
      </w:r>
      <w:r w:rsidR="00DA1547" w:rsidRPr="00CF20F7">
        <w:rPr>
          <w:rFonts w:ascii="Noto Sans" w:hAnsi="Noto Sans" w:cs="Noto Sans"/>
          <w:b/>
          <w:sz w:val="16"/>
        </w:rPr>
        <w:t xml:space="preserve"> (</w:t>
      </w:r>
      <w:r w:rsidR="00D16598" w:rsidRPr="00CF20F7">
        <w:rPr>
          <w:rFonts w:ascii="Noto Sans" w:hAnsi="Noto Sans" w:cs="Noto Sans"/>
          <w:b/>
          <w:sz w:val="16"/>
        </w:rPr>
        <w:t>DIEZ</w:t>
      </w:r>
      <w:r w:rsidR="00DA1547" w:rsidRPr="00CF20F7">
        <w:rPr>
          <w:rFonts w:ascii="Noto Sans" w:hAnsi="Noto Sans" w:cs="Noto Sans"/>
          <w:b/>
          <w:sz w:val="16"/>
        </w:rPr>
        <w:t>)</w:t>
      </w:r>
    </w:p>
    <w:p w14:paraId="1BD03598" w14:textId="77777777" w:rsidR="0021008C" w:rsidRPr="00CF20F7" w:rsidRDefault="0021008C" w:rsidP="00FF1B16">
      <w:pPr>
        <w:pStyle w:val="Prrafodelista"/>
        <w:numPr>
          <w:ilvl w:val="1"/>
          <w:numId w:val="3"/>
        </w:numPr>
        <w:tabs>
          <w:tab w:val="clear" w:pos="720"/>
          <w:tab w:val="num" w:pos="567"/>
        </w:tabs>
        <w:ind w:left="567" w:hanging="425"/>
        <w:jc w:val="both"/>
        <w:rPr>
          <w:rFonts w:ascii="Noto Sans" w:hAnsi="Noto Sans" w:cs="Noto Sans"/>
          <w:sz w:val="16"/>
        </w:rPr>
      </w:pPr>
      <w:r w:rsidRPr="00CF20F7">
        <w:rPr>
          <w:rFonts w:ascii="Noto Sans" w:hAnsi="Noto Sans" w:cs="Noto Sans"/>
          <w:sz w:val="16"/>
        </w:rPr>
        <w:t xml:space="preserve">Escrito bajo protesta de decir verdad, que </w:t>
      </w:r>
      <w:r w:rsidRPr="00CF20F7">
        <w:rPr>
          <w:rFonts w:ascii="Noto Sans" w:hAnsi="Noto Sans" w:cs="Noto Sans"/>
          <w:b/>
          <w:bCs/>
          <w:sz w:val="16"/>
        </w:rPr>
        <w:t>cuenta con facultades suficientes</w:t>
      </w:r>
      <w:r w:rsidRPr="00CF20F7">
        <w:rPr>
          <w:rFonts w:ascii="Noto Sans" w:hAnsi="Noto Sans" w:cs="Noto Sans"/>
          <w:sz w:val="16"/>
        </w:rPr>
        <w:t xml:space="preserve"> para comprometerse por sí o por su representada, conforme al</w:t>
      </w:r>
      <w:r w:rsidRPr="00CF20F7">
        <w:rPr>
          <w:rFonts w:ascii="Noto Sans" w:hAnsi="Noto Sans" w:cs="Noto Sans"/>
          <w:b/>
          <w:sz w:val="16"/>
        </w:rPr>
        <w:t xml:space="preserve"> Anexo Número 11 (ONCE)</w:t>
      </w:r>
      <w:r w:rsidRPr="00CF20F7">
        <w:rPr>
          <w:rFonts w:ascii="Noto Sans" w:hAnsi="Noto Sans" w:cs="Noto Sans"/>
          <w:sz w:val="16"/>
        </w:rPr>
        <w:t>, el cual forma parte de la presente Convocatoria.</w:t>
      </w:r>
    </w:p>
    <w:p w14:paraId="1DA4D1F3" w14:textId="77777777" w:rsidR="0021008C" w:rsidRPr="00CF20F7" w:rsidRDefault="0021008C" w:rsidP="00FF1B16">
      <w:pPr>
        <w:tabs>
          <w:tab w:val="num" w:pos="567"/>
        </w:tabs>
        <w:ind w:left="567" w:hanging="425"/>
        <w:jc w:val="both"/>
        <w:rPr>
          <w:rFonts w:ascii="Noto Sans" w:hAnsi="Noto Sans" w:cs="Noto Sans"/>
          <w:sz w:val="8"/>
        </w:rPr>
      </w:pPr>
    </w:p>
    <w:p w14:paraId="4F20242A" w14:textId="48A810B9" w:rsidR="00A47FDD" w:rsidRPr="00CF20F7" w:rsidRDefault="004908DB" w:rsidP="00FF1B16">
      <w:pPr>
        <w:numPr>
          <w:ilvl w:val="1"/>
          <w:numId w:val="3"/>
        </w:numPr>
        <w:tabs>
          <w:tab w:val="clear" w:pos="720"/>
          <w:tab w:val="num" w:pos="567"/>
          <w:tab w:val="num" w:pos="644"/>
        </w:tabs>
        <w:ind w:left="567" w:hanging="425"/>
        <w:jc w:val="both"/>
        <w:rPr>
          <w:rFonts w:ascii="Noto Sans" w:hAnsi="Noto Sans" w:cs="Noto Sans"/>
          <w:sz w:val="16"/>
        </w:rPr>
      </w:pPr>
      <w:bookmarkStart w:id="20" w:name="_Hlk59545825"/>
      <w:r w:rsidRPr="00CF20F7">
        <w:rPr>
          <w:rFonts w:ascii="Noto Sans" w:hAnsi="Noto Sans" w:cs="Noto Sans"/>
          <w:sz w:val="16"/>
        </w:rPr>
        <w:t xml:space="preserve">Los </w:t>
      </w:r>
      <w:r w:rsidR="00A47FDD" w:rsidRPr="00CF20F7">
        <w:rPr>
          <w:rFonts w:ascii="Noto Sans" w:hAnsi="Noto Sans" w:cs="Noto Sans"/>
          <w:sz w:val="16"/>
        </w:rPr>
        <w:t>licitantes</w:t>
      </w:r>
      <w:r w:rsidRPr="00CF20F7">
        <w:rPr>
          <w:rFonts w:ascii="Noto Sans" w:hAnsi="Noto Sans" w:cs="Noto Sans"/>
          <w:sz w:val="16"/>
        </w:rPr>
        <w:t>, deberán presentar “Opinión del cumplimiento de Obligaciones en Materia de Seguridad Social”</w:t>
      </w:r>
      <w:r w:rsidR="00DA1547" w:rsidRPr="00CF20F7">
        <w:rPr>
          <w:rFonts w:ascii="Noto Sans" w:hAnsi="Noto Sans" w:cs="Noto Sans"/>
          <w:sz w:val="16"/>
        </w:rPr>
        <w:t xml:space="preserve"> (IMSS)</w:t>
      </w:r>
      <w:r w:rsidR="00A47FDD" w:rsidRPr="00CF20F7">
        <w:rPr>
          <w:rFonts w:ascii="Noto Sans" w:hAnsi="Noto Sans" w:cs="Noto Sans"/>
          <w:sz w:val="16"/>
        </w:rPr>
        <w:t xml:space="preserve"> positiva. </w:t>
      </w:r>
      <w:r w:rsidR="0095448E" w:rsidRPr="00CF20F7">
        <w:rPr>
          <w:rFonts w:ascii="Noto Sans" w:hAnsi="Noto Sans" w:cs="Noto Sans"/>
          <w:sz w:val="16"/>
        </w:rPr>
        <w:t>Si dicha opinión no se encuentra legible y/o el sello digital o Código QR no se puede verificar se tendrá como no presentado.</w:t>
      </w:r>
    </w:p>
    <w:p w14:paraId="571726ED" w14:textId="6233F967" w:rsidR="00187AAB" w:rsidRPr="00CF20F7" w:rsidRDefault="0095448E" w:rsidP="00FF1B16">
      <w:pPr>
        <w:numPr>
          <w:ilvl w:val="1"/>
          <w:numId w:val="3"/>
        </w:numPr>
        <w:tabs>
          <w:tab w:val="clear" w:pos="720"/>
          <w:tab w:val="num" w:pos="567"/>
          <w:tab w:val="num" w:pos="644"/>
        </w:tabs>
        <w:ind w:left="567" w:hanging="425"/>
        <w:jc w:val="both"/>
        <w:rPr>
          <w:rFonts w:ascii="Noto Sans" w:hAnsi="Noto Sans" w:cs="Noto Sans"/>
          <w:sz w:val="16"/>
        </w:rPr>
      </w:pPr>
      <w:r w:rsidRPr="00CF20F7">
        <w:rPr>
          <w:rFonts w:ascii="Noto Sans" w:hAnsi="Noto Sans" w:cs="Noto Sans"/>
          <w:sz w:val="16"/>
        </w:rPr>
        <w:t xml:space="preserve">Los licitantes, deberán presentar </w:t>
      </w:r>
      <w:r w:rsidR="004908DB" w:rsidRPr="00CF20F7">
        <w:rPr>
          <w:rFonts w:ascii="Noto Sans" w:hAnsi="Noto Sans" w:cs="Noto Sans"/>
          <w:sz w:val="16"/>
        </w:rPr>
        <w:t>“Opinión del cumplimiento de sus Obligaciones Fiscales”</w:t>
      </w:r>
      <w:r w:rsidR="00DA1547" w:rsidRPr="00CF20F7">
        <w:rPr>
          <w:rFonts w:ascii="Noto Sans" w:hAnsi="Noto Sans" w:cs="Noto Sans"/>
          <w:sz w:val="16"/>
        </w:rPr>
        <w:t xml:space="preserve"> (SAT)</w:t>
      </w:r>
      <w:r w:rsidR="004908DB" w:rsidRPr="00CF20F7">
        <w:rPr>
          <w:rFonts w:ascii="Noto Sans" w:hAnsi="Noto Sans" w:cs="Noto Sans"/>
          <w:sz w:val="16"/>
        </w:rPr>
        <w:t>, vigente y positiva.</w:t>
      </w:r>
      <w:r w:rsidR="00187AAB" w:rsidRPr="00CF20F7">
        <w:rPr>
          <w:rFonts w:ascii="Noto Sans" w:eastAsiaTheme="minorHAnsi" w:hAnsi="Noto Sans" w:cs="Noto Sans"/>
          <w:sz w:val="14"/>
          <w:szCs w:val="18"/>
          <w:lang w:val="es-MX" w:eastAsia="en-US"/>
        </w:rPr>
        <w:t xml:space="preserve"> </w:t>
      </w:r>
      <w:r w:rsidR="00187AAB" w:rsidRPr="00CF20F7">
        <w:rPr>
          <w:rFonts w:ascii="Noto Sans" w:hAnsi="Noto Sans" w:cs="Noto Sans"/>
          <w:sz w:val="16"/>
        </w:rPr>
        <w:t>Si dicha opinión no se encuentra legible y/o el sello digital o Código QR no se puede verificar se tendrá como no presentado</w:t>
      </w:r>
      <w:bookmarkEnd w:id="20"/>
      <w:r w:rsidR="00187AAB" w:rsidRPr="00CF20F7">
        <w:rPr>
          <w:rFonts w:ascii="Noto Sans" w:hAnsi="Noto Sans" w:cs="Noto Sans"/>
          <w:sz w:val="16"/>
        </w:rPr>
        <w:t>.</w:t>
      </w:r>
    </w:p>
    <w:p w14:paraId="2E3D2F29" w14:textId="3DDE829E" w:rsidR="00187AAB" w:rsidRPr="00CF20F7" w:rsidRDefault="00DA1547" w:rsidP="00FF1B16">
      <w:pPr>
        <w:pStyle w:val="Prrafodelista"/>
        <w:numPr>
          <w:ilvl w:val="1"/>
          <w:numId w:val="3"/>
        </w:numPr>
        <w:tabs>
          <w:tab w:val="clear" w:pos="720"/>
          <w:tab w:val="num" w:pos="567"/>
        </w:tabs>
        <w:ind w:left="567" w:hanging="425"/>
        <w:jc w:val="both"/>
        <w:rPr>
          <w:rFonts w:ascii="Noto Sans" w:hAnsi="Noto Sans" w:cs="Noto Sans"/>
          <w:sz w:val="16"/>
        </w:rPr>
      </w:pPr>
      <w:bookmarkStart w:id="21" w:name="_Hlk59545860"/>
      <w:r w:rsidRPr="00CF20F7">
        <w:rPr>
          <w:rFonts w:ascii="Noto Sans" w:hAnsi="Noto Sans" w:cs="Noto Sans"/>
          <w:sz w:val="16"/>
        </w:rPr>
        <w:t xml:space="preserve">Constancia de situación fiscal vigente y positiva, emitida por el INFONAVIT, con fundamento en el artículo 16 fracción XIX de la Ley del Instituto del Fondo Nacional de la Vivienda para los trabajadores, mediante resolución RCA-5789-01/17, publicado en el </w:t>
      </w:r>
      <w:r w:rsidRPr="00CF20F7">
        <w:rPr>
          <w:rFonts w:ascii="Noto Sans" w:hAnsi="Noto Sans" w:cs="Noto Sans"/>
          <w:color w:val="000000" w:themeColor="text1"/>
          <w:sz w:val="16"/>
        </w:rPr>
        <w:t>DOF el 25 de enero del 2017</w:t>
      </w:r>
      <w:r w:rsidR="00187AAB" w:rsidRPr="00CF20F7">
        <w:rPr>
          <w:rFonts w:ascii="Noto Sans" w:hAnsi="Noto Sans" w:cs="Noto Sans"/>
          <w:color w:val="000000" w:themeColor="text1"/>
          <w:sz w:val="16"/>
        </w:rPr>
        <w:t>.</w:t>
      </w:r>
      <w:r w:rsidR="00187AAB" w:rsidRPr="00CF20F7">
        <w:rPr>
          <w:rFonts w:ascii="Noto Sans" w:hAnsi="Noto Sans" w:cs="Noto Sans"/>
          <w:color w:val="000000" w:themeColor="text1"/>
          <w:sz w:val="20"/>
        </w:rPr>
        <w:t xml:space="preserve"> </w:t>
      </w:r>
      <w:r w:rsidR="00187AAB" w:rsidRPr="00CF20F7">
        <w:rPr>
          <w:rFonts w:ascii="Noto Sans" w:hAnsi="Noto Sans" w:cs="Noto Sans"/>
          <w:sz w:val="16"/>
        </w:rPr>
        <w:t>Si dicha opinión no se encuentra legible y/o el sello digital o Código QR no se puede verificar se tendrá como no presentado</w:t>
      </w:r>
      <w:bookmarkEnd w:id="21"/>
      <w:r w:rsidR="00187AAB" w:rsidRPr="00CF20F7">
        <w:rPr>
          <w:rFonts w:ascii="Noto Sans" w:hAnsi="Noto Sans" w:cs="Noto Sans"/>
          <w:sz w:val="16"/>
        </w:rPr>
        <w:t>.</w:t>
      </w:r>
    </w:p>
    <w:p w14:paraId="7C47024C" w14:textId="7F502C34" w:rsidR="004908DB" w:rsidRPr="00CF20F7" w:rsidRDefault="004908DB" w:rsidP="00FF1B16">
      <w:pPr>
        <w:numPr>
          <w:ilvl w:val="1"/>
          <w:numId w:val="3"/>
        </w:numPr>
        <w:tabs>
          <w:tab w:val="clear" w:pos="720"/>
          <w:tab w:val="num" w:pos="567"/>
          <w:tab w:val="num" w:pos="644"/>
        </w:tabs>
        <w:ind w:left="567" w:hanging="425"/>
        <w:jc w:val="both"/>
        <w:rPr>
          <w:rFonts w:ascii="Noto Sans" w:hAnsi="Noto Sans" w:cs="Noto Sans"/>
          <w:sz w:val="16"/>
        </w:rPr>
      </w:pPr>
      <w:r w:rsidRPr="00CF20F7">
        <w:rPr>
          <w:rFonts w:ascii="Noto Sans" w:hAnsi="Noto Sans" w:cs="Noto Sans"/>
          <w:b/>
          <w:bCs/>
          <w:sz w:val="16"/>
        </w:rPr>
        <w:t xml:space="preserve">Descripción amplia y detallada de los </w:t>
      </w:r>
      <w:r w:rsidR="00C35A90" w:rsidRPr="00CF20F7">
        <w:rPr>
          <w:rFonts w:ascii="Noto Sans" w:hAnsi="Noto Sans" w:cs="Noto Sans"/>
          <w:b/>
          <w:bCs/>
          <w:sz w:val="16"/>
        </w:rPr>
        <w:t>servicios</w:t>
      </w:r>
      <w:r w:rsidRPr="00CF20F7">
        <w:rPr>
          <w:rFonts w:ascii="Noto Sans" w:hAnsi="Noto Sans" w:cs="Noto Sans"/>
          <w:b/>
          <w:bCs/>
          <w:sz w:val="16"/>
        </w:rPr>
        <w:t xml:space="preserve"> ofertados</w:t>
      </w:r>
      <w:r w:rsidRPr="00CF20F7">
        <w:rPr>
          <w:rFonts w:ascii="Noto Sans" w:hAnsi="Noto Sans" w:cs="Noto Sans"/>
          <w:sz w:val="16"/>
        </w:rPr>
        <w:t xml:space="preserve">, cumpliendo estrictamente con lo señalado en el </w:t>
      </w:r>
      <w:r w:rsidRPr="00CF20F7">
        <w:rPr>
          <w:rFonts w:ascii="Noto Sans" w:hAnsi="Noto Sans" w:cs="Noto Sans"/>
          <w:b/>
          <w:sz w:val="16"/>
        </w:rPr>
        <w:t xml:space="preserve">Anexo Número </w:t>
      </w:r>
      <w:r w:rsidR="00D16598" w:rsidRPr="00CF20F7">
        <w:rPr>
          <w:rFonts w:ascii="Noto Sans" w:hAnsi="Noto Sans" w:cs="Noto Sans"/>
          <w:b/>
          <w:sz w:val="16"/>
        </w:rPr>
        <w:t>2</w:t>
      </w:r>
      <w:r w:rsidRPr="00CF20F7">
        <w:rPr>
          <w:rFonts w:ascii="Noto Sans" w:hAnsi="Noto Sans" w:cs="Noto Sans"/>
          <w:b/>
          <w:sz w:val="16"/>
        </w:rPr>
        <w:t xml:space="preserve"> (</w:t>
      </w:r>
      <w:r w:rsidR="00D16598" w:rsidRPr="00CF20F7">
        <w:rPr>
          <w:rFonts w:ascii="Noto Sans" w:hAnsi="Noto Sans" w:cs="Noto Sans"/>
          <w:b/>
          <w:sz w:val="16"/>
        </w:rPr>
        <w:t>DOS</w:t>
      </w:r>
      <w:r w:rsidRPr="00CF20F7">
        <w:rPr>
          <w:rFonts w:ascii="Noto Sans" w:hAnsi="Noto Sans" w:cs="Noto Sans"/>
          <w:b/>
          <w:sz w:val="16"/>
        </w:rPr>
        <w:t>),</w:t>
      </w:r>
      <w:r w:rsidRPr="00CF20F7">
        <w:rPr>
          <w:rFonts w:ascii="Noto Sans" w:hAnsi="Noto Sans" w:cs="Noto Sans"/>
          <w:sz w:val="16"/>
        </w:rPr>
        <w:t xml:space="preserve"> el cual forma parte de estas bases</w:t>
      </w:r>
      <w:r w:rsidR="00865047" w:rsidRPr="00CF20F7">
        <w:rPr>
          <w:rFonts w:ascii="Noto Sans" w:hAnsi="Noto Sans" w:cs="Noto Sans"/>
          <w:sz w:val="16"/>
        </w:rPr>
        <w:t>,</w:t>
      </w:r>
      <w:r w:rsidR="00865047" w:rsidRPr="00CF20F7">
        <w:rPr>
          <w:rFonts w:ascii="Noto Sans" w:hAnsi="Noto Sans" w:cs="Noto Sans"/>
          <w:sz w:val="20"/>
        </w:rPr>
        <w:t xml:space="preserve"> </w:t>
      </w:r>
      <w:r w:rsidR="00865047" w:rsidRPr="00CF20F7">
        <w:rPr>
          <w:rFonts w:ascii="Noto Sans" w:hAnsi="Noto Sans" w:cs="Noto Sans"/>
          <w:sz w:val="16"/>
        </w:rPr>
        <w:t xml:space="preserve">requisitado para el efecto el </w:t>
      </w:r>
      <w:r w:rsidR="00865047" w:rsidRPr="00CF20F7">
        <w:rPr>
          <w:rFonts w:ascii="Noto Sans" w:hAnsi="Noto Sans" w:cs="Noto Sans"/>
          <w:b/>
          <w:bCs/>
          <w:sz w:val="16"/>
        </w:rPr>
        <w:t>Anexo 13</w:t>
      </w:r>
      <w:r w:rsidRPr="00CF20F7">
        <w:rPr>
          <w:rFonts w:ascii="Noto Sans" w:hAnsi="Noto Sans" w:cs="Noto Sans"/>
          <w:b/>
          <w:bCs/>
          <w:sz w:val="16"/>
        </w:rPr>
        <w:t>.</w:t>
      </w:r>
      <w:r w:rsidR="00865047" w:rsidRPr="00CF20F7">
        <w:rPr>
          <w:rFonts w:ascii="Noto Sans" w:hAnsi="Noto Sans" w:cs="Noto Sans"/>
          <w:b/>
          <w:bCs/>
          <w:sz w:val="16"/>
        </w:rPr>
        <w:t xml:space="preserve"> (TRECE)</w:t>
      </w:r>
    </w:p>
    <w:p w14:paraId="4B30059C" w14:textId="57D665E0" w:rsidR="00B24BE4" w:rsidRPr="00CF20F7" w:rsidRDefault="00B24BE4" w:rsidP="00FF1B16">
      <w:pPr>
        <w:numPr>
          <w:ilvl w:val="1"/>
          <w:numId w:val="3"/>
        </w:numPr>
        <w:tabs>
          <w:tab w:val="clear" w:pos="720"/>
          <w:tab w:val="num" w:pos="567"/>
        </w:tabs>
        <w:ind w:left="567" w:hanging="425"/>
        <w:jc w:val="both"/>
        <w:rPr>
          <w:rFonts w:ascii="Noto Sans" w:hAnsi="Noto Sans" w:cs="Noto Sans"/>
          <w:sz w:val="16"/>
        </w:rPr>
      </w:pPr>
      <w:r w:rsidRPr="00CF20F7">
        <w:rPr>
          <w:rFonts w:ascii="Noto Sans" w:hAnsi="Noto Sans" w:cs="Noto Sans"/>
          <w:sz w:val="16"/>
        </w:rPr>
        <w:t>Escrito donde manifieste que no desempeña ningún empleo, cargo o comisión en el servicio público, en el presente procedimiento de Licitación Pública Nacional</w:t>
      </w:r>
      <w:r w:rsidR="00C35A90" w:rsidRPr="00CF20F7">
        <w:rPr>
          <w:rFonts w:ascii="Noto Sans" w:hAnsi="Noto Sans" w:cs="Noto Sans"/>
          <w:sz w:val="16"/>
        </w:rPr>
        <w:t xml:space="preserve">. </w:t>
      </w:r>
      <w:r w:rsidR="00C35A90" w:rsidRPr="00CF20F7">
        <w:rPr>
          <w:rFonts w:ascii="Noto Sans" w:hAnsi="Noto Sans" w:cs="Noto Sans"/>
          <w:b/>
          <w:sz w:val="16"/>
        </w:rPr>
        <w:t>Anexo numero 03 (tres</w:t>
      </w:r>
      <w:r w:rsidR="00C35A90" w:rsidRPr="00CF20F7">
        <w:rPr>
          <w:rFonts w:ascii="Noto Sans" w:hAnsi="Noto Sans" w:cs="Noto Sans"/>
          <w:sz w:val="16"/>
        </w:rPr>
        <w:t>)</w:t>
      </w:r>
      <w:r w:rsidRPr="00CF20F7">
        <w:rPr>
          <w:rFonts w:ascii="Noto Sans" w:hAnsi="Noto Sans" w:cs="Noto Sans"/>
          <w:sz w:val="16"/>
        </w:rPr>
        <w:t xml:space="preserve"> </w:t>
      </w:r>
    </w:p>
    <w:p w14:paraId="430AE73F" w14:textId="674DC830" w:rsidR="007C7F4D" w:rsidRPr="00CF20F7" w:rsidRDefault="007C7F4D" w:rsidP="00FF1B16">
      <w:pPr>
        <w:pStyle w:val="Prrafodelista"/>
        <w:numPr>
          <w:ilvl w:val="1"/>
          <w:numId w:val="3"/>
        </w:numPr>
        <w:tabs>
          <w:tab w:val="clear" w:pos="720"/>
          <w:tab w:val="num" w:pos="567"/>
        </w:tabs>
        <w:ind w:left="567" w:hanging="425"/>
        <w:rPr>
          <w:rFonts w:ascii="Noto Sans" w:hAnsi="Noto Sans" w:cs="Noto Sans"/>
          <w:sz w:val="16"/>
        </w:rPr>
      </w:pPr>
      <w:r w:rsidRPr="00CF20F7">
        <w:rPr>
          <w:rFonts w:ascii="Noto Sans" w:hAnsi="Noto Sans" w:cs="Noto Sans"/>
          <w:sz w:val="16"/>
        </w:rPr>
        <w:t xml:space="preserve">Escrito libre o manifiesto, mediante el cual afirmen o nieguen, bajo protesta de decir verdad, los vínculos o relaciones de negocios, laborales, profesionales, personales o de parentesco por consanguinidad o afinidad hasta el cuarto grado </w:t>
      </w:r>
      <w:r w:rsidRPr="00CF20F7">
        <w:rPr>
          <w:rFonts w:ascii="Noto Sans" w:hAnsi="Noto Sans" w:cs="Noto Sans"/>
          <w:sz w:val="16"/>
        </w:rPr>
        <w:lastRenderedPageBreak/>
        <w:t xml:space="preserve">con las personas servidoras públicas que establece el Protocolo de Actuación en Contrataciones. </w:t>
      </w:r>
      <w:r w:rsidR="00C35A90" w:rsidRPr="00CF20F7">
        <w:rPr>
          <w:rFonts w:ascii="Noto Sans" w:hAnsi="Noto Sans" w:cs="Noto Sans"/>
          <w:sz w:val="16"/>
        </w:rPr>
        <w:t>ANEXO NUMERO 04</w:t>
      </w:r>
      <w:r w:rsidRPr="00CF20F7">
        <w:rPr>
          <w:rFonts w:ascii="Noto Sans" w:hAnsi="Noto Sans" w:cs="Noto Sans"/>
          <w:sz w:val="16"/>
        </w:rPr>
        <w:t xml:space="preserve"> (</w:t>
      </w:r>
      <w:r w:rsidR="00C35A90" w:rsidRPr="00CF20F7">
        <w:rPr>
          <w:rFonts w:ascii="Noto Sans" w:hAnsi="Noto Sans" w:cs="Noto Sans"/>
          <w:sz w:val="16"/>
        </w:rPr>
        <w:t>CUATRO</w:t>
      </w:r>
      <w:r w:rsidRPr="00CF20F7">
        <w:rPr>
          <w:rFonts w:ascii="Noto Sans" w:hAnsi="Noto Sans" w:cs="Noto Sans"/>
          <w:sz w:val="16"/>
        </w:rPr>
        <w:t>).</w:t>
      </w:r>
    </w:p>
    <w:p w14:paraId="7FAABB3A" w14:textId="04EFB008" w:rsidR="007C7F4D" w:rsidRPr="00CF20F7" w:rsidRDefault="007C7F4D" w:rsidP="00FF1B16">
      <w:pPr>
        <w:pStyle w:val="Prrafodelista"/>
        <w:numPr>
          <w:ilvl w:val="1"/>
          <w:numId w:val="3"/>
        </w:numPr>
        <w:tabs>
          <w:tab w:val="clear" w:pos="720"/>
          <w:tab w:val="num" w:pos="567"/>
        </w:tabs>
        <w:ind w:left="567" w:hanging="425"/>
        <w:rPr>
          <w:rFonts w:ascii="Noto Sans" w:hAnsi="Noto Sans" w:cs="Noto Sans"/>
          <w:sz w:val="16"/>
        </w:rPr>
      </w:pPr>
      <w:r w:rsidRPr="00CF20F7">
        <w:rPr>
          <w:rFonts w:ascii="Noto Sans" w:hAnsi="Noto Sans" w:cs="Noto Sans"/>
          <w:sz w:val="16"/>
        </w:rPr>
        <w:t xml:space="preserve">Escrito libre en el que su firmante manifieste bajo protesta de decir verdad, que no ejecuta con otro licitante acciones que impliquen o tengan por objeto obtener un beneficio o ventaja indebida en el procedimiento. ANEXO NUMERO </w:t>
      </w:r>
      <w:r w:rsidR="00C35A90" w:rsidRPr="00CF20F7">
        <w:rPr>
          <w:rFonts w:ascii="Noto Sans" w:hAnsi="Noto Sans" w:cs="Noto Sans"/>
          <w:sz w:val="16"/>
        </w:rPr>
        <w:t>04 (CUATRO).</w:t>
      </w:r>
    </w:p>
    <w:p w14:paraId="7C9E3C96" w14:textId="26B1E527" w:rsidR="005D1F2D" w:rsidRPr="00CF20F7" w:rsidRDefault="005D1F2D" w:rsidP="00FF1B16">
      <w:pPr>
        <w:pStyle w:val="Prrafodelista"/>
        <w:numPr>
          <w:ilvl w:val="1"/>
          <w:numId w:val="3"/>
        </w:numPr>
        <w:tabs>
          <w:tab w:val="clear" w:pos="720"/>
          <w:tab w:val="num" w:pos="567"/>
        </w:tabs>
        <w:ind w:left="567" w:hanging="425"/>
        <w:rPr>
          <w:rFonts w:ascii="Noto Sans" w:hAnsi="Noto Sans" w:cs="Noto Sans"/>
          <w:sz w:val="16"/>
        </w:rPr>
      </w:pPr>
      <w:r w:rsidRPr="00CF20F7">
        <w:rPr>
          <w:rFonts w:ascii="Noto Sans" w:hAnsi="Noto Sans" w:cs="Noto Sans"/>
          <w:sz w:val="16"/>
        </w:rPr>
        <w:t xml:space="preserve">Escrito libre en el que su firmante manifieste bajo protesta de decir verdad que, en caso de resultar ganador, no podrá subcontratar a otro licitante que haya participado en el procedimiento. ANEXO NUMERO </w:t>
      </w:r>
      <w:r w:rsidR="00C35A90" w:rsidRPr="00CF20F7">
        <w:rPr>
          <w:rFonts w:ascii="Noto Sans" w:hAnsi="Noto Sans" w:cs="Noto Sans"/>
          <w:sz w:val="16"/>
        </w:rPr>
        <w:t>04 (CUATRO).</w:t>
      </w:r>
    </w:p>
    <w:p w14:paraId="1DEDDD1B" w14:textId="77777777" w:rsidR="005D1F2D" w:rsidRPr="00CF20F7" w:rsidRDefault="005D1F2D" w:rsidP="00FF1B16">
      <w:pPr>
        <w:pStyle w:val="Prrafodelista"/>
        <w:numPr>
          <w:ilvl w:val="1"/>
          <w:numId w:val="3"/>
        </w:numPr>
        <w:tabs>
          <w:tab w:val="clear" w:pos="720"/>
          <w:tab w:val="num" w:pos="567"/>
        </w:tabs>
        <w:ind w:left="567" w:hanging="425"/>
        <w:rPr>
          <w:rFonts w:ascii="Noto Sans" w:hAnsi="Noto Sans" w:cs="Noto Sans"/>
          <w:sz w:val="16"/>
        </w:rPr>
      </w:pPr>
      <w:r w:rsidRPr="00CF20F7">
        <w:rPr>
          <w:rFonts w:ascii="Noto Sans" w:hAnsi="Noto Sans" w:cs="Noto Sans"/>
          <w:sz w:val="16"/>
        </w:rPr>
        <w:t>Escrito libre en el que el licitante deberá estar inscrito en el registro a que hace referencia el Artículo 86 de la LAASSP</w:t>
      </w:r>
    </w:p>
    <w:p w14:paraId="0FF6EA81" w14:textId="77777777" w:rsidR="000F22D7" w:rsidRPr="00CF20F7" w:rsidRDefault="000F22D7" w:rsidP="00E27633">
      <w:pPr>
        <w:jc w:val="both"/>
        <w:rPr>
          <w:rFonts w:ascii="Noto Sans" w:hAnsi="Noto Sans" w:cs="Noto Sans"/>
          <w:sz w:val="8"/>
        </w:rPr>
      </w:pPr>
    </w:p>
    <w:p w14:paraId="380DB49B" w14:textId="77777777" w:rsidR="00FF1B16" w:rsidRDefault="00FF1B16" w:rsidP="00FF1B16">
      <w:pPr>
        <w:pStyle w:val="Textoindependiente"/>
        <w:spacing w:after="0"/>
        <w:jc w:val="both"/>
        <w:rPr>
          <w:rFonts w:ascii="Noto Sans" w:hAnsi="Noto Sans" w:cs="Noto Sans"/>
          <w:b/>
          <w:sz w:val="16"/>
        </w:rPr>
      </w:pPr>
    </w:p>
    <w:p w14:paraId="0925E3CA" w14:textId="1008AE26" w:rsidR="004908DB" w:rsidRPr="00CF20F7" w:rsidRDefault="004908DB" w:rsidP="00FF1B16">
      <w:pPr>
        <w:pStyle w:val="Textoindependiente"/>
        <w:spacing w:after="0"/>
        <w:jc w:val="both"/>
        <w:rPr>
          <w:rFonts w:ascii="Noto Sans" w:hAnsi="Noto Sans" w:cs="Noto Sans"/>
          <w:b/>
          <w:sz w:val="16"/>
        </w:rPr>
      </w:pPr>
      <w:r w:rsidRPr="00CF20F7">
        <w:rPr>
          <w:rFonts w:ascii="Noto Sans" w:hAnsi="Noto Sans" w:cs="Noto Sans"/>
          <w:b/>
          <w:sz w:val="16"/>
        </w:rPr>
        <w:t>En caso de que se presenten proposiciones en forma conjunta, cada una de las personas agrupadas, deberá presentar en forma individual los escritos señalados en el presente numeral</w:t>
      </w:r>
      <w:r w:rsidR="0021008C" w:rsidRPr="00CF20F7">
        <w:rPr>
          <w:rFonts w:ascii="Noto Sans" w:hAnsi="Noto Sans" w:cs="Noto Sans"/>
          <w:b/>
          <w:sz w:val="16"/>
        </w:rPr>
        <w:t>.</w:t>
      </w:r>
      <w:r w:rsidRPr="00CF20F7">
        <w:rPr>
          <w:rFonts w:ascii="Noto Sans" w:hAnsi="Noto Sans" w:cs="Noto Sans"/>
          <w:b/>
          <w:sz w:val="16"/>
        </w:rPr>
        <w:t xml:space="preserve"> </w:t>
      </w:r>
    </w:p>
    <w:p w14:paraId="16682239" w14:textId="77777777" w:rsidR="00E27633" w:rsidRPr="00CF20F7" w:rsidRDefault="00E27633" w:rsidP="00910499">
      <w:pPr>
        <w:pStyle w:val="Textoindependiente"/>
        <w:spacing w:after="0"/>
        <w:ind w:left="360"/>
        <w:jc w:val="both"/>
        <w:rPr>
          <w:rFonts w:ascii="Noto Sans" w:hAnsi="Noto Sans" w:cs="Noto Sans"/>
          <w:b/>
          <w:sz w:val="16"/>
        </w:rPr>
      </w:pPr>
    </w:p>
    <w:p w14:paraId="72F5710D" w14:textId="77777777" w:rsidR="00E27633" w:rsidRPr="00CF20F7" w:rsidRDefault="00E27633" w:rsidP="00E27633">
      <w:pPr>
        <w:pStyle w:val="Ttulo2"/>
        <w:numPr>
          <w:ilvl w:val="0"/>
          <w:numId w:val="0"/>
        </w:numPr>
        <w:tabs>
          <w:tab w:val="clear" w:pos="0"/>
        </w:tabs>
        <w:spacing w:before="0" w:after="0"/>
        <w:ind w:left="576" w:hanging="576"/>
        <w:jc w:val="both"/>
        <w:rPr>
          <w:rFonts w:ascii="Noto Sans" w:hAnsi="Noto Sans" w:cs="Noto Sans"/>
          <w:i w:val="0"/>
          <w:sz w:val="16"/>
        </w:rPr>
      </w:pPr>
      <w:bookmarkStart w:id="22" w:name="_Toc462405392"/>
      <w:r w:rsidRPr="00CF20F7">
        <w:rPr>
          <w:rFonts w:ascii="Noto Sans" w:hAnsi="Noto Sans" w:cs="Noto Sans"/>
          <w:i w:val="0"/>
          <w:sz w:val="16"/>
        </w:rPr>
        <w:t>6.1 PROPUESTA TÉCNICA</w:t>
      </w:r>
      <w:bookmarkEnd w:id="22"/>
      <w:r w:rsidRPr="00CF20F7">
        <w:rPr>
          <w:rFonts w:ascii="Noto Sans" w:hAnsi="Noto Sans" w:cs="Noto Sans"/>
          <w:i w:val="0"/>
          <w:sz w:val="16"/>
        </w:rPr>
        <w:t>:</w:t>
      </w:r>
    </w:p>
    <w:p w14:paraId="69E1648E" w14:textId="2EF4E896" w:rsidR="00E27633" w:rsidRPr="00CF20F7" w:rsidRDefault="00E27633" w:rsidP="00E27633">
      <w:pPr>
        <w:jc w:val="both"/>
        <w:rPr>
          <w:rFonts w:ascii="Noto Sans" w:hAnsi="Noto Sans" w:cs="Noto Sans"/>
          <w:b/>
          <w:sz w:val="16"/>
        </w:rPr>
      </w:pPr>
      <w:r w:rsidRPr="00CF20F7">
        <w:rPr>
          <w:rFonts w:ascii="Noto Sans" w:hAnsi="Noto Sans" w:cs="Noto Sans"/>
          <w:sz w:val="16"/>
        </w:rPr>
        <w:t xml:space="preserve">El licitante deberá acompañar a su propuesta técnica, documentación legible solicitada en el punto </w:t>
      </w:r>
      <w:r w:rsidRPr="00CF20F7">
        <w:rPr>
          <w:rFonts w:ascii="Noto Sans" w:hAnsi="Noto Sans" w:cs="Noto Sans"/>
          <w:b/>
          <w:sz w:val="16"/>
        </w:rPr>
        <w:t>2.2 tipo de servicio: licencias, autorizaciones y permisos.</w:t>
      </w:r>
    </w:p>
    <w:p w14:paraId="3D609783" w14:textId="673B8394" w:rsidR="00C37B14" w:rsidRPr="00CF20F7" w:rsidRDefault="00C37B14" w:rsidP="00E27633">
      <w:pPr>
        <w:pStyle w:val="Textoindependiente"/>
        <w:spacing w:after="0"/>
        <w:jc w:val="both"/>
        <w:rPr>
          <w:rFonts w:ascii="Noto Sans" w:hAnsi="Noto Sans" w:cs="Noto Sans"/>
          <w:sz w:val="16"/>
        </w:rPr>
      </w:pPr>
    </w:p>
    <w:p w14:paraId="614EA14E" w14:textId="77777777" w:rsidR="007556DE" w:rsidRPr="00CF20F7" w:rsidRDefault="007556DE" w:rsidP="00910499">
      <w:pPr>
        <w:pStyle w:val="Textoindependiente"/>
        <w:spacing w:after="0"/>
        <w:ind w:left="576" w:hanging="576"/>
        <w:jc w:val="both"/>
        <w:rPr>
          <w:rFonts w:ascii="Noto Sans" w:hAnsi="Noto Sans" w:cs="Noto Sans"/>
          <w:b/>
          <w:sz w:val="16"/>
        </w:rPr>
      </w:pPr>
      <w:bookmarkStart w:id="23" w:name="_6.2_DOCUMENTACIÓN_COMPLEMENTARIA:"/>
      <w:bookmarkStart w:id="24" w:name="_Toc462405393"/>
      <w:bookmarkEnd w:id="23"/>
      <w:r w:rsidRPr="00CF20F7">
        <w:rPr>
          <w:rFonts w:ascii="Noto Sans" w:hAnsi="Noto Sans" w:cs="Noto Sans"/>
          <w:b/>
          <w:sz w:val="16"/>
        </w:rPr>
        <w:t>6.2</w:t>
      </w:r>
      <w:r w:rsidRPr="00CF20F7">
        <w:rPr>
          <w:rFonts w:ascii="Noto Sans" w:hAnsi="Noto Sans" w:cs="Noto Sans"/>
          <w:b/>
          <w:sz w:val="16"/>
        </w:rPr>
        <w:tab/>
      </w:r>
      <w:r w:rsidR="000D3DFC" w:rsidRPr="00CF20F7">
        <w:rPr>
          <w:rFonts w:ascii="Noto Sans" w:hAnsi="Noto Sans" w:cs="Noto Sans"/>
          <w:b/>
          <w:sz w:val="16"/>
        </w:rPr>
        <w:t>PROPUESTA ECONOMICA</w:t>
      </w:r>
      <w:r w:rsidRPr="00CF20F7">
        <w:rPr>
          <w:rFonts w:ascii="Noto Sans" w:hAnsi="Noto Sans" w:cs="Noto Sans"/>
          <w:b/>
          <w:sz w:val="16"/>
        </w:rPr>
        <w:t>:</w:t>
      </w:r>
      <w:bookmarkEnd w:id="24"/>
    </w:p>
    <w:p w14:paraId="208F138A" w14:textId="6384EAC5" w:rsidR="000D3DFC" w:rsidRPr="00CF20F7" w:rsidRDefault="000D3DFC" w:rsidP="00910499">
      <w:pPr>
        <w:tabs>
          <w:tab w:val="left" w:pos="-284"/>
          <w:tab w:val="left" w:pos="360"/>
          <w:tab w:val="left" w:pos="9498"/>
        </w:tabs>
        <w:ind w:right="51"/>
        <w:jc w:val="both"/>
        <w:rPr>
          <w:rFonts w:ascii="Noto Sans" w:hAnsi="Noto Sans" w:cs="Noto Sans"/>
          <w:b/>
          <w:sz w:val="16"/>
          <w:lang w:val="es-MX"/>
        </w:rPr>
      </w:pPr>
      <w:r w:rsidRPr="00CF20F7">
        <w:rPr>
          <w:rFonts w:ascii="Noto Sans" w:hAnsi="Noto Sans" w:cs="Noto Sans"/>
          <w:b/>
          <w:sz w:val="16"/>
          <w:lang w:val="es-MX"/>
        </w:rPr>
        <w:t xml:space="preserve">La propuesta </w:t>
      </w:r>
      <w:r w:rsidR="00553033" w:rsidRPr="00CF20F7">
        <w:rPr>
          <w:rFonts w:ascii="Noto Sans" w:hAnsi="Noto Sans" w:cs="Noto Sans"/>
          <w:b/>
          <w:sz w:val="16"/>
          <w:lang w:val="es-MX"/>
        </w:rPr>
        <w:t>económica</w:t>
      </w:r>
      <w:r w:rsidRPr="00CF20F7">
        <w:rPr>
          <w:rFonts w:ascii="Noto Sans" w:hAnsi="Noto Sans" w:cs="Noto Sans"/>
          <w:b/>
          <w:sz w:val="16"/>
          <w:lang w:val="es-MX"/>
        </w:rPr>
        <w:t>, deberá contener el servicio ofertado;</w:t>
      </w:r>
      <w:r w:rsidR="00865047" w:rsidRPr="00CF20F7">
        <w:rPr>
          <w:rFonts w:ascii="Noto Sans" w:hAnsi="Noto Sans" w:cs="Noto Sans"/>
          <w:b/>
          <w:sz w:val="16"/>
          <w:lang w:val="es-MX"/>
        </w:rPr>
        <w:t xml:space="preserve"> </w:t>
      </w:r>
      <w:r w:rsidR="002F46F8" w:rsidRPr="00CF20F7">
        <w:rPr>
          <w:rFonts w:ascii="Noto Sans" w:hAnsi="Noto Sans" w:cs="Noto Sans"/>
          <w:b/>
          <w:sz w:val="16"/>
          <w:lang w:val="es-MX"/>
        </w:rPr>
        <w:t>que se adjunta</w:t>
      </w:r>
      <w:r w:rsidR="00865047" w:rsidRPr="00CF20F7">
        <w:rPr>
          <w:rFonts w:ascii="Noto Sans" w:hAnsi="Noto Sans" w:cs="Noto Sans"/>
          <w:b/>
          <w:sz w:val="16"/>
          <w:lang w:val="es-MX"/>
        </w:rPr>
        <w:t xml:space="preserve"> para ser requisitado en el Anexo 13. (TRECE)</w:t>
      </w:r>
      <w:r w:rsidRPr="00CF20F7">
        <w:rPr>
          <w:rFonts w:ascii="Noto Sans" w:hAnsi="Noto Sans" w:cs="Noto Sans"/>
          <w:b/>
          <w:sz w:val="16"/>
          <w:lang w:val="es-MX"/>
        </w:rPr>
        <w:t xml:space="preserve">. </w:t>
      </w:r>
    </w:p>
    <w:p w14:paraId="31A6D4E7" w14:textId="77777777" w:rsidR="004A2952" w:rsidRPr="002A6E12" w:rsidRDefault="004A2952" w:rsidP="004A2952">
      <w:pPr>
        <w:rPr>
          <w:rFonts w:ascii="Noto Sans" w:hAnsi="Noto Sans" w:cs="Noto Sans"/>
          <w:sz w:val="22"/>
        </w:rPr>
      </w:pPr>
    </w:p>
    <w:p w14:paraId="6D4CCB98" w14:textId="43CF9FC6" w:rsidR="005D1F2D" w:rsidRPr="00CF20F7" w:rsidRDefault="005D1F2D" w:rsidP="005D1F2D">
      <w:pPr>
        <w:numPr>
          <w:ilvl w:val="2"/>
          <w:numId w:val="0"/>
        </w:numPr>
        <w:jc w:val="both"/>
        <w:rPr>
          <w:rFonts w:ascii="Noto Sans" w:hAnsi="Noto Sans" w:cs="Noto Sans"/>
          <w:sz w:val="16"/>
          <w:szCs w:val="16"/>
        </w:rPr>
      </w:pPr>
      <w:r>
        <w:rPr>
          <w:rFonts w:ascii="Noto Sans" w:hAnsi="Noto Sans" w:cs="Noto Sans"/>
          <w:sz w:val="18"/>
        </w:rPr>
        <w:t xml:space="preserve"> </w:t>
      </w:r>
      <w:r w:rsidRPr="00CF20F7">
        <w:rPr>
          <w:rFonts w:ascii="Noto Sans" w:hAnsi="Noto Sans" w:cs="Noto Sans"/>
          <w:sz w:val="16"/>
          <w:szCs w:val="16"/>
        </w:rPr>
        <w:t xml:space="preserve">La propuesta deberá presentarse por </w:t>
      </w:r>
      <w:r w:rsidR="00CE5D35" w:rsidRPr="00CF20F7">
        <w:rPr>
          <w:rFonts w:ascii="Noto Sans" w:hAnsi="Noto Sans" w:cs="Noto Sans"/>
          <w:sz w:val="16"/>
          <w:szCs w:val="16"/>
        </w:rPr>
        <w:t>la partida</w:t>
      </w:r>
      <w:r w:rsidRPr="00CF20F7">
        <w:rPr>
          <w:rFonts w:ascii="Noto Sans" w:hAnsi="Noto Sans" w:cs="Noto Sans"/>
          <w:sz w:val="16"/>
          <w:szCs w:val="16"/>
        </w:rPr>
        <w:t xml:space="preserve">, con descripción amplia y detallada de los </w:t>
      </w:r>
      <w:r w:rsidR="00A4368E" w:rsidRPr="00CF20F7">
        <w:rPr>
          <w:rFonts w:ascii="Noto Sans" w:hAnsi="Noto Sans" w:cs="Noto Sans"/>
          <w:sz w:val="16"/>
          <w:szCs w:val="16"/>
        </w:rPr>
        <w:t>servicios</w:t>
      </w:r>
      <w:r w:rsidRPr="00CF20F7">
        <w:rPr>
          <w:rFonts w:ascii="Noto Sans" w:hAnsi="Noto Sans" w:cs="Noto Sans"/>
          <w:sz w:val="16"/>
          <w:szCs w:val="16"/>
        </w:rPr>
        <w:t xml:space="preserve"> ofertados, cumpliendo estrictamente con lo señalado, es decir, deberá cotizar el 100% conforme al </w:t>
      </w:r>
      <w:r w:rsidRPr="00CF20F7">
        <w:rPr>
          <w:rFonts w:ascii="Noto Sans" w:hAnsi="Noto Sans" w:cs="Noto Sans"/>
          <w:b/>
          <w:sz w:val="16"/>
          <w:szCs w:val="16"/>
        </w:rPr>
        <w:t>Anexo Número 2 (DOS).</w:t>
      </w:r>
      <w:r w:rsidRPr="00CF20F7">
        <w:rPr>
          <w:rFonts w:ascii="Noto Sans" w:hAnsi="Noto Sans" w:cs="Noto Sans"/>
          <w:sz w:val="16"/>
          <w:szCs w:val="16"/>
        </w:rPr>
        <w:t xml:space="preserve"> Deberá rea</w:t>
      </w:r>
      <w:r w:rsidR="00A4368E" w:rsidRPr="00CF20F7">
        <w:rPr>
          <w:rFonts w:ascii="Noto Sans" w:hAnsi="Noto Sans" w:cs="Noto Sans"/>
          <w:sz w:val="16"/>
          <w:szCs w:val="16"/>
        </w:rPr>
        <w:t>lizarse la cotización ofertada, descripción,</w:t>
      </w:r>
      <w:r w:rsidRPr="00CF20F7">
        <w:rPr>
          <w:rFonts w:ascii="Noto Sans" w:hAnsi="Noto Sans" w:cs="Noto Sans"/>
          <w:sz w:val="16"/>
          <w:szCs w:val="16"/>
        </w:rPr>
        <w:t xml:space="preserve"> cantidad máxima, precio unitario e importe total, y conforme al </w:t>
      </w:r>
      <w:r w:rsidRPr="00CF20F7">
        <w:rPr>
          <w:rFonts w:ascii="Noto Sans" w:hAnsi="Noto Sans" w:cs="Noto Sans"/>
          <w:b/>
          <w:sz w:val="16"/>
          <w:szCs w:val="16"/>
        </w:rPr>
        <w:t>Anexo Número 13 (TRECE)</w:t>
      </w:r>
      <w:r w:rsidRPr="00CF20F7">
        <w:rPr>
          <w:rFonts w:ascii="Noto Sans" w:hAnsi="Noto Sans" w:cs="Noto Sans"/>
          <w:sz w:val="16"/>
          <w:szCs w:val="16"/>
        </w:rPr>
        <w:t>, el cual forma parte de esta Convocatoria.</w:t>
      </w:r>
    </w:p>
    <w:p w14:paraId="362B8440" w14:textId="77777777" w:rsidR="005D1F2D" w:rsidRPr="00CF20F7" w:rsidRDefault="005D1F2D" w:rsidP="005D1F2D">
      <w:pPr>
        <w:numPr>
          <w:ilvl w:val="2"/>
          <w:numId w:val="0"/>
        </w:numPr>
        <w:jc w:val="both"/>
        <w:rPr>
          <w:rFonts w:ascii="Noto Sans" w:hAnsi="Noto Sans" w:cs="Noto Sans"/>
          <w:sz w:val="16"/>
          <w:szCs w:val="16"/>
        </w:rPr>
      </w:pPr>
    </w:p>
    <w:p w14:paraId="3E7D52CF"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En el presente procedimiento de contratación no aplicara la modalidad de oferta subsecuente de descuento de conformidad al artículo 40 fracción XV de la Ley de Adquisiciones Arrendamientos y Servicios del Sector Publico</w:t>
      </w:r>
    </w:p>
    <w:p w14:paraId="68DE9495" w14:textId="77777777" w:rsidR="005D1F2D" w:rsidRPr="00CF20F7" w:rsidRDefault="005D1F2D" w:rsidP="005D1F2D">
      <w:pPr>
        <w:numPr>
          <w:ilvl w:val="2"/>
          <w:numId w:val="0"/>
        </w:numPr>
        <w:jc w:val="both"/>
        <w:rPr>
          <w:rFonts w:ascii="Noto Sans" w:hAnsi="Noto Sans" w:cs="Noto Sans"/>
          <w:sz w:val="16"/>
          <w:szCs w:val="16"/>
        </w:rPr>
      </w:pPr>
    </w:p>
    <w:p w14:paraId="3DF6F99C" w14:textId="052F48E4"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 xml:space="preserve">En el caso de acreditarse con calidad de MIPYME, deberá indicarlo en su propuesta económica </w:t>
      </w:r>
      <w:r w:rsidRPr="00CF20F7">
        <w:rPr>
          <w:rFonts w:ascii="Noto Sans" w:hAnsi="Noto Sans" w:cs="Noto Sans"/>
          <w:b/>
          <w:sz w:val="16"/>
          <w:szCs w:val="16"/>
        </w:rPr>
        <w:t>Anexos Números 12 (doce)</w:t>
      </w:r>
      <w:r w:rsidRPr="00CF20F7">
        <w:rPr>
          <w:rFonts w:ascii="Noto Sans" w:hAnsi="Noto Sans" w:cs="Noto Sans"/>
          <w:sz w:val="16"/>
          <w:szCs w:val="16"/>
        </w:rPr>
        <w:t>, en el campo previsto en dichos anexos, además de acompañar la docume</w:t>
      </w:r>
      <w:r w:rsidR="00FA7955">
        <w:rPr>
          <w:rFonts w:ascii="Noto Sans" w:hAnsi="Noto Sans" w:cs="Noto Sans"/>
          <w:sz w:val="16"/>
          <w:szCs w:val="16"/>
        </w:rPr>
        <w:t>ntación requerida en el inciso E) del numeral 6</w:t>
      </w:r>
      <w:r w:rsidRPr="00CF20F7">
        <w:rPr>
          <w:rFonts w:ascii="Noto Sans" w:hAnsi="Noto Sans" w:cs="Noto Sans"/>
          <w:sz w:val="16"/>
          <w:szCs w:val="16"/>
        </w:rPr>
        <w:t xml:space="preserve"> de la presente Convocatoria.</w:t>
      </w:r>
    </w:p>
    <w:p w14:paraId="46D2BB93" w14:textId="77777777" w:rsidR="005D1F2D" w:rsidRPr="00CF20F7" w:rsidRDefault="005D1F2D" w:rsidP="005D1F2D">
      <w:pPr>
        <w:numPr>
          <w:ilvl w:val="2"/>
          <w:numId w:val="0"/>
        </w:numPr>
        <w:jc w:val="both"/>
        <w:rPr>
          <w:rFonts w:ascii="Noto Sans" w:hAnsi="Noto Sans" w:cs="Noto Sans"/>
          <w:sz w:val="16"/>
          <w:szCs w:val="16"/>
        </w:rPr>
      </w:pPr>
    </w:p>
    <w:p w14:paraId="1D72D171"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58D9AA20" w14:textId="77777777" w:rsidR="005D1F2D" w:rsidRPr="00CF20F7" w:rsidRDefault="005D1F2D" w:rsidP="005D1F2D">
      <w:pPr>
        <w:numPr>
          <w:ilvl w:val="2"/>
          <w:numId w:val="0"/>
        </w:numPr>
        <w:jc w:val="both"/>
        <w:rPr>
          <w:rFonts w:ascii="Noto Sans" w:hAnsi="Noto Sans" w:cs="Noto Sans"/>
          <w:sz w:val="16"/>
          <w:szCs w:val="16"/>
        </w:rPr>
      </w:pPr>
    </w:p>
    <w:p w14:paraId="316071CE"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 xml:space="preserve">Los precios ofertados por los licitantes permanecerán fijos durante la vigencia del contrato. </w:t>
      </w:r>
    </w:p>
    <w:p w14:paraId="5BFAC00E" w14:textId="77777777" w:rsidR="005D1F2D" w:rsidRPr="00CF20F7" w:rsidRDefault="005D1F2D" w:rsidP="005D1F2D">
      <w:pPr>
        <w:numPr>
          <w:ilvl w:val="2"/>
          <w:numId w:val="0"/>
        </w:numPr>
        <w:jc w:val="both"/>
        <w:rPr>
          <w:rFonts w:ascii="Noto Sans" w:hAnsi="Noto Sans" w:cs="Noto Sans"/>
          <w:sz w:val="16"/>
          <w:szCs w:val="16"/>
        </w:rPr>
      </w:pPr>
    </w:p>
    <w:p w14:paraId="3DA6B938" w14:textId="76A5C440"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 xml:space="preserve">Los </w:t>
      </w:r>
      <w:r w:rsidR="00A4368E" w:rsidRPr="00CF20F7">
        <w:rPr>
          <w:rFonts w:ascii="Noto Sans" w:hAnsi="Noto Sans" w:cs="Noto Sans"/>
          <w:sz w:val="16"/>
          <w:szCs w:val="16"/>
        </w:rPr>
        <w:t>servicios</w:t>
      </w:r>
      <w:r w:rsidRPr="00CF20F7">
        <w:rPr>
          <w:rFonts w:ascii="Noto Sans" w:hAnsi="Noto Sans" w:cs="Noto Sans"/>
          <w:sz w:val="16"/>
          <w:szCs w:val="16"/>
        </w:rPr>
        <w:t xml:space="preserve"> objeto de esta licitación deberán cotizarse en pesos mexicanos sin incluir el IVA a 2 (dos) decimales (truncado, es decir sin redondear).</w:t>
      </w:r>
    </w:p>
    <w:p w14:paraId="401C74E8" w14:textId="77777777" w:rsidR="005D1F2D" w:rsidRPr="00CF20F7" w:rsidRDefault="005D1F2D" w:rsidP="005D1F2D">
      <w:pPr>
        <w:numPr>
          <w:ilvl w:val="2"/>
          <w:numId w:val="0"/>
        </w:numPr>
        <w:jc w:val="both"/>
        <w:rPr>
          <w:rFonts w:ascii="Noto Sans" w:hAnsi="Noto Sans" w:cs="Noto Sans"/>
          <w:sz w:val="16"/>
          <w:szCs w:val="16"/>
        </w:rPr>
      </w:pPr>
    </w:p>
    <w:p w14:paraId="1EBDC0C6"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Además de considerar los aspectos siguientes:</w:t>
      </w:r>
    </w:p>
    <w:p w14:paraId="70993342" w14:textId="77777777" w:rsidR="005D1F2D" w:rsidRPr="00CF20F7" w:rsidRDefault="005D1F2D" w:rsidP="005D1F2D">
      <w:pPr>
        <w:numPr>
          <w:ilvl w:val="2"/>
          <w:numId w:val="0"/>
        </w:numPr>
        <w:jc w:val="both"/>
        <w:rPr>
          <w:rFonts w:ascii="Noto Sans" w:hAnsi="Noto Sans" w:cs="Noto Sans"/>
          <w:sz w:val="16"/>
          <w:szCs w:val="16"/>
        </w:rPr>
      </w:pPr>
    </w:p>
    <w:p w14:paraId="4050682F"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Los Licitantes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67B99AA1" w14:textId="77777777" w:rsidR="005D1F2D" w:rsidRPr="00CF20F7" w:rsidRDefault="005D1F2D" w:rsidP="005D1F2D">
      <w:pPr>
        <w:numPr>
          <w:ilvl w:val="2"/>
          <w:numId w:val="0"/>
        </w:numPr>
        <w:jc w:val="both"/>
        <w:rPr>
          <w:rFonts w:ascii="Noto Sans" w:hAnsi="Noto Sans" w:cs="Noto Sans"/>
          <w:sz w:val="16"/>
          <w:szCs w:val="16"/>
        </w:rPr>
      </w:pPr>
    </w:p>
    <w:p w14:paraId="566DFE3C"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En las proposiciones enviadas a través de medios remotos de comunicación electrónica, en sustitución de la firma autógrafa, se emplearán los medios de identificación electrónica que establezca la SABG.</w:t>
      </w:r>
    </w:p>
    <w:p w14:paraId="54BF2547" w14:textId="77777777" w:rsidR="005D1F2D" w:rsidRPr="00CF20F7" w:rsidRDefault="005D1F2D" w:rsidP="005D1F2D">
      <w:pPr>
        <w:numPr>
          <w:ilvl w:val="2"/>
          <w:numId w:val="0"/>
        </w:numPr>
        <w:jc w:val="both"/>
        <w:rPr>
          <w:rFonts w:ascii="Noto Sans" w:hAnsi="Noto Sans" w:cs="Noto Sans"/>
          <w:sz w:val="16"/>
          <w:szCs w:val="16"/>
        </w:rPr>
      </w:pPr>
    </w:p>
    <w:p w14:paraId="4405FAB2" w14:textId="77777777" w:rsidR="005D1F2D"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346F59B4" w14:textId="77777777" w:rsidR="005D1F2D" w:rsidRPr="00CF20F7" w:rsidRDefault="005D1F2D" w:rsidP="005D1F2D">
      <w:pPr>
        <w:numPr>
          <w:ilvl w:val="2"/>
          <w:numId w:val="0"/>
        </w:numPr>
        <w:jc w:val="both"/>
        <w:rPr>
          <w:rFonts w:ascii="Noto Sans" w:hAnsi="Noto Sans" w:cs="Noto Sans"/>
          <w:sz w:val="16"/>
          <w:szCs w:val="16"/>
        </w:rPr>
      </w:pPr>
    </w:p>
    <w:p w14:paraId="358EC2A9" w14:textId="2ED11C78" w:rsidR="002F46F8" w:rsidRPr="00CF20F7" w:rsidRDefault="005D1F2D" w:rsidP="005D1F2D">
      <w:pPr>
        <w:numPr>
          <w:ilvl w:val="2"/>
          <w:numId w:val="0"/>
        </w:numPr>
        <w:jc w:val="both"/>
        <w:rPr>
          <w:rFonts w:ascii="Noto Sans" w:hAnsi="Noto Sans" w:cs="Noto Sans"/>
          <w:sz w:val="16"/>
          <w:szCs w:val="16"/>
        </w:rPr>
      </w:pPr>
      <w:r w:rsidRPr="00CF20F7">
        <w:rPr>
          <w:rFonts w:ascii="Noto Sans" w:hAnsi="Noto Sans" w:cs="Noto Sans"/>
          <w:sz w:val="16"/>
          <w:szCs w:val="16"/>
        </w:rPr>
        <w:t>En caso de que alguna hoja de los documentos carezca de folio y se constate que las hojas mantienen continuidad no será desechada la propuesta.</w:t>
      </w:r>
    </w:p>
    <w:p w14:paraId="1656FAB4" w14:textId="77777777" w:rsidR="004E6418" w:rsidRPr="00CF20F7" w:rsidRDefault="004E6418" w:rsidP="00910499">
      <w:pPr>
        <w:jc w:val="both"/>
        <w:rPr>
          <w:rFonts w:ascii="Noto Sans" w:hAnsi="Noto Sans" w:cs="Noto Sans"/>
          <w:sz w:val="16"/>
          <w:szCs w:val="16"/>
        </w:rPr>
      </w:pPr>
    </w:p>
    <w:p w14:paraId="538513DF" w14:textId="77777777" w:rsidR="00733234" w:rsidRPr="00CF20F7" w:rsidRDefault="00733234" w:rsidP="00910499">
      <w:pPr>
        <w:jc w:val="both"/>
        <w:rPr>
          <w:rFonts w:ascii="Noto Sans" w:hAnsi="Noto Sans" w:cs="Noto Sans"/>
          <w:b/>
          <w:bCs/>
          <w:sz w:val="16"/>
          <w:szCs w:val="16"/>
        </w:rPr>
      </w:pPr>
      <w:r w:rsidRPr="00CF20F7">
        <w:rPr>
          <w:rFonts w:ascii="Noto Sans" w:hAnsi="Noto Sans" w:cs="Noto Sans"/>
          <w:b/>
          <w:bCs/>
          <w:sz w:val="16"/>
          <w:szCs w:val="16"/>
        </w:rPr>
        <w:t>6.3</w:t>
      </w:r>
      <w:r w:rsidRPr="00CF20F7">
        <w:rPr>
          <w:rFonts w:ascii="Noto Sans" w:hAnsi="Noto Sans" w:cs="Noto Sans"/>
          <w:b/>
          <w:bCs/>
          <w:sz w:val="16"/>
          <w:szCs w:val="16"/>
        </w:rPr>
        <w:tab/>
      </w:r>
      <w:r w:rsidRPr="00CF20F7">
        <w:rPr>
          <w:rFonts w:ascii="Noto Sans" w:hAnsi="Noto Sans" w:cs="Noto Sans"/>
          <w:b/>
          <w:bCs/>
          <w:sz w:val="16"/>
          <w:szCs w:val="16"/>
        </w:rPr>
        <w:tab/>
        <w:t>DOCUMENTACIÓN COMPLEMENTARIA:</w:t>
      </w:r>
    </w:p>
    <w:p w14:paraId="33583F68" w14:textId="77777777" w:rsidR="00733234" w:rsidRPr="00CF20F7" w:rsidRDefault="00733234" w:rsidP="00910499">
      <w:pPr>
        <w:jc w:val="both"/>
        <w:rPr>
          <w:rFonts w:ascii="Noto Sans" w:hAnsi="Noto Sans" w:cs="Noto Sans"/>
          <w:sz w:val="16"/>
          <w:szCs w:val="16"/>
        </w:rPr>
      </w:pPr>
    </w:p>
    <w:p w14:paraId="5B855A1D" w14:textId="3F79E8E3" w:rsidR="007556DE" w:rsidRPr="00CF20F7" w:rsidRDefault="007556DE" w:rsidP="00910499">
      <w:pPr>
        <w:jc w:val="both"/>
        <w:rPr>
          <w:rFonts w:ascii="Noto Sans" w:hAnsi="Noto Sans" w:cs="Noto Sans"/>
          <w:sz w:val="16"/>
          <w:szCs w:val="16"/>
        </w:rPr>
      </w:pPr>
      <w:r w:rsidRPr="00CF20F7">
        <w:rPr>
          <w:rFonts w:ascii="Noto Sans" w:hAnsi="Noto Sans" w:cs="Noto Sans"/>
          <w:sz w:val="16"/>
          <w:szCs w:val="16"/>
        </w:rPr>
        <w:lastRenderedPageBreak/>
        <w:t xml:space="preserve">La documentación complementaria que deberá presentar el </w:t>
      </w:r>
      <w:r w:rsidR="00C37B14" w:rsidRPr="00CF20F7">
        <w:rPr>
          <w:rFonts w:ascii="Noto Sans" w:hAnsi="Noto Sans" w:cs="Noto Sans"/>
          <w:sz w:val="16"/>
          <w:szCs w:val="16"/>
        </w:rPr>
        <w:t>licitante</w:t>
      </w:r>
      <w:r w:rsidRPr="00CF20F7">
        <w:rPr>
          <w:rFonts w:ascii="Noto Sans" w:hAnsi="Noto Sans" w:cs="Noto Sans"/>
          <w:sz w:val="16"/>
          <w:szCs w:val="16"/>
        </w:rPr>
        <w:t xml:space="preserve"> es la siguiente:</w:t>
      </w:r>
    </w:p>
    <w:p w14:paraId="25DEE281" w14:textId="77777777" w:rsidR="007556DE" w:rsidRPr="00CF20F7" w:rsidRDefault="002F46F8" w:rsidP="00544457">
      <w:pPr>
        <w:pStyle w:val="Textoindependiente"/>
        <w:numPr>
          <w:ilvl w:val="0"/>
          <w:numId w:val="9"/>
        </w:numPr>
        <w:spacing w:after="0"/>
        <w:jc w:val="both"/>
        <w:rPr>
          <w:rFonts w:ascii="Noto Sans" w:hAnsi="Noto Sans" w:cs="Noto Sans"/>
          <w:sz w:val="16"/>
          <w:szCs w:val="16"/>
        </w:rPr>
      </w:pPr>
      <w:r w:rsidRPr="00CF20F7">
        <w:rPr>
          <w:rFonts w:ascii="Noto Sans" w:hAnsi="Noto Sans" w:cs="Noto Sans"/>
          <w:sz w:val="16"/>
          <w:szCs w:val="16"/>
        </w:rPr>
        <w:t>Copia simple por ambos lados de su i</w:t>
      </w:r>
      <w:r w:rsidR="007556DE" w:rsidRPr="00CF20F7">
        <w:rPr>
          <w:rFonts w:ascii="Noto Sans" w:hAnsi="Noto Sans" w:cs="Noto Sans"/>
          <w:sz w:val="16"/>
          <w:szCs w:val="16"/>
        </w:rPr>
        <w:t>dentificación oficial vigente con fotografía</w:t>
      </w:r>
      <w:r w:rsidRPr="00CF20F7">
        <w:rPr>
          <w:rFonts w:ascii="Noto Sans" w:hAnsi="Noto Sans" w:cs="Noto Sans"/>
          <w:sz w:val="16"/>
          <w:szCs w:val="16"/>
        </w:rPr>
        <w:t xml:space="preserve"> (cartilla del servicio militar nacional, pasaporte, credencial para votar con fotografía o cedula profesional), t</w:t>
      </w:r>
      <w:r w:rsidR="007556DE" w:rsidRPr="00CF20F7">
        <w:rPr>
          <w:rFonts w:ascii="Noto Sans" w:hAnsi="Noto Sans" w:cs="Noto Sans"/>
          <w:sz w:val="16"/>
          <w:szCs w:val="16"/>
        </w:rPr>
        <w:t>ratándose de personas físicas; y, en el caso de personas morales, de la persona que firme la proposición.</w:t>
      </w:r>
    </w:p>
    <w:p w14:paraId="72A42BC7" w14:textId="2486E253" w:rsidR="008F6C19" w:rsidRPr="00CF20F7" w:rsidRDefault="008F6C19" w:rsidP="00544457">
      <w:pPr>
        <w:pStyle w:val="Prrafodelista"/>
        <w:numPr>
          <w:ilvl w:val="0"/>
          <w:numId w:val="9"/>
        </w:numPr>
        <w:jc w:val="both"/>
        <w:rPr>
          <w:rFonts w:ascii="Noto Sans" w:hAnsi="Noto Sans" w:cs="Noto Sans"/>
          <w:sz w:val="16"/>
          <w:szCs w:val="16"/>
        </w:rPr>
      </w:pPr>
      <w:r w:rsidRPr="00CF20F7">
        <w:rPr>
          <w:rFonts w:ascii="Noto Sans" w:hAnsi="Noto Sans" w:cs="Noto Sans"/>
          <w:b/>
          <w:sz w:val="16"/>
          <w:szCs w:val="16"/>
        </w:rPr>
        <w:t xml:space="preserve">Anexo Número </w:t>
      </w:r>
      <w:r w:rsidR="000D3DFC" w:rsidRPr="00CF20F7">
        <w:rPr>
          <w:rFonts w:ascii="Noto Sans" w:hAnsi="Noto Sans" w:cs="Noto Sans"/>
          <w:b/>
          <w:sz w:val="16"/>
          <w:szCs w:val="16"/>
        </w:rPr>
        <w:t>1</w:t>
      </w:r>
      <w:r w:rsidRPr="00CF20F7">
        <w:rPr>
          <w:rFonts w:ascii="Noto Sans" w:hAnsi="Noto Sans" w:cs="Noto Sans"/>
          <w:b/>
          <w:sz w:val="16"/>
          <w:szCs w:val="16"/>
        </w:rPr>
        <w:t xml:space="preserve"> (</w:t>
      </w:r>
      <w:r w:rsidR="000D3DFC" w:rsidRPr="00CF20F7">
        <w:rPr>
          <w:rFonts w:ascii="Noto Sans" w:hAnsi="Noto Sans" w:cs="Noto Sans"/>
          <w:b/>
          <w:sz w:val="16"/>
          <w:szCs w:val="16"/>
        </w:rPr>
        <w:t>UNO</w:t>
      </w:r>
      <w:r w:rsidRPr="00CF20F7">
        <w:rPr>
          <w:rFonts w:ascii="Noto Sans" w:hAnsi="Noto Sans" w:cs="Noto Sans"/>
          <w:b/>
          <w:sz w:val="16"/>
          <w:szCs w:val="16"/>
        </w:rPr>
        <w:t>)</w:t>
      </w:r>
      <w:r w:rsidRPr="00CF20F7">
        <w:rPr>
          <w:rFonts w:ascii="Noto Sans" w:hAnsi="Noto Sans" w:cs="Noto Sans"/>
          <w:sz w:val="16"/>
          <w:szCs w:val="16"/>
        </w:rPr>
        <w:t xml:space="preserve">, el cual forma parte del presente convocatoria, en el que se enumeran los documentos requeridos para participar, mismo que servirá de constancia de recepción de las proposiciones, asentándose dicha recepción en el acta respectiva, la no presentación de este </w:t>
      </w:r>
      <w:r w:rsidR="00C37B14" w:rsidRPr="00CF20F7">
        <w:rPr>
          <w:rFonts w:ascii="Noto Sans" w:hAnsi="Noto Sans" w:cs="Noto Sans"/>
          <w:sz w:val="16"/>
          <w:szCs w:val="16"/>
        </w:rPr>
        <w:t>documento</w:t>
      </w:r>
      <w:r w:rsidRPr="00CF20F7">
        <w:rPr>
          <w:rFonts w:ascii="Noto Sans" w:hAnsi="Noto Sans" w:cs="Noto Sans"/>
          <w:sz w:val="16"/>
          <w:szCs w:val="16"/>
        </w:rPr>
        <w:t xml:space="preserve"> no será motivo de descalificación.</w:t>
      </w:r>
    </w:p>
    <w:p w14:paraId="65A54784" w14:textId="37EB0C65" w:rsidR="00671B42" w:rsidRPr="00CF20F7" w:rsidRDefault="00671B42" w:rsidP="00544457">
      <w:pPr>
        <w:pStyle w:val="Prrafodelista"/>
        <w:numPr>
          <w:ilvl w:val="0"/>
          <w:numId w:val="9"/>
        </w:numPr>
        <w:jc w:val="both"/>
        <w:rPr>
          <w:rFonts w:ascii="Noto Sans" w:hAnsi="Noto Sans" w:cs="Noto Sans"/>
          <w:sz w:val="16"/>
          <w:szCs w:val="16"/>
        </w:rPr>
      </w:pPr>
      <w:r w:rsidRPr="00CF20F7">
        <w:rPr>
          <w:rFonts w:ascii="Noto Sans" w:hAnsi="Noto Sans" w:cs="Noto Sans"/>
          <w:b/>
          <w:bCs/>
          <w:sz w:val="16"/>
          <w:szCs w:val="16"/>
        </w:rPr>
        <w:t>Acta Constitutiva</w:t>
      </w:r>
      <w:r w:rsidRPr="00CF20F7">
        <w:rPr>
          <w:rFonts w:ascii="Noto Sans" w:hAnsi="Noto Sans" w:cs="Noto Sans"/>
          <w:sz w:val="16"/>
          <w:szCs w:val="16"/>
        </w:rPr>
        <w:t xml:space="preserve"> (en caso de que la situación Fiscal se</w:t>
      </w:r>
      <w:r w:rsidR="007D1884" w:rsidRPr="00CF20F7">
        <w:rPr>
          <w:rFonts w:ascii="Noto Sans" w:hAnsi="Noto Sans" w:cs="Noto Sans"/>
          <w:sz w:val="16"/>
          <w:szCs w:val="16"/>
        </w:rPr>
        <w:t>a</w:t>
      </w:r>
      <w:r w:rsidRPr="00CF20F7">
        <w:rPr>
          <w:rFonts w:ascii="Noto Sans" w:hAnsi="Noto Sans" w:cs="Noto Sans"/>
          <w:sz w:val="16"/>
          <w:szCs w:val="16"/>
        </w:rPr>
        <w:t xml:space="preserve"> Moral)</w:t>
      </w:r>
      <w:r w:rsidR="00D74548" w:rsidRPr="00CF20F7">
        <w:rPr>
          <w:rFonts w:ascii="Noto Sans" w:hAnsi="Noto Sans" w:cs="Noto Sans"/>
          <w:sz w:val="16"/>
          <w:szCs w:val="16"/>
        </w:rPr>
        <w:t xml:space="preserve"> </w:t>
      </w:r>
      <w:r w:rsidR="00D74548" w:rsidRPr="00CF20F7">
        <w:rPr>
          <w:rFonts w:ascii="Noto Sans" w:hAnsi="Noto Sans" w:cs="Noto Sans"/>
          <w:b/>
          <w:sz w:val="16"/>
          <w:szCs w:val="16"/>
        </w:rPr>
        <w:t xml:space="preserve">Acta De Nacimiento </w:t>
      </w:r>
      <w:r w:rsidR="00D74548" w:rsidRPr="00CF20F7">
        <w:rPr>
          <w:rFonts w:ascii="Noto Sans" w:hAnsi="Noto Sans" w:cs="Noto Sans"/>
          <w:sz w:val="16"/>
          <w:szCs w:val="16"/>
        </w:rPr>
        <w:t>(en caso de que sea persona física)</w:t>
      </w:r>
    </w:p>
    <w:p w14:paraId="6E56F85B" w14:textId="77777777" w:rsidR="005D1F2D" w:rsidRPr="00CF20F7" w:rsidRDefault="005D1F2D" w:rsidP="00544457">
      <w:pPr>
        <w:pStyle w:val="Textoindependiente"/>
        <w:numPr>
          <w:ilvl w:val="0"/>
          <w:numId w:val="9"/>
        </w:numPr>
        <w:jc w:val="both"/>
        <w:rPr>
          <w:rFonts w:ascii="Noto Sans" w:hAnsi="Noto Sans" w:cs="Noto Sans"/>
          <w:sz w:val="16"/>
          <w:szCs w:val="16"/>
        </w:rPr>
      </w:pPr>
      <w:r w:rsidRPr="00CF20F7">
        <w:rPr>
          <w:rFonts w:ascii="Noto Sans" w:hAnsi="Noto Sans" w:cs="Noto Sans"/>
          <w:sz w:val="16"/>
          <w:szCs w:val="16"/>
        </w:rPr>
        <w:t>Comprobante de domicilio no mayor a 3 meses.</w:t>
      </w:r>
    </w:p>
    <w:p w14:paraId="1F3064FC" w14:textId="24B0D061" w:rsidR="00296C5B" w:rsidRPr="00CF20F7" w:rsidRDefault="005D1F2D" w:rsidP="005D1F2D">
      <w:pPr>
        <w:pStyle w:val="Textoindependiente"/>
        <w:numPr>
          <w:ilvl w:val="0"/>
          <w:numId w:val="9"/>
        </w:numPr>
        <w:jc w:val="both"/>
        <w:rPr>
          <w:rFonts w:ascii="Noto Sans" w:hAnsi="Noto Sans" w:cs="Noto Sans"/>
          <w:sz w:val="16"/>
          <w:szCs w:val="16"/>
        </w:rPr>
      </w:pPr>
      <w:r w:rsidRPr="00CF20F7">
        <w:rPr>
          <w:rFonts w:ascii="Noto Sans" w:hAnsi="Noto Sans" w:cs="Noto Sans"/>
          <w:sz w:val="16"/>
          <w:szCs w:val="16"/>
        </w:rPr>
        <w:t>Constancia de situación fiscal del mes y año en curso.</w:t>
      </w:r>
    </w:p>
    <w:p w14:paraId="1E9EDC69" w14:textId="77777777" w:rsidR="007556DE" w:rsidRPr="00CF20F7" w:rsidRDefault="007556DE" w:rsidP="00910499">
      <w:pPr>
        <w:pStyle w:val="Ttulo1"/>
        <w:numPr>
          <w:ilvl w:val="0"/>
          <w:numId w:val="0"/>
        </w:numPr>
        <w:spacing w:before="0" w:after="0"/>
        <w:rPr>
          <w:rFonts w:ascii="Noto Sans" w:hAnsi="Noto Sans" w:cs="Noto Sans"/>
          <w:sz w:val="16"/>
          <w:szCs w:val="16"/>
        </w:rPr>
      </w:pPr>
      <w:bookmarkStart w:id="25" w:name="_6.3._PROPOSICION_ECONÓMICA:"/>
      <w:bookmarkStart w:id="26" w:name="_6.3._PROPOSICIÓN_ECONÓMICA:"/>
      <w:bookmarkStart w:id="27" w:name="_Toc462405395"/>
      <w:bookmarkEnd w:id="25"/>
      <w:bookmarkEnd w:id="26"/>
      <w:r w:rsidRPr="00CF20F7">
        <w:rPr>
          <w:rFonts w:ascii="Noto Sans" w:hAnsi="Noto Sans" w:cs="Noto Sans"/>
          <w:sz w:val="16"/>
          <w:szCs w:val="16"/>
        </w:rPr>
        <w:t>7.</w:t>
      </w:r>
      <w:r w:rsidRPr="00CF20F7">
        <w:rPr>
          <w:rFonts w:ascii="Noto Sans" w:hAnsi="Noto Sans" w:cs="Noto Sans"/>
          <w:sz w:val="16"/>
          <w:szCs w:val="16"/>
        </w:rPr>
        <w:tab/>
        <w:t>ACREDITACIÓN DE LA EXISTENCIA LEGAL, PERSONALIDAD JURÍDICA Y NACIONALIDAD DEL LICITANTE.</w:t>
      </w:r>
      <w:bookmarkEnd w:id="27"/>
    </w:p>
    <w:p w14:paraId="4F7A58D9" w14:textId="77777777" w:rsidR="00A30C79" w:rsidRPr="00CF20F7" w:rsidRDefault="00A30C79"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28" w:name="_Toc462405396"/>
    </w:p>
    <w:p w14:paraId="23AF5938" w14:textId="77777777" w:rsidR="007556DE" w:rsidRPr="00CF20F7" w:rsidRDefault="007556D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r w:rsidRPr="00CF20F7">
        <w:rPr>
          <w:rFonts w:ascii="Noto Sans" w:hAnsi="Noto Sans" w:cs="Noto Sans"/>
          <w:i w:val="0"/>
          <w:sz w:val="16"/>
          <w:szCs w:val="16"/>
        </w:rPr>
        <w:t xml:space="preserve">7.1. </w:t>
      </w:r>
      <w:r w:rsidR="002F46F8" w:rsidRPr="00CF20F7">
        <w:rPr>
          <w:rFonts w:ascii="Noto Sans" w:hAnsi="Noto Sans" w:cs="Noto Sans"/>
          <w:i w:val="0"/>
          <w:sz w:val="16"/>
          <w:szCs w:val="16"/>
        </w:rPr>
        <w:t>EN EL ACTO DE PRESENTACIÓN Y APERTURA DE PROPOSICIONES.</w:t>
      </w:r>
      <w:bookmarkEnd w:id="28"/>
    </w:p>
    <w:p w14:paraId="18FE91C3" w14:textId="64B17B4A" w:rsidR="007556DE" w:rsidRPr="00CF20F7" w:rsidRDefault="005D1F2D" w:rsidP="00397ECD">
      <w:pPr>
        <w:jc w:val="both"/>
        <w:rPr>
          <w:rFonts w:ascii="Noto Sans" w:hAnsi="Noto Sans" w:cs="Noto Sans"/>
          <w:sz w:val="16"/>
          <w:szCs w:val="16"/>
        </w:rPr>
      </w:pPr>
      <w:bookmarkStart w:id="29" w:name="_Toc462405397"/>
      <w:r w:rsidRPr="00CF20F7">
        <w:rPr>
          <w:rFonts w:ascii="Noto Sans" w:hAnsi="Noto Sans" w:cs="Noto Sans"/>
          <w:sz w:val="16"/>
          <w:szCs w:val="16"/>
        </w:rPr>
        <w:t xml:space="preserve">Los licitantes para participar en el acto de presentación y apertura de proposiciones deberán enviar de manera electrónica un escrito en el que su firmante manifieste, bajo protesta de decir verdad, que cuenta con facultades suficientes para comprometerse por sí o por su representada sin que resulte necesario acreditar su personalidad jurídica. </w:t>
      </w:r>
      <w:r w:rsidRPr="00CF20F7">
        <w:rPr>
          <w:rFonts w:ascii="Noto Sans" w:hAnsi="Noto Sans" w:cs="Noto Sans"/>
          <w:b/>
          <w:sz w:val="16"/>
          <w:szCs w:val="16"/>
        </w:rPr>
        <w:t xml:space="preserve">Anexo número 11 (ONCE) </w:t>
      </w:r>
      <w:r w:rsidRPr="00CF20F7">
        <w:rPr>
          <w:rFonts w:ascii="Noto Sans" w:hAnsi="Noto Sans" w:cs="Noto Sans"/>
          <w:sz w:val="16"/>
          <w:szCs w:val="16"/>
        </w:rPr>
        <w:t>el cual forma parte de la presente Convocatoria.</w:t>
      </w:r>
      <w:bookmarkEnd w:id="29"/>
    </w:p>
    <w:p w14:paraId="792AA633" w14:textId="77777777" w:rsidR="00A30C79" w:rsidRPr="002A6E12" w:rsidRDefault="00A30C79" w:rsidP="00910499">
      <w:pPr>
        <w:pStyle w:val="Ttulo2"/>
        <w:numPr>
          <w:ilvl w:val="0"/>
          <w:numId w:val="0"/>
        </w:numPr>
        <w:tabs>
          <w:tab w:val="clear" w:pos="0"/>
        </w:tabs>
        <w:spacing w:before="0" w:after="0"/>
        <w:ind w:left="576" w:hanging="576"/>
        <w:jc w:val="both"/>
        <w:rPr>
          <w:rFonts w:ascii="Noto Sans" w:hAnsi="Noto Sans" w:cs="Noto Sans"/>
          <w:i w:val="0"/>
          <w:sz w:val="18"/>
        </w:rPr>
      </w:pPr>
      <w:bookmarkStart w:id="30" w:name="_7.2._En_la"/>
      <w:bookmarkStart w:id="31" w:name="_7.1._En_la"/>
      <w:bookmarkStart w:id="32" w:name="_Toc462405398"/>
      <w:bookmarkEnd w:id="30"/>
      <w:bookmarkEnd w:id="31"/>
    </w:p>
    <w:p w14:paraId="7436F3DA" w14:textId="77777777" w:rsidR="007556DE" w:rsidRPr="00CF20F7" w:rsidRDefault="00A30E59" w:rsidP="00910499">
      <w:pPr>
        <w:pStyle w:val="Ttulo2"/>
        <w:numPr>
          <w:ilvl w:val="0"/>
          <w:numId w:val="0"/>
        </w:numPr>
        <w:tabs>
          <w:tab w:val="clear" w:pos="0"/>
        </w:tabs>
        <w:spacing w:before="0" w:after="0"/>
        <w:ind w:left="576" w:hanging="576"/>
        <w:jc w:val="both"/>
        <w:rPr>
          <w:rFonts w:ascii="Noto Sans" w:hAnsi="Noto Sans" w:cs="Noto Sans"/>
          <w:sz w:val="16"/>
          <w:szCs w:val="16"/>
        </w:rPr>
      </w:pPr>
      <w:r w:rsidRPr="00CF20F7">
        <w:rPr>
          <w:rFonts w:ascii="Noto Sans" w:hAnsi="Noto Sans" w:cs="Noto Sans"/>
          <w:i w:val="0"/>
          <w:sz w:val="16"/>
          <w:szCs w:val="16"/>
        </w:rPr>
        <w:t>7.2. EN LA SUSCRIPCIÓN DE PROPOSICIONES</w:t>
      </w:r>
      <w:r w:rsidRPr="00CF20F7">
        <w:rPr>
          <w:rFonts w:ascii="Noto Sans" w:hAnsi="Noto Sans" w:cs="Noto Sans"/>
          <w:sz w:val="16"/>
          <w:szCs w:val="16"/>
        </w:rPr>
        <w:t>.</w:t>
      </w:r>
      <w:bookmarkEnd w:id="32"/>
    </w:p>
    <w:p w14:paraId="47A28F5F" w14:textId="77777777" w:rsidR="005D1F2D" w:rsidRPr="00CF20F7" w:rsidRDefault="005D1F2D" w:rsidP="005D1F2D">
      <w:pPr>
        <w:jc w:val="both"/>
        <w:rPr>
          <w:rFonts w:ascii="Noto Sans" w:hAnsi="Noto Sans" w:cs="Noto Sans"/>
          <w:sz w:val="16"/>
          <w:szCs w:val="16"/>
        </w:rPr>
      </w:pPr>
      <w:r w:rsidRPr="00CF20F7">
        <w:rPr>
          <w:rFonts w:ascii="Noto Sans" w:hAnsi="Noto Sans" w:cs="Noto Sans"/>
          <w:sz w:val="16"/>
          <w:szCs w:val="16"/>
        </w:rPr>
        <w:t xml:space="preserve"> 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4263168A" w14:textId="77777777" w:rsidR="005D1F2D" w:rsidRPr="00CF20F7" w:rsidRDefault="005D1F2D" w:rsidP="005D1F2D">
      <w:pPr>
        <w:jc w:val="both"/>
        <w:rPr>
          <w:rFonts w:ascii="Noto Sans" w:hAnsi="Noto Sans" w:cs="Noto Sans"/>
          <w:sz w:val="16"/>
          <w:szCs w:val="16"/>
        </w:rPr>
      </w:pPr>
    </w:p>
    <w:p w14:paraId="6E647C9A" w14:textId="77777777" w:rsidR="005D1F2D" w:rsidRPr="00CF20F7" w:rsidRDefault="005D1F2D" w:rsidP="005D1F2D">
      <w:pPr>
        <w:jc w:val="both"/>
        <w:rPr>
          <w:rFonts w:ascii="Noto Sans" w:hAnsi="Noto Sans" w:cs="Noto Sans"/>
          <w:sz w:val="16"/>
          <w:szCs w:val="16"/>
        </w:rPr>
      </w:pPr>
      <w:r w:rsidRPr="00CF20F7">
        <w:rPr>
          <w:rFonts w:ascii="Noto Sans" w:hAnsi="Noto Sans" w:cs="Noto Sans"/>
          <w:sz w:val="16"/>
          <w:szCs w:val="16"/>
        </w:rPr>
        <w:t>I.</w:t>
      </w:r>
      <w:r w:rsidRPr="00CF20F7">
        <w:rPr>
          <w:rFonts w:ascii="Noto Sans" w:hAnsi="Noto Sans" w:cs="Noto Sans"/>
          <w:sz w:val="16"/>
          <w:szCs w:val="16"/>
        </w:rPr>
        <w:tab/>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200D234C" w14:textId="77777777" w:rsidR="005D1F2D" w:rsidRPr="00CF20F7" w:rsidRDefault="005D1F2D" w:rsidP="005D1F2D">
      <w:pPr>
        <w:jc w:val="both"/>
        <w:rPr>
          <w:rFonts w:ascii="Noto Sans" w:hAnsi="Noto Sans" w:cs="Noto Sans"/>
          <w:sz w:val="16"/>
          <w:szCs w:val="16"/>
        </w:rPr>
      </w:pPr>
    </w:p>
    <w:p w14:paraId="330FDE1F" w14:textId="77777777" w:rsidR="005D1F2D" w:rsidRPr="00CF20F7" w:rsidRDefault="005D1F2D" w:rsidP="005D1F2D">
      <w:pPr>
        <w:jc w:val="both"/>
        <w:rPr>
          <w:rFonts w:ascii="Noto Sans" w:hAnsi="Noto Sans" w:cs="Noto Sans"/>
          <w:sz w:val="16"/>
          <w:szCs w:val="16"/>
        </w:rPr>
      </w:pPr>
      <w:r w:rsidRPr="00CF20F7">
        <w:rPr>
          <w:rFonts w:ascii="Noto Sans" w:hAnsi="Noto Sans" w:cs="Noto Sans"/>
          <w:sz w:val="16"/>
          <w:szCs w:val="16"/>
        </w:rPr>
        <w:t>II.</w:t>
      </w:r>
      <w:r w:rsidRPr="00CF20F7">
        <w:rPr>
          <w:rFonts w:ascii="Noto Sans" w:hAnsi="Noto Sans" w:cs="Noto Sans"/>
          <w:sz w:val="16"/>
          <w:szCs w:val="16"/>
        </w:rPr>
        <w:tab/>
        <w:t>Del representante legal del licitante: datos de las escrituras públicas en las que le fueron otorgadas las facultades para suscribir las proposiciones.</w:t>
      </w:r>
    </w:p>
    <w:p w14:paraId="02C917FE" w14:textId="77777777" w:rsidR="005D1F2D" w:rsidRPr="00CF20F7" w:rsidRDefault="005D1F2D" w:rsidP="005D1F2D">
      <w:pPr>
        <w:jc w:val="both"/>
        <w:rPr>
          <w:rFonts w:ascii="Noto Sans" w:hAnsi="Noto Sans" w:cs="Noto Sans"/>
          <w:sz w:val="16"/>
          <w:szCs w:val="16"/>
        </w:rPr>
      </w:pPr>
    </w:p>
    <w:p w14:paraId="77AA1EBF" w14:textId="77777777" w:rsidR="005D1F2D" w:rsidRPr="00CF20F7" w:rsidRDefault="005D1F2D" w:rsidP="005D1F2D">
      <w:pPr>
        <w:jc w:val="both"/>
        <w:rPr>
          <w:rFonts w:ascii="Noto Sans" w:hAnsi="Noto Sans" w:cs="Noto Sans"/>
          <w:sz w:val="16"/>
          <w:szCs w:val="16"/>
        </w:rPr>
      </w:pPr>
      <w:r w:rsidRPr="00CF20F7">
        <w:rPr>
          <w:rFonts w:ascii="Noto Sans" w:hAnsi="Noto Sans" w:cs="Noto Sans"/>
          <w:sz w:val="16"/>
          <w:szCs w:val="16"/>
        </w:rPr>
        <w:t>En efecto de lo anterior, el licitante podrá enviar debidamente requisitado el formato que aparece como Anexo Número 5 (Cinco), el cual forma parte de las presentes bases.</w:t>
      </w:r>
    </w:p>
    <w:p w14:paraId="546A7D6C" w14:textId="77777777" w:rsidR="005D1F2D" w:rsidRPr="00CF20F7" w:rsidRDefault="005D1F2D" w:rsidP="005D1F2D">
      <w:pPr>
        <w:jc w:val="both"/>
        <w:rPr>
          <w:rFonts w:ascii="Noto Sans" w:hAnsi="Noto Sans" w:cs="Noto Sans"/>
          <w:sz w:val="16"/>
          <w:szCs w:val="16"/>
        </w:rPr>
      </w:pPr>
    </w:p>
    <w:p w14:paraId="016854B5" w14:textId="145A88B4" w:rsidR="007556DE" w:rsidRPr="00CF20F7" w:rsidRDefault="005D1F2D" w:rsidP="005D1F2D">
      <w:pPr>
        <w:jc w:val="both"/>
        <w:rPr>
          <w:rFonts w:ascii="Noto Sans" w:hAnsi="Noto Sans" w:cs="Noto Sans"/>
          <w:sz w:val="16"/>
          <w:szCs w:val="16"/>
        </w:rPr>
      </w:pPr>
      <w:r w:rsidRPr="00CF20F7">
        <w:rPr>
          <w:rFonts w:ascii="Noto Sans" w:hAnsi="Noto Sans" w:cs="Noto Sans"/>
          <w:sz w:val="16"/>
          <w:szCs w:val="16"/>
        </w:rPr>
        <w:t>El domicilio que se señale en el Anexo Número 5 (Cinco) de las presentes bases, será aquel en el que el licitante pueda recibir todo tipo de notificaciones y documentos que resulten, además de las notificaciones que se realicen a través de Compras MX.</w:t>
      </w:r>
    </w:p>
    <w:p w14:paraId="1A865BF4" w14:textId="77777777" w:rsidR="00926DA9" w:rsidRPr="00CF20F7" w:rsidRDefault="00926DA9"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33" w:name="_Toc462405399"/>
    </w:p>
    <w:p w14:paraId="2F825BF6" w14:textId="77777777" w:rsidR="007556DE" w:rsidRPr="00CF20F7" w:rsidRDefault="00A30E59" w:rsidP="00910499">
      <w:pPr>
        <w:pStyle w:val="Ttulo2"/>
        <w:numPr>
          <w:ilvl w:val="0"/>
          <w:numId w:val="0"/>
        </w:numPr>
        <w:tabs>
          <w:tab w:val="clear" w:pos="0"/>
        </w:tabs>
        <w:spacing w:before="0" w:after="0"/>
        <w:ind w:left="576" w:hanging="576"/>
        <w:jc w:val="both"/>
        <w:rPr>
          <w:rFonts w:ascii="Noto Sans" w:hAnsi="Noto Sans" w:cs="Noto Sans"/>
          <w:i w:val="0"/>
          <w:sz w:val="16"/>
          <w:szCs w:val="16"/>
        </w:rPr>
      </w:pPr>
      <w:r w:rsidRPr="00CF20F7">
        <w:rPr>
          <w:rFonts w:ascii="Noto Sans" w:hAnsi="Noto Sans" w:cs="Noto Sans"/>
          <w:i w:val="0"/>
          <w:sz w:val="16"/>
          <w:szCs w:val="16"/>
        </w:rPr>
        <w:t>7.3. PREVIO A LA FIRMA DEL CONTRATO:</w:t>
      </w:r>
      <w:bookmarkEnd w:id="33"/>
    </w:p>
    <w:p w14:paraId="1BBFB6EB" w14:textId="77777777" w:rsidR="00654611" w:rsidRPr="00CF20F7" w:rsidRDefault="00654611" w:rsidP="00654611">
      <w:pPr>
        <w:rPr>
          <w:sz w:val="16"/>
          <w:szCs w:val="16"/>
        </w:rPr>
      </w:pPr>
    </w:p>
    <w:p w14:paraId="6EFD9C81" w14:textId="25139B38"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 xml:space="preserve"> 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93 tercer </w:t>
      </w:r>
      <w:r w:rsidR="00C35A90" w:rsidRPr="00CF20F7">
        <w:rPr>
          <w:rFonts w:ascii="Noto Sans" w:hAnsi="Noto Sans" w:cs="Noto Sans"/>
          <w:sz w:val="16"/>
          <w:szCs w:val="16"/>
        </w:rPr>
        <w:t>párrafo</w:t>
      </w:r>
      <w:r w:rsidRPr="00CF20F7">
        <w:rPr>
          <w:rFonts w:ascii="Noto Sans" w:hAnsi="Noto Sans" w:cs="Noto Sans"/>
          <w:sz w:val="16"/>
          <w:szCs w:val="16"/>
        </w:rPr>
        <w:t xml:space="preserve"> del Reglamento de la LAASSP.</w:t>
      </w:r>
    </w:p>
    <w:p w14:paraId="01054689" w14:textId="77777777" w:rsidR="00654611" w:rsidRPr="00CF20F7" w:rsidRDefault="00654611" w:rsidP="00654611">
      <w:pPr>
        <w:tabs>
          <w:tab w:val="left" w:pos="720"/>
        </w:tabs>
        <w:jc w:val="both"/>
        <w:rPr>
          <w:rFonts w:ascii="Noto Sans" w:hAnsi="Noto Sans" w:cs="Noto Sans"/>
          <w:sz w:val="16"/>
          <w:szCs w:val="16"/>
        </w:rPr>
      </w:pPr>
    </w:p>
    <w:p w14:paraId="1269E3EC" w14:textId="24D90B52"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03598D4F" w14:textId="77777777" w:rsidR="00654611" w:rsidRPr="00CF20F7" w:rsidRDefault="00654611" w:rsidP="00654611">
      <w:pPr>
        <w:tabs>
          <w:tab w:val="left" w:pos="720"/>
        </w:tabs>
        <w:jc w:val="both"/>
        <w:rPr>
          <w:rFonts w:ascii="Noto Sans" w:hAnsi="Noto Sans" w:cs="Noto Sans"/>
          <w:sz w:val="16"/>
          <w:szCs w:val="16"/>
        </w:rPr>
      </w:pPr>
    </w:p>
    <w:p w14:paraId="1D8EC87F" w14:textId="0DBF5AA6"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09AE7DD7" w14:textId="77777777" w:rsidR="00654611" w:rsidRPr="00CF20F7" w:rsidRDefault="00654611" w:rsidP="00654611">
      <w:pPr>
        <w:tabs>
          <w:tab w:val="left" w:pos="720"/>
        </w:tabs>
        <w:jc w:val="both"/>
        <w:rPr>
          <w:rFonts w:ascii="Noto Sans" w:hAnsi="Noto Sans" w:cs="Noto Sans"/>
          <w:sz w:val="16"/>
          <w:szCs w:val="16"/>
        </w:rPr>
      </w:pPr>
    </w:p>
    <w:p w14:paraId="061E6272"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 xml:space="preserve">En el supuesto de que se adjudique el contrato a los participantes que presentaron una proposición conjunta, el convenio indicado en el artículo 45 párrafo cuarto de la Ley y fracción II del artículo 88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w:t>
      </w:r>
      <w:r w:rsidRPr="00CF20F7">
        <w:rPr>
          <w:rFonts w:ascii="Noto Sans" w:hAnsi="Noto Sans" w:cs="Noto Sans"/>
          <w:sz w:val="16"/>
          <w:szCs w:val="16"/>
        </w:rPr>
        <w:lastRenderedPageBreak/>
        <w:t>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6B371E0" w14:textId="77777777" w:rsidR="00654611" w:rsidRPr="00CF20F7" w:rsidRDefault="00654611" w:rsidP="00654611">
      <w:pPr>
        <w:tabs>
          <w:tab w:val="left" w:pos="720"/>
        </w:tabs>
        <w:jc w:val="both"/>
        <w:rPr>
          <w:rFonts w:ascii="Noto Sans" w:hAnsi="Noto Sans" w:cs="Noto Sans"/>
          <w:sz w:val="16"/>
          <w:szCs w:val="16"/>
        </w:rPr>
      </w:pPr>
    </w:p>
    <w:p w14:paraId="3D247CA3"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3BCE4006" w14:textId="77777777" w:rsidR="00654611" w:rsidRPr="00CF20F7" w:rsidRDefault="00654611" w:rsidP="00654611">
      <w:pPr>
        <w:tabs>
          <w:tab w:val="left" w:pos="720"/>
        </w:tabs>
        <w:jc w:val="both"/>
        <w:rPr>
          <w:rFonts w:ascii="Noto Sans" w:hAnsi="Noto Sans" w:cs="Noto Sans"/>
          <w:sz w:val="16"/>
          <w:szCs w:val="16"/>
        </w:rPr>
      </w:pPr>
    </w:p>
    <w:p w14:paraId="727AF29B"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Además de los siguientes documentos:</w:t>
      </w:r>
    </w:p>
    <w:p w14:paraId="71BA08A3" w14:textId="77777777" w:rsidR="00654611" w:rsidRPr="00CF20F7" w:rsidRDefault="00654611" w:rsidP="00654611">
      <w:pPr>
        <w:tabs>
          <w:tab w:val="left" w:pos="720"/>
        </w:tabs>
        <w:jc w:val="both"/>
        <w:rPr>
          <w:rFonts w:ascii="Noto Sans" w:hAnsi="Noto Sans" w:cs="Noto Sans"/>
          <w:sz w:val="16"/>
          <w:szCs w:val="16"/>
        </w:rPr>
      </w:pPr>
    </w:p>
    <w:p w14:paraId="08EA3773"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Registro Federal de Contribuyentes</w:t>
      </w:r>
    </w:p>
    <w:p w14:paraId="1C5DEF5A"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Registro Patronal IMSS</w:t>
      </w:r>
    </w:p>
    <w:p w14:paraId="5AB4087D"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Opinión positiva y vigente de cumplimiento de sus obligaciones Fiscales ante el SAT así como en Materia de Seguridad Social e INFONAVIT.</w:t>
      </w:r>
    </w:p>
    <w:p w14:paraId="47B69779"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Acta Constitutiva de la Empresa</w:t>
      </w:r>
    </w:p>
    <w:p w14:paraId="42DDE4A8"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Poder Notarial</w:t>
      </w:r>
    </w:p>
    <w:p w14:paraId="5599E9DB"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Identificación Oficial con fotografía vigente.</w:t>
      </w:r>
    </w:p>
    <w:p w14:paraId="0CAD54D2"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Comprobante de domicilio vigente.</w:t>
      </w:r>
    </w:p>
    <w:p w14:paraId="709BC318" w14:textId="77777777"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w:t>
      </w:r>
      <w:r w:rsidRPr="00CF20F7">
        <w:rPr>
          <w:rFonts w:ascii="Noto Sans" w:hAnsi="Noto Sans" w:cs="Noto Sans"/>
          <w:sz w:val="16"/>
          <w:szCs w:val="16"/>
        </w:rPr>
        <w:tab/>
        <w:t>Manifiesto bajo protesta de decir de no encontrarse en ninguno de los supuestos del Artículo 71 y 90 de la Ley.</w:t>
      </w:r>
    </w:p>
    <w:p w14:paraId="22986283" w14:textId="77777777" w:rsidR="00654611" w:rsidRPr="00CF20F7" w:rsidRDefault="00654611" w:rsidP="00654611">
      <w:pPr>
        <w:tabs>
          <w:tab w:val="left" w:pos="720"/>
        </w:tabs>
        <w:jc w:val="both"/>
        <w:rPr>
          <w:rFonts w:ascii="Noto Sans" w:hAnsi="Noto Sans" w:cs="Noto Sans"/>
          <w:sz w:val="16"/>
          <w:szCs w:val="16"/>
        </w:rPr>
      </w:pPr>
    </w:p>
    <w:p w14:paraId="4B07F98E" w14:textId="6E48D2AC" w:rsidR="00654611"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 xml:space="preserve">En el supuesto de que se adjudique el contrato a los Licitantes que presentaron una proposición conjunta, el convenio indicado en el Artículo 45 Párrafo cuarto de la Ley y Fracción II del Artículo </w:t>
      </w:r>
      <w:r w:rsidR="00A4368E" w:rsidRPr="00CF20F7">
        <w:rPr>
          <w:rFonts w:ascii="Noto Sans" w:hAnsi="Noto Sans" w:cs="Noto Sans"/>
          <w:sz w:val="16"/>
          <w:szCs w:val="16"/>
        </w:rPr>
        <w:t>88</w:t>
      </w:r>
      <w:r w:rsidRPr="00CF20F7">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26699B0" w14:textId="0BFD9EBF" w:rsidR="007556DE" w:rsidRPr="00CF20F7" w:rsidRDefault="00654611" w:rsidP="00654611">
      <w:pPr>
        <w:tabs>
          <w:tab w:val="left" w:pos="720"/>
        </w:tabs>
        <w:jc w:val="both"/>
        <w:rPr>
          <w:rFonts w:ascii="Noto Sans" w:hAnsi="Noto Sans" w:cs="Noto Sans"/>
          <w:sz w:val="16"/>
          <w:szCs w:val="16"/>
        </w:rPr>
      </w:pPr>
      <w:r w:rsidRPr="00CF20F7">
        <w:rPr>
          <w:rFonts w:ascii="Noto Sans" w:hAnsi="Noto Sans" w:cs="Noto Sans"/>
          <w:sz w:val="16"/>
          <w:szCs w:val="16"/>
        </w:rPr>
        <w:t>Dicha documentación deberá ser entregada en la Oficina de Contratos dependiente de la Coordinación Delegacional de Abastecimiento y Equipamiento, ubicado en Periférico Sur No. 8000, Colonia Santa María Tequepexpan, C.P. 45600 en San Pedro Tlaquepaque, Jalisco.</w:t>
      </w:r>
    </w:p>
    <w:p w14:paraId="75927A09" w14:textId="77777777" w:rsidR="00A73DE2" w:rsidRPr="00CF20F7" w:rsidRDefault="00A73DE2" w:rsidP="00910499">
      <w:pPr>
        <w:tabs>
          <w:tab w:val="left" w:pos="720"/>
        </w:tabs>
        <w:jc w:val="both"/>
        <w:rPr>
          <w:rFonts w:ascii="Noto Sans" w:hAnsi="Noto Sans" w:cs="Noto Sans"/>
          <w:b/>
          <w:sz w:val="16"/>
          <w:szCs w:val="16"/>
        </w:rPr>
      </w:pPr>
    </w:p>
    <w:p w14:paraId="65AAFFB6" w14:textId="77777777" w:rsidR="007556DE" w:rsidRPr="00CF20F7" w:rsidRDefault="007556DE" w:rsidP="00910499">
      <w:pPr>
        <w:tabs>
          <w:tab w:val="left" w:pos="720"/>
        </w:tabs>
        <w:jc w:val="both"/>
        <w:rPr>
          <w:rFonts w:ascii="Noto Sans" w:hAnsi="Noto Sans" w:cs="Noto Sans"/>
          <w:b/>
          <w:bCs/>
          <w:sz w:val="16"/>
          <w:szCs w:val="16"/>
        </w:rPr>
      </w:pPr>
      <w:r w:rsidRPr="00CF20F7">
        <w:rPr>
          <w:rFonts w:ascii="Noto Sans" w:hAnsi="Noto Sans" w:cs="Noto Sans"/>
          <w:b/>
          <w:sz w:val="16"/>
          <w:szCs w:val="16"/>
        </w:rPr>
        <w:t xml:space="preserve"> 8.</w:t>
      </w:r>
      <w:r w:rsidRPr="00CF20F7">
        <w:rPr>
          <w:rFonts w:ascii="Noto Sans" w:hAnsi="Noto Sans" w:cs="Noto Sans"/>
          <w:sz w:val="16"/>
          <w:szCs w:val="16"/>
        </w:rPr>
        <w:t xml:space="preserve"> </w:t>
      </w:r>
      <w:r w:rsidRPr="00CF20F7">
        <w:rPr>
          <w:rFonts w:ascii="Noto Sans" w:hAnsi="Noto Sans" w:cs="Noto Sans"/>
          <w:b/>
          <w:bCs/>
          <w:sz w:val="16"/>
          <w:szCs w:val="16"/>
        </w:rPr>
        <w:t>ACREDITACIÓN DE ENCONTRARSE AL CORRIENTE DE SUS OBLIGACIONES FISCALES.</w:t>
      </w:r>
    </w:p>
    <w:p w14:paraId="6C20C9EC" w14:textId="77777777" w:rsidR="00C60358" w:rsidRPr="00CF20F7" w:rsidRDefault="00A30E59" w:rsidP="00910499">
      <w:pPr>
        <w:jc w:val="both"/>
        <w:rPr>
          <w:rFonts w:ascii="Noto Sans" w:hAnsi="Noto Sans" w:cs="Noto Sans"/>
          <w:sz w:val="16"/>
          <w:szCs w:val="16"/>
        </w:rPr>
      </w:pPr>
      <w:bookmarkStart w:id="34" w:name="_Toc462405401"/>
      <w:r w:rsidRPr="00CF20F7">
        <w:rPr>
          <w:rFonts w:ascii="Noto Sans" w:hAnsi="Noto Sans" w:cs="Noto Sans"/>
          <w:b/>
          <w:sz w:val="16"/>
          <w:szCs w:val="16"/>
        </w:rPr>
        <w:t>CUMPLIMIENTO DE OBLIGACIONES FISCALES</w:t>
      </w:r>
      <w:r w:rsidRPr="00CF20F7">
        <w:rPr>
          <w:rFonts w:ascii="Noto Sans" w:hAnsi="Noto Sans" w:cs="Noto Sans"/>
          <w:sz w:val="16"/>
          <w:szCs w:val="16"/>
        </w:rPr>
        <w:t>:</w:t>
      </w:r>
    </w:p>
    <w:p w14:paraId="40EF56A6" w14:textId="77777777" w:rsidR="00C60358" w:rsidRPr="00CF20F7" w:rsidRDefault="00C60358" w:rsidP="00910499">
      <w:pPr>
        <w:tabs>
          <w:tab w:val="left" w:pos="2050"/>
        </w:tabs>
        <w:jc w:val="both"/>
        <w:rPr>
          <w:rFonts w:ascii="Noto Sans" w:hAnsi="Noto Sans" w:cs="Noto Sans"/>
          <w:sz w:val="16"/>
          <w:szCs w:val="16"/>
        </w:rPr>
      </w:pPr>
      <w:r w:rsidRPr="00CF20F7">
        <w:rPr>
          <w:rFonts w:ascii="Noto Sans" w:hAnsi="Noto Sans" w:cs="Noto Sans"/>
          <w:sz w:val="16"/>
          <w:szCs w:val="16"/>
        </w:rPr>
        <w:tab/>
      </w:r>
    </w:p>
    <w:p w14:paraId="5656A454" w14:textId="77777777" w:rsidR="00654611" w:rsidRPr="00CF20F7" w:rsidRDefault="00654611" w:rsidP="00654611">
      <w:pPr>
        <w:jc w:val="both"/>
        <w:rPr>
          <w:rFonts w:ascii="Noto Sans" w:hAnsi="Noto Sans" w:cs="Noto Sans"/>
          <w:sz w:val="16"/>
          <w:szCs w:val="16"/>
        </w:rPr>
      </w:pPr>
      <w:r w:rsidRPr="00CF20F7">
        <w:rPr>
          <w:rFonts w:ascii="Noto Sans" w:hAnsi="Noto Sans" w:cs="Noto Sans"/>
          <w:sz w:val="16"/>
          <w:szCs w:val="16"/>
        </w:rPr>
        <w:t xml:space="preserve"> El Instituto no contratará servicios con los particulares que se encuentren dentro de los supuestos señalados en las fracciones I, II, III, IV, V, VI, VII y VIII del Artículo 32-D del Código Fiscal de la Federación.</w:t>
      </w:r>
    </w:p>
    <w:p w14:paraId="54EB09F9" w14:textId="77777777" w:rsidR="00654611" w:rsidRPr="00CF20F7" w:rsidRDefault="00654611" w:rsidP="00654611">
      <w:pPr>
        <w:jc w:val="both"/>
        <w:rPr>
          <w:rFonts w:ascii="Noto Sans" w:hAnsi="Noto Sans" w:cs="Noto Sans"/>
          <w:sz w:val="16"/>
          <w:szCs w:val="16"/>
        </w:rPr>
      </w:pPr>
    </w:p>
    <w:p w14:paraId="57EA7F08" w14:textId="45F994D7" w:rsidR="00654611" w:rsidRPr="00CF20F7" w:rsidRDefault="00654611" w:rsidP="00654611">
      <w:pPr>
        <w:jc w:val="both"/>
        <w:rPr>
          <w:rFonts w:ascii="Noto Sans" w:hAnsi="Noto Sans" w:cs="Noto Sans"/>
          <w:sz w:val="16"/>
          <w:szCs w:val="16"/>
        </w:rPr>
      </w:pPr>
      <w:r w:rsidRPr="00CF20F7">
        <w:rPr>
          <w:rFonts w:ascii="Noto Sans" w:hAnsi="Noto Sans" w:cs="Noto Sans"/>
          <w:sz w:val="16"/>
          <w:szCs w:val="16"/>
        </w:rPr>
        <w:t xml:space="preserve">Tratándose de las propuestas conjuntas previstas en el artículo </w:t>
      </w:r>
      <w:r w:rsidR="00C6413C" w:rsidRPr="00CF20F7">
        <w:rPr>
          <w:rFonts w:ascii="Noto Sans" w:hAnsi="Noto Sans" w:cs="Noto Sans"/>
          <w:sz w:val="16"/>
          <w:szCs w:val="16"/>
        </w:rPr>
        <w:t>45</w:t>
      </w:r>
      <w:r w:rsidRPr="00CF20F7">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A182D1F" w14:textId="77777777" w:rsidR="00654611" w:rsidRPr="00CF20F7" w:rsidRDefault="00654611" w:rsidP="00654611">
      <w:pPr>
        <w:jc w:val="both"/>
        <w:rPr>
          <w:rFonts w:ascii="Noto Sans" w:hAnsi="Noto Sans" w:cs="Noto Sans"/>
          <w:sz w:val="16"/>
          <w:szCs w:val="16"/>
        </w:rPr>
      </w:pPr>
    </w:p>
    <w:p w14:paraId="0ED4FC53" w14:textId="6360139A" w:rsidR="00C60358" w:rsidRPr="00CF20F7" w:rsidRDefault="00654611" w:rsidP="00654611">
      <w:pPr>
        <w:jc w:val="both"/>
        <w:rPr>
          <w:rFonts w:ascii="Noto Sans" w:hAnsi="Noto Sans" w:cs="Noto Sans"/>
          <w:sz w:val="16"/>
          <w:szCs w:val="16"/>
        </w:rPr>
      </w:pPr>
      <w:r w:rsidRPr="00CF20F7">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C6413C" w:rsidRPr="00CF20F7">
        <w:rPr>
          <w:rFonts w:ascii="Noto Sans" w:hAnsi="Noto Sans" w:cs="Noto Sans"/>
          <w:sz w:val="16"/>
          <w:szCs w:val="16"/>
        </w:rPr>
        <w:t>45</w:t>
      </w:r>
      <w:r w:rsidRPr="00CF20F7">
        <w:rPr>
          <w:rFonts w:ascii="Noto Sans" w:hAnsi="Noto Sans" w:cs="Noto Sans"/>
          <w:sz w:val="16"/>
          <w:szCs w:val="16"/>
        </w:rPr>
        <w:t xml:space="preserve"> de la LAASSP, Asimismo, el Instituto remitirá a la SABG la documentación de los hechos presumibles constitutivos de infracción por la falta de formalización del contrato, por causas imputables al participante adjudicado.</w:t>
      </w:r>
    </w:p>
    <w:p w14:paraId="3F3A14CB" w14:textId="77777777" w:rsidR="0095448E" w:rsidRPr="002A6E12" w:rsidRDefault="0095448E" w:rsidP="0095448E">
      <w:pPr>
        <w:jc w:val="both"/>
        <w:rPr>
          <w:rFonts w:ascii="Noto Sans" w:hAnsi="Noto Sans" w:cs="Noto Sans"/>
          <w:b/>
          <w:i/>
          <w:sz w:val="16"/>
          <w:szCs w:val="16"/>
          <w:u w:val="single"/>
        </w:rPr>
      </w:pPr>
    </w:p>
    <w:p w14:paraId="1BE0C7E8" w14:textId="77777777" w:rsidR="00C60358" w:rsidRPr="00F57C75" w:rsidRDefault="00A30E59" w:rsidP="00910499">
      <w:pPr>
        <w:jc w:val="both"/>
        <w:rPr>
          <w:rFonts w:ascii="Noto Sans" w:hAnsi="Noto Sans" w:cs="Noto Sans"/>
          <w:b/>
          <w:sz w:val="16"/>
          <w:szCs w:val="16"/>
        </w:rPr>
      </w:pPr>
      <w:r w:rsidRPr="00F57C75">
        <w:rPr>
          <w:rFonts w:ascii="Noto Sans" w:hAnsi="Noto Sans" w:cs="Noto Sans"/>
          <w:b/>
          <w:sz w:val="16"/>
          <w:szCs w:val="16"/>
        </w:rPr>
        <w:t>CUMPLIMIENTO DE OBLIGACIONES FISCALES EN MATERIA DE SEGURIDAD SOCIAL:</w:t>
      </w:r>
    </w:p>
    <w:p w14:paraId="26D44369"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F57C75">
        <w:rPr>
          <w:rFonts w:ascii="Noto Sans" w:hAnsi="Noto Sans" w:cs="Noto Sans"/>
          <w:i/>
          <w:sz w:val="16"/>
          <w:szCs w:val="16"/>
        </w:rPr>
        <w:t xml:space="preserve"> (publicado en el D.O.F. el 22 de septiembre de 2022) </w:t>
      </w:r>
      <w:r w:rsidRPr="00F57C75">
        <w:rPr>
          <w:rFonts w:ascii="Noto Sans" w:hAnsi="Noto Sans" w:cs="Noto Sans"/>
          <w:sz w:val="16"/>
          <w:szCs w:val="16"/>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F57C75">
        <w:rPr>
          <w:rFonts w:ascii="Noto Sans" w:hAnsi="Noto Sans" w:cs="Noto Sans"/>
          <w:i/>
          <w:sz w:val="16"/>
          <w:szCs w:val="16"/>
        </w:rPr>
        <w:t>publicado en el D.O.F. el 06 de octubre de 2025</w:t>
      </w:r>
      <w:r w:rsidRPr="00F57C75">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382AE065" w14:textId="77777777" w:rsidR="00654611" w:rsidRPr="00F57C75" w:rsidRDefault="00654611" w:rsidP="00654611">
      <w:pPr>
        <w:pStyle w:val="Cuerpo"/>
        <w:jc w:val="both"/>
        <w:rPr>
          <w:rFonts w:ascii="Noto Sans" w:hAnsi="Noto Sans" w:cs="Noto Sans"/>
          <w:sz w:val="16"/>
          <w:szCs w:val="16"/>
        </w:rPr>
      </w:pPr>
    </w:p>
    <w:p w14:paraId="5FEF66F2"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lastRenderedPageBreak/>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San Pedro Tlaquepaque, Jalisco.</w:t>
      </w:r>
    </w:p>
    <w:p w14:paraId="7E4D2D19" w14:textId="77777777" w:rsidR="00654611" w:rsidRPr="00F57C75" w:rsidRDefault="00654611" w:rsidP="00654611">
      <w:pPr>
        <w:pStyle w:val="Cuerpo"/>
        <w:jc w:val="both"/>
        <w:rPr>
          <w:rFonts w:ascii="Noto Sans" w:hAnsi="Noto Sans" w:cs="Noto Sans"/>
          <w:sz w:val="16"/>
          <w:szCs w:val="16"/>
        </w:rPr>
      </w:pPr>
    </w:p>
    <w:p w14:paraId="71C81A74"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24ABD671" w14:textId="77777777" w:rsidR="00654611" w:rsidRPr="00F57C75" w:rsidRDefault="00654611" w:rsidP="00654611">
      <w:pPr>
        <w:pStyle w:val="Cuerpo"/>
        <w:jc w:val="both"/>
        <w:rPr>
          <w:rFonts w:ascii="Noto Sans" w:hAnsi="Noto Sans" w:cs="Noto Sans"/>
          <w:sz w:val="16"/>
          <w:szCs w:val="16"/>
        </w:rPr>
      </w:pPr>
    </w:p>
    <w:p w14:paraId="6F4E8218"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F57C75">
        <w:rPr>
          <w:rFonts w:ascii="Noto Sans" w:hAnsi="Noto Sans" w:cs="Noto Sans"/>
          <w:b/>
          <w:sz w:val="16"/>
          <w:szCs w:val="16"/>
        </w:rPr>
        <w:t>“EL INSTITUTO”</w:t>
      </w:r>
      <w:r w:rsidRPr="00F57C75">
        <w:rPr>
          <w:rFonts w:ascii="Noto Sans" w:hAnsi="Noto Sans" w:cs="Noto Sans"/>
          <w:sz w:val="16"/>
          <w:szCs w:val="16"/>
        </w:rPr>
        <w:t xml:space="preserve"> y que tengan trabajadores inscritos y activos.</w:t>
      </w:r>
    </w:p>
    <w:p w14:paraId="31E1B2C7" w14:textId="77777777" w:rsidR="00654611" w:rsidRPr="00F57C75" w:rsidRDefault="00654611" w:rsidP="00654611">
      <w:pPr>
        <w:pStyle w:val="Cuerpo"/>
        <w:jc w:val="both"/>
        <w:rPr>
          <w:rFonts w:ascii="Noto Sans" w:hAnsi="Noto Sans" w:cs="Noto Sans"/>
          <w:sz w:val="16"/>
          <w:szCs w:val="16"/>
        </w:rPr>
      </w:pPr>
    </w:p>
    <w:p w14:paraId="3A94510A"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No se podrá obtener la opinión de cumplimiento multicitada, los particulares que se encuentren en los siguientes supuestos:</w:t>
      </w:r>
    </w:p>
    <w:p w14:paraId="66F5B0D1" w14:textId="77777777" w:rsidR="00654611" w:rsidRPr="00F57C75" w:rsidRDefault="00654611" w:rsidP="00654611">
      <w:pPr>
        <w:pStyle w:val="Cuerpo"/>
        <w:jc w:val="both"/>
        <w:rPr>
          <w:rFonts w:ascii="Noto Sans" w:hAnsi="Noto Sans" w:cs="Noto Sans"/>
          <w:sz w:val="16"/>
          <w:szCs w:val="16"/>
        </w:rPr>
      </w:pPr>
    </w:p>
    <w:p w14:paraId="7A8D2700" w14:textId="77777777" w:rsidR="00654611" w:rsidRPr="00F57C75" w:rsidRDefault="00654611" w:rsidP="00EF66BA">
      <w:pPr>
        <w:pStyle w:val="Cuerpo"/>
        <w:numPr>
          <w:ilvl w:val="0"/>
          <w:numId w:val="20"/>
        </w:numPr>
        <w:jc w:val="both"/>
        <w:rPr>
          <w:rFonts w:ascii="Noto Sans" w:hAnsi="Noto Sans" w:cs="Noto Sans"/>
          <w:sz w:val="16"/>
          <w:szCs w:val="16"/>
        </w:rPr>
      </w:pPr>
      <w:r w:rsidRPr="00F57C75">
        <w:rPr>
          <w:rFonts w:ascii="Noto Sans" w:hAnsi="Noto Sans" w:cs="Noto Sans"/>
          <w:sz w:val="16"/>
          <w:szCs w:val="16"/>
        </w:rPr>
        <w:t xml:space="preserve">No se encuentra registrado ante </w:t>
      </w:r>
      <w:r w:rsidRPr="00F57C75">
        <w:rPr>
          <w:rFonts w:ascii="Noto Sans" w:hAnsi="Noto Sans" w:cs="Noto Sans"/>
          <w:b/>
          <w:sz w:val="16"/>
          <w:szCs w:val="16"/>
        </w:rPr>
        <w:t>“EL INSTITUTO”</w:t>
      </w:r>
      <w:r w:rsidRPr="00F57C75">
        <w:rPr>
          <w:rFonts w:ascii="Noto Sans" w:hAnsi="Noto Sans" w:cs="Noto Sans"/>
          <w:sz w:val="16"/>
          <w:szCs w:val="16"/>
        </w:rPr>
        <w:t xml:space="preserve"> por no tener personal que sea sujeto de aseguramiento obligatorio, de conformidad con lo dispuesto por el artículo 12 de la Ley del Seguro Social,</w:t>
      </w:r>
    </w:p>
    <w:p w14:paraId="141E2C7B" w14:textId="77777777" w:rsidR="00654611" w:rsidRPr="00F57C75" w:rsidRDefault="00654611" w:rsidP="00EF66BA">
      <w:pPr>
        <w:pStyle w:val="Cuerpo"/>
        <w:numPr>
          <w:ilvl w:val="0"/>
          <w:numId w:val="20"/>
        </w:numPr>
        <w:jc w:val="both"/>
        <w:rPr>
          <w:rFonts w:ascii="Noto Sans" w:hAnsi="Noto Sans" w:cs="Noto Sans"/>
          <w:sz w:val="16"/>
          <w:szCs w:val="16"/>
        </w:rPr>
      </w:pPr>
      <w:r w:rsidRPr="00F57C75">
        <w:rPr>
          <w:rFonts w:ascii="Noto Sans" w:hAnsi="Noto Sans" w:cs="Noto Sans"/>
          <w:sz w:val="16"/>
          <w:szCs w:val="16"/>
        </w:rPr>
        <w:t>Se encuentra registrado por no tiene trabajadores activos, o</w:t>
      </w:r>
    </w:p>
    <w:p w14:paraId="649D195D" w14:textId="77777777" w:rsidR="00654611" w:rsidRPr="00F57C75" w:rsidRDefault="00654611" w:rsidP="00EF66BA">
      <w:pPr>
        <w:pStyle w:val="Cuerpo"/>
        <w:numPr>
          <w:ilvl w:val="0"/>
          <w:numId w:val="20"/>
        </w:numPr>
        <w:jc w:val="both"/>
        <w:rPr>
          <w:rFonts w:ascii="Noto Sans" w:hAnsi="Noto Sans" w:cs="Noto Sans"/>
          <w:sz w:val="16"/>
          <w:szCs w:val="16"/>
        </w:rPr>
      </w:pPr>
      <w:r w:rsidRPr="00F57C75">
        <w:rPr>
          <w:rFonts w:ascii="Noto Sans" w:hAnsi="Noto Sans" w:cs="Noto Sans"/>
          <w:sz w:val="16"/>
          <w:szCs w:val="16"/>
        </w:rPr>
        <w:t>Su registro patronal se encuentra dado de baja.</w:t>
      </w:r>
    </w:p>
    <w:p w14:paraId="79E2E4D7" w14:textId="77777777" w:rsidR="00654611" w:rsidRPr="00F57C75" w:rsidRDefault="00654611" w:rsidP="00654611">
      <w:pPr>
        <w:pStyle w:val="Cuerpo"/>
        <w:jc w:val="both"/>
        <w:rPr>
          <w:rFonts w:ascii="Noto Sans" w:hAnsi="Noto Sans" w:cs="Noto Sans"/>
          <w:sz w:val="16"/>
          <w:szCs w:val="16"/>
        </w:rPr>
      </w:pPr>
    </w:p>
    <w:p w14:paraId="10720711"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0185CD81"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                </w:t>
      </w:r>
    </w:p>
    <w:p w14:paraId="0529756E"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228AACD8" w14:textId="77777777" w:rsidR="00654611" w:rsidRPr="00F57C75" w:rsidRDefault="00654611" w:rsidP="00654611">
      <w:pPr>
        <w:pStyle w:val="Cuerpo"/>
        <w:jc w:val="both"/>
        <w:rPr>
          <w:rFonts w:ascii="Noto Sans" w:hAnsi="Noto Sans" w:cs="Noto Sans"/>
          <w:sz w:val="16"/>
          <w:szCs w:val="16"/>
        </w:rPr>
      </w:pPr>
    </w:p>
    <w:p w14:paraId="3D159C10"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Segunda. - Obtención de la Opinión del cumplimiento. </w:t>
      </w:r>
    </w:p>
    <w:p w14:paraId="0110F835"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30EB1B8" w14:textId="77777777" w:rsidR="00654611" w:rsidRPr="00F57C75" w:rsidRDefault="00654611" w:rsidP="00654611">
      <w:pPr>
        <w:pStyle w:val="Cuerpo"/>
        <w:jc w:val="both"/>
        <w:rPr>
          <w:rFonts w:ascii="Noto Sans" w:hAnsi="Noto Sans" w:cs="Noto Sans"/>
          <w:sz w:val="16"/>
          <w:szCs w:val="16"/>
        </w:rPr>
      </w:pPr>
    </w:p>
    <w:p w14:paraId="65C4969E"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Tercera. - Consideraciones para la Opinión del cumplimiento. </w:t>
      </w:r>
    </w:p>
    <w:p w14:paraId="41D30845"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57F11AA1" w14:textId="77777777" w:rsidR="00654611" w:rsidRPr="00F57C75" w:rsidRDefault="00654611" w:rsidP="00654611">
      <w:pPr>
        <w:pStyle w:val="Cuerpo"/>
        <w:jc w:val="both"/>
        <w:rPr>
          <w:rFonts w:ascii="Noto Sans" w:hAnsi="Noto Sans" w:cs="Noto Sans"/>
          <w:sz w:val="16"/>
          <w:szCs w:val="16"/>
        </w:rPr>
      </w:pPr>
    </w:p>
    <w:p w14:paraId="57976AFA"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 xml:space="preserve">El formato de opinión del cumplimiento de obligaciones fiscales en materia de seguridad social contendrá, según corresponda: Folio de la opinión. </w:t>
      </w:r>
    </w:p>
    <w:p w14:paraId="66EFE683"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Datos generales de la persona titular de la opinión.</w:t>
      </w:r>
    </w:p>
    <w:p w14:paraId="1C6B2CCC"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Resultado (positiva, negativa o sin opinión).</w:t>
      </w:r>
    </w:p>
    <w:p w14:paraId="56A25597"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Fecha de emisión.</w:t>
      </w:r>
    </w:p>
    <w:p w14:paraId="2CBA66A3"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Vigencia de la opinión.</w:t>
      </w:r>
    </w:p>
    <w:p w14:paraId="06003A75"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51CF59AB"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Número de trabajadores vigentes.</w:t>
      </w:r>
    </w:p>
    <w:p w14:paraId="1AAFD3AF"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lastRenderedPageBreak/>
        <w:t>Elementos de verificación de integridad y autoría de la opinión.</w:t>
      </w:r>
    </w:p>
    <w:p w14:paraId="66589CE4" w14:textId="77777777" w:rsidR="00654611" w:rsidRPr="00F57C75" w:rsidRDefault="00654611" w:rsidP="00EF66BA">
      <w:pPr>
        <w:pStyle w:val="Cuerpo"/>
        <w:numPr>
          <w:ilvl w:val="0"/>
          <w:numId w:val="21"/>
        </w:numPr>
        <w:jc w:val="both"/>
        <w:rPr>
          <w:rFonts w:ascii="Noto Sans" w:hAnsi="Noto Sans" w:cs="Noto Sans"/>
          <w:sz w:val="16"/>
          <w:szCs w:val="16"/>
        </w:rPr>
      </w:pPr>
      <w:r w:rsidRPr="00F57C75">
        <w:rPr>
          <w:rFonts w:ascii="Noto Sans" w:hAnsi="Noto Sans" w:cs="Noto Sans"/>
          <w:sz w:val="16"/>
          <w:szCs w:val="16"/>
        </w:rPr>
        <w:t>Datos de identificación del (de los) crédito(s), excepto en los casos de la Opinión Pública y la opinión emitida por los Terceros Autorizados.</w:t>
      </w:r>
    </w:p>
    <w:p w14:paraId="7087B922" w14:textId="77777777" w:rsidR="00654611" w:rsidRPr="00F57C75" w:rsidRDefault="00654611" w:rsidP="00654611">
      <w:pPr>
        <w:pStyle w:val="Cuerpo"/>
        <w:jc w:val="both"/>
        <w:rPr>
          <w:rFonts w:ascii="Noto Sans" w:hAnsi="Noto Sans" w:cs="Noto Sans"/>
          <w:sz w:val="16"/>
          <w:szCs w:val="16"/>
        </w:rPr>
      </w:pPr>
    </w:p>
    <w:p w14:paraId="21D6332E"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Cuarta. - Sentidos de la Opinión del cumplimiento.</w:t>
      </w:r>
    </w:p>
    <w:p w14:paraId="31763FDB"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La opinión del cumplimiento de obligaciones fiscales en materia de seguridad social se genera en alguno de los siguientes sentidos:</w:t>
      </w:r>
    </w:p>
    <w:p w14:paraId="207C8DBA" w14:textId="77777777" w:rsidR="00654611" w:rsidRPr="00F57C75" w:rsidRDefault="00654611" w:rsidP="00654611">
      <w:pPr>
        <w:pStyle w:val="Cuerpo"/>
        <w:jc w:val="both"/>
        <w:rPr>
          <w:rFonts w:ascii="Noto Sans" w:hAnsi="Noto Sans" w:cs="Noto Sans"/>
          <w:sz w:val="16"/>
          <w:szCs w:val="16"/>
        </w:rPr>
      </w:pPr>
    </w:p>
    <w:p w14:paraId="6555D1E3" w14:textId="77777777" w:rsidR="00654611" w:rsidRPr="00F57C75" w:rsidRDefault="00654611" w:rsidP="00EF66BA">
      <w:pPr>
        <w:pStyle w:val="Cuerpo"/>
        <w:numPr>
          <w:ilvl w:val="0"/>
          <w:numId w:val="22"/>
        </w:numPr>
        <w:jc w:val="both"/>
        <w:rPr>
          <w:rFonts w:ascii="Noto Sans" w:hAnsi="Noto Sans" w:cs="Noto Sans"/>
          <w:sz w:val="16"/>
          <w:szCs w:val="16"/>
        </w:rPr>
      </w:pPr>
      <w:r w:rsidRPr="00F57C75">
        <w:rPr>
          <w:rFonts w:ascii="Noto Sans" w:hAnsi="Noto Sans" w:cs="Noto Sans"/>
          <w:sz w:val="16"/>
          <w:szCs w:val="16"/>
        </w:rPr>
        <w:t>Positiva. - Cuando el particular esté inscrito ante el IMSS y al corriente en el cumplimiento de las obligaciones que se consideran en los incisos a) y b) de esta regla.</w:t>
      </w:r>
    </w:p>
    <w:p w14:paraId="2861EFF2" w14:textId="77777777" w:rsidR="00654611" w:rsidRPr="00F57C75" w:rsidRDefault="00654611" w:rsidP="00EF66BA">
      <w:pPr>
        <w:pStyle w:val="Cuerpo"/>
        <w:numPr>
          <w:ilvl w:val="0"/>
          <w:numId w:val="22"/>
        </w:numPr>
        <w:jc w:val="both"/>
        <w:rPr>
          <w:rFonts w:ascii="Noto Sans" w:hAnsi="Noto Sans" w:cs="Noto Sans"/>
          <w:sz w:val="16"/>
          <w:szCs w:val="16"/>
        </w:rPr>
      </w:pPr>
      <w:r w:rsidRPr="00F57C75">
        <w:rPr>
          <w:rFonts w:ascii="Noto Sans" w:hAnsi="Noto Sans" w:cs="Noto Sans"/>
          <w:sz w:val="16"/>
          <w:szCs w:val="16"/>
        </w:rPr>
        <w:t>Negativa. - Cuando el particular no esté al corriente en el cumplimiento de las obligaciones en materia de seguridad social que se consideran en los incisos a) y b) de esta regla.</w:t>
      </w:r>
    </w:p>
    <w:p w14:paraId="503EE1C4" w14:textId="77777777" w:rsidR="00654611" w:rsidRPr="00F57C75" w:rsidRDefault="00654611" w:rsidP="00EF66BA">
      <w:pPr>
        <w:pStyle w:val="Cuerpo"/>
        <w:numPr>
          <w:ilvl w:val="0"/>
          <w:numId w:val="22"/>
        </w:numPr>
        <w:jc w:val="both"/>
        <w:rPr>
          <w:rFonts w:ascii="Noto Sans" w:hAnsi="Noto Sans" w:cs="Noto Sans"/>
          <w:sz w:val="16"/>
          <w:szCs w:val="16"/>
        </w:rPr>
      </w:pPr>
      <w:r w:rsidRPr="00F57C75">
        <w:rPr>
          <w:rFonts w:ascii="Noto Sans" w:hAnsi="Noto Sans" w:cs="Noto Sans"/>
          <w:sz w:val="16"/>
          <w:szCs w:val="16"/>
        </w:rPr>
        <w:t>Sin opinión. -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76807A7" w14:textId="77777777" w:rsidR="00654611" w:rsidRPr="00F57C75" w:rsidRDefault="00654611" w:rsidP="00EF66BA">
      <w:pPr>
        <w:pStyle w:val="Cuerpo"/>
        <w:numPr>
          <w:ilvl w:val="0"/>
          <w:numId w:val="22"/>
        </w:numPr>
        <w:jc w:val="both"/>
        <w:rPr>
          <w:rFonts w:ascii="Noto Sans" w:hAnsi="Noto Sans" w:cs="Noto Sans"/>
          <w:sz w:val="16"/>
          <w:szCs w:val="16"/>
        </w:rPr>
      </w:pPr>
      <w:r w:rsidRPr="00F57C75">
        <w:rPr>
          <w:rFonts w:ascii="Noto Sans" w:hAnsi="Noto Sans" w:cs="Noto Sans"/>
          <w:sz w:val="16"/>
          <w:szCs w:val="16"/>
        </w:rPr>
        <w:t>El particular no se encuentre registrado como patrón ante el IMSS.</w:t>
      </w:r>
    </w:p>
    <w:p w14:paraId="0CFA5748" w14:textId="77777777" w:rsidR="00654611" w:rsidRPr="00F57C75" w:rsidRDefault="00654611" w:rsidP="00EF66BA">
      <w:pPr>
        <w:pStyle w:val="Cuerpo"/>
        <w:numPr>
          <w:ilvl w:val="0"/>
          <w:numId w:val="22"/>
        </w:numPr>
        <w:jc w:val="both"/>
        <w:rPr>
          <w:rFonts w:ascii="Noto Sans" w:hAnsi="Noto Sans" w:cs="Noto Sans"/>
          <w:sz w:val="16"/>
          <w:szCs w:val="16"/>
        </w:rPr>
      </w:pPr>
      <w:r w:rsidRPr="00F57C75">
        <w:rPr>
          <w:rFonts w:ascii="Noto Sans" w:hAnsi="Noto Sans" w:cs="Noto Sans"/>
          <w:sz w:val="16"/>
          <w:szCs w:val="16"/>
        </w:rPr>
        <w:t>El(los) Registro(s) Patronal(es) del particular se encuentre(n) dado(s) de baja, sin créditos fiscales firmes.</w:t>
      </w:r>
    </w:p>
    <w:p w14:paraId="7AF30ED0" w14:textId="77777777" w:rsidR="00654611" w:rsidRPr="00F57C75" w:rsidRDefault="00654611" w:rsidP="00EF66BA">
      <w:pPr>
        <w:pStyle w:val="Cuerpo"/>
        <w:numPr>
          <w:ilvl w:val="0"/>
          <w:numId w:val="22"/>
        </w:numPr>
        <w:jc w:val="both"/>
        <w:rPr>
          <w:rFonts w:ascii="Noto Sans" w:hAnsi="Noto Sans" w:cs="Noto Sans"/>
          <w:sz w:val="16"/>
          <w:szCs w:val="16"/>
        </w:rPr>
      </w:pPr>
      <w:r w:rsidRPr="00F57C75">
        <w:rPr>
          <w:rFonts w:ascii="Noto Sans" w:hAnsi="Noto Sans" w:cs="Noto Sans"/>
          <w:sz w:val="16"/>
          <w:szCs w:val="16"/>
        </w:rPr>
        <w:t>El particular esté registrado ante el IMSS, pero no cuente con trabajadores activos.</w:t>
      </w:r>
    </w:p>
    <w:p w14:paraId="598C4177" w14:textId="77777777" w:rsidR="00654611" w:rsidRPr="00F57C75" w:rsidRDefault="00654611" w:rsidP="00654611">
      <w:pPr>
        <w:pStyle w:val="Cuerpo"/>
        <w:jc w:val="both"/>
        <w:rPr>
          <w:rFonts w:ascii="Noto Sans" w:hAnsi="Noto Sans" w:cs="Noto Sans"/>
          <w:sz w:val="16"/>
          <w:szCs w:val="16"/>
        </w:rPr>
      </w:pPr>
    </w:p>
    <w:p w14:paraId="74B84E77"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a) El IMSS, a fin de generar la opinión del cumplimiento de obligaciones fiscales en materia de seguridad social, revisará que el particular solicitante:</w:t>
      </w:r>
    </w:p>
    <w:p w14:paraId="5DA71C12" w14:textId="77777777" w:rsidR="00654611" w:rsidRPr="00F57C75" w:rsidRDefault="00654611" w:rsidP="00654611">
      <w:pPr>
        <w:pStyle w:val="Cuerpo"/>
        <w:jc w:val="both"/>
        <w:rPr>
          <w:rFonts w:ascii="Noto Sans" w:hAnsi="Noto Sans" w:cs="Noto Sans"/>
          <w:sz w:val="16"/>
          <w:szCs w:val="16"/>
        </w:rPr>
      </w:pPr>
    </w:p>
    <w:p w14:paraId="6EECCDA8" w14:textId="77777777" w:rsidR="00654611" w:rsidRPr="00F57C75" w:rsidRDefault="00654611" w:rsidP="00EF66BA">
      <w:pPr>
        <w:pStyle w:val="Cuerpo"/>
        <w:numPr>
          <w:ilvl w:val="0"/>
          <w:numId w:val="23"/>
        </w:numPr>
        <w:jc w:val="both"/>
        <w:rPr>
          <w:rFonts w:ascii="Noto Sans" w:hAnsi="Noto Sans" w:cs="Noto Sans"/>
          <w:sz w:val="16"/>
          <w:szCs w:val="16"/>
        </w:rPr>
      </w:pPr>
      <w:r w:rsidRPr="00F57C75">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0D9A8E2F" w14:textId="77777777" w:rsidR="00654611" w:rsidRPr="00F57C75" w:rsidRDefault="00654611" w:rsidP="00EF66BA">
      <w:pPr>
        <w:pStyle w:val="Cuerpo"/>
        <w:numPr>
          <w:ilvl w:val="0"/>
          <w:numId w:val="23"/>
        </w:numPr>
        <w:jc w:val="both"/>
        <w:rPr>
          <w:rFonts w:ascii="Noto Sans" w:hAnsi="Noto Sans" w:cs="Noto Sans"/>
          <w:sz w:val="16"/>
          <w:szCs w:val="16"/>
        </w:rPr>
      </w:pPr>
      <w:r w:rsidRPr="00F57C75">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F57C75">
        <w:rPr>
          <w:rFonts w:ascii="Noto Sans" w:hAnsi="Noto Sans" w:cs="Noto Sans"/>
          <w:i/>
          <w:sz w:val="16"/>
          <w:szCs w:val="16"/>
        </w:rPr>
        <w:t>Última reforma publicada en el D.O.F. 30 de abril de 2024</w:t>
      </w:r>
      <w:r w:rsidRPr="00F57C75">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7D4D6721" w14:textId="77777777" w:rsidR="00654611" w:rsidRPr="00F57C75" w:rsidRDefault="00654611" w:rsidP="00EF66BA">
      <w:pPr>
        <w:pStyle w:val="Cuerpo"/>
        <w:numPr>
          <w:ilvl w:val="0"/>
          <w:numId w:val="23"/>
        </w:numPr>
        <w:jc w:val="both"/>
        <w:rPr>
          <w:rFonts w:ascii="Noto Sans" w:hAnsi="Noto Sans" w:cs="Noto Sans"/>
          <w:sz w:val="16"/>
          <w:szCs w:val="16"/>
        </w:rPr>
      </w:pPr>
      <w:r w:rsidRPr="00F57C75">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1D7A56D3" w14:textId="77777777" w:rsidR="00654611" w:rsidRPr="00F57C75" w:rsidRDefault="00654611" w:rsidP="00EF66BA">
      <w:pPr>
        <w:pStyle w:val="Cuerpo"/>
        <w:numPr>
          <w:ilvl w:val="0"/>
          <w:numId w:val="23"/>
        </w:numPr>
        <w:jc w:val="both"/>
        <w:rPr>
          <w:rFonts w:ascii="Noto Sans" w:hAnsi="Noto Sans" w:cs="Noto Sans"/>
          <w:sz w:val="16"/>
          <w:szCs w:val="16"/>
        </w:rPr>
      </w:pPr>
      <w:r w:rsidRPr="00F57C75">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F57C75">
        <w:rPr>
          <w:rFonts w:ascii="Noto Sans" w:hAnsi="Noto Sans" w:cs="Noto Sans"/>
          <w:i/>
          <w:sz w:val="16"/>
          <w:szCs w:val="16"/>
        </w:rPr>
        <w:t>(Última reforma publicada en el D.O.F. el 15 de julio de 2005)</w:t>
      </w:r>
    </w:p>
    <w:p w14:paraId="79619D9D" w14:textId="77777777" w:rsidR="00654611" w:rsidRPr="00F57C75" w:rsidRDefault="00654611" w:rsidP="00654611">
      <w:pPr>
        <w:pStyle w:val="Cuerpo"/>
        <w:jc w:val="both"/>
        <w:rPr>
          <w:rFonts w:ascii="Noto Sans" w:hAnsi="Noto Sans" w:cs="Noto Sans"/>
          <w:sz w:val="16"/>
          <w:szCs w:val="16"/>
        </w:rPr>
      </w:pPr>
    </w:p>
    <w:p w14:paraId="30E87C62"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61F88840" w14:textId="77777777" w:rsidR="00654611" w:rsidRPr="00F57C75" w:rsidRDefault="00654611" w:rsidP="00654611">
      <w:pPr>
        <w:pStyle w:val="Cuerpo"/>
        <w:jc w:val="both"/>
        <w:rPr>
          <w:rFonts w:ascii="Noto Sans" w:hAnsi="Noto Sans" w:cs="Noto Sans"/>
          <w:sz w:val="16"/>
          <w:szCs w:val="16"/>
        </w:rPr>
      </w:pPr>
    </w:p>
    <w:p w14:paraId="168FF87D" w14:textId="77777777" w:rsidR="00654611" w:rsidRPr="00F57C75" w:rsidRDefault="00654611" w:rsidP="00EF66BA">
      <w:pPr>
        <w:pStyle w:val="Cuerpo"/>
        <w:numPr>
          <w:ilvl w:val="0"/>
          <w:numId w:val="24"/>
        </w:numPr>
        <w:jc w:val="both"/>
        <w:rPr>
          <w:rFonts w:ascii="Noto Sans" w:hAnsi="Noto Sans" w:cs="Noto Sans"/>
          <w:sz w:val="16"/>
          <w:szCs w:val="16"/>
        </w:rPr>
      </w:pPr>
      <w:r w:rsidRPr="00F57C75">
        <w:rPr>
          <w:rFonts w:ascii="Noto Sans" w:hAnsi="Noto Sans" w:cs="Noto Sans"/>
          <w:sz w:val="16"/>
          <w:szCs w:val="16"/>
        </w:rPr>
        <w:t>El particular cuenta con autorización para pagar a plazos que no le ha sido revocada.</w:t>
      </w:r>
    </w:p>
    <w:p w14:paraId="2C3C82D7" w14:textId="77777777" w:rsidR="00654611" w:rsidRPr="00F57C75" w:rsidRDefault="00654611" w:rsidP="00EF66BA">
      <w:pPr>
        <w:pStyle w:val="Cuerpo"/>
        <w:numPr>
          <w:ilvl w:val="0"/>
          <w:numId w:val="24"/>
        </w:numPr>
        <w:jc w:val="both"/>
        <w:rPr>
          <w:rFonts w:ascii="Noto Sans" w:hAnsi="Noto Sans" w:cs="Noto Sans"/>
          <w:sz w:val="16"/>
          <w:szCs w:val="16"/>
        </w:rPr>
      </w:pPr>
      <w:r w:rsidRPr="00F57C75">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F57C75">
        <w:rPr>
          <w:rFonts w:ascii="Noto Sans" w:hAnsi="Noto Sans" w:cs="Noto Sans"/>
          <w:i/>
          <w:sz w:val="16"/>
          <w:szCs w:val="16"/>
        </w:rPr>
        <w:t>(Última reforma publicada en el D.O.F. el 15 de julio de 2005)</w:t>
      </w:r>
    </w:p>
    <w:p w14:paraId="28744B1F" w14:textId="77777777" w:rsidR="00654611" w:rsidRPr="00F57C75" w:rsidRDefault="00654611" w:rsidP="00EF66BA">
      <w:pPr>
        <w:pStyle w:val="Cuerpo"/>
        <w:numPr>
          <w:ilvl w:val="0"/>
          <w:numId w:val="24"/>
        </w:numPr>
        <w:jc w:val="both"/>
        <w:rPr>
          <w:rFonts w:ascii="Noto Sans" w:hAnsi="Noto Sans" w:cs="Noto Sans"/>
          <w:sz w:val="16"/>
          <w:szCs w:val="16"/>
        </w:rPr>
      </w:pPr>
      <w:r w:rsidRPr="00F57C75">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1072B603" w14:textId="77777777" w:rsidR="00654611" w:rsidRPr="00F57C75" w:rsidRDefault="00654611" w:rsidP="00654611">
      <w:pPr>
        <w:pStyle w:val="Cuerpo"/>
        <w:jc w:val="both"/>
        <w:rPr>
          <w:rFonts w:ascii="Noto Sans" w:hAnsi="Noto Sans" w:cs="Noto Sans"/>
          <w:sz w:val="16"/>
          <w:szCs w:val="16"/>
        </w:rPr>
      </w:pPr>
    </w:p>
    <w:p w14:paraId="1BBD4B16" w14:textId="77777777" w:rsidR="00654611" w:rsidRPr="00F57C75" w:rsidRDefault="00654611" w:rsidP="00654611">
      <w:pPr>
        <w:pStyle w:val="Cuerpo"/>
        <w:jc w:val="both"/>
        <w:rPr>
          <w:rFonts w:ascii="Noto Sans" w:hAnsi="Noto Sans" w:cs="Noto Sans"/>
          <w:sz w:val="16"/>
          <w:szCs w:val="16"/>
          <w:lang w:val="es-MX"/>
        </w:rPr>
      </w:pPr>
      <w:r w:rsidRPr="00F57C75">
        <w:rPr>
          <w:rFonts w:ascii="Noto Sans" w:hAnsi="Noto Sans" w:cs="Noto Sans"/>
          <w:sz w:val="16"/>
          <w:szCs w:val="16"/>
        </w:rPr>
        <w:t xml:space="preserve">Quinta. -  </w:t>
      </w:r>
      <w:r w:rsidRPr="00F57C75">
        <w:rPr>
          <w:rFonts w:ascii="Noto Sans" w:hAnsi="Noto Sans" w:cs="Noto Sans"/>
          <w:bCs/>
          <w:sz w:val="16"/>
          <w:szCs w:val="16"/>
          <w:lang w:val="es-MX"/>
        </w:rPr>
        <w:t>Opinión generada por la persona titular de la Opinión del cumplimiento.</w:t>
      </w:r>
      <w:r w:rsidRPr="00F57C75">
        <w:rPr>
          <w:rFonts w:ascii="Noto Sans" w:hAnsi="Noto Sans" w:cs="Noto Sans"/>
          <w:b/>
          <w:bCs/>
          <w:sz w:val="16"/>
          <w:szCs w:val="16"/>
          <w:lang w:val="es-MX"/>
        </w:rPr>
        <w:t xml:space="preserve"> </w:t>
      </w:r>
    </w:p>
    <w:p w14:paraId="47F65519" w14:textId="77777777" w:rsidR="00654611" w:rsidRPr="00F57C75" w:rsidRDefault="00654611" w:rsidP="00654611">
      <w:pPr>
        <w:pStyle w:val="Cuerpo"/>
        <w:jc w:val="both"/>
        <w:rPr>
          <w:rFonts w:ascii="Noto Sans" w:hAnsi="Noto Sans" w:cs="Noto Sans"/>
          <w:sz w:val="16"/>
          <w:szCs w:val="16"/>
          <w:lang w:val="es-MX"/>
        </w:rPr>
      </w:pPr>
      <w:r w:rsidRPr="00F57C75">
        <w:rPr>
          <w:rFonts w:ascii="Noto Sans" w:hAnsi="Noto Sans" w:cs="Noto Sans"/>
          <w:sz w:val="16"/>
          <w:szCs w:val="16"/>
          <w:lang w:val="es-MX"/>
        </w:rPr>
        <w:t>Los particulares que para realizar algún trámite requieran obtener la opinión del cumplimiento de obligaciones fiscales en materia de seguridad social, deberán hacerlo a través del Buzón IMSS siguiendo el procedimiento siguiente:</w:t>
      </w:r>
    </w:p>
    <w:p w14:paraId="502B6C35" w14:textId="77777777" w:rsidR="00654611" w:rsidRPr="00F57C75" w:rsidRDefault="00654611" w:rsidP="00654611">
      <w:pPr>
        <w:pStyle w:val="Cuerpo"/>
        <w:jc w:val="both"/>
        <w:rPr>
          <w:rFonts w:ascii="Noto Sans" w:hAnsi="Noto Sans" w:cs="Noto Sans"/>
          <w:sz w:val="16"/>
          <w:szCs w:val="16"/>
          <w:lang w:val="es-MX"/>
        </w:rPr>
      </w:pPr>
    </w:p>
    <w:p w14:paraId="2CE31C13"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I. Ingresar al Buzón IMSS por la página del Instituto www.imss.gob.mx/buzonimss, a través del medio de autenticación correspondiente;</w:t>
      </w:r>
    </w:p>
    <w:p w14:paraId="1FB8D12F"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II. Del menú, seleccionar la opción "Cobranza";</w:t>
      </w:r>
    </w:p>
    <w:p w14:paraId="103DA81B"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III. Del menú, seleccionar la opción "32D Consultar Mi Opinión", y</w:t>
      </w:r>
    </w:p>
    <w:p w14:paraId="2866D7D8"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IV. Dar clic en el icono de la opción "Consultar Mi Opinión del Cumplimiento" para descargar la opinión del cumplimiento de obligaciones fiscales en materia de seguridad social, la cual podrá guardarse en formato “.PDF” o imprimirse.</w:t>
      </w:r>
    </w:p>
    <w:p w14:paraId="0C73509D" w14:textId="77777777" w:rsidR="00654611" w:rsidRPr="00F57C75" w:rsidRDefault="00654611" w:rsidP="00654611">
      <w:pPr>
        <w:pStyle w:val="Cuerpo"/>
        <w:jc w:val="both"/>
        <w:rPr>
          <w:rFonts w:ascii="Noto Sans" w:hAnsi="Noto Sans" w:cs="Noto Sans"/>
          <w:sz w:val="16"/>
          <w:szCs w:val="16"/>
        </w:rPr>
      </w:pPr>
    </w:p>
    <w:p w14:paraId="3EE85407"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Sexta. - Opinión generada por los entes de carácter público. </w:t>
      </w:r>
    </w:p>
    <w:p w14:paraId="71EC64D6"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r w:rsidRPr="00F57C75">
        <w:rPr>
          <w:rFonts w:ascii="Noto Sans" w:hAnsi="Noto Sans" w:cs="Noto Sans"/>
          <w:sz w:val="16"/>
          <w:szCs w:val="16"/>
        </w:rPr>
        <w:lastRenderedPageBreak/>
        <w:t xml:space="preserve">https://verificaIMSS.IMSS.gob.mx/cartaCumplimiento/. La consulta que los entes de carácter público generen en línea les permitirá conocer la situación de los particulares respecto del cumplimiento de sus obligaciones fiscales en materia de seguridad social. </w:t>
      </w:r>
    </w:p>
    <w:p w14:paraId="14E54CD9" w14:textId="77777777" w:rsidR="00654611" w:rsidRPr="00F57C75" w:rsidRDefault="00654611" w:rsidP="00654611">
      <w:pPr>
        <w:pStyle w:val="Cuerpo"/>
        <w:jc w:val="both"/>
        <w:rPr>
          <w:rFonts w:ascii="Noto Sans" w:hAnsi="Noto Sans" w:cs="Noto Sans"/>
          <w:sz w:val="16"/>
          <w:szCs w:val="16"/>
        </w:rPr>
      </w:pPr>
    </w:p>
    <w:p w14:paraId="3BC1D1E9"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159EB083" w14:textId="77777777" w:rsidR="00654611" w:rsidRPr="00F57C75" w:rsidRDefault="00654611" w:rsidP="00654611">
      <w:pPr>
        <w:pStyle w:val="Cuerpo"/>
        <w:jc w:val="both"/>
        <w:rPr>
          <w:rFonts w:ascii="Noto Sans" w:hAnsi="Noto Sans" w:cs="Noto Sans"/>
          <w:sz w:val="16"/>
          <w:szCs w:val="16"/>
        </w:rPr>
      </w:pPr>
    </w:p>
    <w:p w14:paraId="03E65567"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66712A8" w14:textId="77777777" w:rsidR="00654611" w:rsidRPr="00F57C75" w:rsidRDefault="00654611" w:rsidP="00654611">
      <w:pPr>
        <w:pStyle w:val="Cuerpo"/>
        <w:jc w:val="both"/>
        <w:rPr>
          <w:rFonts w:ascii="Noto Sans" w:hAnsi="Noto Sans" w:cs="Noto Sans"/>
          <w:sz w:val="16"/>
          <w:szCs w:val="16"/>
        </w:rPr>
      </w:pPr>
    </w:p>
    <w:p w14:paraId="2B438063"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Séptima. - Opinión Pública. </w:t>
      </w:r>
    </w:p>
    <w:p w14:paraId="57A12922"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5CB3EF04" w14:textId="77777777" w:rsidR="00654611" w:rsidRPr="00F57C75" w:rsidRDefault="00654611" w:rsidP="00654611">
      <w:pPr>
        <w:pStyle w:val="Cuerpo"/>
        <w:jc w:val="both"/>
        <w:rPr>
          <w:rFonts w:ascii="Noto Sans" w:hAnsi="Noto Sans" w:cs="Noto Sans"/>
          <w:sz w:val="16"/>
          <w:szCs w:val="16"/>
        </w:rPr>
      </w:pPr>
    </w:p>
    <w:p w14:paraId="7DE55B58"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Ingresar al Buzón IMSS, por la página electrónica del Instituto (www.IMSS.gob.mx/buzonIMSS), a través del medio de autenticación correspondiente. </w:t>
      </w:r>
    </w:p>
    <w:p w14:paraId="62EE3893" w14:textId="77777777" w:rsidR="00654611" w:rsidRPr="00F57C75" w:rsidRDefault="00654611" w:rsidP="00654611">
      <w:pPr>
        <w:pStyle w:val="Cuerpo"/>
        <w:jc w:val="both"/>
        <w:rPr>
          <w:rFonts w:ascii="Noto Sans" w:hAnsi="Noto Sans" w:cs="Noto Sans"/>
          <w:sz w:val="16"/>
          <w:szCs w:val="16"/>
        </w:rPr>
      </w:pPr>
    </w:p>
    <w:p w14:paraId="67FD581C" w14:textId="77777777" w:rsidR="00654611" w:rsidRPr="00F57C75" w:rsidRDefault="00654611" w:rsidP="00EF66BA">
      <w:pPr>
        <w:pStyle w:val="Cuerpo"/>
        <w:numPr>
          <w:ilvl w:val="0"/>
          <w:numId w:val="25"/>
        </w:numPr>
        <w:jc w:val="both"/>
        <w:rPr>
          <w:rFonts w:ascii="Noto Sans" w:hAnsi="Noto Sans" w:cs="Noto Sans"/>
          <w:sz w:val="16"/>
          <w:szCs w:val="16"/>
        </w:rPr>
      </w:pPr>
      <w:r w:rsidRPr="00F57C75">
        <w:rPr>
          <w:rFonts w:ascii="Noto Sans" w:hAnsi="Noto Sans" w:cs="Noto Sans"/>
          <w:sz w:val="16"/>
          <w:szCs w:val="16"/>
        </w:rPr>
        <w:t xml:space="preserve">Del menú, seleccionar la opción “Cobranza”. </w:t>
      </w:r>
    </w:p>
    <w:p w14:paraId="7D2A1BE9" w14:textId="77777777" w:rsidR="00654611" w:rsidRPr="00F57C75" w:rsidRDefault="00654611" w:rsidP="00EF66BA">
      <w:pPr>
        <w:pStyle w:val="Cuerpo"/>
        <w:numPr>
          <w:ilvl w:val="0"/>
          <w:numId w:val="25"/>
        </w:numPr>
        <w:jc w:val="both"/>
        <w:rPr>
          <w:rFonts w:ascii="Noto Sans" w:hAnsi="Noto Sans" w:cs="Noto Sans"/>
          <w:sz w:val="16"/>
          <w:szCs w:val="16"/>
        </w:rPr>
      </w:pPr>
      <w:r w:rsidRPr="00F57C75">
        <w:rPr>
          <w:rFonts w:ascii="Noto Sans" w:hAnsi="Noto Sans" w:cs="Noto Sans"/>
          <w:sz w:val="16"/>
          <w:szCs w:val="16"/>
        </w:rPr>
        <w:t xml:space="preserve">Del menú, seleccionar la opción “32D Autorización de Opinión Pública” y después la opción “Autorizo hacer pública mi opinión del cumplimiento”. </w:t>
      </w:r>
    </w:p>
    <w:p w14:paraId="537DAF82" w14:textId="77777777" w:rsidR="00654611" w:rsidRPr="00F57C75" w:rsidRDefault="00654611" w:rsidP="00EF66BA">
      <w:pPr>
        <w:pStyle w:val="Cuerpo"/>
        <w:numPr>
          <w:ilvl w:val="0"/>
          <w:numId w:val="25"/>
        </w:numPr>
        <w:jc w:val="both"/>
        <w:rPr>
          <w:rFonts w:ascii="Noto Sans" w:hAnsi="Noto Sans" w:cs="Noto Sans"/>
          <w:sz w:val="16"/>
          <w:szCs w:val="16"/>
        </w:rPr>
      </w:pPr>
      <w:r w:rsidRPr="00F57C75">
        <w:rPr>
          <w:rFonts w:ascii="Noto Sans" w:hAnsi="Noto Sans" w:cs="Noto Sans"/>
          <w:sz w:val="16"/>
          <w:szCs w:val="16"/>
        </w:rPr>
        <w:t xml:space="preserve">Dar clic en el botón “Guardar” y firmar mediante la e.firma. </w:t>
      </w:r>
    </w:p>
    <w:p w14:paraId="17C2DD6E" w14:textId="77777777" w:rsidR="00654611" w:rsidRPr="00F57C75" w:rsidRDefault="00654611" w:rsidP="00EF66BA">
      <w:pPr>
        <w:pStyle w:val="Cuerpo"/>
        <w:numPr>
          <w:ilvl w:val="0"/>
          <w:numId w:val="25"/>
        </w:numPr>
        <w:jc w:val="both"/>
        <w:rPr>
          <w:rFonts w:ascii="Noto Sans" w:hAnsi="Noto Sans" w:cs="Noto Sans"/>
          <w:sz w:val="16"/>
          <w:szCs w:val="16"/>
        </w:rPr>
      </w:pPr>
      <w:r w:rsidRPr="00F57C75">
        <w:rPr>
          <w:rFonts w:ascii="Noto Sans" w:hAnsi="Noto Sans" w:cs="Noto Sans"/>
          <w:sz w:val="16"/>
          <w:szCs w:val="16"/>
        </w:rPr>
        <w:t xml:space="preserve">El Buzón IMSS generará el acuse correspondiente. </w:t>
      </w:r>
    </w:p>
    <w:p w14:paraId="29B57837" w14:textId="77777777" w:rsidR="00654611" w:rsidRPr="00F57C75" w:rsidRDefault="00654611" w:rsidP="00654611">
      <w:pPr>
        <w:pStyle w:val="Cuerpo"/>
        <w:jc w:val="both"/>
        <w:rPr>
          <w:rFonts w:ascii="Noto Sans" w:hAnsi="Noto Sans" w:cs="Noto Sans"/>
          <w:sz w:val="16"/>
          <w:szCs w:val="16"/>
        </w:rPr>
      </w:pPr>
    </w:p>
    <w:p w14:paraId="31D192C0"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F57C75">
          <w:rPr>
            <w:rStyle w:val="Hipervnculo"/>
            <w:rFonts w:ascii="Noto Sans" w:hAnsi="Noto Sans" w:cs="Noto Sans"/>
            <w:sz w:val="16"/>
            <w:szCs w:val="16"/>
          </w:rPr>
          <w:t>www.imss.gob.mx</w:t>
        </w:r>
      </w:hyperlink>
      <w:r w:rsidRPr="00F57C75">
        <w:rPr>
          <w:rFonts w:ascii="Noto Sans" w:hAnsi="Noto Sans" w:cs="Noto Sans"/>
          <w:sz w:val="16"/>
          <w:szCs w:val="16"/>
        </w:rPr>
        <w:t>) la opinión correspondiente, conforme al siguiente procedimiento:</w:t>
      </w:r>
    </w:p>
    <w:p w14:paraId="4FF78F24" w14:textId="77777777" w:rsidR="00654611" w:rsidRPr="00F57C75" w:rsidRDefault="00654611" w:rsidP="00654611">
      <w:pPr>
        <w:pStyle w:val="Cuerpo"/>
        <w:jc w:val="both"/>
        <w:rPr>
          <w:rFonts w:ascii="Noto Sans" w:hAnsi="Noto Sans" w:cs="Noto Sans"/>
          <w:sz w:val="16"/>
          <w:szCs w:val="16"/>
        </w:rPr>
      </w:pPr>
    </w:p>
    <w:p w14:paraId="673B252D" w14:textId="77777777" w:rsidR="00654611" w:rsidRPr="00F57C75" w:rsidRDefault="00654611" w:rsidP="00EF66BA">
      <w:pPr>
        <w:pStyle w:val="Cuerpo"/>
        <w:numPr>
          <w:ilvl w:val="0"/>
          <w:numId w:val="26"/>
        </w:numPr>
        <w:jc w:val="both"/>
        <w:rPr>
          <w:rFonts w:ascii="Noto Sans" w:hAnsi="Noto Sans" w:cs="Noto Sans"/>
          <w:sz w:val="16"/>
          <w:szCs w:val="16"/>
        </w:rPr>
      </w:pPr>
      <w:r w:rsidRPr="00F57C75">
        <w:rPr>
          <w:rFonts w:ascii="Noto Sans" w:hAnsi="Noto Sans" w:cs="Noto Sans"/>
          <w:sz w:val="16"/>
          <w:szCs w:val="16"/>
        </w:rPr>
        <w:t>Ingresar a la página electrónica del IMSS (www.IMSS.gob.mx)</w:t>
      </w:r>
    </w:p>
    <w:p w14:paraId="630E2C07" w14:textId="77777777" w:rsidR="00654611" w:rsidRPr="00F57C75" w:rsidRDefault="00654611" w:rsidP="00EF66BA">
      <w:pPr>
        <w:pStyle w:val="Cuerpo"/>
        <w:numPr>
          <w:ilvl w:val="0"/>
          <w:numId w:val="26"/>
        </w:numPr>
        <w:jc w:val="both"/>
        <w:rPr>
          <w:rFonts w:ascii="Noto Sans" w:hAnsi="Noto Sans" w:cs="Noto Sans"/>
          <w:sz w:val="16"/>
          <w:szCs w:val="16"/>
        </w:rPr>
      </w:pPr>
      <w:r w:rsidRPr="00F57C75">
        <w:rPr>
          <w:rFonts w:ascii="Noto Sans" w:hAnsi="Noto Sans" w:cs="Noto Sans"/>
          <w:sz w:val="16"/>
          <w:szCs w:val="16"/>
        </w:rPr>
        <w:t xml:space="preserve">Elegir “Consulta pública de Opinión del cumplimiento”. </w:t>
      </w:r>
    </w:p>
    <w:p w14:paraId="31BBEBF9" w14:textId="77777777" w:rsidR="00654611" w:rsidRPr="00F57C75" w:rsidRDefault="00654611" w:rsidP="00EF66BA">
      <w:pPr>
        <w:pStyle w:val="Cuerpo"/>
        <w:numPr>
          <w:ilvl w:val="0"/>
          <w:numId w:val="26"/>
        </w:numPr>
        <w:jc w:val="both"/>
        <w:rPr>
          <w:rFonts w:ascii="Noto Sans" w:hAnsi="Noto Sans" w:cs="Noto Sans"/>
          <w:sz w:val="16"/>
          <w:szCs w:val="16"/>
        </w:rPr>
      </w:pPr>
      <w:r w:rsidRPr="00F57C75">
        <w:rPr>
          <w:rFonts w:ascii="Noto Sans" w:hAnsi="Noto Sans" w:cs="Noto Sans"/>
          <w:sz w:val="16"/>
          <w:szCs w:val="16"/>
        </w:rPr>
        <w:t xml:space="preserve">Capturar el RFC del particular respecto del cual se desee consultar. </w:t>
      </w:r>
    </w:p>
    <w:p w14:paraId="11588AB9" w14:textId="77777777" w:rsidR="00654611" w:rsidRPr="00F57C75" w:rsidRDefault="00654611" w:rsidP="00EF66BA">
      <w:pPr>
        <w:pStyle w:val="Cuerpo"/>
        <w:numPr>
          <w:ilvl w:val="0"/>
          <w:numId w:val="26"/>
        </w:numPr>
        <w:jc w:val="both"/>
        <w:rPr>
          <w:rFonts w:ascii="Noto Sans" w:hAnsi="Noto Sans" w:cs="Noto Sans"/>
          <w:sz w:val="16"/>
          <w:szCs w:val="16"/>
        </w:rPr>
      </w:pPr>
      <w:r w:rsidRPr="00F57C75">
        <w:rPr>
          <w:rFonts w:ascii="Noto Sans" w:hAnsi="Noto Sans" w:cs="Noto Sans"/>
          <w:sz w:val="16"/>
          <w:szCs w:val="16"/>
        </w:rPr>
        <w:t xml:space="preserve">Capturar el código de validación que se muestra en pantalla. </w:t>
      </w:r>
    </w:p>
    <w:p w14:paraId="0CCE97D4" w14:textId="77777777" w:rsidR="00654611" w:rsidRPr="00F57C75" w:rsidRDefault="00654611" w:rsidP="00EF66BA">
      <w:pPr>
        <w:pStyle w:val="Cuerpo"/>
        <w:numPr>
          <w:ilvl w:val="0"/>
          <w:numId w:val="26"/>
        </w:numPr>
        <w:jc w:val="both"/>
        <w:rPr>
          <w:rFonts w:ascii="Noto Sans" w:hAnsi="Noto Sans" w:cs="Noto Sans"/>
          <w:sz w:val="16"/>
          <w:szCs w:val="16"/>
        </w:rPr>
      </w:pPr>
      <w:r w:rsidRPr="00F57C75">
        <w:rPr>
          <w:rFonts w:ascii="Noto Sans" w:hAnsi="Noto Sans" w:cs="Noto Sans"/>
          <w:sz w:val="16"/>
          <w:szCs w:val="16"/>
        </w:rPr>
        <w:t xml:space="preserve">Dar clic en el botón “Consultar”. </w:t>
      </w:r>
    </w:p>
    <w:p w14:paraId="6CA35177" w14:textId="77777777" w:rsidR="00654611" w:rsidRPr="00F57C75" w:rsidRDefault="00654611" w:rsidP="00EF66BA">
      <w:pPr>
        <w:pStyle w:val="Cuerpo"/>
        <w:numPr>
          <w:ilvl w:val="0"/>
          <w:numId w:val="26"/>
        </w:numPr>
        <w:jc w:val="both"/>
        <w:rPr>
          <w:rFonts w:ascii="Noto Sans" w:hAnsi="Noto Sans" w:cs="Noto Sans"/>
          <w:sz w:val="16"/>
          <w:szCs w:val="16"/>
        </w:rPr>
      </w:pPr>
      <w:r w:rsidRPr="00F57C75">
        <w:rPr>
          <w:rFonts w:ascii="Noto Sans" w:hAnsi="Noto Sans" w:cs="Noto Sans"/>
          <w:sz w:val="16"/>
          <w:szCs w:val="16"/>
        </w:rPr>
        <w:t xml:space="preserve">Descargar en formato “.PDF” la opinión del cumplimiento de obligaciones fiscales en materia de seguridad social. </w:t>
      </w:r>
    </w:p>
    <w:p w14:paraId="50793DF0" w14:textId="77777777" w:rsidR="00654611" w:rsidRPr="00F57C75" w:rsidRDefault="00654611" w:rsidP="00654611">
      <w:pPr>
        <w:pStyle w:val="Cuerpo"/>
        <w:jc w:val="both"/>
        <w:rPr>
          <w:rFonts w:ascii="Noto Sans" w:hAnsi="Noto Sans" w:cs="Noto Sans"/>
          <w:sz w:val="16"/>
          <w:szCs w:val="16"/>
        </w:rPr>
      </w:pPr>
    </w:p>
    <w:p w14:paraId="5649F5D4"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particulares podrán cancelar la autorización a que se refiere la presente Regla, según el siguiente procedimiento: </w:t>
      </w:r>
    </w:p>
    <w:p w14:paraId="6E68B774" w14:textId="77777777" w:rsidR="00654611" w:rsidRPr="00F57C75" w:rsidRDefault="00654611" w:rsidP="00654611">
      <w:pPr>
        <w:pStyle w:val="Cuerpo"/>
        <w:jc w:val="both"/>
        <w:rPr>
          <w:rFonts w:ascii="Noto Sans" w:hAnsi="Noto Sans" w:cs="Noto Sans"/>
          <w:sz w:val="16"/>
          <w:szCs w:val="16"/>
        </w:rPr>
      </w:pPr>
    </w:p>
    <w:p w14:paraId="4252DD7E" w14:textId="77777777" w:rsidR="00654611" w:rsidRPr="00F57C75" w:rsidRDefault="00654611" w:rsidP="00EF66BA">
      <w:pPr>
        <w:pStyle w:val="Cuerpo"/>
        <w:numPr>
          <w:ilvl w:val="0"/>
          <w:numId w:val="27"/>
        </w:numPr>
        <w:jc w:val="both"/>
        <w:rPr>
          <w:rFonts w:ascii="Noto Sans" w:hAnsi="Noto Sans" w:cs="Noto Sans"/>
          <w:sz w:val="16"/>
          <w:szCs w:val="16"/>
        </w:rPr>
      </w:pPr>
      <w:r w:rsidRPr="00F57C75">
        <w:rPr>
          <w:rFonts w:ascii="Noto Sans" w:hAnsi="Noto Sans" w:cs="Noto Sans"/>
          <w:sz w:val="16"/>
          <w:szCs w:val="16"/>
        </w:rPr>
        <w:t xml:space="preserve">Ingresar al Buzón IMSS, por la página electrónica del Instituto (www.IMSS.gob.mx/buzonIMSS), a través del medio de autenticación correspondiente. </w:t>
      </w:r>
    </w:p>
    <w:p w14:paraId="00080A76" w14:textId="77777777" w:rsidR="00654611" w:rsidRPr="00F57C75" w:rsidRDefault="00654611" w:rsidP="00EF66BA">
      <w:pPr>
        <w:pStyle w:val="Cuerpo"/>
        <w:numPr>
          <w:ilvl w:val="0"/>
          <w:numId w:val="27"/>
        </w:numPr>
        <w:jc w:val="both"/>
        <w:rPr>
          <w:rFonts w:ascii="Noto Sans" w:hAnsi="Noto Sans" w:cs="Noto Sans"/>
          <w:sz w:val="16"/>
          <w:szCs w:val="16"/>
        </w:rPr>
      </w:pPr>
      <w:r w:rsidRPr="00F57C75">
        <w:rPr>
          <w:rFonts w:ascii="Noto Sans" w:hAnsi="Noto Sans" w:cs="Noto Sans"/>
          <w:sz w:val="16"/>
          <w:szCs w:val="16"/>
        </w:rPr>
        <w:t xml:space="preserve">Del menú, seleccionar la opción “Cobranza”. </w:t>
      </w:r>
    </w:p>
    <w:p w14:paraId="4F86029E" w14:textId="77777777" w:rsidR="00654611" w:rsidRPr="00F57C75" w:rsidRDefault="00654611" w:rsidP="00EF66BA">
      <w:pPr>
        <w:pStyle w:val="Cuerpo"/>
        <w:numPr>
          <w:ilvl w:val="0"/>
          <w:numId w:val="27"/>
        </w:numPr>
        <w:jc w:val="both"/>
        <w:rPr>
          <w:rFonts w:ascii="Noto Sans" w:hAnsi="Noto Sans" w:cs="Noto Sans"/>
          <w:sz w:val="16"/>
          <w:szCs w:val="16"/>
        </w:rPr>
      </w:pPr>
      <w:r w:rsidRPr="00F57C75">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631F589D" w14:textId="77777777" w:rsidR="00654611" w:rsidRPr="00F57C75" w:rsidRDefault="00654611" w:rsidP="00EF66BA">
      <w:pPr>
        <w:pStyle w:val="Cuerpo"/>
        <w:numPr>
          <w:ilvl w:val="0"/>
          <w:numId w:val="27"/>
        </w:numPr>
        <w:jc w:val="both"/>
        <w:rPr>
          <w:rFonts w:ascii="Noto Sans" w:hAnsi="Noto Sans" w:cs="Noto Sans"/>
          <w:sz w:val="16"/>
          <w:szCs w:val="16"/>
        </w:rPr>
      </w:pPr>
      <w:r w:rsidRPr="00F57C75">
        <w:rPr>
          <w:rFonts w:ascii="Noto Sans" w:hAnsi="Noto Sans" w:cs="Noto Sans"/>
          <w:sz w:val="16"/>
          <w:szCs w:val="16"/>
        </w:rPr>
        <w:t xml:space="preserve">Dar clic en el botón “Guardar” y firmar mediante la e.firma. </w:t>
      </w:r>
    </w:p>
    <w:p w14:paraId="4497781F" w14:textId="77777777" w:rsidR="00654611" w:rsidRPr="00F57C75" w:rsidRDefault="00654611" w:rsidP="00EF66BA">
      <w:pPr>
        <w:pStyle w:val="Cuerpo"/>
        <w:numPr>
          <w:ilvl w:val="0"/>
          <w:numId w:val="27"/>
        </w:numPr>
        <w:jc w:val="both"/>
        <w:rPr>
          <w:rFonts w:ascii="Noto Sans" w:hAnsi="Noto Sans" w:cs="Noto Sans"/>
          <w:sz w:val="16"/>
          <w:szCs w:val="16"/>
        </w:rPr>
      </w:pPr>
      <w:r w:rsidRPr="00F57C75">
        <w:rPr>
          <w:rFonts w:ascii="Noto Sans" w:hAnsi="Noto Sans" w:cs="Noto Sans"/>
          <w:sz w:val="16"/>
          <w:szCs w:val="16"/>
        </w:rPr>
        <w:t xml:space="preserve">El Buzón IMSS generará el acuse correspondiente. </w:t>
      </w:r>
    </w:p>
    <w:p w14:paraId="01E8051F" w14:textId="77777777" w:rsidR="00654611" w:rsidRPr="00F57C75" w:rsidRDefault="00654611" w:rsidP="00654611">
      <w:pPr>
        <w:pStyle w:val="Cuerpo"/>
        <w:jc w:val="both"/>
        <w:rPr>
          <w:rFonts w:ascii="Noto Sans" w:hAnsi="Noto Sans" w:cs="Noto Sans"/>
          <w:sz w:val="16"/>
          <w:szCs w:val="16"/>
        </w:rPr>
      </w:pPr>
    </w:p>
    <w:p w14:paraId="3D193128"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Octava. - Opinión generada por los Terceros Autorizados. </w:t>
      </w:r>
    </w:p>
    <w:p w14:paraId="0A7F9C89"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CA4E572" w14:textId="77777777" w:rsidR="00654611" w:rsidRPr="00F57C75" w:rsidRDefault="00654611" w:rsidP="00654611">
      <w:pPr>
        <w:pStyle w:val="Cuerpo"/>
        <w:jc w:val="both"/>
        <w:rPr>
          <w:rFonts w:ascii="Noto Sans" w:hAnsi="Noto Sans" w:cs="Noto Sans"/>
          <w:sz w:val="16"/>
          <w:szCs w:val="16"/>
        </w:rPr>
      </w:pPr>
    </w:p>
    <w:p w14:paraId="3D0330AA" w14:textId="77777777" w:rsidR="00654611" w:rsidRPr="00F57C75" w:rsidRDefault="00654611" w:rsidP="00EF66BA">
      <w:pPr>
        <w:pStyle w:val="Cuerpo"/>
        <w:numPr>
          <w:ilvl w:val="0"/>
          <w:numId w:val="28"/>
        </w:numPr>
        <w:jc w:val="both"/>
        <w:rPr>
          <w:rFonts w:ascii="Noto Sans" w:hAnsi="Noto Sans" w:cs="Noto Sans"/>
          <w:sz w:val="16"/>
          <w:szCs w:val="16"/>
        </w:rPr>
      </w:pPr>
      <w:r w:rsidRPr="00F57C75">
        <w:rPr>
          <w:rFonts w:ascii="Noto Sans" w:hAnsi="Noto Sans" w:cs="Noto Sans"/>
          <w:sz w:val="16"/>
          <w:szCs w:val="16"/>
        </w:rPr>
        <w:t xml:space="preserve">Ingresar al Buzón IMSS, por la página electrónica del Instituto (www.IMSS.gob.mx/buzonIMSS), a través del medio de autenticación correspondiente. </w:t>
      </w:r>
    </w:p>
    <w:p w14:paraId="3E6EB2F7" w14:textId="77777777" w:rsidR="00654611" w:rsidRPr="00F57C75" w:rsidRDefault="00654611" w:rsidP="00EF66BA">
      <w:pPr>
        <w:pStyle w:val="Cuerpo"/>
        <w:numPr>
          <w:ilvl w:val="0"/>
          <w:numId w:val="28"/>
        </w:numPr>
        <w:jc w:val="both"/>
        <w:rPr>
          <w:rFonts w:ascii="Noto Sans" w:hAnsi="Noto Sans" w:cs="Noto Sans"/>
          <w:sz w:val="16"/>
          <w:szCs w:val="16"/>
        </w:rPr>
      </w:pPr>
      <w:r w:rsidRPr="00F57C75">
        <w:rPr>
          <w:rFonts w:ascii="Noto Sans" w:hAnsi="Noto Sans" w:cs="Noto Sans"/>
          <w:sz w:val="16"/>
          <w:szCs w:val="16"/>
        </w:rPr>
        <w:t xml:space="preserve">Del menú, seleccionar la opción “Cobranza”. </w:t>
      </w:r>
    </w:p>
    <w:p w14:paraId="37D472F7" w14:textId="77777777" w:rsidR="00654611" w:rsidRPr="00F57C75" w:rsidRDefault="00654611" w:rsidP="00EF66BA">
      <w:pPr>
        <w:pStyle w:val="Cuerpo"/>
        <w:numPr>
          <w:ilvl w:val="0"/>
          <w:numId w:val="28"/>
        </w:numPr>
        <w:jc w:val="both"/>
        <w:rPr>
          <w:rFonts w:ascii="Noto Sans" w:hAnsi="Noto Sans" w:cs="Noto Sans"/>
          <w:sz w:val="16"/>
          <w:szCs w:val="16"/>
        </w:rPr>
      </w:pPr>
      <w:r w:rsidRPr="00F57C75">
        <w:rPr>
          <w:rFonts w:ascii="Noto Sans" w:hAnsi="Noto Sans" w:cs="Noto Sans"/>
          <w:sz w:val="16"/>
          <w:szCs w:val="16"/>
        </w:rPr>
        <w:t xml:space="preserve">Del menú, seleccionar la opción “32D Autorización de Terceros” y después “Nuevo Tercero Autorizado”. </w:t>
      </w:r>
    </w:p>
    <w:p w14:paraId="6C4B4146" w14:textId="77777777" w:rsidR="00654611" w:rsidRPr="00F57C75" w:rsidRDefault="00654611" w:rsidP="00EF66BA">
      <w:pPr>
        <w:pStyle w:val="Cuerpo"/>
        <w:numPr>
          <w:ilvl w:val="0"/>
          <w:numId w:val="28"/>
        </w:numPr>
        <w:jc w:val="both"/>
        <w:rPr>
          <w:rFonts w:ascii="Noto Sans" w:hAnsi="Noto Sans" w:cs="Noto Sans"/>
          <w:sz w:val="16"/>
          <w:szCs w:val="16"/>
        </w:rPr>
      </w:pPr>
      <w:r w:rsidRPr="00F57C75">
        <w:rPr>
          <w:rFonts w:ascii="Noto Sans" w:hAnsi="Noto Sans" w:cs="Noto Sans"/>
          <w:sz w:val="16"/>
          <w:szCs w:val="16"/>
        </w:rPr>
        <w:t xml:space="preserve">Registrar el RFC del Tercero a quien se desea conferir autorización, dar clic en el botón “Autorización” y firmar mediante la e.firma. </w:t>
      </w:r>
    </w:p>
    <w:p w14:paraId="1E140894" w14:textId="77777777" w:rsidR="00654611" w:rsidRPr="00F57C75" w:rsidRDefault="00654611" w:rsidP="00EF66BA">
      <w:pPr>
        <w:pStyle w:val="Cuerpo"/>
        <w:numPr>
          <w:ilvl w:val="0"/>
          <w:numId w:val="28"/>
        </w:numPr>
        <w:jc w:val="both"/>
        <w:rPr>
          <w:rFonts w:ascii="Noto Sans" w:hAnsi="Noto Sans" w:cs="Noto Sans"/>
          <w:sz w:val="16"/>
          <w:szCs w:val="16"/>
        </w:rPr>
      </w:pPr>
      <w:r w:rsidRPr="00F57C75">
        <w:rPr>
          <w:rFonts w:ascii="Noto Sans" w:hAnsi="Noto Sans" w:cs="Noto Sans"/>
          <w:sz w:val="16"/>
          <w:szCs w:val="16"/>
        </w:rPr>
        <w:lastRenderedPageBreak/>
        <w:t xml:space="preserve">El Buzón IMSS generará el acuse correspondiente. </w:t>
      </w:r>
    </w:p>
    <w:p w14:paraId="0199C9D8" w14:textId="77777777" w:rsidR="00654611" w:rsidRPr="00F57C75" w:rsidRDefault="00654611" w:rsidP="00654611">
      <w:pPr>
        <w:pStyle w:val="Cuerpo"/>
        <w:jc w:val="both"/>
        <w:rPr>
          <w:rFonts w:ascii="Noto Sans" w:hAnsi="Noto Sans" w:cs="Noto Sans"/>
          <w:sz w:val="16"/>
          <w:szCs w:val="16"/>
        </w:rPr>
      </w:pPr>
    </w:p>
    <w:p w14:paraId="03E1202A"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6E9BA3AD" w14:textId="77777777" w:rsidR="00654611" w:rsidRPr="00F57C75" w:rsidRDefault="00654611" w:rsidP="00654611">
      <w:pPr>
        <w:pStyle w:val="Cuerpo"/>
        <w:jc w:val="both"/>
        <w:rPr>
          <w:rFonts w:ascii="Noto Sans" w:hAnsi="Noto Sans" w:cs="Noto Sans"/>
          <w:sz w:val="16"/>
          <w:szCs w:val="16"/>
        </w:rPr>
      </w:pPr>
    </w:p>
    <w:p w14:paraId="63E326EE" w14:textId="77777777" w:rsidR="00654611" w:rsidRPr="00F57C75" w:rsidRDefault="00654611" w:rsidP="00EF66BA">
      <w:pPr>
        <w:pStyle w:val="Cuerpo"/>
        <w:numPr>
          <w:ilvl w:val="0"/>
          <w:numId w:val="29"/>
        </w:numPr>
        <w:jc w:val="both"/>
        <w:rPr>
          <w:rFonts w:ascii="Noto Sans" w:hAnsi="Noto Sans" w:cs="Noto Sans"/>
          <w:sz w:val="16"/>
          <w:szCs w:val="16"/>
        </w:rPr>
      </w:pPr>
      <w:r w:rsidRPr="00F57C75">
        <w:rPr>
          <w:rFonts w:ascii="Noto Sans" w:hAnsi="Noto Sans" w:cs="Noto Sans"/>
          <w:sz w:val="16"/>
          <w:szCs w:val="16"/>
        </w:rPr>
        <w:t xml:space="preserve">Ingresar al Buzón IMSS, por la página electrónica de del Instituto (www.IMSS.gob.mx/buzonIMSS), a través del medio de autenticación correspondiente. </w:t>
      </w:r>
    </w:p>
    <w:p w14:paraId="1C595573" w14:textId="77777777" w:rsidR="00654611" w:rsidRPr="00F57C75" w:rsidRDefault="00654611" w:rsidP="00EF66BA">
      <w:pPr>
        <w:pStyle w:val="Cuerpo"/>
        <w:numPr>
          <w:ilvl w:val="0"/>
          <w:numId w:val="29"/>
        </w:numPr>
        <w:jc w:val="both"/>
        <w:rPr>
          <w:rFonts w:ascii="Noto Sans" w:hAnsi="Noto Sans" w:cs="Noto Sans"/>
          <w:sz w:val="16"/>
          <w:szCs w:val="16"/>
        </w:rPr>
      </w:pPr>
      <w:r w:rsidRPr="00F57C75">
        <w:rPr>
          <w:rFonts w:ascii="Noto Sans" w:hAnsi="Noto Sans" w:cs="Noto Sans"/>
          <w:sz w:val="16"/>
          <w:szCs w:val="16"/>
        </w:rPr>
        <w:t xml:space="preserve">Del menú, seleccionar la opción “Cobranza”. </w:t>
      </w:r>
    </w:p>
    <w:p w14:paraId="2A2FE037" w14:textId="77777777" w:rsidR="00654611" w:rsidRPr="00F57C75" w:rsidRDefault="00654611" w:rsidP="00EF66BA">
      <w:pPr>
        <w:pStyle w:val="Cuerpo"/>
        <w:numPr>
          <w:ilvl w:val="0"/>
          <w:numId w:val="29"/>
        </w:numPr>
        <w:jc w:val="both"/>
        <w:rPr>
          <w:rFonts w:ascii="Noto Sans" w:hAnsi="Noto Sans" w:cs="Noto Sans"/>
          <w:sz w:val="16"/>
          <w:szCs w:val="16"/>
        </w:rPr>
      </w:pPr>
      <w:r w:rsidRPr="00F57C75">
        <w:rPr>
          <w:rFonts w:ascii="Noto Sans" w:hAnsi="Noto Sans" w:cs="Noto Sans"/>
          <w:sz w:val="16"/>
          <w:szCs w:val="16"/>
        </w:rPr>
        <w:t xml:space="preserve">Del menú, seleccionar la opción “32D Consulta por Terceros Autorizados”. </w:t>
      </w:r>
    </w:p>
    <w:p w14:paraId="09B963BE" w14:textId="77777777" w:rsidR="00654611" w:rsidRPr="00F57C75" w:rsidRDefault="00654611" w:rsidP="00EF66BA">
      <w:pPr>
        <w:pStyle w:val="Cuerpo"/>
        <w:numPr>
          <w:ilvl w:val="0"/>
          <w:numId w:val="29"/>
        </w:numPr>
        <w:jc w:val="both"/>
        <w:rPr>
          <w:rFonts w:ascii="Noto Sans" w:hAnsi="Noto Sans" w:cs="Noto Sans"/>
          <w:sz w:val="16"/>
          <w:szCs w:val="16"/>
        </w:rPr>
      </w:pPr>
      <w:r w:rsidRPr="00F57C75">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2834279F" w14:textId="77777777" w:rsidR="00654611" w:rsidRPr="00F57C75" w:rsidRDefault="00654611" w:rsidP="00EF66BA">
      <w:pPr>
        <w:pStyle w:val="Cuerpo"/>
        <w:numPr>
          <w:ilvl w:val="0"/>
          <w:numId w:val="29"/>
        </w:numPr>
        <w:jc w:val="both"/>
        <w:rPr>
          <w:rFonts w:ascii="Noto Sans" w:hAnsi="Noto Sans" w:cs="Noto Sans"/>
          <w:sz w:val="16"/>
          <w:szCs w:val="16"/>
        </w:rPr>
      </w:pPr>
      <w:r w:rsidRPr="00F57C75">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73E0D00E" w14:textId="77777777" w:rsidR="00654611" w:rsidRPr="00F57C75" w:rsidRDefault="00654611" w:rsidP="00654611">
      <w:pPr>
        <w:pStyle w:val="Cuerpo"/>
        <w:jc w:val="both"/>
        <w:rPr>
          <w:rFonts w:ascii="Noto Sans" w:hAnsi="Noto Sans" w:cs="Noto Sans"/>
          <w:sz w:val="16"/>
          <w:szCs w:val="16"/>
        </w:rPr>
      </w:pPr>
    </w:p>
    <w:p w14:paraId="129AAC5D"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Los particulares podrán cancelar la autorización otorgada a sus Terceros Autorizados conforme al siguiente procedimiento: </w:t>
      </w:r>
    </w:p>
    <w:p w14:paraId="52D32840" w14:textId="77777777" w:rsidR="00654611" w:rsidRPr="00F57C75" w:rsidRDefault="00654611" w:rsidP="00654611">
      <w:pPr>
        <w:pStyle w:val="Cuerpo"/>
        <w:jc w:val="both"/>
        <w:rPr>
          <w:rFonts w:ascii="Noto Sans" w:hAnsi="Noto Sans" w:cs="Noto Sans"/>
          <w:sz w:val="16"/>
          <w:szCs w:val="16"/>
        </w:rPr>
      </w:pPr>
    </w:p>
    <w:p w14:paraId="09BC0F7F" w14:textId="77777777" w:rsidR="00654611" w:rsidRPr="00F57C75" w:rsidRDefault="00654611" w:rsidP="00EF66BA">
      <w:pPr>
        <w:pStyle w:val="Cuerpo"/>
        <w:numPr>
          <w:ilvl w:val="0"/>
          <w:numId w:val="30"/>
        </w:numPr>
        <w:jc w:val="both"/>
        <w:rPr>
          <w:rFonts w:ascii="Noto Sans" w:hAnsi="Noto Sans" w:cs="Noto Sans"/>
          <w:sz w:val="16"/>
          <w:szCs w:val="16"/>
        </w:rPr>
      </w:pPr>
      <w:r w:rsidRPr="00F57C75">
        <w:rPr>
          <w:rFonts w:ascii="Noto Sans" w:hAnsi="Noto Sans" w:cs="Noto Sans"/>
          <w:sz w:val="16"/>
          <w:szCs w:val="16"/>
        </w:rPr>
        <w:t xml:space="preserve">Ingresar al Buzón IMSS, por la página electrónica de del Instituto (www.IMSS.gob.mx/buzonIMSS), a través del medio de autenticación correspondiente. </w:t>
      </w:r>
    </w:p>
    <w:p w14:paraId="0EAB325D" w14:textId="77777777" w:rsidR="00654611" w:rsidRPr="00F57C75" w:rsidRDefault="00654611" w:rsidP="00EF66BA">
      <w:pPr>
        <w:pStyle w:val="Cuerpo"/>
        <w:numPr>
          <w:ilvl w:val="0"/>
          <w:numId w:val="30"/>
        </w:numPr>
        <w:jc w:val="both"/>
        <w:rPr>
          <w:rFonts w:ascii="Noto Sans" w:hAnsi="Noto Sans" w:cs="Noto Sans"/>
          <w:sz w:val="16"/>
          <w:szCs w:val="16"/>
        </w:rPr>
      </w:pPr>
      <w:r w:rsidRPr="00F57C75">
        <w:rPr>
          <w:rFonts w:ascii="Noto Sans" w:hAnsi="Noto Sans" w:cs="Noto Sans"/>
          <w:sz w:val="16"/>
          <w:szCs w:val="16"/>
        </w:rPr>
        <w:t xml:space="preserve">Del menú, seleccionar la opción “Cobranza”. </w:t>
      </w:r>
    </w:p>
    <w:p w14:paraId="58B7C83D" w14:textId="77777777" w:rsidR="00654611" w:rsidRPr="00F57C75" w:rsidRDefault="00654611" w:rsidP="00EF66BA">
      <w:pPr>
        <w:pStyle w:val="Cuerpo"/>
        <w:numPr>
          <w:ilvl w:val="0"/>
          <w:numId w:val="30"/>
        </w:numPr>
        <w:jc w:val="both"/>
        <w:rPr>
          <w:rFonts w:ascii="Noto Sans" w:hAnsi="Noto Sans" w:cs="Noto Sans"/>
          <w:sz w:val="16"/>
          <w:szCs w:val="16"/>
        </w:rPr>
      </w:pPr>
      <w:r w:rsidRPr="00F57C75">
        <w:rPr>
          <w:rFonts w:ascii="Noto Sans" w:hAnsi="Noto Sans" w:cs="Noto Sans"/>
          <w:sz w:val="16"/>
          <w:szCs w:val="16"/>
        </w:rPr>
        <w:t xml:space="preserve">Del menú, seleccionar la opción “32D Autorización de Terceros”. </w:t>
      </w:r>
    </w:p>
    <w:p w14:paraId="1D89BDAE" w14:textId="77777777" w:rsidR="00654611" w:rsidRPr="00F57C75" w:rsidRDefault="00654611" w:rsidP="00EF66BA">
      <w:pPr>
        <w:pStyle w:val="Cuerpo"/>
        <w:numPr>
          <w:ilvl w:val="0"/>
          <w:numId w:val="30"/>
        </w:numPr>
        <w:jc w:val="both"/>
        <w:rPr>
          <w:rFonts w:ascii="Noto Sans" w:hAnsi="Noto Sans" w:cs="Noto Sans"/>
          <w:sz w:val="16"/>
          <w:szCs w:val="16"/>
        </w:rPr>
      </w:pPr>
      <w:r w:rsidRPr="00F57C75">
        <w:rPr>
          <w:rFonts w:ascii="Noto Sans" w:hAnsi="Noto Sans" w:cs="Noto Sans"/>
          <w:sz w:val="16"/>
          <w:szCs w:val="16"/>
        </w:rPr>
        <w:t>Ubicar dentro del tablero al Tercero Autorizado que se desea dar de baja.</w:t>
      </w:r>
    </w:p>
    <w:p w14:paraId="483E76CE" w14:textId="77777777" w:rsidR="00654611" w:rsidRPr="00F57C75" w:rsidRDefault="00654611" w:rsidP="00EF66BA">
      <w:pPr>
        <w:pStyle w:val="Cuerpo"/>
        <w:numPr>
          <w:ilvl w:val="0"/>
          <w:numId w:val="30"/>
        </w:numPr>
        <w:jc w:val="both"/>
        <w:rPr>
          <w:rFonts w:ascii="Noto Sans" w:hAnsi="Noto Sans" w:cs="Noto Sans"/>
          <w:sz w:val="16"/>
          <w:szCs w:val="16"/>
        </w:rPr>
      </w:pPr>
      <w:r w:rsidRPr="00F57C75">
        <w:rPr>
          <w:rFonts w:ascii="Noto Sans" w:hAnsi="Noto Sans" w:cs="Noto Sans"/>
          <w:sz w:val="16"/>
          <w:szCs w:val="16"/>
        </w:rPr>
        <w:t xml:space="preserve">Dar clic en el botón “Dar de Baja Tercero Autorizado” de la columna “Acción” y firmar mediante la e.firma. </w:t>
      </w:r>
    </w:p>
    <w:p w14:paraId="1F609853" w14:textId="77777777" w:rsidR="00654611" w:rsidRPr="00F57C75" w:rsidRDefault="00654611" w:rsidP="00EF66BA">
      <w:pPr>
        <w:pStyle w:val="Cuerpo"/>
        <w:numPr>
          <w:ilvl w:val="0"/>
          <w:numId w:val="30"/>
        </w:numPr>
        <w:jc w:val="both"/>
        <w:rPr>
          <w:rFonts w:ascii="Noto Sans" w:hAnsi="Noto Sans" w:cs="Noto Sans"/>
          <w:sz w:val="16"/>
          <w:szCs w:val="16"/>
        </w:rPr>
      </w:pPr>
      <w:r w:rsidRPr="00F57C75">
        <w:rPr>
          <w:rFonts w:ascii="Noto Sans" w:hAnsi="Noto Sans" w:cs="Noto Sans"/>
          <w:sz w:val="16"/>
          <w:szCs w:val="16"/>
        </w:rPr>
        <w:t xml:space="preserve">El Buzón IMSS emitirá el acuse correspondiente. </w:t>
      </w:r>
    </w:p>
    <w:p w14:paraId="57C079AC" w14:textId="77777777" w:rsidR="00654611" w:rsidRPr="00F57C75" w:rsidRDefault="00654611" w:rsidP="00654611">
      <w:pPr>
        <w:pStyle w:val="Cuerpo"/>
        <w:jc w:val="both"/>
        <w:rPr>
          <w:rFonts w:ascii="Noto Sans" w:hAnsi="Noto Sans" w:cs="Noto Sans"/>
          <w:sz w:val="16"/>
          <w:szCs w:val="16"/>
        </w:rPr>
      </w:pPr>
    </w:p>
    <w:p w14:paraId="0E08AD4E"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Novena. - Vigencia. </w:t>
      </w:r>
    </w:p>
    <w:p w14:paraId="7DED3970"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La opinión del cumplimiento de obligaciones fiscales en materia de seguridad social gozará de vigencia durante 15 días habiles de la fecha en que haya sido generada. </w:t>
      </w:r>
    </w:p>
    <w:p w14:paraId="10C16F0F" w14:textId="77777777" w:rsidR="00654611" w:rsidRPr="00F57C75" w:rsidRDefault="00654611" w:rsidP="00654611">
      <w:pPr>
        <w:pStyle w:val="Cuerpo"/>
        <w:jc w:val="both"/>
        <w:rPr>
          <w:rFonts w:ascii="Noto Sans" w:hAnsi="Noto Sans" w:cs="Noto Sans"/>
          <w:sz w:val="16"/>
          <w:szCs w:val="16"/>
        </w:rPr>
      </w:pPr>
    </w:p>
    <w:p w14:paraId="67CE3F2E"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Décima. - Aclaración. </w:t>
      </w:r>
    </w:p>
    <w:p w14:paraId="6E5AB268"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87B32CC" w14:textId="77777777" w:rsidR="00654611" w:rsidRPr="00F57C75" w:rsidRDefault="00654611" w:rsidP="00654611">
      <w:pPr>
        <w:pStyle w:val="Cuerpo"/>
        <w:jc w:val="both"/>
        <w:rPr>
          <w:rFonts w:ascii="Noto Sans" w:hAnsi="Noto Sans" w:cs="Noto Sans"/>
          <w:sz w:val="16"/>
          <w:szCs w:val="16"/>
        </w:rPr>
      </w:pPr>
    </w:p>
    <w:p w14:paraId="19588F0F"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Décima Primera. - Actualización de procedimientos. </w:t>
      </w:r>
    </w:p>
    <w:p w14:paraId="7574E8D8"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2115A1BA" w14:textId="77777777" w:rsidR="00654611" w:rsidRPr="00F57C75" w:rsidRDefault="00654611" w:rsidP="00654611">
      <w:pPr>
        <w:pStyle w:val="Cuerpo"/>
        <w:jc w:val="both"/>
        <w:rPr>
          <w:rFonts w:ascii="Noto Sans" w:hAnsi="Noto Sans" w:cs="Noto Sans"/>
          <w:sz w:val="16"/>
          <w:szCs w:val="16"/>
        </w:rPr>
      </w:pPr>
    </w:p>
    <w:p w14:paraId="55EA2EC4"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Décima Segunda. - Demás disposiciones aplicables. </w:t>
      </w:r>
    </w:p>
    <w:p w14:paraId="1410F903"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6A2D9977" w14:textId="77777777" w:rsidR="00654611" w:rsidRPr="00F57C75" w:rsidRDefault="00654611" w:rsidP="00654611">
      <w:pPr>
        <w:pStyle w:val="Cuerpo"/>
        <w:jc w:val="both"/>
        <w:rPr>
          <w:rFonts w:ascii="Noto Sans" w:hAnsi="Noto Sans" w:cs="Noto Sans"/>
          <w:sz w:val="16"/>
          <w:szCs w:val="16"/>
        </w:rPr>
      </w:pPr>
    </w:p>
    <w:p w14:paraId="72655EF7" w14:textId="45D6726C"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 xml:space="preserve">De conformidad con el </w:t>
      </w:r>
      <w:r w:rsidR="007D1884" w:rsidRPr="00F57C75">
        <w:rPr>
          <w:rFonts w:ascii="Noto Sans" w:hAnsi="Noto Sans" w:cs="Noto Sans"/>
          <w:sz w:val="16"/>
          <w:szCs w:val="16"/>
        </w:rPr>
        <w:t>ACUERDO número ACDO.AS2.HCT.300925/288.P.DIR, dictado por el H. Consejo Técnico del Instituto Mexicano del Seguro Social en sesión ordinaria celebrada el 30 de septiembre de 2025, relativo a la Solicitud de autorización para aprobar la Modificación a la Regla Quinta y disposiciones transitorias de las Reglas de carácter general para la obtención de la opinión del cumplimiento de obligaciones fiscales en materia de seguridad social</w:t>
      </w:r>
      <w:r w:rsidRPr="00F57C75">
        <w:rPr>
          <w:rFonts w:ascii="Noto Sans" w:hAnsi="Noto Sans" w:cs="Noto Sans"/>
          <w:sz w:val="16"/>
          <w:szCs w:val="16"/>
        </w:rPr>
        <w:t xml:space="preserve">,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35F929C9" w14:textId="77777777" w:rsidR="00654611" w:rsidRPr="00F57C75" w:rsidRDefault="00654611" w:rsidP="00654611">
      <w:pPr>
        <w:pStyle w:val="Cuerpo"/>
        <w:jc w:val="both"/>
        <w:rPr>
          <w:rFonts w:ascii="Noto Sans" w:hAnsi="Noto Sans" w:cs="Noto Sans"/>
          <w:sz w:val="16"/>
          <w:szCs w:val="16"/>
        </w:rPr>
      </w:pPr>
    </w:p>
    <w:p w14:paraId="32C4C7D5"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La opinión del cumplimiento de obligaciones fiscales en materia de seguridad social será válida durante el plazo de quince días habiles que el contribuyente tiene para la formalización de las contrataciones referidas en el artículo 32-D del Código Fiscal de la Federación, en términos de las disposiciones jurídicas aplicables.</w:t>
      </w:r>
    </w:p>
    <w:p w14:paraId="4232F89E" w14:textId="77777777" w:rsidR="00654611" w:rsidRPr="00F57C75" w:rsidRDefault="00654611" w:rsidP="00654611">
      <w:pPr>
        <w:pStyle w:val="Cuerpo"/>
        <w:jc w:val="both"/>
        <w:rPr>
          <w:rFonts w:ascii="Noto Sans" w:hAnsi="Noto Sans" w:cs="Noto Sans"/>
          <w:sz w:val="16"/>
          <w:szCs w:val="16"/>
        </w:rPr>
      </w:pPr>
    </w:p>
    <w:p w14:paraId="38788EC1" w14:textId="77777777" w:rsidR="00654611" w:rsidRPr="00F57C75" w:rsidRDefault="00654611" w:rsidP="00654611">
      <w:pPr>
        <w:pStyle w:val="Cuerpo"/>
        <w:jc w:val="both"/>
        <w:rPr>
          <w:rFonts w:ascii="Noto Sans" w:hAnsi="Noto Sans" w:cs="Noto Sans"/>
          <w:sz w:val="16"/>
          <w:szCs w:val="16"/>
        </w:rPr>
      </w:pPr>
      <w:r w:rsidRPr="00F57C75">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habiles que el contribuyente tiene para la firma del contrato correspondiente.</w:t>
      </w:r>
    </w:p>
    <w:p w14:paraId="0409554A" w14:textId="77777777" w:rsidR="00654611" w:rsidRPr="00F57C75" w:rsidRDefault="00654611" w:rsidP="00654611">
      <w:pPr>
        <w:pStyle w:val="Cuerpo"/>
        <w:jc w:val="both"/>
        <w:rPr>
          <w:rFonts w:ascii="Noto Sans" w:hAnsi="Noto Sans" w:cs="Noto Sans"/>
          <w:sz w:val="16"/>
          <w:szCs w:val="16"/>
        </w:rPr>
      </w:pPr>
    </w:p>
    <w:p w14:paraId="75199CD2" w14:textId="0F16BAE2" w:rsidR="00654611" w:rsidRPr="00F57C75" w:rsidRDefault="00654611" w:rsidP="00654611">
      <w:pPr>
        <w:pStyle w:val="Cuerpo"/>
        <w:jc w:val="both"/>
        <w:rPr>
          <w:rFonts w:ascii="Noto Sans" w:eastAsia="Times New Roman" w:hAnsi="Noto Sans" w:cs="Noto Sans"/>
          <w:b/>
          <w:color w:val="auto"/>
          <w:sz w:val="16"/>
          <w:szCs w:val="16"/>
          <w:bdr w:val="none" w:sz="0" w:space="0" w:color="auto"/>
          <w:lang w:val="es-ES" w:eastAsia="ar-SA"/>
        </w:rPr>
      </w:pPr>
      <w:r w:rsidRPr="00F57C75">
        <w:rPr>
          <w:rFonts w:ascii="Noto Sans" w:hAnsi="Noto Sans" w:cs="Noto Sans"/>
          <w:sz w:val="16"/>
          <w:szCs w:val="16"/>
        </w:rPr>
        <w:t xml:space="preserve">La opinión de cumplimiento de obligaciones en materia de seguridad social </w:t>
      </w:r>
      <w:r w:rsidRPr="00F57C75">
        <w:rPr>
          <w:rFonts w:ascii="Noto Sans" w:eastAsia="Times New Roman" w:hAnsi="Noto Sans" w:cs="Noto Sans"/>
          <w:b/>
          <w:color w:val="auto"/>
          <w:sz w:val="16"/>
          <w:szCs w:val="16"/>
          <w:bdr w:val="none" w:sz="0" w:space="0" w:color="auto"/>
          <w:lang w:val="es-ES" w:eastAsia="ar-SA"/>
        </w:rPr>
        <w:t>tendrá una vigencia de 15 días hábiles a partir del día de su emisión por lo cual la Opinión que presente deberá ser vigente a la fecha del acto de Apertura y Presentación de Propues</w:t>
      </w:r>
      <w:r w:rsidR="00FA7955">
        <w:rPr>
          <w:rFonts w:ascii="Noto Sans" w:eastAsia="Times New Roman" w:hAnsi="Noto Sans" w:cs="Noto Sans"/>
          <w:b/>
          <w:color w:val="auto"/>
          <w:sz w:val="16"/>
          <w:szCs w:val="16"/>
          <w:bdr w:val="none" w:sz="0" w:space="0" w:color="auto"/>
          <w:lang w:val="es-ES" w:eastAsia="ar-SA"/>
        </w:rPr>
        <w:t>tas, asi como para la firma del contrato.</w:t>
      </w:r>
    </w:p>
    <w:p w14:paraId="58F16B62" w14:textId="77777777" w:rsidR="00654611" w:rsidRPr="002A6E12" w:rsidRDefault="00654611" w:rsidP="00910499">
      <w:pPr>
        <w:jc w:val="both"/>
        <w:rPr>
          <w:rFonts w:ascii="Noto Sans" w:hAnsi="Noto Sans" w:cs="Noto Sans"/>
          <w:b/>
          <w:sz w:val="16"/>
          <w:szCs w:val="16"/>
        </w:rPr>
      </w:pPr>
    </w:p>
    <w:p w14:paraId="04F5DF06" w14:textId="77777777" w:rsidR="00A30E59" w:rsidRPr="00F57C75" w:rsidRDefault="00A30E59" w:rsidP="00910499">
      <w:pPr>
        <w:jc w:val="both"/>
        <w:rPr>
          <w:rFonts w:ascii="Noto Sans" w:hAnsi="Noto Sans" w:cs="Noto Sans"/>
          <w:b/>
          <w:sz w:val="16"/>
          <w:szCs w:val="16"/>
        </w:rPr>
      </w:pPr>
      <w:r w:rsidRPr="00F57C75">
        <w:rPr>
          <w:rFonts w:ascii="Noto Sans" w:hAnsi="Noto Sans" w:cs="Noto Sans"/>
          <w:b/>
          <w:sz w:val="16"/>
          <w:szCs w:val="16"/>
        </w:rPr>
        <w:t>CUMPLIMIENTO DE SUS OBLIGACIONES EN MATERIA DE APORTACIONES PATRONALES Y ENTERO DE AMORTIZACION:</w:t>
      </w:r>
    </w:p>
    <w:p w14:paraId="0D1FC329"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 xml:space="preserve"> </w:t>
      </w:r>
      <w:r w:rsidRPr="00F57C75">
        <w:rPr>
          <w:rFonts w:ascii="Noto Sans" w:hAnsi="Noto Sans" w:cs="Noto Sans"/>
          <w:b/>
          <w:sz w:val="16"/>
          <w:szCs w:val="16"/>
        </w:rPr>
        <w:t>Primera</w:t>
      </w:r>
      <w:r w:rsidRPr="00F57C75">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68EB78A" w14:textId="77777777" w:rsidR="00654611" w:rsidRPr="00F57C75" w:rsidRDefault="00654611" w:rsidP="00654611">
      <w:pPr>
        <w:jc w:val="both"/>
        <w:rPr>
          <w:rFonts w:ascii="Noto Sans" w:hAnsi="Noto Sans" w:cs="Noto Sans"/>
          <w:sz w:val="16"/>
          <w:szCs w:val="16"/>
        </w:rPr>
      </w:pPr>
      <w:r w:rsidRPr="00F57C75">
        <w:rPr>
          <w:rFonts w:ascii="Noto Sans" w:hAnsi="Noto Sans" w:cs="Noto Sans"/>
          <w:b/>
          <w:sz w:val="16"/>
          <w:szCs w:val="16"/>
        </w:rPr>
        <w:t>Segunda</w:t>
      </w:r>
      <w:r w:rsidRPr="00F57C75">
        <w:rPr>
          <w:rFonts w:ascii="Noto Sans" w:hAnsi="Noto Sans" w:cs="Noto Sans"/>
          <w:sz w:val="16"/>
          <w:szCs w:val="16"/>
        </w:rPr>
        <w:t xml:space="preserve">. - EL INFONAVIT, a fin de emitir la constancia de situación fiscal, revisara que: </w:t>
      </w:r>
    </w:p>
    <w:p w14:paraId="7C23F315"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0A31778D"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26C406B5"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ab/>
        <w:t xml:space="preserve">III.- Los adeudos o créditos fiscales que no se encuentren firmes. </w:t>
      </w:r>
    </w:p>
    <w:p w14:paraId="49422738"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ab/>
        <w:t xml:space="preserve">IV.- Las garantías que se hayan otorgado. </w:t>
      </w:r>
    </w:p>
    <w:p w14:paraId="09E7648A"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ab/>
        <w:t xml:space="preserve">V.- Los convenios de pago que el solicitante haya celebrado con el Instituto. </w:t>
      </w:r>
    </w:p>
    <w:p w14:paraId="0D08C9C5" w14:textId="77777777" w:rsidR="00654611" w:rsidRPr="00F57C75" w:rsidRDefault="00654611" w:rsidP="00654611">
      <w:pPr>
        <w:jc w:val="both"/>
        <w:rPr>
          <w:rFonts w:ascii="Noto Sans" w:hAnsi="Noto Sans" w:cs="Noto Sans"/>
          <w:sz w:val="16"/>
          <w:szCs w:val="16"/>
        </w:rPr>
      </w:pPr>
      <w:r w:rsidRPr="00F57C75">
        <w:rPr>
          <w:rFonts w:ascii="Noto Sans" w:hAnsi="Noto Sans" w:cs="Noto Sans"/>
          <w:b/>
          <w:sz w:val="16"/>
          <w:szCs w:val="16"/>
        </w:rPr>
        <w:t>Tercera.</w:t>
      </w:r>
      <w:r w:rsidRPr="00F57C75">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31308F" w14:textId="77777777" w:rsidR="00654611" w:rsidRPr="00F57C75" w:rsidRDefault="00654611" w:rsidP="00654611">
      <w:pPr>
        <w:jc w:val="both"/>
        <w:rPr>
          <w:rFonts w:ascii="Noto Sans" w:hAnsi="Noto Sans" w:cs="Noto Sans"/>
          <w:sz w:val="16"/>
          <w:szCs w:val="16"/>
        </w:rPr>
      </w:pPr>
      <w:r w:rsidRPr="00F57C75">
        <w:rPr>
          <w:rFonts w:ascii="Noto Sans" w:hAnsi="Noto Sans" w:cs="Noto Sans"/>
          <w:b/>
          <w:sz w:val="16"/>
          <w:szCs w:val="16"/>
        </w:rPr>
        <w:t>Cuarta.</w:t>
      </w:r>
      <w:r w:rsidRPr="00F57C75">
        <w:rPr>
          <w:rFonts w:ascii="Noto Sans" w:hAnsi="Noto Sans" w:cs="Noto Sans"/>
          <w:sz w:val="16"/>
          <w:szCs w:val="16"/>
        </w:rPr>
        <w:t xml:space="preserve"> - EL INFONAVIT expedirá a los particulares los siguientes tipos de constancia de situación fiscal: </w:t>
      </w:r>
    </w:p>
    <w:p w14:paraId="6B2094F2" w14:textId="77777777" w:rsidR="00654611" w:rsidRPr="00F57C75" w:rsidRDefault="00654611" w:rsidP="00EF66BA">
      <w:pPr>
        <w:numPr>
          <w:ilvl w:val="0"/>
          <w:numId w:val="31"/>
        </w:numPr>
        <w:jc w:val="both"/>
        <w:rPr>
          <w:rFonts w:ascii="Noto Sans" w:hAnsi="Noto Sans" w:cs="Noto Sans"/>
          <w:sz w:val="16"/>
          <w:szCs w:val="16"/>
        </w:rPr>
      </w:pPr>
      <w:r w:rsidRPr="00F57C75">
        <w:rPr>
          <w:rFonts w:ascii="Noto Sans" w:hAnsi="Noto Sans" w:cs="Noto Sans"/>
          <w:b/>
          <w:sz w:val="16"/>
          <w:szCs w:val="16"/>
        </w:rPr>
        <w:t>Sin adeudo o con garantía</w:t>
      </w:r>
      <w:r w:rsidRPr="00F57C75">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5BFEEE31" w14:textId="77777777" w:rsidR="00654611" w:rsidRPr="00F57C75" w:rsidRDefault="00654611" w:rsidP="00EF66BA">
      <w:pPr>
        <w:numPr>
          <w:ilvl w:val="0"/>
          <w:numId w:val="31"/>
        </w:numPr>
        <w:jc w:val="both"/>
        <w:rPr>
          <w:rFonts w:ascii="Noto Sans" w:hAnsi="Noto Sans" w:cs="Noto Sans"/>
          <w:sz w:val="16"/>
          <w:szCs w:val="16"/>
        </w:rPr>
      </w:pPr>
      <w:r w:rsidRPr="00F57C75">
        <w:rPr>
          <w:rFonts w:ascii="Noto Sans" w:hAnsi="Noto Sans" w:cs="Noto Sans"/>
          <w:b/>
          <w:sz w:val="16"/>
          <w:szCs w:val="16"/>
        </w:rPr>
        <w:t>Con adeudo</w:t>
      </w:r>
      <w:r w:rsidRPr="00F57C75">
        <w:rPr>
          <w:rFonts w:ascii="Noto Sans" w:hAnsi="Noto Sans" w:cs="Noto Sans"/>
          <w:sz w:val="16"/>
          <w:szCs w:val="16"/>
        </w:rPr>
        <w:t xml:space="preserve">. - cuando el particular no esté al corriente en el cumplimiento de las obligaciones en materia de aportaciones patronales y entero de descuentos. </w:t>
      </w:r>
    </w:p>
    <w:p w14:paraId="5E04A564" w14:textId="77777777" w:rsidR="00654611" w:rsidRPr="00F57C75" w:rsidRDefault="00654611" w:rsidP="00EF66BA">
      <w:pPr>
        <w:numPr>
          <w:ilvl w:val="0"/>
          <w:numId w:val="31"/>
        </w:numPr>
        <w:jc w:val="both"/>
        <w:rPr>
          <w:rFonts w:ascii="Noto Sans" w:hAnsi="Noto Sans" w:cs="Noto Sans"/>
          <w:sz w:val="16"/>
          <w:szCs w:val="16"/>
        </w:rPr>
      </w:pPr>
      <w:r w:rsidRPr="00F57C75">
        <w:rPr>
          <w:rFonts w:ascii="Noto Sans" w:hAnsi="Noto Sans" w:cs="Noto Sans"/>
          <w:b/>
          <w:sz w:val="16"/>
          <w:szCs w:val="16"/>
        </w:rPr>
        <w:t>Con adeudo, pero con convenio celebrado</w:t>
      </w:r>
      <w:r w:rsidRPr="00F57C75">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349D420" w14:textId="77777777" w:rsidR="00654611" w:rsidRPr="00F57C75" w:rsidRDefault="00654611" w:rsidP="00EF66BA">
      <w:pPr>
        <w:numPr>
          <w:ilvl w:val="0"/>
          <w:numId w:val="31"/>
        </w:numPr>
        <w:jc w:val="both"/>
        <w:rPr>
          <w:rFonts w:ascii="Noto Sans" w:hAnsi="Noto Sans" w:cs="Noto Sans"/>
          <w:sz w:val="16"/>
          <w:szCs w:val="16"/>
        </w:rPr>
      </w:pPr>
      <w:r w:rsidRPr="00F57C75">
        <w:rPr>
          <w:rFonts w:ascii="Noto Sans" w:hAnsi="Noto Sans" w:cs="Noto Sans"/>
          <w:b/>
          <w:sz w:val="16"/>
          <w:szCs w:val="16"/>
        </w:rPr>
        <w:t>Sin antecedentes</w:t>
      </w:r>
      <w:r w:rsidRPr="00F57C75">
        <w:rPr>
          <w:rFonts w:ascii="Noto Sans" w:hAnsi="Noto Sans" w:cs="Noto Sans"/>
          <w:sz w:val="16"/>
          <w:szCs w:val="16"/>
        </w:rPr>
        <w:t xml:space="preserve"> Para personas físicas o morales que no cuenten con número de registro patronal registrado ante el Instituto y por tanto con trabajadores formales. </w:t>
      </w:r>
    </w:p>
    <w:p w14:paraId="725BD7EB"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4" w:history="1">
        <w:r w:rsidRPr="00F57C75">
          <w:rPr>
            <w:rStyle w:val="Hipervnculo"/>
            <w:rFonts w:ascii="Noto Sans" w:hAnsi="Noto Sans" w:cs="Noto Sans"/>
            <w:sz w:val="16"/>
            <w:szCs w:val="16"/>
          </w:rPr>
          <w:t>www.infonavit.org.mx</w:t>
        </w:r>
      </w:hyperlink>
      <w:r w:rsidRPr="00F57C75">
        <w:rPr>
          <w:rFonts w:ascii="Noto Sans" w:hAnsi="Noto Sans" w:cs="Noto Sans"/>
          <w:sz w:val="16"/>
          <w:szCs w:val="16"/>
        </w:rPr>
        <w:t>.</w:t>
      </w:r>
    </w:p>
    <w:p w14:paraId="48773BCC"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Las constancias a que se refiere el inciso c) serán emitidas por la autoridad fiscal del Instituto en las delegaciones regionales.</w:t>
      </w:r>
    </w:p>
    <w:p w14:paraId="213DCA77" w14:textId="77777777" w:rsidR="00654611" w:rsidRPr="00F57C75" w:rsidRDefault="00654611" w:rsidP="00654611">
      <w:pPr>
        <w:jc w:val="both"/>
        <w:rPr>
          <w:rFonts w:ascii="Noto Sans" w:hAnsi="Noto Sans" w:cs="Noto Sans"/>
          <w:sz w:val="16"/>
          <w:szCs w:val="16"/>
        </w:rPr>
      </w:pPr>
      <w:r w:rsidRPr="00F57C75">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27F703" w14:textId="225403BA" w:rsidR="00C60358" w:rsidRPr="00F57C75" w:rsidRDefault="00654611" w:rsidP="00910499">
      <w:pPr>
        <w:jc w:val="both"/>
        <w:rPr>
          <w:rFonts w:ascii="Noto Sans" w:hAnsi="Noto Sans" w:cs="Noto Sans"/>
          <w:sz w:val="16"/>
          <w:szCs w:val="16"/>
        </w:rPr>
      </w:pPr>
      <w:r w:rsidRPr="00F57C75">
        <w:rPr>
          <w:rFonts w:ascii="Noto Sans" w:hAnsi="Noto Sans" w:cs="Noto Sans"/>
          <w:b/>
          <w:sz w:val="16"/>
          <w:szCs w:val="16"/>
        </w:rPr>
        <w:t>Quinta.-</w:t>
      </w:r>
      <w:r w:rsidRPr="00F57C75">
        <w:rPr>
          <w:rFonts w:ascii="Noto Sans" w:hAnsi="Noto Sans" w:cs="Noto Sans"/>
          <w:sz w:val="16"/>
          <w:szCs w:val="16"/>
        </w:rPr>
        <w:t xml:space="preserve"> La constancia de situación fiscal que se expida tendrá una vigencia de 30 días naturales contados a partir de la misma. </w:t>
      </w:r>
    </w:p>
    <w:p w14:paraId="553C2334" w14:textId="77777777" w:rsidR="00C60358" w:rsidRPr="002A6E12" w:rsidRDefault="00C60358" w:rsidP="00654611">
      <w:pPr>
        <w:pStyle w:val="Ttulo1"/>
        <w:numPr>
          <w:ilvl w:val="0"/>
          <w:numId w:val="0"/>
        </w:numPr>
        <w:spacing w:before="0" w:after="0"/>
        <w:ind w:left="432"/>
        <w:jc w:val="both"/>
        <w:rPr>
          <w:rFonts w:ascii="Noto Sans" w:hAnsi="Noto Sans" w:cs="Noto Sans"/>
          <w:sz w:val="16"/>
          <w:szCs w:val="16"/>
        </w:rPr>
      </w:pPr>
    </w:p>
    <w:p w14:paraId="7F1F580E" w14:textId="4365AF81" w:rsidR="007556DE" w:rsidRDefault="007556DE" w:rsidP="00CE583B">
      <w:pPr>
        <w:pStyle w:val="Ttulo1"/>
        <w:numPr>
          <w:ilvl w:val="0"/>
          <w:numId w:val="3"/>
        </w:numPr>
        <w:spacing w:before="0" w:after="0"/>
        <w:jc w:val="both"/>
        <w:rPr>
          <w:rFonts w:ascii="Noto Sans" w:hAnsi="Noto Sans" w:cs="Noto Sans"/>
          <w:sz w:val="16"/>
          <w:szCs w:val="16"/>
        </w:rPr>
      </w:pPr>
      <w:r w:rsidRPr="00F57C75">
        <w:rPr>
          <w:rFonts w:ascii="Noto Sans" w:hAnsi="Noto Sans" w:cs="Noto Sans"/>
          <w:sz w:val="16"/>
          <w:szCs w:val="16"/>
        </w:rPr>
        <w:t>CRITERIOS PARA LA EVALUACIÓN DE LAS PROPOSICIONES Y ADJUDICACIÓN DE LOS CONTRATOS.</w:t>
      </w:r>
      <w:bookmarkEnd w:id="34"/>
    </w:p>
    <w:p w14:paraId="55405A4D" w14:textId="77777777" w:rsidR="00285DEA" w:rsidRDefault="00285DEA" w:rsidP="00285DEA">
      <w:pPr>
        <w:jc w:val="both"/>
        <w:rPr>
          <w:rFonts w:ascii="Noto Sans" w:hAnsi="Noto Sans" w:cs="Noto Sans"/>
          <w:sz w:val="16"/>
          <w:szCs w:val="16"/>
        </w:rPr>
      </w:pPr>
    </w:p>
    <w:p w14:paraId="077C8B7E" w14:textId="20D51E35" w:rsidR="00285DEA" w:rsidRPr="00285DEA" w:rsidRDefault="00285DEA" w:rsidP="00285DEA">
      <w:pPr>
        <w:jc w:val="both"/>
        <w:rPr>
          <w:rFonts w:ascii="Noto Sans" w:hAnsi="Noto Sans" w:cs="Noto Sans"/>
          <w:sz w:val="16"/>
          <w:szCs w:val="16"/>
        </w:rPr>
      </w:pPr>
      <w:r w:rsidRPr="0085746E">
        <w:rPr>
          <w:rFonts w:ascii="Noto Sans" w:hAnsi="Noto Sans" w:cs="Noto Sans"/>
          <w:sz w:val="16"/>
          <w:szCs w:val="16"/>
        </w:rPr>
        <w:t>La evaluación de las propuestas será realizada, verificando que la documentación presentada por el licitante, cumpla con los requisitos señalados en los numerales 2. 2.2, 3, 5.1, 6, 6.2, 6.3, 7.1, 9 y sus anexos, así como los que se deriven del acto de la(s) Junta(s) de Aclaraciones y, que con motivo de dicho incumplimiento se afecte la solvencia de la propuesta.</w:t>
      </w:r>
    </w:p>
    <w:p w14:paraId="603098E0" w14:textId="77777777" w:rsidR="00CE583B" w:rsidRPr="00F57C75" w:rsidRDefault="00CE583B" w:rsidP="00CE583B">
      <w:pPr>
        <w:rPr>
          <w:rFonts w:ascii="Noto Sans" w:hAnsi="Noto Sans" w:cs="Noto Sans"/>
          <w:sz w:val="16"/>
          <w:szCs w:val="16"/>
        </w:rPr>
      </w:pPr>
    </w:p>
    <w:p w14:paraId="0B330DE1" w14:textId="77777777" w:rsidR="00397ECD" w:rsidRPr="00F57C75" w:rsidRDefault="00654611" w:rsidP="00383E79">
      <w:pPr>
        <w:numPr>
          <w:ilvl w:val="0"/>
          <w:numId w:val="39"/>
        </w:numPr>
        <w:suppressAutoHyphens w:val="0"/>
        <w:spacing w:after="200" w:line="276" w:lineRule="auto"/>
        <w:ind w:left="567" w:hanging="283"/>
        <w:contextualSpacing/>
        <w:jc w:val="both"/>
        <w:rPr>
          <w:rFonts w:ascii="Noto Sans" w:hAnsi="Noto Sans" w:cs="Noto Sans"/>
          <w:bCs/>
          <w:sz w:val="16"/>
          <w:szCs w:val="16"/>
          <w:lang w:eastAsia="es-ES"/>
        </w:rPr>
      </w:pPr>
      <w:bookmarkStart w:id="35" w:name="_Toc462405402"/>
      <w:r w:rsidRPr="00F57C75">
        <w:rPr>
          <w:rFonts w:ascii="Noto Sans" w:hAnsi="Noto Sans" w:cs="Noto Sans"/>
          <w:sz w:val="16"/>
          <w:szCs w:val="16"/>
        </w:rPr>
        <w:t xml:space="preserve"> </w:t>
      </w:r>
      <w:r w:rsidR="00397ECD" w:rsidRPr="00F57C75">
        <w:rPr>
          <w:rFonts w:ascii="Noto Sans" w:hAnsi="Noto Sans" w:cs="Noto Sans"/>
          <w:bCs/>
          <w:sz w:val="16"/>
          <w:szCs w:val="16"/>
          <w:lang w:eastAsia="es-ES"/>
        </w:rPr>
        <w:t>La evaluación de las propuestas técnicas será documental.</w:t>
      </w:r>
    </w:p>
    <w:p w14:paraId="40A8251D" w14:textId="77777777" w:rsidR="00397ECD" w:rsidRPr="00F57C75" w:rsidRDefault="00397ECD" w:rsidP="00397ECD">
      <w:pPr>
        <w:spacing w:after="200" w:line="276" w:lineRule="auto"/>
        <w:ind w:left="567"/>
        <w:contextualSpacing/>
        <w:jc w:val="both"/>
        <w:rPr>
          <w:rFonts w:ascii="Noto Sans" w:hAnsi="Noto Sans" w:cs="Noto Sans"/>
          <w:bCs/>
          <w:sz w:val="16"/>
          <w:szCs w:val="16"/>
          <w:lang w:eastAsia="es-ES"/>
        </w:rPr>
      </w:pPr>
      <w:r w:rsidRPr="00F57C75">
        <w:rPr>
          <w:rFonts w:ascii="Noto Sans" w:hAnsi="Noto Sans" w:cs="Noto Sans"/>
          <w:bCs/>
          <w:sz w:val="16"/>
          <w:szCs w:val="16"/>
          <w:lang w:eastAsia="es-ES"/>
        </w:rPr>
        <w:t xml:space="preserve">El criterio que se utilizará para evaluar las propuestas, será el mecanismo de </w:t>
      </w:r>
      <w:r w:rsidRPr="00F57C75">
        <w:rPr>
          <w:rFonts w:ascii="Noto Sans" w:hAnsi="Noto Sans" w:cs="Noto Sans"/>
          <w:b/>
          <w:bCs/>
          <w:sz w:val="16"/>
          <w:szCs w:val="16"/>
          <w:lang w:eastAsia="es-ES"/>
        </w:rPr>
        <w:t>Puntos o Porcentajes,</w:t>
      </w:r>
      <w:r w:rsidRPr="00F57C75">
        <w:rPr>
          <w:rFonts w:ascii="Noto Sans" w:hAnsi="Noto Sans" w:cs="Noto Sans"/>
          <w:bCs/>
          <w:sz w:val="16"/>
          <w:szCs w:val="16"/>
          <w:lang w:eastAsia="es-ES"/>
        </w:rPr>
        <w:t xml:space="preserve"> con fundamento en lo dispuesto por los artículos 40 fracción XVI y 47 de la Ley de Adquisiciones, Arrendamientos y Servicios del Sector Público y 100 de su Reglamento, así como lo estipulado en el "ACUERDO por el que se emiten diversos lineamientos en materia de adquisiciones, arrendamientos y servicios y de obras públicas y servicios relacionados con las mismas.", publicado en el DOF el 9 de septiembre de 2010.</w:t>
      </w:r>
    </w:p>
    <w:p w14:paraId="0DA4A21B" w14:textId="77777777" w:rsidR="00397ECD" w:rsidRPr="00F57C75" w:rsidRDefault="00397ECD" w:rsidP="00383E79">
      <w:pPr>
        <w:numPr>
          <w:ilvl w:val="0"/>
          <w:numId w:val="39"/>
        </w:numPr>
        <w:suppressAutoHyphens w:val="0"/>
        <w:spacing w:after="200" w:line="276" w:lineRule="auto"/>
        <w:ind w:left="567" w:hanging="283"/>
        <w:contextualSpacing/>
        <w:jc w:val="both"/>
        <w:rPr>
          <w:rFonts w:ascii="Noto Sans" w:hAnsi="Noto Sans" w:cs="Noto Sans"/>
          <w:bCs/>
          <w:sz w:val="16"/>
          <w:szCs w:val="16"/>
          <w:lang w:eastAsia="es-ES"/>
        </w:rPr>
      </w:pPr>
      <w:r w:rsidRPr="00F57C75">
        <w:rPr>
          <w:rFonts w:ascii="Noto Sans" w:hAnsi="Noto Sans" w:cs="Noto Sans"/>
          <w:bCs/>
          <w:sz w:val="16"/>
          <w:szCs w:val="16"/>
          <w:lang w:eastAsia="es-ES"/>
        </w:rPr>
        <w:t>Por lo anterior, para ser sujeto de evaluación, se considerarán a los licitantes que previamente hayan cumplido con los requisitos solicitados en el Anexo Técnico de acuerdo con lo siguiente:</w:t>
      </w:r>
    </w:p>
    <w:p w14:paraId="5AD1B897" w14:textId="1A747725" w:rsidR="00397ECD" w:rsidRPr="00F57C75" w:rsidRDefault="00397ECD" w:rsidP="00383E79">
      <w:pPr>
        <w:numPr>
          <w:ilvl w:val="0"/>
          <w:numId w:val="40"/>
        </w:numPr>
        <w:suppressAutoHyphens w:val="0"/>
        <w:spacing w:after="200" w:line="276" w:lineRule="auto"/>
        <w:contextualSpacing/>
        <w:jc w:val="both"/>
        <w:rPr>
          <w:rFonts w:ascii="Noto Sans" w:hAnsi="Noto Sans" w:cs="Noto Sans"/>
          <w:bCs/>
          <w:sz w:val="16"/>
          <w:szCs w:val="16"/>
          <w:lang w:eastAsia="es-ES"/>
        </w:rPr>
      </w:pPr>
      <w:r w:rsidRPr="00F57C75">
        <w:rPr>
          <w:rFonts w:ascii="Noto Sans" w:hAnsi="Noto Sans" w:cs="Noto Sans"/>
          <w:bCs/>
          <w:sz w:val="16"/>
          <w:szCs w:val="16"/>
          <w:lang w:eastAsia="es-ES"/>
        </w:rPr>
        <w:t>Se comprobará que las condiciones técnicas requeridas contengan la información, documentación y requisitos solicitados, así como aquellos que resulten de la(s) junta(s) de aclaración(es).</w:t>
      </w:r>
    </w:p>
    <w:p w14:paraId="3AA3583D" w14:textId="77777777" w:rsidR="00397ECD" w:rsidRPr="00F57C75" w:rsidRDefault="00397ECD" w:rsidP="00383E79">
      <w:pPr>
        <w:numPr>
          <w:ilvl w:val="0"/>
          <w:numId w:val="40"/>
        </w:numPr>
        <w:suppressAutoHyphens w:val="0"/>
        <w:spacing w:after="200" w:line="276" w:lineRule="auto"/>
        <w:contextualSpacing/>
        <w:jc w:val="both"/>
        <w:rPr>
          <w:rFonts w:ascii="Noto Sans" w:hAnsi="Noto Sans" w:cs="Noto Sans"/>
          <w:bCs/>
          <w:sz w:val="16"/>
          <w:szCs w:val="16"/>
          <w:lang w:eastAsia="es-ES"/>
        </w:rPr>
      </w:pPr>
      <w:r w:rsidRPr="00F57C75">
        <w:rPr>
          <w:rFonts w:ascii="Noto Sans" w:hAnsi="Noto Sans" w:cs="Noto Sans"/>
          <w:bCs/>
          <w:sz w:val="16"/>
          <w:szCs w:val="16"/>
          <w:lang w:eastAsia="es-ES"/>
        </w:rPr>
        <w:lastRenderedPageBreak/>
        <w:t>Con relación a los documentos de conformidad con lo previsto en el 83 antepenúltimo párrafo del Reglamento de la Ley de Adquisiciones, Arrendamientos y Servicios del Sector Público se verificará que dichos documentos cumplan con los requisitos solicitados, la falta de presentación de uno de ellos en su proposición será motivo para desecharla, por incumplir las disposiciones jurídicas que lo establecen;</w:t>
      </w:r>
    </w:p>
    <w:p w14:paraId="277CFEC5" w14:textId="77777777" w:rsidR="00397ECD" w:rsidRPr="00F57C75" w:rsidRDefault="00397ECD" w:rsidP="00383E79">
      <w:pPr>
        <w:numPr>
          <w:ilvl w:val="0"/>
          <w:numId w:val="40"/>
        </w:numPr>
        <w:suppressAutoHyphens w:val="0"/>
        <w:spacing w:after="200" w:line="276" w:lineRule="auto"/>
        <w:contextualSpacing/>
        <w:jc w:val="both"/>
        <w:rPr>
          <w:rFonts w:ascii="Noto Sans" w:hAnsi="Noto Sans" w:cs="Noto Sans"/>
          <w:bCs/>
          <w:sz w:val="16"/>
          <w:szCs w:val="16"/>
          <w:lang w:eastAsia="es-ES"/>
        </w:rPr>
      </w:pPr>
      <w:r w:rsidRPr="00F57C75">
        <w:rPr>
          <w:rFonts w:ascii="Noto Sans" w:hAnsi="Noto Sans" w:cs="Noto Sans"/>
          <w:bCs/>
          <w:sz w:val="16"/>
          <w:szCs w:val="16"/>
          <w:lang w:eastAsia="es-ES"/>
        </w:rPr>
        <w:t>En general, el cumplimiento de las propuestas conforme a los requisitos establecidos en el Anexo Técnico y Términos y Condiciones.</w:t>
      </w:r>
    </w:p>
    <w:p w14:paraId="7FAEB152" w14:textId="155358CC" w:rsidR="00397ECD" w:rsidRPr="00FF1B16" w:rsidRDefault="00397ECD" w:rsidP="00FF1B16">
      <w:pPr>
        <w:numPr>
          <w:ilvl w:val="0"/>
          <w:numId w:val="39"/>
        </w:numPr>
        <w:suppressAutoHyphens w:val="0"/>
        <w:spacing w:after="200" w:line="276" w:lineRule="auto"/>
        <w:ind w:left="567" w:hanging="283"/>
        <w:contextualSpacing/>
        <w:jc w:val="both"/>
        <w:rPr>
          <w:rFonts w:ascii="Noto Sans" w:hAnsi="Noto Sans" w:cs="Noto Sans"/>
          <w:bCs/>
          <w:sz w:val="16"/>
          <w:szCs w:val="16"/>
          <w:lang w:eastAsia="es-ES"/>
        </w:rPr>
      </w:pPr>
      <w:r w:rsidRPr="00F57C75">
        <w:rPr>
          <w:rFonts w:ascii="Noto Sans" w:hAnsi="Noto Sans" w:cs="Noto Sans"/>
          <w:bCs/>
          <w:sz w:val="16"/>
          <w:szCs w:val="16"/>
          <w:lang w:eastAsia="es-ES"/>
        </w:rPr>
        <w:t>Para efectos de la Evaluación por Puntos o Porcentajes, la puntuación o unidades porcentuales a obtener de la propuesta técnica para ser considerada solvente y, por lo tanto, no ser desechada, será de cuando menos 45 de los 60 puntos máximos que se pueden obtener en su evaluación; la puntuación específica de cada uno de los rubros será distribuida de la siguiente manera:</w:t>
      </w:r>
    </w:p>
    <w:p w14:paraId="6BD59E5F" w14:textId="77777777" w:rsidR="00397ECD" w:rsidRPr="00997C19" w:rsidRDefault="00397ECD" w:rsidP="00397ECD">
      <w:pPr>
        <w:spacing w:after="200" w:line="276" w:lineRule="auto"/>
        <w:ind w:left="284" w:hanging="284"/>
        <w:contextualSpacing/>
        <w:jc w:val="both"/>
        <w:rPr>
          <w:rFonts w:ascii="Noto Sans" w:hAnsi="Noto Sans" w:cs="Noto Sans"/>
          <w:b/>
          <w:bCs/>
          <w:sz w:val="18"/>
          <w:szCs w:val="18"/>
          <w:lang w:eastAsia="es-ES"/>
        </w:rPr>
      </w:pPr>
    </w:p>
    <w:tbl>
      <w:tblPr>
        <w:tblStyle w:val="Tablaconcuadrcula1"/>
        <w:tblW w:w="0" w:type="auto"/>
        <w:jc w:val="center"/>
        <w:tblLook w:val="04A0" w:firstRow="1" w:lastRow="0" w:firstColumn="1" w:lastColumn="0" w:noHBand="0" w:noVBand="1"/>
      </w:tblPr>
      <w:tblGrid>
        <w:gridCol w:w="4590"/>
        <w:gridCol w:w="1548"/>
      </w:tblGrid>
      <w:tr w:rsidR="00397ECD" w:rsidRPr="00397ECD" w14:paraId="050715C7" w14:textId="77777777" w:rsidTr="00397ECD">
        <w:trPr>
          <w:trHeight w:val="20"/>
          <w:jc w:val="center"/>
        </w:trPr>
        <w:tc>
          <w:tcPr>
            <w:tcW w:w="0" w:type="auto"/>
            <w:shd w:val="clear" w:color="auto" w:fill="BFBFBF" w:themeFill="background1" w:themeFillShade="BF"/>
            <w:vAlign w:val="center"/>
          </w:tcPr>
          <w:p w14:paraId="7D29833E"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Rubro</w:t>
            </w:r>
          </w:p>
        </w:tc>
        <w:tc>
          <w:tcPr>
            <w:tcW w:w="0" w:type="auto"/>
            <w:shd w:val="clear" w:color="auto" w:fill="BFBFBF" w:themeFill="background1" w:themeFillShade="BF"/>
            <w:vAlign w:val="center"/>
          </w:tcPr>
          <w:p w14:paraId="3C9CCE8B"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Puntos máximos</w:t>
            </w:r>
          </w:p>
          <w:p w14:paraId="66AC8F6C"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otorgados</w:t>
            </w:r>
          </w:p>
        </w:tc>
      </w:tr>
      <w:tr w:rsidR="00397ECD" w:rsidRPr="00397ECD" w14:paraId="77277584" w14:textId="77777777" w:rsidTr="00397ECD">
        <w:trPr>
          <w:trHeight w:val="20"/>
          <w:jc w:val="center"/>
        </w:trPr>
        <w:tc>
          <w:tcPr>
            <w:tcW w:w="0" w:type="auto"/>
            <w:vAlign w:val="center"/>
          </w:tcPr>
          <w:p w14:paraId="7BDB2A36" w14:textId="77777777" w:rsidR="00397ECD" w:rsidRPr="00397ECD" w:rsidRDefault="00397ECD" w:rsidP="00383E79">
            <w:pPr>
              <w:numPr>
                <w:ilvl w:val="0"/>
                <w:numId w:val="42"/>
              </w:numPr>
              <w:suppressAutoHyphens w:val="0"/>
              <w:spacing w:after="200" w:line="276" w:lineRule="auto"/>
              <w:ind w:left="320" w:hanging="141"/>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Capacidad del Licitante</w:t>
            </w:r>
          </w:p>
        </w:tc>
        <w:tc>
          <w:tcPr>
            <w:tcW w:w="0" w:type="auto"/>
            <w:vAlign w:val="center"/>
          </w:tcPr>
          <w:p w14:paraId="21EF5F4B"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24</w:t>
            </w:r>
          </w:p>
        </w:tc>
      </w:tr>
      <w:tr w:rsidR="00397ECD" w:rsidRPr="00397ECD" w14:paraId="59034AD2" w14:textId="77777777" w:rsidTr="00FF1B16">
        <w:trPr>
          <w:trHeight w:val="159"/>
          <w:jc w:val="center"/>
        </w:trPr>
        <w:tc>
          <w:tcPr>
            <w:tcW w:w="0" w:type="auto"/>
            <w:vAlign w:val="center"/>
          </w:tcPr>
          <w:p w14:paraId="3FD44EC7" w14:textId="7E16D256" w:rsidR="00397ECD" w:rsidRPr="00FF1B16" w:rsidRDefault="00FF1B16" w:rsidP="00FF1B16">
            <w:pPr>
              <w:pStyle w:val="Prrafodelista"/>
              <w:spacing w:after="200" w:line="276" w:lineRule="auto"/>
              <w:ind w:left="1080"/>
              <w:rPr>
                <w:rFonts w:ascii="Noto Sans" w:hAnsi="Noto Sans" w:cs="Noto Sans"/>
                <w:b/>
                <w:bCs/>
                <w:sz w:val="16"/>
                <w:szCs w:val="16"/>
                <w:lang w:eastAsia="es-ES"/>
              </w:rPr>
            </w:pPr>
            <w:r>
              <w:rPr>
                <w:rFonts w:ascii="Noto Sans" w:hAnsi="Noto Sans" w:cs="Noto Sans"/>
                <w:b/>
                <w:bCs/>
                <w:sz w:val="16"/>
                <w:szCs w:val="16"/>
                <w:lang w:eastAsia="es-ES"/>
              </w:rPr>
              <w:t xml:space="preserve">II. </w:t>
            </w:r>
            <w:r w:rsidR="00397ECD" w:rsidRPr="00FF1B16">
              <w:rPr>
                <w:rFonts w:ascii="Noto Sans" w:hAnsi="Noto Sans" w:cs="Noto Sans"/>
                <w:b/>
                <w:bCs/>
                <w:sz w:val="16"/>
                <w:szCs w:val="16"/>
                <w:lang w:eastAsia="es-ES"/>
              </w:rPr>
              <w:t>Experiencia y Especialidad del licitante</w:t>
            </w:r>
          </w:p>
        </w:tc>
        <w:tc>
          <w:tcPr>
            <w:tcW w:w="0" w:type="auto"/>
            <w:vAlign w:val="center"/>
          </w:tcPr>
          <w:p w14:paraId="4EDEEBA7"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12</w:t>
            </w:r>
          </w:p>
        </w:tc>
      </w:tr>
      <w:tr w:rsidR="00397ECD" w:rsidRPr="00397ECD" w14:paraId="7F0457C1" w14:textId="77777777" w:rsidTr="00397ECD">
        <w:trPr>
          <w:trHeight w:val="20"/>
          <w:jc w:val="center"/>
        </w:trPr>
        <w:tc>
          <w:tcPr>
            <w:tcW w:w="0" w:type="auto"/>
            <w:vAlign w:val="center"/>
          </w:tcPr>
          <w:p w14:paraId="6E5A3C5E"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III. Propuesta de Trabajo</w:t>
            </w:r>
          </w:p>
        </w:tc>
        <w:tc>
          <w:tcPr>
            <w:tcW w:w="0" w:type="auto"/>
            <w:vAlign w:val="center"/>
          </w:tcPr>
          <w:p w14:paraId="16CAD970"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12</w:t>
            </w:r>
          </w:p>
        </w:tc>
      </w:tr>
      <w:tr w:rsidR="00397ECD" w:rsidRPr="00397ECD" w14:paraId="308AF302" w14:textId="77777777" w:rsidTr="00397ECD">
        <w:trPr>
          <w:trHeight w:val="20"/>
          <w:jc w:val="center"/>
        </w:trPr>
        <w:tc>
          <w:tcPr>
            <w:tcW w:w="0" w:type="auto"/>
            <w:vAlign w:val="center"/>
          </w:tcPr>
          <w:p w14:paraId="64A77E8C"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VI. Cumplimiento de Contrato</w:t>
            </w:r>
          </w:p>
        </w:tc>
        <w:tc>
          <w:tcPr>
            <w:tcW w:w="0" w:type="auto"/>
            <w:vAlign w:val="center"/>
          </w:tcPr>
          <w:p w14:paraId="08AEAF62"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12</w:t>
            </w:r>
          </w:p>
        </w:tc>
      </w:tr>
      <w:tr w:rsidR="00397ECD" w:rsidRPr="00397ECD" w14:paraId="1466D1AE" w14:textId="77777777" w:rsidTr="00397ECD">
        <w:trPr>
          <w:trHeight w:val="20"/>
          <w:jc w:val="center"/>
        </w:trPr>
        <w:tc>
          <w:tcPr>
            <w:tcW w:w="0" w:type="auto"/>
            <w:vAlign w:val="center"/>
          </w:tcPr>
          <w:p w14:paraId="5D99543D"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Total de puntos</w:t>
            </w:r>
          </w:p>
        </w:tc>
        <w:tc>
          <w:tcPr>
            <w:tcW w:w="0" w:type="auto"/>
            <w:vAlign w:val="center"/>
          </w:tcPr>
          <w:p w14:paraId="5E41910F" w14:textId="77777777" w:rsidR="00397ECD" w:rsidRPr="00397ECD" w:rsidRDefault="00397ECD" w:rsidP="00280EEA">
            <w:pPr>
              <w:spacing w:after="200" w:line="276" w:lineRule="auto"/>
              <w:contextualSpacing/>
              <w:jc w:val="center"/>
              <w:rPr>
                <w:rFonts w:ascii="Noto Sans" w:eastAsia="Times New Roman" w:hAnsi="Noto Sans" w:cs="Noto Sans"/>
                <w:b/>
                <w:bCs/>
                <w:sz w:val="16"/>
                <w:szCs w:val="16"/>
                <w:lang w:eastAsia="es-ES"/>
              </w:rPr>
            </w:pPr>
            <w:r w:rsidRPr="00397ECD">
              <w:rPr>
                <w:rFonts w:ascii="Noto Sans" w:eastAsia="Times New Roman" w:hAnsi="Noto Sans" w:cs="Noto Sans"/>
                <w:b/>
                <w:bCs/>
                <w:sz w:val="16"/>
                <w:szCs w:val="16"/>
                <w:lang w:eastAsia="es-ES"/>
              </w:rPr>
              <w:t>60</w:t>
            </w:r>
          </w:p>
        </w:tc>
      </w:tr>
    </w:tbl>
    <w:p w14:paraId="6FC3D732" w14:textId="77777777" w:rsidR="00397ECD" w:rsidRPr="00997C19" w:rsidRDefault="00397ECD" w:rsidP="00397ECD">
      <w:pPr>
        <w:jc w:val="both"/>
        <w:rPr>
          <w:rFonts w:ascii="Noto Sans" w:hAnsi="Noto Sans" w:cs="Noto Sans"/>
          <w:b/>
          <w:bCs/>
          <w:sz w:val="18"/>
          <w:szCs w:val="18"/>
          <w:lang w:eastAsia="es-ES"/>
        </w:rPr>
      </w:pPr>
    </w:p>
    <w:p w14:paraId="4723994B" w14:textId="77777777" w:rsidR="00397ECD" w:rsidRPr="00F57C75" w:rsidRDefault="00397ECD" w:rsidP="00383E79">
      <w:pPr>
        <w:numPr>
          <w:ilvl w:val="0"/>
          <w:numId w:val="41"/>
        </w:numPr>
        <w:suppressAutoHyphens w:val="0"/>
        <w:spacing w:after="200" w:line="276" w:lineRule="auto"/>
        <w:contextualSpacing/>
        <w:jc w:val="both"/>
        <w:rPr>
          <w:rFonts w:ascii="Noto Sans" w:hAnsi="Noto Sans" w:cs="Noto Sans"/>
          <w:b/>
          <w:bCs/>
          <w:sz w:val="16"/>
          <w:szCs w:val="18"/>
          <w:lang w:eastAsia="es-ES"/>
        </w:rPr>
      </w:pPr>
      <w:r w:rsidRPr="00F57C75">
        <w:rPr>
          <w:rFonts w:ascii="Noto Sans" w:hAnsi="Noto Sans" w:cs="Noto Sans"/>
          <w:b/>
          <w:bCs/>
          <w:sz w:val="16"/>
          <w:szCs w:val="18"/>
          <w:lang w:eastAsia="es-ES"/>
        </w:rPr>
        <w:t>Relativo a Capacidad del licitante</w:t>
      </w:r>
    </w:p>
    <w:p w14:paraId="3BBC9D1A" w14:textId="77777777" w:rsidR="00397ECD" w:rsidRPr="00F57C75" w:rsidRDefault="00397ECD" w:rsidP="00397ECD">
      <w:pPr>
        <w:ind w:left="284"/>
        <w:jc w:val="both"/>
        <w:rPr>
          <w:rFonts w:ascii="Noto Sans" w:hAnsi="Noto Sans" w:cs="Noto Sans"/>
          <w:bCs/>
          <w:sz w:val="16"/>
          <w:szCs w:val="18"/>
          <w:lang w:eastAsia="es-ES"/>
        </w:rPr>
      </w:pPr>
      <w:r w:rsidRPr="00F57C75">
        <w:rPr>
          <w:rFonts w:ascii="Noto Sans" w:hAnsi="Noto Sans" w:cs="Noto Sans"/>
          <w:bCs/>
          <w:sz w:val="16"/>
          <w:szCs w:val="18"/>
          <w:lang w:eastAsia="es-ES"/>
        </w:rPr>
        <w:t>Consiste en el número de recursos humanos que técnicamente estén aptos para prestar el servicio, así como los recursos de equipamiento que requiere el licitante para prestar los servicios en el tiempo, condiciones y niveles de calidad requeridos por la convocante, o cualquier otro aspecto indispensable para que el licitante pueda cumplir con las obligaciones previstas.</w:t>
      </w:r>
    </w:p>
    <w:p w14:paraId="4DE3B387" w14:textId="77777777" w:rsidR="00397ECD" w:rsidRPr="00997C19" w:rsidRDefault="00397ECD" w:rsidP="00397ECD">
      <w:pPr>
        <w:ind w:left="284"/>
        <w:jc w:val="both"/>
        <w:rPr>
          <w:rFonts w:ascii="Noto Sans" w:hAnsi="Noto Sans" w:cs="Noto Sans"/>
          <w:bCs/>
          <w:sz w:val="18"/>
          <w:szCs w:val="18"/>
          <w:lang w:eastAsia="es-ES"/>
        </w:rPr>
      </w:pPr>
    </w:p>
    <w:tbl>
      <w:tblPr>
        <w:tblStyle w:val="Tablaconcuadrcula1"/>
        <w:tblW w:w="0" w:type="auto"/>
        <w:tblInd w:w="284" w:type="dxa"/>
        <w:tblLook w:val="04A0" w:firstRow="1" w:lastRow="0" w:firstColumn="1" w:lastColumn="0" w:noHBand="0" w:noVBand="1"/>
      </w:tblPr>
      <w:tblGrid>
        <w:gridCol w:w="958"/>
        <w:gridCol w:w="1134"/>
        <w:gridCol w:w="1418"/>
        <w:gridCol w:w="5997"/>
      </w:tblGrid>
      <w:tr w:rsidR="00397ECD" w:rsidRPr="00397ECD" w14:paraId="14499781" w14:textId="77777777" w:rsidTr="00397ECD">
        <w:trPr>
          <w:trHeight w:val="20"/>
          <w:tblHeader/>
        </w:trPr>
        <w:tc>
          <w:tcPr>
            <w:tcW w:w="958" w:type="dxa"/>
            <w:shd w:val="clear" w:color="auto" w:fill="BFBFBF" w:themeFill="background1" w:themeFillShade="BF"/>
            <w:vAlign w:val="center"/>
          </w:tcPr>
          <w:p w14:paraId="336B2E04" w14:textId="77777777" w:rsidR="00397ECD" w:rsidRPr="00397ECD" w:rsidRDefault="00397ECD" w:rsidP="00280EEA">
            <w:pPr>
              <w:jc w:val="cente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Rubro</w:t>
            </w:r>
          </w:p>
        </w:tc>
        <w:tc>
          <w:tcPr>
            <w:tcW w:w="1134" w:type="dxa"/>
            <w:shd w:val="clear" w:color="auto" w:fill="BFBFBF" w:themeFill="background1" w:themeFillShade="BF"/>
            <w:vAlign w:val="center"/>
          </w:tcPr>
          <w:p w14:paraId="31D11F7A" w14:textId="77777777" w:rsidR="00397ECD" w:rsidRPr="00397ECD" w:rsidRDefault="00397ECD" w:rsidP="00280EEA">
            <w:pPr>
              <w:jc w:val="cente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Sub rubro</w:t>
            </w:r>
          </w:p>
        </w:tc>
        <w:tc>
          <w:tcPr>
            <w:tcW w:w="1418" w:type="dxa"/>
            <w:shd w:val="clear" w:color="auto" w:fill="BFBFBF" w:themeFill="background1" w:themeFillShade="BF"/>
            <w:vAlign w:val="center"/>
          </w:tcPr>
          <w:p w14:paraId="3EB164DC" w14:textId="77777777" w:rsidR="00397ECD" w:rsidRPr="00397ECD" w:rsidRDefault="00397ECD" w:rsidP="00280EEA">
            <w:pPr>
              <w:jc w:val="cente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Puntos para otorgar</w:t>
            </w:r>
          </w:p>
        </w:tc>
        <w:tc>
          <w:tcPr>
            <w:tcW w:w="5997" w:type="dxa"/>
            <w:shd w:val="clear" w:color="auto" w:fill="BFBFBF" w:themeFill="background1" w:themeFillShade="BF"/>
            <w:vAlign w:val="center"/>
          </w:tcPr>
          <w:p w14:paraId="36772816" w14:textId="77777777" w:rsidR="00397ECD" w:rsidRPr="00397ECD" w:rsidRDefault="00397ECD" w:rsidP="00280EEA">
            <w:pPr>
              <w:jc w:val="cente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Parámetro para evaluar</w:t>
            </w:r>
          </w:p>
        </w:tc>
      </w:tr>
      <w:tr w:rsidR="00397ECD" w:rsidRPr="00397ECD" w14:paraId="35F66D14" w14:textId="77777777" w:rsidTr="00397ECD">
        <w:trPr>
          <w:trHeight w:val="20"/>
        </w:trPr>
        <w:tc>
          <w:tcPr>
            <w:tcW w:w="2092" w:type="dxa"/>
            <w:gridSpan w:val="2"/>
            <w:shd w:val="clear" w:color="auto" w:fill="BFBFBF" w:themeFill="background1" w:themeFillShade="BF"/>
            <w:vAlign w:val="center"/>
          </w:tcPr>
          <w:p w14:paraId="6645FC96" w14:textId="77777777" w:rsidR="00397ECD" w:rsidRPr="00397ECD" w:rsidRDefault="00397ECD" w:rsidP="00280EEA">
            <w:pPr>
              <w:jc w:val="cente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Numeral I.</w:t>
            </w:r>
          </w:p>
        </w:tc>
        <w:tc>
          <w:tcPr>
            <w:tcW w:w="1418" w:type="dxa"/>
            <w:shd w:val="clear" w:color="auto" w:fill="BFBFBF" w:themeFill="background1" w:themeFillShade="BF"/>
            <w:vAlign w:val="center"/>
          </w:tcPr>
          <w:p w14:paraId="25F806B2" w14:textId="77777777" w:rsidR="00397ECD" w:rsidRPr="00397ECD" w:rsidRDefault="00397ECD" w:rsidP="00280EEA">
            <w:pPr>
              <w:jc w:val="cente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24</w:t>
            </w:r>
          </w:p>
        </w:tc>
        <w:tc>
          <w:tcPr>
            <w:tcW w:w="5997" w:type="dxa"/>
            <w:shd w:val="clear" w:color="auto" w:fill="BFBFBF" w:themeFill="background1" w:themeFillShade="BF"/>
            <w:vAlign w:val="center"/>
          </w:tcPr>
          <w:p w14:paraId="3725AC56" w14:textId="77777777" w:rsidR="00397ECD" w:rsidRPr="00397ECD" w:rsidRDefault="00397ECD" w:rsidP="00280EEA">
            <w:pPr>
              <w:spacing w:after="200" w:line="276" w:lineRule="auto"/>
              <w:ind w:left="318" w:hanging="142"/>
              <w:contextualSpacing/>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I. Capacidad del Licitante</w:t>
            </w:r>
          </w:p>
          <w:p w14:paraId="3B5138A2" w14:textId="77777777" w:rsidR="00397ECD" w:rsidRPr="00397ECD" w:rsidRDefault="00397ECD" w:rsidP="00280EEA">
            <w:pPr>
              <w:spacing w:after="200" w:line="276" w:lineRule="auto"/>
              <w:ind w:left="294" w:hanging="142"/>
              <w:contextualSpacing/>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a) Capacidad de los Recursos Humanos</w:t>
            </w:r>
          </w:p>
        </w:tc>
      </w:tr>
      <w:tr w:rsidR="00397ECD" w:rsidRPr="00397ECD" w14:paraId="1B49F731" w14:textId="77777777" w:rsidTr="00397ECD">
        <w:trPr>
          <w:trHeight w:val="20"/>
        </w:trPr>
        <w:tc>
          <w:tcPr>
            <w:tcW w:w="958" w:type="dxa"/>
            <w:vAlign w:val="center"/>
          </w:tcPr>
          <w:p w14:paraId="49C36405"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vAlign w:val="center"/>
          </w:tcPr>
          <w:p w14:paraId="67E0DFCB"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a.1)</w:t>
            </w:r>
          </w:p>
        </w:tc>
        <w:tc>
          <w:tcPr>
            <w:tcW w:w="1418" w:type="dxa"/>
            <w:vAlign w:val="center"/>
          </w:tcPr>
          <w:p w14:paraId="38F64FA1"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3</w:t>
            </w:r>
          </w:p>
        </w:tc>
        <w:tc>
          <w:tcPr>
            <w:tcW w:w="5997" w:type="dxa"/>
            <w:vAlign w:val="center"/>
          </w:tcPr>
          <w:p w14:paraId="5C59A802"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Capacidad de los recursos humanos:</w:t>
            </w:r>
          </w:p>
          <w:p w14:paraId="768F2A5E" w14:textId="77777777" w:rsidR="00397ECD" w:rsidRPr="00397ECD" w:rsidRDefault="00397ECD" w:rsidP="00280EEA">
            <w:pPr>
              <w:rPr>
                <w:rFonts w:ascii="Noto Sans" w:eastAsia="Times New Roman" w:hAnsi="Noto Sans" w:cs="Noto Sans"/>
                <w:b/>
                <w:bCs/>
                <w:sz w:val="14"/>
                <w:szCs w:val="16"/>
                <w:lang w:eastAsia="es-ES"/>
              </w:rPr>
            </w:pPr>
          </w:p>
          <w:p w14:paraId="6D594996" w14:textId="77777777" w:rsidR="00397ECD" w:rsidRPr="00397ECD" w:rsidRDefault="00397ECD" w:rsidP="00280EEA">
            <w:pPr>
              <w:jc w:val="both"/>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Presentar síntesis curricular conforme a los requerimientos establecidos en los Términos y Condiciones, y se otorgará puntuación conforme a los siguientes parámetros:</w:t>
            </w:r>
          </w:p>
          <w:p w14:paraId="1568FFFF" w14:textId="77777777" w:rsidR="00397ECD" w:rsidRPr="00397ECD" w:rsidRDefault="00397ECD" w:rsidP="00280EEA">
            <w:pPr>
              <w:rPr>
                <w:rFonts w:ascii="Noto Sans" w:eastAsia="Times New Roman" w:hAnsi="Noto Sans" w:cs="Noto Sans"/>
                <w:bCs/>
                <w:sz w:val="14"/>
                <w:szCs w:val="16"/>
                <w:lang w:eastAsia="es-ES"/>
              </w:rPr>
            </w:pPr>
          </w:p>
          <w:p w14:paraId="7831A0E4"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[2] gestor(es) de facturación, [2] ayudante(s) administrativo(s), [1] supervisor(es) y [35] chofer(es): </w:t>
            </w:r>
            <w:r w:rsidRPr="00397ECD">
              <w:rPr>
                <w:rFonts w:ascii="Noto Sans" w:eastAsia="Times New Roman" w:hAnsi="Noto Sans" w:cs="Noto Sans"/>
                <w:b/>
                <w:bCs/>
                <w:sz w:val="14"/>
                <w:szCs w:val="16"/>
                <w:lang w:eastAsia="es-ES"/>
              </w:rPr>
              <w:t>3 puntos.</w:t>
            </w:r>
          </w:p>
          <w:p w14:paraId="22F64111" w14:textId="77777777" w:rsidR="00397ECD" w:rsidRPr="00397ECD" w:rsidRDefault="00397ECD" w:rsidP="00280EEA">
            <w:pPr>
              <w:rPr>
                <w:rFonts w:ascii="Noto Sans" w:eastAsia="Times New Roman" w:hAnsi="Noto Sans" w:cs="Noto Sans"/>
                <w:b/>
                <w:bCs/>
                <w:sz w:val="14"/>
                <w:szCs w:val="16"/>
                <w:lang w:eastAsia="es-ES"/>
              </w:rPr>
            </w:pPr>
          </w:p>
          <w:p w14:paraId="5C2AF4ED" w14:textId="77777777" w:rsidR="00397ECD" w:rsidRPr="00397ECD" w:rsidRDefault="00397ECD" w:rsidP="00280EEA">
            <w:pP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 xml:space="preserve">[1] gestor(es) de facturación, [1] ayudante(es) administrativo(s), [1] supervisor y [35] choferes: </w:t>
            </w:r>
            <w:r w:rsidRPr="00397ECD">
              <w:rPr>
                <w:rFonts w:ascii="Noto Sans" w:eastAsia="Times New Roman" w:hAnsi="Noto Sans" w:cs="Noto Sans"/>
                <w:b/>
                <w:bCs/>
                <w:sz w:val="14"/>
                <w:szCs w:val="16"/>
                <w:lang w:eastAsia="es-ES"/>
              </w:rPr>
              <w:t>2 puntos.</w:t>
            </w:r>
          </w:p>
          <w:p w14:paraId="77031A6F" w14:textId="77777777" w:rsidR="00397ECD" w:rsidRPr="00397ECD" w:rsidRDefault="00397ECD" w:rsidP="00280EEA">
            <w:pPr>
              <w:rPr>
                <w:rFonts w:ascii="Noto Sans" w:eastAsia="Times New Roman" w:hAnsi="Noto Sans" w:cs="Noto Sans"/>
                <w:bCs/>
                <w:sz w:val="14"/>
                <w:szCs w:val="16"/>
                <w:lang w:eastAsia="es-ES"/>
              </w:rPr>
            </w:pPr>
          </w:p>
          <w:p w14:paraId="4D1A1B92"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[1] gestor(es) de facturación, [1] ayudante(s) administrativo(s) y [35] choferes: </w:t>
            </w:r>
            <w:r w:rsidRPr="00397ECD">
              <w:rPr>
                <w:rFonts w:ascii="Noto Sans" w:eastAsia="Times New Roman" w:hAnsi="Noto Sans" w:cs="Noto Sans"/>
                <w:b/>
                <w:bCs/>
                <w:sz w:val="14"/>
                <w:szCs w:val="16"/>
                <w:lang w:eastAsia="es-ES"/>
              </w:rPr>
              <w:t>1 puntos.</w:t>
            </w:r>
          </w:p>
          <w:p w14:paraId="7DA084A1" w14:textId="77777777" w:rsidR="00397ECD" w:rsidRPr="00397ECD" w:rsidRDefault="00397ECD" w:rsidP="00280EEA">
            <w:pPr>
              <w:rPr>
                <w:rFonts w:ascii="Noto Sans" w:eastAsia="Times New Roman" w:hAnsi="Noto Sans" w:cs="Noto Sans"/>
                <w:bCs/>
                <w:sz w:val="14"/>
                <w:szCs w:val="16"/>
                <w:lang w:eastAsia="es-ES"/>
              </w:rPr>
            </w:pPr>
          </w:p>
          <w:p w14:paraId="120D1777" w14:textId="77777777" w:rsidR="00397ECD" w:rsidRPr="00397ECD" w:rsidRDefault="00397ECD" w:rsidP="00280EEA">
            <w:pPr>
              <w:jc w:val="both"/>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 xml:space="preserve">El oferente deberá proporcionar la información para calificación en forma de listado identificada por rubro </w:t>
            </w:r>
            <w:r w:rsidRPr="00397ECD">
              <w:rPr>
                <w:rFonts w:ascii="Noto Sans" w:eastAsia="Times New Roman" w:hAnsi="Noto Sans" w:cs="Noto Sans"/>
                <w:b/>
                <w:bCs/>
                <w:sz w:val="14"/>
                <w:szCs w:val="16"/>
                <w:lang w:eastAsia="es-ES"/>
              </w:rPr>
              <w:t>(Gestores de facturación, ayudantes administrativos y choferes),</w:t>
            </w:r>
            <w:r w:rsidRPr="00397ECD">
              <w:rPr>
                <w:rFonts w:ascii="Noto Sans" w:eastAsia="Times New Roman" w:hAnsi="Noto Sans" w:cs="Noto Sans"/>
                <w:bCs/>
                <w:sz w:val="14"/>
                <w:szCs w:val="16"/>
                <w:lang w:eastAsia="es-ES"/>
              </w:rPr>
              <w:t xml:space="preserve"> si no se cumple con los parámetros previamente establecidos la calificación será igual a 0 puntos.</w:t>
            </w:r>
          </w:p>
        </w:tc>
      </w:tr>
      <w:tr w:rsidR="00397ECD" w:rsidRPr="00397ECD" w14:paraId="462DC986" w14:textId="77777777" w:rsidTr="00397ECD">
        <w:trPr>
          <w:trHeight w:val="20"/>
        </w:trPr>
        <w:tc>
          <w:tcPr>
            <w:tcW w:w="958" w:type="dxa"/>
            <w:vAlign w:val="center"/>
          </w:tcPr>
          <w:p w14:paraId="7F9CC6CC"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vAlign w:val="center"/>
          </w:tcPr>
          <w:p w14:paraId="3C83828F"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a.2)</w:t>
            </w:r>
          </w:p>
        </w:tc>
        <w:tc>
          <w:tcPr>
            <w:tcW w:w="1418" w:type="dxa"/>
            <w:vAlign w:val="center"/>
          </w:tcPr>
          <w:p w14:paraId="1C348AEF"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6</w:t>
            </w:r>
          </w:p>
        </w:tc>
        <w:tc>
          <w:tcPr>
            <w:tcW w:w="5997" w:type="dxa"/>
            <w:vAlign w:val="center"/>
          </w:tcPr>
          <w:p w14:paraId="26C2A447"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Competencia y/o Habilidad:</w:t>
            </w:r>
          </w:p>
          <w:p w14:paraId="14250D24" w14:textId="77777777" w:rsidR="00397ECD" w:rsidRPr="00397ECD" w:rsidRDefault="00397ECD" w:rsidP="00280EEA">
            <w:pPr>
              <w:rPr>
                <w:rFonts w:ascii="Noto Sans" w:eastAsia="Times New Roman" w:hAnsi="Noto Sans" w:cs="Noto Sans"/>
                <w:b/>
                <w:bCs/>
                <w:sz w:val="14"/>
                <w:szCs w:val="16"/>
                <w:lang w:eastAsia="es-ES"/>
              </w:rPr>
            </w:pPr>
          </w:p>
          <w:p w14:paraId="6C75CD48" w14:textId="77777777" w:rsidR="00397ECD" w:rsidRPr="00397ECD" w:rsidRDefault="00397ECD" w:rsidP="00280EEA">
            <w:pPr>
              <w:jc w:val="both"/>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Presentar documentación que acredite que los trabajadores tienen la escolaridad mínima establecida en los Términos y Condiciones y se otorgará puntuación conforme a los siguientes parámetros: (Pág. 9)</w:t>
            </w:r>
          </w:p>
          <w:p w14:paraId="7E512DA0" w14:textId="77777777" w:rsidR="00397ECD" w:rsidRPr="00397ECD" w:rsidRDefault="00397ECD" w:rsidP="00280EEA">
            <w:pPr>
              <w:jc w:val="both"/>
              <w:rPr>
                <w:rFonts w:ascii="Noto Sans" w:eastAsia="Times New Roman" w:hAnsi="Noto Sans" w:cs="Noto Sans"/>
                <w:bCs/>
                <w:sz w:val="14"/>
                <w:szCs w:val="16"/>
                <w:lang w:eastAsia="es-ES"/>
              </w:rPr>
            </w:pPr>
          </w:p>
          <w:p w14:paraId="0B5057AD"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[2] gestor(es) de facturación, [2] ayudante(s) administrativo(s), [1] supervisor(es) y [35] chofer(es): </w:t>
            </w:r>
            <w:r w:rsidRPr="00397ECD">
              <w:rPr>
                <w:rFonts w:ascii="Noto Sans" w:eastAsia="Times New Roman" w:hAnsi="Noto Sans" w:cs="Noto Sans"/>
                <w:b/>
                <w:bCs/>
                <w:sz w:val="14"/>
                <w:szCs w:val="16"/>
                <w:lang w:eastAsia="es-ES"/>
              </w:rPr>
              <w:t>6 puntos.</w:t>
            </w:r>
          </w:p>
          <w:p w14:paraId="244047C3" w14:textId="77777777" w:rsidR="00397ECD" w:rsidRPr="00397ECD" w:rsidRDefault="00397ECD" w:rsidP="00280EEA">
            <w:pPr>
              <w:rPr>
                <w:rFonts w:ascii="Noto Sans" w:eastAsia="Times New Roman" w:hAnsi="Noto Sans" w:cs="Noto Sans"/>
                <w:bCs/>
                <w:sz w:val="14"/>
                <w:szCs w:val="16"/>
                <w:lang w:eastAsia="es-ES"/>
              </w:rPr>
            </w:pPr>
          </w:p>
          <w:p w14:paraId="510DDB5B"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[1] gestor(es) de facturación, [1] ayudante(s) administrativo(s), [1] supervisor(es) y [35] choferes: </w:t>
            </w:r>
            <w:r w:rsidRPr="00397ECD">
              <w:rPr>
                <w:rFonts w:ascii="Noto Sans" w:eastAsia="Times New Roman" w:hAnsi="Noto Sans" w:cs="Noto Sans"/>
                <w:b/>
                <w:bCs/>
                <w:sz w:val="14"/>
                <w:szCs w:val="16"/>
                <w:lang w:eastAsia="es-ES"/>
              </w:rPr>
              <w:t>3 puntos.</w:t>
            </w:r>
          </w:p>
          <w:p w14:paraId="1BA511E5" w14:textId="77777777" w:rsidR="00397ECD" w:rsidRPr="00397ECD" w:rsidRDefault="00397ECD" w:rsidP="00280EEA">
            <w:pPr>
              <w:rPr>
                <w:rFonts w:ascii="Noto Sans" w:eastAsia="Times New Roman" w:hAnsi="Noto Sans" w:cs="Noto Sans"/>
                <w:bCs/>
                <w:sz w:val="14"/>
                <w:szCs w:val="16"/>
                <w:lang w:eastAsia="es-ES"/>
              </w:rPr>
            </w:pPr>
          </w:p>
          <w:p w14:paraId="26AC3DE2"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[1] gestor(es) de facturación, [1] ayudante(s) administrativo(s) y [35] choferes: </w:t>
            </w:r>
            <w:r w:rsidRPr="00397ECD">
              <w:rPr>
                <w:rFonts w:ascii="Noto Sans" w:eastAsia="Times New Roman" w:hAnsi="Noto Sans" w:cs="Noto Sans"/>
                <w:b/>
                <w:bCs/>
                <w:sz w:val="14"/>
                <w:szCs w:val="16"/>
                <w:lang w:eastAsia="es-ES"/>
              </w:rPr>
              <w:t>1 puntos.</w:t>
            </w:r>
          </w:p>
          <w:p w14:paraId="38CEC9B7" w14:textId="77777777" w:rsidR="00397ECD" w:rsidRPr="00397ECD" w:rsidRDefault="00397ECD" w:rsidP="00280EEA">
            <w:pPr>
              <w:rPr>
                <w:rFonts w:ascii="Noto Sans" w:eastAsia="Times New Roman" w:hAnsi="Noto Sans" w:cs="Noto Sans"/>
                <w:bCs/>
                <w:sz w:val="14"/>
                <w:szCs w:val="16"/>
                <w:lang w:eastAsia="es-ES"/>
              </w:rPr>
            </w:pPr>
          </w:p>
          <w:p w14:paraId="701D3750" w14:textId="77777777" w:rsidR="00397ECD" w:rsidRPr="00397ECD" w:rsidRDefault="00397ECD" w:rsidP="00280EEA">
            <w:pPr>
              <w:jc w:val="both"/>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El oferente deberá proporcionar la información para calificación en forma de listado identificada por rubro (Gestores de facturación, ayudantes administrativos y choferes), si no se cumple con los parámetros previamente establecidos la calificación será igual a </w:t>
            </w:r>
            <w:r w:rsidRPr="00397ECD">
              <w:rPr>
                <w:rFonts w:ascii="Noto Sans" w:eastAsia="Times New Roman" w:hAnsi="Noto Sans" w:cs="Noto Sans"/>
                <w:b/>
                <w:bCs/>
                <w:sz w:val="14"/>
                <w:szCs w:val="16"/>
                <w:lang w:eastAsia="es-ES"/>
              </w:rPr>
              <w:t>0 puntos.</w:t>
            </w:r>
          </w:p>
          <w:p w14:paraId="2BDFDCFE" w14:textId="77777777" w:rsidR="00397ECD" w:rsidRPr="00397ECD" w:rsidRDefault="00397ECD" w:rsidP="00280EEA">
            <w:pPr>
              <w:rPr>
                <w:rFonts w:ascii="Noto Sans" w:eastAsia="Times New Roman" w:hAnsi="Noto Sans" w:cs="Noto Sans"/>
                <w:bCs/>
                <w:sz w:val="14"/>
                <w:szCs w:val="16"/>
                <w:lang w:eastAsia="es-ES"/>
              </w:rPr>
            </w:pPr>
          </w:p>
        </w:tc>
      </w:tr>
      <w:tr w:rsidR="00397ECD" w:rsidRPr="00397ECD" w14:paraId="6B0DFF0F" w14:textId="77777777" w:rsidTr="00397ECD">
        <w:trPr>
          <w:trHeight w:val="20"/>
        </w:trPr>
        <w:tc>
          <w:tcPr>
            <w:tcW w:w="958" w:type="dxa"/>
            <w:vAlign w:val="center"/>
          </w:tcPr>
          <w:p w14:paraId="6598FDEF"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lastRenderedPageBreak/>
              <w:t>I</w:t>
            </w:r>
          </w:p>
        </w:tc>
        <w:tc>
          <w:tcPr>
            <w:tcW w:w="1134" w:type="dxa"/>
            <w:vAlign w:val="center"/>
          </w:tcPr>
          <w:p w14:paraId="39529503"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a.3)</w:t>
            </w:r>
          </w:p>
        </w:tc>
        <w:tc>
          <w:tcPr>
            <w:tcW w:w="1418" w:type="dxa"/>
            <w:vAlign w:val="center"/>
          </w:tcPr>
          <w:p w14:paraId="302B701A"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2</w:t>
            </w:r>
          </w:p>
        </w:tc>
        <w:tc>
          <w:tcPr>
            <w:tcW w:w="5997" w:type="dxa"/>
            <w:vAlign w:val="center"/>
          </w:tcPr>
          <w:p w14:paraId="0D787163"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Dominio de herramientas:</w:t>
            </w:r>
          </w:p>
          <w:p w14:paraId="60A29192" w14:textId="77777777" w:rsidR="00397ECD" w:rsidRPr="00397ECD" w:rsidRDefault="00397ECD" w:rsidP="00280EEA">
            <w:pPr>
              <w:rPr>
                <w:rFonts w:ascii="Noto Sans" w:eastAsia="Times New Roman" w:hAnsi="Noto Sans" w:cs="Noto Sans"/>
                <w:b/>
                <w:bCs/>
                <w:sz w:val="14"/>
                <w:szCs w:val="16"/>
                <w:lang w:eastAsia="es-ES"/>
              </w:rPr>
            </w:pPr>
          </w:p>
          <w:p w14:paraId="57B76721" w14:textId="77777777" w:rsidR="00397ECD" w:rsidRPr="00397ECD" w:rsidRDefault="00397ECD" w:rsidP="00280EEA">
            <w:pP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Presentar constancia que acredite el curso de actualización y/o de inducción al puesto emitidos por la empresa), conforme a lo establecido en los Términos y Condiciones y se otorgarán puntuación conforme a los siguientes parámetros:</w:t>
            </w:r>
          </w:p>
          <w:p w14:paraId="31FC35B4" w14:textId="77777777" w:rsidR="00397ECD" w:rsidRPr="00397ECD" w:rsidRDefault="00397ECD" w:rsidP="00280EEA">
            <w:pPr>
              <w:rPr>
                <w:rFonts w:ascii="Noto Sans" w:eastAsia="Times New Roman" w:hAnsi="Noto Sans" w:cs="Noto Sans"/>
                <w:bCs/>
                <w:sz w:val="14"/>
                <w:szCs w:val="16"/>
                <w:lang w:eastAsia="es-ES"/>
              </w:rPr>
            </w:pPr>
          </w:p>
          <w:p w14:paraId="33A516A1"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[2] gestor(es) de facturación, [2] ayudante(s) administrativo(s), [1] supervisor(es) y [35] chofer(es): </w:t>
            </w:r>
            <w:r w:rsidRPr="00397ECD">
              <w:rPr>
                <w:rFonts w:ascii="Noto Sans" w:eastAsia="Times New Roman" w:hAnsi="Noto Sans" w:cs="Noto Sans"/>
                <w:b/>
                <w:bCs/>
                <w:sz w:val="14"/>
                <w:szCs w:val="16"/>
                <w:lang w:eastAsia="es-ES"/>
              </w:rPr>
              <w:t>2 puntos.</w:t>
            </w:r>
          </w:p>
          <w:p w14:paraId="5F61E8F7" w14:textId="77777777" w:rsidR="00397ECD" w:rsidRPr="00397ECD" w:rsidRDefault="00397ECD" w:rsidP="00280EEA">
            <w:pPr>
              <w:rPr>
                <w:rFonts w:ascii="Noto Sans" w:eastAsia="Times New Roman" w:hAnsi="Noto Sans" w:cs="Noto Sans"/>
                <w:b/>
                <w:bCs/>
                <w:sz w:val="14"/>
                <w:szCs w:val="16"/>
                <w:lang w:eastAsia="es-ES"/>
              </w:rPr>
            </w:pPr>
          </w:p>
          <w:p w14:paraId="4A333AB3"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[1] gestor(es) de facturación, [1] ayudante(s) administrativo(s), [1] supervisor(es) y [35] choferes: </w:t>
            </w:r>
            <w:r w:rsidRPr="00397ECD">
              <w:rPr>
                <w:rFonts w:ascii="Noto Sans" w:eastAsia="Times New Roman" w:hAnsi="Noto Sans" w:cs="Noto Sans"/>
                <w:b/>
                <w:bCs/>
                <w:sz w:val="14"/>
                <w:szCs w:val="16"/>
                <w:lang w:eastAsia="es-ES"/>
              </w:rPr>
              <w:t>1 punto.</w:t>
            </w:r>
          </w:p>
          <w:p w14:paraId="2A5FBF3E" w14:textId="77777777" w:rsidR="00397ECD" w:rsidRPr="00397ECD" w:rsidRDefault="00397ECD" w:rsidP="00280EEA">
            <w:pPr>
              <w:rPr>
                <w:rFonts w:ascii="Noto Sans" w:eastAsia="Times New Roman" w:hAnsi="Noto Sans" w:cs="Noto Sans"/>
                <w:b/>
                <w:bCs/>
                <w:sz w:val="14"/>
                <w:szCs w:val="16"/>
                <w:lang w:eastAsia="es-ES"/>
              </w:rPr>
            </w:pPr>
          </w:p>
          <w:p w14:paraId="36387BAD" w14:textId="77777777" w:rsidR="00397ECD" w:rsidRPr="00397ECD" w:rsidRDefault="00397ECD" w:rsidP="00280EEA">
            <w:pP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 xml:space="preserve">[1] gestor(es) de facturación, [1] ayudante(s) administrativo(s) y [35] chofer(es): </w:t>
            </w:r>
            <w:r w:rsidRPr="00397ECD">
              <w:rPr>
                <w:rFonts w:ascii="Noto Sans" w:eastAsia="Times New Roman" w:hAnsi="Noto Sans" w:cs="Noto Sans"/>
                <w:b/>
                <w:bCs/>
                <w:sz w:val="14"/>
                <w:szCs w:val="16"/>
                <w:lang w:eastAsia="es-ES"/>
              </w:rPr>
              <w:t>0.5 puntos</w:t>
            </w:r>
            <w:r w:rsidRPr="00397ECD">
              <w:rPr>
                <w:rFonts w:ascii="Noto Sans" w:eastAsia="Times New Roman" w:hAnsi="Noto Sans" w:cs="Noto Sans"/>
                <w:bCs/>
                <w:sz w:val="14"/>
                <w:szCs w:val="16"/>
                <w:lang w:eastAsia="es-ES"/>
              </w:rPr>
              <w:t>.</w:t>
            </w:r>
          </w:p>
          <w:p w14:paraId="2FED60A2" w14:textId="77777777" w:rsidR="00397ECD" w:rsidRPr="00397ECD" w:rsidRDefault="00397ECD" w:rsidP="00280EEA">
            <w:pPr>
              <w:rPr>
                <w:rFonts w:ascii="Noto Sans" w:eastAsia="Times New Roman" w:hAnsi="Noto Sans" w:cs="Noto Sans"/>
                <w:bCs/>
                <w:sz w:val="14"/>
                <w:szCs w:val="16"/>
                <w:lang w:eastAsia="es-ES"/>
              </w:rPr>
            </w:pPr>
          </w:p>
          <w:p w14:paraId="40A0F6F3" w14:textId="77777777" w:rsidR="00397ECD" w:rsidRPr="00397ECD" w:rsidRDefault="00397ECD" w:rsidP="00280EEA">
            <w:pPr>
              <w:jc w:val="both"/>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El oferente deberá proporcionar la información para calificación en forma de listado identificada por rubro (Gestores de facturación, ayudantes administrativos y choferes), si no se cumple con los parámetros previamente establecidos la calificación será igual a</w:t>
            </w:r>
            <w:r w:rsidRPr="00397ECD">
              <w:rPr>
                <w:rFonts w:ascii="Noto Sans" w:eastAsia="Times New Roman" w:hAnsi="Noto Sans" w:cs="Noto Sans"/>
                <w:b/>
                <w:bCs/>
                <w:sz w:val="14"/>
                <w:szCs w:val="16"/>
                <w:lang w:eastAsia="es-ES"/>
              </w:rPr>
              <w:t xml:space="preserve"> 0 puntos.</w:t>
            </w:r>
          </w:p>
          <w:p w14:paraId="7A2EA8C8" w14:textId="77777777" w:rsidR="00397ECD" w:rsidRPr="00397ECD" w:rsidRDefault="00397ECD" w:rsidP="00280EEA">
            <w:pPr>
              <w:rPr>
                <w:rFonts w:ascii="Noto Sans" w:eastAsia="Times New Roman" w:hAnsi="Noto Sans" w:cs="Noto Sans"/>
                <w:b/>
                <w:bCs/>
                <w:sz w:val="14"/>
                <w:szCs w:val="16"/>
                <w:lang w:eastAsia="es-ES"/>
              </w:rPr>
            </w:pPr>
          </w:p>
        </w:tc>
      </w:tr>
      <w:tr w:rsidR="00397ECD" w:rsidRPr="00397ECD" w14:paraId="08450B4E" w14:textId="77777777" w:rsidTr="00397ECD">
        <w:trPr>
          <w:trHeight w:val="20"/>
        </w:trPr>
        <w:tc>
          <w:tcPr>
            <w:tcW w:w="958" w:type="dxa"/>
            <w:shd w:val="clear" w:color="auto" w:fill="BFBFBF" w:themeFill="background1" w:themeFillShade="BF"/>
            <w:vAlign w:val="center"/>
          </w:tcPr>
          <w:p w14:paraId="12FECCC7" w14:textId="77777777" w:rsidR="00397ECD" w:rsidRPr="00397ECD" w:rsidRDefault="00397ECD" w:rsidP="00280EEA">
            <w:pPr>
              <w:jc w:val="center"/>
              <w:rPr>
                <w:rFonts w:ascii="Noto Sans" w:eastAsia="Times New Roman" w:hAnsi="Noto Sans" w:cs="Noto Sans"/>
                <w:b/>
                <w:bCs/>
                <w:sz w:val="14"/>
                <w:szCs w:val="16"/>
                <w:lang w:eastAsia="es-ES"/>
              </w:rPr>
            </w:pPr>
          </w:p>
        </w:tc>
        <w:tc>
          <w:tcPr>
            <w:tcW w:w="1134" w:type="dxa"/>
            <w:shd w:val="clear" w:color="auto" w:fill="BFBFBF" w:themeFill="background1" w:themeFillShade="BF"/>
            <w:vAlign w:val="center"/>
          </w:tcPr>
          <w:p w14:paraId="5402982D" w14:textId="77777777" w:rsidR="00397ECD" w:rsidRPr="00397ECD" w:rsidRDefault="00397ECD" w:rsidP="00280EEA">
            <w:pPr>
              <w:jc w:val="center"/>
              <w:rPr>
                <w:rFonts w:ascii="Noto Sans" w:eastAsia="Times New Roman" w:hAnsi="Noto Sans" w:cs="Noto Sans"/>
                <w:b/>
                <w:bCs/>
                <w:sz w:val="14"/>
                <w:szCs w:val="16"/>
                <w:lang w:eastAsia="es-ES"/>
              </w:rPr>
            </w:pPr>
          </w:p>
        </w:tc>
        <w:tc>
          <w:tcPr>
            <w:tcW w:w="1418" w:type="dxa"/>
            <w:shd w:val="clear" w:color="auto" w:fill="BFBFBF" w:themeFill="background1" w:themeFillShade="BF"/>
            <w:vAlign w:val="center"/>
          </w:tcPr>
          <w:p w14:paraId="0294E4CC" w14:textId="77777777" w:rsidR="00397ECD" w:rsidRPr="00397ECD" w:rsidRDefault="00397ECD" w:rsidP="00280EEA">
            <w:pPr>
              <w:jc w:val="center"/>
              <w:rPr>
                <w:rFonts w:ascii="Noto Sans" w:eastAsia="Times New Roman" w:hAnsi="Noto Sans" w:cs="Noto Sans"/>
                <w:b/>
                <w:bCs/>
                <w:sz w:val="14"/>
                <w:szCs w:val="16"/>
                <w:lang w:eastAsia="es-ES"/>
              </w:rPr>
            </w:pPr>
          </w:p>
        </w:tc>
        <w:tc>
          <w:tcPr>
            <w:tcW w:w="5997" w:type="dxa"/>
            <w:shd w:val="clear" w:color="auto" w:fill="BFBFBF" w:themeFill="background1" w:themeFillShade="BF"/>
            <w:vAlign w:val="center"/>
          </w:tcPr>
          <w:p w14:paraId="251A0F8C"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b) Capacidad de los Recursos Económicos y de Equipamiento</w:t>
            </w:r>
          </w:p>
          <w:p w14:paraId="73D3327E" w14:textId="77777777" w:rsidR="00397ECD" w:rsidRPr="00397ECD" w:rsidRDefault="00397ECD" w:rsidP="00280EEA">
            <w:pPr>
              <w:rPr>
                <w:rFonts w:ascii="Noto Sans" w:eastAsia="Times New Roman" w:hAnsi="Noto Sans" w:cs="Noto Sans"/>
                <w:b/>
                <w:bCs/>
                <w:sz w:val="14"/>
                <w:szCs w:val="16"/>
                <w:lang w:eastAsia="es-ES"/>
              </w:rPr>
            </w:pPr>
          </w:p>
        </w:tc>
      </w:tr>
      <w:tr w:rsidR="00397ECD" w:rsidRPr="00397ECD" w14:paraId="7DB0FA11" w14:textId="77777777" w:rsidTr="00397ECD">
        <w:trPr>
          <w:trHeight w:val="20"/>
        </w:trPr>
        <w:tc>
          <w:tcPr>
            <w:tcW w:w="958" w:type="dxa"/>
            <w:shd w:val="clear" w:color="auto" w:fill="FFFFFF" w:themeFill="background1"/>
            <w:vAlign w:val="center"/>
          </w:tcPr>
          <w:p w14:paraId="5BCF68CE"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shd w:val="clear" w:color="auto" w:fill="FFFFFF" w:themeFill="background1"/>
            <w:vAlign w:val="center"/>
          </w:tcPr>
          <w:p w14:paraId="3EF48CE3"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b.1)</w:t>
            </w:r>
          </w:p>
        </w:tc>
        <w:tc>
          <w:tcPr>
            <w:tcW w:w="1418" w:type="dxa"/>
            <w:shd w:val="clear" w:color="auto" w:fill="FFFFFF" w:themeFill="background1"/>
            <w:vAlign w:val="center"/>
          </w:tcPr>
          <w:p w14:paraId="46CDC970"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1</w:t>
            </w:r>
          </w:p>
        </w:tc>
        <w:tc>
          <w:tcPr>
            <w:tcW w:w="5997" w:type="dxa"/>
            <w:shd w:val="clear" w:color="auto" w:fill="FFFFFF" w:themeFill="background1"/>
            <w:vAlign w:val="center"/>
          </w:tcPr>
          <w:p w14:paraId="5FB5B9E2"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Capacidad de los recursos económicos:</w:t>
            </w:r>
          </w:p>
          <w:p w14:paraId="59A8F807" w14:textId="77777777" w:rsidR="00397ECD" w:rsidRPr="00397ECD" w:rsidRDefault="00397ECD" w:rsidP="00280EEA">
            <w:pPr>
              <w:rPr>
                <w:rFonts w:ascii="Noto Sans" w:eastAsia="Times New Roman" w:hAnsi="Noto Sans" w:cs="Noto Sans"/>
                <w:b/>
                <w:bCs/>
                <w:sz w:val="14"/>
                <w:szCs w:val="16"/>
                <w:lang w:eastAsia="es-ES"/>
              </w:rPr>
            </w:pPr>
          </w:p>
          <w:p w14:paraId="42401815" w14:textId="77777777" w:rsidR="00397ECD" w:rsidRPr="00397ECD" w:rsidRDefault="00397ECD" w:rsidP="00280EEA">
            <w:pPr>
              <w:jc w:val="both"/>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El oferente deberá presentar la comprobación de ingresos de hasta por el 20% (veinte por ciento) de su propuesta económica para dar cumplimiento a las obligaciones que deriven del contrato de la presente convocatoria.</w:t>
            </w:r>
          </w:p>
          <w:p w14:paraId="2FE8BAEA" w14:textId="77777777" w:rsidR="00397ECD" w:rsidRPr="00397ECD" w:rsidRDefault="00397ECD" w:rsidP="00280EEA">
            <w:pPr>
              <w:jc w:val="both"/>
              <w:rPr>
                <w:rFonts w:ascii="Noto Sans" w:eastAsia="Times New Roman" w:hAnsi="Noto Sans" w:cs="Noto Sans"/>
                <w:bCs/>
                <w:sz w:val="14"/>
                <w:szCs w:val="16"/>
                <w:lang w:eastAsia="es-ES"/>
              </w:rPr>
            </w:pPr>
          </w:p>
          <w:p w14:paraId="0E578252" w14:textId="77777777" w:rsidR="00397ECD" w:rsidRPr="00397ECD" w:rsidRDefault="00397ECD" w:rsidP="00280EEA">
            <w:pP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Para tal efecto deberá presentar la Declaración Anual [2025] y la declaración provisional de ISR de [2026].</w:t>
            </w:r>
          </w:p>
          <w:p w14:paraId="4E2F3910"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Si acredita lo solicitado obtendrá: </w:t>
            </w:r>
            <w:r w:rsidRPr="00397ECD">
              <w:rPr>
                <w:rFonts w:ascii="Noto Sans" w:eastAsia="Times New Roman" w:hAnsi="Noto Sans" w:cs="Noto Sans"/>
                <w:b/>
                <w:bCs/>
                <w:sz w:val="14"/>
                <w:szCs w:val="16"/>
                <w:lang w:eastAsia="es-ES"/>
              </w:rPr>
              <w:t>1 punto.</w:t>
            </w:r>
          </w:p>
          <w:p w14:paraId="04ACFA46" w14:textId="77777777" w:rsidR="00397ECD" w:rsidRPr="00397ECD" w:rsidRDefault="00397ECD" w:rsidP="00280EEA">
            <w:pPr>
              <w:rPr>
                <w:rFonts w:ascii="Noto Sans" w:eastAsia="Times New Roman" w:hAnsi="Noto Sans" w:cs="Noto Sans"/>
                <w:bCs/>
                <w:sz w:val="14"/>
                <w:szCs w:val="16"/>
                <w:lang w:eastAsia="es-ES"/>
              </w:rPr>
            </w:pPr>
          </w:p>
          <w:p w14:paraId="7B0A12A3"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En caso de que el oferente presente las declaraciones en forma distinta a lo señalado en el numeral anterior o no las presente, se le otorgarán: </w:t>
            </w:r>
            <w:r w:rsidRPr="00397ECD">
              <w:rPr>
                <w:rFonts w:ascii="Noto Sans" w:eastAsia="Times New Roman" w:hAnsi="Noto Sans" w:cs="Noto Sans"/>
                <w:b/>
                <w:bCs/>
                <w:sz w:val="14"/>
                <w:szCs w:val="16"/>
                <w:lang w:eastAsia="es-ES"/>
              </w:rPr>
              <w:t>0 puntos.</w:t>
            </w:r>
          </w:p>
          <w:p w14:paraId="4C79F4CB" w14:textId="77777777" w:rsidR="00397ECD" w:rsidRPr="00397ECD" w:rsidRDefault="00397ECD" w:rsidP="00280EEA">
            <w:pPr>
              <w:rPr>
                <w:rFonts w:ascii="Noto Sans" w:eastAsia="Times New Roman" w:hAnsi="Noto Sans" w:cs="Noto Sans"/>
                <w:bCs/>
                <w:sz w:val="14"/>
                <w:szCs w:val="16"/>
                <w:lang w:eastAsia="es-ES"/>
              </w:rPr>
            </w:pPr>
          </w:p>
        </w:tc>
      </w:tr>
      <w:tr w:rsidR="00397ECD" w:rsidRPr="00397ECD" w14:paraId="65E8889C" w14:textId="77777777" w:rsidTr="00397ECD">
        <w:trPr>
          <w:trHeight w:val="20"/>
        </w:trPr>
        <w:tc>
          <w:tcPr>
            <w:tcW w:w="958" w:type="dxa"/>
            <w:shd w:val="clear" w:color="auto" w:fill="BFBFBF" w:themeFill="background1" w:themeFillShade="BF"/>
            <w:vAlign w:val="center"/>
          </w:tcPr>
          <w:p w14:paraId="097654B7" w14:textId="77777777" w:rsidR="00397ECD" w:rsidRPr="00397ECD" w:rsidRDefault="00397ECD" w:rsidP="00280EEA">
            <w:pPr>
              <w:jc w:val="center"/>
              <w:rPr>
                <w:rFonts w:ascii="Noto Sans" w:eastAsia="Times New Roman" w:hAnsi="Noto Sans" w:cs="Noto Sans"/>
                <w:bCs/>
                <w:sz w:val="14"/>
                <w:szCs w:val="16"/>
                <w:lang w:eastAsia="es-ES"/>
              </w:rPr>
            </w:pPr>
          </w:p>
        </w:tc>
        <w:tc>
          <w:tcPr>
            <w:tcW w:w="1134" w:type="dxa"/>
            <w:shd w:val="clear" w:color="auto" w:fill="BFBFBF" w:themeFill="background1" w:themeFillShade="BF"/>
            <w:vAlign w:val="center"/>
          </w:tcPr>
          <w:p w14:paraId="1B9CB1BF" w14:textId="77777777" w:rsidR="00397ECD" w:rsidRPr="00397ECD" w:rsidRDefault="00397ECD" w:rsidP="00280EEA">
            <w:pPr>
              <w:jc w:val="center"/>
              <w:rPr>
                <w:rFonts w:ascii="Noto Sans" w:eastAsia="Times New Roman" w:hAnsi="Noto Sans" w:cs="Noto Sans"/>
                <w:bCs/>
                <w:sz w:val="14"/>
                <w:szCs w:val="16"/>
                <w:lang w:eastAsia="es-ES"/>
              </w:rPr>
            </w:pPr>
          </w:p>
        </w:tc>
        <w:tc>
          <w:tcPr>
            <w:tcW w:w="1418" w:type="dxa"/>
            <w:shd w:val="clear" w:color="auto" w:fill="BFBFBF" w:themeFill="background1" w:themeFillShade="BF"/>
            <w:vAlign w:val="center"/>
          </w:tcPr>
          <w:p w14:paraId="655BA7E1" w14:textId="77777777" w:rsidR="00397ECD" w:rsidRPr="00397ECD" w:rsidRDefault="00397ECD" w:rsidP="00280EEA">
            <w:pPr>
              <w:jc w:val="center"/>
              <w:rPr>
                <w:rFonts w:ascii="Noto Sans" w:eastAsia="Times New Roman" w:hAnsi="Noto Sans" w:cs="Noto Sans"/>
                <w:bCs/>
                <w:sz w:val="14"/>
                <w:szCs w:val="16"/>
                <w:lang w:eastAsia="es-ES"/>
              </w:rPr>
            </w:pPr>
          </w:p>
        </w:tc>
        <w:tc>
          <w:tcPr>
            <w:tcW w:w="5997" w:type="dxa"/>
            <w:shd w:val="clear" w:color="auto" w:fill="BFBFBF" w:themeFill="background1" w:themeFillShade="BF"/>
            <w:vAlign w:val="center"/>
          </w:tcPr>
          <w:p w14:paraId="0844451F" w14:textId="77777777" w:rsidR="00397ECD" w:rsidRPr="00397ECD" w:rsidRDefault="00397ECD" w:rsidP="00280EEA">
            <w:pPr>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b.2) Recursos de Equipamiento</w:t>
            </w:r>
          </w:p>
          <w:p w14:paraId="3E1C7CB2" w14:textId="77777777" w:rsidR="00397ECD" w:rsidRPr="00397ECD" w:rsidRDefault="00397ECD" w:rsidP="00280EEA">
            <w:pPr>
              <w:rPr>
                <w:rFonts w:ascii="Noto Sans" w:eastAsia="Times New Roman" w:hAnsi="Noto Sans" w:cs="Noto Sans"/>
                <w:b/>
                <w:bCs/>
                <w:sz w:val="14"/>
                <w:szCs w:val="16"/>
                <w:lang w:eastAsia="es-ES"/>
              </w:rPr>
            </w:pPr>
          </w:p>
        </w:tc>
      </w:tr>
      <w:tr w:rsidR="00397ECD" w:rsidRPr="0085746E" w14:paraId="47E152C1" w14:textId="77777777" w:rsidTr="00397ECD">
        <w:trPr>
          <w:trHeight w:val="20"/>
        </w:trPr>
        <w:tc>
          <w:tcPr>
            <w:tcW w:w="958" w:type="dxa"/>
            <w:shd w:val="clear" w:color="auto" w:fill="FFFFFF" w:themeFill="background1"/>
            <w:vAlign w:val="center"/>
          </w:tcPr>
          <w:p w14:paraId="24CDC19C"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shd w:val="clear" w:color="auto" w:fill="FFFFFF" w:themeFill="background1"/>
            <w:vAlign w:val="center"/>
          </w:tcPr>
          <w:p w14:paraId="04893798"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b.2)</w:t>
            </w:r>
          </w:p>
        </w:tc>
        <w:tc>
          <w:tcPr>
            <w:tcW w:w="1418" w:type="dxa"/>
            <w:shd w:val="clear" w:color="auto" w:fill="FFFFFF" w:themeFill="background1"/>
            <w:vAlign w:val="center"/>
          </w:tcPr>
          <w:p w14:paraId="1F26855B"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10</w:t>
            </w:r>
          </w:p>
        </w:tc>
        <w:tc>
          <w:tcPr>
            <w:tcW w:w="5997" w:type="dxa"/>
            <w:shd w:val="clear" w:color="auto" w:fill="FFFFFF" w:themeFill="background1"/>
            <w:vAlign w:val="center"/>
          </w:tcPr>
          <w:p w14:paraId="23D6C44F" w14:textId="5CD6558D"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Para acreditar los vehículos, deberá presentar factura a nombre del oferente de cada vehículo o bien, un contrato de arrendamiento formalizado y con vigencia mínima del 1 de enero al 31 de diciembre 2026, y deberá acreditar por lo menos el número total de vehículos que en el Anexo Técnico se especifican.</w:t>
            </w:r>
          </w:p>
          <w:p w14:paraId="0135D2C9" w14:textId="77777777" w:rsidR="00397ECD" w:rsidRPr="0085746E" w:rsidRDefault="00397ECD" w:rsidP="00280EEA">
            <w:pPr>
              <w:jc w:val="both"/>
              <w:rPr>
                <w:rFonts w:ascii="Noto Sans" w:eastAsia="Times New Roman" w:hAnsi="Noto Sans" w:cs="Noto Sans"/>
                <w:bCs/>
                <w:sz w:val="14"/>
                <w:szCs w:val="16"/>
                <w:lang w:eastAsia="es-ES"/>
              </w:rPr>
            </w:pPr>
          </w:p>
          <w:p w14:paraId="08E41275" w14:textId="77777777"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
                <w:bCs/>
                <w:sz w:val="14"/>
                <w:szCs w:val="16"/>
                <w:lang w:eastAsia="es-ES"/>
              </w:rPr>
              <w:t>Vehículos:</w:t>
            </w:r>
          </w:p>
          <w:p w14:paraId="30A4D724" w14:textId="7E46E278"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Cs/>
                <w:sz w:val="14"/>
                <w:szCs w:val="16"/>
                <w:lang w:eastAsia="es-ES"/>
              </w:rPr>
              <w:t xml:space="preserve">Si el 100 % de los vehículos presentados son modelo igual o mayor [2025], se otorgará el máximo de puntos.  </w:t>
            </w:r>
            <w:r w:rsidR="0072450E" w:rsidRPr="0085746E">
              <w:rPr>
                <w:rFonts w:ascii="Noto Sans" w:eastAsia="Times New Roman" w:hAnsi="Noto Sans" w:cs="Noto Sans"/>
                <w:b/>
                <w:sz w:val="14"/>
                <w:szCs w:val="16"/>
                <w:lang w:eastAsia="es-ES"/>
              </w:rPr>
              <w:t>5</w:t>
            </w:r>
            <w:r w:rsidRPr="0085746E">
              <w:rPr>
                <w:rFonts w:ascii="Noto Sans" w:eastAsia="Times New Roman" w:hAnsi="Noto Sans" w:cs="Noto Sans"/>
                <w:b/>
                <w:bCs/>
                <w:sz w:val="14"/>
                <w:szCs w:val="16"/>
                <w:lang w:eastAsia="es-ES"/>
              </w:rPr>
              <w:t xml:space="preserve"> puntos.</w:t>
            </w:r>
          </w:p>
          <w:p w14:paraId="3EDE4DBE" w14:textId="77777777" w:rsidR="00397ECD" w:rsidRPr="0085746E" w:rsidRDefault="00397ECD" w:rsidP="00280EEA">
            <w:pPr>
              <w:jc w:val="both"/>
              <w:rPr>
                <w:rFonts w:ascii="Noto Sans" w:eastAsia="Times New Roman" w:hAnsi="Noto Sans" w:cs="Noto Sans"/>
                <w:bCs/>
                <w:sz w:val="14"/>
                <w:szCs w:val="16"/>
                <w:lang w:eastAsia="es-ES"/>
              </w:rPr>
            </w:pPr>
          </w:p>
          <w:p w14:paraId="7159430E" w14:textId="198106EF"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Si el porcentaje de vehículos igual o mayor [</w:t>
            </w:r>
            <w:r w:rsidR="001C5719" w:rsidRPr="0085746E">
              <w:rPr>
                <w:rFonts w:ascii="Noto Sans" w:eastAsia="Times New Roman" w:hAnsi="Noto Sans" w:cs="Noto Sans"/>
                <w:bCs/>
                <w:sz w:val="14"/>
                <w:szCs w:val="16"/>
                <w:lang w:eastAsia="es-ES"/>
              </w:rPr>
              <w:t>2025</w:t>
            </w:r>
            <w:r w:rsidRPr="0085746E">
              <w:rPr>
                <w:rFonts w:ascii="Noto Sans" w:eastAsia="Times New Roman" w:hAnsi="Noto Sans" w:cs="Noto Sans"/>
                <w:bCs/>
                <w:sz w:val="14"/>
                <w:szCs w:val="16"/>
                <w:lang w:eastAsia="es-ES"/>
              </w:rPr>
              <w:t xml:space="preserve">] es menor al 100%, el puntaje se otorgará de </w:t>
            </w:r>
            <w:r w:rsidRPr="0085746E">
              <w:rPr>
                <w:rFonts w:ascii="Noto Sans" w:eastAsia="Times New Roman" w:hAnsi="Noto Sans" w:cs="Noto Sans"/>
                <w:b/>
                <w:bCs/>
                <w:sz w:val="14"/>
                <w:szCs w:val="16"/>
                <w:lang w:eastAsia="es-ES"/>
              </w:rPr>
              <w:t>2 puntos.</w:t>
            </w:r>
          </w:p>
          <w:p w14:paraId="086E6E1E" w14:textId="77777777" w:rsidR="00397ECD" w:rsidRPr="0085746E" w:rsidRDefault="00397ECD" w:rsidP="00280EEA">
            <w:pPr>
              <w:jc w:val="both"/>
              <w:rPr>
                <w:rFonts w:ascii="Noto Sans" w:eastAsia="Times New Roman" w:hAnsi="Noto Sans" w:cs="Noto Sans"/>
                <w:bCs/>
                <w:sz w:val="14"/>
                <w:szCs w:val="16"/>
                <w:lang w:eastAsia="es-ES"/>
              </w:rPr>
            </w:pPr>
          </w:p>
          <w:p w14:paraId="0F833C75" w14:textId="1001A5B8"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Cs/>
                <w:sz w:val="14"/>
                <w:szCs w:val="16"/>
                <w:lang w:eastAsia="es-ES"/>
              </w:rPr>
              <w:t xml:space="preserve">Si el total  de vehículos es igual o menor a </w:t>
            </w:r>
            <w:r w:rsidR="001C5719" w:rsidRPr="0085746E">
              <w:rPr>
                <w:rFonts w:ascii="Noto Sans" w:eastAsia="Times New Roman" w:hAnsi="Noto Sans" w:cs="Noto Sans"/>
                <w:bCs/>
                <w:sz w:val="14"/>
                <w:szCs w:val="16"/>
                <w:lang w:eastAsia="es-ES"/>
              </w:rPr>
              <w:t>2024</w:t>
            </w:r>
            <w:r w:rsidRPr="0085746E">
              <w:rPr>
                <w:rFonts w:ascii="Noto Sans" w:eastAsia="Times New Roman" w:hAnsi="Noto Sans" w:cs="Noto Sans"/>
                <w:bCs/>
                <w:sz w:val="14"/>
                <w:szCs w:val="16"/>
                <w:lang w:eastAsia="es-ES"/>
              </w:rPr>
              <w:t xml:space="preserve"> años se otorgará </w:t>
            </w:r>
            <w:r w:rsidRPr="0085746E">
              <w:rPr>
                <w:rFonts w:ascii="Noto Sans" w:eastAsia="Times New Roman" w:hAnsi="Noto Sans" w:cs="Noto Sans"/>
                <w:b/>
                <w:bCs/>
                <w:sz w:val="14"/>
                <w:szCs w:val="16"/>
                <w:lang w:eastAsia="es-ES"/>
              </w:rPr>
              <w:t>1 punto.</w:t>
            </w:r>
          </w:p>
          <w:p w14:paraId="38B319E3" w14:textId="77777777" w:rsidR="00397ECD" w:rsidRPr="0085746E" w:rsidRDefault="00397ECD" w:rsidP="00280EEA">
            <w:pPr>
              <w:jc w:val="both"/>
              <w:rPr>
                <w:rFonts w:ascii="Noto Sans" w:eastAsia="Times New Roman" w:hAnsi="Noto Sans" w:cs="Noto Sans"/>
                <w:bCs/>
                <w:sz w:val="14"/>
                <w:szCs w:val="16"/>
                <w:lang w:eastAsia="es-ES"/>
              </w:rPr>
            </w:pPr>
          </w:p>
          <w:p w14:paraId="49F4FAF2" w14:textId="77777777"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 xml:space="preserve">Si el 5 % de los vehículos presentados son híbridos o eléctricos, se otorgarán el máximo de puntos. </w:t>
            </w:r>
            <w:r w:rsidRPr="0085746E">
              <w:rPr>
                <w:rFonts w:ascii="Noto Sans" w:eastAsia="Times New Roman" w:hAnsi="Noto Sans" w:cs="Noto Sans"/>
                <w:b/>
                <w:bCs/>
                <w:sz w:val="14"/>
                <w:szCs w:val="16"/>
                <w:lang w:eastAsia="es-ES"/>
              </w:rPr>
              <w:t>1 punto</w:t>
            </w:r>
            <w:r w:rsidRPr="0085746E">
              <w:rPr>
                <w:rFonts w:ascii="Noto Sans" w:eastAsia="Times New Roman" w:hAnsi="Noto Sans" w:cs="Noto Sans"/>
                <w:bCs/>
                <w:sz w:val="14"/>
                <w:szCs w:val="16"/>
                <w:lang w:eastAsia="es-ES"/>
              </w:rPr>
              <w:t>.</w:t>
            </w:r>
          </w:p>
          <w:p w14:paraId="564BFBD1" w14:textId="77777777" w:rsidR="00397ECD" w:rsidRPr="0085746E" w:rsidRDefault="00397ECD" w:rsidP="00280EEA">
            <w:pPr>
              <w:jc w:val="both"/>
              <w:rPr>
                <w:rFonts w:ascii="Noto Sans" w:eastAsia="Times New Roman" w:hAnsi="Noto Sans" w:cs="Noto Sans"/>
                <w:bCs/>
                <w:sz w:val="14"/>
                <w:szCs w:val="16"/>
                <w:lang w:eastAsia="es-ES"/>
              </w:rPr>
            </w:pPr>
          </w:p>
          <w:p w14:paraId="3C085BF7" w14:textId="77777777"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 xml:space="preserve"> Si el porcentaje de vehículos híbridos o eléctricos es menor al 5%, el puntaje se otorgarán: </w:t>
            </w:r>
            <w:r w:rsidRPr="0085746E">
              <w:rPr>
                <w:rFonts w:ascii="Noto Sans" w:eastAsia="Times New Roman" w:hAnsi="Noto Sans" w:cs="Noto Sans"/>
                <w:b/>
                <w:bCs/>
                <w:sz w:val="14"/>
                <w:szCs w:val="16"/>
                <w:lang w:eastAsia="es-ES"/>
              </w:rPr>
              <w:t>0 puntos.</w:t>
            </w:r>
          </w:p>
          <w:p w14:paraId="27BCE0CF" w14:textId="77777777" w:rsidR="00397ECD" w:rsidRPr="0085746E" w:rsidRDefault="00397ECD" w:rsidP="00280EEA">
            <w:pPr>
              <w:jc w:val="both"/>
              <w:rPr>
                <w:rFonts w:ascii="Noto Sans" w:eastAsia="Times New Roman" w:hAnsi="Noto Sans" w:cs="Noto Sans"/>
                <w:bCs/>
                <w:sz w:val="14"/>
                <w:szCs w:val="16"/>
                <w:lang w:eastAsia="es-ES"/>
              </w:rPr>
            </w:pPr>
          </w:p>
          <w:p w14:paraId="14092305" w14:textId="77777777"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
                <w:bCs/>
                <w:sz w:val="14"/>
                <w:szCs w:val="16"/>
                <w:lang w:eastAsia="es-ES"/>
              </w:rPr>
              <w:t>Equipo adicional:</w:t>
            </w:r>
          </w:p>
          <w:p w14:paraId="0438BA9F" w14:textId="581740FE"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Cs/>
                <w:sz w:val="14"/>
                <w:szCs w:val="16"/>
                <w:lang w:eastAsia="es-ES"/>
              </w:rPr>
              <w:t>El proveedor que acredite tener la capacidad de al menos 400 litros de almacenaje isotérmico por vehículo, que permita monitorear y garantizar la conservación constante de los rangos</w:t>
            </w:r>
            <w:r w:rsidR="001C5719" w:rsidRPr="0085746E">
              <w:rPr>
                <w:rFonts w:ascii="Noto Sans" w:eastAsia="Times New Roman" w:hAnsi="Noto Sans" w:cs="Noto Sans"/>
                <w:bCs/>
                <w:sz w:val="14"/>
                <w:szCs w:val="16"/>
                <w:lang w:eastAsia="es-ES"/>
              </w:rPr>
              <w:t xml:space="preserve"> </w:t>
            </w:r>
            <w:r w:rsidRPr="0085746E">
              <w:rPr>
                <w:rFonts w:ascii="Noto Sans" w:eastAsia="Times New Roman" w:hAnsi="Noto Sans" w:cs="Noto Sans"/>
                <w:bCs/>
                <w:sz w:val="14"/>
                <w:szCs w:val="16"/>
                <w:lang w:eastAsia="es-ES"/>
              </w:rPr>
              <w:t>establecidos</w:t>
            </w:r>
            <w:r w:rsidRPr="0085746E">
              <w:rPr>
                <w:rFonts w:ascii="Noto Sans" w:eastAsia="Times New Roman" w:hAnsi="Noto Sans" w:cs="Noto Sans"/>
                <w:bCs/>
                <w:sz w:val="14"/>
                <w:szCs w:val="16"/>
                <w:lang w:eastAsia="es-ES"/>
              </w:rPr>
              <w:tab/>
              <w:t>de</w:t>
            </w:r>
            <w:r w:rsidRPr="0085746E">
              <w:rPr>
                <w:rFonts w:ascii="Noto Sans" w:eastAsia="Times New Roman" w:hAnsi="Noto Sans" w:cs="Noto Sans"/>
                <w:bCs/>
                <w:sz w:val="14"/>
                <w:szCs w:val="16"/>
                <w:lang w:eastAsia="es-ES"/>
              </w:rPr>
              <w:tab/>
              <w:t xml:space="preserve">temperatura (Refrigeración: +2°C a +8°C. / </w:t>
            </w:r>
            <w:r w:rsidRPr="0085746E">
              <w:rPr>
                <w:rFonts w:ascii="Noto Sans" w:eastAsia="Times New Roman" w:hAnsi="Noto Sans" w:cs="Noto Sans"/>
                <w:bCs/>
                <w:sz w:val="14"/>
                <w:szCs w:val="16"/>
                <w:lang w:eastAsia="es-ES"/>
              </w:rPr>
              <w:lastRenderedPageBreak/>
              <w:t xml:space="preserve">Congelación: -10°C a -25°C. / Ambiente +15°C a +30°C), durante al menos, el tiempo necesario para el traslado en viaje redondo del insumo más el tiempo de espera en sitio para la recepción. Si acredita el 100 % de la capacidad instalada en los vehículos, se otorgará el máximo de puntos. </w:t>
            </w:r>
            <w:r w:rsidRPr="0085746E">
              <w:rPr>
                <w:rFonts w:ascii="Noto Sans" w:eastAsia="Times New Roman" w:hAnsi="Noto Sans" w:cs="Noto Sans"/>
                <w:b/>
                <w:bCs/>
                <w:sz w:val="14"/>
                <w:szCs w:val="16"/>
                <w:lang w:eastAsia="es-ES"/>
              </w:rPr>
              <w:t>2 puntos</w:t>
            </w:r>
          </w:p>
          <w:p w14:paraId="0F5C1AF7" w14:textId="77777777"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 xml:space="preserve"> Si el porcentaje que acredita es menor al 100%, el puntaje se otorgará de manera proporcional. </w:t>
            </w:r>
          </w:p>
          <w:p w14:paraId="5B8327DB" w14:textId="77777777"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Para acreditar este sub rubro, deberá presentar las facturas o los contratos de arrendamiento de los equipos de almacenaje isotérmico.</w:t>
            </w:r>
          </w:p>
          <w:p w14:paraId="519CEA41" w14:textId="77777777"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
                <w:bCs/>
                <w:sz w:val="14"/>
                <w:szCs w:val="16"/>
                <w:lang w:eastAsia="es-ES"/>
              </w:rPr>
              <w:t>Interconectividad:</w:t>
            </w:r>
          </w:p>
          <w:p w14:paraId="0BD39675" w14:textId="77777777" w:rsidR="00397ECD" w:rsidRPr="0085746E" w:rsidRDefault="00397ECD" w:rsidP="00280EEA">
            <w:pPr>
              <w:jc w:val="both"/>
              <w:rPr>
                <w:rFonts w:ascii="Noto Sans" w:eastAsia="Times New Roman" w:hAnsi="Noto Sans" w:cs="Noto Sans"/>
                <w:b/>
                <w:bCs/>
                <w:sz w:val="14"/>
                <w:szCs w:val="16"/>
                <w:lang w:eastAsia="es-ES"/>
              </w:rPr>
            </w:pPr>
            <w:r w:rsidRPr="0085746E">
              <w:rPr>
                <w:rFonts w:ascii="Noto Sans" w:eastAsia="Times New Roman" w:hAnsi="Noto Sans" w:cs="Noto Sans"/>
                <w:bCs/>
                <w:sz w:val="14"/>
                <w:szCs w:val="16"/>
                <w:lang w:eastAsia="es-ES"/>
              </w:rPr>
              <w:t xml:space="preserve">El proveedor que acredite que sus equipos de rastreo satelital (GPS) y de monitoreo de   temperatura   trabajan   de   manera conjunta, de tal forma que, se garantice que el administrador del contrato tenga en tiempo real un monitoreo efectivo de los bienes transportados, se otorgará el máximo de puntos. </w:t>
            </w:r>
            <w:r w:rsidRPr="0085746E">
              <w:rPr>
                <w:rFonts w:ascii="Noto Sans" w:eastAsia="Times New Roman" w:hAnsi="Noto Sans" w:cs="Noto Sans"/>
                <w:b/>
                <w:bCs/>
                <w:sz w:val="14"/>
                <w:szCs w:val="16"/>
                <w:lang w:eastAsia="es-ES"/>
              </w:rPr>
              <w:t>2 puntos.</w:t>
            </w:r>
          </w:p>
          <w:p w14:paraId="4F3FCDFC" w14:textId="77777777" w:rsidR="00397ECD" w:rsidRPr="0085746E" w:rsidRDefault="00397ECD" w:rsidP="00280EEA">
            <w:pPr>
              <w:jc w:val="both"/>
              <w:rPr>
                <w:rFonts w:ascii="Noto Sans" w:eastAsia="Times New Roman" w:hAnsi="Noto Sans" w:cs="Noto Sans"/>
                <w:bCs/>
                <w:sz w:val="14"/>
                <w:szCs w:val="16"/>
                <w:lang w:eastAsia="es-ES"/>
              </w:rPr>
            </w:pPr>
            <w:r w:rsidRPr="0085746E">
              <w:rPr>
                <w:rFonts w:ascii="Noto Sans" w:eastAsia="Times New Roman" w:hAnsi="Noto Sans" w:cs="Noto Sans"/>
                <w:bCs/>
                <w:sz w:val="14"/>
                <w:szCs w:val="16"/>
                <w:lang w:eastAsia="es-ES"/>
              </w:rPr>
              <w:t>Para acreditar este sub rubro, deberá presentar la documentación y material gráfico y/o videográfico, que compruebe la interconectividad solicitada.</w:t>
            </w:r>
          </w:p>
          <w:p w14:paraId="5DCE2153" w14:textId="77777777" w:rsidR="00397ECD" w:rsidRPr="0085746E" w:rsidRDefault="00397ECD" w:rsidP="00280EEA">
            <w:pPr>
              <w:jc w:val="both"/>
              <w:rPr>
                <w:rFonts w:ascii="Noto Sans" w:eastAsia="Times New Roman" w:hAnsi="Noto Sans" w:cs="Noto Sans"/>
                <w:bCs/>
                <w:sz w:val="14"/>
                <w:szCs w:val="16"/>
                <w:lang w:eastAsia="es-ES"/>
              </w:rPr>
            </w:pPr>
          </w:p>
        </w:tc>
      </w:tr>
      <w:tr w:rsidR="00397ECD" w:rsidRPr="00397ECD" w14:paraId="7E683E76" w14:textId="77777777" w:rsidTr="00397ECD">
        <w:trPr>
          <w:trHeight w:val="20"/>
        </w:trPr>
        <w:tc>
          <w:tcPr>
            <w:tcW w:w="958" w:type="dxa"/>
            <w:shd w:val="clear" w:color="auto" w:fill="BFBFBF" w:themeFill="background1" w:themeFillShade="BF"/>
            <w:vAlign w:val="center"/>
          </w:tcPr>
          <w:p w14:paraId="2A309BA5" w14:textId="77777777" w:rsidR="00397ECD" w:rsidRPr="00397ECD" w:rsidRDefault="00397ECD" w:rsidP="00280EEA">
            <w:pPr>
              <w:rPr>
                <w:rFonts w:ascii="Noto Sans" w:eastAsia="Times New Roman" w:hAnsi="Noto Sans" w:cs="Noto Sans"/>
                <w:b/>
                <w:bCs/>
                <w:sz w:val="14"/>
                <w:szCs w:val="16"/>
                <w:lang w:eastAsia="es-ES"/>
              </w:rPr>
            </w:pPr>
          </w:p>
        </w:tc>
        <w:tc>
          <w:tcPr>
            <w:tcW w:w="1134" w:type="dxa"/>
            <w:shd w:val="clear" w:color="auto" w:fill="BFBFBF" w:themeFill="background1" w:themeFillShade="BF"/>
            <w:vAlign w:val="center"/>
          </w:tcPr>
          <w:p w14:paraId="25CFC124" w14:textId="77777777" w:rsidR="00397ECD" w:rsidRPr="00397ECD" w:rsidRDefault="00397ECD" w:rsidP="00280EEA">
            <w:pPr>
              <w:rPr>
                <w:rFonts w:ascii="Noto Sans" w:eastAsia="Times New Roman" w:hAnsi="Noto Sans" w:cs="Noto Sans"/>
                <w:b/>
                <w:bCs/>
                <w:sz w:val="14"/>
                <w:szCs w:val="16"/>
                <w:lang w:eastAsia="es-ES"/>
              </w:rPr>
            </w:pPr>
          </w:p>
        </w:tc>
        <w:tc>
          <w:tcPr>
            <w:tcW w:w="1418" w:type="dxa"/>
            <w:shd w:val="clear" w:color="auto" w:fill="BFBFBF" w:themeFill="background1" w:themeFillShade="BF"/>
            <w:vAlign w:val="center"/>
          </w:tcPr>
          <w:p w14:paraId="2E313E66" w14:textId="77777777" w:rsidR="00397ECD" w:rsidRPr="00397ECD" w:rsidRDefault="00397ECD" w:rsidP="00280EEA">
            <w:pPr>
              <w:rPr>
                <w:rFonts w:ascii="Noto Sans" w:eastAsia="Times New Roman" w:hAnsi="Noto Sans" w:cs="Noto Sans"/>
                <w:b/>
                <w:bCs/>
                <w:sz w:val="14"/>
                <w:szCs w:val="16"/>
                <w:lang w:eastAsia="es-ES"/>
              </w:rPr>
            </w:pPr>
          </w:p>
        </w:tc>
        <w:tc>
          <w:tcPr>
            <w:tcW w:w="5997" w:type="dxa"/>
            <w:shd w:val="clear" w:color="auto" w:fill="BFBFBF" w:themeFill="background1" w:themeFillShade="BF"/>
            <w:vAlign w:val="center"/>
          </w:tcPr>
          <w:p w14:paraId="32338B00" w14:textId="77777777" w:rsidR="00397ECD" w:rsidRPr="00397ECD" w:rsidRDefault="00397ECD" w:rsidP="00383E79">
            <w:pPr>
              <w:numPr>
                <w:ilvl w:val="0"/>
                <w:numId w:val="43"/>
              </w:numPr>
              <w:suppressAutoHyphens w:val="0"/>
              <w:spacing w:after="200" w:line="276" w:lineRule="auto"/>
              <w:ind w:left="318" w:hanging="284"/>
              <w:contextualSpacing/>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Personas con Discapacidad</w:t>
            </w:r>
          </w:p>
        </w:tc>
      </w:tr>
      <w:tr w:rsidR="00397ECD" w:rsidRPr="00397ECD" w14:paraId="4D6E489E" w14:textId="77777777" w:rsidTr="00397ECD">
        <w:trPr>
          <w:trHeight w:val="20"/>
        </w:trPr>
        <w:tc>
          <w:tcPr>
            <w:tcW w:w="958" w:type="dxa"/>
            <w:vAlign w:val="center"/>
          </w:tcPr>
          <w:p w14:paraId="00312F4E"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vAlign w:val="center"/>
          </w:tcPr>
          <w:p w14:paraId="79F06F51"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c)</w:t>
            </w:r>
          </w:p>
        </w:tc>
        <w:tc>
          <w:tcPr>
            <w:tcW w:w="1418" w:type="dxa"/>
            <w:vAlign w:val="center"/>
          </w:tcPr>
          <w:p w14:paraId="17EB682C"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0.5</w:t>
            </w:r>
          </w:p>
        </w:tc>
        <w:tc>
          <w:tcPr>
            <w:tcW w:w="5997" w:type="dxa"/>
            <w:vAlign w:val="center"/>
          </w:tcPr>
          <w:p w14:paraId="3D081782" w14:textId="77777777" w:rsidR="00397ECD" w:rsidRPr="00397ECD" w:rsidRDefault="00397ECD" w:rsidP="00280EEA">
            <w:pPr>
              <w:jc w:val="both"/>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 xml:space="preserve">Se otorgará una puntuación de </w:t>
            </w:r>
            <w:r w:rsidRPr="00397ECD">
              <w:rPr>
                <w:rFonts w:ascii="Noto Sans" w:eastAsia="Times New Roman" w:hAnsi="Noto Sans" w:cs="Noto Sans"/>
                <w:b/>
                <w:bCs/>
                <w:sz w:val="14"/>
                <w:szCs w:val="16"/>
                <w:lang w:eastAsia="es-ES"/>
              </w:rPr>
              <w:t>0.5 puntos</w:t>
            </w:r>
            <w:r w:rsidRPr="00397ECD">
              <w:rPr>
                <w:rFonts w:ascii="Noto Sans" w:eastAsia="Times New Roman" w:hAnsi="Noto Sans" w:cs="Noto Sans"/>
                <w:bCs/>
                <w:sz w:val="14"/>
                <w:szCs w:val="16"/>
                <w:lang w:eastAsia="es-ES"/>
              </w:rPr>
              <w:t xml:space="preserve"> a la participación de discapacitados o empresas que cuenten con trabajadores con discapacidad, en una proporción del 5% (cinco por ciento) cuando menos de la totalidad de su planta de empleados, cuya antigüedad no sea inferior a 6 (seis) meses, misma que se comprobará con el Aviso de Alta al Régimen Obligatorio del Instituto Mexicano del Seguro Social: si no se entrega se otorgarán 0 puntos.</w:t>
            </w:r>
          </w:p>
          <w:p w14:paraId="7A7AA08D" w14:textId="77777777" w:rsidR="00397ECD" w:rsidRPr="00397ECD" w:rsidRDefault="00397ECD" w:rsidP="00280EEA">
            <w:pPr>
              <w:jc w:val="both"/>
              <w:rPr>
                <w:rFonts w:ascii="Noto Sans" w:eastAsia="Times New Roman" w:hAnsi="Noto Sans" w:cs="Noto Sans"/>
                <w:bCs/>
                <w:sz w:val="14"/>
                <w:szCs w:val="16"/>
                <w:lang w:eastAsia="es-ES"/>
              </w:rPr>
            </w:pPr>
          </w:p>
        </w:tc>
      </w:tr>
      <w:tr w:rsidR="00397ECD" w:rsidRPr="00397ECD" w14:paraId="568A814D" w14:textId="77777777" w:rsidTr="00397ECD">
        <w:trPr>
          <w:trHeight w:val="20"/>
        </w:trPr>
        <w:tc>
          <w:tcPr>
            <w:tcW w:w="958" w:type="dxa"/>
            <w:shd w:val="clear" w:color="auto" w:fill="BFBFBF" w:themeFill="background1" w:themeFillShade="BF"/>
            <w:vAlign w:val="center"/>
          </w:tcPr>
          <w:p w14:paraId="1AE4B7EF" w14:textId="77777777" w:rsidR="00397ECD" w:rsidRPr="00397ECD" w:rsidRDefault="00397ECD" w:rsidP="00280EEA">
            <w:pPr>
              <w:rPr>
                <w:rFonts w:ascii="Noto Sans" w:eastAsia="Times New Roman" w:hAnsi="Noto Sans" w:cs="Noto Sans"/>
                <w:b/>
                <w:bCs/>
                <w:sz w:val="14"/>
                <w:szCs w:val="16"/>
                <w:lang w:eastAsia="es-ES"/>
              </w:rPr>
            </w:pPr>
          </w:p>
        </w:tc>
        <w:tc>
          <w:tcPr>
            <w:tcW w:w="1134" w:type="dxa"/>
            <w:shd w:val="clear" w:color="auto" w:fill="BFBFBF" w:themeFill="background1" w:themeFillShade="BF"/>
            <w:vAlign w:val="center"/>
          </w:tcPr>
          <w:p w14:paraId="5370F9D4" w14:textId="77777777" w:rsidR="00397ECD" w:rsidRPr="00397ECD" w:rsidRDefault="00397ECD" w:rsidP="00280EEA">
            <w:pPr>
              <w:rPr>
                <w:rFonts w:ascii="Noto Sans" w:eastAsia="Times New Roman" w:hAnsi="Noto Sans" w:cs="Noto Sans"/>
                <w:b/>
                <w:bCs/>
                <w:sz w:val="14"/>
                <w:szCs w:val="16"/>
                <w:lang w:eastAsia="es-ES"/>
              </w:rPr>
            </w:pPr>
          </w:p>
        </w:tc>
        <w:tc>
          <w:tcPr>
            <w:tcW w:w="1418" w:type="dxa"/>
            <w:shd w:val="clear" w:color="auto" w:fill="BFBFBF" w:themeFill="background1" w:themeFillShade="BF"/>
            <w:vAlign w:val="center"/>
          </w:tcPr>
          <w:p w14:paraId="302D2816" w14:textId="77777777" w:rsidR="00397ECD" w:rsidRPr="00397ECD" w:rsidRDefault="00397ECD" w:rsidP="00280EEA">
            <w:pPr>
              <w:rPr>
                <w:rFonts w:ascii="Noto Sans" w:eastAsia="Times New Roman" w:hAnsi="Noto Sans" w:cs="Noto Sans"/>
                <w:b/>
                <w:bCs/>
                <w:sz w:val="14"/>
                <w:szCs w:val="16"/>
                <w:lang w:eastAsia="es-ES"/>
              </w:rPr>
            </w:pPr>
          </w:p>
        </w:tc>
        <w:tc>
          <w:tcPr>
            <w:tcW w:w="5997" w:type="dxa"/>
            <w:shd w:val="clear" w:color="auto" w:fill="BFBFBF" w:themeFill="background1" w:themeFillShade="BF"/>
            <w:vAlign w:val="center"/>
          </w:tcPr>
          <w:p w14:paraId="4F67A750" w14:textId="77777777" w:rsidR="00397ECD" w:rsidRPr="00397ECD" w:rsidRDefault="00397ECD" w:rsidP="00383E79">
            <w:pPr>
              <w:numPr>
                <w:ilvl w:val="0"/>
                <w:numId w:val="43"/>
              </w:numPr>
              <w:suppressAutoHyphens w:val="0"/>
              <w:spacing w:after="200" w:line="276" w:lineRule="auto"/>
              <w:ind w:left="318" w:hanging="284"/>
              <w:contextualSpacing/>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Empresas con políticas en favor de la igualdad social y de no discriminación</w:t>
            </w:r>
          </w:p>
        </w:tc>
      </w:tr>
      <w:tr w:rsidR="00397ECD" w:rsidRPr="00397ECD" w14:paraId="61426691" w14:textId="77777777" w:rsidTr="00397ECD">
        <w:trPr>
          <w:trHeight w:val="20"/>
        </w:trPr>
        <w:tc>
          <w:tcPr>
            <w:tcW w:w="958" w:type="dxa"/>
            <w:vAlign w:val="center"/>
          </w:tcPr>
          <w:p w14:paraId="1A8F4DA1"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vAlign w:val="center"/>
          </w:tcPr>
          <w:p w14:paraId="06A1C720"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d)</w:t>
            </w:r>
          </w:p>
        </w:tc>
        <w:tc>
          <w:tcPr>
            <w:tcW w:w="1418" w:type="dxa"/>
            <w:vAlign w:val="center"/>
          </w:tcPr>
          <w:p w14:paraId="0760BB7E"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0.5</w:t>
            </w:r>
          </w:p>
        </w:tc>
        <w:tc>
          <w:tcPr>
            <w:tcW w:w="5997" w:type="dxa"/>
            <w:vAlign w:val="center"/>
          </w:tcPr>
          <w:p w14:paraId="61CBC49B" w14:textId="0F25301C" w:rsidR="00397ECD" w:rsidRPr="001C5719" w:rsidRDefault="00397ECD" w:rsidP="00280EEA">
            <w:pPr>
              <w:jc w:val="both"/>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Para las empresas que hayan aplicado políticas y prácticas de igualdad de género, presentando certificado en la Norma Mexicana NMX-R-025-SCFI-2015 </w:t>
            </w:r>
            <w:r w:rsidR="00F825D2">
              <w:rPr>
                <w:rFonts w:ascii="Noto Sans" w:eastAsia="Times New Roman" w:hAnsi="Noto Sans" w:cs="Noto Sans"/>
                <w:bCs/>
                <w:sz w:val="14"/>
                <w:szCs w:val="16"/>
                <w:lang w:eastAsia="es-ES"/>
              </w:rPr>
              <w:t xml:space="preserve">(publicado en el DOF el 19/10/2015) </w:t>
            </w:r>
            <w:r w:rsidRPr="00397ECD">
              <w:rPr>
                <w:rFonts w:ascii="Noto Sans" w:eastAsia="Times New Roman" w:hAnsi="Noto Sans" w:cs="Noto Sans"/>
                <w:bCs/>
                <w:sz w:val="14"/>
                <w:szCs w:val="16"/>
                <w:lang w:eastAsia="es-ES"/>
              </w:rPr>
              <w:t xml:space="preserve">en Igualdad Laboral y No Discriminación, avalado por la Entidad Mexicana de Acreditación (EMA) y conforme a lo implementado por el Consejo Nacional para Prevenir la Discriminación (CONAPRED) </w:t>
            </w:r>
            <w:r w:rsidRPr="00397ECD">
              <w:rPr>
                <w:rFonts w:ascii="Noto Sans" w:eastAsia="Times New Roman" w:hAnsi="Noto Sans" w:cs="Noto Sans"/>
                <w:b/>
                <w:bCs/>
                <w:sz w:val="14"/>
                <w:szCs w:val="16"/>
                <w:lang w:eastAsia="es-ES"/>
              </w:rPr>
              <w:t>0.5 puntos;</w:t>
            </w:r>
            <w:r w:rsidRPr="00397ECD">
              <w:rPr>
                <w:rFonts w:ascii="Noto Sans" w:eastAsia="Times New Roman" w:hAnsi="Noto Sans" w:cs="Noto Sans"/>
                <w:bCs/>
                <w:sz w:val="14"/>
                <w:szCs w:val="16"/>
                <w:lang w:eastAsia="es-ES"/>
              </w:rPr>
              <w:t xml:space="preserve"> si no se entrega se otorgarán: </w:t>
            </w:r>
            <w:r w:rsidRPr="00397ECD">
              <w:rPr>
                <w:rFonts w:ascii="Noto Sans" w:eastAsia="Times New Roman" w:hAnsi="Noto Sans" w:cs="Noto Sans"/>
                <w:b/>
                <w:bCs/>
                <w:sz w:val="14"/>
                <w:szCs w:val="16"/>
                <w:lang w:eastAsia="es-ES"/>
              </w:rPr>
              <w:t>0 puntos.</w:t>
            </w:r>
          </w:p>
        </w:tc>
      </w:tr>
      <w:tr w:rsidR="00397ECD" w:rsidRPr="00397ECD" w14:paraId="16B6C447" w14:textId="77777777" w:rsidTr="00397ECD">
        <w:trPr>
          <w:trHeight w:val="20"/>
        </w:trPr>
        <w:tc>
          <w:tcPr>
            <w:tcW w:w="958" w:type="dxa"/>
            <w:shd w:val="clear" w:color="auto" w:fill="BFBFBF" w:themeFill="background1" w:themeFillShade="BF"/>
            <w:vAlign w:val="center"/>
          </w:tcPr>
          <w:p w14:paraId="4B65B6F8" w14:textId="77777777" w:rsidR="00397ECD" w:rsidRPr="00397ECD" w:rsidRDefault="00397ECD" w:rsidP="00280EEA">
            <w:pPr>
              <w:rPr>
                <w:rFonts w:ascii="Noto Sans" w:eastAsia="Times New Roman" w:hAnsi="Noto Sans" w:cs="Noto Sans"/>
                <w:b/>
                <w:bCs/>
                <w:sz w:val="14"/>
                <w:szCs w:val="16"/>
                <w:lang w:eastAsia="es-ES"/>
              </w:rPr>
            </w:pPr>
          </w:p>
        </w:tc>
        <w:tc>
          <w:tcPr>
            <w:tcW w:w="1134" w:type="dxa"/>
            <w:shd w:val="clear" w:color="auto" w:fill="BFBFBF" w:themeFill="background1" w:themeFillShade="BF"/>
            <w:vAlign w:val="center"/>
          </w:tcPr>
          <w:p w14:paraId="18293052" w14:textId="77777777" w:rsidR="00397ECD" w:rsidRPr="00397ECD" w:rsidRDefault="00397ECD" w:rsidP="00280EEA">
            <w:pPr>
              <w:rPr>
                <w:rFonts w:ascii="Noto Sans" w:eastAsia="Times New Roman" w:hAnsi="Noto Sans" w:cs="Noto Sans"/>
                <w:b/>
                <w:bCs/>
                <w:sz w:val="14"/>
                <w:szCs w:val="16"/>
                <w:lang w:eastAsia="es-ES"/>
              </w:rPr>
            </w:pPr>
          </w:p>
        </w:tc>
        <w:tc>
          <w:tcPr>
            <w:tcW w:w="1418" w:type="dxa"/>
            <w:shd w:val="clear" w:color="auto" w:fill="BFBFBF" w:themeFill="background1" w:themeFillShade="BF"/>
            <w:vAlign w:val="center"/>
          </w:tcPr>
          <w:p w14:paraId="7F2F86A9" w14:textId="77777777" w:rsidR="00397ECD" w:rsidRPr="00397ECD" w:rsidRDefault="00397ECD" w:rsidP="00280EEA">
            <w:pPr>
              <w:rPr>
                <w:rFonts w:ascii="Noto Sans" w:eastAsia="Times New Roman" w:hAnsi="Noto Sans" w:cs="Noto Sans"/>
                <w:b/>
                <w:bCs/>
                <w:sz w:val="14"/>
                <w:szCs w:val="16"/>
                <w:lang w:eastAsia="es-ES"/>
              </w:rPr>
            </w:pPr>
          </w:p>
        </w:tc>
        <w:tc>
          <w:tcPr>
            <w:tcW w:w="5997" w:type="dxa"/>
            <w:shd w:val="clear" w:color="auto" w:fill="BFBFBF" w:themeFill="background1" w:themeFillShade="BF"/>
            <w:vAlign w:val="center"/>
          </w:tcPr>
          <w:p w14:paraId="5D4E0F88" w14:textId="77777777" w:rsidR="00397ECD" w:rsidRPr="00397ECD" w:rsidRDefault="00397ECD" w:rsidP="00383E79">
            <w:pPr>
              <w:numPr>
                <w:ilvl w:val="0"/>
                <w:numId w:val="43"/>
              </w:numPr>
              <w:suppressAutoHyphens w:val="0"/>
              <w:spacing w:after="200" w:line="276" w:lineRule="auto"/>
              <w:ind w:left="318" w:hanging="284"/>
              <w:contextualSpacing/>
              <w:rPr>
                <w:rFonts w:ascii="Noto Sans" w:eastAsia="Times New Roman" w:hAnsi="Noto Sans" w:cs="Noto Sans"/>
                <w:b/>
                <w:bCs/>
                <w:sz w:val="14"/>
                <w:szCs w:val="16"/>
                <w:lang w:eastAsia="es-ES"/>
              </w:rPr>
            </w:pPr>
            <w:r w:rsidRPr="00397ECD">
              <w:rPr>
                <w:rFonts w:ascii="Noto Sans" w:eastAsia="Times New Roman" w:hAnsi="Noto Sans" w:cs="Noto Sans"/>
                <w:b/>
                <w:bCs/>
                <w:sz w:val="14"/>
                <w:szCs w:val="16"/>
                <w:lang w:eastAsia="es-ES"/>
              </w:rPr>
              <w:t>Empresas con Innovación Tecnológica</w:t>
            </w:r>
          </w:p>
        </w:tc>
      </w:tr>
      <w:tr w:rsidR="00397ECD" w:rsidRPr="00397ECD" w14:paraId="575FA3E7" w14:textId="77777777" w:rsidTr="00397ECD">
        <w:trPr>
          <w:trHeight w:val="20"/>
        </w:trPr>
        <w:tc>
          <w:tcPr>
            <w:tcW w:w="958" w:type="dxa"/>
            <w:vAlign w:val="center"/>
          </w:tcPr>
          <w:p w14:paraId="7C949289"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I</w:t>
            </w:r>
          </w:p>
        </w:tc>
        <w:tc>
          <w:tcPr>
            <w:tcW w:w="1134" w:type="dxa"/>
            <w:vAlign w:val="center"/>
          </w:tcPr>
          <w:p w14:paraId="6AC67B31"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e)</w:t>
            </w:r>
          </w:p>
        </w:tc>
        <w:tc>
          <w:tcPr>
            <w:tcW w:w="1418" w:type="dxa"/>
            <w:vAlign w:val="center"/>
          </w:tcPr>
          <w:p w14:paraId="5B70F684" w14:textId="77777777" w:rsidR="00397ECD" w:rsidRPr="00397ECD" w:rsidRDefault="00397ECD" w:rsidP="00280EEA">
            <w:pPr>
              <w:jc w:val="center"/>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1</w:t>
            </w:r>
          </w:p>
        </w:tc>
        <w:tc>
          <w:tcPr>
            <w:tcW w:w="5997" w:type="dxa"/>
            <w:vAlign w:val="center"/>
          </w:tcPr>
          <w:p w14:paraId="17AE1F91" w14:textId="77777777" w:rsidR="00397ECD" w:rsidRPr="00397ECD" w:rsidRDefault="00397ECD" w:rsidP="00280EEA">
            <w:pPr>
              <w:jc w:val="both"/>
              <w:rPr>
                <w:rFonts w:ascii="Noto Sans" w:eastAsia="Times New Roman" w:hAnsi="Noto Sans" w:cs="Noto Sans"/>
                <w:bCs/>
                <w:sz w:val="14"/>
                <w:szCs w:val="16"/>
                <w:lang w:eastAsia="es-ES"/>
              </w:rPr>
            </w:pPr>
            <w:r w:rsidRPr="00397ECD">
              <w:rPr>
                <w:rFonts w:ascii="Noto Sans" w:eastAsia="Times New Roman" w:hAnsi="Noto Sans" w:cs="Noto Sans"/>
                <w:bCs/>
                <w:sz w:val="14"/>
                <w:szCs w:val="16"/>
                <w:lang w:eastAsia="es-ES"/>
              </w:rPr>
              <w:t>En caso de participar con el carácter de MIPyMEs, que produzcan bienes con innovación tecnológica relacionados directamente con la prestación del servicio, que tenga registrada en el Instituto Mexicano de la Propiedad Industrial y en término de lo dispuesto en la Fracción III  inciso b) del artículo 18 de la Lev de Adquisiciones, Arrendamientos y Servicios del Sector Público.</w:t>
            </w:r>
          </w:p>
          <w:p w14:paraId="0DFDA996" w14:textId="77777777" w:rsidR="00397ECD" w:rsidRPr="00397ECD" w:rsidRDefault="00397ECD" w:rsidP="00280EEA">
            <w:pPr>
              <w:jc w:val="both"/>
              <w:rPr>
                <w:rFonts w:ascii="Noto Sans" w:eastAsia="Times New Roman" w:hAnsi="Noto Sans" w:cs="Noto Sans"/>
                <w:b/>
                <w:bCs/>
                <w:sz w:val="14"/>
                <w:szCs w:val="16"/>
                <w:lang w:eastAsia="es-ES"/>
              </w:rPr>
            </w:pPr>
            <w:r w:rsidRPr="00397ECD">
              <w:rPr>
                <w:rFonts w:ascii="Noto Sans" w:eastAsia="Times New Roman" w:hAnsi="Noto Sans" w:cs="Noto Sans"/>
                <w:bCs/>
                <w:sz w:val="14"/>
                <w:szCs w:val="16"/>
                <w:lang w:eastAsia="es-ES"/>
              </w:rPr>
              <w:t xml:space="preserve">Deberá presentar la constancia correspondiente emitida por el Instituto Mexicano de la Propiedad Industrial, la cual, no podrá tener una vigencia mayor a 5 (cinco) años, </w:t>
            </w:r>
            <w:r w:rsidRPr="00397ECD">
              <w:rPr>
                <w:rFonts w:ascii="Noto Sans" w:eastAsia="Times New Roman" w:hAnsi="Noto Sans" w:cs="Noto Sans"/>
                <w:b/>
                <w:bCs/>
                <w:sz w:val="14"/>
                <w:szCs w:val="16"/>
                <w:lang w:eastAsia="es-ES"/>
              </w:rPr>
              <w:t xml:space="preserve">1 punto,  </w:t>
            </w:r>
            <w:r w:rsidRPr="00397ECD">
              <w:rPr>
                <w:rFonts w:ascii="Noto Sans" w:eastAsia="Times New Roman" w:hAnsi="Noto Sans" w:cs="Noto Sans"/>
                <w:bCs/>
                <w:sz w:val="14"/>
                <w:szCs w:val="16"/>
                <w:lang w:eastAsia="es-ES"/>
              </w:rPr>
              <w:t xml:space="preserve">si no se entrega se otorgarán: </w:t>
            </w:r>
            <w:r w:rsidRPr="00397ECD">
              <w:rPr>
                <w:rFonts w:ascii="Noto Sans" w:eastAsia="Times New Roman" w:hAnsi="Noto Sans" w:cs="Noto Sans"/>
                <w:b/>
                <w:bCs/>
                <w:sz w:val="14"/>
                <w:szCs w:val="16"/>
                <w:lang w:eastAsia="es-ES"/>
              </w:rPr>
              <w:t>0 puntos.</w:t>
            </w:r>
          </w:p>
        </w:tc>
      </w:tr>
    </w:tbl>
    <w:p w14:paraId="0B1FA88B" w14:textId="77777777" w:rsidR="00397ECD" w:rsidRPr="00997C19" w:rsidRDefault="00397ECD" w:rsidP="00397ECD">
      <w:pPr>
        <w:ind w:left="284"/>
        <w:jc w:val="both"/>
        <w:rPr>
          <w:rFonts w:ascii="Noto Sans" w:hAnsi="Noto Sans" w:cs="Noto Sans"/>
          <w:bCs/>
          <w:sz w:val="18"/>
          <w:szCs w:val="18"/>
          <w:lang w:eastAsia="es-ES"/>
        </w:rPr>
      </w:pPr>
    </w:p>
    <w:p w14:paraId="589184E2" w14:textId="77777777" w:rsidR="00397ECD" w:rsidRPr="00F57C75" w:rsidRDefault="00397ECD" w:rsidP="00397ECD">
      <w:pPr>
        <w:ind w:left="284"/>
        <w:jc w:val="both"/>
        <w:rPr>
          <w:rFonts w:ascii="Noto Sans" w:hAnsi="Noto Sans" w:cs="Noto Sans"/>
          <w:bCs/>
          <w:sz w:val="16"/>
          <w:szCs w:val="18"/>
          <w:lang w:eastAsia="es-ES"/>
        </w:rPr>
      </w:pPr>
      <w:r w:rsidRPr="00F57C75">
        <w:rPr>
          <w:rFonts w:ascii="Noto Sans" w:hAnsi="Noto Sans" w:cs="Noto Sans"/>
          <w:bCs/>
          <w:sz w:val="16"/>
          <w:szCs w:val="18"/>
          <w:lang w:eastAsia="es-ES"/>
        </w:rPr>
        <w:t>Se tomará en cuenta para la Capacidad de los Recursos Humanos la siguiente plantilla de personal, para lo cual, deberá presentar un listado del todo el personal que otorgará los servicios:</w:t>
      </w:r>
    </w:p>
    <w:p w14:paraId="5E7B348F" w14:textId="77777777" w:rsidR="00397ECD" w:rsidRPr="00997C19" w:rsidRDefault="00397ECD" w:rsidP="00397ECD">
      <w:pPr>
        <w:jc w:val="both"/>
        <w:rPr>
          <w:rFonts w:ascii="Noto Sans" w:hAnsi="Noto Sans" w:cs="Noto Sans"/>
          <w:bCs/>
          <w:sz w:val="18"/>
          <w:szCs w:val="18"/>
          <w:lang w:eastAsia="es-ES"/>
        </w:rPr>
      </w:pPr>
    </w:p>
    <w:tbl>
      <w:tblPr>
        <w:tblStyle w:val="Tablaconcuadrcula1"/>
        <w:tblW w:w="0" w:type="auto"/>
        <w:jc w:val="center"/>
        <w:tblLayout w:type="fixed"/>
        <w:tblLook w:val="0000" w:firstRow="0" w:lastRow="0" w:firstColumn="0" w:lastColumn="0" w:noHBand="0" w:noVBand="0"/>
      </w:tblPr>
      <w:tblGrid>
        <w:gridCol w:w="2599"/>
        <w:gridCol w:w="2585"/>
        <w:gridCol w:w="3240"/>
      </w:tblGrid>
      <w:tr w:rsidR="00397ECD" w:rsidRPr="00997C19" w14:paraId="276250DB" w14:textId="77777777" w:rsidTr="00280EEA">
        <w:trPr>
          <w:trHeight w:hRule="exact" w:val="209"/>
          <w:jc w:val="center"/>
        </w:trPr>
        <w:tc>
          <w:tcPr>
            <w:tcW w:w="2599" w:type="dxa"/>
            <w:shd w:val="clear" w:color="auto" w:fill="BFBFBF" w:themeFill="background1" w:themeFillShade="BF"/>
          </w:tcPr>
          <w:p w14:paraId="379C3574"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val="es-ES_tradnl" w:eastAsia="es-ES"/>
              </w:rPr>
            </w:pPr>
            <w:r w:rsidRPr="00997C19">
              <w:rPr>
                <w:rFonts w:ascii="Noto Sans" w:eastAsia="Times New Roman" w:hAnsi="Noto Sans" w:cs="Noto Sans"/>
                <w:b/>
                <w:bCs/>
                <w:sz w:val="16"/>
                <w:szCs w:val="18"/>
                <w:lang w:val="es-ES_tradnl" w:eastAsia="es-ES"/>
              </w:rPr>
              <w:t>Nombre del Puesto</w:t>
            </w:r>
          </w:p>
        </w:tc>
        <w:tc>
          <w:tcPr>
            <w:tcW w:w="2585" w:type="dxa"/>
            <w:shd w:val="clear" w:color="auto" w:fill="BFBFBF" w:themeFill="background1" w:themeFillShade="BF"/>
          </w:tcPr>
          <w:p w14:paraId="7EBB855E"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val="es-ES_tradnl" w:eastAsia="es-ES"/>
              </w:rPr>
            </w:pPr>
            <w:r w:rsidRPr="00997C19">
              <w:rPr>
                <w:rFonts w:ascii="Noto Sans" w:eastAsia="Times New Roman" w:hAnsi="Noto Sans" w:cs="Noto Sans"/>
                <w:b/>
                <w:bCs/>
                <w:sz w:val="16"/>
                <w:szCs w:val="18"/>
                <w:lang w:val="es-ES_tradnl" w:eastAsia="es-ES"/>
              </w:rPr>
              <w:t>Cantidad necesaria</w:t>
            </w:r>
          </w:p>
        </w:tc>
        <w:tc>
          <w:tcPr>
            <w:tcW w:w="3240" w:type="dxa"/>
            <w:shd w:val="clear" w:color="auto" w:fill="BFBFBF" w:themeFill="background1" w:themeFillShade="BF"/>
          </w:tcPr>
          <w:p w14:paraId="7AF86C5E"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val="es-ES_tradnl" w:eastAsia="es-ES"/>
              </w:rPr>
            </w:pPr>
            <w:r w:rsidRPr="00997C19">
              <w:rPr>
                <w:rFonts w:ascii="Noto Sans" w:eastAsia="Times New Roman" w:hAnsi="Noto Sans" w:cs="Noto Sans"/>
                <w:b/>
                <w:bCs/>
                <w:sz w:val="16"/>
                <w:szCs w:val="18"/>
                <w:lang w:val="es-ES_tradnl" w:eastAsia="es-ES"/>
              </w:rPr>
              <w:t>Lugar de trabajo</w:t>
            </w:r>
          </w:p>
        </w:tc>
      </w:tr>
      <w:tr w:rsidR="00397ECD" w:rsidRPr="00997C19" w14:paraId="3DB75400" w14:textId="77777777" w:rsidTr="00280EEA">
        <w:trPr>
          <w:trHeight w:hRule="exact" w:val="209"/>
          <w:jc w:val="center"/>
        </w:trPr>
        <w:tc>
          <w:tcPr>
            <w:tcW w:w="2599" w:type="dxa"/>
          </w:tcPr>
          <w:p w14:paraId="01C49B08"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Gestor de Facturación</w:t>
            </w:r>
          </w:p>
        </w:tc>
        <w:tc>
          <w:tcPr>
            <w:tcW w:w="2585" w:type="dxa"/>
          </w:tcPr>
          <w:p w14:paraId="6E7C4198"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1</w:t>
            </w:r>
          </w:p>
        </w:tc>
        <w:tc>
          <w:tcPr>
            <w:tcW w:w="3240" w:type="dxa"/>
          </w:tcPr>
          <w:p w14:paraId="2FED4D32"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Oficinas Administrativas</w:t>
            </w:r>
          </w:p>
        </w:tc>
      </w:tr>
      <w:tr w:rsidR="00397ECD" w:rsidRPr="00997C19" w14:paraId="06567E47" w14:textId="77777777" w:rsidTr="00280EEA">
        <w:trPr>
          <w:trHeight w:hRule="exact" w:val="245"/>
          <w:jc w:val="center"/>
        </w:trPr>
        <w:tc>
          <w:tcPr>
            <w:tcW w:w="2599" w:type="dxa"/>
          </w:tcPr>
          <w:p w14:paraId="3D1E5FDD"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Ayudante Administrativo</w:t>
            </w:r>
          </w:p>
        </w:tc>
        <w:tc>
          <w:tcPr>
            <w:tcW w:w="2585" w:type="dxa"/>
          </w:tcPr>
          <w:p w14:paraId="51506F49"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1</w:t>
            </w:r>
          </w:p>
        </w:tc>
        <w:tc>
          <w:tcPr>
            <w:tcW w:w="3240" w:type="dxa"/>
          </w:tcPr>
          <w:p w14:paraId="15CA20BC"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Oficinas Administrativas</w:t>
            </w:r>
          </w:p>
        </w:tc>
      </w:tr>
      <w:tr w:rsidR="00397ECD" w:rsidRPr="00997C19" w14:paraId="018A75F8" w14:textId="77777777" w:rsidTr="00280EEA">
        <w:trPr>
          <w:trHeight w:hRule="exact" w:val="252"/>
          <w:jc w:val="center"/>
        </w:trPr>
        <w:tc>
          <w:tcPr>
            <w:tcW w:w="2599" w:type="dxa"/>
          </w:tcPr>
          <w:p w14:paraId="3F372330"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Supervisor</w:t>
            </w:r>
          </w:p>
        </w:tc>
        <w:tc>
          <w:tcPr>
            <w:tcW w:w="2585" w:type="dxa"/>
          </w:tcPr>
          <w:p w14:paraId="414DC786"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1</w:t>
            </w:r>
          </w:p>
        </w:tc>
        <w:tc>
          <w:tcPr>
            <w:tcW w:w="3240" w:type="dxa"/>
          </w:tcPr>
          <w:p w14:paraId="5FEC2669"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Almacén OOAD</w:t>
            </w:r>
          </w:p>
        </w:tc>
      </w:tr>
      <w:tr w:rsidR="00397ECD" w:rsidRPr="00997C19" w14:paraId="668C0834" w14:textId="77777777" w:rsidTr="00280EEA">
        <w:trPr>
          <w:trHeight w:hRule="exact" w:val="266"/>
          <w:jc w:val="center"/>
        </w:trPr>
        <w:tc>
          <w:tcPr>
            <w:tcW w:w="2599" w:type="dxa"/>
          </w:tcPr>
          <w:p w14:paraId="37DC6D2E"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Choferes</w:t>
            </w:r>
          </w:p>
        </w:tc>
        <w:tc>
          <w:tcPr>
            <w:tcW w:w="2585" w:type="dxa"/>
          </w:tcPr>
          <w:p w14:paraId="1E555F7F"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1 (uno) por cada vehículo</w:t>
            </w:r>
          </w:p>
        </w:tc>
        <w:tc>
          <w:tcPr>
            <w:tcW w:w="3240" w:type="dxa"/>
          </w:tcPr>
          <w:p w14:paraId="4C3D4BA6" w14:textId="77777777" w:rsidR="00397ECD" w:rsidRPr="00997C19" w:rsidRDefault="00397ECD" w:rsidP="00280EEA">
            <w:pPr>
              <w:spacing w:after="200" w:line="276" w:lineRule="auto"/>
              <w:ind w:left="284" w:hanging="284"/>
              <w:contextualSpacing/>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val="es-ES_tradnl" w:eastAsia="es-ES"/>
              </w:rPr>
              <w:t>Almacén OOAD</w:t>
            </w:r>
          </w:p>
        </w:tc>
      </w:tr>
    </w:tbl>
    <w:p w14:paraId="618F9FF2" w14:textId="77777777" w:rsidR="00397ECD" w:rsidRPr="00997C19" w:rsidRDefault="00397ECD" w:rsidP="00397ECD">
      <w:pPr>
        <w:jc w:val="both"/>
        <w:rPr>
          <w:rFonts w:ascii="Noto Sans" w:hAnsi="Noto Sans" w:cs="Noto Sans"/>
          <w:bCs/>
          <w:sz w:val="18"/>
          <w:szCs w:val="18"/>
          <w:lang w:eastAsia="es-ES"/>
        </w:rPr>
      </w:pPr>
    </w:p>
    <w:p w14:paraId="5DF7FA14" w14:textId="77777777" w:rsidR="00397ECD" w:rsidRPr="00F57C75" w:rsidRDefault="00397ECD" w:rsidP="00397ECD">
      <w:pPr>
        <w:ind w:left="284"/>
        <w:jc w:val="both"/>
        <w:rPr>
          <w:rFonts w:ascii="Noto Sans" w:hAnsi="Noto Sans" w:cs="Noto Sans"/>
          <w:bCs/>
          <w:sz w:val="16"/>
          <w:szCs w:val="18"/>
          <w:lang w:eastAsia="es-ES"/>
        </w:rPr>
      </w:pPr>
      <w:r w:rsidRPr="00F57C75">
        <w:rPr>
          <w:rFonts w:ascii="Noto Sans" w:hAnsi="Noto Sans" w:cs="Noto Sans"/>
          <w:bCs/>
          <w:sz w:val="16"/>
          <w:szCs w:val="18"/>
          <w:lang w:eastAsia="es-ES"/>
        </w:rPr>
        <w:t xml:space="preserve">Para comprobar la columna de Experiencia, deberá presentar síntesis curricular con una experiencia laboral comprobable mínima de 1 año, conforme a los Términos y Condiciones, según corresponda. </w:t>
      </w:r>
    </w:p>
    <w:p w14:paraId="0D41B214" w14:textId="77777777" w:rsidR="00397ECD" w:rsidRPr="00F57C75" w:rsidRDefault="00397ECD" w:rsidP="00397ECD">
      <w:pPr>
        <w:spacing w:after="200" w:line="276" w:lineRule="auto"/>
        <w:ind w:left="284"/>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Para comprobar la columna de Competencia y/o Habilidad, deberá presentar documentación que acredite la competencia y habilidad de los recursos humanos de acuerdo con la escolaridad solicitada, conforme a los Términos y Condiciones, según corresponda.</w:t>
      </w:r>
    </w:p>
    <w:p w14:paraId="2C595074" w14:textId="77777777" w:rsidR="00397ECD" w:rsidRPr="00F57C75" w:rsidRDefault="00397ECD" w:rsidP="00397ECD">
      <w:pPr>
        <w:spacing w:after="200" w:line="276" w:lineRule="auto"/>
        <w:ind w:left="284"/>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Para comprobar la columna de Dominio de Herramientas, deberá presentar documentación que acredite la asistencia a cursos de actualización y/o de inducción al puesto, emitidos por la empresa y/o por Institución reconocida, conforme a los Términos y Condiciones, según corresponda.</w:t>
      </w:r>
    </w:p>
    <w:p w14:paraId="79704BE7" w14:textId="77777777" w:rsidR="00397ECD" w:rsidRPr="00F57C75" w:rsidRDefault="00397ECD" w:rsidP="00397ECD">
      <w:pPr>
        <w:spacing w:after="200" w:line="276" w:lineRule="auto"/>
        <w:ind w:left="284"/>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Para comprobar lo antes mencionado, se enlista la documentación que los licitantes deberán presentar en su propuesta técnica para acreditar lo correspondiente a este rubro:</w:t>
      </w:r>
    </w:p>
    <w:p w14:paraId="714D56AE" w14:textId="77777777" w:rsidR="00397ECD" w:rsidRPr="00997C19" w:rsidRDefault="00397ECD" w:rsidP="00F57C75">
      <w:pPr>
        <w:spacing w:after="200" w:line="276" w:lineRule="auto"/>
        <w:contextualSpacing/>
        <w:jc w:val="both"/>
        <w:rPr>
          <w:rFonts w:ascii="Noto Sans" w:hAnsi="Noto Sans" w:cs="Noto Sans"/>
          <w:bCs/>
          <w:sz w:val="18"/>
          <w:szCs w:val="18"/>
          <w:lang w:eastAsia="es-ES"/>
        </w:rPr>
      </w:pPr>
    </w:p>
    <w:tbl>
      <w:tblPr>
        <w:tblStyle w:val="Tablaconcuadrcula11"/>
        <w:tblW w:w="9447" w:type="dxa"/>
        <w:jc w:val="center"/>
        <w:tblLayout w:type="fixed"/>
        <w:tblLook w:val="0000" w:firstRow="0" w:lastRow="0" w:firstColumn="0" w:lastColumn="0" w:noHBand="0" w:noVBand="0"/>
      </w:tblPr>
      <w:tblGrid>
        <w:gridCol w:w="1667"/>
        <w:gridCol w:w="1278"/>
        <w:gridCol w:w="1417"/>
        <w:gridCol w:w="2692"/>
        <w:gridCol w:w="2393"/>
      </w:tblGrid>
      <w:tr w:rsidR="00397ECD" w:rsidRPr="00397ECD" w14:paraId="482DB49F" w14:textId="77777777" w:rsidTr="00397ECD">
        <w:trPr>
          <w:trHeight w:val="20"/>
          <w:tblHeader/>
          <w:jc w:val="center"/>
        </w:trPr>
        <w:tc>
          <w:tcPr>
            <w:tcW w:w="9447" w:type="dxa"/>
            <w:gridSpan w:val="5"/>
            <w:shd w:val="clear" w:color="auto" w:fill="BFBFBF" w:themeFill="background1" w:themeFillShade="BF"/>
            <w:vAlign w:val="center"/>
          </w:tcPr>
          <w:p w14:paraId="3F034294" w14:textId="77777777" w:rsidR="00397ECD" w:rsidRPr="00397ECD" w:rsidRDefault="00397ECD" w:rsidP="00280EEA">
            <w:pPr>
              <w:spacing w:after="200" w:line="276" w:lineRule="auto"/>
              <w:ind w:firstLine="284"/>
              <w:contextualSpacing/>
              <w:jc w:val="center"/>
              <w:rPr>
                <w:rFonts w:ascii="Noto Sans" w:hAnsi="Noto Sans" w:cs="Noto Sans"/>
                <w:b/>
                <w:bCs/>
                <w:sz w:val="14"/>
                <w:szCs w:val="16"/>
                <w:lang w:eastAsia="es-ES"/>
              </w:rPr>
            </w:pPr>
            <w:r w:rsidRPr="00397ECD">
              <w:rPr>
                <w:rFonts w:ascii="Noto Sans" w:hAnsi="Noto Sans" w:cs="Noto Sans"/>
                <w:b/>
                <w:bCs/>
                <w:sz w:val="14"/>
                <w:szCs w:val="16"/>
                <w:lang w:eastAsia="es-ES"/>
              </w:rPr>
              <w:lastRenderedPageBreak/>
              <w:t>Personal en oficinas administrativas</w:t>
            </w:r>
          </w:p>
          <w:p w14:paraId="7B1DFADC" w14:textId="77777777" w:rsidR="00397ECD" w:rsidRPr="00397ECD" w:rsidRDefault="00397ECD" w:rsidP="00280EEA">
            <w:pPr>
              <w:jc w:val="center"/>
              <w:rPr>
                <w:rFonts w:ascii="Noto Sans" w:hAnsi="Noto Sans" w:cs="Noto Sans"/>
                <w:b/>
                <w:sz w:val="14"/>
                <w:szCs w:val="16"/>
              </w:rPr>
            </w:pPr>
          </w:p>
        </w:tc>
      </w:tr>
      <w:tr w:rsidR="00397ECD" w:rsidRPr="00397ECD" w14:paraId="72E2590A" w14:textId="77777777" w:rsidTr="00397ECD">
        <w:trPr>
          <w:trHeight w:val="20"/>
          <w:jc w:val="center"/>
        </w:trPr>
        <w:tc>
          <w:tcPr>
            <w:tcW w:w="1667" w:type="dxa"/>
            <w:shd w:val="clear" w:color="auto" w:fill="BFBFBF" w:themeFill="background1" w:themeFillShade="BF"/>
            <w:vAlign w:val="center"/>
          </w:tcPr>
          <w:p w14:paraId="1C77046A" w14:textId="77777777" w:rsidR="00397ECD" w:rsidRPr="00397ECD" w:rsidRDefault="00397ECD" w:rsidP="00280EEA">
            <w:pPr>
              <w:jc w:val="center"/>
              <w:rPr>
                <w:rFonts w:ascii="Noto Sans" w:hAnsi="Noto Sans" w:cs="Noto Sans"/>
                <w:b/>
                <w:sz w:val="14"/>
                <w:szCs w:val="16"/>
              </w:rPr>
            </w:pPr>
            <w:r w:rsidRPr="00397ECD">
              <w:rPr>
                <w:rFonts w:ascii="Noto Sans" w:hAnsi="Noto Sans" w:cs="Noto Sans"/>
                <w:b/>
                <w:sz w:val="14"/>
                <w:szCs w:val="16"/>
              </w:rPr>
              <w:t>Capacidad de recursos humanos</w:t>
            </w:r>
          </w:p>
        </w:tc>
        <w:tc>
          <w:tcPr>
            <w:tcW w:w="1278" w:type="dxa"/>
            <w:shd w:val="clear" w:color="auto" w:fill="BFBFBF" w:themeFill="background1" w:themeFillShade="BF"/>
            <w:vAlign w:val="center"/>
          </w:tcPr>
          <w:p w14:paraId="1CF12962" w14:textId="77777777" w:rsidR="00397ECD" w:rsidRPr="00397ECD" w:rsidRDefault="00397ECD" w:rsidP="00280EEA">
            <w:pPr>
              <w:jc w:val="center"/>
              <w:rPr>
                <w:rFonts w:ascii="Noto Sans" w:hAnsi="Noto Sans" w:cs="Noto Sans"/>
                <w:b/>
                <w:sz w:val="14"/>
                <w:szCs w:val="16"/>
              </w:rPr>
            </w:pPr>
            <w:r w:rsidRPr="00397ECD">
              <w:rPr>
                <w:rFonts w:ascii="Noto Sans" w:hAnsi="Noto Sans" w:cs="Noto Sans"/>
                <w:b/>
                <w:sz w:val="14"/>
                <w:szCs w:val="16"/>
              </w:rPr>
              <w:t>Cantidad</w:t>
            </w:r>
          </w:p>
        </w:tc>
        <w:tc>
          <w:tcPr>
            <w:tcW w:w="1417" w:type="dxa"/>
            <w:shd w:val="clear" w:color="auto" w:fill="BFBFBF" w:themeFill="background1" w:themeFillShade="BF"/>
            <w:vAlign w:val="center"/>
          </w:tcPr>
          <w:p w14:paraId="6ACD4407" w14:textId="77777777" w:rsidR="00397ECD" w:rsidRPr="00397ECD" w:rsidRDefault="00397ECD" w:rsidP="00280EEA">
            <w:pPr>
              <w:jc w:val="center"/>
              <w:rPr>
                <w:rFonts w:ascii="Noto Sans" w:hAnsi="Noto Sans" w:cs="Noto Sans"/>
                <w:b/>
                <w:sz w:val="14"/>
                <w:szCs w:val="16"/>
              </w:rPr>
            </w:pPr>
            <w:r w:rsidRPr="00397ECD">
              <w:rPr>
                <w:rFonts w:ascii="Noto Sans" w:hAnsi="Noto Sans" w:cs="Noto Sans"/>
                <w:b/>
                <w:sz w:val="14"/>
                <w:szCs w:val="16"/>
              </w:rPr>
              <w:t>Experiencia mínima curricular</w:t>
            </w:r>
          </w:p>
        </w:tc>
        <w:tc>
          <w:tcPr>
            <w:tcW w:w="2692" w:type="dxa"/>
            <w:shd w:val="clear" w:color="auto" w:fill="BFBFBF" w:themeFill="background1" w:themeFillShade="BF"/>
            <w:vAlign w:val="center"/>
          </w:tcPr>
          <w:p w14:paraId="5FB7BFEB" w14:textId="77777777" w:rsidR="00397ECD" w:rsidRPr="00397ECD" w:rsidRDefault="00397ECD" w:rsidP="00280EEA">
            <w:pPr>
              <w:jc w:val="center"/>
              <w:rPr>
                <w:rFonts w:ascii="Noto Sans" w:hAnsi="Noto Sans" w:cs="Noto Sans"/>
                <w:b/>
                <w:sz w:val="14"/>
                <w:szCs w:val="16"/>
              </w:rPr>
            </w:pPr>
            <w:r w:rsidRPr="00397ECD">
              <w:rPr>
                <w:rFonts w:ascii="Noto Sans" w:hAnsi="Noto Sans" w:cs="Noto Sans"/>
                <w:b/>
                <w:sz w:val="14"/>
                <w:szCs w:val="16"/>
              </w:rPr>
              <w:t>Competencia y/o habilidad</w:t>
            </w:r>
          </w:p>
        </w:tc>
        <w:tc>
          <w:tcPr>
            <w:tcW w:w="2393" w:type="dxa"/>
            <w:shd w:val="clear" w:color="auto" w:fill="BFBFBF" w:themeFill="background1" w:themeFillShade="BF"/>
            <w:vAlign w:val="center"/>
          </w:tcPr>
          <w:p w14:paraId="274A927C" w14:textId="77777777" w:rsidR="00397ECD" w:rsidRPr="00397ECD" w:rsidRDefault="00397ECD" w:rsidP="00280EEA">
            <w:pPr>
              <w:jc w:val="center"/>
              <w:rPr>
                <w:rFonts w:ascii="Noto Sans" w:hAnsi="Noto Sans" w:cs="Noto Sans"/>
                <w:b/>
                <w:sz w:val="14"/>
                <w:szCs w:val="16"/>
              </w:rPr>
            </w:pPr>
            <w:r w:rsidRPr="00397ECD">
              <w:rPr>
                <w:rFonts w:ascii="Noto Sans" w:hAnsi="Noto Sans" w:cs="Noto Sans"/>
                <w:b/>
                <w:sz w:val="14"/>
                <w:szCs w:val="16"/>
              </w:rPr>
              <w:t>Dominio de herramienta</w:t>
            </w:r>
          </w:p>
        </w:tc>
      </w:tr>
      <w:tr w:rsidR="00397ECD" w:rsidRPr="00397ECD" w14:paraId="15C0D83C" w14:textId="77777777" w:rsidTr="00397ECD">
        <w:trPr>
          <w:trHeight w:val="20"/>
          <w:jc w:val="center"/>
        </w:trPr>
        <w:tc>
          <w:tcPr>
            <w:tcW w:w="1667" w:type="dxa"/>
            <w:vAlign w:val="center"/>
          </w:tcPr>
          <w:p w14:paraId="4C926C57" w14:textId="77777777" w:rsidR="00397ECD" w:rsidRPr="00397ECD" w:rsidRDefault="00397ECD" w:rsidP="00397ECD">
            <w:pPr>
              <w:rPr>
                <w:rFonts w:ascii="Noto Sans" w:hAnsi="Noto Sans" w:cs="Noto Sans"/>
                <w:b/>
                <w:color w:val="000000"/>
                <w:sz w:val="14"/>
                <w:szCs w:val="16"/>
              </w:rPr>
            </w:pPr>
          </w:p>
          <w:p w14:paraId="28532AFC" w14:textId="77777777" w:rsidR="00397ECD" w:rsidRPr="00397ECD" w:rsidRDefault="00397ECD" w:rsidP="00280EEA">
            <w:pPr>
              <w:jc w:val="center"/>
              <w:rPr>
                <w:rFonts w:ascii="Noto Sans" w:hAnsi="Noto Sans" w:cs="Noto Sans"/>
                <w:b/>
                <w:color w:val="000000"/>
                <w:sz w:val="14"/>
                <w:szCs w:val="16"/>
                <w:lang w:val="es-MX"/>
              </w:rPr>
            </w:pPr>
            <w:r w:rsidRPr="00397ECD">
              <w:rPr>
                <w:rFonts w:ascii="Noto Sans" w:hAnsi="Noto Sans" w:cs="Noto Sans"/>
                <w:b/>
                <w:color w:val="000000"/>
                <w:sz w:val="14"/>
                <w:szCs w:val="16"/>
              </w:rPr>
              <w:t xml:space="preserve">Gestor </w:t>
            </w:r>
            <w:r w:rsidRPr="00397ECD">
              <w:rPr>
                <w:rFonts w:ascii="Noto Sans" w:hAnsi="Noto Sans" w:cs="Noto Sans"/>
                <w:b/>
                <w:bCs/>
                <w:color w:val="000000"/>
                <w:sz w:val="14"/>
                <w:szCs w:val="16"/>
              </w:rPr>
              <w:t xml:space="preserve">de </w:t>
            </w:r>
            <w:r w:rsidRPr="00397ECD">
              <w:rPr>
                <w:rFonts w:ascii="Noto Sans" w:hAnsi="Noto Sans" w:cs="Noto Sans"/>
                <w:b/>
                <w:color w:val="000000"/>
                <w:sz w:val="14"/>
                <w:szCs w:val="16"/>
              </w:rPr>
              <w:t>facturación y</w:t>
            </w:r>
          </w:p>
          <w:p w14:paraId="19A4D62C" w14:textId="77777777" w:rsidR="00397ECD" w:rsidRPr="00397ECD" w:rsidRDefault="00397ECD" w:rsidP="00280EEA">
            <w:pPr>
              <w:jc w:val="center"/>
              <w:rPr>
                <w:rFonts w:ascii="Noto Sans" w:hAnsi="Noto Sans" w:cs="Noto Sans"/>
                <w:b/>
                <w:color w:val="000000"/>
                <w:sz w:val="14"/>
                <w:szCs w:val="16"/>
              </w:rPr>
            </w:pPr>
            <w:r w:rsidRPr="00397ECD">
              <w:rPr>
                <w:rFonts w:ascii="Noto Sans" w:hAnsi="Noto Sans" w:cs="Noto Sans"/>
                <w:b/>
                <w:color w:val="000000"/>
                <w:sz w:val="14"/>
                <w:szCs w:val="16"/>
              </w:rPr>
              <w:t>ayudante administrativo</w:t>
            </w:r>
          </w:p>
          <w:p w14:paraId="6857D71C" w14:textId="77777777" w:rsidR="00397ECD" w:rsidRPr="00397ECD" w:rsidRDefault="00397ECD" w:rsidP="00397ECD">
            <w:pPr>
              <w:jc w:val="center"/>
              <w:rPr>
                <w:rFonts w:ascii="Noto Sans" w:hAnsi="Noto Sans" w:cs="Noto Sans"/>
                <w:color w:val="000000"/>
                <w:sz w:val="14"/>
                <w:szCs w:val="16"/>
                <w:lang w:val="es-MX"/>
              </w:rPr>
            </w:pPr>
          </w:p>
        </w:tc>
        <w:tc>
          <w:tcPr>
            <w:tcW w:w="1278" w:type="dxa"/>
            <w:vAlign w:val="center"/>
          </w:tcPr>
          <w:p w14:paraId="6EE0BE31" w14:textId="77777777" w:rsidR="00285DEA" w:rsidRDefault="00285DEA" w:rsidP="00280EEA">
            <w:pPr>
              <w:jc w:val="center"/>
              <w:rPr>
                <w:rFonts w:ascii="Noto Sans" w:hAnsi="Noto Sans" w:cs="Noto Sans"/>
                <w:color w:val="000000"/>
                <w:sz w:val="14"/>
                <w:szCs w:val="16"/>
              </w:rPr>
            </w:pPr>
            <w:r>
              <w:rPr>
                <w:rFonts w:ascii="Noto Sans" w:hAnsi="Noto Sans" w:cs="Noto Sans"/>
                <w:color w:val="000000"/>
                <w:sz w:val="14"/>
                <w:szCs w:val="16"/>
              </w:rPr>
              <w:t xml:space="preserve">2 gestores y </w:t>
            </w:r>
          </w:p>
          <w:p w14:paraId="0CE43C5E" w14:textId="161CEDF0" w:rsidR="00397ECD" w:rsidRPr="00397ECD" w:rsidRDefault="00285DEA" w:rsidP="00280EEA">
            <w:pPr>
              <w:jc w:val="center"/>
              <w:rPr>
                <w:rFonts w:ascii="Noto Sans" w:hAnsi="Noto Sans" w:cs="Noto Sans"/>
                <w:color w:val="000000"/>
                <w:sz w:val="14"/>
                <w:szCs w:val="16"/>
                <w:lang w:val="es-MX"/>
              </w:rPr>
            </w:pPr>
            <w:r>
              <w:rPr>
                <w:rFonts w:ascii="Noto Sans" w:hAnsi="Noto Sans" w:cs="Noto Sans"/>
                <w:color w:val="000000"/>
                <w:sz w:val="14"/>
                <w:szCs w:val="16"/>
              </w:rPr>
              <w:t>2 ayudantes administrativos</w:t>
            </w:r>
          </w:p>
        </w:tc>
        <w:tc>
          <w:tcPr>
            <w:tcW w:w="1417" w:type="dxa"/>
            <w:vAlign w:val="center"/>
          </w:tcPr>
          <w:p w14:paraId="4C8AA072" w14:textId="77777777" w:rsidR="00397ECD" w:rsidRPr="00397ECD" w:rsidRDefault="00397ECD" w:rsidP="00280EEA">
            <w:pPr>
              <w:jc w:val="center"/>
              <w:rPr>
                <w:rFonts w:ascii="Noto Sans" w:hAnsi="Noto Sans" w:cs="Noto Sans"/>
                <w:color w:val="000000"/>
                <w:sz w:val="14"/>
                <w:szCs w:val="16"/>
              </w:rPr>
            </w:pPr>
          </w:p>
          <w:p w14:paraId="7D3A214F"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Síntesis</w:t>
            </w:r>
          </w:p>
          <w:p w14:paraId="3A1CC31E"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curricular con</w:t>
            </w:r>
          </w:p>
          <w:p w14:paraId="7C7633A1"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una experiencia</w:t>
            </w:r>
          </w:p>
          <w:p w14:paraId="5DA7B09B"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laboral</w:t>
            </w:r>
          </w:p>
          <w:p w14:paraId="052F13BD"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comprobable</w:t>
            </w:r>
          </w:p>
          <w:p w14:paraId="7A14DC93"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mínima de 1</w:t>
            </w:r>
          </w:p>
          <w:p w14:paraId="0D5EE5F9"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(un) año, a</w:t>
            </w:r>
          </w:p>
          <w:p w14:paraId="0CA92A99"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fines de su</w:t>
            </w:r>
          </w:p>
          <w:p w14:paraId="50D3D858" w14:textId="77777777" w:rsidR="00397ECD" w:rsidRPr="00397ECD" w:rsidRDefault="00397ECD" w:rsidP="00280EEA">
            <w:pPr>
              <w:jc w:val="center"/>
              <w:rPr>
                <w:rFonts w:ascii="Noto Sans" w:hAnsi="Noto Sans" w:cs="Noto Sans"/>
                <w:color w:val="000000"/>
                <w:sz w:val="14"/>
                <w:szCs w:val="16"/>
              </w:rPr>
            </w:pPr>
            <w:r w:rsidRPr="00397ECD">
              <w:rPr>
                <w:rFonts w:ascii="Noto Sans" w:hAnsi="Noto Sans" w:cs="Noto Sans"/>
                <w:color w:val="000000"/>
                <w:sz w:val="14"/>
                <w:szCs w:val="16"/>
              </w:rPr>
              <w:t>cargo.</w:t>
            </w:r>
          </w:p>
          <w:p w14:paraId="757095E5" w14:textId="77777777" w:rsidR="00397ECD" w:rsidRPr="00397ECD" w:rsidRDefault="00397ECD" w:rsidP="00397ECD">
            <w:pPr>
              <w:rPr>
                <w:rFonts w:ascii="Noto Sans" w:hAnsi="Noto Sans" w:cs="Noto Sans"/>
                <w:color w:val="000000"/>
                <w:sz w:val="14"/>
                <w:szCs w:val="16"/>
                <w:lang w:val="es-MX"/>
              </w:rPr>
            </w:pPr>
          </w:p>
        </w:tc>
        <w:tc>
          <w:tcPr>
            <w:tcW w:w="2692" w:type="dxa"/>
            <w:vAlign w:val="center"/>
          </w:tcPr>
          <w:p w14:paraId="7B33692D" w14:textId="77777777" w:rsidR="00397ECD" w:rsidRPr="00397ECD" w:rsidRDefault="00397ECD" w:rsidP="00280EEA">
            <w:pPr>
              <w:jc w:val="center"/>
              <w:rPr>
                <w:rFonts w:ascii="Noto Sans" w:hAnsi="Noto Sans" w:cs="Noto Sans"/>
                <w:color w:val="000000"/>
                <w:sz w:val="14"/>
                <w:szCs w:val="16"/>
              </w:rPr>
            </w:pPr>
            <w:r w:rsidRPr="00397ECD">
              <w:rPr>
                <w:rFonts w:ascii="Noto Sans" w:hAnsi="Noto Sans" w:cs="Noto Sans"/>
                <w:color w:val="000000"/>
                <w:sz w:val="14"/>
                <w:szCs w:val="16"/>
              </w:rPr>
              <w:t>Certificado de Estudios de Preparatoria.</w:t>
            </w:r>
          </w:p>
          <w:p w14:paraId="5F24B694" w14:textId="77777777" w:rsidR="00397ECD" w:rsidRPr="00397ECD" w:rsidRDefault="00397ECD" w:rsidP="00397ECD">
            <w:pPr>
              <w:jc w:val="center"/>
              <w:rPr>
                <w:rFonts w:ascii="Noto Sans" w:hAnsi="Noto Sans" w:cs="Noto Sans"/>
                <w:color w:val="000000"/>
                <w:sz w:val="14"/>
                <w:szCs w:val="16"/>
                <w:lang w:val="es-MX"/>
              </w:rPr>
            </w:pPr>
          </w:p>
        </w:tc>
        <w:tc>
          <w:tcPr>
            <w:tcW w:w="2393" w:type="dxa"/>
            <w:vAlign w:val="center"/>
          </w:tcPr>
          <w:p w14:paraId="1E7D2588" w14:textId="77777777" w:rsidR="00397ECD" w:rsidRPr="00397ECD" w:rsidRDefault="00397ECD" w:rsidP="00280EEA">
            <w:pPr>
              <w:ind w:left="294"/>
              <w:contextualSpacing/>
              <w:rPr>
                <w:rFonts w:ascii="Noto Sans" w:hAnsi="Noto Sans" w:cs="Noto Sans"/>
                <w:color w:val="000000"/>
                <w:sz w:val="14"/>
                <w:szCs w:val="16"/>
                <w:lang w:val="es-MX"/>
              </w:rPr>
            </w:pPr>
          </w:p>
          <w:p w14:paraId="2293A8D6" w14:textId="63A942DB" w:rsidR="00397ECD" w:rsidRPr="00397ECD" w:rsidRDefault="00397ECD" w:rsidP="00383E79">
            <w:pPr>
              <w:numPr>
                <w:ilvl w:val="0"/>
                <w:numId w:val="38"/>
              </w:numPr>
              <w:suppressAutoHyphens w:val="0"/>
              <w:contextualSpacing/>
              <w:jc w:val="center"/>
              <w:rPr>
                <w:rFonts w:ascii="Noto Sans" w:hAnsi="Noto Sans" w:cs="Noto Sans"/>
                <w:color w:val="000000"/>
                <w:sz w:val="14"/>
                <w:szCs w:val="16"/>
                <w:lang w:val="es-MX"/>
              </w:rPr>
            </w:pPr>
            <w:r w:rsidRPr="00397ECD">
              <w:rPr>
                <w:rFonts w:ascii="Noto Sans" w:hAnsi="Noto Sans" w:cs="Noto Sans"/>
                <w:color w:val="000000"/>
                <w:sz w:val="14"/>
                <w:szCs w:val="16"/>
              </w:rPr>
              <w:t>Constancia que acredite curso de actualización y/o inducción al puesto emitidos por su empresa y/o Institución reconocida con relación al puesto que desempeña, la cual, no deberá ser mayor a 2 (dos) años anteriores.</w:t>
            </w:r>
          </w:p>
        </w:tc>
      </w:tr>
      <w:tr w:rsidR="00397ECD" w:rsidRPr="00397ECD" w14:paraId="48EED3C5" w14:textId="77777777" w:rsidTr="00397ECD">
        <w:trPr>
          <w:trHeight w:val="20"/>
          <w:jc w:val="center"/>
        </w:trPr>
        <w:tc>
          <w:tcPr>
            <w:tcW w:w="9447" w:type="dxa"/>
            <w:gridSpan w:val="5"/>
            <w:shd w:val="clear" w:color="auto" w:fill="BFBFBF" w:themeFill="background1" w:themeFillShade="BF"/>
            <w:vAlign w:val="center"/>
          </w:tcPr>
          <w:p w14:paraId="22343C02" w14:textId="77777777" w:rsidR="00397ECD" w:rsidRPr="00397ECD" w:rsidRDefault="00397ECD" w:rsidP="00280EEA">
            <w:pPr>
              <w:ind w:left="294"/>
              <w:contextualSpacing/>
              <w:jc w:val="center"/>
              <w:rPr>
                <w:rFonts w:ascii="Noto Sans" w:hAnsi="Noto Sans" w:cs="Noto Sans"/>
                <w:b/>
                <w:color w:val="000000"/>
                <w:sz w:val="14"/>
                <w:szCs w:val="16"/>
              </w:rPr>
            </w:pPr>
            <w:r w:rsidRPr="00397ECD">
              <w:rPr>
                <w:rFonts w:ascii="Noto Sans" w:hAnsi="Noto Sans" w:cs="Noto Sans"/>
                <w:b/>
                <w:sz w:val="14"/>
                <w:szCs w:val="16"/>
              </w:rPr>
              <w:t>Personal en Instalaciones del Almacén del OOAD</w:t>
            </w:r>
          </w:p>
        </w:tc>
      </w:tr>
      <w:tr w:rsidR="00397ECD" w:rsidRPr="00397ECD" w14:paraId="69A9BFBD" w14:textId="77777777" w:rsidTr="00397ECD">
        <w:trPr>
          <w:trHeight w:val="20"/>
          <w:jc w:val="center"/>
        </w:trPr>
        <w:tc>
          <w:tcPr>
            <w:tcW w:w="1667" w:type="dxa"/>
            <w:vAlign w:val="center"/>
          </w:tcPr>
          <w:p w14:paraId="0D3F0B81" w14:textId="77777777" w:rsidR="00397ECD" w:rsidRPr="00397ECD" w:rsidRDefault="00397ECD" w:rsidP="00280EEA">
            <w:pPr>
              <w:ind w:left="294"/>
              <w:contextualSpacing/>
              <w:rPr>
                <w:rFonts w:ascii="Noto Sans" w:hAnsi="Noto Sans" w:cs="Noto Sans"/>
                <w:b/>
                <w:color w:val="FFFFFF" w:themeColor="background1"/>
                <w:sz w:val="14"/>
                <w:szCs w:val="16"/>
              </w:rPr>
            </w:pPr>
            <w:r w:rsidRPr="00397ECD">
              <w:rPr>
                <w:rFonts w:ascii="Noto Sans" w:hAnsi="Noto Sans" w:cs="Noto Sans"/>
                <w:b/>
                <w:color w:val="000000"/>
                <w:sz w:val="14"/>
                <w:szCs w:val="16"/>
              </w:rPr>
              <w:t>Supervisor</w:t>
            </w:r>
          </w:p>
        </w:tc>
        <w:tc>
          <w:tcPr>
            <w:tcW w:w="1278" w:type="dxa"/>
            <w:vAlign w:val="center"/>
          </w:tcPr>
          <w:p w14:paraId="46A90CA9"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[1]</w:t>
            </w:r>
          </w:p>
          <w:p w14:paraId="5E577D18" w14:textId="77777777" w:rsidR="00397ECD" w:rsidRPr="00397ECD" w:rsidRDefault="00397ECD" w:rsidP="00397ECD">
            <w:pPr>
              <w:contextualSpacing/>
              <w:rPr>
                <w:rFonts w:ascii="Noto Sans" w:hAnsi="Noto Sans" w:cs="Noto Sans"/>
                <w:b/>
                <w:color w:val="FFFFFF" w:themeColor="background1"/>
                <w:sz w:val="14"/>
                <w:szCs w:val="16"/>
              </w:rPr>
            </w:pPr>
          </w:p>
        </w:tc>
        <w:tc>
          <w:tcPr>
            <w:tcW w:w="1417" w:type="dxa"/>
            <w:vAlign w:val="center"/>
          </w:tcPr>
          <w:p w14:paraId="5D66E96B"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Síntesis</w:t>
            </w:r>
          </w:p>
          <w:p w14:paraId="501596B2"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curricular con</w:t>
            </w:r>
          </w:p>
          <w:p w14:paraId="674308EC"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una experiencia</w:t>
            </w:r>
          </w:p>
          <w:p w14:paraId="11BA32E8"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laboral</w:t>
            </w:r>
          </w:p>
          <w:p w14:paraId="2F3FBAB6"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comprobable</w:t>
            </w:r>
          </w:p>
          <w:p w14:paraId="3AEA9615"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mínima de 3</w:t>
            </w:r>
          </w:p>
          <w:p w14:paraId="548C85C9"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 xml:space="preserve">(tres) años, </w:t>
            </w:r>
            <w:r w:rsidRPr="00397ECD">
              <w:rPr>
                <w:rFonts w:ascii="Noto Sans" w:hAnsi="Noto Sans" w:cs="Noto Sans"/>
                <w:bCs/>
                <w:color w:val="000000"/>
                <w:sz w:val="14"/>
                <w:szCs w:val="16"/>
              </w:rPr>
              <w:t>a</w:t>
            </w:r>
          </w:p>
          <w:p w14:paraId="2DF547E9"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fines de su</w:t>
            </w:r>
          </w:p>
          <w:p w14:paraId="36F03574" w14:textId="3A5FD5ED" w:rsidR="00397ECD" w:rsidRPr="00397ECD" w:rsidRDefault="00397ECD" w:rsidP="00397ECD">
            <w:pPr>
              <w:jc w:val="center"/>
              <w:rPr>
                <w:rFonts w:ascii="Noto Sans" w:hAnsi="Noto Sans" w:cs="Noto Sans"/>
                <w:color w:val="000000"/>
                <w:sz w:val="14"/>
                <w:szCs w:val="16"/>
                <w:lang w:val="es-MX"/>
              </w:rPr>
            </w:pPr>
            <w:r w:rsidRPr="00397ECD">
              <w:rPr>
                <w:rFonts w:ascii="Noto Sans" w:hAnsi="Noto Sans" w:cs="Noto Sans"/>
                <w:color w:val="000000"/>
                <w:sz w:val="14"/>
                <w:szCs w:val="16"/>
              </w:rPr>
              <w:t>cargo.</w:t>
            </w:r>
          </w:p>
        </w:tc>
        <w:tc>
          <w:tcPr>
            <w:tcW w:w="2692" w:type="dxa"/>
            <w:vAlign w:val="center"/>
          </w:tcPr>
          <w:p w14:paraId="73773FB6" w14:textId="6F76C491" w:rsidR="00397ECD" w:rsidRPr="00397ECD" w:rsidRDefault="00397ECD" w:rsidP="00397ECD">
            <w:pPr>
              <w:jc w:val="center"/>
              <w:rPr>
                <w:rFonts w:ascii="Noto Sans" w:hAnsi="Noto Sans" w:cs="Noto Sans"/>
                <w:color w:val="000000"/>
                <w:sz w:val="14"/>
                <w:szCs w:val="16"/>
                <w:lang w:val="es-MX"/>
              </w:rPr>
            </w:pPr>
            <w:r w:rsidRPr="00397ECD">
              <w:rPr>
                <w:rFonts w:ascii="Noto Sans" w:hAnsi="Noto Sans" w:cs="Noto Sans"/>
                <w:color w:val="000000"/>
                <w:sz w:val="14"/>
                <w:szCs w:val="16"/>
              </w:rPr>
              <w:t>Certificado de Estudios de Preparatoria.</w:t>
            </w:r>
          </w:p>
        </w:tc>
        <w:tc>
          <w:tcPr>
            <w:tcW w:w="2393" w:type="dxa"/>
            <w:vAlign w:val="center"/>
          </w:tcPr>
          <w:p w14:paraId="40D41A1C" w14:textId="77777777" w:rsidR="00397ECD" w:rsidRPr="00397ECD" w:rsidRDefault="00397ECD" w:rsidP="00383E79">
            <w:pPr>
              <w:numPr>
                <w:ilvl w:val="0"/>
                <w:numId w:val="38"/>
              </w:numPr>
              <w:suppressAutoHyphens w:val="0"/>
              <w:contextualSpacing/>
              <w:jc w:val="both"/>
              <w:rPr>
                <w:rFonts w:ascii="Noto Sans" w:hAnsi="Noto Sans" w:cs="Noto Sans"/>
                <w:color w:val="000000"/>
                <w:sz w:val="14"/>
                <w:szCs w:val="16"/>
                <w:lang w:val="es-MX"/>
              </w:rPr>
            </w:pPr>
            <w:r w:rsidRPr="00397ECD">
              <w:rPr>
                <w:rFonts w:ascii="Noto Sans" w:hAnsi="Noto Sans" w:cs="Noto Sans"/>
                <w:color w:val="000000"/>
                <w:sz w:val="14"/>
                <w:szCs w:val="16"/>
              </w:rPr>
              <w:t>Constancia que acredite curso de actualización y/o inducción al puesto emitidos por su empresa y/o Instituciones de gobierno (SCT) con relación al puesto que desempeña, la cual, no deberá ser mayor a 2 (dos) años anteriores y copia legible de la licencia de conducir vigente.</w:t>
            </w:r>
          </w:p>
          <w:p w14:paraId="23FA7AB7" w14:textId="77777777" w:rsidR="00397ECD" w:rsidRPr="00397ECD" w:rsidRDefault="00397ECD" w:rsidP="00383E79">
            <w:pPr>
              <w:numPr>
                <w:ilvl w:val="0"/>
                <w:numId w:val="38"/>
              </w:numPr>
              <w:suppressAutoHyphens w:val="0"/>
              <w:spacing w:after="200" w:line="276" w:lineRule="auto"/>
              <w:contextualSpacing/>
              <w:jc w:val="both"/>
              <w:rPr>
                <w:rFonts w:ascii="Noto Sans" w:hAnsi="Noto Sans" w:cs="Noto Sans"/>
                <w:color w:val="000000"/>
                <w:sz w:val="14"/>
                <w:szCs w:val="16"/>
                <w:lang w:val="es-MX"/>
              </w:rPr>
            </w:pPr>
            <w:r w:rsidRPr="00397ECD">
              <w:rPr>
                <w:rFonts w:ascii="Noto Sans" w:hAnsi="Noto Sans" w:cs="Noto Sans"/>
                <w:color w:val="000000"/>
                <w:sz w:val="14"/>
                <w:szCs w:val="16"/>
                <w:lang w:val="es-MX"/>
              </w:rPr>
              <w:t>También, deberá presentar documento que compruebe que al personal se le han aplicado estudios toxicológicos y evaluaciones psicológicas con fecha no mayor a 60 días desde la presentación de su propuesta técnica, para identificar, tanto riesgos de seguridad, como evitar el consumo de drogas ¡lícitas y su impacto en la capacidad laboral por la naturaleza de los bienes que estarán bajo su encargo temporal.</w:t>
            </w:r>
          </w:p>
          <w:p w14:paraId="184351E7" w14:textId="77777777" w:rsidR="00397ECD" w:rsidRPr="00397ECD" w:rsidRDefault="00397ECD" w:rsidP="00397ECD">
            <w:pPr>
              <w:contextualSpacing/>
              <w:jc w:val="both"/>
              <w:rPr>
                <w:rFonts w:ascii="Noto Sans" w:hAnsi="Noto Sans" w:cs="Noto Sans"/>
                <w:b/>
                <w:color w:val="FFFFFF" w:themeColor="background1"/>
                <w:sz w:val="14"/>
                <w:szCs w:val="16"/>
              </w:rPr>
            </w:pPr>
          </w:p>
        </w:tc>
      </w:tr>
      <w:tr w:rsidR="00397ECD" w:rsidRPr="00397ECD" w14:paraId="5A22A337" w14:textId="77777777" w:rsidTr="00397ECD">
        <w:trPr>
          <w:trHeight w:val="20"/>
          <w:jc w:val="center"/>
        </w:trPr>
        <w:tc>
          <w:tcPr>
            <w:tcW w:w="1667" w:type="dxa"/>
            <w:vAlign w:val="center"/>
          </w:tcPr>
          <w:p w14:paraId="64FA0D34" w14:textId="2DC355EC" w:rsidR="00397ECD" w:rsidRPr="00397ECD" w:rsidRDefault="00397ECD" w:rsidP="00397ECD">
            <w:pPr>
              <w:jc w:val="center"/>
              <w:rPr>
                <w:rFonts w:ascii="Noto Sans" w:hAnsi="Noto Sans" w:cs="Noto Sans"/>
                <w:b/>
                <w:color w:val="000000"/>
                <w:sz w:val="14"/>
                <w:szCs w:val="16"/>
                <w:lang w:val="es-MX"/>
              </w:rPr>
            </w:pPr>
            <w:r w:rsidRPr="00397ECD">
              <w:rPr>
                <w:rFonts w:ascii="Noto Sans" w:hAnsi="Noto Sans" w:cs="Noto Sans"/>
                <w:b/>
                <w:color w:val="000000"/>
                <w:sz w:val="14"/>
                <w:szCs w:val="16"/>
              </w:rPr>
              <w:t>Chofer</w:t>
            </w:r>
          </w:p>
        </w:tc>
        <w:tc>
          <w:tcPr>
            <w:tcW w:w="1278" w:type="dxa"/>
            <w:vAlign w:val="center"/>
          </w:tcPr>
          <w:p w14:paraId="67D97F38"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1 por cada</w:t>
            </w:r>
          </w:p>
          <w:p w14:paraId="1DF286CD"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unidad</w:t>
            </w:r>
          </w:p>
          <w:p w14:paraId="7C2A18D2"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vehicular</w:t>
            </w:r>
          </w:p>
          <w:p w14:paraId="760732E3"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ofrecida por</w:t>
            </w:r>
          </w:p>
          <w:p w14:paraId="3D18C240" w14:textId="6E682E41" w:rsidR="00397ECD" w:rsidRPr="00397ECD" w:rsidRDefault="00397ECD" w:rsidP="00397ECD">
            <w:pPr>
              <w:jc w:val="center"/>
              <w:rPr>
                <w:rFonts w:ascii="Noto Sans" w:hAnsi="Noto Sans" w:cs="Noto Sans"/>
                <w:color w:val="000000"/>
                <w:sz w:val="14"/>
                <w:szCs w:val="16"/>
                <w:lang w:val="es-MX"/>
              </w:rPr>
            </w:pPr>
            <w:r w:rsidRPr="00397ECD">
              <w:rPr>
                <w:rFonts w:ascii="Noto Sans" w:hAnsi="Noto Sans" w:cs="Noto Sans"/>
                <w:color w:val="000000"/>
                <w:sz w:val="14"/>
                <w:szCs w:val="16"/>
              </w:rPr>
              <w:t>el licitante</w:t>
            </w:r>
          </w:p>
        </w:tc>
        <w:tc>
          <w:tcPr>
            <w:tcW w:w="1417" w:type="dxa"/>
            <w:vAlign w:val="center"/>
          </w:tcPr>
          <w:p w14:paraId="79E0EE4F"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Síntesis</w:t>
            </w:r>
          </w:p>
          <w:p w14:paraId="45233D77"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curricular con</w:t>
            </w:r>
          </w:p>
          <w:p w14:paraId="73F9E64E"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una experiencia</w:t>
            </w:r>
          </w:p>
          <w:p w14:paraId="550523A3"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laboral</w:t>
            </w:r>
          </w:p>
          <w:p w14:paraId="4135143C"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comprobable</w:t>
            </w:r>
          </w:p>
          <w:p w14:paraId="2C560A7B"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mínima de 2</w:t>
            </w:r>
          </w:p>
          <w:p w14:paraId="7BDCCB80"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(dos) años, a</w:t>
            </w:r>
          </w:p>
          <w:p w14:paraId="6077DDE4" w14:textId="77777777" w:rsidR="00397ECD" w:rsidRPr="00397ECD" w:rsidRDefault="00397ECD" w:rsidP="00280EEA">
            <w:pPr>
              <w:jc w:val="center"/>
              <w:rPr>
                <w:rFonts w:ascii="Noto Sans" w:hAnsi="Noto Sans" w:cs="Noto Sans"/>
                <w:color w:val="000000"/>
                <w:sz w:val="14"/>
                <w:szCs w:val="16"/>
                <w:lang w:val="es-MX"/>
              </w:rPr>
            </w:pPr>
            <w:r w:rsidRPr="00397ECD">
              <w:rPr>
                <w:rFonts w:ascii="Noto Sans" w:hAnsi="Noto Sans" w:cs="Noto Sans"/>
                <w:color w:val="000000"/>
                <w:sz w:val="14"/>
                <w:szCs w:val="16"/>
              </w:rPr>
              <w:t>fines de su</w:t>
            </w:r>
          </w:p>
          <w:p w14:paraId="17BECC46" w14:textId="2BD03AB0" w:rsidR="00397ECD" w:rsidRPr="00397ECD" w:rsidRDefault="00397ECD" w:rsidP="00397ECD">
            <w:pPr>
              <w:jc w:val="center"/>
              <w:rPr>
                <w:rFonts w:ascii="Noto Sans" w:hAnsi="Noto Sans" w:cs="Noto Sans"/>
                <w:color w:val="000000"/>
                <w:sz w:val="14"/>
                <w:szCs w:val="16"/>
                <w:lang w:val="es-MX"/>
              </w:rPr>
            </w:pPr>
            <w:r w:rsidRPr="00397ECD">
              <w:rPr>
                <w:rFonts w:ascii="Noto Sans" w:hAnsi="Noto Sans" w:cs="Noto Sans"/>
                <w:color w:val="000000"/>
                <w:sz w:val="14"/>
                <w:szCs w:val="16"/>
              </w:rPr>
              <w:t>cargo</w:t>
            </w:r>
          </w:p>
        </w:tc>
        <w:tc>
          <w:tcPr>
            <w:tcW w:w="2692" w:type="dxa"/>
            <w:vAlign w:val="center"/>
          </w:tcPr>
          <w:p w14:paraId="1CD50789" w14:textId="099ECAA1" w:rsidR="00397ECD" w:rsidRPr="00397ECD" w:rsidRDefault="00397ECD" w:rsidP="00397ECD">
            <w:pPr>
              <w:jc w:val="center"/>
              <w:rPr>
                <w:rFonts w:ascii="Noto Sans" w:hAnsi="Noto Sans" w:cs="Noto Sans"/>
                <w:color w:val="000000"/>
                <w:sz w:val="14"/>
                <w:szCs w:val="16"/>
                <w:lang w:val="es-MX"/>
              </w:rPr>
            </w:pPr>
            <w:r w:rsidRPr="00397ECD">
              <w:rPr>
                <w:rFonts w:ascii="Noto Sans" w:hAnsi="Noto Sans" w:cs="Noto Sans"/>
                <w:color w:val="000000"/>
                <w:sz w:val="14"/>
                <w:szCs w:val="16"/>
              </w:rPr>
              <w:t>Certificado de Estudios Primaria</w:t>
            </w:r>
          </w:p>
        </w:tc>
        <w:tc>
          <w:tcPr>
            <w:tcW w:w="2393" w:type="dxa"/>
            <w:vAlign w:val="center"/>
          </w:tcPr>
          <w:p w14:paraId="338EE32B" w14:textId="77777777" w:rsidR="00397ECD" w:rsidRPr="00397ECD" w:rsidRDefault="00397ECD" w:rsidP="00383E79">
            <w:pPr>
              <w:numPr>
                <w:ilvl w:val="0"/>
                <w:numId w:val="38"/>
              </w:numPr>
              <w:suppressAutoHyphens w:val="0"/>
              <w:spacing w:after="200" w:line="276" w:lineRule="auto"/>
              <w:contextualSpacing/>
              <w:jc w:val="both"/>
              <w:rPr>
                <w:rFonts w:ascii="Noto Sans" w:hAnsi="Noto Sans" w:cs="Noto Sans"/>
                <w:color w:val="000000"/>
                <w:sz w:val="14"/>
                <w:szCs w:val="16"/>
              </w:rPr>
            </w:pPr>
            <w:r w:rsidRPr="00397ECD">
              <w:rPr>
                <w:rFonts w:ascii="Noto Sans" w:hAnsi="Noto Sans" w:cs="Noto Sans"/>
                <w:color w:val="000000"/>
                <w:sz w:val="14"/>
                <w:szCs w:val="16"/>
              </w:rPr>
              <w:t xml:space="preserve">Constancia que acredite curso de actualización y/o inducción al puesto emitidos por su empresa y/o Instituciones de gobierno (SCT) con relación al puesto que desempeña, los cuales, no deberán ser mayor a 2 (dos) años anteriores y copia legible de la licencia de conducir vigente expedida a fines del vehículo que opere, para el caso de operadores de vehículos con placas federales la Constancia de Aptitud Psicofísica vigente, emitida por la Secretaría de Infraestructura, </w:t>
            </w:r>
            <w:r w:rsidRPr="00397ECD">
              <w:rPr>
                <w:rFonts w:ascii="Noto Sans" w:hAnsi="Noto Sans" w:cs="Noto Sans"/>
                <w:color w:val="000000"/>
                <w:sz w:val="14"/>
                <w:szCs w:val="16"/>
              </w:rPr>
              <w:lastRenderedPageBreak/>
              <w:t xml:space="preserve">Comunicaciones y Transporte. </w:t>
            </w:r>
          </w:p>
          <w:p w14:paraId="0BADBEA4" w14:textId="77777777" w:rsidR="00397ECD" w:rsidRPr="00397ECD" w:rsidRDefault="00397ECD" w:rsidP="00383E79">
            <w:pPr>
              <w:numPr>
                <w:ilvl w:val="0"/>
                <w:numId w:val="38"/>
              </w:numPr>
              <w:suppressAutoHyphens w:val="0"/>
              <w:spacing w:after="200" w:line="276" w:lineRule="auto"/>
              <w:contextualSpacing/>
              <w:rPr>
                <w:rFonts w:ascii="Noto Sans" w:hAnsi="Noto Sans" w:cs="Noto Sans"/>
                <w:color w:val="000000"/>
                <w:sz w:val="14"/>
                <w:szCs w:val="16"/>
              </w:rPr>
            </w:pPr>
            <w:r w:rsidRPr="00397ECD">
              <w:rPr>
                <w:rFonts w:ascii="Noto Sans" w:hAnsi="Noto Sans" w:cs="Noto Sans"/>
                <w:color w:val="000000"/>
                <w:sz w:val="14"/>
                <w:szCs w:val="16"/>
              </w:rPr>
              <w:t>El Instituto podrá verificar la vigencia de los documentos (Licencia) a través de consultas en la página de internet: https://www.sct.gob.mx/transporte-ymedicinapreventiva/autotransportefederal/tramites-y-servicios/sistemas-deconsulta/ en el caso de que los operadores sean para vehículos con placas federales emitidas por la SICT.</w:t>
            </w:r>
          </w:p>
          <w:p w14:paraId="778C3D90" w14:textId="77777777" w:rsidR="00397ECD" w:rsidRPr="00397ECD" w:rsidRDefault="00397ECD" w:rsidP="00397ECD">
            <w:pPr>
              <w:spacing w:after="200" w:line="276" w:lineRule="auto"/>
              <w:ind w:left="260"/>
              <w:contextualSpacing/>
              <w:jc w:val="both"/>
              <w:rPr>
                <w:rFonts w:ascii="Noto Sans" w:hAnsi="Noto Sans" w:cs="Noto Sans"/>
                <w:color w:val="000000"/>
                <w:sz w:val="14"/>
                <w:szCs w:val="16"/>
              </w:rPr>
            </w:pPr>
          </w:p>
        </w:tc>
      </w:tr>
      <w:tr w:rsidR="00397ECD" w:rsidRPr="00397ECD" w14:paraId="35F763FC" w14:textId="77777777" w:rsidTr="00397ECD">
        <w:trPr>
          <w:trHeight w:val="20"/>
          <w:jc w:val="center"/>
        </w:trPr>
        <w:tc>
          <w:tcPr>
            <w:tcW w:w="1667" w:type="dxa"/>
            <w:vAlign w:val="center"/>
          </w:tcPr>
          <w:p w14:paraId="7DDC5004" w14:textId="77777777" w:rsidR="00397ECD" w:rsidRPr="00397ECD" w:rsidRDefault="00397ECD" w:rsidP="00280EEA">
            <w:pPr>
              <w:rPr>
                <w:rFonts w:ascii="Noto Sans" w:hAnsi="Noto Sans" w:cs="Noto Sans"/>
                <w:b/>
                <w:color w:val="000000"/>
                <w:sz w:val="14"/>
                <w:szCs w:val="16"/>
              </w:rPr>
            </w:pPr>
          </w:p>
        </w:tc>
        <w:tc>
          <w:tcPr>
            <w:tcW w:w="1278" w:type="dxa"/>
            <w:vAlign w:val="center"/>
          </w:tcPr>
          <w:p w14:paraId="07F69DE5" w14:textId="77777777" w:rsidR="00397ECD" w:rsidRPr="00397ECD" w:rsidRDefault="00397ECD" w:rsidP="00280EEA">
            <w:pPr>
              <w:jc w:val="center"/>
              <w:rPr>
                <w:rFonts w:ascii="Noto Sans" w:hAnsi="Noto Sans" w:cs="Noto Sans"/>
                <w:color w:val="000000"/>
                <w:sz w:val="14"/>
                <w:szCs w:val="16"/>
              </w:rPr>
            </w:pPr>
          </w:p>
        </w:tc>
        <w:tc>
          <w:tcPr>
            <w:tcW w:w="1417" w:type="dxa"/>
            <w:vAlign w:val="center"/>
          </w:tcPr>
          <w:p w14:paraId="1B141829" w14:textId="77777777" w:rsidR="00397ECD" w:rsidRPr="00397ECD" w:rsidRDefault="00397ECD" w:rsidP="00280EEA">
            <w:pPr>
              <w:jc w:val="center"/>
              <w:rPr>
                <w:rFonts w:ascii="Noto Sans" w:hAnsi="Noto Sans" w:cs="Noto Sans"/>
                <w:color w:val="000000"/>
                <w:sz w:val="14"/>
                <w:szCs w:val="16"/>
              </w:rPr>
            </w:pPr>
          </w:p>
        </w:tc>
        <w:tc>
          <w:tcPr>
            <w:tcW w:w="2692" w:type="dxa"/>
            <w:vAlign w:val="center"/>
          </w:tcPr>
          <w:p w14:paraId="6CEF98AF" w14:textId="77777777" w:rsidR="00397ECD" w:rsidRPr="00397ECD" w:rsidRDefault="00397ECD" w:rsidP="00280EEA">
            <w:pPr>
              <w:jc w:val="center"/>
              <w:rPr>
                <w:rFonts w:ascii="Noto Sans" w:hAnsi="Noto Sans" w:cs="Noto Sans"/>
                <w:color w:val="000000"/>
                <w:sz w:val="14"/>
                <w:szCs w:val="16"/>
              </w:rPr>
            </w:pPr>
          </w:p>
        </w:tc>
        <w:tc>
          <w:tcPr>
            <w:tcW w:w="2393" w:type="dxa"/>
            <w:vAlign w:val="center"/>
          </w:tcPr>
          <w:p w14:paraId="3EC16FD4" w14:textId="77777777" w:rsidR="00397ECD" w:rsidRPr="00397ECD" w:rsidRDefault="00397ECD" w:rsidP="00383E79">
            <w:pPr>
              <w:numPr>
                <w:ilvl w:val="0"/>
                <w:numId w:val="38"/>
              </w:numPr>
              <w:suppressAutoHyphens w:val="0"/>
              <w:spacing w:after="200" w:line="276" w:lineRule="auto"/>
              <w:contextualSpacing/>
              <w:jc w:val="both"/>
              <w:rPr>
                <w:rFonts w:ascii="Noto Sans" w:hAnsi="Noto Sans" w:cs="Noto Sans"/>
                <w:color w:val="000000"/>
                <w:sz w:val="14"/>
                <w:szCs w:val="16"/>
              </w:rPr>
            </w:pPr>
            <w:r w:rsidRPr="00397ECD">
              <w:rPr>
                <w:rFonts w:ascii="Noto Sans" w:hAnsi="Noto Sans" w:cs="Noto Sans"/>
                <w:color w:val="000000"/>
                <w:sz w:val="14"/>
                <w:szCs w:val="16"/>
              </w:rPr>
              <w:t xml:space="preserve">Además, se deberá de presentar escrito, en el cual, acredita que el conductor del vehículo se encuentra capacitado para el manejo y transporte de insumos para la salud en: condiciones de refrigeración, condiciones de ambiente fresco y seco, vigilancia en la temperatura del vehículo y efectuar su registro manual, si resulta necesario. </w:t>
            </w:r>
          </w:p>
          <w:p w14:paraId="1DEBF468" w14:textId="77777777" w:rsidR="00397ECD" w:rsidRPr="00397ECD" w:rsidRDefault="00397ECD" w:rsidP="00383E79">
            <w:pPr>
              <w:numPr>
                <w:ilvl w:val="0"/>
                <w:numId w:val="38"/>
              </w:numPr>
              <w:suppressAutoHyphens w:val="0"/>
              <w:spacing w:after="200" w:line="276" w:lineRule="auto"/>
              <w:contextualSpacing/>
              <w:jc w:val="both"/>
              <w:rPr>
                <w:rFonts w:ascii="Noto Sans" w:hAnsi="Noto Sans" w:cs="Noto Sans"/>
                <w:color w:val="000000"/>
                <w:sz w:val="14"/>
                <w:szCs w:val="16"/>
                <w:lang w:val="es-MX"/>
              </w:rPr>
            </w:pPr>
            <w:r w:rsidRPr="00397ECD">
              <w:rPr>
                <w:rFonts w:ascii="Noto Sans" w:hAnsi="Noto Sans" w:cs="Noto Sans"/>
                <w:color w:val="000000"/>
                <w:sz w:val="14"/>
                <w:szCs w:val="16"/>
              </w:rPr>
              <w:t>También, deberá presentar documento que compruebe que al personal se le han aplicado estudios toxicológicos y evaluaciones psicológicas con fecha no mayor a 60 días desde la presentación de su propuesta técnica, para</w:t>
            </w:r>
            <w:r w:rsidRPr="00397ECD">
              <w:rPr>
                <w:rFonts w:ascii="Noto Sans" w:hAnsi="Noto Sans" w:cs="Noto Sans"/>
                <w:color w:val="000000"/>
                <w:sz w:val="14"/>
                <w:szCs w:val="16"/>
                <w:lang w:val="es-MX"/>
              </w:rPr>
              <w:t xml:space="preserve"> </w:t>
            </w:r>
            <w:r w:rsidRPr="00397ECD">
              <w:rPr>
                <w:rFonts w:ascii="Noto Sans" w:hAnsi="Noto Sans" w:cs="Noto Sans"/>
                <w:color w:val="000000"/>
                <w:sz w:val="14"/>
                <w:szCs w:val="16"/>
              </w:rPr>
              <w:t>identificar, tanto riesgos de</w:t>
            </w:r>
            <w:r w:rsidRPr="00397ECD">
              <w:rPr>
                <w:rFonts w:ascii="Noto Sans" w:hAnsi="Noto Sans" w:cs="Noto Sans"/>
                <w:color w:val="000000"/>
                <w:sz w:val="14"/>
                <w:szCs w:val="16"/>
                <w:lang w:val="es-MX"/>
              </w:rPr>
              <w:t xml:space="preserve"> </w:t>
            </w:r>
            <w:r w:rsidRPr="00397ECD">
              <w:rPr>
                <w:rFonts w:ascii="Noto Sans" w:hAnsi="Noto Sans" w:cs="Noto Sans"/>
                <w:color w:val="000000"/>
                <w:sz w:val="14"/>
                <w:szCs w:val="16"/>
              </w:rPr>
              <w:t>seguridad, como evitar el</w:t>
            </w:r>
            <w:r w:rsidRPr="00397ECD">
              <w:rPr>
                <w:rFonts w:ascii="Noto Sans" w:hAnsi="Noto Sans" w:cs="Noto Sans"/>
                <w:color w:val="000000"/>
                <w:sz w:val="14"/>
                <w:szCs w:val="16"/>
                <w:lang w:val="es-MX"/>
              </w:rPr>
              <w:t xml:space="preserve"> </w:t>
            </w:r>
            <w:r w:rsidRPr="00397ECD">
              <w:rPr>
                <w:rFonts w:ascii="Noto Sans" w:hAnsi="Noto Sans" w:cs="Noto Sans"/>
                <w:color w:val="000000"/>
                <w:sz w:val="14"/>
                <w:szCs w:val="16"/>
              </w:rPr>
              <w:t>consumo de drogas ilícitas y su impacto en la capacidad</w:t>
            </w:r>
            <w:r w:rsidRPr="00397ECD">
              <w:rPr>
                <w:rFonts w:ascii="Noto Sans" w:hAnsi="Noto Sans" w:cs="Noto Sans"/>
                <w:color w:val="000000"/>
                <w:sz w:val="14"/>
                <w:szCs w:val="16"/>
                <w:lang w:val="es-MX"/>
              </w:rPr>
              <w:t xml:space="preserve"> </w:t>
            </w:r>
            <w:r w:rsidRPr="00397ECD">
              <w:rPr>
                <w:rFonts w:ascii="Noto Sans" w:hAnsi="Noto Sans" w:cs="Noto Sans"/>
                <w:color w:val="000000"/>
                <w:sz w:val="14"/>
                <w:szCs w:val="16"/>
              </w:rPr>
              <w:t>laboral por la naturaleza de</w:t>
            </w:r>
            <w:r w:rsidRPr="00397ECD">
              <w:rPr>
                <w:rFonts w:ascii="Noto Sans" w:hAnsi="Noto Sans" w:cs="Noto Sans"/>
                <w:color w:val="000000"/>
                <w:sz w:val="14"/>
                <w:szCs w:val="16"/>
                <w:lang w:val="es-MX"/>
              </w:rPr>
              <w:t xml:space="preserve"> </w:t>
            </w:r>
            <w:r w:rsidRPr="00397ECD">
              <w:rPr>
                <w:rFonts w:ascii="Noto Sans" w:hAnsi="Noto Sans" w:cs="Noto Sans"/>
                <w:color w:val="000000"/>
                <w:sz w:val="14"/>
                <w:szCs w:val="16"/>
              </w:rPr>
              <w:t>los bienes que estarán bajo</w:t>
            </w:r>
            <w:r w:rsidRPr="00397ECD">
              <w:rPr>
                <w:rFonts w:ascii="Noto Sans" w:hAnsi="Noto Sans" w:cs="Noto Sans"/>
                <w:color w:val="000000"/>
                <w:sz w:val="14"/>
                <w:szCs w:val="16"/>
                <w:lang w:val="es-MX"/>
              </w:rPr>
              <w:t xml:space="preserve"> </w:t>
            </w:r>
            <w:r w:rsidRPr="00397ECD">
              <w:rPr>
                <w:rFonts w:ascii="Noto Sans" w:hAnsi="Noto Sans" w:cs="Noto Sans"/>
                <w:color w:val="000000"/>
                <w:sz w:val="14"/>
                <w:szCs w:val="16"/>
              </w:rPr>
              <w:t>su encargo temporal.</w:t>
            </w:r>
          </w:p>
          <w:p w14:paraId="73E1BC08" w14:textId="77777777" w:rsidR="00397ECD" w:rsidRPr="00397ECD" w:rsidRDefault="00397ECD" w:rsidP="00397ECD">
            <w:pPr>
              <w:ind w:left="-66"/>
              <w:contextualSpacing/>
              <w:jc w:val="both"/>
              <w:rPr>
                <w:rFonts w:ascii="Noto Sans" w:hAnsi="Noto Sans" w:cs="Noto Sans"/>
                <w:color w:val="000000"/>
                <w:sz w:val="14"/>
                <w:szCs w:val="16"/>
              </w:rPr>
            </w:pPr>
          </w:p>
        </w:tc>
      </w:tr>
    </w:tbl>
    <w:p w14:paraId="6EC395BB" w14:textId="77777777" w:rsidR="00397ECD" w:rsidRPr="00997C19" w:rsidRDefault="00397ECD" w:rsidP="00397ECD">
      <w:pPr>
        <w:spacing w:after="200" w:line="276" w:lineRule="auto"/>
        <w:ind w:firstLine="284"/>
        <w:contextualSpacing/>
        <w:jc w:val="both"/>
        <w:rPr>
          <w:rFonts w:ascii="Noto Sans" w:hAnsi="Noto Sans" w:cs="Noto Sans"/>
          <w:bCs/>
          <w:sz w:val="18"/>
          <w:szCs w:val="18"/>
          <w:lang w:eastAsia="es-ES"/>
        </w:rPr>
      </w:pPr>
    </w:p>
    <w:p w14:paraId="6054294F"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No se requiere evaluar la capacidad de los recursos humanos de los ayudantes, porque el traslado de los insumos está a cargo de los choferes y supervisores, sin embargo, se requiere que porten el uniforme e identificación de la empresa.</w:t>
      </w:r>
    </w:p>
    <w:p w14:paraId="17C197A4"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p>
    <w:p w14:paraId="78E31D2E"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El Área Técnica considerará que los recursos de equipamiento son aquellos recursos que requiere el licitante para prestar el servicio, mismos que, serán ofertados conforme a la documentación requerida; mientras que los recursos económicos del licitante se podrán comprobar con documentos que acrediten la capacidad financiera del licitante.</w:t>
      </w:r>
    </w:p>
    <w:p w14:paraId="3BE36D2A"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 xml:space="preserve"> </w:t>
      </w:r>
    </w:p>
    <w:p w14:paraId="1EDFBD0D"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lastRenderedPageBreak/>
        <w:t>Dentro de los recursos económicos, se considerará la Declaración Anual inmediata anterior, y declaración provisional de ISR de los posibles proveedores.</w:t>
      </w:r>
    </w:p>
    <w:p w14:paraId="08645891"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p>
    <w:p w14:paraId="0CA67909" w14:textId="77777777" w:rsidR="00397ECD" w:rsidRPr="00F57C75" w:rsidRDefault="00397ECD" w:rsidP="00397ECD">
      <w:pPr>
        <w:spacing w:after="200" w:line="276" w:lineRule="auto"/>
        <w:contextualSpacing/>
        <w:jc w:val="both"/>
        <w:rPr>
          <w:rFonts w:ascii="Noto Sans" w:hAnsi="Noto Sans" w:cs="Noto Sans"/>
          <w:b/>
          <w:bCs/>
          <w:sz w:val="16"/>
          <w:szCs w:val="18"/>
          <w:lang w:eastAsia="es-ES"/>
        </w:rPr>
      </w:pPr>
      <w:r w:rsidRPr="0085746E">
        <w:rPr>
          <w:rFonts w:ascii="Noto Sans" w:hAnsi="Noto Sans" w:cs="Noto Sans"/>
          <w:bCs/>
          <w:sz w:val="16"/>
          <w:szCs w:val="18"/>
          <w:lang w:eastAsia="es-ES"/>
        </w:rPr>
        <w:t>Dentro de los recursos de equipamiento, se considerarán los vehículos solicitados cuyo año de producción no haya sido hace más de 4 años calendario (2021 en adelante).</w:t>
      </w:r>
    </w:p>
    <w:p w14:paraId="697E173F" w14:textId="77777777" w:rsidR="00397ECD" w:rsidRPr="00F57C75" w:rsidRDefault="00397ECD" w:rsidP="00397ECD">
      <w:pPr>
        <w:spacing w:after="200" w:line="276" w:lineRule="auto"/>
        <w:contextualSpacing/>
        <w:jc w:val="both"/>
        <w:rPr>
          <w:rFonts w:ascii="Noto Sans" w:hAnsi="Noto Sans" w:cs="Noto Sans"/>
          <w:b/>
          <w:bCs/>
          <w:sz w:val="16"/>
          <w:szCs w:val="18"/>
          <w:lang w:eastAsia="es-ES"/>
        </w:rPr>
      </w:pPr>
    </w:p>
    <w:p w14:paraId="254EC8F2"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Las unidades que presente el licitante serán objeto de una inspección documental, en la cual, se determinará si cumplen o no, con las condiciones requeridas en los numerales del Anexo Técnico y de los Términos y Condiciones; todas aquellas unidades que presenten incumplimientos serán descartadas y no podrán cotizar dentro de la presente evaluación. Asimismo, el licitante deberá de cumplir con el mínimo de unidades establecido en el Anexo Técnico.</w:t>
      </w:r>
    </w:p>
    <w:p w14:paraId="5A7FA575"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p>
    <w:p w14:paraId="6DFB6686"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Adicionalmente, se tomará en cuenta el equipamiento adicional que pueda ofrecer el licitante, a fin de que, mejore la calidad del servicio en el surtimiento de los insumos, se considerará como equipamiento adicional el siguiente:</w:t>
      </w:r>
    </w:p>
    <w:p w14:paraId="60990788"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997C19">
        <w:rPr>
          <w:rFonts w:ascii="Noto Sans" w:hAnsi="Noto Sans" w:cs="Noto Sans"/>
          <w:bCs/>
          <w:sz w:val="18"/>
          <w:szCs w:val="18"/>
          <w:lang w:eastAsia="es-ES"/>
        </w:rPr>
        <w:t xml:space="preserve"> </w:t>
      </w:r>
    </w:p>
    <w:p w14:paraId="69C2D920"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w:t>
      </w:r>
      <w:r w:rsidRPr="00F57C75">
        <w:rPr>
          <w:rFonts w:ascii="Noto Sans" w:hAnsi="Noto Sans" w:cs="Noto Sans"/>
          <w:bCs/>
          <w:sz w:val="16"/>
          <w:szCs w:val="18"/>
          <w:lang w:eastAsia="es-ES"/>
        </w:rPr>
        <w:tab/>
        <w:t>Diablos de carga;</w:t>
      </w:r>
    </w:p>
    <w:p w14:paraId="73108FF7"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w:t>
      </w:r>
      <w:r w:rsidRPr="00F57C75">
        <w:rPr>
          <w:rFonts w:ascii="Noto Sans" w:hAnsi="Noto Sans" w:cs="Noto Sans"/>
          <w:bCs/>
          <w:sz w:val="16"/>
          <w:szCs w:val="18"/>
          <w:lang w:eastAsia="es-ES"/>
        </w:rPr>
        <w:tab/>
        <w:t>Diablos de Plataforma;</w:t>
      </w:r>
    </w:p>
    <w:p w14:paraId="2AE84601" w14:textId="44B82CE1"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w:t>
      </w:r>
      <w:r w:rsidRPr="00F57C75">
        <w:rPr>
          <w:rFonts w:ascii="Noto Sans" w:hAnsi="Noto Sans" w:cs="Noto Sans"/>
          <w:bCs/>
          <w:sz w:val="16"/>
          <w:szCs w:val="18"/>
          <w:lang w:eastAsia="es-ES"/>
        </w:rPr>
        <w:tab/>
        <w:t>Patines de carga.</w:t>
      </w:r>
    </w:p>
    <w:p w14:paraId="2BD261FE" w14:textId="118E39BF"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Se otorgará puntuación o unidades porcentuales, a la participación de discapacitados o empresas que cuenten con trabajadores con discapacidad, en una proporción del 5% (cinco por ciento) cuando menos, de la totalidad de su planta de empleados cuy</w:t>
      </w:r>
      <w:r w:rsidR="000B4AD1">
        <w:rPr>
          <w:rFonts w:ascii="Noto Sans" w:hAnsi="Noto Sans" w:cs="Noto Sans"/>
          <w:bCs/>
          <w:sz w:val="16"/>
          <w:szCs w:val="18"/>
          <w:lang w:eastAsia="es-ES"/>
        </w:rPr>
        <w:t>a antigüedad no sea inferior a 1</w:t>
      </w:r>
      <w:r w:rsidRPr="00F57C75">
        <w:rPr>
          <w:rFonts w:ascii="Noto Sans" w:hAnsi="Noto Sans" w:cs="Noto Sans"/>
          <w:bCs/>
          <w:sz w:val="16"/>
          <w:szCs w:val="18"/>
          <w:lang w:eastAsia="es-ES"/>
        </w:rPr>
        <w:t xml:space="preserve"> (</w:t>
      </w:r>
      <w:r w:rsidR="000B4AD1">
        <w:rPr>
          <w:rFonts w:ascii="Noto Sans" w:hAnsi="Noto Sans" w:cs="Noto Sans"/>
          <w:bCs/>
          <w:sz w:val="16"/>
          <w:szCs w:val="18"/>
          <w:lang w:eastAsia="es-ES"/>
        </w:rPr>
        <w:t>un</w:t>
      </w:r>
      <w:r w:rsidRPr="00F57C75">
        <w:rPr>
          <w:rFonts w:ascii="Noto Sans" w:hAnsi="Noto Sans" w:cs="Noto Sans"/>
          <w:bCs/>
          <w:sz w:val="16"/>
          <w:szCs w:val="18"/>
          <w:lang w:eastAsia="es-ES"/>
        </w:rPr>
        <w:t xml:space="preserve">) </w:t>
      </w:r>
      <w:r w:rsidR="000B4AD1">
        <w:rPr>
          <w:rFonts w:ascii="Noto Sans" w:hAnsi="Noto Sans" w:cs="Noto Sans"/>
          <w:bCs/>
          <w:sz w:val="16"/>
          <w:szCs w:val="18"/>
          <w:lang w:eastAsia="es-ES"/>
        </w:rPr>
        <w:t>año</w:t>
      </w:r>
      <w:r w:rsidRPr="00F57C75">
        <w:rPr>
          <w:rFonts w:ascii="Noto Sans" w:hAnsi="Noto Sans" w:cs="Noto Sans"/>
          <w:bCs/>
          <w:sz w:val="16"/>
          <w:szCs w:val="18"/>
          <w:lang w:eastAsia="es-ES"/>
        </w:rPr>
        <w:t>, misma que, se comprobará con el Aviso de Alta al Régimen Obligatorio del Instituto Mexicano del Seguro Social.</w:t>
      </w:r>
    </w:p>
    <w:p w14:paraId="1F600B87"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p>
    <w:p w14:paraId="42A6F191" w14:textId="536EA40E"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De igual manera, se otorgarán puntos a las empresas que hayan aplicado políticas y prácticas de igualdad de género, presentando certificado en la Norma Mexicana NMX-R-025-SCFI-2015</w:t>
      </w:r>
      <w:r w:rsidR="00F825D2">
        <w:rPr>
          <w:rFonts w:ascii="Noto Sans" w:hAnsi="Noto Sans" w:cs="Noto Sans"/>
          <w:bCs/>
          <w:sz w:val="16"/>
          <w:szCs w:val="18"/>
          <w:lang w:eastAsia="es-ES"/>
        </w:rPr>
        <w:t xml:space="preserve"> (publicado en el DOF el 19/10/2015)</w:t>
      </w:r>
      <w:r w:rsidRPr="00F57C75">
        <w:rPr>
          <w:rFonts w:ascii="Noto Sans" w:hAnsi="Noto Sans" w:cs="Noto Sans"/>
          <w:bCs/>
          <w:sz w:val="16"/>
          <w:szCs w:val="18"/>
          <w:lang w:eastAsia="es-ES"/>
        </w:rPr>
        <w:t xml:space="preserve"> en Igualdad Laboral y No Discriminación, avalado por la Entidad Mexicana de Acreditación (EMA) y conforme a lo implementado por el Consejo Nacional para Prevenir la Discriminación (CONAPRED).</w:t>
      </w:r>
    </w:p>
    <w:p w14:paraId="198E1202"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p>
    <w:p w14:paraId="7A559164"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Se otorgarán puntos a las Micros, Pequeñas o Medianas Empresas que produzcan bienes con innovación tecnológica relacionados directamente con la prestación del servicio, que tenga registrada en el Instituto Mexicano de la Propiedad Industrial, la cual, no podrá tener una vigencia mayor a 5 (cinco) años.</w:t>
      </w:r>
    </w:p>
    <w:p w14:paraId="3FB7B226" w14:textId="77777777" w:rsidR="00397ECD" w:rsidRPr="00F57C75" w:rsidRDefault="00397ECD" w:rsidP="00397ECD">
      <w:pPr>
        <w:spacing w:after="200" w:line="276" w:lineRule="auto"/>
        <w:contextualSpacing/>
        <w:jc w:val="both"/>
        <w:rPr>
          <w:rFonts w:ascii="Noto Sans" w:hAnsi="Noto Sans" w:cs="Noto Sans"/>
          <w:bCs/>
          <w:sz w:val="16"/>
          <w:szCs w:val="18"/>
          <w:lang w:eastAsia="es-ES"/>
        </w:rPr>
      </w:pPr>
    </w:p>
    <w:p w14:paraId="053A295C" w14:textId="77777777" w:rsidR="00397ECD" w:rsidRPr="00F57C75" w:rsidRDefault="00397ECD" w:rsidP="00383E79">
      <w:pPr>
        <w:numPr>
          <w:ilvl w:val="0"/>
          <w:numId w:val="41"/>
        </w:numPr>
        <w:suppressAutoHyphens w:val="0"/>
        <w:spacing w:after="200" w:line="276" w:lineRule="auto"/>
        <w:ind w:left="426" w:hanging="284"/>
        <w:contextualSpacing/>
        <w:jc w:val="both"/>
        <w:rPr>
          <w:rFonts w:ascii="Noto Sans" w:hAnsi="Noto Sans" w:cs="Noto Sans"/>
          <w:b/>
          <w:bCs/>
          <w:sz w:val="16"/>
          <w:szCs w:val="18"/>
          <w:lang w:eastAsia="es-ES"/>
        </w:rPr>
      </w:pPr>
      <w:r w:rsidRPr="00F57C75">
        <w:rPr>
          <w:rFonts w:ascii="Noto Sans" w:hAnsi="Noto Sans" w:cs="Noto Sans"/>
          <w:b/>
          <w:bCs/>
          <w:sz w:val="16"/>
          <w:szCs w:val="18"/>
          <w:lang w:eastAsia="es-ES"/>
        </w:rPr>
        <w:t>Experiencia y Especialidad del Licitante.</w:t>
      </w:r>
    </w:p>
    <w:p w14:paraId="235161D3" w14:textId="77777777" w:rsidR="00397ECD" w:rsidRPr="00F57C75" w:rsidRDefault="00397ECD" w:rsidP="00397ECD">
      <w:pPr>
        <w:spacing w:after="200" w:line="276" w:lineRule="auto"/>
        <w:ind w:firstLine="284"/>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El licitante deberá presentar la documentación requerida en los Términos y Condiciones.</w:t>
      </w:r>
    </w:p>
    <w:p w14:paraId="0422A65C" w14:textId="77777777" w:rsidR="00397ECD" w:rsidRPr="00F57C75" w:rsidRDefault="00397ECD" w:rsidP="00397ECD">
      <w:pPr>
        <w:ind w:firstLine="284"/>
        <w:jc w:val="both"/>
        <w:rPr>
          <w:rFonts w:ascii="Noto Sans" w:hAnsi="Noto Sans" w:cs="Noto Sans"/>
          <w:bCs/>
          <w:sz w:val="16"/>
          <w:szCs w:val="18"/>
          <w:lang w:eastAsia="es-ES"/>
        </w:rPr>
      </w:pPr>
      <w:r w:rsidRPr="00F57C75">
        <w:rPr>
          <w:rFonts w:ascii="Noto Sans" w:hAnsi="Noto Sans" w:cs="Noto Sans"/>
          <w:bCs/>
          <w:sz w:val="16"/>
          <w:szCs w:val="18"/>
          <w:lang w:eastAsia="es-ES"/>
        </w:rPr>
        <w:t>Se consideran los siguientes sub-rubros:</w:t>
      </w:r>
    </w:p>
    <w:p w14:paraId="4054CE92" w14:textId="77777777" w:rsidR="00397ECD" w:rsidRPr="00F57C75" w:rsidRDefault="00397ECD" w:rsidP="00397ECD">
      <w:pPr>
        <w:spacing w:after="200" w:line="276" w:lineRule="auto"/>
        <w:ind w:left="709" w:hanging="425"/>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a)</w:t>
      </w:r>
      <w:r w:rsidRPr="00F57C75">
        <w:rPr>
          <w:rFonts w:ascii="Noto Sans" w:hAnsi="Noto Sans" w:cs="Noto Sans"/>
          <w:bCs/>
          <w:sz w:val="16"/>
          <w:szCs w:val="18"/>
          <w:lang w:eastAsia="es-ES"/>
        </w:rPr>
        <w:tab/>
        <w:t>En la Experiencia, se tomará en cuenta el tiempo en el que el licitante ha prestado a cualquier dependencia, entidad o sector privado, servicios de la misma naturaleza de los que son objeto este procedimiento.</w:t>
      </w:r>
    </w:p>
    <w:p w14:paraId="108584E5" w14:textId="77777777" w:rsidR="00397ECD" w:rsidRPr="00F57C75" w:rsidRDefault="00397ECD" w:rsidP="00397ECD">
      <w:pPr>
        <w:spacing w:after="200" w:line="276" w:lineRule="auto"/>
        <w:ind w:left="709"/>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Se otorgarán puntos al licitante que acredite mayor tiempo con contratos que acrediten experiencia en la prestación de servicios de transporte de mercancías de alto valor o de material controlado. La comprobación, se hará mediante la presentación de contratos que lo acrediten, los cuales, no pueden haber transcurrido hace más de 10 (diez) años.</w:t>
      </w:r>
    </w:p>
    <w:p w14:paraId="7B863C06" w14:textId="77777777" w:rsidR="00397ECD" w:rsidRPr="00F57C75" w:rsidRDefault="00397ECD" w:rsidP="00397ECD">
      <w:pPr>
        <w:spacing w:after="200" w:line="276" w:lineRule="auto"/>
        <w:ind w:left="709" w:hanging="425"/>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b)   En la Especialidad, se valorará si los servicios que ha venido prestando el licitante corresponden a las características específicas y condiciones similares a las requeridas por la convocante y que, adicionalmente, cuente con certificación en "ISO - 28001 Seguridad de la Cadena de Suministro".</w:t>
      </w:r>
    </w:p>
    <w:p w14:paraId="67B9B7A0" w14:textId="77777777" w:rsidR="00397ECD" w:rsidRPr="00F57C75" w:rsidRDefault="00397ECD" w:rsidP="00397ECD">
      <w:pPr>
        <w:spacing w:after="200" w:line="276" w:lineRule="auto"/>
        <w:ind w:left="709"/>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Se otorgará mayor puntuación al licitante que presente mayor número de contratos, con los cuales, acredite que ha prestado servicios con las características específicas y en condiciones similares a las establecidas.</w:t>
      </w:r>
    </w:p>
    <w:p w14:paraId="5AC6624B" w14:textId="77777777" w:rsidR="00397ECD" w:rsidRPr="00F57C75" w:rsidRDefault="00397ECD" w:rsidP="00397ECD">
      <w:pPr>
        <w:spacing w:after="200" w:line="276" w:lineRule="auto"/>
        <w:ind w:left="709"/>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La norma ISO 28001, es el estándar internacional para la gestión de la seguridad de la cadena de suministro. Esta norma proporciona un marco de buenas prácticas para identificar, evaluar y controlar los riesgos y amenazas que pueden afectar a la seguridad de los productos, servicios, personas e información que intervienen en la cadena de suministro, por lo que, se otorgará mayor puntación al licitante que presente dicha certificación actualizada.</w:t>
      </w:r>
    </w:p>
    <w:p w14:paraId="07B5CA0A" w14:textId="77777777" w:rsidR="00397ECD" w:rsidRPr="00997C19" w:rsidRDefault="00397ECD" w:rsidP="00397ECD">
      <w:pPr>
        <w:spacing w:after="200" w:line="276" w:lineRule="auto"/>
        <w:ind w:left="709"/>
        <w:contextualSpacing/>
        <w:jc w:val="both"/>
        <w:rPr>
          <w:rFonts w:ascii="Noto Sans" w:hAnsi="Noto Sans" w:cs="Noto Sans"/>
          <w:bCs/>
          <w:sz w:val="18"/>
          <w:szCs w:val="18"/>
          <w:lang w:eastAsia="es-ES"/>
        </w:rPr>
      </w:pPr>
    </w:p>
    <w:tbl>
      <w:tblPr>
        <w:tblStyle w:val="Tablaconcuadrcula1"/>
        <w:tblW w:w="0" w:type="auto"/>
        <w:tblInd w:w="108" w:type="dxa"/>
        <w:tblLook w:val="04A0" w:firstRow="1" w:lastRow="0" w:firstColumn="1" w:lastColumn="0" w:noHBand="0" w:noVBand="1"/>
      </w:tblPr>
      <w:tblGrid>
        <w:gridCol w:w="993"/>
        <w:gridCol w:w="1134"/>
        <w:gridCol w:w="1559"/>
        <w:gridCol w:w="5997"/>
      </w:tblGrid>
      <w:tr w:rsidR="00397ECD" w:rsidRPr="00997C19" w14:paraId="0E961638" w14:textId="77777777" w:rsidTr="00053E93">
        <w:tc>
          <w:tcPr>
            <w:tcW w:w="993" w:type="dxa"/>
            <w:shd w:val="clear" w:color="auto" w:fill="BFBFBF" w:themeFill="background1" w:themeFillShade="BF"/>
            <w:vAlign w:val="center"/>
          </w:tcPr>
          <w:p w14:paraId="64149F99"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Rubro</w:t>
            </w:r>
          </w:p>
        </w:tc>
        <w:tc>
          <w:tcPr>
            <w:tcW w:w="1134" w:type="dxa"/>
            <w:shd w:val="clear" w:color="auto" w:fill="BFBFBF" w:themeFill="background1" w:themeFillShade="BF"/>
            <w:vAlign w:val="center"/>
          </w:tcPr>
          <w:p w14:paraId="063B92BE"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Sub rubro</w:t>
            </w:r>
          </w:p>
        </w:tc>
        <w:tc>
          <w:tcPr>
            <w:tcW w:w="1559" w:type="dxa"/>
            <w:shd w:val="clear" w:color="auto" w:fill="BFBFBF" w:themeFill="background1" w:themeFillShade="BF"/>
            <w:vAlign w:val="center"/>
          </w:tcPr>
          <w:p w14:paraId="3679348D"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Puntos para otorgar</w:t>
            </w:r>
          </w:p>
        </w:tc>
        <w:tc>
          <w:tcPr>
            <w:tcW w:w="5997" w:type="dxa"/>
            <w:shd w:val="clear" w:color="auto" w:fill="BFBFBF" w:themeFill="background1" w:themeFillShade="BF"/>
            <w:vAlign w:val="center"/>
          </w:tcPr>
          <w:p w14:paraId="62E1E188"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Parámetro para evaluar</w:t>
            </w:r>
          </w:p>
        </w:tc>
      </w:tr>
      <w:tr w:rsidR="00397ECD" w:rsidRPr="00997C19" w14:paraId="5A1B95E8" w14:textId="77777777" w:rsidTr="00053E93">
        <w:trPr>
          <w:trHeight w:val="487"/>
        </w:trPr>
        <w:tc>
          <w:tcPr>
            <w:tcW w:w="2127" w:type="dxa"/>
            <w:gridSpan w:val="2"/>
            <w:shd w:val="clear" w:color="auto" w:fill="BFBFBF" w:themeFill="background1" w:themeFillShade="BF"/>
            <w:vAlign w:val="center"/>
          </w:tcPr>
          <w:p w14:paraId="2EDF26D4"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Numeral II.</w:t>
            </w:r>
          </w:p>
        </w:tc>
        <w:tc>
          <w:tcPr>
            <w:tcW w:w="1559" w:type="dxa"/>
            <w:shd w:val="clear" w:color="auto" w:fill="BFBFBF" w:themeFill="background1" w:themeFillShade="BF"/>
            <w:vAlign w:val="center"/>
          </w:tcPr>
          <w:p w14:paraId="41E16D9B"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12</w:t>
            </w:r>
          </w:p>
        </w:tc>
        <w:tc>
          <w:tcPr>
            <w:tcW w:w="5997" w:type="dxa"/>
            <w:shd w:val="clear" w:color="auto" w:fill="BFBFBF" w:themeFill="background1" w:themeFillShade="BF"/>
            <w:vAlign w:val="center"/>
          </w:tcPr>
          <w:p w14:paraId="00369DF1" w14:textId="77777777" w:rsidR="00397ECD" w:rsidRPr="00997C19" w:rsidRDefault="00397ECD" w:rsidP="00280EEA">
            <w:pPr>
              <w:spacing w:after="200" w:line="276" w:lineRule="auto"/>
              <w:ind w:left="720"/>
              <w:contextualSpacing/>
              <w:rPr>
                <w:rFonts w:ascii="Noto Sans" w:eastAsia="Times New Roman" w:hAnsi="Noto Sans" w:cs="Noto Sans"/>
                <w:b/>
                <w:bCs/>
                <w:sz w:val="16"/>
                <w:szCs w:val="18"/>
                <w:lang w:eastAsia="es-ES"/>
              </w:rPr>
            </w:pPr>
          </w:p>
          <w:p w14:paraId="4A55D6BB" w14:textId="77777777" w:rsidR="00397ECD" w:rsidRPr="00997C19" w:rsidRDefault="00397ECD" w:rsidP="00FF1B16">
            <w:pPr>
              <w:numPr>
                <w:ilvl w:val="0"/>
                <w:numId w:val="41"/>
              </w:numPr>
              <w:suppressAutoHyphens w:val="0"/>
              <w:spacing w:after="200" w:line="276" w:lineRule="auto"/>
              <w:contextualSpacing/>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Experiencia y Especialidad del Licitante</w:t>
            </w:r>
          </w:p>
        </w:tc>
      </w:tr>
      <w:tr w:rsidR="00397ECD" w:rsidRPr="00997C19" w14:paraId="7F5A3692" w14:textId="77777777" w:rsidTr="00053E93">
        <w:trPr>
          <w:trHeight w:val="487"/>
        </w:trPr>
        <w:tc>
          <w:tcPr>
            <w:tcW w:w="993" w:type="dxa"/>
            <w:vAlign w:val="center"/>
          </w:tcPr>
          <w:p w14:paraId="6F52C290" w14:textId="77777777" w:rsidR="00397ECD" w:rsidRPr="00997C19" w:rsidRDefault="00397ECD" w:rsidP="00280EEA">
            <w:pPr>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lastRenderedPageBreak/>
              <w:t xml:space="preserve">             II</w:t>
            </w:r>
          </w:p>
        </w:tc>
        <w:tc>
          <w:tcPr>
            <w:tcW w:w="1134" w:type="dxa"/>
            <w:vAlign w:val="center"/>
          </w:tcPr>
          <w:p w14:paraId="54FF13FC" w14:textId="77777777" w:rsidR="00397ECD" w:rsidRPr="00997C19" w:rsidRDefault="00397ECD" w:rsidP="00280EEA">
            <w:pPr>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a)</w:t>
            </w:r>
          </w:p>
        </w:tc>
        <w:tc>
          <w:tcPr>
            <w:tcW w:w="1559" w:type="dxa"/>
            <w:vAlign w:val="center"/>
          </w:tcPr>
          <w:p w14:paraId="58AE862F" w14:textId="77777777" w:rsidR="00397ECD" w:rsidRPr="00997C19" w:rsidRDefault="00397ECD" w:rsidP="00280EEA">
            <w:pPr>
              <w:spacing w:after="200" w:line="276" w:lineRule="auto"/>
              <w:ind w:left="720"/>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7</w:t>
            </w:r>
          </w:p>
        </w:tc>
        <w:tc>
          <w:tcPr>
            <w:tcW w:w="5997" w:type="dxa"/>
            <w:vAlign w:val="center"/>
          </w:tcPr>
          <w:p w14:paraId="3A5E9889" w14:textId="77777777" w:rsidR="00397ECD" w:rsidRPr="00997C19" w:rsidRDefault="00397ECD" w:rsidP="00280EEA">
            <w:pPr>
              <w:spacing w:after="200" w:line="276" w:lineRule="auto"/>
              <w:ind w:left="318" w:hanging="142"/>
              <w:contextualSpacing/>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Experiencia:</w:t>
            </w:r>
          </w:p>
          <w:p w14:paraId="5A0E82FB"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Se otorgarán puntos al oferente que acredite mayor tiempo otorgando el servicio similar a lo requerido. La comprobación se hará mediante la presentación de contratos que acrediten la experiencia mínima de 1 (un) año, conforme a lo siguiente:</w:t>
            </w:r>
          </w:p>
          <w:p w14:paraId="79C3AE66"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Experiencia de 1 a 3 años: </w:t>
            </w:r>
            <w:r w:rsidRPr="00997C19">
              <w:rPr>
                <w:rFonts w:ascii="Noto Sans" w:eastAsia="Times New Roman" w:hAnsi="Noto Sans" w:cs="Noto Sans"/>
                <w:b/>
                <w:bCs/>
                <w:sz w:val="16"/>
                <w:szCs w:val="18"/>
                <w:lang w:eastAsia="es-ES"/>
              </w:rPr>
              <w:t>2 puntos.</w:t>
            </w:r>
            <w:r w:rsidRPr="00997C19">
              <w:rPr>
                <w:rFonts w:ascii="Noto Sans" w:eastAsia="Times New Roman" w:hAnsi="Noto Sans" w:cs="Noto Sans"/>
                <w:bCs/>
                <w:sz w:val="16"/>
                <w:szCs w:val="18"/>
                <w:lang w:eastAsia="es-ES"/>
              </w:rPr>
              <w:t xml:space="preserve">      </w:t>
            </w:r>
          </w:p>
          <w:p w14:paraId="63066960"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Experiencia de 4 años: </w:t>
            </w:r>
            <w:r w:rsidRPr="00997C19">
              <w:rPr>
                <w:rFonts w:ascii="Noto Sans" w:eastAsia="Times New Roman" w:hAnsi="Noto Sans" w:cs="Noto Sans"/>
                <w:b/>
                <w:bCs/>
                <w:sz w:val="16"/>
                <w:szCs w:val="18"/>
                <w:lang w:eastAsia="es-ES"/>
              </w:rPr>
              <w:t>5 puntos.</w:t>
            </w:r>
          </w:p>
          <w:p w14:paraId="08057E7D"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 xml:space="preserve">Experiencia de 5 años en adelante: </w:t>
            </w:r>
            <w:r w:rsidRPr="00997C19">
              <w:rPr>
                <w:rFonts w:ascii="Noto Sans" w:eastAsia="Times New Roman" w:hAnsi="Noto Sans" w:cs="Noto Sans"/>
                <w:b/>
                <w:bCs/>
                <w:sz w:val="16"/>
                <w:szCs w:val="18"/>
                <w:lang w:eastAsia="es-ES"/>
              </w:rPr>
              <w:t>7 puntos.</w:t>
            </w:r>
          </w:p>
          <w:p w14:paraId="55D2497D"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 xml:space="preserve">En caso de no presentar los documentos solicitados o que los que se presenten no cumplan con los términos solicitados, se otorgarán: </w:t>
            </w:r>
            <w:r w:rsidRPr="00997C19">
              <w:rPr>
                <w:rFonts w:ascii="Noto Sans" w:eastAsia="Times New Roman" w:hAnsi="Noto Sans" w:cs="Noto Sans"/>
                <w:b/>
                <w:bCs/>
                <w:sz w:val="16"/>
                <w:szCs w:val="18"/>
                <w:lang w:eastAsia="es-ES"/>
              </w:rPr>
              <w:t>0 puntos.</w:t>
            </w:r>
            <w:r w:rsidRPr="00997C19">
              <w:rPr>
                <w:rFonts w:ascii="Noto Sans" w:eastAsia="Times New Roman" w:hAnsi="Noto Sans" w:cs="Noto Sans"/>
                <w:bCs/>
                <w:sz w:val="16"/>
                <w:szCs w:val="18"/>
                <w:lang w:eastAsia="es-ES"/>
              </w:rPr>
              <w:t xml:space="preserve"> </w:t>
            </w:r>
          </w:p>
        </w:tc>
      </w:tr>
      <w:tr w:rsidR="00397ECD" w:rsidRPr="00997C19" w14:paraId="308F1818" w14:textId="77777777" w:rsidTr="00053E93">
        <w:trPr>
          <w:trHeight w:val="487"/>
        </w:trPr>
        <w:tc>
          <w:tcPr>
            <w:tcW w:w="993" w:type="dxa"/>
            <w:vAlign w:val="center"/>
          </w:tcPr>
          <w:p w14:paraId="42EC6A09" w14:textId="77777777" w:rsidR="00397ECD" w:rsidRPr="00997C19" w:rsidRDefault="00397ECD" w:rsidP="00280EEA">
            <w:pPr>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II</w:t>
            </w:r>
          </w:p>
        </w:tc>
        <w:tc>
          <w:tcPr>
            <w:tcW w:w="1134" w:type="dxa"/>
            <w:vAlign w:val="center"/>
          </w:tcPr>
          <w:p w14:paraId="02ACC3CC" w14:textId="77777777" w:rsidR="00397ECD" w:rsidRPr="00997C19" w:rsidRDefault="00397ECD" w:rsidP="00280EEA">
            <w:pPr>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b)</w:t>
            </w:r>
          </w:p>
        </w:tc>
        <w:tc>
          <w:tcPr>
            <w:tcW w:w="1559" w:type="dxa"/>
            <w:vAlign w:val="center"/>
          </w:tcPr>
          <w:p w14:paraId="38E02B7F" w14:textId="77777777" w:rsidR="00397ECD" w:rsidRPr="00997C19" w:rsidRDefault="00397ECD" w:rsidP="00280EEA">
            <w:pPr>
              <w:spacing w:after="200" w:line="276" w:lineRule="auto"/>
              <w:ind w:left="720"/>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5</w:t>
            </w:r>
          </w:p>
        </w:tc>
        <w:tc>
          <w:tcPr>
            <w:tcW w:w="5997" w:type="dxa"/>
            <w:vAlign w:val="center"/>
          </w:tcPr>
          <w:p w14:paraId="0AF17E6F"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
                <w:bCs/>
                <w:sz w:val="16"/>
                <w:szCs w:val="18"/>
                <w:lang w:eastAsia="es-ES"/>
              </w:rPr>
              <w:t>Especialidad:</w:t>
            </w:r>
            <w:r w:rsidRPr="00997C19">
              <w:rPr>
                <w:rFonts w:ascii="Noto Sans" w:eastAsia="Times New Roman" w:hAnsi="Noto Sans" w:cs="Noto Sans"/>
                <w:bCs/>
                <w:sz w:val="16"/>
                <w:szCs w:val="18"/>
                <w:lang w:eastAsia="es-ES"/>
              </w:rPr>
              <w:t xml:space="preserve"> </w:t>
            </w:r>
          </w:p>
          <w:p w14:paraId="6D8C23E4"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Se otorgará mayor puntuación al oferente que presente mayor número de contratos, con los cuales, acredite que ha prestado servicios con las características específicas y en condiciones similares a las establecidas en el presente procedimiento.</w:t>
            </w:r>
          </w:p>
          <w:p w14:paraId="3449CB2E"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De 1 a 3 contratos: </w:t>
            </w:r>
            <w:r w:rsidRPr="00997C19">
              <w:rPr>
                <w:rFonts w:ascii="Noto Sans" w:eastAsia="Times New Roman" w:hAnsi="Noto Sans" w:cs="Noto Sans"/>
                <w:b/>
                <w:bCs/>
                <w:sz w:val="16"/>
                <w:szCs w:val="18"/>
                <w:lang w:eastAsia="es-ES"/>
              </w:rPr>
              <w:t>2 puntos</w:t>
            </w:r>
          </w:p>
          <w:p w14:paraId="0E04662D"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De 4 a 5 contratos: </w:t>
            </w:r>
            <w:r w:rsidRPr="00997C19">
              <w:rPr>
                <w:rFonts w:ascii="Noto Sans" w:eastAsia="Times New Roman" w:hAnsi="Noto Sans" w:cs="Noto Sans"/>
                <w:b/>
                <w:bCs/>
                <w:sz w:val="16"/>
                <w:szCs w:val="18"/>
                <w:lang w:eastAsia="es-ES"/>
              </w:rPr>
              <w:t>3 puntos</w:t>
            </w:r>
          </w:p>
          <w:p w14:paraId="59D0843E"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 xml:space="preserve"> De 6 contratos en adelante: </w:t>
            </w:r>
            <w:r w:rsidRPr="00997C19">
              <w:rPr>
                <w:rFonts w:ascii="Noto Sans" w:eastAsia="Times New Roman" w:hAnsi="Noto Sans" w:cs="Noto Sans"/>
                <w:b/>
                <w:bCs/>
                <w:sz w:val="16"/>
                <w:szCs w:val="18"/>
                <w:lang w:eastAsia="es-ES"/>
              </w:rPr>
              <w:t>5 puntos.</w:t>
            </w:r>
          </w:p>
          <w:p w14:paraId="2F6E2BB2"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En caso de no presentar los documentos solicitados o que los que se presenten no cumplan con los términos solicitados, se otorgarán 0 puntos.</w:t>
            </w:r>
          </w:p>
        </w:tc>
      </w:tr>
    </w:tbl>
    <w:p w14:paraId="7C9C0EAE" w14:textId="77777777" w:rsidR="00397ECD" w:rsidRPr="00F57C75" w:rsidRDefault="00397ECD" w:rsidP="00397ECD">
      <w:pPr>
        <w:spacing w:after="200" w:line="276" w:lineRule="auto"/>
        <w:ind w:firstLine="284"/>
        <w:contextualSpacing/>
        <w:jc w:val="both"/>
        <w:rPr>
          <w:rFonts w:ascii="Noto Sans" w:hAnsi="Noto Sans" w:cs="Noto Sans"/>
          <w:bCs/>
          <w:sz w:val="16"/>
          <w:szCs w:val="18"/>
          <w:lang w:eastAsia="es-ES"/>
        </w:rPr>
      </w:pPr>
    </w:p>
    <w:p w14:paraId="09EC31BC" w14:textId="77777777" w:rsidR="00397ECD" w:rsidRPr="00F57C75" w:rsidRDefault="00397ECD" w:rsidP="00FF1B16">
      <w:pPr>
        <w:numPr>
          <w:ilvl w:val="0"/>
          <w:numId w:val="41"/>
        </w:numPr>
        <w:suppressAutoHyphens w:val="0"/>
        <w:spacing w:after="200" w:line="276" w:lineRule="auto"/>
        <w:contextualSpacing/>
        <w:jc w:val="both"/>
        <w:rPr>
          <w:rFonts w:ascii="Noto Sans" w:hAnsi="Noto Sans" w:cs="Noto Sans"/>
          <w:b/>
          <w:bCs/>
          <w:sz w:val="16"/>
          <w:szCs w:val="18"/>
          <w:lang w:eastAsia="es-ES"/>
        </w:rPr>
      </w:pPr>
      <w:r w:rsidRPr="00F57C75">
        <w:rPr>
          <w:rFonts w:ascii="Noto Sans" w:hAnsi="Noto Sans" w:cs="Noto Sans"/>
          <w:b/>
          <w:bCs/>
          <w:sz w:val="16"/>
          <w:szCs w:val="18"/>
          <w:lang w:eastAsia="es-ES"/>
        </w:rPr>
        <w:t>Propuesta de Trabajo</w:t>
      </w:r>
    </w:p>
    <w:p w14:paraId="453CAAF9" w14:textId="77777777" w:rsidR="00397ECD" w:rsidRPr="00F57C75" w:rsidRDefault="00397ECD" w:rsidP="00397ECD">
      <w:pPr>
        <w:spacing w:after="200" w:line="276" w:lineRule="auto"/>
        <w:ind w:left="142"/>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La convocante evaluará la metodología, el plan de trabajo y la organización, del licitante que permita garantizar el cumplimiento del contrato.</w:t>
      </w:r>
    </w:p>
    <w:p w14:paraId="4377FCB5" w14:textId="77777777" w:rsidR="00397ECD" w:rsidRPr="00F57C75" w:rsidRDefault="00397ECD" w:rsidP="00397ECD">
      <w:pPr>
        <w:spacing w:after="200" w:line="276" w:lineRule="auto"/>
        <w:ind w:left="142"/>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La convocante deberá considerar la forma en la cual, el licitante propone utilizar los recursos de que dispone para prestar el servicio, cuándo y cómo llevará a cabo las actividades o tareas que implica el mismo, el, o los procedimientos para llevar a la práctica las actividades o habilidades, y el esquema conforme al cual, se estructurará la organización de los recursos humanos necesarios para cumplir con las obligaciones previstas en la convocatoria.</w:t>
      </w:r>
    </w:p>
    <w:p w14:paraId="7761C699" w14:textId="77777777" w:rsidR="00397ECD" w:rsidRPr="00F57C75" w:rsidRDefault="00397ECD" w:rsidP="00F57C75">
      <w:pPr>
        <w:spacing w:after="200" w:line="276" w:lineRule="auto"/>
        <w:contextualSpacing/>
        <w:jc w:val="both"/>
        <w:rPr>
          <w:rFonts w:ascii="Noto Sans" w:hAnsi="Noto Sans" w:cs="Noto Sans"/>
          <w:bCs/>
          <w:sz w:val="16"/>
          <w:szCs w:val="18"/>
          <w:lang w:eastAsia="es-ES"/>
        </w:rPr>
      </w:pPr>
    </w:p>
    <w:p w14:paraId="7D0CD57D" w14:textId="77777777" w:rsidR="00397ECD" w:rsidRPr="00F57C75" w:rsidRDefault="00397ECD" w:rsidP="00397ECD">
      <w:pPr>
        <w:spacing w:after="200" w:line="276" w:lineRule="auto"/>
        <w:ind w:left="142"/>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Para evaluar la Metodología, el licitante deberá presentar el, o los procedimientos de las actividades que realizará para prestar el servicio.</w:t>
      </w:r>
    </w:p>
    <w:p w14:paraId="70670AA1" w14:textId="77777777" w:rsidR="00397ECD" w:rsidRPr="00F57C75" w:rsidRDefault="00397ECD" w:rsidP="00397ECD">
      <w:pPr>
        <w:spacing w:after="200" w:line="276" w:lineRule="auto"/>
        <w:ind w:left="142"/>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Para evaluar el Plan de Trabajo, el licitante deberá presentar el esquema para el desarrollo de los servicios solicitados.</w:t>
      </w:r>
    </w:p>
    <w:p w14:paraId="3C0FA3D2" w14:textId="77777777" w:rsidR="00397ECD" w:rsidRPr="00F57C75" w:rsidRDefault="00397ECD" w:rsidP="00397ECD">
      <w:pPr>
        <w:spacing w:after="200" w:line="276" w:lineRule="auto"/>
        <w:ind w:left="142"/>
        <w:contextualSpacing/>
        <w:jc w:val="both"/>
        <w:rPr>
          <w:rFonts w:ascii="Noto Sans" w:hAnsi="Noto Sans" w:cs="Noto Sans"/>
          <w:bCs/>
          <w:sz w:val="16"/>
          <w:szCs w:val="18"/>
          <w:lang w:eastAsia="es-ES"/>
        </w:rPr>
      </w:pPr>
      <w:r w:rsidRPr="00F57C75">
        <w:rPr>
          <w:rFonts w:ascii="Noto Sans" w:hAnsi="Noto Sans" w:cs="Noto Sans"/>
          <w:bCs/>
          <w:sz w:val="16"/>
          <w:szCs w:val="18"/>
          <w:lang w:eastAsia="es-ES"/>
        </w:rPr>
        <w:t>El licitante deberá presentar el organigrama de la empresa para la evaluación del Esquema Estructural de la Organización de los Recursos Humanos.</w:t>
      </w:r>
    </w:p>
    <w:p w14:paraId="3F0C8755" w14:textId="77777777" w:rsidR="00397ECD" w:rsidRPr="00997C19" w:rsidRDefault="00397ECD" w:rsidP="00397ECD">
      <w:pPr>
        <w:spacing w:after="200" w:line="276" w:lineRule="auto"/>
        <w:ind w:firstLine="284"/>
        <w:contextualSpacing/>
        <w:jc w:val="both"/>
        <w:rPr>
          <w:rFonts w:ascii="Noto Sans" w:hAnsi="Noto Sans" w:cs="Noto Sans"/>
          <w:bCs/>
          <w:sz w:val="18"/>
          <w:szCs w:val="18"/>
          <w:lang w:eastAsia="es-ES"/>
        </w:rPr>
      </w:pPr>
    </w:p>
    <w:tbl>
      <w:tblPr>
        <w:tblStyle w:val="Tablaconcuadrcula2"/>
        <w:tblW w:w="0" w:type="auto"/>
        <w:tblInd w:w="284" w:type="dxa"/>
        <w:tblLook w:val="04A0" w:firstRow="1" w:lastRow="0" w:firstColumn="1" w:lastColumn="0" w:noHBand="0" w:noVBand="1"/>
      </w:tblPr>
      <w:tblGrid>
        <w:gridCol w:w="1100"/>
        <w:gridCol w:w="1276"/>
        <w:gridCol w:w="1559"/>
        <w:gridCol w:w="5572"/>
      </w:tblGrid>
      <w:tr w:rsidR="00397ECD" w:rsidRPr="00997C19" w14:paraId="3C82DECD" w14:textId="77777777" w:rsidTr="00053E93">
        <w:trPr>
          <w:trHeight w:val="20"/>
        </w:trPr>
        <w:tc>
          <w:tcPr>
            <w:tcW w:w="1100" w:type="dxa"/>
            <w:shd w:val="clear" w:color="auto" w:fill="BFBFBF" w:themeFill="background1" w:themeFillShade="BF"/>
            <w:vAlign w:val="center"/>
          </w:tcPr>
          <w:p w14:paraId="5EB08BC3"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Rubro</w:t>
            </w:r>
          </w:p>
        </w:tc>
        <w:tc>
          <w:tcPr>
            <w:tcW w:w="1276" w:type="dxa"/>
            <w:shd w:val="clear" w:color="auto" w:fill="BFBFBF" w:themeFill="background1" w:themeFillShade="BF"/>
            <w:vAlign w:val="center"/>
          </w:tcPr>
          <w:p w14:paraId="35EEA769"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Sub rubro</w:t>
            </w:r>
          </w:p>
        </w:tc>
        <w:tc>
          <w:tcPr>
            <w:tcW w:w="1559" w:type="dxa"/>
            <w:shd w:val="clear" w:color="auto" w:fill="BFBFBF" w:themeFill="background1" w:themeFillShade="BF"/>
            <w:vAlign w:val="center"/>
          </w:tcPr>
          <w:p w14:paraId="1F992C61"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Puntos para otorgar</w:t>
            </w:r>
          </w:p>
        </w:tc>
        <w:tc>
          <w:tcPr>
            <w:tcW w:w="5572" w:type="dxa"/>
            <w:shd w:val="clear" w:color="auto" w:fill="BFBFBF" w:themeFill="background1" w:themeFillShade="BF"/>
            <w:vAlign w:val="center"/>
          </w:tcPr>
          <w:p w14:paraId="524858C8"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Parámetro para evaluar</w:t>
            </w:r>
          </w:p>
        </w:tc>
      </w:tr>
      <w:tr w:rsidR="00397ECD" w:rsidRPr="00997C19" w14:paraId="0C126882" w14:textId="77777777" w:rsidTr="00053E93">
        <w:trPr>
          <w:trHeight w:val="20"/>
        </w:trPr>
        <w:tc>
          <w:tcPr>
            <w:tcW w:w="2376" w:type="dxa"/>
            <w:gridSpan w:val="2"/>
            <w:shd w:val="clear" w:color="auto" w:fill="BFBFBF" w:themeFill="background1" w:themeFillShade="BF"/>
            <w:vAlign w:val="center"/>
          </w:tcPr>
          <w:p w14:paraId="03AA38C4"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Numeral III.</w:t>
            </w:r>
          </w:p>
        </w:tc>
        <w:tc>
          <w:tcPr>
            <w:tcW w:w="1559" w:type="dxa"/>
            <w:shd w:val="clear" w:color="auto" w:fill="BFBFBF" w:themeFill="background1" w:themeFillShade="BF"/>
            <w:vAlign w:val="center"/>
          </w:tcPr>
          <w:p w14:paraId="345065F6"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12</w:t>
            </w:r>
          </w:p>
        </w:tc>
        <w:tc>
          <w:tcPr>
            <w:tcW w:w="5572" w:type="dxa"/>
            <w:shd w:val="clear" w:color="auto" w:fill="BFBFBF" w:themeFill="background1" w:themeFillShade="BF"/>
            <w:vAlign w:val="center"/>
          </w:tcPr>
          <w:p w14:paraId="0B644F09" w14:textId="77777777" w:rsidR="00397ECD" w:rsidRPr="00997C19" w:rsidRDefault="00397ECD" w:rsidP="00280EEA">
            <w:pPr>
              <w:spacing w:after="200" w:line="276" w:lineRule="auto"/>
              <w:ind w:left="720"/>
              <w:contextualSpacing/>
              <w:jc w:val="center"/>
              <w:rPr>
                <w:rFonts w:ascii="Noto Sans" w:eastAsia="Times New Roman" w:hAnsi="Noto Sans" w:cs="Noto Sans"/>
                <w:b/>
                <w:bCs/>
                <w:sz w:val="16"/>
                <w:szCs w:val="18"/>
                <w:lang w:eastAsia="es-ES"/>
              </w:rPr>
            </w:pPr>
          </w:p>
          <w:p w14:paraId="2238B662" w14:textId="77777777" w:rsidR="00397ECD" w:rsidRPr="00997C19" w:rsidRDefault="00397ECD" w:rsidP="00280EEA">
            <w:pPr>
              <w:jc w:val="center"/>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III. Propuesta de Trabajo</w:t>
            </w:r>
          </w:p>
          <w:p w14:paraId="74B98439" w14:textId="77777777" w:rsidR="00397ECD" w:rsidRPr="00997C19" w:rsidRDefault="00397ECD" w:rsidP="00280EEA">
            <w:pPr>
              <w:jc w:val="center"/>
              <w:rPr>
                <w:rFonts w:ascii="Noto Sans" w:eastAsia="Times New Roman" w:hAnsi="Noto Sans" w:cs="Noto Sans"/>
                <w:b/>
                <w:bCs/>
                <w:sz w:val="16"/>
                <w:szCs w:val="18"/>
                <w:lang w:eastAsia="es-ES"/>
              </w:rPr>
            </w:pPr>
          </w:p>
        </w:tc>
      </w:tr>
      <w:tr w:rsidR="00397ECD" w:rsidRPr="00997C19" w14:paraId="26CF85AA" w14:textId="77777777" w:rsidTr="00053E93">
        <w:trPr>
          <w:trHeight w:val="20"/>
        </w:trPr>
        <w:tc>
          <w:tcPr>
            <w:tcW w:w="1100" w:type="dxa"/>
            <w:vAlign w:val="center"/>
          </w:tcPr>
          <w:p w14:paraId="394008FC" w14:textId="77777777" w:rsidR="00397ECD" w:rsidRPr="00997C19" w:rsidRDefault="00397ECD" w:rsidP="00280EEA">
            <w:pPr>
              <w:spacing w:after="200" w:line="276" w:lineRule="auto"/>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III</w:t>
            </w:r>
          </w:p>
        </w:tc>
        <w:tc>
          <w:tcPr>
            <w:tcW w:w="1276" w:type="dxa"/>
            <w:vAlign w:val="center"/>
          </w:tcPr>
          <w:p w14:paraId="68A58981" w14:textId="77777777" w:rsidR="00397ECD" w:rsidRPr="00997C19" w:rsidRDefault="00397ECD" w:rsidP="00280EEA">
            <w:pPr>
              <w:spacing w:after="200" w:line="276" w:lineRule="auto"/>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a)</w:t>
            </w:r>
          </w:p>
        </w:tc>
        <w:tc>
          <w:tcPr>
            <w:tcW w:w="1559" w:type="dxa"/>
            <w:vAlign w:val="center"/>
          </w:tcPr>
          <w:p w14:paraId="31991186" w14:textId="77777777" w:rsidR="00397ECD" w:rsidRPr="00997C19" w:rsidRDefault="00397ECD" w:rsidP="00280EEA">
            <w:pPr>
              <w:spacing w:after="200" w:line="276" w:lineRule="auto"/>
              <w:ind w:left="720"/>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3</w:t>
            </w:r>
          </w:p>
        </w:tc>
        <w:tc>
          <w:tcPr>
            <w:tcW w:w="5572" w:type="dxa"/>
            <w:vAlign w:val="center"/>
          </w:tcPr>
          <w:p w14:paraId="58421E97" w14:textId="77777777" w:rsidR="00397ECD" w:rsidRPr="00997C19" w:rsidRDefault="00397ECD" w:rsidP="00280EEA">
            <w:pPr>
              <w:spacing w:after="200" w:line="276" w:lineRule="auto"/>
              <w:ind w:left="176"/>
              <w:contextualSpacing/>
              <w:jc w:val="both"/>
              <w:rPr>
                <w:rFonts w:ascii="Noto Sans" w:eastAsia="Times New Roman" w:hAnsi="Noto Sans" w:cs="Noto Sans"/>
                <w:bCs/>
                <w:sz w:val="16"/>
                <w:szCs w:val="18"/>
                <w:lang w:eastAsia="es-ES"/>
              </w:rPr>
            </w:pPr>
            <w:r w:rsidRPr="00997C19">
              <w:rPr>
                <w:rFonts w:ascii="Noto Sans" w:eastAsia="Times New Roman" w:hAnsi="Noto Sans" w:cs="Noto Sans"/>
                <w:b/>
                <w:bCs/>
                <w:sz w:val="16"/>
                <w:szCs w:val="18"/>
                <w:lang w:eastAsia="es-ES"/>
              </w:rPr>
              <w:t>Metodología</w:t>
            </w:r>
            <w:r w:rsidRPr="00997C19">
              <w:rPr>
                <w:rFonts w:ascii="Noto Sans" w:eastAsia="Times New Roman" w:hAnsi="Noto Sans" w:cs="Noto Sans"/>
                <w:bCs/>
                <w:sz w:val="16"/>
                <w:szCs w:val="18"/>
                <w:lang w:eastAsia="es-ES"/>
              </w:rPr>
              <w:t xml:space="preserve">: </w:t>
            </w:r>
          </w:p>
          <w:p w14:paraId="3A8F4ED1" w14:textId="689E9A50" w:rsidR="00397ECD" w:rsidRPr="00053E93" w:rsidRDefault="00397ECD" w:rsidP="00053E93">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 xml:space="preserve">El Licitante deberá presentar los procedimientos de las actividades que realizará para prestar el servicio, si se entrega se otorgarán: </w:t>
            </w:r>
            <w:r w:rsidRPr="00997C19">
              <w:rPr>
                <w:rFonts w:ascii="Noto Sans" w:eastAsia="Times New Roman" w:hAnsi="Noto Sans" w:cs="Noto Sans"/>
                <w:b/>
                <w:bCs/>
                <w:sz w:val="16"/>
                <w:szCs w:val="18"/>
                <w:lang w:eastAsia="es-ES"/>
              </w:rPr>
              <w:t>3 puntos.</w:t>
            </w:r>
          </w:p>
        </w:tc>
      </w:tr>
      <w:tr w:rsidR="00397ECD" w:rsidRPr="00997C19" w14:paraId="3B4B6EB2" w14:textId="77777777" w:rsidTr="00053E93">
        <w:trPr>
          <w:trHeight w:val="20"/>
        </w:trPr>
        <w:tc>
          <w:tcPr>
            <w:tcW w:w="1100" w:type="dxa"/>
            <w:vAlign w:val="center"/>
          </w:tcPr>
          <w:p w14:paraId="02478727" w14:textId="77777777" w:rsidR="00397ECD" w:rsidRPr="00997C19" w:rsidRDefault="00397ECD" w:rsidP="00280EEA">
            <w:pPr>
              <w:spacing w:after="200" w:line="276" w:lineRule="auto"/>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III</w:t>
            </w:r>
          </w:p>
        </w:tc>
        <w:tc>
          <w:tcPr>
            <w:tcW w:w="1276" w:type="dxa"/>
            <w:vAlign w:val="center"/>
          </w:tcPr>
          <w:p w14:paraId="0D18A615" w14:textId="77777777" w:rsidR="00397ECD" w:rsidRPr="00997C19" w:rsidRDefault="00397ECD" w:rsidP="00280EEA">
            <w:pPr>
              <w:spacing w:after="200" w:line="276" w:lineRule="auto"/>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b)</w:t>
            </w:r>
          </w:p>
        </w:tc>
        <w:tc>
          <w:tcPr>
            <w:tcW w:w="1559" w:type="dxa"/>
            <w:vAlign w:val="center"/>
          </w:tcPr>
          <w:p w14:paraId="05A82EFA" w14:textId="77777777" w:rsidR="00397ECD" w:rsidRPr="00997C19" w:rsidRDefault="00397ECD" w:rsidP="00280EEA">
            <w:pPr>
              <w:spacing w:after="200" w:line="276" w:lineRule="auto"/>
              <w:ind w:left="720"/>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6</w:t>
            </w:r>
          </w:p>
        </w:tc>
        <w:tc>
          <w:tcPr>
            <w:tcW w:w="5572" w:type="dxa"/>
            <w:vAlign w:val="center"/>
          </w:tcPr>
          <w:p w14:paraId="201EF1E6"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 xml:space="preserve">Plan de Trabajo: </w:t>
            </w:r>
          </w:p>
          <w:p w14:paraId="5B392BA0" w14:textId="2792E274" w:rsidR="00397ECD" w:rsidRPr="00053E93" w:rsidRDefault="00397ECD" w:rsidP="00053E93">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 xml:space="preserve">El oferente deberá de presentar el esquema para el desarrollo de los servicios solicitados, si se entrega se otorgarán </w:t>
            </w:r>
            <w:r w:rsidRPr="00997C19">
              <w:rPr>
                <w:rFonts w:ascii="Noto Sans" w:eastAsia="Times New Roman" w:hAnsi="Noto Sans" w:cs="Noto Sans"/>
                <w:b/>
                <w:bCs/>
                <w:sz w:val="16"/>
                <w:szCs w:val="18"/>
                <w:lang w:eastAsia="es-ES"/>
              </w:rPr>
              <w:t>6 puntos.</w:t>
            </w:r>
          </w:p>
        </w:tc>
      </w:tr>
      <w:tr w:rsidR="00397ECD" w:rsidRPr="00997C19" w14:paraId="6A4E29A3" w14:textId="77777777" w:rsidTr="00053E93">
        <w:trPr>
          <w:trHeight w:val="20"/>
        </w:trPr>
        <w:tc>
          <w:tcPr>
            <w:tcW w:w="1100" w:type="dxa"/>
            <w:vAlign w:val="center"/>
          </w:tcPr>
          <w:p w14:paraId="57E266C6" w14:textId="77777777" w:rsidR="00397ECD" w:rsidRPr="00997C19" w:rsidRDefault="00397ECD" w:rsidP="00280EEA">
            <w:pPr>
              <w:spacing w:after="200" w:line="276" w:lineRule="auto"/>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III</w:t>
            </w:r>
          </w:p>
        </w:tc>
        <w:tc>
          <w:tcPr>
            <w:tcW w:w="1276" w:type="dxa"/>
            <w:vAlign w:val="center"/>
          </w:tcPr>
          <w:p w14:paraId="238D980B" w14:textId="77777777" w:rsidR="00397ECD" w:rsidRPr="00997C19" w:rsidRDefault="00397ECD" w:rsidP="00280EEA">
            <w:pPr>
              <w:spacing w:after="200" w:line="276" w:lineRule="auto"/>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c)</w:t>
            </w:r>
          </w:p>
        </w:tc>
        <w:tc>
          <w:tcPr>
            <w:tcW w:w="1559" w:type="dxa"/>
            <w:vAlign w:val="center"/>
          </w:tcPr>
          <w:p w14:paraId="0A0E96DF" w14:textId="77777777" w:rsidR="00397ECD" w:rsidRPr="00997C19" w:rsidRDefault="00397ECD" w:rsidP="00280EEA">
            <w:pPr>
              <w:spacing w:after="200" w:line="276" w:lineRule="auto"/>
              <w:ind w:left="720"/>
              <w:contextualSpacing/>
              <w:rPr>
                <w:rFonts w:ascii="Noto Sans" w:eastAsia="Times New Roman" w:hAnsi="Noto Sans" w:cs="Noto Sans"/>
                <w:bCs/>
                <w:sz w:val="16"/>
                <w:szCs w:val="18"/>
                <w:lang w:eastAsia="es-ES"/>
              </w:rPr>
            </w:pPr>
            <w:r w:rsidRPr="00997C19">
              <w:rPr>
                <w:rFonts w:ascii="Noto Sans" w:eastAsia="Times New Roman" w:hAnsi="Noto Sans" w:cs="Noto Sans"/>
                <w:bCs/>
                <w:sz w:val="16"/>
                <w:szCs w:val="18"/>
                <w:lang w:eastAsia="es-ES"/>
              </w:rPr>
              <w:t xml:space="preserve">  3</w:t>
            </w:r>
          </w:p>
        </w:tc>
        <w:tc>
          <w:tcPr>
            <w:tcW w:w="5572" w:type="dxa"/>
            <w:vAlign w:val="center"/>
          </w:tcPr>
          <w:p w14:paraId="6CBE9751"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
                <w:bCs/>
                <w:sz w:val="16"/>
                <w:szCs w:val="18"/>
                <w:lang w:eastAsia="es-ES"/>
              </w:rPr>
              <w:t>Esquema  Estructural  de  la  Organización  de  los  Recursos  Humanos:</w:t>
            </w:r>
          </w:p>
          <w:p w14:paraId="66BFE201" w14:textId="77777777" w:rsidR="00397ECD" w:rsidRPr="00997C19" w:rsidRDefault="00397ECD" w:rsidP="00280EEA">
            <w:pPr>
              <w:spacing w:after="200" w:line="276" w:lineRule="auto"/>
              <w:ind w:left="176"/>
              <w:contextualSpacing/>
              <w:jc w:val="both"/>
              <w:rPr>
                <w:rFonts w:ascii="Noto Sans" w:eastAsia="Times New Roman" w:hAnsi="Noto Sans" w:cs="Noto Sans"/>
                <w:b/>
                <w:bCs/>
                <w:sz w:val="16"/>
                <w:szCs w:val="18"/>
                <w:lang w:eastAsia="es-ES"/>
              </w:rPr>
            </w:pPr>
            <w:r w:rsidRPr="00997C19">
              <w:rPr>
                <w:rFonts w:ascii="Noto Sans" w:eastAsia="Times New Roman" w:hAnsi="Noto Sans" w:cs="Noto Sans"/>
                <w:bCs/>
                <w:sz w:val="16"/>
                <w:szCs w:val="18"/>
                <w:lang w:eastAsia="es-ES"/>
              </w:rPr>
              <w:t xml:space="preserve">Presentar organigrama de la empresa participante en donde además, se detallen las funciones de sus trabajadores, si se entrega </w:t>
            </w:r>
            <w:r w:rsidRPr="00997C19">
              <w:rPr>
                <w:rFonts w:ascii="Noto Sans" w:eastAsia="Times New Roman" w:hAnsi="Noto Sans" w:cs="Noto Sans"/>
                <w:bCs/>
                <w:sz w:val="16"/>
                <w:szCs w:val="18"/>
                <w:lang w:eastAsia="es-ES"/>
              </w:rPr>
              <w:lastRenderedPageBreak/>
              <w:t>se otorgarán: 3 puntos.</w:t>
            </w:r>
          </w:p>
        </w:tc>
      </w:tr>
    </w:tbl>
    <w:p w14:paraId="716ECFB3" w14:textId="07D3A113" w:rsidR="0095448E" w:rsidRPr="002A6E12" w:rsidRDefault="0095448E" w:rsidP="00397ECD">
      <w:pPr>
        <w:jc w:val="both"/>
        <w:rPr>
          <w:rFonts w:ascii="Noto Sans" w:hAnsi="Noto Sans" w:cs="Noto Sans"/>
          <w:sz w:val="16"/>
          <w:szCs w:val="16"/>
        </w:rPr>
      </w:pPr>
    </w:p>
    <w:p w14:paraId="365869F1" w14:textId="77777777" w:rsidR="000A60CC" w:rsidRPr="002A6E12" w:rsidRDefault="000A60CC" w:rsidP="00910499">
      <w:pPr>
        <w:pStyle w:val="Ttulo2"/>
        <w:numPr>
          <w:ilvl w:val="0"/>
          <w:numId w:val="0"/>
        </w:numPr>
        <w:tabs>
          <w:tab w:val="clear" w:pos="0"/>
        </w:tabs>
        <w:spacing w:before="0" w:after="0"/>
        <w:ind w:left="576" w:hanging="576"/>
        <w:jc w:val="both"/>
        <w:rPr>
          <w:rFonts w:ascii="Noto Sans" w:hAnsi="Noto Sans" w:cs="Noto Sans"/>
          <w:sz w:val="16"/>
          <w:szCs w:val="16"/>
        </w:rPr>
      </w:pPr>
    </w:p>
    <w:p w14:paraId="78E503BC" w14:textId="6DEB3EFA" w:rsidR="007556DE" w:rsidRPr="0085746E" w:rsidRDefault="00AD01B3" w:rsidP="00910499">
      <w:pPr>
        <w:pStyle w:val="Ttulo2"/>
        <w:numPr>
          <w:ilvl w:val="0"/>
          <w:numId w:val="0"/>
        </w:numPr>
        <w:tabs>
          <w:tab w:val="clear" w:pos="0"/>
        </w:tabs>
        <w:spacing w:before="0" w:after="0"/>
        <w:ind w:left="576" w:hanging="576"/>
        <w:jc w:val="both"/>
        <w:rPr>
          <w:rFonts w:ascii="Noto Sans" w:hAnsi="Noto Sans" w:cs="Noto Sans"/>
          <w:i w:val="0"/>
          <w:sz w:val="16"/>
          <w:szCs w:val="16"/>
        </w:rPr>
      </w:pPr>
      <w:r w:rsidRPr="0085746E">
        <w:rPr>
          <w:rFonts w:ascii="Noto Sans" w:hAnsi="Noto Sans" w:cs="Noto Sans"/>
          <w:i w:val="0"/>
          <w:sz w:val="16"/>
          <w:szCs w:val="16"/>
        </w:rPr>
        <w:t>9.1.</w:t>
      </w:r>
      <w:r w:rsidRPr="0085746E">
        <w:rPr>
          <w:rFonts w:ascii="Noto Sans" w:hAnsi="Noto Sans" w:cs="Noto Sans"/>
          <w:i w:val="0"/>
          <w:sz w:val="16"/>
          <w:szCs w:val="16"/>
        </w:rPr>
        <w:tab/>
        <w:t>EVALUACIÓN DE LAS PROPUESTAS ECONOMICAS.</w:t>
      </w:r>
      <w:bookmarkEnd w:id="35"/>
    </w:p>
    <w:p w14:paraId="6B9B1BC6" w14:textId="77777777" w:rsidR="0095448E" w:rsidRPr="0085746E" w:rsidRDefault="0095448E" w:rsidP="0095448E">
      <w:pPr>
        <w:jc w:val="both"/>
        <w:rPr>
          <w:rFonts w:ascii="Noto Sans" w:hAnsi="Noto Sans" w:cs="Noto Sans"/>
          <w:sz w:val="16"/>
          <w:szCs w:val="16"/>
        </w:rPr>
      </w:pPr>
    </w:p>
    <w:p w14:paraId="388578E3" w14:textId="033B90F2" w:rsidR="0095448E" w:rsidRPr="0085746E" w:rsidRDefault="0095448E" w:rsidP="0095448E">
      <w:pPr>
        <w:jc w:val="both"/>
        <w:rPr>
          <w:rFonts w:ascii="Noto Sans" w:hAnsi="Noto Sans" w:cs="Noto Sans"/>
          <w:sz w:val="16"/>
          <w:szCs w:val="16"/>
        </w:rPr>
      </w:pPr>
      <w:r w:rsidRPr="0085746E">
        <w:rPr>
          <w:rFonts w:ascii="Noto Sans" w:hAnsi="Noto Sans" w:cs="Noto Sans"/>
          <w:sz w:val="16"/>
          <w:szCs w:val="16"/>
        </w:rPr>
        <w:t xml:space="preserve">Se analizarán los precios ofertados por los licitantes, conforme a los datos contenidos en el  </w:t>
      </w:r>
      <w:r w:rsidRPr="0085746E">
        <w:rPr>
          <w:rFonts w:ascii="Noto Sans" w:hAnsi="Noto Sans" w:cs="Noto Sans"/>
          <w:b/>
          <w:sz w:val="16"/>
          <w:szCs w:val="16"/>
        </w:rPr>
        <w:t>Anexo número 13 (TRECE),</w:t>
      </w:r>
      <w:r w:rsidRPr="0085746E">
        <w:rPr>
          <w:rFonts w:ascii="Noto Sans" w:hAnsi="Noto Sans" w:cs="Noto Sans"/>
          <w:sz w:val="16"/>
          <w:szCs w:val="16"/>
        </w:rPr>
        <w:t xml:space="preserve"> de la presente convocatoria.</w:t>
      </w:r>
    </w:p>
    <w:p w14:paraId="737B5CFA" w14:textId="77777777" w:rsidR="0095448E" w:rsidRPr="0085746E" w:rsidRDefault="0095448E" w:rsidP="0095448E">
      <w:pPr>
        <w:jc w:val="both"/>
        <w:rPr>
          <w:rFonts w:ascii="Noto Sans" w:hAnsi="Noto Sans" w:cs="Noto Sans"/>
          <w:sz w:val="16"/>
          <w:szCs w:val="16"/>
        </w:rPr>
      </w:pPr>
    </w:p>
    <w:p w14:paraId="3EBCEC7B" w14:textId="7C9FD67A"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 xml:space="preserve">Para la evaluación económica, </w:t>
      </w:r>
      <w:r w:rsidR="00421121" w:rsidRPr="0085746E">
        <w:rPr>
          <w:rFonts w:ascii="Noto Sans" w:hAnsi="Noto Sans" w:cs="Noto Sans"/>
          <w:sz w:val="16"/>
          <w:szCs w:val="16"/>
        </w:rPr>
        <w:t>e</w:t>
      </w:r>
      <w:r w:rsidRPr="0085746E">
        <w:rPr>
          <w:rFonts w:ascii="Noto Sans" w:hAnsi="Noto Sans" w:cs="Noto Sans"/>
          <w:sz w:val="16"/>
          <w:szCs w:val="16"/>
        </w:rPr>
        <w:t xml:space="preserve">l total de puntuación o unidades porcentuales de la propuesta económica, </w:t>
      </w:r>
      <w:r w:rsidR="00421121" w:rsidRPr="0085746E">
        <w:rPr>
          <w:rFonts w:ascii="Noto Sans" w:hAnsi="Noto Sans" w:cs="Noto Sans"/>
          <w:sz w:val="16"/>
          <w:szCs w:val="16"/>
        </w:rPr>
        <w:t xml:space="preserve">tendrá </w:t>
      </w:r>
      <w:r w:rsidRPr="0085746E">
        <w:rPr>
          <w:rFonts w:ascii="Noto Sans" w:hAnsi="Noto Sans" w:cs="Noto Sans"/>
          <w:sz w:val="16"/>
          <w:szCs w:val="16"/>
        </w:rPr>
        <w:t xml:space="preserve">un valor numérico máximo de 40, por lo que a la propuesta económica que resulte ser la más baja de las técnicamente aceptadas, </w:t>
      </w:r>
      <w:r w:rsidR="00421121" w:rsidRPr="0085746E">
        <w:rPr>
          <w:rFonts w:ascii="Noto Sans" w:hAnsi="Noto Sans" w:cs="Noto Sans"/>
          <w:sz w:val="16"/>
          <w:szCs w:val="16"/>
        </w:rPr>
        <w:t xml:space="preserve">se le </w:t>
      </w:r>
      <w:r w:rsidRPr="0085746E">
        <w:rPr>
          <w:rFonts w:ascii="Noto Sans" w:hAnsi="Noto Sans" w:cs="Noto Sans"/>
          <w:sz w:val="16"/>
          <w:szCs w:val="16"/>
        </w:rPr>
        <w:t>asign</w:t>
      </w:r>
      <w:r w:rsidR="00421121" w:rsidRPr="0085746E">
        <w:rPr>
          <w:rFonts w:ascii="Noto Sans" w:hAnsi="Noto Sans" w:cs="Noto Sans"/>
          <w:sz w:val="16"/>
          <w:szCs w:val="16"/>
        </w:rPr>
        <w:t xml:space="preserve">ará </w:t>
      </w:r>
      <w:r w:rsidRPr="0085746E">
        <w:rPr>
          <w:rFonts w:ascii="Noto Sans" w:hAnsi="Noto Sans" w:cs="Noto Sans"/>
          <w:sz w:val="16"/>
          <w:szCs w:val="16"/>
        </w:rPr>
        <w:t>la puntuación o unidades porcentuales máxima.</w:t>
      </w:r>
    </w:p>
    <w:p w14:paraId="1E68F754" w14:textId="77777777" w:rsidR="00421121" w:rsidRPr="0085746E" w:rsidRDefault="00285DEA" w:rsidP="00285DEA">
      <w:pPr>
        <w:jc w:val="both"/>
        <w:rPr>
          <w:rFonts w:ascii="Noto Sans" w:hAnsi="Noto Sans" w:cs="Noto Sans"/>
          <w:sz w:val="16"/>
          <w:szCs w:val="16"/>
        </w:rPr>
      </w:pPr>
      <w:r w:rsidRPr="0085746E">
        <w:rPr>
          <w:rFonts w:ascii="Noto Sans" w:hAnsi="Noto Sans" w:cs="Noto Sans"/>
          <w:sz w:val="16"/>
          <w:szCs w:val="16"/>
        </w:rPr>
        <w:t xml:space="preserve">         </w:t>
      </w:r>
    </w:p>
    <w:p w14:paraId="70C8F576" w14:textId="1AF404CD"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Para determinar la puntuación o unidades porcentuales que correspondan a la propuesta económica de cada participante, la convocante aplicará la siguiente fórmula:</w:t>
      </w:r>
    </w:p>
    <w:p w14:paraId="687D9458" w14:textId="77777777"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 xml:space="preserve">           PPE = MPemb x 40 / MPi.</w:t>
      </w:r>
    </w:p>
    <w:p w14:paraId="34B0E423" w14:textId="5B7A329C"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Donde:</w:t>
      </w:r>
    </w:p>
    <w:p w14:paraId="012CE956" w14:textId="79F46435"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PPE = Puntuación o unidades porcentuales que corresponden a la Propuesta Económica;</w:t>
      </w:r>
    </w:p>
    <w:p w14:paraId="33003AD2" w14:textId="2FB547C8"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MPemb = Monto de la Propuesta económica más baja, y</w:t>
      </w:r>
    </w:p>
    <w:p w14:paraId="2ADD5512" w14:textId="588F8751" w:rsidR="00285DEA" w:rsidRPr="0085746E" w:rsidRDefault="00285DEA" w:rsidP="00285DEA">
      <w:pPr>
        <w:jc w:val="both"/>
        <w:rPr>
          <w:rFonts w:ascii="Noto Sans" w:hAnsi="Noto Sans" w:cs="Noto Sans"/>
          <w:sz w:val="16"/>
          <w:szCs w:val="16"/>
        </w:rPr>
      </w:pPr>
      <w:r w:rsidRPr="0085746E">
        <w:rPr>
          <w:rFonts w:ascii="Noto Sans" w:hAnsi="Noto Sans" w:cs="Noto Sans"/>
          <w:sz w:val="16"/>
          <w:szCs w:val="16"/>
        </w:rPr>
        <w:t>MPi = Monto de la i-ésima Propuesta económica;</w:t>
      </w:r>
    </w:p>
    <w:p w14:paraId="613488F3" w14:textId="77777777" w:rsidR="00421121" w:rsidRPr="0085746E" w:rsidRDefault="00421121" w:rsidP="00285DEA">
      <w:pPr>
        <w:jc w:val="both"/>
        <w:rPr>
          <w:rFonts w:ascii="Noto Sans" w:hAnsi="Noto Sans" w:cs="Noto Sans"/>
          <w:sz w:val="16"/>
          <w:szCs w:val="16"/>
        </w:rPr>
      </w:pPr>
    </w:p>
    <w:p w14:paraId="327006D7" w14:textId="77777777" w:rsidR="00285DEA" w:rsidRPr="0085746E" w:rsidRDefault="00285DEA" w:rsidP="0095448E">
      <w:pPr>
        <w:jc w:val="both"/>
        <w:rPr>
          <w:rFonts w:ascii="Noto Sans" w:hAnsi="Noto Sans" w:cs="Noto Sans"/>
          <w:sz w:val="16"/>
          <w:szCs w:val="16"/>
        </w:rPr>
      </w:pPr>
    </w:p>
    <w:p w14:paraId="7ED5A78C" w14:textId="77777777" w:rsidR="00421121" w:rsidRPr="0085746E" w:rsidRDefault="00421121" w:rsidP="00421121">
      <w:pPr>
        <w:pStyle w:val="Ttulo3"/>
        <w:numPr>
          <w:ilvl w:val="0"/>
          <w:numId w:val="0"/>
        </w:numPr>
        <w:spacing w:before="0" w:after="0"/>
        <w:ind w:left="720" w:hanging="720"/>
        <w:jc w:val="both"/>
        <w:rPr>
          <w:rFonts w:ascii="Noto Sans" w:hAnsi="Noto Sans" w:cs="Noto Sans"/>
          <w:sz w:val="16"/>
          <w:szCs w:val="16"/>
        </w:rPr>
      </w:pPr>
      <w:bookmarkStart w:id="36" w:name="_Toc462405404"/>
      <w:r w:rsidRPr="0085746E">
        <w:rPr>
          <w:rFonts w:ascii="Noto Sans" w:hAnsi="Noto Sans" w:cs="Noto Sans"/>
          <w:sz w:val="16"/>
          <w:szCs w:val="16"/>
        </w:rPr>
        <w:t>9.2.</w:t>
      </w:r>
      <w:r w:rsidRPr="0085746E">
        <w:rPr>
          <w:rFonts w:ascii="Noto Sans" w:hAnsi="Noto Sans" w:cs="Noto Sans"/>
          <w:sz w:val="16"/>
          <w:szCs w:val="16"/>
        </w:rPr>
        <w:tab/>
        <w:t>CRITERIOS DE ADJUDICACIÓN DE LOS CONTRATOS.</w:t>
      </w:r>
      <w:bookmarkEnd w:id="36"/>
    </w:p>
    <w:p w14:paraId="6589B0B3" w14:textId="77777777" w:rsidR="00421121" w:rsidRPr="0085746E" w:rsidRDefault="00421121" w:rsidP="00421121">
      <w:pPr>
        <w:rPr>
          <w:rFonts w:ascii="Noto Sans" w:hAnsi="Noto Sans" w:cs="Noto Sans"/>
          <w:sz w:val="16"/>
          <w:szCs w:val="16"/>
        </w:rPr>
      </w:pPr>
    </w:p>
    <w:p w14:paraId="6E4CB331" w14:textId="77777777"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3612D2D2" w14:textId="77777777" w:rsidR="00421121" w:rsidRPr="0085746E" w:rsidRDefault="00421121" w:rsidP="00421121">
      <w:pPr>
        <w:jc w:val="both"/>
        <w:rPr>
          <w:rFonts w:ascii="Noto Sans" w:hAnsi="Noto Sans" w:cs="Noto Sans"/>
          <w:sz w:val="16"/>
          <w:szCs w:val="16"/>
        </w:rPr>
      </w:pPr>
    </w:p>
    <w:p w14:paraId="0386B5C0" w14:textId="130AE1DB"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Por lo que para calcular el resultado final de la puntuación o unidades porcentuales que obtuvo cada proposición, la convocante aplicará la siguiente fórmula:</w:t>
      </w:r>
    </w:p>
    <w:p w14:paraId="61F733A1" w14:textId="77777777" w:rsidR="00421121" w:rsidRPr="0085746E" w:rsidRDefault="00421121" w:rsidP="00421121">
      <w:pPr>
        <w:jc w:val="both"/>
        <w:rPr>
          <w:rFonts w:ascii="Noto Sans" w:hAnsi="Noto Sans" w:cs="Noto Sans"/>
          <w:sz w:val="16"/>
          <w:szCs w:val="16"/>
          <w:lang w:val="pt-PT"/>
        </w:rPr>
      </w:pPr>
      <w:r w:rsidRPr="0085746E">
        <w:rPr>
          <w:rFonts w:ascii="Noto Sans" w:hAnsi="Noto Sans" w:cs="Noto Sans"/>
          <w:sz w:val="16"/>
          <w:szCs w:val="16"/>
        </w:rPr>
        <w:t xml:space="preserve">                  </w:t>
      </w:r>
      <w:r w:rsidRPr="0085746E">
        <w:rPr>
          <w:rFonts w:ascii="Noto Sans" w:hAnsi="Noto Sans" w:cs="Noto Sans"/>
          <w:sz w:val="16"/>
          <w:szCs w:val="16"/>
          <w:lang w:val="pt-PT"/>
        </w:rPr>
        <w:t>PTj = TPT + PPE                                               Para toda j = 1, 2,.....,n</w:t>
      </w:r>
    </w:p>
    <w:p w14:paraId="6384A01F" w14:textId="2387493B"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Donde:</w:t>
      </w:r>
    </w:p>
    <w:p w14:paraId="71FFB008" w14:textId="18111887"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PTj = Puntuación o unidades porcentuales Totales de la proposición;</w:t>
      </w:r>
    </w:p>
    <w:p w14:paraId="79111CE3" w14:textId="62E6C071"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TPT = Total de Puntuación o unidades porcentuales asignados a la propuesta Técnica;</w:t>
      </w:r>
    </w:p>
    <w:p w14:paraId="208E2594" w14:textId="4971A13E"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PPE = Puntuación o unidades porcentuales asignados a la Propuesta Económica, y</w:t>
      </w:r>
    </w:p>
    <w:p w14:paraId="08447503" w14:textId="27439A79" w:rsidR="00421121" w:rsidRPr="0085746E" w:rsidRDefault="00421121" w:rsidP="00421121">
      <w:pPr>
        <w:jc w:val="both"/>
        <w:rPr>
          <w:rFonts w:ascii="Noto Sans" w:hAnsi="Noto Sans" w:cs="Noto Sans"/>
          <w:sz w:val="16"/>
          <w:szCs w:val="16"/>
        </w:rPr>
      </w:pPr>
      <w:r w:rsidRPr="0085746E">
        <w:rPr>
          <w:rFonts w:ascii="Noto Sans" w:hAnsi="Noto Sans" w:cs="Noto Sans"/>
          <w:sz w:val="16"/>
          <w:szCs w:val="16"/>
        </w:rPr>
        <w:t>El subíndice "j" representa a las demás proposiciones determinadas como solventes como resultado de la evaluación, y</w:t>
      </w:r>
    </w:p>
    <w:p w14:paraId="39FDB2DF" w14:textId="77777777" w:rsidR="00421121" w:rsidRPr="0085746E" w:rsidRDefault="00421121" w:rsidP="00421121">
      <w:pPr>
        <w:jc w:val="both"/>
        <w:rPr>
          <w:rFonts w:ascii="Noto Sans" w:hAnsi="Noto Sans" w:cs="Noto Sans"/>
          <w:sz w:val="16"/>
          <w:szCs w:val="16"/>
        </w:rPr>
      </w:pPr>
    </w:p>
    <w:p w14:paraId="6DA58FB3" w14:textId="127AA27A" w:rsidR="00421121" w:rsidRPr="0085746E" w:rsidRDefault="00421121" w:rsidP="00421121">
      <w:pPr>
        <w:jc w:val="both"/>
        <w:rPr>
          <w:rFonts w:ascii="Noto Sans" w:hAnsi="Noto Sans" w:cs="Noto Sans"/>
          <w:b/>
          <w:bCs/>
          <w:sz w:val="16"/>
          <w:szCs w:val="16"/>
        </w:rPr>
      </w:pPr>
      <w:r w:rsidRPr="0085746E">
        <w:rPr>
          <w:rFonts w:ascii="Noto Sans" w:hAnsi="Noto Sans" w:cs="Noto Sans"/>
          <w:b/>
          <w:bCs/>
          <w:sz w:val="16"/>
          <w:szCs w:val="16"/>
        </w:rPr>
        <w:t>La proposición solvente más conveniente para el Estado, será aquélla que reúna la mayor puntuación o unidades porcentuales conforme a lo dispuesto en las presentes bases.</w:t>
      </w:r>
    </w:p>
    <w:p w14:paraId="0F835BC9" w14:textId="77777777" w:rsidR="00421121" w:rsidRPr="0085746E" w:rsidRDefault="00421121" w:rsidP="00421121">
      <w:pPr>
        <w:jc w:val="both"/>
        <w:rPr>
          <w:rFonts w:ascii="Noto Sans" w:hAnsi="Noto Sans" w:cs="Noto Sans"/>
          <w:sz w:val="16"/>
          <w:szCs w:val="16"/>
        </w:rPr>
      </w:pPr>
    </w:p>
    <w:p w14:paraId="6209185C" w14:textId="77777777" w:rsidR="00421121" w:rsidRPr="0085746E" w:rsidRDefault="00421121" w:rsidP="00421121">
      <w:pPr>
        <w:jc w:val="both"/>
        <w:rPr>
          <w:rFonts w:ascii="Noto Sans" w:hAnsi="Noto Sans" w:cs="Noto Sans"/>
          <w:sz w:val="16"/>
          <w:szCs w:val="16"/>
        </w:rPr>
      </w:pPr>
    </w:p>
    <w:p w14:paraId="36141F9A" w14:textId="77777777" w:rsidR="00421121" w:rsidRPr="0085746E" w:rsidRDefault="00421121" w:rsidP="00421121">
      <w:pPr>
        <w:jc w:val="both"/>
        <w:rPr>
          <w:rFonts w:ascii="Noto Sans" w:hAnsi="Noto Sans" w:cs="Noto Sans"/>
          <w:b/>
          <w:i/>
          <w:sz w:val="16"/>
          <w:szCs w:val="16"/>
          <w:u w:val="single"/>
        </w:rPr>
      </w:pPr>
      <w:r w:rsidRPr="0085746E">
        <w:rPr>
          <w:rFonts w:ascii="Noto Sans" w:hAnsi="Noto Sans" w:cs="Noto Sans"/>
          <w:b/>
          <w:i/>
          <w:sz w:val="16"/>
          <w:szCs w:val="16"/>
        </w:rPr>
        <w:t xml:space="preserve">NOTA: </w:t>
      </w:r>
      <w:r w:rsidRPr="0085746E">
        <w:rPr>
          <w:rFonts w:ascii="Noto Sans" w:hAnsi="Noto Sans" w:cs="Noto Sans"/>
          <w:b/>
          <w:i/>
          <w:sz w:val="16"/>
          <w:szCs w:val="16"/>
          <w:u w:val="single"/>
        </w:rPr>
        <w:t xml:space="preserve">En caso de existir igualdad de condiciones, se dará preferencia a las personas que integren el sector de Mipymes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 </w:t>
      </w:r>
    </w:p>
    <w:p w14:paraId="3E9F5A7C" w14:textId="77777777" w:rsidR="00421121" w:rsidRPr="0085746E" w:rsidRDefault="00421121" w:rsidP="00421121">
      <w:pPr>
        <w:jc w:val="both"/>
        <w:rPr>
          <w:rFonts w:ascii="Noto Sans" w:hAnsi="Noto Sans" w:cs="Noto Sans"/>
          <w:b/>
          <w:i/>
          <w:sz w:val="16"/>
          <w:szCs w:val="16"/>
          <w:u w:val="single"/>
        </w:rPr>
      </w:pPr>
    </w:p>
    <w:p w14:paraId="5E4067F4" w14:textId="05B7E4EF" w:rsidR="00421121" w:rsidRPr="0085746E" w:rsidRDefault="00421121" w:rsidP="00421121">
      <w:pPr>
        <w:ind w:right="191"/>
        <w:jc w:val="both"/>
        <w:rPr>
          <w:rFonts w:ascii="Noto Sans" w:hAnsi="Noto Sans" w:cs="Noto Sans"/>
          <w:sz w:val="16"/>
          <w:szCs w:val="16"/>
        </w:rPr>
      </w:pPr>
      <w:r w:rsidRPr="0085746E">
        <w:rPr>
          <w:rFonts w:ascii="Noto Sans" w:hAnsi="Noto Sans" w:cs="Noto Sans"/>
          <w:sz w:val="16"/>
          <w:szCs w:val="16"/>
        </w:rPr>
        <w:t>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oferte el precio más bajo o bien con mayor puntaje como resultado de una oferta subsecuente de descuento que se realice en términos de las disposiciones  que al efecto emita la secretaria, conforme a los artículos 48 de la LAASSP, 102 y 103 de su Reglamento.</w:t>
      </w:r>
    </w:p>
    <w:p w14:paraId="59563712" w14:textId="77777777" w:rsidR="0095448E" w:rsidRPr="0085746E" w:rsidRDefault="0095448E" w:rsidP="0095448E">
      <w:pPr>
        <w:jc w:val="both"/>
        <w:rPr>
          <w:rFonts w:ascii="Noto Sans" w:hAnsi="Noto Sans" w:cs="Noto Sans"/>
          <w:sz w:val="16"/>
          <w:szCs w:val="16"/>
        </w:rPr>
      </w:pPr>
    </w:p>
    <w:p w14:paraId="548C19C7" w14:textId="77777777" w:rsidR="00421121" w:rsidRPr="0085746E" w:rsidRDefault="00421121" w:rsidP="0095448E">
      <w:pPr>
        <w:jc w:val="both"/>
        <w:rPr>
          <w:rFonts w:ascii="Noto Sans" w:hAnsi="Noto Sans" w:cs="Noto Sans"/>
          <w:sz w:val="16"/>
          <w:szCs w:val="16"/>
        </w:rPr>
      </w:pPr>
    </w:p>
    <w:p w14:paraId="00E4BB19" w14:textId="77777777" w:rsidR="0095448E" w:rsidRPr="0085746E" w:rsidRDefault="0095448E" w:rsidP="0095448E">
      <w:pPr>
        <w:jc w:val="both"/>
        <w:rPr>
          <w:rFonts w:ascii="Noto Sans" w:hAnsi="Noto Sans" w:cs="Noto Sans"/>
          <w:sz w:val="16"/>
          <w:szCs w:val="16"/>
        </w:rPr>
      </w:pPr>
      <w:r w:rsidRPr="0085746E">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61EA5ABD" w14:textId="77777777" w:rsidR="0095448E" w:rsidRPr="0085746E" w:rsidRDefault="0095448E" w:rsidP="0095448E">
      <w:pPr>
        <w:jc w:val="both"/>
        <w:rPr>
          <w:rFonts w:ascii="Noto Sans" w:hAnsi="Noto Sans" w:cs="Noto Sans"/>
          <w:sz w:val="16"/>
          <w:szCs w:val="16"/>
        </w:rPr>
      </w:pPr>
    </w:p>
    <w:p w14:paraId="76A7E863" w14:textId="77777777" w:rsidR="0095448E" w:rsidRPr="0085746E" w:rsidRDefault="0095448E" w:rsidP="0095448E">
      <w:pPr>
        <w:jc w:val="both"/>
        <w:rPr>
          <w:rFonts w:ascii="Noto Sans" w:hAnsi="Noto Sans" w:cs="Noto Sans"/>
          <w:sz w:val="16"/>
          <w:szCs w:val="16"/>
        </w:rPr>
      </w:pPr>
      <w:r w:rsidRPr="0085746E">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28B2091" w14:textId="77777777" w:rsidR="0095448E" w:rsidRPr="0085746E" w:rsidRDefault="0095448E" w:rsidP="0095448E">
      <w:pPr>
        <w:jc w:val="both"/>
        <w:rPr>
          <w:rFonts w:ascii="Noto Sans" w:hAnsi="Noto Sans" w:cs="Noto Sans"/>
          <w:sz w:val="16"/>
          <w:szCs w:val="16"/>
        </w:rPr>
      </w:pPr>
    </w:p>
    <w:p w14:paraId="2D9992DE" w14:textId="56A01F85" w:rsidR="00986F4E" w:rsidRPr="0085746E" w:rsidRDefault="0095448E" w:rsidP="0095448E">
      <w:pPr>
        <w:jc w:val="both"/>
        <w:rPr>
          <w:rFonts w:ascii="Noto Sans" w:hAnsi="Noto Sans" w:cs="Noto Sans"/>
          <w:sz w:val="16"/>
          <w:szCs w:val="16"/>
        </w:rPr>
      </w:pPr>
      <w:r w:rsidRPr="0085746E">
        <w:rPr>
          <w:rFonts w:ascii="Noto Sans" w:hAnsi="Noto Sans" w:cs="Noto Sans"/>
          <w:sz w:val="16"/>
          <w:szCs w:val="16"/>
        </w:rPr>
        <w:lastRenderedPageBreak/>
        <w:t xml:space="preserve">Las correcciones se harán constar en el fallo a que se refiere el artículo </w:t>
      </w:r>
      <w:r w:rsidR="00654611" w:rsidRPr="0085746E">
        <w:rPr>
          <w:rFonts w:ascii="Noto Sans" w:hAnsi="Noto Sans" w:cs="Noto Sans"/>
          <w:sz w:val="16"/>
          <w:szCs w:val="16"/>
        </w:rPr>
        <w:t>103</w:t>
      </w:r>
      <w:r w:rsidRPr="0085746E">
        <w:rPr>
          <w:rFonts w:ascii="Noto Sans" w:hAnsi="Noto Sans" w:cs="Noto Sans"/>
          <w:sz w:val="16"/>
          <w:szCs w:val="16"/>
        </w:rPr>
        <w:t xml:space="preserve"> primer párrafo del reglamento. Si el licitante no acepta la corrección </w:t>
      </w:r>
      <w:r w:rsidR="00CE5D35" w:rsidRPr="0085746E">
        <w:rPr>
          <w:rFonts w:ascii="Noto Sans" w:hAnsi="Noto Sans" w:cs="Noto Sans"/>
          <w:sz w:val="16"/>
          <w:szCs w:val="16"/>
        </w:rPr>
        <w:t>de la propuesta, se desechará</w:t>
      </w:r>
      <w:r w:rsidRPr="0085746E">
        <w:rPr>
          <w:rFonts w:ascii="Noto Sans" w:hAnsi="Noto Sans" w:cs="Noto Sans"/>
          <w:sz w:val="16"/>
          <w:szCs w:val="16"/>
        </w:rPr>
        <w:t xml:space="preserve"> la</w:t>
      </w:r>
      <w:r w:rsidR="00CE5D35" w:rsidRPr="0085746E">
        <w:rPr>
          <w:rFonts w:ascii="Noto Sans" w:hAnsi="Noto Sans" w:cs="Noto Sans"/>
          <w:sz w:val="16"/>
          <w:szCs w:val="16"/>
        </w:rPr>
        <w:t xml:space="preserve"> </w:t>
      </w:r>
      <w:r w:rsidR="00421121" w:rsidRPr="0085746E">
        <w:rPr>
          <w:rFonts w:ascii="Noto Sans" w:hAnsi="Noto Sans" w:cs="Noto Sans"/>
          <w:sz w:val="16"/>
          <w:szCs w:val="16"/>
        </w:rPr>
        <w:t>propuesta que</w:t>
      </w:r>
      <w:r w:rsidR="0022607A" w:rsidRPr="0085746E">
        <w:rPr>
          <w:rFonts w:ascii="Noto Sans" w:hAnsi="Noto Sans" w:cs="Noto Sans"/>
          <w:sz w:val="16"/>
          <w:szCs w:val="16"/>
        </w:rPr>
        <w:t xml:space="preserve"> sea afectada</w:t>
      </w:r>
      <w:r w:rsidRPr="0085746E">
        <w:rPr>
          <w:rFonts w:ascii="Noto Sans" w:hAnsi="Noto Sans" w:cs="Noto Sans"/>
          <w:sz w:val="16"/>
          <w:szCs w:val="16"/>
        </w:rPr>
        <w:t xml:space="preserve"> por el error.</w:t>
      </w:r>
    </w:p>
    <w:p w14:paraId="1D7C469B" w14:textId="77777777" w:rsidR="00654611" w:rsidRPr="0085746E" w:rsidRDefault="00654611" w:rsidP="0095448E">
      <w:pPr>
        <w:jc w:val="both"/>
        <w:rPr>
          <w:rFonts w:ascii="Noto Sans" w:hAnsi="Noto Sans" w:cs="Noto Sans"/>
          <w:sz w:val="16"/>
          <w:szCs w:val="16"/>
        </w:rPr>
      </w:pPr>
    </w:p>
    <w:p w14:paraId="76B609A4" w14:textId="77777777" w:rsidR="005641A5" w:rsidRPr="0085746E" w:rsidRDefault="005641A5" w:rsidP="00986F4E">
      <w:pPr>
        <w:pStyle w:val="Ttulo1"/>
        <w:numPr>
          <w:ilvl w:val="0"/>
          <w:numId w:val="0"/>
        </w:numPr>
        <w:spacing w:before="0" w:after="0"/>
        <w:jc w:val="both"/>
        <w:rPr>
          <w:rFonts w:ascii="Noto Sans" w:hAnsi="Noto Sans" w:cs="Noto Sans"/>
          <w:sz w:val="16"/>
          <w:szCs w:val="16"/>
        </w:rPr>
      </w:pPr>
      <w:bookmarkStart w:id="37" w:name="_Toc462405405"/>
    </w:p>
    <w:p w14:paraId="409CD3FC" w14:textId="77777777" w:rsidR="007556DE" w:rsidRPr="0085746E" w:rsidRDefault="007556DE" w:rsidP="00910499">
      <w:pPr>
        <w:pStyle w:val="Ttulo1"/>
        <w:numPr>
          <w:ilvl w:val="0"/>
          <w:numId w:val="0"/>
        </w:numPr>
        <w:spacing w:before="0" w:after="0"/>
        <w:ind w:left="432" w:hanging="432"/>
        <w:jc w:val="both"/>
        <w:rPr>
          <w:rFonts w:ascii="Noto Sans" w:hAnsi="Noto Sans" w:cs="Noto Sans"/>
          <w:sz w:val="16"/>
          <w:szCs w:val="16"/>
        </w:rPr>
      </w:pPr>
      <w:r w:rsidRPr="0085746E">
        <w:rPr>
          <w:rFonts w:ascii="Noto Sans" w:hAnsi="Noto Sans" w:cs="Noto Sans"/>
          <w:sz w:val="16"/>
          <w:szCs w:val="16"/>
        </w:rPr>
        <w:t>10.</w:t>
      </w:r>
      <w:r w:rsidRPr="0085746E">
        <w:rPr>
          <w:rFonts w:ascii="Noto Sans" w:hAnsi="Noto Sans" w:cs="Noto Sans"/>
          <w:sz w:val="16"/>
          <w:szCs w:val="16"/>
        </w:rPr>
        <w:tab/>
        <w:t>CAUSAS DE DESECHAMIENTO.</w:t>
      </w:r>
      <w:bookmarkEnd w:id="37"/>
    </w:p>
    <w:p w14:paraId="5B7D4AAE" w14:textId="77777777" w:rsidR="007556DE" w:rsidRPr="0085746E" w:rsidRDefault="007556DE" w:rsidP="00910499">
      <w:pPr>
        <w:jc w:val="both"/>
        <w:rPr>
          <w:rFonts w:ascii="Noto Sans" w:hAnsi="Noto Sans" w:cs="Noto Sans"/>
          <w:sz w:val="16"/>
          <w:szCs w:val="16"/>
        </w:rPr>
      </w:pPr>
      <w:r w:rsidRPr="0085746E">
        <w:rPr>
          <w:rFonts w:ascii="Noto Sans" w:hAnsi="Noto Sans" w:cs="Noto Sans"/>
          <w:sz w:val="16"/>
          <w:szCs w:val="16"/>
        </w:rPr>
        <w:t>Se desecharán las proposiciones de los Licitantes que incurran en uno o varios de los siguientes supuestos:</w:t>
      </w:r>
    </w:p>
    <w:p w14:paraId="70A6D0C5" w14:textId="5CCE8EDC" w:rsidR="007556DE" w:rsidRPr="0085746E" w:rsidRDefault="007556DE" w:rsidP="00544457">
      <w:pPr>
        <w:numPr>
          <w:ilvl w:val="0"/>
          <w:numId w:val="8"/>
        </w:numPr>
        <w:jc w:val="both"/>
        <w:rPr>
          <w:rFonts w:ascii="Noto Sans" w:hAnsi="Noto Sans" w:cs="Noto Sans"/>
          <w:sz w:val="16"/>
          <w:szCs w:val="16"/>
        </w:rPr>
      </w:pPr>
      <w:r w:rsidRPr="0085746E">
        <w:rPr>
          <w:rFonts w:ascii="Noto Sans" w:hAnsi="Noto Sans" w:cs="Noto Sans"/>
          <w:sz w:val="16"/>
          <w:szCs w:val="16"/>
        </w:rPr>
        <w:t>Que no cumplan con alguno de los requisitos establecidos en esta Convocatoria o los contenidos en los numerales</w:t>
      </w:r>
      <w:r w:rsidR="000A60CC" w:rsidRPr="0085746E">
        <w:rPr>
          <w:rFonts w:ascii="Noto Sans" w:hAnsi="Noto Sans" w:cs="Noto Sans"/>
          <w:sz w:val="16"/>
          <w:szCs w:val="16"/>
        </w:rPr>
        <w:t xml:space="preserve"> 2.1, 2.2,</w:t>
      </w:r>
      <w:r w:rsidR="00AD01B3" w:rsidRPr="0085746E">
        <w:rPr>
          <w:rFonts w:ascii="Noto Sans" w:hAnsi="Noto Sans" w:cs="Noto Sans"/>
          <w:sz w:val="16"/>
          <w:szCs w:val="16"/>
        </w:rPr>
        <w:t xml:space="preserve"> 5, 5.1,</w:t>
      </w:r>
      <w:r w:rsidR="000A60CC" w:rsidRPr="0085746E">
        <w:rPr>
          <w:rFonts w:ascii="Noto Sans" w:hAnsi="Noto Sans" w:cs="Noto Sans"/>
          <w:sz w:val="16"/>
          <w:szCs w:val="16"/>
        </w:rPr>
        <w:t xml:space="preserve"> 6.1, 6.2, 6.3 y 7.1</w:t>
      </w:r>
      <w:r w:rsidRPr="0085746E">
        <w:rPr>
          <w:rFonts w:ascii="Noto Sans" w:hAnsi="Noto Sans" w:cs="Noto Sans"/>
          <w:sz w:val="16"/>
          <w:szCs w:val="16"/>
        </w:rPr>
        <w:t>,</w:t>
      </w:r>
      <w:r w:rsidR="00AD01B3" w:rsidRPr="0085746E">
        <w:rPr>
          <w:rFonts w:ascii="Noto Sans" w:hAnsi="Noto Sans" w:cs="Noto Sans"/>
          <w:sz w:val="16"/>
          <w:szCs w:val="16"/>
        </w:rPr>
        <w:t xml:space="preserve"> sus </w:t>
      </w:r>
      <w:r w:rsidRPr="0085746E">
        <w:rPr>
          <w:rFonts w:ascii="Noto Sans" w:hAnsi="Noto Sans" w:cs="Noto Sans"/>
          <w:sz w:val="16"/>
          <w:szCs w:val="16"/>
        </w:rPr>
        <w:t>anexo</w:t>
      </w:r>
      <w:r w:rsidR="00AD01B3" w:rsidRPr="0085746E">
        <w:rPr>
          <w:rFonts w:ascii="Noto Sans" w:hAnsi="Noto Sans" w:cs="Noto Sans"/>
          <w:sz w:val="16"/>
          <w:szCs w:val="16"/>
        </w:rPr>
        <w:t>s</w:t>
      </w:r>
      <w:r w:rsidRPr="0085746E">
        <w:rPr>
          <w:rFonts w:ascii="Noto Sans" w:hAnsi="Noto Sans" w:cs="Noto Sans"/>
          <w:sz w:val="16"/>
          <w:szCs w:val="16"/>
        </w:rPr>
        <w:t>, así como los que se deriven del Acto de la Junta de Aclaraciones y, que con motivo de dicho incumplimiento se afecte la solvencia de la proposición.</w:t>
      </w:r>
    </w:p>
    <w:p w14:paraId="4AA4146B" w14:textId="77777777" w:rsidR="007556DE" w:rsidRPr="0085746E" w:rsidRDefault="007556DE" w:rsidP="00544457">
      <w:pPr>
        <w:numPr>
          <w:ilvl w:val="0"/>
          <w:numId w:val="8"/>
        </w:numPr>
        <w:jc w:val="both"/>
        <w:rPr>
          <w:rFonts w:ascii="Noto Sans" w:hAnsi="Noto Sans" w:cs="Noto Sans"/>
          <w:sz w:val="16"/>
          <w:szCs w:val="16"/>
        </w:rPr>
      </w:pPr>
      <w:r w:rsidRPr="0085746E">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13B03AA5" w14:textId="5E4BC2F5" w:rsidR="007556DE" w:rsidRPr="0085746E" w:rsidRDefault="007556DE" w:rsidP="00544457">
      <w:pPr>
        <w:numPr>
          <w:ilvl w:val="0"/>
          <w:numId w:val="8"/>
        </w:numPr>
        <w:jc w:val="both"/>
        <w:rPr>
          <w:rFonts w:ascii="Noto Sans" w:hAnsi="Noto Sans" w:cs="Noto Sans"/>
          <w:sz w:val="16"/>
          <w:szCs w:val="16"/>
        </w:rPr>
      </w:pPr>
      <w:r w:rsidRPr="0085746E">
        <w:rPr>
          <w:rFonts w:ascii="Noto Sans" w:hAnsi="Noto Sans" w:cs="Noto Sans"/>
          <w:sz w:val="16"/>
          <w:szCs w:val="16"/>
        </w:rPr>
        <w:t xml:space="preserve">Cuando no cotice la totalidad de los </w:t>
      </w:r>
      <w:r w:rsidR="00C6413C" w:rsidRPr="0085746E">
        <w:rPr>
          <w:rFonts w:ascii="Noto Sans" w:hAnsi="Noto Sans" w:cs="Noto Sans"/>
          <w:sz w:val="16"/>
          <w:szCs w:val="16"/>
        </w:rPr>
        <w:t xml:space="preserve">servicios </w:t>
      </w:r>
      <w:r w:rsidRPr="0085746E">
        <w:rPr>
          <w:rFonts w:ascii="Noto Sans" w:hAnsi="Noto Sans" w:cs="Noto Sans"/>
          <w:sz w:val="16"/>
          <w:szCs w:val="16"/>
        </w:rPr>
        <w:t>requeridos.</w:t>
      </w:r>
    </w:p>
    <w:p w14:paraId="6AC68363" w14:textId="77777777" w:rsidR="007556DE" w:rsidRPr="0085746E" w:rsidRDefault="007556DE" w:rsidP="00544457">
      <w:pPr>
        <w:numPr>
          <w:ilvl w:val="0"/>
          <w:numId w:val="8"/>
        </w:numPr>
        <w:jc w:val="both"/>
        <w:rPr>
          <w:rFonts w:ascii="Noto Sans" w:hAnsi="Noto Sans" w:cs="Noto Sans"/>
          <w:sz w:val="16"/>
          <w:szCs w:val="16"/>
        </w:rPr>
      </w:pPr>
      <w:r w:rsidRPr="0085746E">
        <w:rPr>
          <w:rFonts w:ascii="Noto Sans" w:hAnsi="Noto Sans" w:cs="Noto Sans"/>
          <w:sz w:val="16"/>
          <w:szCs w:val="16"/>
        </w:rPr>
        <w:t>Cuando no presente uno o más de los escritos o manifiestos solicitados con carácter de “bajo protesta de decir verdad” u omita la leyenda requerida.</w:t>
      </w:r>
    </w:p>
    <w:p w14:paraId="5CAB56B0" w14:textId="3486581D" w:rsidR="007556DE" w:rsidRPr="0085746E" w:rsidRDefault="007556DE" w:rsidP="00544457">
      <w:pPr>
        <w:numPr>
          <w:ilvl w:val="0"/>
          <w:numId w:val="8"/>
        </w:numPr>
        <w:jc w:val="both"/>
        <w:rPr>
          <w:rFonts w:ascii="Noto Sans" w:hAnsi="Noto Sans" w:cs="Noto Sans"/>
          <w:sz w:val="16"/>
          <w:szCs w:val="16"/>
        </w:rPr>
      </w:pPr>
      <w:r w:rsidRPr="0085746E">
        <w:rPr>
          <w:rFonts w:ascii="Noto Sans" w:hAnsi="Noto Sans" w:cs="Noto Sans"/>
          <w:sz w:val="16"/>
          <w:szCs w:val="16"/>
        </w:rPr>
        <w:t xml:space="preserve">Cuando los </w:t>
      </w:r>
      <w:r w:rsidR="00C6413C" w:rsidRPr="0085746E">
        <w:rPr>
          <w:rFonts w:ascii="Noto Sans" w:hAnsi="Noto Sans" w:cs="Noto Sans"/>
          <w:sz w:val="16"/>
          <w:szCs w:val="16"/>
        </w:rPr>
        <w:t xml:space="preserve">servicios </w:t>
      </w:r>
      <w:r w:rsidRPr="0085746E">
        <w:rPr>
          <w:rFonts w:ascii="Noto Sans" w:hAnsi="Noto Sans" w:cs="Noto Sans"/>
          <w:sz w:val="16"/>
          <w:szCs w:val="16"/>
        </w:rPr>
        <w:t xml:space="preserve">ofertados no se apeguen justa, exacta y cabalmente, a las </w:t>
      </w:r>
      <w:r w:rsidR="00C6413C" w:rsidRPr="0085746E">
        <w:rPr>
          <w:rFonts w:ascii="Noto Sans" w:hAnsi="Noto Sans" w:cs="Noto Sans"/>
          <w:sz w:val="16"/>
          <w:szCs w:val="16"/>
        </w:rPr>
        <w:t>especificaciones, descripciones y</w:t>
      </w:r>
      <w:r w:rsidRPr="0085746E">
        <w:rPr>
          <w:rFonts w:ascii="Noto Sans" w:hAnsi="Noto Sans" w:cs="Noto Sans"/>
          <w:sz w:val="16"/>
          <w:szCs w:val="16"/>
        </w:rPr>
        <w:t xml:space="preserve"> características solicitadas por la convocante.</w:t>
      </w:r>
    </w:p>
    <w:p w14:paraId="3429832B" w14:textId="77777777" w:rsidR="00AD01B3" w:rsidRPr="0085746E" w:rsidRDefault="00AD01B3" w:rsidP="00544457">
      <w:pPr>
        <w:numPr>
          <w:ilvl w:val="0"/>
          <w:numId w:val="8"/>
        </w:numPr>
        <w:jc w:val="both"/>
        <w:rPr>
          <w:rFonts w:ascii="Noto Sans" w:hAnsi="Noto Sans" w:cs="Noto Sans"/>
          <w:sz w:val="16"/>
          <w:szCs w:val="16"/>
        </w:rPr>
      </w:pPr>
      <w:r w:rsidRPr="0085746E">
        <w:rPr>
          <w:rFonts w:ascii="Noto Sans" w:hAnsi="Noto Sans" w:cs="Noto Sans"/>
          <w:sz w:val="16"/>
          <w:szCs w:val="16"/>
        </w:rPr>
        <w:t>Cuando proporcionen información o documentación falsa y/o alterada</w:t>
      </w:r>
    </w:p>
    <w:p w14:paraId="3799CB4F" w14:textId="5ED29665" w:rsidR="007556DE" w:rsidRPr="0085746E" w:rsidRDefault="007556DE" w:rsidP="00544457">
      <w:pPr>
        <w:numPr>
          <w:ilvl w:val="0"/>
          <w:numId w:val="8"/>
        </w:numPr>
        <w:jc w:val="both"/>
        <w:rPr>
          <w:rFonts w:ascii="Noto Sans" w:hAnsi="Noto Sans" w:cs="Noto Sans"/>
          <w:sz w:val="16"/>
          <w:szCs w:val="16"/>
        </w:rPr>
      </w:pPr>
      <w:r w:rsidRPr="0085746E">
        <w:rPr>
          <w:rFonts w:ascii="Noto Sans" w:hAnsi="Noto Sans" w:cs="Noto Sans"/>
          <w:sz w:val="16"/>
          <w:szCs w:val="16"/>
        </w:rPr>
        <w:t xml:space="preserve">Cuando el </w:t>
      </w:r>
      <w:r w:rsidR="008A4A28" w:rsidRPr="0085746E">
        <w:rPr>
          <w:rFonts w:ascii="Noto Sans" w:hAnsi="Noto Sans" w:cs="Noto Sans"/>
          <w:sz w:val="16"/>
          <w:szCs w:val="16"/>
        </w:rPr>
        <w:t>l</w:t>
      </w:r>
      <w:r w:rsidRPr="0085746E">
        <w:rPr>
          <w:rFonts w:ascii="Noto Sans" w:hAnsi="Noto Sans" w:cs="Noto Sans"/>
          <w:sz w:val="16"/>
          <w:szCs w:val="16"/>
        </w:rPr>
        <w:t>icitante este inhabilitado por la Secretaría</w:t>
      </w:r>
      <w:r w:rsidR="00A11F36" w:rsidRPr="0085746E">
        <w:rPr>
          <w:rFonts w:ascii="Noto Sans" w:hAnsi="Noto Sans" w:cs="Noto Sans"/>
          <w:sz w:val="16"/>
          <w:szCs w:val="16"/>
        </w:rPr>
        <w:t xml:space="preserve"> Anticorrupción y Buen Gobierno</w:t>
      </w:r>
      <w:r w:rsidRPr="0085746E">
        <w:rPr>
          <w:rFonts w:ascii="Noto Sans" w:hAnsi="Noto Sans" w:cs="Noto Sans"/>
          <w:sz w:val="16"/>
          <w:szCs w:val="16"/>
        </w:rPr>
        <w:t xml:space="preserve">. </w:t>
      </w:r>
    </w:p>
    <w:p w14:paraId="22196281" w14:textId="3F40A384" w:rsidR="00AD01B3" w:rsidRPr="0085746E" w:rsidRDefault="00AD01B3" w:rsidP="00544457">
      <w:pPr>
        <w:numPr>
          <w:ilvl w:val="0"/>
          <w:numId w:val="8"/>
        </w:numPr>
        <w:jc w:val="both"/>
        <w:rPr>
          <w:rFonts w:ascii="Noto Sans" w:hAnsi="Noto Sans" w:cs="Noto Sans"/>
          <w:sz w:val="16"/>
          <w:szCs w:val="16"/>
        </w:rPr>
      </w:pPr>
      <w:r w:rsidRPr="0085746E">
        <w:rPr>
          <w:rFonts w:ascii="Noto Sans" w:hAnsi="Noto Sans" w:cs="Noto Sans"/>
          <w:sz w:val="16"/>
          <w:szCs w:val="16"/>
        </w:rPr>
        <w:t xml:space="preserve">Cuando presenten la documentación solicitada en archivos con </w:t>
      </w:r>
      <w:r w:rsidR="00160164" w:rsidRPr="0085746E">
        <w:rPr>
          <w:rFonts w:ascii="Noto Sans" w:hAnsi="Noto Sans" w:cs="Noto Sans"/>
          <w:sz w:val="16"/>
          <w:szCs w:val="16"/>
        </w:rPr>
        <w:t>extensión. p</w:t>
      </w:r>
      <w:r w:rsidRPr="0085746E">
        <w:rPr>
          <w:rFonts w:ascii="Noto Sans" w:hAnsi="Noto Sans" w:cs="Noto Sans"/>
          <w:sz w:val="16"/>
          <w:szCs w:val="16"/>
        </w:rPr>
        <w:t>7m</w:t>
      </w:r>
    </w:p>
    <w:p w14:paraId="419CD1B4" w14:textId="77777777" w:rsidR="00654611" w:rsidRPr="0085746E" w:rsidRDefault="00654611" w:rsidP="00544457">
      <w:pPr>
        <w:pStyle w:val="Prrafodelista"/>
        <w:numPr>
          <w:ilvl w:val="0"/>
          <w:numId w:val="8"/>
        </w:numPr>
        <w:contextualSpacing w:val="0"/>
        <w:jc w:val="both"/>
        <w:rPr>
          <w:rFonts w:ascii="Noto Sans" w:hAnsi="Noto Sans" w:cs="Noto Sans"/>
          <w:sz w:val="18"/>
          <w:szCs w:val="18"/>
        </w:rPr>
      </w:pPr>
      <w:r w:rsidRPr="0085746E">
        <w:rPr>
          <w:rFonts w:ascii="Noto Sans" w:hAnsi="Noto Sans" w:cs="Noto Sans"/>
          <w:sz w:val="16"/>
          <w:szCs w:val="18"/>
        </w:rPr>
        <w:t xml:space="preserve">Cuando no cotice correctamente en la plataforma de </w:t>
      </w:r>
      <w:r w:rsidRPr="0085746E">
        <w:rPr>
          <w:rFonts w:ascii="Noto Sans" w:hAnsi="Noto Sans" w:cs="Noto Sans"/>
          <w:sz w:val="16"/>
          <w:szCs w:val="18"/>
          <w:lang w:val="es-ES_tradnl"/>
        </w:rPr>
        <w:t>Compras MX</w:t>
      </w:r>
      <w:r w:rsidRPr="0085746E">
        <w:rPr>
          <w:rFonts w:ascii="Noto Sans" w:hAnsi="Noto Sans" w:cs="Noto Sans"/>
          <w:sz w:val="18"/>
          <w:szCs w:val="18"/>
        </w:rPr>
        <w:t>.</w:t>
      </w:r>
    </w:p>
    <w:p w14:paraId="49064B7D" w14:textId="522C28A0" w:rsidR="00053E93" w:rsidRPr="0085746E" w:rsidRDefault="00053E93" w:rsidP="00053E93">
      <w:pPr>
        <w:pStyle w:val="Prrafodelista"/>
        <w:numPr>
          <w:ilvl w:val="0"/>
          <w:numId w:val="8"/>
        </w:numPr>
        <w:contextualSpacing w:val="0"/>
        <w:jc w:val="both"/>
        <w:rPr>
          <w:rFonts w:ascii="Noto Sans" w:hAnsi="Noto Sans" w:cs="Noto Sans"/>
          <w:sz w:val="16"/>
          <w:szCs w:val="18"/>
        </w:rPr>
      </w:pPr>
      <w:r w:rsidRPr="0085746E">
        <w:rPr>
          <w:rFonts w:ascii="Noto Sans" w:hAnsi="Noto Sans" w:cs="Noto Sans"/>
          <w:sz w:val="16"/>
          <w:szCs w:val="18"/>
        </w:rPr>
        <w:t xml:space="preserve">Cuando no presente manifiesto de vínculos y posibles conflictos de interés </w:t>
      </w:r>
      <w:r w:rsidR="00D47EE6" w:rsidRPr="0085746E">
        <w:rPr>
          <w:rFonts w:ascii="Noto Sans" w:hAnsi="Noto Sans" w:cs="Noto Sans"/>
          <w:sz w:val="16"/>
          <w:szCs w:val="18"/>
        </w:rPr>
        <w:t xml:space="preserve">solicitado en el numeral </w:t>
      </w:r>
      <w:r w:rsidRPr="0085746E">
        <w:rPr>
          <w:rFonts w:ascii="Noto Sans" w:hAnsi="Noto Sans" w:cs="Noto Sans"/>
          <w:sz w:val="16"/>
          <w:szCs w:val="18"/>
        </w:rPr>
        <w:t xml:space="preserve">22 de las </w:t>
      </w:r>
      <w:r w:rsidR="00D47EE6" w:rsidRPr="0085746E">
        <w:rPr>
          <w:rFonts w:ascii="Noto Sans" w:hAnsi="Noto Sans" w:cs="Noto Sans"/>
          <w:sz w:val="16"/>
          <w:szCs w:val="18"/>
        </w:rPr>
        <w:t xml:space="preserve">presentes </w:t>
      </w:r>
      <w:r w:rsidRPr="0085746E">
        <w:rPr>
          <w:rFonts w:ascii="Noto Sans" w:hAnsi="Noto Sans" w:cs="Noto Sans"/>
          <w:sz w:val="16"/>
          <w:szCs w:val="18"/>
        </w:rPr>
        <w:t>bases</w:t>
      </w:r>
    </w:p>
    <w:p w14:paraId="42E4A94F" w14:textId="77777777" w:rsidR="007556DE" w:rsidRPr="0085746E" w:rsidRDefault="007556DE" w:rsidP="00910499">
      <w:pPr>
        <w:jc w:val="both"/>
        <w:rPr>
          <w:rFonts w:ascii="Noto Sans" w:hAnsi="Noto Sans" w:cs="Noto Sans"/>
          <w:sz w:val="16"/>
          <w:szCs w:val="18"/>
        </w:rPr>
      </w:pPr>
    </w:p>
    <w:p w14:paraId="59400940" w14:textId="2DCDCA42" w:rsidR="0028209B" w:rsidRPr="0085746E" w:rsidRDefault="003D5C5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38" w:name="_12._MODELO_DE"/>
      <w:bookmarkStart w:id="39" w:name="_Toc462405408"/>
      <w:bookmarkEnd w:id="38"/>
      <w:r w:rsidRPr="0085746E">
        <w:rPr>
          <w:rFonts w:ascii="Noto Sans" w:hAnsi="Noto Sans" w:cs="Noto Sans"/>
          <w:i w:val="0"/>
          <w:sz w:val="16"/>
          <w:szCs w:val="16"/>
        </w:rPr>
        <w:t>11</w:t>
      </w:r>
      <w:r w:rsidR="0028209B" w:rsidRPr="0085746E">
        <w:rPr>
          <w:rFonts w:ascii="Noto Sans" w:hAnsi="Noto Sans" w:cs="Noto Sans"/>
          <w:i w:val="0"/>
          <w:sz w:val="16"/>
          <w:szCs w:val="16"/>
        </w:rPr>
        <w:t>.</w:t>
      </w:r>
      <w:r w:rsidR="0028209B" w:rsidRPr="0085746E">
        <w:rPr>
          <w:rFonts w:ascii="Noto Sans" w:hAnsi="Noto Sans" w:cs="Noto Sans"/>
          <w:i w:val="0"/>
          <w:sz w:val="16"/>
          <w:szCs w:val="16"/>
        </w:rPr>
        <w:tab/>
        <w:t>PLAZO, LUGAR, CONDICIONES DE LA PRESTACIÓN DEL SERVICIO.</w:t>
      </w:r>
    </w:p>
    <w:p w14:paraId="2578099F" w14:textId="77777777" w:rsidR="00B92BF2" w:rsidRPr="0085746E" w:rsidRDefault="00B92BF2" w:rsidP="00B92BF2">
      <w:pPr>
        <w:tabs>
          <w:tab w:val="left" w:pos="426"/>
        </w:tabs>
        <w:jc w:val="both"/>
        <w:rPr>
          <w:rFonts w:ascii="Noto Sans" w:hAnsi="Noto Sans" w:cs="Noto Sans"/>
          <w:b/>
          <w:bCs/>
          <w:sz w:val="16"/>
          <w:szCs w:val="16"/>
        </w:rPr>
      </w:pPr>
      <w:bookmarkStart w:id="40" w:name="_Toc462405407"/>
      <w:bookmarkEnd w:id="39"/>
    </w:p>
    <w:p w14:paraId="39702C93" w14:textId="77777777" w:rsidR="00053E93" w:rsidRPr="0085746E" w:rsidRDefault="00053E93" w:rsidP="00053E93">
      <w:pPr>
        <w:tabs>
          <w:tab w:val="left" w:pos="426"/>
        </w:tabs>
        <w:jc w:val="both"/>
        <w:rPr>
          <w:rFonts w:ascii="Noto Sans" w:hAnsi="Noto Sans" w:cs="Noto Sans"/>
          <w:bCs/>
          <w:sz w:val="16"/>
          <w:szCs w:val="16"/>
        </w:rPr>
      </w:pPr>
      <w:r w:rsidRPr="0085746E">
        <w:rPr>
          <w:rFonts w:ascii="Noto Sans" w:hAnsi="Noto Sans" w:cs="Noto Sans"/>
          <w:bCs/>
          <w:sz w:val="16"/>
          <w:szCs w:val="16"/>
        </w:rPr>
        <w:t xml:space="preserve"> •</w:t>
      </w:r>
      <w:r w:rsidRPr="0085746E">
        <w:rPr>
          <w:rFonts w:ascii="Noto Sans" w:hAnsi="Noto Sans" w:cs="Noto Sans"/>
          <w:bCs/>
          <w:sz w:val="16"/>
          <w:szCs w:val="16"/>
        </w:rPr>
        <w:tab/>
        <w:t>La sede de la prestación del servicio será la Coordinación de Abastecimiento y Equipamiento, ubicada en Periférico Sur No. 8000 Col. Santa Maria Tequepexpan, Tlaquepaque, Jalisco.</w:t>
      </w:r>
    </w:p>
    <w:p w14:paraId="1F6ACBEF" w14:textId="77777777" w:rsidR="00053E93" w:rsidRPr="0085746E" w:rsidRDefault="00053E93" w:rsidP="00053E93">
      <w:pPr>
        <w:tabs>
          <w:tab w:val="left" w:pos="426"/>
        </w:tabs>
        <w:jc w:val="both"/>
        <w:rPr>
          <w:rFonts w:ascii="Noto Sans" w:hAnsi="Noto Sans" w:cs="Noto Sans"/>
          <w:bCs/>
          <w:sz w:val="16"/>
          <w:szCs w:val="16"/>
        </w:rPr>
      </w:pPr>
      <w:r w:rsidRPr="0085746E">
        <w:rPr>
          <w:rFonts w:ascii="Noto Sans" w:hAnsi="Noto Sans" w:cs="Noto Sans"/>
          <w:bCs/>
          <w:sz w:val="16"/>
          <w:szCs w:val="16"/>
        </w:rPr>
        <w:t>•</w:t>
      </w:r>
      <w:r w:rsidRPr="0085746E">
        <w:rPr>
          <w:rFonts w:ascii="Noto Sans" w:hAnsi="Noto Sans" w:cs="Noto Sans"/>
          <w:bCs/>
          <w:sz w:val="16"/>
          <w:szCs w:val="16"/>
        </w:rPr>
        <w:tab/>
        <w:t>El servicio será coordinado por el Área de Embarques, dependiente de la Oficina de Suministros adscrita al Departamento de Suministros y Control del Abasto, de la Coordinación de Abastecimiento y Equipamiento.</w:t>
      </w:r>
    </w:p>
    <w:p w14:paraId="2F4FF69E" w14:textId="5F1E6311" w:rsidR="00C918ED" w:rsidRPr="0085746E" w:rsidRDefault="00053E93" w:rsidP="00053E93">
      <w:pPr>
        <w:tabs>
          <w:tab w:val="left" w:pos="426"/>
        </w:tabs>
        <w:jc w:val="both"/>
        <w:rPr>
          <w:rFonts w:ascii="Noto Sans" w:hAnsi="Noto Sans" w:cs="Noto Sans"/>
          <w:bCs/>
          <w:sz w:val="16"/>
          <w:szCs w:val="16"/>
        </w:rPr>
      </w:pPr>
      <w:r w:rsidRPr="0085746E">
        <w:rPr>
          <w:rFonts w:ascii="Noto Sans" w:hAnsi="Noto Sans" w:cs="Noto Sans"/>
          <w:bCs/>
          <w:sz w:val="16"/>
          <w:szCs w:val="16"/>
        </w:rPr>
        <w:t>•</w:t>
      </w:r>
      <w:r w:rsidRPr="0085746E">
        <w:rPr>
          <w:rFonts w:ascii="Noto Sans" w:hAnsi="Noto Sans" w:cs="Noto Sans"/>
          <w:bCs/>
          <w:sz w:val="16"/>
          <w:szCs w:val="16"/>
        </w:rPr>
        <w:tab/>
        <w:t>El servicio deberá prestarse en un horario de: 08:00 a 18:00 horas de lunes a viernes, exceptuando días festivos, podrá ampliarse hasta las 20:00 horas, incluso los sábados.</w:t>
      </w:r>
    </w:p>
    <w:p w14:paraId="66DABBCB" w14:textId="77777777" w:rsidR="00A54FD2" w:rsidRPr="0085746E" w:rsidRDefault="00A54FD2" w:rsidP="00B92BF2">
      <w:pPr>
        <w:tabs>
          <w:tab w:val="left" w:pos="426"/>
        </w:tabs>
        <w:jc w:val="both"/>
        <w:rPr>
          <w:rFonts w:ascii="Noto Sans" w:hAnsi="Noto Sans" w:cs="Noto Sans"/>
          <w:bCs/>
          <w:sz w:val="16"/>
          <w:szCs w:val="16"/>
        </w:rPr>
      </w:pPr>
    </w:p>
    <w:p w14:paraId="579A5EF5" w14:textId="6CBDFB4E" w:rsidR="0095448E" w:rsidRPr="0085746E" w:rsidRDefault="00CD29DB" w:rsidP="00B92BF2">
      <w:pPr>
        <w:tabs>
          <w:tab w:val="left" w:pos="426"/>
        </w:tabs>
        <w:jc w:val="both"/>
        <w:rPr>
          <w:rFonts w:ascii="Noto Sans" w:hAnsi="Noto Sans" w:cs="Noto Sans"/>
          <w:b/>
          <w:bCs/>
          <w:sz w:val="16"/>
          <w:szCs w:val="16"/>
        </w:rPr>
      </w:pPr>
      <w:r w:rsidRPr="0085746E">
        <w:rPr>
          <w:rFonts w:ascii="Noto Sans" w:hAnsi="Noto Sans" w:cs="Noto Sans"/>
          <w:sz w:val="16"/>
          <w:szCs w:val="16"/>
        </w:rPr>
        <w:t>La prestación de</w:t>
      </w:r>
      <w:r w:rsidR="00393D6F" w:rsidRPr="0085746E">
        <w:rPr>
          <w:rFonts w:ascii="Noto Sans" w:hAnsi="Noto Sans" w:cs="Noto Sans"/>
          <w:sz w:val="16"/>
          <w:szCs w:val="16"/>
        </w:rPr>
        <w:t>l servicio</w:t>
      </w:r>
      <w:r w:rsidRPr="0085746E">
        <w:rPr>
          <w:rFonts w:ascii="Noto Sans" w:hAnsi="Noto Sans" w:cs="Noto Sans"/>
          <w:sz w:val="16"/>
          <w:szCs w:val="16"/>
        </w:rPr>
        <w:t xml:space="preserve"> comenzará </w:t>
      </w:r>
      <w:r w:rsidR="00D36D92" w:rsidRPr="0085746E">
        <w:rPr>
          <w:rFonts w:ascii="Noto Sans" w:hAnsi="Noto Sans" w:cs="Noto Sans"/>
          <w:sz w:val="16"/>
          <w:szCs w:val="16"/>
        </w:rPr>
        <w:t>a partir de</w:t>
      </w:r>
      <w:r w:rsidR="00372321" w:rsidRPr="0085746E">
        <w:rPr>
          <w:rFonts w:ascii="Noto Sans" w:hAnsi="Noto Sans" w:cs="Noto Sans"/>
          <w:sz w:val="16"/>
          <w:szCs w:val="16"/>
        </w:rPr>
        <w:t xml:space="preserve"> la fecha de </w:t>
      </w:r>
      <w:r w:rsidR="00421121" w:rsidRPr="0085746E">
        <w:rPr>
          <w:rFonts w:ascii="Noto Sans" w:hAnsi="Noto Sans" w:cs="Noto Sans"/>
          <w:sz w:val="16"/>
          <w:szCs w:val="16"/>
        </w:rPr>
        <w:t xml:space="preserve">la notificación del fallo </w:t>
      </w:r>
      <w:r w:rsidR="00372321" w:rsidRPr="0085746E">
        <w:rPr>
          <w:rFonts w:ascii="Noto Sans" w:hAnsi="Noto Sans" w:cs="Noto Sans"/>
          <w:sz w:val="16"/>
          <w:szCs w:val="16"/>
        </w:rPr>
        <w:t>y hasta el 31 de diciembre del 2026</w:t>
      </w:r>
    </w:p>
    <w:p w14:paraId="3A7F841D" w14:textId="77777777" w:rsidR="0009767C" w:rsidRPr="0085746E" w:rsidRDefault="0009767C" w:rsidP="00A47FDD">
      <w:pPr>
        <w:suppressAutoHyphens w:val="0"/>
        <w:jc w:val="both"/>
        <w:rPr>
          <w:rFonts w:ascii="Noto Sans" w:hAnsi="Noto Sans" w:cs="Noto Sans"/>
          <w:b/>
          <w:bCs/>
          <w:sz w:val="16"/>
          <w:szCs w:val="16"/>
        </w:rPr>
      </w:pPr>
    </w:p>
    <w:p w14:paraId="3278AF7E" w14:textId="383C98BF" w:rsidR="00A47FDD" w:rsidRPr="0085746E" w:rsidRDefault="00A47FDD" w:rsidP="00A47FDD">
      <w:pPr>
        <w:suppressAutoHyphens w:val="0"/>
        <w:jc w:val="both"/>
        <w:rPr>
          <w:rFonts w:ascii="Noto Sans" w:hAnsi="Noto Sans" w:cs="Noto Sans"/>
          <w:b/>
          <w:bCs/>
          <w:sz w:val="16"/>
          <w:szCs w:val="16"/>
        </w:rPr>
      </w:pPr>
      <w:r w:rsidRPr="0085746E">
        <w:rPr>
          <w:rFonts w:ascii="Noto Sans" w:hAnsi="Noto Sans" w:cs="Noto Sans"/>
          <w:b/>
          <w:bCs/>
          <w:sz w:val="16"/>
          <w:szCs w:val="16"/>
        </w:rPr>
        <w:t xml:space="preserve">CONDICIONES DE </w:t>
      </w:r>
      <w:r w:rsidR="0095448E" w:rsidRPr="0085746E">
        <w:rPr>
          <w:rFonts w:ascii="Noto Sans" w:hAnsi="Noto Sans" w:cs="Noto Sans"/>
          <w:b/>
          <w:bCs/>
          <w:sz w:val="16"/>
          <w:szCs w:val="16"/>
        </w:rPr>
        <w:t>PRESTACIÓN</w:t>
      </w:r>
      <w:r w:rsidRPr="0085746E">
        <w:rPr>
          <w:rFonts w:ascii="Noto Sans" w:hAnsi="Noto Sans" w:cs="Noto Sans"/>
          <w:b/>
          <w:bCs/>
          <w:sz w:val="16"/>
          <w:szCs w:val="16"/>
        </w:rPr>
        <w:t xml:space="preserve"> DEL SERVICIO:</w:t>
      </w:r>
    </w:p>
    <w:p w14:paraId="38064119" w14:textId="77777777" w:rsidR="002F1CD4" w:rsidRPr="0085746E" w:rsidRDefault="002F1CD4" w:rsidP="002F1CD4">
      <w:pPr>
        <w:jc w:val="both"/>
        <w:rPr>
          <w:rFonts w:ascii="Noto Sans" w:hAnsi="Noto Sans" w:cs="Noto Sans"/>
          <w:sz w:val="16"/>
          <w:szCs w:val="18"/>
        </w:rPr>
      </w:pPr>
    </w:p>
    <w:p w14:paraId="25A9D971" w14:textId="77777777" w:rsidR="00053E93" w:rsidRPr="0085746E"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85746E">
        <w:rPr>
          <w:rFonts w:ascii="Noto Sans" w:hAnsi="Noto Sans" w:cs="Noto Sans"/>
          <w:sz w:val="16"/>
          <w:szCs w:val="18"/>
        </w:rPr>
        <w:t xml:space="preserve"> </w:t>
      </w:r>
      <w:r w:rsidRPr="0085746E">
        <w:rPr>
          <w:rFonts w:ascii="Noto Sans" w:hAnsi="Noto Sans" w:cs="Noto Sans"/>
          <w:sz w:val="16"/>
          <w:szCs w:val="18"/>
          <w:lang w:eastAsia="es-ES"/>
        </w:rPr>
        <w:t>Los vehículos que estén cargados con la mercancía, y que por razones de horario no puedan entregarse el mismo día, estos deberán de permanecer en las Instalaciones de la Coordinación, hasta el momento de su salida.</w:t>
      </w:r>
    </w:p>
    <w:p w14:paraId="0007835F" w14:textId="77777777" w:rsidR="00053E93" w:rsidRPr="0085746E"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85746E">
        <w:rPr>
          <w:rFonts w:ascii="Noto Sans" w:hAnsi="Noto Sans" w:cs="Noto Sans"/>
          <w:sz w:val="16"/>
          <w:szCs w:val="18"/>
          <w:lang w:eastAsia="es-ES"/>
        </w:rPr>
        <w:t>Cabe resaltar que mientras no se cumpla con las condiciones de la prestación del servicio establecidas en las presentes bases, el Instituto no  dará por aceptado el servicio, y el Proveedor se hará acreedor a la sanción o pena convencional que corresponda.</w:t>
      </w:r>
    </w:p>
    <w:p w14:paraId="3B477348" w14:textId="77777777"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Durante la prestación del servicio, éste estará sujeto a una verificación visual aleatoria, con objeto de revisar que se cumpla con las condiciones requeridas en la presente licitación. Todos los vehículos se mantendrán siempre limpios y en buen estado de conservación. La unidad debe observar que las condiciones físicas del vehículo (puertas, empaques, llantas, pintura en general) y el estado de limpieza general, sea la misma que se ofertó inicialmente. Esto se hará constar de manera semanal, mediante bitácora que implemente  el Operador Logístico, por cada uno de los vehículos y en donde se asiente las acciones de mantenimiento y limpieza que se efectúen en el mismo, la cual será presentada los días lunes al responsable sanitario del almacén delegacional para su verificación.</w:t>
      </w:r>
    </w:p>
    <w:p w14:paraId="3F1E6B99" w14:textId="77777777"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Para las rutas fuera de la Zona Metropolitana de Guadalajara, en el caso,  que por necesidad o urgencia de contar con los insumos, y de que el proveedor se vea obligado a salir de su ruta natural, se tomará en cuenta el kilometraje de desviación.</w:t>
      </w:r>
    </w:p>
    <w:p w14:paraId="0D1296EA" w14:textId="77777777"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El Operador Logístico deberá transportar los bienes que le sean confiados para su traslado, apegándose a los tiempos de recorrido, en el caso de recorridos menores a 400 km, deberá realizarlo dentro de un periodo de 24 horas para entregas foráneas. Para entregas locales deberán ser el mismo día de la recepción de los bienes a transportar. No se reconocerá pago alguno por recorridos vacíos.</w:t>
      </w:r>
    </w:p>
    <w:p w14:paraId="1D3449AE" w14:textId="4F5ED785"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El Operador Logístico deberá realizar la entrega en el destino asignado en horario hábil de acuerdo a la Unidad de Almacenamiento correspondiente.</w:t>
      </w:r>
    </w:p>
    <w:p w14:paraId="14F57B91" w14:textId="0D56FC46"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lastRenderedPageBreak/>
        <w:t xml:space="preserve">“El Proveedor” informará y enviará reportes a petición del Administrador del Contrato o de la persona designada para este, la ubicación de los vehículos, rutas, movimiento de bienes, información del sistema GPS,  eventos logísticos e incidentes cuando así se requiera. Apoyándose en los </w:t>
      </w:r>
      <w:r w:rsidR="00F57C75">
        <w:rPr>
          <w:rFonts w:ascii="Noto Sans" w:hAnsi="Noto Sans" w:cs="Noto Sans"/>
          <w:b/>
          <w:sz w:val="16"/>
          <w:szCs w:val="18"/>
          <w:lang w:eastAsia="es-ES"/>
        </w:rPr>
        <w:t>Anexos 1</w:t>
      </w:r>
      <w:r w:rsidR="00DA7879">
        <w:rPr>
          <w:rFonts w:ascii="Noto Sans" w:hAnsi="Noto Sans" w:cs="Noto Sans"/>
          <w:b/>
          <w:sz w:val="16"/>
          <w:szCs w:val="18"/>
          <w:lang w:eastAsia="es-ES"/>
        </w:rPr>
        <w:t>7</w:t>
      </w:r>
      <w:r w:rsidR="00F57C75">
        <w:rPr>
          <w:rFonts w:ascii="Noto Sans" w:hAnsi="Noto Sans" w:cs="Noto Sans"/>
          <w:b/>
          <w:sz w:val="16"/>
          <w:szCs w:val="18"/>
          <w:lang w:eastAsia="es-ES"/>
        </w:rPr>
        <w:t xml:space="preserve"> y 1</w:t>
      </w:r>
      <w:r w:rsidR="00DA7879">
        <w:rPr>
          <w:rFonts w:ascii="Noto Sans" w:hAnsi="Noto Sans" w:cs="Noto Sans"/>
          <w:b/>
          <w:sz w:val="16"/>
          <w:szCs w:val="18"/>
          <w:lang w:eastAsia="es-ES"/>
        </w:rPr>
        <w:t>8</w:t>
      </w:r>
      <w:r w:rsidRPr="00053E93">
        <w:rPr>
          <w:rFonts w:ascii="Noto Sans" w:hAnsi="Noto Sans" w:cs="Noto Sans"/>
          <w:b/>
          <w:sz w:val="16"/>
          <w:szCs w:val="18"/>
          <w:lang w:eastAsia="es-ES"/>
        </w:rPr>
        <w:t>.</w:t>
      </w:r>
      <w:r w:rsidRPr="00053E93">
        <w:rPr>
          <w:rFonts w:ascii="Noto Sans" w:hAnsi="Noto Sans" w:cs="Noto Sans"/>
          <w:sz w:val="16"/>
          <w:szCs w:val="18"/>
          <w:lang w:eastAsia="es-ES"/>
        </w:rPr>
        <w:t xml:space="preserve"> </w:t>
      </w:r>
    </w:p>
    <w:p w14:paraId="28921D3A" w14:textId="77777777"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“El Proveedor” debe contar con un Monitoreo que asegure el reporte de los vehículos durante el traslado de los bienes.</w:t>
      </w:r>
    </w:p>
    <w:p w14:paraId="087812B7" w14:textId="77777777"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color w:val="000000"/>
          <w:sz w:val="16"/>
          <w:szCs w:val="18"/>
        </w:rPr>
        <w:t>El incumplimiento de las obligaciones relativas a las solicitudes de información del sistema GPS, así como la falta de reportes está sujeto a la aplicación de deducciones al pago.</w:t>
      </w:r>
    </w:p>
    <w:p w14:paraId="0172A564" w14:textId="1BCE6288"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 xml:space="preserve">El Operador Logístico acredita el cumplimiento del servicio a través del CTV (Control de Tráfico Vehicular) </w:t>
      </w:r>
      <w:r w:rsidRPr="00053E93">
        <w:rPr>
          <w:rFonts w:ascii="Noto Sans" w:hAnsi="Noto Sans" w:cs="Noto Sans"/>
          <w:b/>
          <w:sz w:val="16"/>
          <w:szCs w:val="18"/>
          <w:lang w:eastAsia="es-ES"/>
        </w:rPr>
        <w:t xml:space="preserve">(Anexo </w:t>
      </w:r>
      <w:r w:rsidR="00F57C75">
        <w:rPr>
          <w:rFonts w:ascii="Noto Sans" w:hAnsi="Noto Sans" w:cs="Noto Sans"/>
          <w:b/>
          <w:sz w:val="16"/>
          <w:szCs w:val="18"/>
          <w:lang w:eastAsia="es-ES"/>
        </w:rPr>
        <w:t>1</w:t>
      </w:r>
      <w:r w:rsidR="00DA7879">
        <w:rPr>
          <w:rFonts w:ascii="Noto Sans" w:hAnsi="Noto Sans" w:cs="Noto Sans"/>
          <w:b/>
          <w:sz w:val="16"/>
          <w:szCs w:val="18"/>
          <w:lang w:eastAsia="es-ES"/>
        </w:rPr>
        <w:t>9</w:t>
      </w:r>
      <w:r w:rsidRPr="00053E93">
        <w:rPr>
          <w:rFonts w:ascii="Noto Sans" w:hAnsi="Noto Sans" w:cs="Noto Sans"/>
          <w:b/>
          <w:sz w:val="16"/>
          <w:szCs w:val="18"/>
          <w:lang w:eastAsia="es-ES"/>
        </w:rPr>
        <w:t xml:space="preserve">) </w:t>
      </w:r>
      <w:r w:rsidRPr="00053E93">
        <w:rPr>
          <w:rFonts w:ascii="Noto Sans" w:hAnsi="Noto Sans" w:cs="Noto Sans"/>
          <w:sz w:val="16"/>
          <w:szCs w:val="18"/>
          <w:lang w:eastAsia="es-ES"/>
        </w:rPr>
        <w:t>en original y copia, obtendrá el sello de la Unidad Almacenaría que amparan los bienes, en esta última obtendrá el sello de la Unidad Almacenaría que reciba los bienes, así como de las remisiones entregadas a las personas que directamente realicen la recepción de dichos bienes.</w:t>
      </w:r>
    </w:p>
    <w:p w14:paraId="263F9591" w14:textId="2FE64D68" w:rsidR="00053E93" w:rsidRPr="00053E93" w:rsidRDefault="00053E93" w:rsidP="00383E79">
      <w:pPr>
        <w:numPr>
          <w:ilvl w:val="0"/>
          <w:numId w:val="39"/>
        </w:numPr>
        <w:suppressAutoHyphens w:val="0"/>
        <w:spacing w:after="200" w:line="276" w:lineRule="auto"/>
        <w:contextualSpacing/>
        <w:jc w:val="both"/>
        <w:rPr>
          <w:rFonts w:ascii="Noto Sans" w:hAnsi="Noto Sans" w:cs="Noto Sans"/>
          <w:sz w:val="16"/>
          <w:szCs w:val="18"/>
          <w:lang w:eastAsia="es-ES"/>
        </w:rPr>
      </w:pPr>
      <w:r w:rsidRPr="00053E93">
        <w:rPr>
          <w:rFonts w:ascii="Noto Sans" w:hAnsi="Noto Sans" w:cs="Noto Sans"/>
          <w:sz w:val="16"/>
          <w:szCs w:val="18"/>
          <w:lang w:eastAsia="es-ES"/>
        </w:rPr>
        <w:t xml:space="preserve">En la factura invariablemente se hará referencia al número y fecha de Contrato celebrado, el número de CTV (Control de Tráfico Vehicular), </w:t>
      </w:r>
      <w:r w:rsidR="00F57C75">
        <w:rPr>
          <w:rFonts w:ascii="Noto Sans" w:hAnsi="Noto Sans" w:cs="Noto Sans"/>
          <w:b/>
          <w:sz w:val="16"/>
          <w:szCs w:val="18"/>
          <w:lang w:eastAsia="es-ES"/>
        </w:rPr>
        <w:t>(Anexo 1</w:t>
      </w:r>
      <w:r w:rsidR="00DA7879">
        <w:rPr>
          <w:rFonts w:ascii="Noto Sans" w:hAnsi="Noto Sans" w:cs="Noto Sans"/>
          <w:b/>
          <w:sz w:val="16"/>
          <w:szCs w:val="18"/>
          <w:lang w:eastAsia="es-ES"/>
        </w:rPr>
        <w:t>9</w:t>
      </w:r>
      <w:r w:rsidRPr="00053E93">
        <w:rPr>
          <w:rFonts w:ascii="Noto Sans" w:hAnsi="Noto Sans" w:cs="Noto Sans"/>
          <w:b/>
          <w:sz w:val="16"/>
          <w:szCs w:val="18"/>
          <w:lang w:eastAsia="es-ES"/>
        </w:rPr>
        <w:t>)</w:t>
      </w:r>
      <w:r w:rsidRPr="00053E93">
        <w:rPr>
          <w:rFonts w:ascii="Noto Sans" w:hAnsi="Noto Sans" w:cs="Noto Sans"/>
          <w:sz w:val="16"/>
          <w:szCs w:val="18"/>
          <w:lang w:eastAsia="es-ES"/>
        </w:rPr>
        <w:t xml:space="preserve"> el destino, la descripción y los bultos entregados, entre otros datos requeridos.</w:t>
      </w:r>
    </w:p>
    <w:p w14:paraId="7059A3E8" w14:textId="77777777" w:rsidR="00053E93" w:rsidRPr="00053E93" w:rsidRDefault="00053E93" w:rsidP="00383E79">
      <w:pPr>
        <w:numPr>
          <w:ilvl w:val="0"/>
          <w:numId w:val="45"/>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Estos documentos (CTV) deberán ser entregados en copia y escaneados de manera mensual en la Oficina de Suministros para su Control y resguardo.</w:t>
      </w:r>
    </w:p>
    <w:p w14:paraId="39F1E485" w14:textId="77777777" w:rsidR="00053E93" w:rsidRPr="00053E93" w:rsidRDefault="00053E93" w:rsidP="00383E79">
      <w:pPr>
        <w:numPr>
          <w:ilvl w:val="0"/>
          <w:numId w:val="45"/>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El Operador Logístico  se obliga a entregar la totalidad de los bienes en el lugar de destino en las mismas condiciones en que los recibió por parte del Almacén.</w:t>
      </w:r>
    </w:p>
    <w:p w14:paraId="0FD88D79" w14:textId="77777777" w:rsidR="00053E93" w:rsidRPr="00053E93" w:rsidRDefault="00053E93" w:rsidP="00383E79">
      <w:pPr>
        <w:numPr>
          <w:ilvl w:val="0"/>
          <w:numId w:val="45"/>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Cualquier afectación de los bienes transportados en vehículos que en su caso, resulten adjudicados, como resultado de negligencia, falta de mantenimiento, en el caso de carga refrigerada fallas en sistema Refrigeración Dual, sistema termograficador, así como de mecánica en general, volcaduras, productos dañados por la falta de pericia en la conducción del automotor, se obliga a cubrir de igual forma a “El Instituto”, el costo de los bienes afectados, en términos de lo señalado en el párrafo que antecede.</w:t>
      </w:r>
    </w:p>
    <w:p w14:paraId="01B8158E" w14:textId="77777777" w:rsidR="00053E93" w:rsidRPr="00053E93" w:rsidRDefault="00053E93" w:rsidP="00383E79">
      <w:pPr>
        <w:numPr>
          <w:ilvl w:val="0"/>
          <w:numId w:val="45"/>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El Instituto a través del área usuaria podrá en cualquier momento supervisar las obligaciones contraídas por el Operador Logístico conforme a lo pactado en el (los) contrato(s).</w:t>
      </w:r>
    </w:p>
    <w:p w14:paraId="0E1F9DB7" w14:textId="77777777" w:rsidR="00053E93" w:rsidRPr="00053E93" w:rsidRDefault="00053E93" w:rsidP="00383E79">
      <w:pPr>
        <w:numPr>
          <w:ilvl w:val="0"/>
          <w:numId w:val="45"/>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eastAsiaTheme="minorHAnsi" w:hAnsi="Noto Sans" w:cs="Noto Sans"/>
          <w:sz w:val="16"/>
          <w:szCs w:val="18"/>
          <w:lang w:val="es-MX" w:eastAsia="en-US"/>
        </w:rPr>
        <w:t>El Operador Logístico será responsable de sustituir de manera inmediata los vehículos que sufrieran alguna falla durante los traslados, situación por la cual deberá contar con los recursos de reserva para cubrir estas eventualidades.</w:t>
      </w:r>
    </w:p>
    <w:p w14:paraId="6DF220A4" w14:textId="77777777" w:rsidR="00053E93" w:rsidRPr="00053E93" w:rsidRDefault="00053E93" w:rsidP="00383E79">
      <w:pPr>
        <w:numPr>
          <w:ilvl w:val="0"/>
          <w:numId w:val="45"/>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eastAsiaTheme="minorHAnsi" w:hAnsi="Noto Sans" w:cs="Noto Sans"/>
          <w:sz w:val="16"/>
          <w:szCs w:val="18"/>
          <w:lang w:val="es-MX" w:eastAsia="en-US"/>
        </w:rPr>
        <w:t>El Licitante, en su propuesta técnica, deberá presentar escrito bajo protesta de decir verdad donde el proveedor del servicio, se compromete a realizar la entrega de los bienes hasta la unidad que corresponda, en su totalidad, y en las mismas condiciones que le fueron entregadas en el almacén origen, haciéndose responsable de los mismos en el traslado, y que de sufrir daños o perjuicios, el Instituto podrá realizar el cobro del importe total de los insumos al precio existente en el mercado a la fecha del cobro.</w:t>
      </w:r>
    </w:p>
    <w:p w14:paraId="3A366621" w14:textId="1592D5D5" w:rsidR="00053E93" w:rsidRPr="00751C42" w:rsidRDefault="00053E93" w:rsidP="00383E79">
      <w:pPr>
        <w:numPr>
          <w:ilvl w:val="0"/>
          <w:numId w:val="44"/>
        </w:numPr>
        <w:suppressAutoHyphens w:val="0"/>
        <w:contextualSpacing/>
        <w:jc w:val="both"/>
        <w:rPr>
          <w:rFonts w:ascii="Noto Sans" w:hAnsi="Noto Sans" w:cs="Noto Sans"/>
          <w:color w:val="000000"/>
          <w:sz w:val="16"/>
          <w:szCs w:val="18"/>
          <w:lang w:val="es-MX" w:eastAsia="en-US"/>
        </w:rPr>
      </w:pPr>
      <w:r w:rsidRPr="00053E93">
        <w:rPr>
          <w:rFonts w:ascii="Noto Sans" w:hAnsi="Noto Sans" w:cs="Noto Sans"/>
          <w:color w:val="000000"/>
          <w:sz w:val="16"/>
          <w:szCs w:val="18"/>
          <w:lang w:val="es-MX" w:eastAsia="en-US"/>
        </w:rPr>
        <w:t xml:space="preserve">El Operador Logístico deberá contar con un Sistema de Gestión de Calidad (SGC), el cual deberá estar bajo supervisión y control del Responsable Sanitario, incluyendo entre otras cosas: diseño, </w:t>
      </w:r>
      <w:r w:rsidRPr="00751C42">
        <w:rPr>
          <w:rFonts w:ascii="Noto Sans" w:hAnsi="Noto Sans" w:cs="Noto Sans"/>
          <w:color w:val="000000"/>
          <w:sz w:val="16"/>
          <w:szCs w:val="18"/>
          <w:lang w:val="es-MX" w:eastAsia="en-US"/>
        </w:rPr>
        <w:t>implementación, evaluación, control y revisión de todos los servicios subcontratados, PNO vigentes (autorizados por el Responsable Sanitario),  Sistema de Gestión de Riesgos, Plan  maestro de validación, Manual de calidad, Manejo de desviaciones o no conformidades, Sistema de acciones preventivas y acciones correctivas, Retiro de producto, Gestión de quejas, Auditorías internas y externas, Calificación y validación de equipos, Procesos y sistemas computacionales, Evaluación técnica  a proveedores, Indicadores de medición, políticas y buenas prácticas de documentación.</w:t>
      </w:r>
    </w:p>
    <w:p w14:paraId="53F8D1BC" w14:textId="77777777" w:rsidR="00053E93" w:rsidRPr="00751C42" w:rsidRDefault="00053E93" w:rsidP="00053E93">
      <w:pPr>
        <w:spacing w:after="200" w:line="276" w:lineRule="auto"/>
        <w:ind w:left="294"/>
        <w:contextualSpacing/>
        <w:jc w:val="both"/>
        <w:rPr>
          <w:rFonts w:ascii="Noto Sans" w:hAnsi="Noto Sans" w:cs="Noto Sans"/>
          <w:i/>
          <w:color w:val="000000"/>
          <w:sz w:val="16"/>
          <w:szCs w:val="18"/>
          <w:lang w:val="es-MX" w:eastAsia="en-US"/>
        </w:rPr>
      </w:pPr>
      <w:r w:rsidRPr="00751C42">
        <w:rPr>
          <w:rFonts w:ascii="Noto Sans" w:hAnsi="Noto Sans" w:cs="Noto Sans"/>
          <w:i/>
          <w:color w:val="000000"/>
          <w:sz w:val="16"/>
          <w:szCs w:val="18"/>
          <w:lang w:val="es-MX" w:eastAsia="en-US"/>
        </w:rPr>
        <w:t>A efecto de verificación del punto anterior, la Coordinación Técnica de Análisis y Seguimiento de Procesos (CTASP) podrá solicitar el envío de cualquier documento que conforme parte del SGC para su verificación, así como realizar las visitas que para tal efecto determine.</w:t>
      </w:r>
    </w:p>
    <w:p w14:paraId="0B92F9A8" w14:textId="77777777" w:rsidR="00053E93" w:rsidRPr="00053E93" w:rsidRDefault="00053E93" w:rsidP="00053E93">
      <w:pPr>
        <w:jc w:val="both"/>
        <w:rPr>
          <w:rFonts w:ascii="Noto Sans" w:eastAsiaTheme="minorEastAsia" w:hAnsi="Noto Sans" w:cs="Noto Sans"/>
          <w:sz w:val="16"/>
          <w:szCs w:val="18"/>
          <w:lang w:val="es-ES_tradnl" w:eastAsia="en-US"/>
        </w:rPr>
      </w:pPr>
    </w:p>
    <w:p w14:paraId="79C146D7" w14:textId="3D220C5E" w:rsidR="00053E93" w:rsidRPr="00751C42" w:rsidRDefault="00053E93" w:rsidP="00053E93">
      <w:pPr>
        <w:jc w:val="both"/>
        <w:rPr>
          <w:rFonts w:ascii="Noto Sans" w:eastAsiaTheme="minorEastAsia" w:hAnsi="Noto Sans" w:cs="Noto Sans"/>
          <w:b/>
          <w:sz w:val="16"/>
          <w:szCs w:val="18"/>
          <w:lang w:val="es-ES_tradnl" w:eastAsia="en-US"/>
        </w:rPr>
      </w:pPr>
      <w:r w:rsidRPr="00751C42">
        <w:rPr>
          <w:rFonts w:ascii="Noto Sans" w:eastAsiaTheme="minorEastAsia" w:hAnsi="Noto Sans" w:cs="Noto Sans"/>
          <w:b/>
          <w:sz w:val="16"/>
          <w:szCs w:val="18"/>
          <w:lang w:val="es-ES_tradnl" w:eastAsia="en-US"/>
        </w:rPr>
        <w:t>Una vez adjudicado, y al momento de la entrega de los bienes, para los vehículos de carga:</w:t>
      </w:r>
    </w:p>
    <w:p w14:paraId="06C794EE" w14:textId="77777777" w:rsidR="00053E93" w:rsidRPr="00053E93" w:rsidRDefault="00053E93" w:rsidP="00383E79">
      <w:pPr>
        <w:numPr>
          <w:ilvl w:val="0"/>
          <w:numId w:val="46"/>
        </w:numPr>
        <w:suppressAutoHyphens w:val="0"/>
        <w:spacing w:after="200" w:line="276" w:lineRule="auto"/>
        <w:ind w:left="284" w:hanging="284"/>
        <w:contextualSpacing/>
        <w:jc w:val="both"/>
        <w:rPr>
          <w:rFonts w:ascii="Noto Sans" w:eastAsiaTheme="minorHAnsi" w:hAnsi="Noto Sans" w:cs="Noto Sans"/>
          <w:sz w:val="16"/>
          <w:szCs w:val="18"/>
          <w:lang w:val="es-MX" w:eastAsia="en-US"/>
        </w:rPr>
      </w:pPr>
      <w:r w:rsidRPr="00053E93">
        <w:rPr>
          <w:rFonts w:ascii="Noto Sans" w:eastAsiaTheme="minorHAnsi" w:hAnsi="Noto Sans" w:cs="Noto Sans"/>
          <w:sz w:val="16"/>
          <w:szCs w:val="18"/>
          <w:lang w:val="es-MX" w:eastAsia="en-US"/>
        </w:rPr>
        <w:t>El Operador Logístico  se obliga con el Instituto a cubrir el costo de los bienes que le sean entregados en el almacén y que estos no sean entregados en su destino, al precio existente en el mercado en el momento que ocurra el incumplimiento del servicio, con un cargo del 6% (seis por ciento) (dispuesto en el manual de procedimientos para la contratación y prestación del servicio de transportes en el IMSS, de marzo 1997), por concepto de gastos de administración. En un plazo que no excederá de 15 (quince) días hábiles contados a partir de su notificación.</w:t>
      </w:r>
    </w:p>
    <w:p w14:paraId="31A91473" w14:textId="77777777" w:rsidR="00053E93" w:rsidRPr="00053E93" w:rsidRDefault="00053E93" w:rsidP="00383E79">
      <w:pPr>
        <w:numPr>
          <w:ilvl w:val="0"/>
          <w:numId w:val="46"/>
        </w:numPr>
        <w:suppressAutoHyphens w:val="0"/>
        <w:spacing w:after="200" w:line="276" w:lineRule="auto"/>
        <w:ind w:left="284" w:hanging="284"/>
        <w:contextualSpacing/>
        <w:jc w:val="both"/>
        <w:rPr>
          <w:rFonts w:ascii="Noto Sans" w:eastAsiaTheme="minorHAnsi" w:hAnsi="Noto Sans" w:cs="Noto Sans"/>
          <w:sz w:val="16"/>
          <w:szCs w:val="18"/>
          <w:lang w:val="es-MX" w:eastAsia="en-US"/>
        </w:rPr>
      </w:pPr>
      <w:r w:rsidRPr="00053E93">
        <w:rPr>
          <w:rFonts w:ascii="Noto Sans" w:eastAsiaTheme="minorHAnsi" w:hAnsi="Noto Sans" w:cs="Noto Sans"/>
          <w:sz w:val="16"/>
          <w:szCs w:val="18"/>
          <w:lang w:val="es-MX" w:eastAsia="en-US"/>
        </w:rPr>
        <w:t>Todos los gastos que se generen con motivo de la devolución de insumos al almacén correrán por cuenta del Operador Logístico, previa notificación del IMSS.</w:t>
      </w:r>
    </w:p>
    <w:p w14:paraId="3E825D23" w14:textId="77777777" w:rsidR="00053E93" w:rsidRPr="00053E93" w:rsidRDefault="00053E93" w:rsidP="00383E79">
      <w:pPr>
        <w:numPr>
          <w:ilvl w:val="0"/>
          <w:numId w:val="46"/>
        </w:numPr>
        <w:suppressAutoHyphens w:val="0"/>
        <w:spacing w:after="200" w:line="276" w:lineRule="auto"/>
        <w:ind w:left="284" w:hanging="284"/>
        <w:contextualSpacing/>
        <w:jc w:val="both"/>
        <w:rPr>
          <w:rFonts w:ascii="Noto Sans" w:eastAsiaTheme="minorHAnsi" w:hAnsi="Noto Sans" w:cs="Noto Sans"/>
          <w:sz w:val="16"/>
          <w:szCs w:val="18"/>
          <w:lang w:val="es-MX" w:eastAsia="en-US"/>
        </w:rPr>
      </w:pPr>
      <w:r w:rsidRPr="00053E93">
        <w:rPr>
          <w:rFonts w:ascii="Noto Sans" w:eastAsiaTheme="minorHAnsi" w:hAnsi="Noto Sans" w:cs="Noto Sans"/>
          <w:sz w:val="16"/>
          <w:szCs w:val="18"/>
          <w:lang w:val="es-MX" w:eastAsia="en-US"/>
        </w:rPr>
        <w:t>El Operador Logístico se obliga a responder por cuenta y riesgo de los daños y/o perjuicios que, por inobservancia o negligencia de su parte, llegue a causar al Instituto y/o a terceros.</w:t>
      </w:r>
    </w:p>
    <w:p w14:paraId="2A3BEDFE" w14:textId="77777777" w:rsidR="00053E93" w:rsidRPr="00053E93" w:rsidRDefault="00053E93" w:rsidP="00053E93">
      <w:pPr>
        <w:jc w:val="both"/>
        <w:rPr>
          <w:rFonts w:ascii="Noto Sans" w:hAnsi="Noto Sans" w:cs="Noto Sans"/>
          <w:sz w:val="16"/>
          <w:szCs w:val="18"/>
          <w:lang w:eastAsia="es-ES"/>
        </w:rPr>
      </w:pPr>
    </w:p>
    <w:p w14:paraId="44F92537" w14:textId="5E4150A2" w:rsidR="00053E93" w:rsidRPr="00751C42" w:rsidRDefault="00053E93" w:rsidP="00053E93">
      <w:pPr>
        <w:jc w:val="both"/>
        <w:rPr>
          <w:rFonts w:ascii="Noto Sans" w:hAnsi="Noto Sans" w:cs="Noto Sans"/>
          <w:b/>
          <w:sz w:val="16"/>
          <w:szCs w:val="18"/>
          <w:lang w:eastAsia="es-ES"/>
        </w:rPr>
      </w:pPr>
      <w:r w:rsidRPr="00751C42">
        <w:rPr>
          <w:rFonts w:ascii="Noto Sans" w:hAnsi="Noto Sans" w:cs="Noto Sans"/>
          <w:b/>
          <w:sz w:val="16"/>
          <w:szCs w:val="18"/>
          <w:lang w:eastAsia="es-ES"/>
        </w:rPr>
        <w:t xml:space="preserve">A fin de documentar el mantenimiento preventivo otorgado a las unidades que presten el servicio de fletes: </w:t>
      </w:r>
    </w:p>
    <w:p w14:paraId="25159509" w14:textId="77777777" w:rsidR="00053E93" w:rsidRPr="00053E93" w:rsidRDefault="00053E93" w:rsidP="00383E79">
      <w:pPr>
        <w:numPr>
          <w:ilvl w:val="0"/>
          <w:numId w:val="47"/>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Constancia del mantenimiento mecánico (afinación y puntos de seguridad) efectuado a cada unidad.</w:t>
      </w:r>
    </w:p>
    <w:p w14:paraId="48033CE1" w14:textId="77777777" w:rsidR="00053E93" w:rsidRPr="00053E93" w:rsidRDefault="00053E93" w:rsidP="00383E79">
      <w:pPr>
        <w:numPr>
          <w:ilvl w:val="0"/>
          <w:numId w:val="47"/>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lastRenderedPageBreak/>
        <w:t>Constancia del mantenimiento del sistema eléctrico.</w:t>
      </w:r>
    </w:p>
    <w:p w14:paraId="192A08C1" w14:textId="77777777" w:rsidR="00053E93" w:rsidRPr="00053E93" w:rsidRDefault="00053E93" w:rsidP="00053E93">
      <w:pPr>
        <w:jc w:val="both"/>
        <w:rPr>
          <w:rFonts w:ascii="Noto Sans" w:hAnsi="Noto Sans" w:cs="Noto Sans"/>
          <w:sz w:val="16"/>
          <w:szCs w:val="18"/>
          <w:lang w:eastAsia="es-ES"/>
        </w:rPr>
      </w:pPr>
    </w:p>
    <w:p w14:paraId="6C9E712B" w14:textId="0ABF3291" w:rsidR="00053E93" w:rsidRPr="00751C42" w:rsidRDefault="00053E93" w:rsidP="00053E93">
      <w:pPr>
        <w:jc w:val="both"/>
        <w:rPr>
          <w:rFonts w:ascii="Noto Sans" w:hAnsi="Noto Sans" w:cs="Noto Sans"/>
          <w:b/>
          <w:sz w:val="16"/>
          <w:szCs w:val="18"/>
          <w:lang w:eastAsia="es-ES"/>
        </w:rPr>
      </w:pPr>
      <w:r w:rsidRPr="00751C42">
        <w:rPr>
          <w:rFonts w:ascii="Noto Sans" w:hAnsi="Noto Sans" w:cs="Noto Sans"/>
          <w:b/>
          <w:sz w:val="16"/>
          <w:szCs w:val="18"/>
          <w:lang w:eastAsia="es-ES"/>
        </w:rPr>
        <w:t>Para el caso de los vehículos que presten el servicio de traslado refrigerado, se requiere adicionalmente:</w:t>
      </w:r>
    </w:p>
    <w:p w14:paraId="15685E02" w14:textId="77777777"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Constancia de los mantenimientos o revisión mecánico reciente que avale el buen estado y funcionamiento del sistema de refrigeración del vehículo.</w:t>
      </w:r>
    </w:p>
    <w:p w14:paraId="5DA6928A" w14:textId="77777777"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Así mismo, en el caso de haya presentado documentación que concluya su vigencia en fecha previa al término del contrato, el Operador Logístico deberá actualizar al instituto dicho documento al día hábil siguiente de la fecha de vencimiento.</w:t>
      </w:r>
    </w:p>
    <w:p w14:paraId="5A50B0B1" w14:textId="77777777"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Los trabajadores del Operador Logístico deberán portar credencial o gafete con fotografía de la empresa para identificación, donde registre el nombre completo del empleado, número de seguridad social, CURP, puesto que desempeña y fecha de ingreso a la empresa, copia simple de dicho gafete deberá ser remitido al Departamento de Suministros y Control del Abasto, una vez que haya sido adjudicado el servicio.</w:t>
      </w:r>
    </w:p>
    <w:p w14:paraId="64975A1A" w14:textId="77777777"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Así mismo, deberá contar con uniforme con el logotipo de la empresa.</w:t>
      </w:r>
    </w:p>
    <w:p w14:paraId="1D68958D" w14:textId="77777777"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El Operador Logístico será responsable de sustituir de manera inmediata los vehículos que sufrieran alguna falla durante los traslados, situación por la cual deberá contar con los recursos de reserva para cubrir estas eventualidades.</w:t>
      </w:r>
    </w:p>
    <w:p w14:paraId="503E1099" w14:textId="7B2468BF"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 xml:space="preserve">El Operador Logístico acreditará el cumplimiento del servicio a través de registro de asistencia del personal, mediante relación que contenga número de placas, nombre completo, fecha y firma, conforme al </w:t>
      </w:r>
      <w:r w:rsidR="00F57C75">
        <w:rPr>
          <w:rFonts w:ascii="Noto Sans" w:hAnsi="Noto Sans" w:cs="Noto Sans"/>
          <w:b/>
          <w:sz w:val="16"/>
          <w:szCs w:val="18"/>
          <w:lang w:eastAsia="es-ES"/>
        </w:rPr>
        <w:t xml:space="preserve">(Anexo </w:t>
      </w:r>
      <w:r w:rsidR="00DA7879">
        <w:rPr>
          <w:rFonts w:ascii="Noto Sans" w:hAnsi="Noto Sans" w:cs="Noto Sans"/>
          <w:b/>
          <w:sz w:val="16"/>
          <w:szCs w:val="18"/>
          <w:lang w:eastAsia="es-ES"/>
        </w:rPr>
        <w:t>20</w:t>
      </w:r>
      <w:r w:rsidRPr="00053E93">
        <w:rPr>
          <w:rFonts w:ascii="Noto Sans" w:hAnsi="Noto Sans" w:cs="Noto Sans"/>
          <w:b/>
          <w:sz w:val="16"/>
          <w:szCs w:val="18"/>
          <w:lang w:eastAsia="es-ES"/>
        </w:rPr>
        <w:t>),</w:t>
      </w:r>
      <w:r w:rsidRPr="00053E93">
        <w:rPr>
          <w:rFonts w:ascii="Noto Sans" w:hAnsi="Noto Sans" w:cs="Noto Sans"/>
          <w:sz w:val="16"/>
          <w:szCs w:val="18"/>
          <w:lang w:eastAsia="es-ES"/>
        </w:rPr>
        <w:t xml:space="preserve"> al momento de que se presenten a otorgar el servicio, mismas que estará disponible en el Área de Embarques para su control.</w:t>
      </w:r>
    </w:p>
    <w:p w14:paraId="780F9745" w14:textId="50F769A2"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 xml:space="preserve">El encargado del área de Embarques proporcionará el formato de Control de Tráfico Vehicular (CTV)  </w:t>
      </w:r>
      <w:r w:rsidR="00F57C75">
        <w:rPr>
          <w:rFonts w:ascii="Noto Sans" w:hAnsi="Noto Sans" w:cs="Noto Sans"/>
          <w:b/>
          <w:sz w:val="16"/>
          <w:szCs w:val="18"/>
          <w:lang w:eastAsia="es-ES"/>
        </w:rPr>
        <w:t>(Anexo 1</w:t>
      </w:r>
      <w:r w:rsidR="00DA7879">
        <w:rPr>
          <w:rFonts w:ascii="Noto Sans" w:hAnsi="Noto Sans" w:cs="Noto Sans"/>
          <w:b/>
          <w:sz w:val="16"/>
          <w:szCs w:val="18"/>
          <w:lang w:eastAsia="es-ES"/>
        </w:rPr>
        <w:t>9</w:t>
      </w:r>
      <w:r w:rsidRPr="00053E93">
        <w:rPr>
          <w:rFonts w:ascii="Noto Sans" w:hAnsi="Noto Sans" w:cs="Noto Sans"/>
          <w:b/>
          <w:sz w:val="16"/>
          <w:szCs w:val="18"/>
          <w:lang w:eastAsia="es-ES"/>
        </w:rPr>
        <w:t>)</w:t>
      </w:r>
      <w:r w:rsidRPr="00053E93">
        <w:rPr>
          <w:rFonts w:ascii="Noto Sans" w:hAnsi="Noto Sans" w:cs="Noto Sans"/>
          <w:sz w:val="16"/>
          <w:szCs w:val="18"/>
          <w:lang w:eastAsia="es-ES"/>
        </w:rPr>
        <w:t xml:space="preserve"> en los que se describen las características del envío.</w:t>
      </w:r>
    </w:p>
    <w:p w14:paraId="092B1C2B" w14:textId="77777777" w:rsidR="00053E93" w:rsidRPr="00053E93" w:rsidRDefault="00053E93" w:rsidP="00383E79">
      <w:pPr>
        <w:numPr>
          <w:ilvl w:val="0"/>
          <w:numId w:val="48"/>
        </w:numPr>
        <w:suppressAutoHyphens w:val="0"/>
        <w:spacing w:after="200" w:line="276" w:lineRule="auto"/>
        <w:ind w:left="284" w:hanging="284"/>
        <w:contextualSpacing/>
        <w:jc w:val="both"/>
        <w:rPr>
          <w:rFonts w:ascii="Noto Sans" w:hAnsi="Noto Sans" w:cs="Noto Sans"/>
          <w:sz w:val="16"/>
          <w:szCs w:val="18"/>
          <w:lang w:eastAsia="es-ES"/>
        </w:rPr>
      </w:pPr>
      <w:r w:rsidRPr="00053E93">
        <w:rPr>
          <w:rFonts w:ascii="Noto Sans" w:hAnsi="Noto Sans" w:cs="Noto Sans"/>
          <w:sz w:val="16"/>
          <w:szCs w:val="18"/>
          <w:lang w:eastAsia="es-ES"/>
        </w:rPr>
        <w:t xml:space="preserve">El Operador Logístico deberá entregar al finalizar el día la bitácora del monitoreo de la temperatura del vehículo que realizó la ruta a la Unidad destino. </w:t>
      </w:r>
    </w:p>
    <w:p w14:paraId="4B66789F" w14:textId="143816CF" w:rsidR="002F1CD4" w:rsidRPr="002F1CD4" w:rsidRDefault="002F1CD4" w:rsidP="002F1CD4">
      <w:pPr>
        <w:jc w:val="both"/>
        <w:rPr>
          <w:rFonts w:ascii="Noto Sans" w:hAnsi="Noto Sans" w:cs="Noto Sans"/>
          <w:sz w:val="16"/>
          <w:szCs w:val="18"/>
        </w:rPr>
      </w:pPr>
    </w:p>
    <w:p w14:paraId="46E74EDA" w14:textId="77777777" w:rsidR="003041EF" w:rsidRPr="002A6E12" w:rsidRDefault="003041EF" w:rsidP="00910499">
      <w:pPr>
        <w:tabs>
          <w:tab w:val="left" w:pos="426"/>
        </w:tabs>
        <w:jc w:val="both"/>
        <w:rPr>
          <w:rFonts w:ascii="Noto Sans" w:hAnsi="Noto Sans" w:cs="Noto Sans"/>
          <w:sz w:val="16"/>
          <w:szCs w:val="16"/>
        </w:rPr>
      </w:pPr>
    </w:p>
    <w:p w14:paraId="411C160B" w14:textId="55BF811D" w:rsidR="003D5C5E" w:rsidRDefault="003D5C5E" w:rsidP="00910499">
      <w:pPr>
        <w:tabs>
          <w:tab w:val="left" w:pos="426"/>
        </w:tabs>
        <w:jc w:val="both"/>
        <w:rPr>
          <w:rFonts w:ascii="Noto Sans" w:hAnsi="Noto Sans" w:cs="Noto Sans"/>
          <w:b/>
          <w:bCs/>
          <w:sz w:val="16"/>
          <w:szCs w:val="16"/>
        </w:rPr>
      </w:pPr>
      <w:r w:rsidRPr="002A6E12">
        <w:rPr>
          <w:rFonts w:ascii="Noto Sans" w:hAnsi="Noto Sans" w:cs="Noto Sans"/>
          <w:b/>
          <w:bCs/>
          <w:sz w:val="16"/>
          <w:szCs w:val="16"/>
        </w:rPr>
        <w:t>12.</w:t>
      </w:r>
      <w:r w:rsidRPr="002A6E12">
        <w:rPr>
          <w:rFonts w:ascii="Noto Sans" w:hAnsi="Noto Sans" w:cs="Noto Sans"/>
          <w:b/>
          <w:bCs/>
          <w:sz w:val="16"/>
          <w:szCs w:val="16"/>
        </w:rPr>
        <w:tab/>
        <w:t>CONDICIONES DE PAGO:</w:t>
      </w:r>
    </w:p>
    <w:p w14:paraId="6ECE4D90" w14:textId="1A903471" w:rsidR="003603E8" w:rsidRPr="003603E8" w:rsidRDefault="00421121" w:rsidP="00421121">
      <w:pPr>
        <w:tabs>
          <w:tab w:val="left" w:pos="426"/>
        </w:tabs>
        <w:jc w:val="both"/>
        <w:rPr>
          <w:rFonts w:ascii="Noto Sans" w:hAnsi="Noto Sans" w:cs="Noto Sans"/>
          <w:bCs/>
          <w:sz w:val="16"/>
          <w:szCs w:val="16"/>
        </w:rPr>
      </w:pPr>
      <w:r>
        <w:rPr>
          <w:rFonts w:ascii="Noto Sans" w:hAnsi="Noto Sans" w:cs="Noto Sans"/>
          <w:bCs/>
          <w:sz w:val="16"/>
          <w:szCs w:val="16"/>
        </w:rPr>
        <w:t xml:space="preserve">El pago se </w:t>
      </w:r>
      <w:r w:rsidR="00B524D7">
        <w:rPr>
          <w:rFonts w:ascii="Noto Sans" w:hAnsi="Noto Sans" w:cs="Noto Sans"/>
          <w:bCs/>
          <w:sz w:val="16"/>
          <w:szCs w:val="16"/>
        </w:rPr>
        <w:t>realizará</w:t>
      </w:r>
      <w:r>
        <w:rPr>
          <w:rFonts w:ascii="Noto Sans" w:hAnsi="Noto Sans" w:cs="Noto Sans"/>
          <w:bCs/>
          <w:sz w:val="16"/>
          <w:szCs w:val="16"/>
        </w:rPr>
        <w:t xml:space="preserve"> dentro de los 17 </w:t>
      </w:r>
      <w:r w:rsidRPr="00421121">
        <w:rPr>
          <w:rFonts w:ascii="Noto Sans" w:hAnsi="Noto Sans" w:cs="Noto Sans"/>
          <w:bCs/>
          <w:sz w:val="16"/>
          <w:szCs w:val="16"/>
        </w:rPr>
        <w:t>diecisiete días hábiles contados a partir del envío y</w:t>
      </w:r>
      <w:r w:rsidR="00B524D7">
        <w:rPr>
          <w:rFonts w:ascii="Noto Sans" w:hAnsi="Noto Sans" w:cs="Noto Sans"/>
          <w:bCs/>
          <w:sz w:val="16"/>
          <w:szCs w:val="16"/>
        </w:rPr>
        <w:t xml:space="preserve"> </w:t>
      </w:r>
      <w:r w:rsidRPr="00421121">
        <w:rPr>
          <w:rFonts w:ascii="Noto Sans" w:hAnsi="Noto Sans" w:cs="Noto Sans"/>
          <w:bCs/>
          <w:sz w:val="16"/>
          <w:szCs w:val="16"/>
        </w:rPr>
        <w:t>verificación</w:t>
      </w:r>
      <w:r>
        <w:rPr>
          <w:rFonts w:ascii="Noto Sans" w:hAnsi="Noto Sans" w:cs="Noto Sans"/>
          <w:bCs/>
          <w:sz w:val="16"/>
          <w:szCs w:val="16"/>
        </w:rPr>
        <w:t xml:space="preserve"> de </w:t>
      </w:r>
      <w:r w:rsidR="00B524D7">
        <w:rPr>
          <w:rFonts w:ascii="Noto Sans" w:hAnsi="Noto Sans" w:cs="Noto Sans"/>
          <w:bCs/>
          <w:sz w:val="16"/>
          <w:szCs w:val="16"/>
        </w:rPr>
        <w:t xml:space="preserve">la </w:t>
      </w:r>
      <w:r w:rsidR="003603E8" w:rsidRPr="003603E8">
        <w:rPr>
          <w:rFonts w:ascii="Noto Sans" w:hAnsi="Noto Sans" w:cs="Noto Sans"/>
          <w:bCs/>
          <w:sz w:val="16"/>
          <w:szCs w:val="16"/>
        </w:rPr>
        <w:t xml:space="preserve">Representación impresa del comprobante fiscal digital por internet (CFDI) que reúna los requisitos fiscales respectivos, en la que indique los servicios entregados, numero de Proveedor, numero de contrato, nombre cargo y firma del administrador de contrato, opinión de cumplimiento de obligaciones fiscales en materia de seguridad social (IMSS), positiva y vigente. </w:t>
      </w:r>
      <w:r w:rsidR="009F59ED" w:rsidRPr="003603E8">
        <w:rPr>
          <w:rFonts w:ascii="Noto Sans" w:hAnsi="Noto Sans" w:cs="Noto Sans"/>
          <w:bCs/>
          <w:sz w:val="16"/>
          <w:szCs w:val="16"/>
        </w:rPr>
        <w:t>Los</w:t>
      </w:r>
      <w:r w:rsidR="003603E8" w:rsidRPr="003603E8">
        <w:rPr>
          <w:rFonts w:ascii="Noto Sans" w:hAnsi="Noto Sans" w:cs="Noto Sans"/>
          <w:bCs/>
          <w:sz w:val="16"/>
          <w:szCs w:val="16"/>
        </w:rPr>
        <w:t xml:space="preserve"> cuales deberán ser </w:t>
      </w:r>
      <w:r w:rsidR="009F59ED" w:rsidRPr="003603E8">
        <w:rPr>
          <w:rFonts w:ascii="Noto Sans" w:hAnsi="Noto Sans" w:cs="Noto Sans"/>
          <w:bCs/>
          <w:sz w:val="16"/>
          <w:szCs w:val="16"/>
        </w:rPr>
        <w:t>entregados</w:t>
      </w:r>
      <w:r w:rsidR="003603E8" w:rsidRPr="003603E8">
        <w:rPr>
          <w:rFonts w:ascii="Noto Sans" w:hAnsi="Noto Sans" w:cs="Noto Sans"/>
          <w:bCs/>
          <w:sz w:val="16"/>
          <w:szCs w:val="16"/>
        </w:rPr>
        <w:t xml:space="preserve">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7B8290E2" w14:textId="77777777" w:rsidR="003603E8" w:rsidRPr="003603E8" w:rsidRDefault="003603E8" w:rsidP="003603E8">
      <w:pPr>
        <w:tabs>
          <w:tab w:val="left" w:pos="426"/>
        </w:tabs>
        <w:jc w:val="both"/>
        <w:rPr>
          <w:rFonts w:ascii="Noto Sans" w:hAnsi="Noto Sans" w:cs="Noto Sans"/>
          <w:bCs/>
          <w:sz w:val="16"/>
          <w:szCs w:val="16"/>
        </w:rPr>
      </w:pPr>
    </w:p>
    <w:p w14:paraId="5AFD2CCE"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DACBAAB" w14:textId="77777777" w:rsidR="003603E8" w:rsidRPr="003603E8" w:rsidRDefault="003603E8" w:rsidP="003603E8">
      <w:pPr>
        <w:tabs>
          <w:tab w:val="left" w:pos="426"/>
        </w:tabs>
        <w:jc w:val="both"/>
        <w:rPr>
          <w:rFonts w:ascii="Noto Sans" w:hAnsi="Noto Sans" w:cs="Noto Sans"/>
          <w:bCs/>
          <w:sz w:val="16"/>
          <w:szCs w:val="16"/>
        </w:rPr>
      </w:pPr>
    </w:p>
    <w:p w14:paraId="2682182D"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Para la validación de dichos comprobantes el proveedor deberá cargar en internet, a través del portal de servicios a proveedores de la página del instituto, el archivo en formato xml. La validez de estos será determinada durante la carga y únicamente los comprobantes validos serán procedentes para pago.</w:t>
      </w:r>
    </w:p>
    <w:p w14:paraId="67E638F5" w14:textId="77777777" w:rsidR="003603E8" w:rsidRPr="003603E8" w:rsidRDefault="003603E8" w:rsidP="003603E8">
      <w:pPr>
        <w:tabs>
          <w:tab w:val="left" w:pos="426"/>
        </w:tabs>
        <w:jc w:val="both"/>
        <w:rPr>
          <w:rFonts w:ascii="Noto Sans" w:hAnsi="Noto Sans" w:cs="Noto Sans"/>
          <w:bCs/>
          <w:sz w:val="16"/>
          <w:szCs w:val="16"/>
        </w:rPr>
      </w:pPr>
    </w:p>
    <w:p w14:paraId="0623FB34"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“EL PROVEEDOR” se obliga a no cancelar ante el SAT los comprobantes fiscales digitales por internet (CFDI) a favor de “EL INSTITUTO”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2D68B875" w14:textId="77777777" w:rsidR="003603E8" w:rsidRPr="003603E8" w:rsidRDefault="003603E8" w:rsidP="003603E8">
      <w:pPr>
        <w:tabs>
          <w:tab w:val="left" w:pos="426"/>
        </w:tabs>
        <w:jc w:val="both"/>
        <w:rPr>
          <w:rFonts w:ascii="Noto Sans" w:hAnsi="Noto Sans" w:cs="Noto Sans"/>
          <w:bCs/>
          <w:sz w:val="16"/>
          <w:szCs w:val="16"/>
        </w:rPr>
      </w:pPr>
    </w:p>
    <w:p w14:paraId="25792DAF"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En caso de que el proveedor presente su factura con errores o deficiencias, el plazo de pago se ajustará en términos del artículo 90 del reglamento.</w:t>
      </w:r>
    </w:p>
    <w:p w14:paraId="34DA497F" w14:textId="77777777" w:rsidR="003603E8" w:rsidRPr="003603E8" w:rsidRDefault="003603E8" w:rsidP="003603E8">
      <w:pPr>
        <w:tabs>
          <w:tab w:val="left" w:pos="426"/>
        </w:tabs>
        <w:jc w:val="both"/>
        <w:rPr>
          <w:rFonts w:ascii="Noto Sans" w:hAnsi="Noto Sans" w:cs="Noto Sans"/>
          <w:bCs/>
          <w:sz w:val="16"/>
          <w:szCs w:val="16"/>
        </w:rPr>
      </w:pPr>
    </w:p>
    <w:p w14:paraId="35426C72"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0472D0D"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5982B2E" w14:textId="77777777" w:rsidR="003603E8" w:rsidRPr="003603E8" w:rsidRDefault="003603E8" w:rsidP="003603E8">
      <w:pPr>
        <w:tabs>
          <w:tab w:val="left" w:pos="426"/>
        </w:tabs>
        <w:jc w:val="both"/>
        <w:rPr>
          <w:rFonts w:ascii="Noto Sans" w:hAnsi="Noto Sans" w:cs="Noto Sans"/>
          <w:bCs/>
          <w:sz w:val="16"/>
          <w:szCs w:val="16"/>
        </w:rPr>
      </w:pPr>
    </w:p>
    <w:p w14:paraId="49BD6D49"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031660BD" w14:textId="77777777" w:rsidR="003603E8" w:rsidRPr="003603E8" w:rsidRDefault="003603E8" w:rsidP="003603E8">
      <w:pPr>
        <w:tabs>
          <w:tab w:val="left" w:pos="426"/>
        </w:tabs>
        <w:jc w:val="both"/>
        <w:rPr>
          <w:rFonts w:ascii="Noto Sans" w:hAnsi="Noto Sans" w:cs="Noto Sans"/>
          <w:bCs/>
          <w:sz w:val="16"/>
          <w:szCs w:val="16"/>
        </w:rPr>
      </w:pPr>
    </w:p>
    <w:p w14:paraId="0C89F6A0"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23C701F0" w14:textId="77777777" w:rsidR="003603E8" w:rsidRPr="003603E8" w:rsidRDefault="003603E8" w:rsidP="003603E8">
      <w:pPr>
        <w:tabs>
          <w:tab w:val="left" w:pos="426"/>
        </w:tabs>
        <w:jc w:val="both"/>
        <w:rPr>
          <w:rFonts w:ascii="Noto Sans" w:hAnsi="Noto Sans" w:cs="Noto Sans"/>
          <w:bCs/>
          <w:sz w:val="16"/>
          <w:szCs w:val="16"/>
        </w:rPr>
      </w:pPr>
    </w:p>
    <w:p w14:paraId="24A22C4C"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7C8A1B36" w14:textId="77777777" w:rsidR="003603E8" w:rsidRPr="003603E8" w:rsidRDefault="003603E8" w:rsidP="003603E8">
      <w:pPr>
        <w:tabs>
          <w:tab w:val="left" w:pos="426"/>
        </w:tabs>
        <w:jc w:val="both"/>
        <w:rPr>
          <w:rFonts w:ascii="Noto Sans" w:hAnsi="Noto Sans" w:cs="Noto Sans"/>
          <w:bCs/>
          <w:sz w:val="16"/>
          <w:szCs w:val="16"/>
        </w:rPr>
      </w:pPr>
    </w:p>
    <w:p w14:paraId="025CFC57" w14:textId="5942E6A2" w:rsidR="002A6E12" w:rsidRPr="0045779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El pago de los bienes quedará condicionado proporcionalmente al pago que el proveedor deba efectuar por concepto de penas convencionales por atraso.</w:t>
      </w:r>
    </w:p>
    <w:p w14:paraId="2EC90855" w14:textId="3EFBCF8D" w:rsidR="00C01935" w:rsidRPr="002A6E12" w:rsidRDefault="00457798" w:rsidP="002A6E12">
      <w:pPr>
        <w:tabs>
          <w:tab w:val="left" w:pos="426"/>
        </w:tabs>
        <w:jc w:val="both"/>
        <w:rPr>
          <w:rFonts w:ascii="Noto Sans" w:hAnsi="Noto Sans" w:cs="Noto Sans"/>
          <w:bCs/>
          <w:sz w:val="16"/>
          <w:szCs w:val="16"/>
        </w:rPr>
      </w:pPr>
      <w:r>
        <w:rPr>
          <w:rFonts w:ascii="Noto Sans" w:hAnsi="Noto Sans" w:cs="Noto Sans"/>
          <w:bCs/>
          <w:sz w:val="16"/>
          <w:szCs w:val="16"/>
        </w:rPr>
        <w:t xml:space="preserve"> </w:t>
      </w:r>
    </w:p>
    <w:p w14:paraId="10D7B99B" w14:textId="1D9C2EAF" w:rsidR="003D5C5E" w:rsidRPr="002A6E12" w:rsidRDefault="003D5C5E" w:rsidP="00910499">
      <w:pPr>
        <w:jc w:val="both"/>
        <w:rPr>
          <w:rFonts w:ascii="Noto Sans" w:hAnsi="Noto Sans" w:cs="Noto Sans"/>
          <w:b/>
          <w:bCs/>
          <w:sz w:val="16"/>
          <w:szCs w:val="16"/>
          <w:lang w:val="es-ES_tradnl"/>
        </w:rPr>
      </w:pPr>
      <w:r w:rsidRPr="002A6E12">
        <w:rPr>
          <w:rFonts w:ascii="Noto Sans" w:hAnsi="Noto Sans" w:cs="Noto Sans"/>
          <w:b/>
          <w:bCs/>
          <w:sz w:val="16"/>
          <w:szCs w:val="16"/>
          <w:lang w:val="es-ES_tradnl"/>
        </w:rPr>
        <w:t>12.1</w:t>
      </w:r>
      <w:r w:rsidRPr="002A6E12">
        <w:rPr>
          <w:rFonts w:ascii="Noto Sans" w:hAnsi="Noto Sans" w:cs="Noto Sans"/>
          <w:b/>
          <w:bCs/>
          <w:sz w:val="16"/>
          <w:szCs w:val="16"/>
          <w:lang w:val="es-ES_tradnl"/>
        </w:rPr>
        <w:tab/>
        <w:t xml:space="preserve">MONEDA EN LA QUE DEBERÁN COTIZARSE LOS </w:t>
      </w:r>
      <w:r w:rsidR="00F472DE">
        <w:rPr>
          <w:rFonts w:ascii="Noto Sans" w:hAnsi="Noto Sans" w:cs="Noto Sans"/>
          <w:b/>
          <w:bCs/>
          <w:sz w:val="16"/>
          <w:szCs w:val="16"/>
          <w:lang w:val="es-ES_tradnl"/>
        </w:rPr>
        <w:t>SERVICIOS</w:t>
      </w:r>
      <w:r w:rsidR="002D74A0" w:rsidRPr="002A6E12">
        <w:rPr>
          <w:rFonts w:ascii="Noto Sans" w:hAnsi="Noto Sans" w:cs="Noto Sans"/>
          <w:b/>
          <w:bCs/>
          <w:sz w:val="16"/>
          <w:szCs w:val="16"/>
          <w:lang w:val="es-ES_tradnl"/>
        </w:rPr>
        <w:t xml:space="preserve"> </w:t>
      </w:r>
      <w:r w:rsidRPr="002A6E12">
        <w:rPr>
          <w:rFonts w:ascii="Noto Sans" w:hAnsi="Noto Sans" w:cs="Noto Sans"/>
          <w:b/>
          <w:bCs/>
          <w:sz w:val="16"/>
          <w:szCs w:val="16"/>
          <w:lang w:val="es-ES_tradnl"/>
        </w:rPr>
        <w:t>Y EFECTUARSE LOS PAGOS RESPECTIVOS.</w:t>
      </w:r>
    </w:p>
    <w:p w14:paraId="3EF8263B" w14:textId="77777777" w:rsidR="003D5C5E" w:rsidRPr="002A6E12" w:rsidRDefault="003D5C5E" w:rsidP="00910499">
      <w:pPr>
        <w:jc w:val="both"/>
        <w:rPr>
          <w:rFonts w:ascii="Noto Sans" w:hAnsi="Noto Sans" w:cs="Noto Sans"/>
          <w:b/>
          <w:bCs/>
          <w:sz w:val="16"/>
          <w:szCs w:val="16"/>
          <w:lang w:val="es-ES_tradnl"/>
        </w:rPr>
      </w:pPr>
    </w:p>
    <w:p w14:paraId="50DF84BE" w14:textId="5EF58F04" w:rsidR="003D5C5E" w:rsidRPr="002A6E12" w:rsidRDefault="003D5C5E" w:rsidP="00910499">
      <w:pPr>
        <w:jc w:val="both"/>
        <w:rPr>
          <w:rFonts w:ascii="Noto Sans" w:hAnsi="Noto Sans" w:cs="Noto Sans"/>
          <w:sz w:val="16"/>
          <w:szCs w:val="16"/>
        </w:rPr>
      </w:pPr>
      <w:r w:rsidRPr="002A6E12">
        <w:rPr>
          <w:rFonts w:ascii="Noto Sans" w:hAnsi="Noto Sans" w:cs="Noto Sans"/>
          <w:sz w:val="16"/>
          <w:szCs w:val="16"/>
        </w:rPr>
        <w:t xml:space="preserve">Las propuestas y el pago de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se realizarán en pesos mexicanos a dos decimales.</w:t>
      </w:r>
    </w:p>
    <w:p w14:paraId="1B945ADB" w14:textId="77777777" w:rsidR="003D5C5E" w:rsidRPr="00827A38" w:rsidRDefault="003D5C5E" w:rsidP="00910499">
      <w:pPr>
        <w:jc w:val="both"/>
        <w:rPr>
          <w:rFonts w:ascii="Noto Sans" w:hAnsi="Noto Sans" w:cs="Noto Sans"/>
          <w:b/>
          <w:sz w:val="16"/>
          <w:szCs w:val="16"/>
        </w:rPr>
      </w:pPr>
    </w:p>
    <w:p w14:paraId="256E46C5" w14:textId="77777777" w:rsidR="003D5C5E" w:rsidRPr="002A6E12" w:rsidRDefault="003D5C5E" w:rsidP="00910499">
      <w:pPr>
        <w:jc w:val="both"/>
        <w:rPr>
          <w:rFonts w:ascii="Noto Sans" w:hAnsi="Noto Sans" w:cs="Noto Sans"/>
          <w:b/>
          <w:sz w:val="16"/>
          <w:szCs w:val="16"/>
        </w:rPr>
      </w:pPr>
      <w:r w:rsidRPr="002A6E12">
        <w:rPr>
          <w:rFonts w:ascii="Noto Sans" w:hAnsi="Noto Sans" w:cs="Noto Sans"/>
          <w:b/>
          <w:sz w:val="16"/>
          <w:szCs w:val="16"/>
        </w:rPr>
        <w:t>12.2</w:t>
      </w:r>
      <w:r w:rsidRPr="002A6E12">
        <w:rPr>
          <w:rFonts w:ascii="Noto Sans" w:hAnsi="Noto Sans" w:cs="Noto Sans"/>
          <w:b/>
          <w:sz w:val="16"/>
          <w:szCs w:val="16"/>
        </w:rPr>
        <w:tab/>
        <w:t xml:space="preserve"> IMPUESTOS Y DERECHOS:</w:t>
      </w:r>
    </w:p>
    <w:p w14:paraId="129DCAC9" w14:textId="77777777" w:rsidR="00255831" w:rsidRPr="002A6E12" w:rsidRDefault="00255831" w:rsidP="00910499">
      <w:pPr>
        <w:ind w:left="284"/>
        <w:jc w:val="both"/>
        <w:rPr>
          <w:rFonts w:ascii="Noto Sans" w:hAnsi="Noto Sans" w:cs="Noto Sans"/>
          <w:sz w:val="16"/>
          <w:szCs w:val="16"/>
        </w:rPr>
      </w:pPr>
    </w:p>
    <w:p w14:paraId="4A7944FB" w14:textId="21AE9C1A" w:rsidR="00255831" w:rsidRPr="002A6E12" w:rsidRDefault="00255831" w:rsidP="00B524D7">
      <w:pPr>
        <w:jc w:val="both"/>
        <w:rPr>
          <w:rFonts w:ascii="Noto Sans" w:hAnsi="Noto Sans" w:cs="Noto Sans"/>
          <w:sz w:val="16"/>
          <w:szCs w:val="16"/>
        </w:rPr>
      </w:pPr>
      <w:r w:rsidRPr="002A6E12">
        <w:rPr>
          <w:rFonts w:ascii="Noto Sans" w:hAnsi="Noto Sans" w:cs="Noto Sans"/>
          <w:sz w:val="16"/>
          <w:szCs w:val="16"/>
        </w:rPr>
        <w:t xml:space="preserve">Los impuestos y derechos que procedan con motivo de la prestación del servicio objeto de la presente </w:t>
      </w:r>
      <w:r w:rsidR="004C75E2" w:rsidRPr="002A6E12">
        <w:rPr>
          <w:rFonts w:ascii="Noto Sans" w:hAnsi="Noto Sans" w:cs="Noto Sans"/>
          <w:sz w:val="16"/>
          <w:szCs w:val="16"/>
        </w:rPr>
        <w:t>licitación</w:t>
      </w:r>
      <w:r w:rsidRPr="002A6E12">
        <w:rPr>
          <w:rFonts w:ascii="Noto Sans" w:hAnsi="Noto Sans" w:cs="Noto Sans"/>
          <w:sz w:val="16"/>
          <w:szCs w:val="16"/>
        </w:rPr>
        <w:t xml:space="preserve"> serán pagados por el </w:t>
      </w:r>
      <w:r w:rsidR="00F472DE">
        <w:rPr>
          <w:rFonts w:ascii="Noto Sans" w:hAnsi="Noto Sans" w:cs="Noto Sans"/>
          <w:sz w:val="16"/>
          <w:szCs w:val="18"/>
        </w:rPr>
        <w:t>Licitante adjudicado</w:t>
      </w:r>
      <w:r w:rsidR="00F472DE" w:rsidRPr="002F1CD4">
        <w:rPr>
          <w:rFonts w:ascii="Noto Sans" w:hAnsi="Noto Sans" w:cs="Noto Sans"/>
          <w:sz w:val="16"/>
          <w:szCs w:val="18"/>
        </w:rPr>
        <w:t xml:space="preserve"> </w:t>
      </w:r>
      <w:r w:rsidRPr="002A6E12">
        <w:rPr>
          <w:rStyle w:val="DeltaViewInsertion"/>
          <w:rFonts w:ascii="Noto Sans" w:hAnsi="Noto Sans" w:cs="Noto Sans"/>
          <w:color w:val="000000" w:themeColor="text1"/>
          <w:sz w:val="16"/>
          <w:szCs w:val="16"/>
          <w:u w:val="none"/>
        </w:rPr>
        <w:t>conforme a la legislación aplicable en la materia</w:t>
      </w:r>
      <w:r w:rsidRPr="002A6E12">
        <w:rPr>
          <w:rFonts w:ascii="Noto Sans" w:hAnsi="Noto Sans" w:cs="Noto Sans"/>
          <w:sz w:val="16"/>
          <w:szCs w:val="16"/>
        </w:rPr>
        <w:t>.</w:t>
      </w:r>
    </w:p>
    <w:p w14:paraId="2958215C" w14:textId="77777777" w:rsidR="00255831" w:rsidRPr="002A6E12" w:rsidRDefault="00255831" w:rsidP="00B524D7">
      <w:pPr>
        <w:jc w:val="both"/>
        <w:rPr>
          <w:rFonts w:ascii="Noto Sans" w:hAnsi="Noto Sans" w:cs="Noto Sans"/>
          <w:sz w:val="16"/>
          <w:szCs w:val="16"/>
        </w:rPr>
      </w:pPr>
    </w:p>
    <w:p w14:paraId="35048789" w14:textId="77777777" w:rsidR="00255831" w:rsidRPr="002A6E12" w:rsidRDefault="00255831" w:rsidP="00B524D7">
      <w:pPr>
        <w:jc w:val="both"/>
        <w:rPr>
          <w:rFonts w:ascii="Noto Sans" w:hAnsi="Noto Sans" w:cs="Noto Sans"/>
          <w:sz w:val="16"/>
          <w:szCs w:val="16"/>
        </w:rPr>
      </w:pPr>
      <w:r w:rsidRPr="002A6E12">
        <w:rPr>
          <w:rFonts w:ascii="Noto Sans" w:hAnsi="Noto Sans" w:cs="Noto Sans"/>
          <w:sz w:val="16"/>
          <w:szCs w:val="16"/>
        </w:rPr>
        <w:t>El Instituto sólo cubrirá el Impuesto al Valor Agregado de acuerdo a lo establecido en las disposiciones legales vigentes en la materia.</w:t>
      </w:r>
    </w:p>
    <w:p w14:paraId="1B005890" w14:textId="77777777" w:rsidR="00AE6520" w:rsidRPr="002A6E12" w:rsidRDefault="00AE6520" w:rsidP="00910499">
      <w:pPr>
        <w:pStyle w:val="Ttulo1"/>
        <w:numPr>
          <w:ilvl w:val="0"/>
          <w:numId w:val="0"/>
        </w:numPr>
        <w:spacing w:before="0" w:after="0"/>
        <w:ind w:left="432" w:hanging="432"/>
        <w:jc w:val="both"/>
        <w:rPr>
          <w:rFonts w:ascii="Noto Sans" w:hAnsi="Noto Sans" w:cs="Noto Sans"/>
          <w:sz w:val="16"/>
          <w:szCs w:val="16"/>
        </w:rPr>
      </w:pPr>
      <w:bookmarkStart w:id="41" w:name="_Toc462405406"/>
    </w:p>
    <w:p w14:paraId="775251FE" w14:textId="77777777" w:rsidR="003D5C5E" w:rsidRPr="002A6E12" w:rsidRDefault="003D5C5E"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13.</w:t>
      </w:r>
      <w:r w:rsidRPr="002A6E12">
        <w:rPr>
          <w:rFonts w:ascii="Noto Sans" w:hAnsi="Noto Sans" w:cs="Noto Sans"/>
          <w:sz w:val="16"/>
          <w:szCs w:val="16"/>
        </w:rPr>
        <w:tab/>
        <w:t>COMUNICACIÓN DEL FALLO:</w:t>
      </w:r>
      <w:bookmarkEnd w:id="41"/>
    </w:p>
    <w:p w14:paraId="2C207AA1" w14:textId="16D47F16" w:rsidR="003D5C5E" w:rsidRPr="002A6E12" w:rsidRDefault="003D5C5E" w:rsidP="00544457">
      <w:pPr>
        <w:pStyle w:val="Prrafodelista"/>
        <w:widowControl w:val="0"/>
        <w:numPr>
          <w:ilvl w:val="0"/>
          <w:numId w:val="11"/>
        </w:numPr>
        <w:contextualSpacing w:val="0"/>
        <w:jc w:val="both"/>
        <w:rPr>
          <w:rFonts w:ascii="Noto Sans" w:hAnsi="Noto Sans" w:cs="Noto Sans"/>
          <w:sz w:val="16"/>
          <w:szCs w:val="16"/>
        </w:rPr>
      </w:pPr>
      <w:r w:rsidRPr="002A6E12">
        <w:rPr>
          <w:rFonts w:ascii="Noto Sans" w:hAnsi="Noto Sans" w:cs="Noto Sans"/>
          <w:sz w:val="16"/>
          <w:szCs w:val="16"/>
        </w:rPr>
        <w:t xml:space="preserve">Por tratarse de un procedimiento de contratación realizado de conformidad con </w:t>
      </w:r>
      <w:r w:rsidR="00C6413C">
        <w:rPr>
          <w:rFonts w:ascii="Noto Sans" w:hAnsi="Noto Sans" w:cs="Noto Sans"/>
          <w:sz w:val="16"/>
          <w:szCs w:val="16"/>
        </w:rPr>
        <w:t>lo previsto en el artículo 36</w:t>
      </w:r>
      <w:r w:rsidRPr="002A6E12">
        <w:rPr>
          <w:rFonts w:ascii="Noto Sans" w:hAnsi="Noto Sans" w:cs="Noto Sans"/>
          <w:sz w:val="16"/>
          <w:szCs w:val="16"/>
        </w:rPr>
        <w:t>, fracción II de la LAASSP, el acto de fal</w:t>
      </w:r>
      <w:r w:rsidR="00654611">
        <w:rPr>
          <w:rFonts w:ascii="Noto Sans" w:hAnsi="Noto Sans" w:cs="Noto Sans"/>
          <w:sz w:val="16"/>
          <w:szCs w:val="16"/>
        </w:rPr>
        <w:t>lo se dará a través de COMPRASMX</w:t>
      </w:r>
      <w:r w:rsidRPr="002A6E12">
        <w:rPr>
          <w:rFonts w:ascii="Noto Sans" w:hAnsi="Noto Sans" w:cs="Noto Sans"/>
          <w:sz w:val="16"/>
          <w:szCs w:val="16"/>
        </w:rPr>
        <w:t>.</w:t>
      </w:r>
    </w:p>
    <w:p w14:paraId="750D47FB" w14:textId="1E52642C" w:rsidR="003D5C5E" w:rsidRPr="00B524D7" w:rsidRDefault="003D5C5E" w:rsidP="00F46DF5">
      <w:pPr>
        <w:pStyle w:val="Prrafodelista"/>
        <w:widowControl w:val="0"/>
        <w:numPr>
          <w:ilvl w:val="0"/>
          <w:numId w:val="11"/>
        </w:numPr>
        <w:contextualSpacing w:val="0"/>
        <w:jc w:val="both"/>
        <w:rPr>
          <w:rFonts w:ascii="Noto Sans" w:hAnsi="Noto Sans" w:cs="Noto Sans"/>
          <w:sz w:val="16"/>
          <w:szCs w:val="16"/>
        </w:rPr>
      </w:pPr>
      <w:r w:rsidRPr="00B524D7">
        <w:rPr>
          <w:rFonts w:ascii="Noto Sans" w:hAnsi="Noto Sans" w:cs="Noto Sans"/>
          <w:sz w:val="16"/>
          <w:szCs w:val="16"/>
        </w:rPr>
        <w:t xml:space="preserve">Con fundamento en el artículo </w:t>
      </w:r>
      <w:r w:rsidR="00654611" w:rsidRPr="00B524D7">
        <w:rPr>
          <w:rFonts w:ascii="Noto Sans" w:hAnsi="Noto Sans" w:cs="Noto Sans"/>
          <w:sz w:val="16"/>
          <w:szCs w:val="16"/>
        </w:rPr>
        <w:t>49</w:t>
      </w:r>
      <w:r w:rsidR="00C04332" w:rsidRPr="00B524D7">
        <w:rPr>
          <w:rFonts w:ascii="Noto Sans" w:hAnsi="Noto Sans" w:cs="Noto Sans"/>
          <w:sz w:val="16"/>
          <w:szCs w:val="16"/>
        </w:rPr>
        <w:t xml:space="preserve"> y 67</w:t>
      </w:r>
      <w:r w:rsidRPr="00B524D7">
        <w:rPr>
          <w:rFonts w:ascii="Noto Sans" w:hAnsi="Noto Sans" w:cs="Noto San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Programa de Actos de la presente convocatoria</w:t>
      </w:r>
      <w:r w:rsidR="00B524D7" w:rsidRPr="00B524D7">
        <w:rPr>
          <w:rFonts w:ascii="Noto Sans" w:hAnsi="Noto Sans" w:cs="Noto Sans"/>
          <w:sz w:val="16"/>
          <w:szCs w:val="16"/>
        </w:rPr>
        <w:t>, y en defecto de tales previsiones, dentro de los quince días hábiles siguientes al de la citada notificación.</w:t>
      </w:r>
    </w:p>
    <w:p w14:paraId="2EE9FBF1" w14:textId="77777777" w:rsidR="00CB16F0" w:rsidRPr="002A6E12" w:rsidRDefault="00CB16F0" w:rsidP="00CB16F0">
      <w:pPr>
        <w:widowControl w:val="0"/>
        <w:jc w:val="both"/>
        <w:rPr>
          <w:rFonts w:ascii="Noto Sans" w:hAnsi="Noto Sans" w:cs="Noto Sans"/>
          <w:sz w:val="16"/>
          <w:szCs w:val="16"/>
        </w:rPr>
      </w:pPr>
    </w:p>
    <w:p w14:paraId="5F9AB68B" w14:textId="227FFDD7" w:rsidR="0095448E" w:rsidRPr="002A6E12" w:rsidRDefault="003D5C5E" w:rsidP="00910499">
      <w:pPr>
        <w:jc w:val="both"/>
        <w:rPr>
          <w:rFonts w:ascii="Noto Sans" w:hAnsi="Noto Sans" w:cs="Noto Sans"/>
          <w:sz w:val="16"/>
          <w:szCs w:val="16"/>
        </w:rPr>
      </w:pPr>
      <w:r w:rsidRPr="002A6E12">
        <w:rPr>
          <w:rFonts w:ascii="Noto Sans" w:hAnsi="Noto Sans" w:cs="Noto Sans"/>
          <w:sz w:val="16"/>
          <w:szCs w:val="16"/>
        </w:rPr>
        <w:t xml:space="preserve">Las actas de las juntas de aclaraciones, del acto de presentación y apertura de proposiciones y de la junta pública en la que se dé a conocer el fallo serán firmadas </w:t>
      </w:r>
      <w:r w:rsidRPr="002A6E12">
        <w:rPr>
          <w:rFonts w:ascii="Noto Sans" w:hAnsi="Noto Sans" w:cs="Noto Sans"/>
          <w:sz w:val="16"/>
          <w:szCs w:val="16"/>
          <w:lang w:val="es-MX"/>
        </w:rPr>
        <w:t>por los servidores públicos que hubieran asistido, sin que la falta de firma de alguno de ellos reste validez o efectos a las mismas, así mismo la Junta de Aclaraciones y el Acto de Presentación y Apertura de Proposiciones y Fallo</w:t>
      </w:r>
      <w:r w:rsidRPr="002A6E12">
        <w:rPr>
          <w:rFonts w:ascii="Noto Sans" w:hAnsi="Noto Sans" w:cs="Noto Sans"/>
          <w:sz w:val="16"/>
          <w:szCs w:val="16"/>
          <w:lang w:val="es-ES_tradnl"/>
        </w:rPr>
        <w:t xml:space="preserve">, se pondrán </w:t>
      </w:r>
      <w:r w:rsidRPr="002A6E12">
        <w:rPr>
          <w:rFonts w:ascii="Noto Sans" w:hAnsi="Noto Sans" w:cs="Noto Sans"/>
          <w:sz w:val="16"/>
          <w:szCs w:val="16"/>
        </w:rPr>
        <w:t xml:space="preserve">al finalizar los actos a disposición de los Licitantes, una copia en </w:t>
      </w:r>
      <w:r w:rsidR="00654611">
        <w:rPr>
          <w:rFonts w:ascii="Noto Sans" w:hAnsi="Noto Sans" w:cs="Noto Sans"/>
          <w:sz w:val="16"/>
          <w:szCs w:val="16"/>
        </w:rPr>
        <w:t>la plataforma de COMPRAS MX</w:t>
      </w:r>
    </w:p>
    <w:p w14:paraId="18DF6C2C" w14:textId="77777777" w:rsidR="00CB16F0" w:rsidRPr="002A6E12" w:rsidRDefault="00CB16F0" w:rsidP="00910499">
      <w:pPr>
        <w:jc w:val="both"/>
        <w:rPr>
          <w:rFonts w:ascii="Noto Sans" w:hAnsi="Noto Sans" w:cs="Noto Sans"/>
          <w:sz w:val="16"/>
          <w:szCs w:val="16"/>
        </w:rPr>
      </w:pPr>
    </w:p>
    <w:p w14:paraId="4CA62632" w14:textId="77777777" w:rsidR="004522E6" w:rsidRPr="002A6E12" w:rsidRDefault="0028209B"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w:t>
      </w:r>
      <w:r w:rsidR="003D5C5E" w:rsidRPr="002A6E12">
        <w:rPr>
          <w:rFonts w:ascii="Noto Sans" w:hAnsi="Noto Sans" w:cs="Noto Sans"/>
          <w:sz w:val="16"/>
          <w:szCs w:val="16"/>
        </w:rPr>
        <w:t>4</w:t>
      </w:r>
      <w:r w:rsidR="004522E6" w:rsidRPr="002A6E12">
        <w:rPr>
          <w:rFonts w:ascii="Noto Sans" w:hAnsi="Noto Sans" w:cs="Noto Sans"/>
          <w:sz w:val="16"/>
          <w:szCs w:val="16"/>
        </w:rPr>
        <w:t>.</w:t>
      </w:r>
      <w:r w:rsidR="004522E6" w:rsidRPr="002A6E12">
        <w:rPr>
          <w:rFonts w:ascii="Noto Sans" w:hAnsi="Noto Sans" w:cs="Noto Sans"/>
          <w:sz w:val="16"/>
          <w:szCs w:val="16"/>
        </w:rPr>
        <w:tab/>
        <w:t>MODELO DE CONTRATO.</w:t>
      </w:r>
      <w:bookmarkEnd w:id="40"/>
      <w:r w:rsidR="004522E6" w:rsidRPr="002A6E12">
        <w:rPr>
          <w:rFonts w:ascii="Noto Sans" w:hAnsi="Noto Sans" w:cs="Noto Sans"/>
          <w:sz w:val="16"/>
          <w:szCs w:val="16"/>
        </w:rPr>
        <w:t xml:space="preserve"> </w:t>
      </w:r>
    </w:p>
    <w:p w14:paraId="1D14337E" w14:textId="37BDEBA0" w:rsidR="004522E6" w:rsidRPr="002A6E12" w:rsidRDefault="004522E6" w:rsidP="00910499">
      <w:pPr>
        <w:jc w:val="both"/>
        <w:rPr>
          <w:rFonts w:ascii="Noto Sans" w:hAnsi="Noto Sans" w:cs="Noto Sans"/>
          <w:sz w:val="16"/>
          <w:szCs w:val="16"/>
        </w:rPr>
      </w:pPr>
      <w:r w:rsidRPr="002A6E12">
        <w:rPr>
          <w:rFonts w:ascii="Noto Sans" w:hAnsi="Noto Sans" w:cs="Noto Sans"/>
          <w:sz w:val="16"/>
          <w:szCs w:val="16"/>
        </w:rPr>
        <w:t xml:space="preserve">Con fundamento en el artículo </w:t>
      </w:r>
      <w:r w:rsidR="00654611">
        <w:rPr>
          <w:rFonts w:ascii="Noto Sans" w:hAnsi="Noto Sans" w:cs="Noto Sans"/>
          <w:sz w:val="16"/>
          <w:szCs w:val="16"/>
        </w:rPr>
        <w:t>40, fracción X</w:t>
      </w:r>
      <w:r w:rsidRPr="002A6E12">
        <w:rPr>
          <w:rFonts w:ascii="Noto Sans" w:hAnsi="Noto Sans" w:cs="Noto Sans"/>
          <w:sz w:val="16"/>
          <w:szCs w:val="16"/>
        </w:rPr>
        <w:t>I</w:t>
      </w:r>
      <w:r w:rsidR="00654611">
        <w:rPr>
          <w:rFonts w:ascii="Noto Sans" w:hAnsi="Noto Sans" w:cs="Noto Sans"/>
          <w:sz w:val="16"/>
          <w:szCs w:val="16"/>
        </w:rPr>
        <w:t>X</w:t>
      </w:r>
      <w:r w:rsidRPr="002A6E12">
        <w:rPr>
          <w:rFonts w:ascii="Noto Sans" w:hAnsi="Noto Sans" w:cs="Noto Sans"/>
          <w:sz w:val="16"/>
          <w:szCs w:val="16"/>
        </w:rPr>
        <w:t xml:space="preserve"> de la LAASSP, se adjunta como </w:t>
      </w:r>
      <w:r w:rsidRPr="002A6E12">
        <w:rPr>
          <w:rFonts w:ascii="Noto Sans" w:hAnsi="Noto Sans" w:cs="Noto Sans"/>
          <w:b/>
          <w:sz w:val="16"/>
          <w:szCs w:val="16"/>
        </w:rPr>
        <w:t>Anexo Número 1</w:t>
      </w:r>
      <w:r w:rsidR="00947706" w:rsidRPr="002A6E12">
        <w:rPr>
          <w:rFonts w:ascii="Noto Sans" w:hAnsi="Noto Sans" w:cs="Noto Sans"/>
          <w:b/>
          <w:sz w:val="16"/>
          <w:szCs w:val="16"/>
        </w:rPr>
        <w:t>4</w:t>
      </w:r>
      <w:r w:rsidRPr="002A6E12">
        <w:rPr>
          <w:rFonts w:ascii="Noto Sans" w:hAnsi="Noto Sans" w:cs="Noto Sans"/>
          <w:b/>
          <w:sz w:val="16"/>
          <w:szCs w:val="16"/>
        </w:rPr>
        <w:t xml:space="preserve"> (</w:t>
      </w:r>
      <w:r w:rsidR="00947706" w:rsidRPr="002A6E12">
        <w:rPr>
          <w:rFonts w:ascii="Noto Sans" w:hAnsi="Noto Sans" w:cs="Noto Sans"/>
          <w:b/>
          <w:sz w:val="16"/>
          <w:szCs w:val="16"/>
        </w:rPr>
        <w:t>CATORCE</w:t>
      </w:r>
      <w:r w:rsidRPr="002A6E12">
        <w:rPr>
          <w:rFonts w:ascii="Noto Sans" w:hAnsi="Noto Sans" w:cs="Noto Sans"/>
          <w:b/>
          <w:sz w:val="16"/>
          <w:szCs w:val="16"/>
        </w:rPr>
        <w:t>)</w:t>
      </w:r>
      <w:r w:rsidRPr="002A6E12">
        <w:rPr>
          <w:rFonts w:ascii="Noto Sans" w:hAnsi="Noto Sans" w:cs="Noto Sans"/>
          <w:sz w:val="16"/>
          <w:szCs w:val="16"/>
        </w:rPr>
        <w:t xml:space="preserve">, el modelo del contrato abierto que será empleado para formalizar los derechos y obligaciones que se deriven de la presente licitación, el cual contiene en lo aplicable, los términos y condiciones previstos en el artículo </w:t>
      </w:r>
      <w:r w:rsidR="00AF0D68">
        <w:rPr>
          <w:rFonts w:ascii="Noto Sans" w:hAnsi="Noto Sans" w:cs="Noto Sans"/>
          <w:sz w:val="16"/>
          <w:szCs w:val="16"/>
        </w:rPr>
        <w:t>66</w:t>
      </w:r>
      <w:r w:rsidRPr="002A6E12">
        <w:rPr>
          <w:rFonts w:ascii="Noto Sans" w:hAnsi="Noto Sans" w:cs="Noto Sans"/>
          <w:sz w:val="16"/>
          <w:szCs w:val="16"/>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le haya sido adjudicado en el fallo.</w:t>
      </w:r>
    </w:p>
    <w:p w14:paraId="60CE78F9" w14:textId="77777777" w:rsidR="00CB16F0" w:rsidRPr="002A6E12" w:rsidRDefault="00CB16F0" w:rsidP="00910499">
      <w:pPr>
        <w:jc w:val="both"/>
        <w:rPr>
          <w:rFonts w:ascii="Noto Sans" w:hAnsi="Noto Sans" w:cs="Noto Sans"/>
          <w:sz w:val="16"/>
          <w:szCs w:val="16"/>
        </w:rPr>
      </w:pPr>
    </w:p>
    <w:p w14:paraId="2B082EC2" w14:textId="77777777" w:rsidR="004522E6" w:rsidRPr="002A6E12" w:rsidRDefault="004522E6" w:rsidP="00910499">
      <w:pPr>
        <w:jc w:val="both"/>
        <w:rPr>
          <w:rFonts w:ascii="Noto Sans" w:hAnsi="Noto Sans" w:cs="Noto Sans"/>
          <w:sz w:val="16"/>
          <w:szCs w:val="16"/>
        </w:rPr>
      </w:pPr>
      <w:r w:rsidRPr="002A6E12">
        <w:rPr>
          <w:rFonts w:ascii="Noto Sans" w:hAnsi="Noto Sans" w:cs="Noto Sans"/>
          <w:sz w:val="16"/>
          <w:szCs w:val="16"/>
        </w:rPr>
        <w:t>En caso de discrepancia, en el contenido del contrato en relación con el de la presente convocatoria, prevalecerá lo estipulado en esta última, así como el resultado de las juntas de aclaraciones.</w:t>
      </w:r>
    </w:p>
    <w:p w14:paraId="4E646B3D" w14:textId="77777777" w:rsidR="00A73DE2" w:rsidRPr="002A6E12" w:rsidRDefault="00A73DE2" w:rsidP="00910499">
      <w:pPr>
        <w:jc w:val="both"/>
        <w:rPr>
          <w:rFonts w:ascii="Noto Sans" w:hAnsi="Noto Sans" w:cs="Noto Sans"/>
          <w:b/>
          <w:sz w:val="16"/>
          <w:szCs w:val="16"/>
        </w:rPr>
      </w:pPr>
    </w:p>
    <w:p w14:paraId="55BE261E" w14:textId="77777777" w:rsidR="00947706" w:rsidRPr="002A6E12" w:rsidRDefault="00947706" w:rsidP="00910499">
      <w:pPr>
        <w:jc w:val="both"/>
        <w:rPr>
          <w:rFonts w:ascii="Noto Sans" w:hAnsi="Noto Sans" w:cs="Noto Sans"/>
          <w:b/>
          <w:sz w:val="16"/>
          <w:szCs w:val="16"/>
        </w:rPr>
      </w:pPr>
      <w:r w:rsidRPr="002A6E12">
        <w:rPr>
          <w:rFonts w:ascii="Noto Sans" w:hAnsi="Noto Sans" w:cs="Noto Sans"/>
          <w:b/>
          <w:sz w:val="16"/>
          <w:szCs w:val="16"/>
        </w:rPr>
        <w:t>14.1.</w:t>
      </w:r>
      <w:r w:rsidRPr="002A6E12">
        <w:rPr>
          <w:rFonts w:ascii="Noto Sans" w:hAnsi="Noto Sans" w:cs="Noto Sans"/>
          <w:b/>
          <w:sz w:val="16"/>
          <w:szCs w:val="16"/>
        </w:rPr>
        <w:tab/>
        <w:t xml:space="preserve"> PERÍODO DE CONTRATACIÓN. </w:t>
      </w:r>
    </w:p>
    <w:p w14:paraId="7AC92AEE" w14:textId="77777777" w:rsidR="00947706" w:rsidRPr="002A6E12" w:rsidRDefault="00947706" w:rsidP="00910499">
      <w:pPr>
        <w:jc w:val="both"/>
        <w:rPr>
          <w:rFonts w:ascii="Noto Sans" w:hAnsi="Noto Sans" w:cs="Noto Sans"/>
          <w:b/>
          <w:sz w:val="16"/>
          <w:szCs w:val="16"/>
        </w:rPr>
      </w:pPr>
    </w:p>
    <w:p w14:paraId="1280EB18" w14:textId="1A01F997" w:rsidR="00947706" w:rsidRPr="002A6E12" w:rsidRDefault="00947706" w:rsidP="00910499">
      <w:pPr>
        <w:jc w:val="both"/>
        <w:rPr>
          <w:rFonts w:ascii="Noto Sans" w:hAnsi="Noto Sans" w:cs="Noto Sans"/>
          <w:b/>
          <w:sz w:val="16"/>
          <w:szCs w:val="16"/>
        </w:rPr>
      </w:pPr>
      <w:r w:rsidRPr="002A6E12">
        <w:rPr>
          <w:rFonts w:ascii="Noto Sans" w:hAnsi="Noto Sans" w:cs="Noto Sans"/>
          <w:sz w:val="16"/>
          <w:szCs w:val="16"/>
        </w:rPr>
        <w:t xml:space="preserve">El (los) contrato(s) que, en su caso, sea(n) formalizado(s) con motivo de este procedimiento de contratación </w:t>
      </w:r>
      <w:r w:rsidR="00DD7338" w:rsidRPr="002A6E12">
        <w:rPr>
          <w:rFonts w:ascii="Noto Sans" w:hAnsi="Noto Sans" w:cs="Noto Sans"/>
          <w:sz w:val="16"/>
          <w:szCs w:val="16"/>
        </w:rPr>
        <w:t xml:space="preserve">contará(n) con un período </w:t>
      </w:r>
      <w:r w:rsidR="0085746E" w:rsidRPr="0085746E">
        <w:rPr>
          <w:rFonts w:ascii="Noto Sans" w:hAnsi="Noto Sans" w:cs="Noto Sans"/>
          <w:b/>
          <w:sz w:val="16"/>
          <w:szCs w:val="16"/>
        </w:rPr>
        <w:t xml:space="preserve">a partir de la fecha de la notificación del fallo </w:t>
      </w:r>
      <w:r w:rsidR="00FC22F3" w:rsidRPr="00751C42">
        <w:rPr>
          <w:rFonts w:ascii="Noto Sans" w:hAnsi="Noto Sans" w:cs="Noto Sans"/>
          <w:b/>
          <w:sz w:val="16"/>
          <w:szCs w:val="16"/>
        </w:rPr>
        <w:t>y hasta el 31 de diciembre del 2026</w:t>
      </w:r>
    </w:p>
    <w:p w14:paraId="76C7AA4B" w14:textId="77777777" w:rsidR="008F6C19" w:rsidRPr="002A6E12" w:rsidRDefault="008F6C19" w:rsidP="00910499">
      <w:pPr>
        <w:pStyle w:val="Textoindependiente213"/>
        <w:tabs>
          <w:tab w:val="left" w:pos="644"/>
          <w:tab w:val="left" w:pos="709"/>
        </w:tabs>
        <w:spacing w:after="0" w:line="240" w:lineRule="auto"/>
        <w:jc w:val="both"/>
        <w:rPr>
          <w:rFonts w:ascii="Noto Sans" w:hAnsi="Noto Sans" w:cs="Noto Sans"/>
          <w:color w:val="000000"/>
          <w:sz w:val="16"/>
          <w:szCs w:val="16"/>
        </w:rPr>
      </w:pPr>
    </w:p>
    <w:p w14:paraId="64DCF063" w14:textId="77777777" w:rsidR="007556DE" w:rsidRPr="002A6E12" w:rsidRDefault="00947706"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2" w:name="_Toc462405409"/>
      <w:r w:rsidRPr="002A6E12">
        <w:rPr>
          <w:rFonts w:ascii="Noto Sans" w:hAnsi="Noto Sans" w:cs="Noto Sans"/>
          <w:i w:val="0"/>
          <w:sz w:val="16"/>
          <w:szCs w:val="16"/>
        </w:rPr>
        <w:lastRenderedPageBreak/>
        <w:t>14.2</w:t>
      </w:r>
      <w:r w:rsidR="007556DE" w:rsidRPr="002A6E12">
        <w:rPr>
          <w:rFonts w:ascii="Noto Sans" w:hAnsi="Noto Sans" w:cs="Noto Sans"/>
          <w:i w:val="0"/>
          <w:sz w:val="16"/>
          <w:szCs w:val="16"/>
        </w:rPr>
        <w:t xml:space="preserve"> </w:t>
      </w:r>
      <w:r w:rsidR="007556DE" w:rsidRPr="002A6E12">
        <w:rPr>
          <w:rFonts w:ascii="Noto Sans" w:hAnsi="Noto Sans" w:cs="Noto Sans"/>
          <w:i w:val="0"/>
          <w:sz w:val="16"/>
          <w:szCs w:val="16"/>
        </w:rPr>
        <w:tab/>
      </w:r>
      <w:r w:rsidRPr="002A6E12">
        <w:rPr>
          <w:rFonts w:ascii="Noto Sans" w:hAnsi="Noto Sans" w:cs="Noto Sans"/>
          <w:i w:val="0"/>
          <w:sz w:val="16"/>
          <w:szCs w:val="16"/>
        </w:rPr>
        <w:t>FIRMA DEL CONTRATO</w:t>
      </w:r>
      <w:bookmarkEnd w:id="42"/>
      <w:r w:rsidRPr="002A6E12">
        <w:rPr>
          <w:rFonts w:ascii="Noto Sans" w:hAnsi="Noto Sans" w:cs="Noto Sans"/>
          <w:i w:val="0"/>
          <w:sz w:val="16"/>
          <w:szCs w:val="16"/>
        </w:rPr>
        <w:t>.</w:t>
      </w:r>
    </w:p>
    <w:p w14:paraId="6E0D9EA3" w14:textId="3C7CA845" w:rsidR="00AF0D68" w:rsidRPr="00AF0D68" w:rsidRDefault="00AF0D68" w:rsidP="00AF0D68">
      <w:pPr>
        <w:jc w:val="both"/>
        <w:rPr>
          <w:rFonts w:ascii="Noto Sans" w:hAnsi="Noto Sans" w:cs="Noto Sans"/>
          <w:sz w:val="16"/>
          <w:szCs w:val="18"/>
        </w:rPr>
      </w:pPr>
      <w:r>
        <w:rPr>
          <w:rFonts w:ascii="Noto Sans" w:hAnsi="Noto Sans" w:cs="Noto Sans"/>
          <w:sz w:val="16"/>
          <w:szCs w:val="16"/>
        </w:rPr>
        <w:t xml:space="preserve"> </w:t>
      </w:r>
      <w:r w:rsidRPr="00AF0D68">
        <w:rPr>
          <w:rFonts w:ascii="Noto Sans" w:hAnsi="Noto Sans" w:cs="Noto Sans"/>
          <w:sz w:val="16"/>
          <w:szCs w:val="18"/>
        </w:rPr>
        <w:t xml:space="preserve">Con fundamento en el artículo 67 de la LAASSP, el contrato se firmará dentro de los quince días </w:t>
      </w:r>
      <w:r w:rsidR="0022607A">
        <w:rPr>
          <w:rFonts w:ascii="Noto Sans" w:hAnsi="Noto Sans" w:cs="Noto Sans"/>
          <w:sz w:val="16"/>
          <w:szCs w:val="18"/>
        </w:rPr>
        <w:t xml:space="preserve">hábiles </w:t>
      </w:r>
      <w:r w:rsidRPr="00AF0D68">
        <w:rPr>
          <w:rFonts w:ascii="Noto Sans" w:hAnsi="Noto Sans" w:cs="Noto Sans"/>
          <w:sz w:val="16"/>
          <w:szCs w:val="18"/>
        </w:rPr>
        <w:t>posteriores a la fecha de fallo.</w:t>
      </w:r>
    </w:p>
    <w:p w14:paraId="1B8BC45C" w14:textId="77777777" w:rsidR="00AF0D68" w:rsidRPr="00AF0D68" w:rsidRDefault="00AF0D68" w:rsidP="00AF0D68">
      <w:pPr>
        <w:jc w:val="both"/>
        <w:rPr>
          <w:rFonts w:ascii="Noto Sans" w:hAnsi="Noto Sans" w:cs="Noto Sans"/>
          <w:color w:val="FF0000"/>
          <w:sz w:val="16"/>
          <w:szCs w:val="18"/>
        </w:rPr>
      </w:pPr>
    </w:p>
    <w:p w14:paraId="5BF8BBB0" w14:textId="363489CF" w:rsidR="00AF0D68" w:rsidRPr="00AF0D68" w:rsidRDefault="00AF0D68" w:rsidP="00AF0D68">
      <w:pPr>
        <w:pStyle w:val="Sangradetextonormal"/>
        <w:spacing w:after="0"/>
        <w:ind w:left="0"/>
        <w:jc w:val="both"/>
        <w:rPr>
          <w:rFonts w:ascii="Noto Sans" w:hAnsi="Noto Sans" w:cs="Noto Sans"/>
          <w:sz w:val="16"/>
          <w:szCs w:val="18"/>
        </w:rPr>
      </w:pPr>
      <w:r w:rsidRPr="00AF0D68">
        <w:rPr>
          <w:rFonts w:ascii="Noto Sans" w:hAnsi="Noto Sans" w:cs="Noto Sans"/>
          <w:sz w:val="16"/>
          <w:szCs w:val="18"/>
        </w:rPr>
        <w:t xml:space="preserve">Si el (los) licitante (s) a quien se le hubiere (n) adjudicado contrato, por causas imputables a él, no formaliza el mismo en la fecha señalada en el párrafo anterior, se estará a lo previsto en el segundo párrafo del artículo 67 de la LAASSP y, se dará aviso a la </w:t>
      </w:r>
      <w:r w:rsidR="00B524D7" w:rsidRPr="00AF0D68">
        <w:rPr>
          <w:rFonts w:ascii="Noto Sans" w:hAnsi="Noto Sans" w:cs="Noto Sans"/>
          <w:sz w:val="16"/>
          <w:szCs w:val="18"/>
        </w:rPr>
        <w:t xml:space="preserve">secretaria </w:t>
      </w:r>
      <w:r w:rsidRPr="00AF0D68">
        <w:rPr>
          <w:rFonts w:ascii="Noto Sans" w:hAnsi="Noto Sans" w:cs="Noto Sans"/>
          <w:sz w:val="16"/>
          <w:szCs w:val="18"/>
        </w:rPr>
        <w:t>Anticorrupción y Buen Gobierno para que resuelva lo procedente en términos del artículo 89 de la LAASSP.</w:t>
      </w:r>
    </w:p>
    <w:p w14:paraId="5FCB59E0" w14:textId="77777777" w:rsidR="004C75E2" w:rsidRPr="002A6E12" w:rsidRDefault="004C75E2" w:rsidP="00910499">
      <w:pPr>
        <w:suppressAutoHyphens w:val="0"/>
        <w:rPr>
          <w:rFonts w:ascii="Noto Sans" w:hAnsi="Noto Sans" w:cs="Noto Sans"/>
          <w:sz w:val="16"/>
          <w:szCs w:val="16"/>
        </w:rPr>
      </w:pPr>
    </w:p>
    <w:p w14:paraId="2B7AEBE0" w14:textId="77777777" w:rsidR="00947706" w:rsidRPr="002A6E12" w:rsidRDefault="00947706" w:rsidP="00910499">
      <w:pPr>
        <w:tabs>
          <w:tab w:val="left" w:pos="708"/>
          <w:tab w:val="left" w:pos="1416"/>
          <w:tab w:val="left" w:pos="2124"/>
          <w:tab w:val="left" w:pos="2832"/>
          <w:tab w:val="left" w:pos="3540"/>
          <w:tab w:val="left" w:pos="4248"/>
          <w:tab w:val="left" w:pos="4956"/>
          <w:tab w:val="left" w:pos="5890"/>
        </w:tabs>
        <w:suppressAutoHyphens w:val="0"/>
        <w:rPr>
          <w:rFonts w:ascii="Noto Sans" w:hAnsi="Noto Sans" w:cs="Noto Sans"/>
          <w:b/>
          <w:sz w:val="16"/>
          <w:szCs w:val="16"/>
          <w:lang w:val="es-MX" w:eastAsia="en-US"/>
        </w:rPr>
      </w:pPr>
      <w:r w:rsidRPr="002A6E12">
        <w:rPr>
          <w:rFonts w:ascii="Noto Sans" w:hAnsi="Noto Sans" w:cs="Noto Sans"/>
          <w:b/>
          <w:sz w:val="16"/>
          <w:szCs w:val="16"/>
          <w:lang w:val="es-MX" w:eastAsia="en-US"/>
        </w:rPr>
        <w:t>14.3.</w:t>
      </w:r>
      <w:r w:rsidRPr="002A6E12">
        <w:rPr>
          <w:rFonts w:ascii="Noto Sans" w:hAnsi="Noto Sans" w:cs="Noto Sans"/>
          <w:b/>
          <w:sz w:val="16"/>
          <w:szCs w:val="16"/>
          <w:lang w:val="es-MX" w:eastAsia="en-US"/>
        </w:rPr>
        <w:tab/>
        <w:t>RESCISIÓN ADMINISTRATIVA DEL CONTRATO:</w:t>
      </w:r>
      <w:r w:rsidRPr="002A6E12">
        <w:rPr>
          <w:rFonts w:ascii="Noto Sans" w:hAnsi="Noto Sans" w:cs="Noto Sans"/>
          <w:b/>
          <w:sz w:val="16"/>
          <w:szCs w:val="16"/>
          <w:lang w:val="es-MX" w:eastAsia="en-US"/>
        </w:rPr>
        <w:tab/>
      </w:r>
    </w:p>
    <w:p w14:paraId="2C5FC6B8" w14:textId="1897A444" w:rsidR="00AF0D68" w:rsidRPr="00AF0D68" w:rsidRDefault="00AF0D68" w:rsidP="00AF0D68">
      <w:pPr>
        <w:suppressAutoHyphens w:val="0"/>
        <w:spacing w:before="100" w:beforeAutospacing="1"/>
        <w:jc w:val="both"/>
        <w:rPr>
          <w:rFonts w:ascii="Noto Sans" w:hAnsi="Noto Sans" w:cs="Noto Sans"/>
          <w:sz w:val="16"/>
          <w:szCs w:val="18"/>
          <w:lang w:val="es-MX" w:eastAsia="en-US"/>
        </w:rPr>
      </w:pPr>
      <w:r w:rsidRPr="00AF0D68">
        <w:rPr>
          <w:rFonts w:ascii="Noto Sans" w:hAnsi="Noto Sans" w:cs="Noto Sans"/>
          <w:sz w:val="16"/>
          <w:szCs w:val="18"/>
          <w:lang w:val="es-MX" w:eastAsia="en-US"/>
        </w:rPr>
        <w:t xml:space="preserve">El Instituto podrá rescindir administrativamente, en cualquier momento, el contrato que, en su caso, sea adjudicado con motivo de la presente licitación, cuando el </w:t>
      </w:r>
      <w:r w:rsidR="00F472DE">
        <w:rPr>
          <w:rFonts w:ascii="Noto Sans" w:hAnsi="Noto Sans" w:cs="Noto Sans"/>
          <w:sz w:val="16"/>
          <w:szCs w:val="18"/>
        </w:rPr>
        <w:t>Licitante adjudicado</w:t>
      </w:r>
      <w:r w:rsidR="00F472DE" w:rsidRPr="002F1CD4">
        <w:rPr>
          <w:rFonts w:ascii="Noto Sans" w:hAnsi="Noto Sans" w:cs="Noto Sans"/>
          <w:sz w:val="16"/>
          <w:szCs w:val="18"/>
        </w:rPr>
        <w:t xml:space="preserve"> </w:t>
      </w:r>
      <w:r w:rsidRPr="00AF0D68">
        <w:rPr>
          <w:rFonts w:ascii="Noto Sans" w:hAnsi="Noto Sans" w:cs="Noto Sans"/>
          <w:sz w:val="16"/>
          <w:szCs w:val="18"/>
          <w:lang w:val="es-MX" w:eastAsia="en-US"/>
        </w:rPr>
        <w:t>incurra en incumplimiento de cualquiera de las obligaciones a su cargo, de conformidad con el procedimiento previsto en el Artículo 77 de la Ley, en el supuesto de que el contrato se rescinda, no procederá el cobro de penas convencionales por atraso, ni la contabilización de la mismas al hacer efectiva la garantía de cumplimiento.</w:t>
      </w:r>
    </w:p>
    <w:p w14:paraId="71575A9B" w14:textId="77777777" w:rsidR="00AF0D68" w:rsidRPr="00AF0D68" w:rsidRDefault="00AF0D68" w:rsidP="00AF0D68">
      <w:pPr>
        <w:suppressAutoHyphens w:val="0"/>
        <w:spacing w:before="100" w:beforeAutospacing="1"/>
        <w:jc w:val="both"/>
        <w:rPr>
          <w:rFonts w:ascii="Noto Sans" w:hAnsi="Noto Sans" w:cs="Noto Sans"/>
          <w:sz w:val="16"/>
          <w:szCs w:val="18"/>
          <w:lang w:val="es-MX" w:eastAsia="en-US"/>
        </w:rPr>
      </w:pPr>
      <w:r w:rsidRPr="00AF0D68">
        <w:rPr>
          <w:rFonts w:ascii="Noto Sans" w:hAnsi="Noto Sans" w:cs="Noto Sans"/>
          <w:sz w:val="16"/>
          <w:szCs w:val="18"/>
          <w:lang w:val="es-MX" w:eastAsia="en-US"/>
        </w:rPr>
        <w:t>El Instituto podrá a su juicio suspender el trámite del procedimiento de rescisión, cuando se hubiera iniciado un procedimiento de conciliación respecto del contrato materia de la rescisión.</w:t>
      </w:r>
    </w:p>
    <w:p w14:paraId="3F3BDD60" w14:textId="77777777" w:rsidR="00AF0D68" w:rsidRPr="00AF0D68" w:rsidRDefault="00AF0D68" w:rsidP="00AF0D68">
      <w:pPr>
        <w:tabs>
          <w:tab w:val="left" w:pos="5580"/>
          <w:tab w:val="left" w:pos="7260"/>
        </w:tabs>
        <w:jc w:val="both"/>
        <w:outlineLvl w:val="0"/>
        <w:rPr>
          <w:rFonts w:ascii="Noto Sans" w:hAnsi="Noto Sans" w:cs="Noto Sans"/>
          <w:sz w:val="16"/>
          <w:szCs w:val="18"/>
          <w:lang w:val="es-MX" w:eastAsia="en-US"/>
        </w:rPr>
      </w:pPr>
    </w:p>
    <w:p w14:paraId="76A88975" w14:textId="77777777" w:rsidR="00AF0D68" w:rsidRPr="00AF0D68" w:rsidRDefault="00AF0D68" w:rsidP="00AF0D68">
      <w:pPr>
        <w:tabs>
          <w:tab w:val="left" w:pos="5580"/>
          <w:tab w:val="left" w:pos="7260"/>
        </w:tabs>
        <w:jc w:val="both"/>
        <w:outlineLvl w:val="0"/>
        <w:rPr>
          <w:rFonts w:ascii="Noto Sans" w:hAnsi="Noto Sans" w:cs="Noto Sans"/>
          <w:sz w:val="16"/>
          <w:szCs w:val="18"/>
          <w:lang w:val="es-MX" w:eastAsia="en-US"/>
        </w:rPr>
      </w:pPr>
      <w:r w:rsidRPr="00AF0D68">
        <w:rPr>
          <w:rFonts w:ascii="Noto Sans" w:hAnsi="Noto Sans" w:cs="Noto Sans"/>
          <w:sz w:val="16"/>
          <w:szCs w:val="18"/>
          <w:lang w:val="es-MX" w:eastAsia="en-US"/>
        </w:rPr>
        <w:t xml:space="preserve">El Instituto en cualquier momento dentro de la vigencia podrá verificar el cumplimiento de calidad de los componentes adquiridos con su representada, haciendo de su conocimiento que en caso de que se realice se le avisara al licitante ganador y será con costo a este en caso de negativa se procederá a la recisión del contrato. </w:t>
      </w:r>
    </w:p>
    <w:p w14:paraId="3AAE48B0" w14:textId="77777777" w:rsidR="00AF0D68" w:rsidRPr="00AF0D68" w:rsidRDefault="00AF0D68" w:rsidP="00AF0D68">
      <w:pPr>
        <w:suppressAutoHyphens w:val="0"/>
        <w:spacing w:before="100" w:beforeAutospacing="1"/>
        <w:jc w:val="both"/>
        <w:rPr>
          <w:rFonts w:ascii="Noto Sans" w:hAnsi="Noto Sans" w:cs="Noto Sans"/>
          <w:sz w:val="16"/>
          <w:szCs w:val="18"/>
          <w:lang w:val="es-MX" w:eastAsia="en-US"/>
        </w:rPr>
      </w:pPr>
      <w:r w:rsidRPr="00AF0D68">
        <w:rPr>
          <w:rFonts w:ascii="Noto Sans" w:hAnsi="Noto Sans" w:cs="Noto Sans"/>
          <w:sz w:val="16"/>
          <w:szCs w:val="18"/>
          <w:lang w:val="es-MX" w:eastAsia="en-US"/>
        </w:rPr>
        <w:t>Concluido el procedimiento de rescisión correspondiente, el Instituto procederá conforme a lo previsto en el Artículo 99 del Reglamento de la Ley.</w:t>
      </w:r>
    </w:p>
    <w:p w14:paraId="2270DAC7" w14:textId="254D9527" w:rsidR="00947706" w:rsidRPr="002A6E12" w:rsidRDefault="00947706" w:rsidP="00910499">
      <w:pPr>
        <w:rPr>
          <w:rFonts w:ascii="Noto Sans" w:hAnsi="Noto Sans" w:cs="Noto Sans"/>
          <w:b/>
          <w:sz w:val="16"/>
          <w:szCs w:val="16"/>
        </w:rPr>
      </w:pPr>
    </w:p>
    <w:p w14:paraId="5D8B189D" w14:textId="2D770488" w:rsidR="00947706" w:rsidRPr="002A6E12" w:rsidRDefault="00947706"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15.</w:t>
      </w:r>
      <w:r w:rsidRPr="002A6E12">
        <w:rPr>
          <w:rFonts w:ascii="Noto Sans" w:hAnsi="Noto Sans" w:cs="Noto Sans"/>
          <w:sz w:val="16"/>
          <w:szCs w:val="16"/>
        </w:rPr>
        <w:tab/>
        <w:t>GARANTÍAS</w:t>
      </w:r>
    </w:p>
    <w:p w14:paraId="49F58FC6" w14:textId="77777777" w:rsidR="006B6270" w:rsidRPr="002A6E12" w:rsidRDefault="006B6270" w:rsidP="006B6270">
      <w:pPr>
        <w:rPr>
          <w:rFonts w:ascii="Noto Sans" w:hAnsi="Noto Sans" w:cs="Noto Sans"/>
          <w:sz w:val="16"/>
          <w:szCs w:val="16"/>
        </w:rPr>
      </w:pPr>
    </w:p>
    <w:p w14:paraId="3C3C3499" w14:textId="77777777" w:rsidR="00947706" w:rsidRPr="002A6E12" w:rsidRDefault="00947706"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3" w:name="_13.1__GARANTÍA"/>
      <w:bookmarkStart w:id="44" w:name="_Toc462405416"/>
      <w:bookmarkEnd w:id="43"/>
      <w:r w:rsidRPr="002A6E12">
        <w:rPr>
          <w:rFonts w:ascii="Noto Sans" w:hAnsi="Noto Sans" w:cs="Noto Sans"/>
          <w:i w:val="0"/>
          <w:sz w:val="16"/>
          <w:szCs w:val="16"/>
        </w:rPr>
        <w:t>15.1</w:t>
      </w:r>
      <w:r w:rsidRPr="002A6E12">
        <w:rPr>
          <w:rFonts w:ascii="Noto Sans" w:hAnsi="Noto Sans" w:cs="Noto Sans"/>
          <w:i w:val="0"/>
          <w:sz w:val="16"/>
          <w:szCs w:val="16"/>
        </w:rPr>
        <w:tab/>
      </w:r>
      <w:r w:rsidRPr="002A6E12">
        <w:rPr>
          <w:rFonts w:ascii="Noto Sans" w:hAnsi="Noto Sans" w:cs="Noto Sans"/>
          <w:i w:val="0"/>
          <w:sz w:val="16"/>
          <w:szCs w:val="16"/>
        </w:rPr>
        <w:tab/>
        <w:t>GARANTÍA DE CUMPLIMIENTO DE CONTRATO.</w:t>
      </w:r>
      <w:bookmarkEnd w:id="44"/>
    </w:p>
    <w:p w14:paraId="6CBAAB32" w14:textId="3B4EC69D" w:rsidR="00947706" w:rsidRPr="002A6E12" w:rsidRDefault="00947706" w:rsidP="00910499">
      <w:pPr>
        <w:jc w:val="both"/>
        <w:rPr>
          <w:rFonts w:ascii="Noto Sans" w:hAnsi="Noto Sans" w:cs="Noto Sans"/>
          <w:b/>
          <w:i/>
          <w:sz w:val="16"/>
          <w:szCs w:val="16"/>
          <w:u w:val="single"/>
        </w:rPr>
      </w:pPr>
      <w:r w:rsidRPr="002A6E12">
        <w:rPr>
          <w:rFonts w:ascii="Noto Sans" w:hAnsi="Noto Sans" w:cs="Noto Sans"/>
          <w:sz w:val="16"/>
          <w:szCs w:val="16"/>
        </w:rPr>
        <w:t xml:space="preserve">El Licitante ganador, para garantizar el cumplimiento de todas y cada una de las obligaciones estipuladas en el contrato adjudicado, deberá presentar fianza expedida por afianzadora debidamente constituida en términos de la </w:t>
      </w:r>
      <w:r w:rsidRPr="002A6E12">
        <w:rPr>
          <w:rFonts w:ascii="Noto Sans" w:hAnsi="Noto Sans" w:cs="Noto Sans"/>
          <w:bCs/>
          <w:sz w:val="16"/>
          <w:szCs w:val="16"/>
        </w:rPr>
        <w:t>Ley de Instituciones de Seguros y de Fianzas</w:t>
      </w:r>
      <w:r w:rsidRPr="002A6E12">
        <w:rPr>
          <w:rFonts w:ascii="Noto Sans" w:hAnsi="Noto Sans" w:cs="Noto Sans"/>
          <w:sz w:val="16"/>
          <w:szCs w:val="16"/>
        </w:rPr>
        <w:t xml:space="preserve">, por un importe equivalente al 10% (diez por ciento) del monto máximo del contrato, sin considerar el Impuesto al Valor Agregado, a favor del </w:t>
      </w:r>
      <w:r w:rsidRPr="002A6E12">
        <w:rPr>
          <w:rFonts w:ascii="Noto Sans" w:hAnsi="Noto Sans" w:cs="Noto Sans"/>
          <w:b/>
          <w:sz w:val="16"/>
          <w:szCs w:val="16"/>
        </w:rPr>
        <w:t>Instituto</w:t>
      </w:r>
      <w:r w:rsidRPr="002A6E12">
        <w:rPr>
          <w:rFonts w:ascii="Noto Sans" w:hAnsi="Noto Sans" w:cs="Noto Sans"/>
          <w:sz w:val="16"/>
          <w:szCs w:val="16"/>
        </w:rPr>
        <w:t xml:space="preserve"> Mexicano del Seguro Social, conforme al </w:t>
      </w:r>
      <w:bookmarkStart w:id="45" w:name="Anexo_12_Back"/>
      <w:r w:rsidRPr="002A6E12">
        <w:rPr>
          <w:rFonts w:ascii="Noto Sans" w:hAnsi="Noto Sans" w:cs="Noto Sans"/>
          <w:b/>
          <w:sz w:val="16"/>
          <w:szCs w:val="16"/>
        </w:rPr>
        <w:t>Anexo Número 9 (NUEVE)</w:t>
      </w:r>
      <w:bookmarkEnd w:id="45"/>
      <w:r w:rsidRPr="002A6E12">
        <w:rPr>
          <w:rFonts w:ascii="Noto Sans" w:hAnsi="Noto Sans" w:cs="Noto Sans"/>
          <w:sz w:val="16"/>
          <w:szCs w:val="16"/>
        </w:rPr>
        <w:t>. El porcentaje de la garantía será sobre el</w:t>
      </w:r>
      <w:r w:rsidRPr="002A6E12">
        <w:rPr>
          <w:rFonts w:ascii="Noto Sans" w:hAnsi="Noto Sans" w:cs="Noto Sans"/>
          <w:b/>
          <w:i/>
          <w:sz w:val="16"/>
          <w:szCs w:val="16"/>
          <w:u w:val="single"/>
        </w:rPr>
        <w:t xml:space="preserve"> monto máximo del contrato </w:t>
      </w:r>
      <w:r w:rsidR="000B6835" w:rsidRPr="002A6E12">
        <w:rPr>
          <w:rFonts w:ascii="Noto Sans" w:hAnsi="Noto Sans" w:cs="Noto Sans"/>
          <w:b/>
          <w:i/>
          <w:sz w:val="16"/>
          <w:szCs w:val="16"/>
          <w:u w:val="single"/>
        </w:rPr>
        <w:t>con</w:t>
      </w:r>
      <w:r w:rsidRPr="002A6E12">
        <w:rPr>
          <w:rFonts w:ascii="Noto Sans" w:hAnsi="Noto Sans" w:cs="Noto Sans"/>
          <w:b/>
          <w:i/>
          <w:sz w:val="16"/>
          <w:szCs w:val="16"/>
          <w:u w:val="single"/>
        </w:rPr>
        <w:t xml:space="preserve"> I.V.A.</w:t>
      </w:r>
      <w:r w:rsidR="000B6835" w:rsidRPr="002A6E12">
        <w:rPr>
          <w:rFonts w:ascii="Noto Sans" w:hAnsi="Noto Sans" w:cs="Noto Sans"/>
          <w:b/>
          <w:i/>
          <w:sz w:val="16"/>
          <w:szCs w:val="16"/>
          <w:u w:val="single"/>
        </w:rPr>
        <w:t xml:space="preserve"> incluido.</w:t>
      </w:r>
    </w:p>
    <w:p w14:paraId="5046804B" w14:textId="77777777" w:rsidR="00947706" w:rsidRPr="002A6E12" w:rsidRDefault="00947706" w:rsidP="00910499">
      <w:pPr>
        <w:tabs>
          <w:tab w:val="num" w:pos="757"/>
        </w:tabs>
        <w:jc w:val="both"/>
        <w:rPr>
          <w:rFonts w:ascii="Noto Sans" w:hAnsi="Noto Sans" w:cs="Noto Sans"/>
          <w:sz w:val="16"/>
          <w:szCs w:val="16"/>
        </w:rPr>
      </w:pPr>
      <w:r w:rsidRPr="002A6E12">
        <w:rPr>
          <w:rFonts w:ascii="Noto Sans" w:hAnsi="Noto Sans" w:cs="Noto Sans"/>
          <w:sz w:val="16"/>
          <w:szCs w:val="16"/>
        </w:rPr>
        <w:t xml:space="preserve"> </w:t>
      </w:r>
    </w:p>
    <w:p w14:paraId="3BB4A313" w14:textId="679E9986" w:rsidR="00947706" w:rsidRPr="002A6E12" w:rsidRDefault="00947706" w:rsidP="00910499">
      <w:pPr>
        <w:tabs>
          <w:tab w:val="num" w:pos="757"/>
        </w:tabs>
        <w:jc w:val="both"/>
        <w:rPr>
          <w:rFonts w:ascii="Noto Sans" w:hAnsi="Noto Sans" w:cs="Noto Sans"/>
          <w:sz w:val="16"/>
          <w:szCs w:val="16"/>
        </w:rPr>
      </w:pPr>
      <w:r w:rsidRPr="002A6E12">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1BE0E3F9" w14:textId="50A5AE7F" w:rsidR="00947706" w:rsidRPr="002A6E12" w:rsidRDefault="00947706" w:rsidP="00910499">
      <w:pPr>
        <w:tabs>
          <w:tab w:val="num" w:pos="757"/>
        </w:tabs>
        <w:jc w:val="both"/>
        <w:rPr>
          <w:rFonts w:ascii="Noto Sans" w:hAnsi="Noto Sans" w:cs="Noto Sans"/>
          <w:sz w:val="16"/>
          <w:szCs w:val="16"/>
        </w:rPr>
      </w:pPr>
      <w:r w:rsidRPr="002A6E12">
        <w:rPr>
          <w:rFonts w:ascii="Noto Sans" w:hAnsi="Noto Sans" w:cs="Noto Sans"/>
          <w:sz w:val="16"/>
          <w:szCs w:val="16"/>
        </w:rPr>
        <w:t xml:space="preserve">Esta garantía deberá presentarse a más tardar, dentro de los diez días naturales siguientes a la fecha de firma del contrato, en términos del artículo </w:t>
      </w:r>
      <w:r w:rsidR="00AF0D68">
        <w:rPr>
          <w:rFonts w:ascii="Noto Sans" w:hAnsi="Noto Sans" w:cs="Noto Sans"/>
          <w:sz w:val="16"/>
          <w:szCs w:val="16"/>
        </w:rPr>
        <w:t>69</w:t>
      </w:r>
      <w:r w:rsidRPr="002A6E12">
        <w:rPr>
          <w:rFonts w:ascii="Noto Sans" w:hAnsi="Noto Sans" w:cs="Noto Sans"/>
          <w:sz w:val="16"/>
          <w:szCs w:val="16"/>
        </w:rPr>
        <w:t xml:space="preserve"> de la Ley.</w:t>
      </w:r>
    </w:p>
    <w:p w14:paraId="1D9699A8" w14:textId="77777777" w:rsidR="00A3222D" w:rsidRPr="002A6E12" w:rsidRDefault="00A3222D" w:rsidP="00910499">
      <w:pPr>
        <w:pStyle w:val="Ttulo2"/>
        <w:tabs>
          <w:tab w:val="clear" w:pos="576"/>
          <w:tab w:val="num" w:pos="0"/>
        </w:tabs>
        <w:spacing w:before="0" w:after="0"/>
        <w:ind w:left="0" w:firstLine="0"/>
        <w:jc w:val="both"/>
        <w:rPr>
          <w:rFonts w:ascii="Noto Sans" w:hAnsi="Noto Sans" w:cs="Noto Sans"/>
          <w:b w:val="0"/>
          <w:i w:val="0"/>
          <w:sz w:val="16"/>
          <w:szCs w:val="16"/>
        </w:rPr>
      </w:pPr>
      <w:r w:rsidRPr="002A6E12">
        <w:rPr>
          <w:rFonts w:ascii="Noto Sans" w:hAnsi="Noto Sans" w:cs="Noto Sans"/>
          <w:b w:val="0"/>
          <w:i w:val="0"/>
          <w:sz w:val="16"/>
          <w:szCs w:val="16"/>
        </w:rPr>
        <w:t>“El Administrador del Contrato solicitara en un término no mayor a treinta días naturales posteriores a la verificación del cumplimiento o terminación de vigencia del contrato la cancelación de la garantía al Área Contratante.”</w:t>
      </w:r>
    </w:p>
    <w:p w14:paraId="35917F79" w14:textId="77777777" w:rsidR="00947706" w:rsidRPr="002A6E12" w:rsidRDefault="00947706" w:rsidP="00910499">
      <w:pPr>
        <w:pStyle w:val="Sangradetextonormal"/>
        <w:spacing w:after="0"/>
        <w:ind w:left="0"/>
        <w:jc w:val="both"/>
        <w:rPr>
          <w:rFonts w:ascii="Noto Sans" w:hAnsi="Noto Sans" w:cs="Noto Sans"/>
          <w:sz w:val="16"/>
          <w:szCs w:val="16"/>
        </w:rPr>
      </w:pPr>
    </w:p>
    <w:p w14:paraId="29D41CB3" w14:textId="4A624342" w:rsidR="007556DE" w:rsidRDefault="00A3222D"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6" w:name="_Toc462405410"/>
      <w:r w:rsidRPr="002A6E12">
        <w:rPr>
          <w:rFonts w:ascii="Noto Sans" w:hAnsi="Noto Sans" w:cs="Noto Sans"/>
          <w:i w:val="0"/>
          <w:sz w:val="16"/>
          <w:szCs w:val="16"/>
        </w:rPr>
        <w:t>15</w:t>
      </w:r>
      <w:r w:rsidR="0039649D" w:rsidRPr="002A6E12">
        <w:rPr>
          <w:rFonts w:ascii="Noto Sans" w:hAnsi="Noto Sans" w:cs="Noto Sans"/>
          <w:i w:val="0"/>
          <w:sz w:val="16"/>
          <w:szCs w:val="16"/>
        </w:rPr>
        <w:t>.</w:t>
      </w:r>
      <w:r w:rsidRPr="002A6E12">
        <w:rPr>
          <w:rFonts w:ascii="Noto Sans" w:hAnsi="Noto Sans" w:cs="Noto Sans"/>
          <w:i w:val="0"/>
          <w:sz w:val="16"/>
          <w:szCs w:val="16"/>
        </w:rPr>
        <w:t>2</w:t>
      </w:r>
      <w:r w:rsidR="00823DFC" w:rsidRPr="002A6E12">
        <w:rPr>
          <w:rFonts w:ascii="Noto Sans" w:hAnsi="Noto Sans" w:cs="Noto Sans"/>
          <w:i w:val="0"/>
          <w:sz w:val="16"/>
          <w:szCs w:val="16"/>
        </w:rPr>
        <w:t xml:space="preserve"> PENAS CONVENCIONALES POR ATRASO EN LA PRESTACIÓN DE LOS </w:t>
      </w:r>
      <w:r w:rsidR="00C65B8B" w:rsidRPr="002A6E12">
        <w:rPr>
          <w:rFonts w:ascii="Noto Sans" w:hAnsi="Noto Sans" w:cs="Noto Sans"/>
          <w:i w:val="0"/>
          <w:sz w:val="16"/>
          <w:szCs w:val="16"/>
        </w:rPr>
        <w:t>SERVICIOS</w:t>
      </w:r>
      <w:r w:rsidR="00823DFC" w:rsidRPr="002A6E12">
        <w:rPr>
          <w:rFonts w:ascii="Noto Sans" w:hAnsi="Noto Sans" w:cs="Noto Sans"/>
          <w:i w:val="0"/>
          <w:sz w:val="16"/>
          <w:szCs w:val="16"/>
        </w:rPr>
        <w:t>.</w:t>
      </w:r>
      <w:bookmarkEnd w:id="46"/>
    </w:p>
    <w:p w14:paraId="7229C4F3" w14:textId="77777777" w:rsidR="00751C42" w:rsidRPr="00751C42" w:rsidRDefault="00751C42" w:rsidP="00751C42"/>
    <w:p w14:paraId="0052EF9D" w14:textId="583387AF" w:rsidR="00751C42" w:rsidRPr="00751C42" w:rsidRDefault="00751C42" w:rsidP="00751C42">
      <w:pPr>
        <w:jc w:val="both"/>
        <w:rPr>
          <w:rFonts w:ascii="Noto Sans" w:hAnsi="Noto Sans" w:cs="Noto Sans"/>
          <w:sz w:val="16"/>
          <w:szCs w:val="18"/>
          <w:lang w:eastAsia="es-ES"/>
        </w:rPr>
      </w:pPr>
      <w:bookmarkStart w:id="47" w:name="_Toc462405411"/>
      <w:r w:rsidRPr="00751C42">
        <w:rPr>
          <w:rFonts w:ascii="Noto Sans" w:hAnsi="Noto Sans" w:cs="Noto Sans"/>
          <w:sz w:val="16"/>
          <w:szCs w:val="18"/>
          <w:lang w:eastAsia="es-ES"/>
        </w:rPr>
        <w:t>De conformidad con lo establecido en el artículo 75 de la Ley de Adquisiciones, Arrendamientos y Servicios del Sector Público, “el IMSS” aplicará penas convencionales a “el Proveedor”, cuando existan incumplimientos en la fecha pactada para la prestación del servicio contratado, será del 1 % (uno por ciento), por cada día de atraso,</w:t>
      </w:r>
      <w:r w:rsidR="00C40421">
        <w:rPr>
          <w:rFonts w:ascii="Noto Sans" w:hAnsi="Noto Sans" w:cs="Noto Sans"/>
          <w:sz w:val="16"/>
          <w:szCs w:val="18"/>
          <w:lang w:eastAsia="es-ES"/>
        </w:rPr>
        <w:t xml:space="preserve"> </w:t>
      </w:r>
      <w:r w:rsidRPr="00751C42">
        <w:rPr>
          <w:rFonts w:ascii="Noto Sans" w:hAnsi="Noto Sans" w:cs="Noto Sans"/>
          <w:sz w:val="16"/>
          <w:szCs w:val="18"/>
          <w:lang w:eastAsia="es-ES"/>
        </w:rPr>
        <w:t>calculadas sobre el valor del servicio o concepto incumplido y sin considera</w:t>
      </w:r>
      <w:r w:rsidR="00AD2DBC">
        <w:rPr>
          <w:rFonts w:ascii="Noto Sans" w:hAnsi="Noto Sans" w:cs="Noto Sans"/>
          <w:sz w:val="16"/>
          <w:szCs w:val="18"/>
          <w:lang w:eastAsia="es-ES"/>
        </w:rPr>
        <w:t xml:space="preserve">r el impuesto al valor agregado </w:t>
      </w:r>
      <w:r w:rsidR="00AD2DBC" w:rsidRPr="00AD2DBC">
        <w:rPr>
          <w:rFonts w:ascii="Noto Sans" w:hAnsi="Noto Sans" w:cs="Noto Sans"/>
          <w:sz w:val="16"/>
          <w:szCs w:val="18"/>
          <w:lang w:eastAsia="es-ES"/>
        </w:rPr>
        <w:t>y de manera proporcional al importe de la garantía de cumplimiento que corresponda a la partida que se trate. La suma de las penas convencionales no deberá exceder el importe de la garantía del contrato.</w:t>
      </w:r>
    </w:p>
    <w:p w14:paraId="08BF190E" w14:textId="77777777" w:rsidR="00751C42" w:rsidRPr="00751C42" w:rsidRDefault="00751C42" w:rsidP="00751C42">
      <w:pPr>
        <w:jc w:val="both"/>
        <w:rPr>
          <w:rFonts w:ascii="Noto Sans" w:hAnsi="Noto Sans" w:cs="Noto Sans"/>
          <w:sz w:val="16"/>
          <w:szCs w:val="18"/>
          <w:lang w:eastAsia="es-ES"/>
        </w:rPr>
      </w:pPr>
    </w:p>
    <w:p w14:paraId="00669445" w14:textId="5462ECF8"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Cuando existan incumplimientos en la fecha pactada para la prestación del servicio contratado, es decir cuando no exista la disponibilidad del vehículo requerido en la fecha pactada, la cual será del 1% (uno por ciento), calculadas sobre el valor del servicio o ruta a realizar o concepto incumplido y   sin considerar el impuesto al valor agregado y de manera proporciona</w:t>
      </w:r>
      <w:r>
        <w:rPr>
          <w:rFonts w:ascii="Noto Sans" w:hAnsi="Noto Sans" w:cs="Noto Sans"/>
          <w:sz w:val="16"/>
          <w:szCs w:val="18"/>
          <w:lang w:eastAsia="es-ES"/>
        </w:rPr>
        <w:t xml:space="preserve">l al importe de la garantía de </w:t>
      </w:r>
      <w:r w:rsidRPr="00751C42">
        <w:rPr>
          <w:rFonts w:ascii="Noto Sans" w:hAnsi="Noto Sans" w:cs="Noto Sans"/>
          <w:sz w:val="16"/>
          <w:szCs w:val="18"/>
          <w:lang w:eastAsia="es-ES"/>
        </w:rPr>
        <w:t>cumplimiento que corresponda a la partida que se trate. La suma de las penas convencionales no deberá exceder el importe de dicha garantía.</w:t>
      </w:r>
    </w:p>
    <w:p w14:paraId="30D57365" w14:textId="77777777" w:rsidR="00751C42" w:rsidRPr="00751C42" w:rsidRDefault="00751C42" w:rsidP="00751C42">
      <w:pPr>
        <w:jc w:val="both"/>
        <w:rPr>
          <w:rFonts w:ascii="Noto Sans" w:hAnsi="Noto Sans" w:cs="Noto Sans"/>
          <w:sz w:val="16"/>
          <w:szCs w:val="18"/>
          <w:lang w:eastAsia="es-ES"/>
        </w:rPr>
      </w:pPr>
    </w:p>
    <w:p w14:paraId="07B8A989" w14:textId="2BAD538C"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lastRenderedPageBreak/>
        <w:t xml:space="preserve">“El Proveedor” quedará obligado ante el Instituto a responder de los defectos, vicios ocultos y calidad de los servicios, así como de cualquier otra responsabilidad en que hubiere incurrido en los términos señalados en el contrato respectivo y en la legislación aplicable. Es decir, cuando los </w:t>
      </w:r>
      <w:r w:rsidR="00C40421">
        <w:rPr>
          <w:rFonts w:ascii="Noto Sans" w:hAnsi="Noto Sans" w:cs="Noto Sans"/>
          <w:sz w:val="16"/>
          <w:szCs w:val="18"/>
          <w:lang w:eastAsia="es-ES"/>
        </w:rPr>
        <w:t>servicios no se presten</w:t>
      </w:r>
      <w:r w:rsidRPr="00751C42">
        <w:rPr>
          <w:rFonts w:ascii="Noto Sans" w:hAnsi="Noto Sans" w:cs="Noto Sans"/>
          <w:sz w:val="16"/>
          <w:szCs w:val="18"/>
          <w:lang w:eastAsia="es-ES"/>
        </w:rPr>
        <w:t xml:space="preserve"> a entera satisfacción, el Proveedor deberá recuperar el bien, o pagar lo equivalente al valor comercial del mismo.</w:t>
      </w:r>
    </w:p>
    <w:p w14:paraId="524C96F4" w14:textId="77777777" w:rsidR="00751C42" w:rsidRPr="00751C42" w:rsidRDefault="00751C42" w:rsidP="00751C42">
      <w:pPr>
        <w:jc w:val="both"/>
        <w:rPr>
          <w:rFonts w:ascii="Noto Sans" w:hAnsi="Noto Sans" w:cs="Noto Sans"/>
          <w:sz w:val="16"/>
          <w:szCs w:val="18"/>
          <w:lang w:eastAsia="es-ES"/>
        </w:rPr>
      </w:pPr>
    </w:p>
    <w:p w14:paraId="5F47F298" w14:textId="77777777"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 xml:space="preserve">Las penas convencionales que le sean aplicadas a los licitantes se harán de su conocimiento vía correo electrónico. </w:t>
      </w:r>
    </w:p>
    <w:p w14:paraId="663296E5" w14:textId="77777777" w:rsidR="00751C42" w:rsidRPr="00751C42" w:rsidRDefault="00751C42" w:rsidP="00751C42">
      <w:pPr>
        <w:jc w:val="both"/>
        <w:rPr>
          <w:rFonts w:ascii="Noto Sans" w:hAnsi="Noto Sans" w:cs="Noto Sans"/>
          <w:sz w:val="16"/>
          <w:szCs w:val="18"/>
          <w:lang w:eastAsia="es-ES"/>
        </w:rPr>
      </w:pPr>
    </w:p>
    <w:p w14:paraId="3DD3BBB0" w14:textId="77777777"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“El IMSS”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IMSS” durante el periodo en que incurra y/o se mantenga en incumplimiento con motivo del suministro de los servicios.</w:t>
      </w:r>
    </w:p>
    <w:p w14:paraId="7ED4295F" w14:textId="77777777" w:rsidR="00751C42" w:rsidRPr="00751C42" w:rsidRDefault="00751C42" w:rsidP="00751C42">
      <w:pPr>
        <w:jc w:val="both"/>
        <w:rPr>
          <w:rFonts w:ascii="Noto Sans" w:hAnsi="Noto Sans" w:cs="Noto Sans"/>
          <w:sz w:val="16"/>
          <w:szCs w:val="18"/>
          <w:lang w:eastAsia="es-ES"/>
        </w:rPr>
      </w:pPr>
    </w:p>
    <w:p w14:paraId="2C442AEF" w14:textId="77777777"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Para autorizar el pago de los servicios, previamente “el Proveedor” tiene que haber cubierto las penas convencionales aplicadas conforme a lo dispuesto en la presente convocatoria. El administrador del contrato será el responsable de verificar que se cumpla esta obligación, la aplicación de las penas convencionales, objeto del presente instrumento jurídico, y comunicar los incumplimientos.</w:t>
      </w:r>
    </w:p>
    <w:p w14:paraId="4E2FCB65" w14:textId="77777777" w:rsidR="00751C42" w:rsidRPr="00751C42" w:rsidRDefault="00751C42" w:rsidP="00751C42">
      <w:pPr>
        <w:jc w:val="both"/>
        <w:rPr>
          <w:rFonts w:ascii="Noto Sans" w:hAnsi="Noto Sans" w:cs="Noto Sans"/>
          <w:sz w:val="16"/>
          <w:szCs w:val="18"/>
          <w:lang w:eastAsia="es-ES"/>
        </w:rPr>
      </w:pPr>
    </w:p>
    <w:p w14:paraId="1A9AC0DA" w14:textId="77777777"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Conforme a lo previsto en el artículo 142 del reglamento de la Ley de Adquisiciones, Arrendamientos y Servicios del Sector Público, en ningún caso se aceptará la estipulación de penas convencionales, ni intereses moratorios a cargo de “el IMSS”.</w:t>
      </w:r>
    </w:p>
    <w:p w14:paraId="3DE538E5" w14:textId="77777777" w:rsidR="00751C42" w:rsidRPr="00751C42" w:rsidRDefault="00751C42" w:rsidP="00751C42">
      <w:pPr>
        <w:jc w:val="both"/>
        <w:rPr>
          <w:rFonts w:ascii="Noto Sans" w:hAnsi="Noto Sans" w:cs="Noto Sans"/>
          <w:sz w:val="16"/>
          <w:szCs w:val="18"/>
          <w:lang w:eastAsia="es-ES"/>
        </w:rPr>
      </w:pPr>
    </w:p>
    <w:p w14:paraId="1DC490E5" w14:textId="77777777" w:rsidR="00751C42" w:rsidRPr="00751C42" w:rsidRDefault="00751C42" w:rsidP="00751C42">
      <w:pPr>
        <w:jc w:val="both"/>
        <w:rPr>
          <w:rFonts w:ascii="Noto Sans" w:hAnsi="Noto Sans" w:cs="Noto Sans"/>
          <w:sz w:val="16"/>
          <w:szCs w:val="18"/>
          <w:lang w:eastAsia="es-ES"/>
        </w:rPr>
      </w:pPr>
      <w:r w:rsidRPr="00C20C12">
        <w:rPr>
          <w:rFonts w:ascii="Noto Sans" w:hAnsi="Noto Sans" w:cs="Noto Sans"/>
          <w:sz w:val="16"/>
          <w:szCs w:val="18"/>
          <w:lang w:eastAsia="es-ES"/>
        </w:rPr>
        <w:t>El Administrador del Contrato del servicio subrogado de  “Servicio de Logística y Distribución de Última Milla”, enviará a la Coordinación Técnica de Análisis y Seguimiento de Procesos (CTASP), información respecto de las penas convencionales y deductivas aplicadas al proveedor, dentro de los primeros 05 días hábiles de cada mes.</w:t>
      </w:r>
      <w:r w:rsidRPr="00751C42">
        <w:rPr>
          <w:rFonts w:ascii="Noto Sans" w:hAnsi="Noto Sans" w:cs="Noto Sans"/>
          <w:sz w:val="16"/>
          <w:szCs w:val="18"/>
          <w:lang w:eastAsia="es-ES"/>
        </w:rPr>
        <w:t xml:space="preserve"> </w:t>
      </w:r>
    </w:p>
    <w:p w14:paraId="65B6DBED" w14:textId="77777777" w:rsidR="00751C42" w:rsidRPr="00751C42" w:rsidRDefault="00751C42" w:rsidP="00751C42">
      <w:pPr>
        <w:jc w:val="both"/>
        <w:rPr>
          <w:rFonts w:ascii="Noto Sans" w:hAnsi="Noto Sans" w:cs="Noto Sans"/>
          <w:sz w:val="16"/>
          <w:szCs w:val="18"/>
          <w:lang w:eastAsia="es-ES"/>
        </w:rPr>
      </w:pPr>
    </w:p>
    <w:p w14:paraId="27F4F86C" w14:textId="33200045" w:rsidR="00FC22F3" w:rsidRPr="00FC22F3"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Cuando se presenten incidencias que generen deductivas en la prestación del servicio, el Órgano de Operación Administrativa Desconcentrada en Jalisco (OOAD), levantará para tal efecto un acta apoyándose en los Anexos 3 y 4, dicha acta deberá ser levantada el mismo día que se genere la incidencia. Así mismo, deberá acompañar para debido resguardo la evidencia de esta, la cual, podrá ser fotográfica.</w:t>
      </w:r>
    </w:p>
    <w:p w14:paraId="4B7CB5FE" w14:textId="77777777" w:rsidR="002417E6" w:rsidRPr="002417E6" w:rsidRDefault="002417E6" w:rsidP="002417E6">
      <w:pPr>
        <w:jc w:val="both"/>
        <w:rPr>
          <w:rFonts w:ascii="Noto Sans" w:hAnsi="Noto Sans" w:cs="Noto Sans"/>
          <w:sz w:val="16"/>
          <w:szCs w:val="18"/>
          <w:lang w:eastAsia="es-ES"/>
        </w:rPr>
      </w:pPr>
    </w:p>
    <w:p w14:paraId="6A63CC0A" w14:textId="77777777" w:rsidR="00FC22F3" w:rsidRPr="00FC22F3" w:rsidRDefault="00FC22F3" w:rsidP="00FC22F3">
      <w:pPr>
        <w:spacing w:after="200" w:line="276" w:lineRule="auto"/>
        <w:ind w:left="284" w:hanging="284"/>
        <w:contextualSpacing/>
        <w:jc w:val="both"/>
        <w:rPr>
          <w:rFonts w:ascii="Noto Sans" w:hAnsi="Noto Sans" w:cs="Noto Sans"/>
          <w:b/>
          <w:bCs/>
          <w:sz w:val="16"/>
          <w:szCs w:val="18"/>
          <w:lang w:eastAsia="es-ES"/>
        </w:rPr>
      </w:pPr>
      <w:r w:rsidRPr="00FC22F3">
        <w:rPr>
          <w:rFonts w:ascii="Noto Sans" w:hAnsi="Noto Sans" w:cs="Noto Sans"/>
          <w:b/>
          <w:bCs/>
          <w:sz w:val="16"/>
          <w:szCs w:val="18"/>
          <w:lang w:eastAsia="es-ES"/>
        </w:rPr>
        <w:t>DEDUCTIVAS:</w:t>
      </w:r>
    </w:p>
    <w:p w14:paraId="7C37E314" w14:textId="77777777" w:rsidR="00751C42" w:rsidRDefault="00751C42" w:rsidP="00751C42">
      <w:pPr>
        <w:spacing w:after="200" w:line="276" w:lineRule="auto"/>
        <w:contextualSpacing/>
        <w:jc w:val="both"/>
        <w:rPr>
          <w:rFonts w:ascii="Noto Sans" w:hAnsi="Noto Sans" w:cs="Noto Sans"/>
          <w:sz w:val="16"/>
          <w:szCs w:val="18"/>
          <w:lang w:eastAsia="es-ES"/>
        </w:rPr>
      </w:pPr>
      <w:r w:rsidRPr="00751C42">
        <w:rPr>
          <w:rFonts w:ascii="Noto Sans" w:hAnsi="Noto Sans" w:cs="Noto Sans"/>
          <w:sz w:val="16"/>
          <w:szCs w:val="18"/>
          <w:lang w:eastAsia="es-ES"/>
        </w:rPr>
        <w:t>De conformidad con lo establecido en el artículo 76 de la ley de adquisiciones, arrendamientos y servicios del sector público, “el IMSS” aplicará deductivas a “el Proveedor”, cuando se determine incumplimiento en el servicio contratado, calculadas sobre el valor del servicio y sin considerar el impuesto al valor agregado, en el supuesto siguiente:</w:t>
      </w:r>
    </w:p>
    <w:p w14:paraId="070F7C51" w14:textId="77777777" w:rsidR="00751C42" w:rsidRPr="00751C42" w:rsidRDefault="00751C42" w:rsidP="00C20C12">
      <w:pPr>
        <w:spacing w:after="200" w:line="276" w:lineRule="auto"/>
        <w:contextualSpacing/>
        <w:jc w:val="both"/>
        <w:rPr>
          <w:rFonts w:ascii="Noto Sans" w:hAnsi="Noto Sans" w:cs="Noto Sans"/>
          <w:sz w:val="16"/>
          <w:szCs w:val="18"/>
          <w:lang w:eastAsia="es-ES"/>
        </w:rPr>
      </w:pPr>
    </w:p>
    <w:p w14:paraId="4C4E7701" w14:textId="035BB0AC" w:rsidR="00AD2DBC" w:rsidRPr="0085746E" w:rsidRDefault="00AD2DBC" w:rsidP="00AD2DBC">
      <w:pPr>
        <w:numPr>
          <w:ilvl w:val="0"/>
          <w:numId w:val="50"/>
        </w:numPr>
        <w:suppressAutoHyphens w:val="0"/>
        <w:spacing w:after="200" w:line="276" w:lineRule="auto"/>
        <w:ind w:left="426" w:hanging="426"/>
        <w:contextualSpacing/>
        <w:jc w:val="both"/>
        <w:rPr>
          <w:rFonts w:ascii="Noto Sans" w:hAnsi="Noto Sans" w:cs="Noto Sans"/>
          <w:sz w:val="16"/>
          <w:szCs w:val="18"/>
          <w:lang w:eastAsia="es-ES"/>
        </w:rPr>
      </w:pPr>
      <w:r w:rsidRPr="0085746E">
        <w:rPr>
          <w:rFonts w:ascii="Noto Sans" w:hAnsi="Noto Sans" w:cs="Noto Sans"/>
          <w:sz w:val="16"/>
          <w:szCs w:val="18"/>
          <w:lang w:eastAsia="es-ES"/>
        </w:rPr>
        <w:t>Cuando se incumpla con la solicitud de vehículo por parte del encargado de Embarques representante del Instituto Mexicano del Seguro Social en un periodo de 30 minutos posterior a la solicitud y no ser presentado, se aplicará la deducción  del 1% (uno por ciento) sobre el valor del servicio incumplido, por cada media hora transcurrida el importe de la garantía del contrato</w:t>
      </w:r>
    </w:p>
    <w:p w14:paraId="51FE3FE6" w14:textId="747EA0F7" w:rsidR="00AD2DBC" w:rsidRPr="00A53868" w:rsidRDefault="00AD2DBC" w:rsidP="00AD2DBC">
      <w:pPr>
        <w:numPr>
          <w:ilvl w:val="0"/>
          <w:numId w:val="50"/>
        </w:numPr>
        <w:suppressAutoHyphens w:val="0"/>
        <w:spacing w:after="200" w:line="276" w:lineRule="auto"/>
        <w:ind w:left="426" w:hanging="426"/>
        <w:contextualSpacing/>
        <w:jc w:val="both"/>
        <w:rPr>
          <w:rFonts w:ascii="Noto Sans" w:hAnsi="Noto Sans" w:cs="Noto Sans"/>
          <w:sz w:val="16"/>
          <w:szCs w:val="18"/>
          <w:lang w:eastAsia="es-ES"/>
        </w:rPr>
      </w:pPr>
      <w:r w:rsidRPr="00A53868">
        <w:rPr>
          <w:rFonts w:ascii="Noto Sans" w:hAnsi="Noto Sans" w:cs="Noto Sans"/>
          <w:sz w:val="16"/>
          <w:szCs w:val="18"/>
          <w:lang w:eastAsia="es-ES"/>
        </w:rPr>
        <w:t xml:space="preserve">Cuando el Proveedor no realice la entrega </w:t>
      </w:r>
      <w:r w:rsidR="0085746E">
        <w:rPr>
          <w:rFonts w:ascii="Noto Sans" w:hAnsi="Noto Sans" w:cs="Noto Sans"/>
          <w:sz w:val="16"/>
          <w:szCs w:val="18"/>
          <w:lang w:eastAsia="es-ES"/>
        </w:rPr>
        <w:t>d</w:t>
      </w:r>
      <w:r w:rsidRPr="00A53868">
        <w:rPr>
          <w:rFonts w:ascii="Noto Sans" w:hAnsi="Noto Sans" w:cs="Noto Sans"/>
          <w:sz w:val="16"/>
          <w:szCs w:val="18"/>
          <w:lang w:eastAsia="es-ES"/>
        </w:rPr>
        <w:t>el Reporte de constancia de Mantenimiento, que garantice que todos los vehículos incluidos en el contrato se encuentran en un programa de mantenimiento continúo. Será del 1% (uno por ciento), calculado sobre el valor de los servicios otorgados por el(los) vehículo(s) no reportado(s), en el mes que deberá entregarse dicho reporte.</w:t>
      </w:r>
    </w:p>
    <w:p w14:paraId="206E4C70" w14:textId="77777777" w:rsidR="00751C42" w:rsidRPr="00751C42" w:rsidRDefault="00751C42" w:rsidP="00383E79">
      <w:pPr>
        <w:numPr>
          <w:ilvl w:val="0"/>
          <w:numId w:val="50"/>
        </w:numPr>
        <w:suppressAutoHyphens w:val="0"/>
        <w:spacing w:after="200" w:line="276" w:lineRule="auto"/>
        <w:ind w:left="426" w:hanging="426"/>
        <w:contextualSpacing/>
        <w:jc w:val="both"/>
        <w:rPr>
          <w:rFonts w:ascii="Noto Sans" w:hAnsi="Noto Sans" w:cs="Noto Sans"/>
          <w:sz w:val="16"/>
          <w:szCs w:val="18"/>
          <w:lang w:eastAsia="es-ES"/>
        </w:rPr>
      </w:pPr>
      <w:r w:rsidRPr="00751C42">
        <w:rPr>
          <w:rFonts w:ascii="Noto Sans" w:hAnsi="Noto Sans" w:cs="Noto Sans"/>
          <w:sz w:val="16"/>
          <w:szCs w:val="18"/>
          <w:lang w:eastAsia="es-ES"/>
        </w:rPr>
        <w:t>Cuando el Proveedor no presente, la bitácora semanal de la limpieza de los vehículos, la cual deberá entregarse los lunes a la responsable sanitaria, para su verificación y firma de conformidad. Será 1% (uno por ciento), de los servicios prestados del vehículo y de la semana que no presente la bitácora mencionada.</w:t>
      </w:r>
    </w:p>
    <w:p w14:paraId="427725A7" w14:textId="77777777" w:rsidR="00751C42" w:rsidRPr="00751C42" w:rsidRDefault="00751C42" w:rsidP="00383E79">
      <w:pPr>
        <w:numPr>
          <w:ilvl w:val="0"/>
          <w:numId w:val="50"/>
        </w:numPr>
        <w:suppressAutoHyphens w:val="0"/>
        <w:spacing w:after="200" w:line="276" w:lineRule="auto"/>
        <w:ind w:left="426" w:hanging="426"/>
        <w:contextualSpacing/>
        <w:jc w:val="both"/>
        <w:rPr>
          <w:rFonts w:ascii="Noto Sans" w:hAnsi="Noto Sans" w:cs="Noto Sans"/>
          <w:sz w:val="16"/>
          <w:szCs w:val="18"/>
          <w:lang w:eastAsia="es-ES"/>
        </w:rPr>
      </w:pPr>
      <w:r w:rsidRPr="00751C42">
        <w:rPr>
          <w:rFonts w:ascii="Noto Sans" w:hAnsi="Noto Sans" w:cs="Noto Sans"/>
          <w:sz w:val="16"/>
          <w:szCs w:val="18"/>
          <w:lang w:eastAsia="es-ES"/>
        </w:rPr>
        <w:t>Cuando en la inspección física que se realice de los vehículos, se identifique anomalías que pongan en riesgo los insumos o no garantice la entrega oportuna de los mismos. Será 1% (uno por ciento), del servicio que se deje de prestar por las condiciones del vehículo.</w:t>
      </w:r>
    </w:p>
    <w:p w14:paraId="6FEC3DA6" w14:textId="77777777" w:rsidR="00751C42" w:rsidRPr="00751C42" w:rsidRDefault="00751C42" w:rsidP="00383E79">
      <w:pPr>
        <w:numPr>
          <w:ilvl w:val="0"/>
          <w:numId w:val="50"/>
        </w:numPr>
        <w:suppressAutoHyphens w:val="0"/>
        <w:spacing w:after="200" w:line="276" w:lineRule="auto"/>
        <w:ind w:left="426" w:hanging="426"/>
        <w:contextualSpacing/>
        <w:jc w:val="both"/>
        <w:rPr>
          <w:rFonts w:ascii="Noto Sans" w:hAnsi="Noto Sans" w:cs="Noto Sans"/>
          <w:sz w:val="16"/>
          <w:szCs w:val="18"/>
          <w:lang w:eastAsia="es-ES"/>
        </w:rPr>
      </w:pPr>
      <w:r w:rsidRPr="00751C42">
        <w:rPr>
          <w:rFonts w:ascii="Noto Sans" w:hAnsi="Noto Sans" w:cs="Noto Sans"/>
          <w:sz w:val="16"/>
          <w:szCs w:val="18"/>
          <w:lang w:eastAsia="es-ES"/>
        </w:rPr>
        <w:t>Cuando los insumos al momento de la recepción en los puntos de entrega se identifiquen que sufrieron algún daño o anomalía, deberá aplicarse el valor de mercado del insumo y/o que no sea entregado a la unidad destino.</w:t>
      </w:r>
    </w:p>
    <w:p w14:paraId="5505FC2B" w14:textId="77777777" w:rsidR="00751C42" w:rsidRPr="00751C42" w:rsidRDefault="00751C42" w:rsidP="00383E79">
      <w:pPr>
        <w:numPr>
          <w:ilvl w:val="0"/>
          <w:numId w:val="50"/>
        </w:numPr>
        <w:suppressAutoHyphens w:val="0"/>
        <w:spacing w:after="200" w:line="276" w:lineRule="auto"/>
        <w:ind w:left="426" w:hanging="426"/>
        <w:contextualSpacing/>
        <w:jc w:val="both"/>
        <w:rPr>
          <w:rFonts w:ascii="Noto Sans" w:hAnsi="Noto Sans" w:cs="Noto Sans"/>
          <w:sz w:val="16"/>
          <w:szCs w:val="18"/>
          <w:lang w:eastAsia="es-ES"/>
        </w:rPr>
      </w:pPr>
      <w:r w:rsidRPr="00751C42">
        <w:rPr>
          <w:rFonts w:ascii="Noto Sans" w:hAnsi="Noto Sans" w:cs="Noto Sans"/>
          <w:sz w:val="16"/>
          <w:szCs w:val="18"/>
          <w:lang w:eastAsia="es-ES"/>
        </w:rPr>
        <w:t>Cuando el personal que preste el servicio no presente el uniforme o el gafete que lo identifique como trabajador del “el Proveedor” del servicio, se aplicará el 1% (uno por ciento), por los servicios que preste el día que no lo porte.</w:t>
      </w:r>
    </w:p>
    <w:p w14:paraId="61A7E8FE" w14:textId="77777777" w:rsidR="00751C42" w:rsidRPr="00751C42" w:rsidRDefault="00751C42" w:rsidP="00383E79">
      <w:pPr>
        <w:numPr>
          <w:ilvl w:val="0"/>
          <w:numId w:val="50"/>
        </w:numPr>
        <w:suppressAutoHyphens w:val="0"/>
        <w:spacing w:after="200" w:line="276" w:lineRule="auto"/>
        <w:ind w:left="426" w:hanging="426"/>
        <w:contextualSpacing/>
        <w:jc w:val="both"/>
        <w:rPr>
          <w:rFonts w:ascii="Noto Sans" w:hAnsi="Noto Sans" w:cs="Noto Sans"/>
          <w:color w:val="000000"/>
          <w:sz w:val="16"/>
          <w:szCs w:val="18"/>
        </w:rPr>
      </w:pPr>
      <w:r w:rsidRPr="00751C42">
        <w:rPr>
          <w:rFonts w:ascii="Noto Sans" w:hAnsi="Noto Sans" w:cs="Noto Sans"/>
          <w:color w:val="000000"/>
          <w:sz w:val="16"/>
          <w:szCs w:val="18"/>
        </w:rPr>
        <w:t>El incumplimiento de las obligaciones relativas a las solicitudes de información del sistema GPS está sujeto a la aplicación de deducciones al pago:</w:t>
      </w:r>
    </w:p>
    <w:p w14:paraId="00CBF05C" w14:textId="77777777" w:rsidR="00751C42" w:rsidRPr="00751C42" w:rsidRDefault="00751C42" w:rsidP="00751C42">
      <w:pPr>
        <w:spacing w:after="200" w:line="276" w:lineRule="auto"/>
        <w:ind w:left="426"/>
        <w:contextualSpacing/>
        <w:jc w:val="both"/>
        <w:rPr>
          <w:rFonts w:ascii="Noto Sans" w:hAnsi="Noto Sans" w:cs="Noto Sans"/>
          <w:color w:val="000000"/>
          <w:sz w:val="16"/>
          <w:szCs w:val="18"/>
        </w:rPr>
      </w:pPr>
    </w:p>
    <w:p w14:paraId="2AD097D8" w14:textId="62E6E1AC" w:rsidR="00751C42" w:rsidRPr="0085746E" w:rsidRDefault="00751C42" w:rsidP="00383E79">
      <w:pPr>
        <w:numPr>
          <w:ilvl w:val="1"/>
          <w:numId w:val="49"/>
        </w:numPr>
        <w:suppressAutoHyphens w:val="0"/>
        <w:contextualSpacing/>
        <w:jc w:val="both"/>
        <w:rPr>
          <w:rFonts w:ascii="Noto Sans" w:hAnsi="Noto Sans" w:cs="Noto Sans"/>
          <w:color w:val="000000"/>
          <w:sz w:val="16"/>
          <w:szCs w:val="18"/>
        </w:rPr>
      </w:pPr>
      <w:r w:rsidRPr="0085746E">
        <w:rPr>
          <w:rFonts w:ascii="Noto Sans" w:hAnsi="Noto Sans" w:cs="Noto Sans"/>
          <w:color w:val="000000"/>
          <w:sz w:val="16"/>
          <w:szCs w:val="18"/>
        </w:rPr>
        <w:t xml:space="preserve">No Entrega de Reportes GPS solicitados: Por no entregar reportes de información generada por el sistema GPS solicitados por el Administrador del Contrato </w:t>
      </w:r>
      <w:r w:rsidR="0072450E" w:rsidRPr="0085746E">
        <w:rPr>
          <w:rFonts w:ascii="Noto Sans" w:hAnsi="Noto Sans" w:cs="Noto Sans"/>
          <w:color w:val="000000"/>
          <w:sz w:val="16"/>
          <w:szCs w:val="18"/>
        </w:rPr>
        <w:t>los cuales deberán entregarse al inicio de cada semana</w:t>
      </w:r>
      <w:r w:rsidRPr="0085746E">
        <w:rPr>
          <w:rFonts w:ascii="Noto Sans" w:hAnsi="Noto Sans" w:cs="Noto Sans"/>
          <w:color w:val="000000"/>
          <w:sz w:val="16"/>
          <w:szCs w:val="18"/>
        </w:rPr>
        <w:t xml:space="preserve">, se aplicará </w:t>
      </w:r>
      <w:r w:rsidRPr="0085746E">
        <w:rPr>
          <w:rFonts w:ascii="Noto Sans" w:hAnsi="Noto Sans" w:cs="Noto Sans"/>
          <w:color w:val="000000"/>
          <w:sz w:val="16"/>
          <w:szCs w:val="18"/>
        </w:rPr>
        <w:lastRenderedPageBreak/>
        <w:t xml:space="preserve">una deductiva del 1% (uno por ciento) sobre el importe correspondiente al/los envíos monitoreados.  </w:t>
      </w:r>
      <w:r w:rsidR="00DA7879" w:rsidRPr="0085746E">
        <w:rPr>
          <w:rFonts w:ascii="Noto Sans" w:hAnsi="Noto Sans" w:cs="Noto Sans"/>
          <w:b/>
          <w:color w:val="000000"/>
          <w:sz w:val="16"/>
          <w:szCs w:val="18"/>
        </w:rPr>
        <w:t>(Anexos 17 y 18</w:t>
      </w:r>
      <w:r w:rsidRPr="0085746E">
        <w:rPr>
          <w:rFonts w:ascii="Noto Sans" w:hAnsi="Noto Sans" w:cs="Noto Sans"/>
          <w:b/>
          <w:color w:val="000000"/>
          <w:sz w:val="16"/>
          <w:szCs w:val="18"/>
        </w:rPr>
        <w:t>)</w:t>
      </w:r>
    </w:p>
    <w:p w14:paraId="1F5E0992" w14:textId="77777777" w:rsidR="00751C42" w:rsidRPr="00751C42" w:rsidRDefault="00751C42" w:rsidP="00751C42">
      <w:pPr>
        <w:ind w:left="1014"/>
        <w:contextualSpacing/>
        <w:jc w:val="both"/>
        <w:rPr>
          <w:rFonts w:ascii="Noto Sans" w:hAnsi="Noto Sans" w:cs="Noto Sans"/>
          <w:color w:val="000000"/>
          <w:sz w:val="16"/>
          <w:szCs w:val="18"/>
        </w:rPr>
      </w:pPr>
    </w:p>
    <w:p w14:paraId="75A1EBAF" w14:textId="0B652AB2" w:rsidR="00751C42" w:rsidRPr="00751C42" w:rsidRDefault="00751C42" w:rsidP="00383E79">
      <w:pPr>
        <w:numPr>
          <w:ilvl w:val="1"/>
          <w:numId w:val="49"/>
        </w:numPr>
        <w:suppressAutoHyphens w:val="0"/>
        <w:contextualSpacing/>
        <w:jc w:val="both"/>
        <w:rPr>
          <w:rFonts w:ascii="Noto Sans" w:hAnsi="Noto Sans" w:cs="Noto Sans"/>
          <w:color w:val="000000"/>
          <w:sz w:val="16"/>
          <w:szCs w:val="18"/>
        </w:rPr>
      </w:pPr>
      <w:r w:rsidRPr="00751C42">
        <w:rPr>
          <w:rFonts w:ascii="Noto Sans" w:hAnsi="Noto Sans" w:cs="Noto Sans"/>
          <w:color w:val="000000"/>
          <w:sz w:val="16"/>
          <w:szCs w:val="18"/>
        </w:rPr>
        <w:t xml:space="preserve">No Reporte de Incidencias: Por el no reporte de eventos críticos, que pongan en riesgo el compromiso de entrega de los bienes en el destino, en un lapso no mayor a 60 minutos después de ocurridos los hechos, se aplicará una deductiva del 1% (uno por ciento) sobre el importe del Viaje Redondo de la ruta. </w:t>
      </w:r>
      <w:r w:rsidR="00DA7879">
        <w:rPr>
          <w:rFonts w:ascii="Noto Sans" w:hAnsi="Noto Sans" w:cs="Noto Sans"/>
          <w:b/>
          <w:color w:val="000000"/>
          <w:sz w:val="16"/>
          <w:szCs w:val="18"/>
        </w:rPr>
        <w:t>(Anexos 17 y 18</w:t>
      </w:r>
      <w:r w:rsidRPr="00751C42">
        <w:rPr>
          <w:rFonts w:ascii="Noto Sans" w:hAnsi="Noto Sans" w:cs="Noto Sans"/>
          <w:b/>
          <w:color w:val="000000"/>
          <w:sz w:val="16"/>
          <w:szCs w:val="18"/>
        </w:rPr>
        <w:t>)</w:t>
      </w:r>
    </w:p>
    <w:p w14:paraId="5FDB7F43" w14:textId="77777777" w:rsidR="00751C42" w:rsidRPr="00751C42" w:rsidRDefault="00751C42" w:rsidP="00751C42">
      <w:pPr>
        <w:jc w:val="both"/>
        <w:rPr>
          <w:rFonts w:ascii="Noto Sans" w:hAnsi="Noto Sans" w:cs="Noto Sans"/>
          <w:sz w:val="16"/>
          <w:szCs w:val="18"/>
          <w:lang w:eastAsia="es-ES"/>
        </w:rPr>
      </w:pPr>
    </w:p>
    <w:p w14:paraId="02AE181E" w14:textId="77777777"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La suma de las deductivas no deberá exceder el importe de la garantía del contrato.</w:t>
      </w:r>
    </w:p>
    <w:p w14:paraId="6BDFE427" w14:textId="77777777" w:rsidR="00751C42" w:rsidRPr="00751C42" w:rsidRDefault="00751C42" w:rsidP="00751C42">
      <w:pPr>
        <w:jc w:val="both"/>
        <w:rPr>
          <w:rFonts w:ascii="Noto Sans" w:hAnsi="Noto Sans" w:cs="Noto Sans"/>
          <w:sz w:val="16"/>
          <w:szCs w:val="18"/>
          <w:lang w:eastAsia="es-ES"/>
        </w:rPr>
      </w:pPr>
    </w:p>
    <w:p w14:paraId="0740A149" w14:textId="14FBA7A6" w:rsidR="00751C42" w:rsidRPr="00751C42"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 xml:space="preserve">El administrador del presente contrato será el encargado de determinar, calcular, y solicitar la comunicación a “el Proveedor”, de los incumplimientos y/o las deductivas; así como solicitar el registro o captura y corroborar que se encuentre en el sistema </w:t>
      </w:r>
      <w:r w:rsidR="00A52016">
        <w:rPr>
          <w:rFonts w:ascii="Noto Sans" w:hAnsi="Noto Sans" w:cs="Noto Sans"/>
          <w:sz w:val="16"/>
          <w:szCs w:val="18"/>
          <w:lang w:eastAsia="es-ES"/>
        </w:rPr>
        <w:t>FINAT</w:t>
      </w:r>
      <w:r w:rsidRPr="00751C42">
        <w:rPr>
          <w:rFonts w:ascii="Noto Sans" w:hAnsi="Noto Sans" w:cs="Noto Sans"/>
          <w:sz w:val="16"/>
          <w:szCs w:val="18"/>
          <w:lang w:eastAsia="es-ES"/>
        </w:rPr>
        <w:t xml:space="preserve">  la aplicación de las deductivas, objeto del instrumento jurídico que se derive del proceso del presente requerimiento.</w:t>
      </w:r>
    </w:p>
    <w:p w14:paraId="55783453" w14:textId="77777777" w:rsidR="00751C42" w:rsidRPr="00751C42" w:rsidRDefault="00751C42" w:rsidP="00751C42">
      <w:pPr>
        <w:jc w:val="both"/>
        <w:rPr>
          <w:rFonts w:ascii="Noto Sans" w:hAnsi="Noto Sans" w:cs="Noto Sans"/>
          <w:sz w:val="16"/>
          <w:szCs w:val="18"/>
          <w:lang w:eastAsia="es-ES"/>
        </w:rPr>
      </w:pPr>
    </w:p>
    <w:p w14:paraId="080403FA" w14:textId="47759CD5" w:rsidR="00145AE6" w:rsidRDefault="00751C42" w:rsidP="00751C42">
      <w:pPr>
        <w:jc w:val="both"/>
        <w:rPr>
          <w:rFonts w:ascii="Noto Sans" w:hAnsi="Noto Sans" w:cs="Noto Sans"/>
          <w:sz w:val="16"/>
          <w:szCs w:val="18"/>
          <w:lang w:eastAsia="es-ES"/>
        </w:rPr>
      </w:pPr>
      <w:r w:rsidRPr="00751C42">
        <w:rPr>
          <w:rFonts w:ascii="Noto Sans" w:hAnsi="Noto Sans" w:cs="Noto Sans"/>
          <w:sz w:val="16"/>
          <w:szCs w:val="18"/>
          <w:lang w:eastAsia="es-ES"/>
        </w:rPr>
        <w:t>"El IMSS” descontará las cantidades que resulten de aplicar la deductiva, sobre los pagos que deba cubrir "el Proveedor”. Por lo tanto "el Proveedor” autoriza a descontar las cantidades que resulten de aplicar las deductivas señaladas en los párrafos anteriores, sobre los pagos que a este deba cubrirle a "el IMSS”.</w:t>
      </w:r>
    </w:p>
    <w:p w14:paraId="060E6948" w14:textId="77777777" w:rsidR="00751C42" w:rsidRPr="00FC22F3" w:rsidRDefault="00751C42" w:rsidP="00751C42">
      <w:pPr>
        <w:jc w:val="both"/>
        <w:rPr>
          <w:rFonts w:ascii="Noto Sans" w:hAnsi="Noto Sans" w:cs="Noto Sans"/>
          <w:sz w:val="16"/>
          <w:szCs w:val="18"/>
          <w:lang w:eastAsia="es-ES"/>
        </w:rPr>
      </w:pPr>
    </w:p>
    <w:p w14:paraId="300F8A1D" w14:textId="77777777" w:rsidR="007556DE" w:rsidRPr="002A6E12" w:rsidRDefault="0024554B" w:rsidP="00AF0D68">
      <w:pPr>
        <w:pStyle w:val="Ttulo2"/>
        <w:numPr>
          <w:ilvl w:val="0"/>
          <w:numId w:val="0"/>
        </w:numPr>
        <w:tabs>
          <w:tab w:val="clear" w:pos="0"/>
        </w:tabs>
        <w:spacing w:before="0" w:after="0"/>
        <w:ind w:left="576" w:hanging="576"/>
        <w:jc w:val="both"/>
        <w:rPr>
          <w:rFonts w:ascii="Noto Sans" w:hAnsi="Noto Sans" w:cs="Noto Sans"/>
          <w:i w:val="0"/>
          <w:sz w:val="16"/>
          <w:szCs w:val="16"/>
        </w:rPr>
      </w:pPr>
      <w:r w:rsidRPr="002A6E12">
        <w:rPr>
          <w:rFonts w:ascii="Noto Sans" w:hAnsi="Noto Sans" w:cs="Noto Sans"/>
          <w:i w:val="0"/>
          <w:sz w:val="16"/>
          <w:szCs w:val="16"/>
        </w:rPr>
        <w:t>15</w:t>
      </w:r>
      <w:r w:rsidR="0039649D" w:rsidRPr="002A6E12">
        <w:rPr>
          <w:rFonts w:ascii="Noto Sans" w:hAnsi="Noto Sans" w:cs="Noto Sans"/>
          <w:i w:val="0"/>
          <w:sz w:val="16"/>
          <w:szCs w:val="16"/>
        </w:rPr>
        <w:t>.</w:t>
      </w:r>
      <w:r w:rsidR="00F4698E" w:rsidRPr="002A6E12">
        <w:rPr>
          <w:rFonts w:ascii="Noto Sans" w:hAnsi="Noto Sans" w:cs="Noto Sans"/>
          <w:i w:val="0"/>
          <w:sz w:val="16"/>
          <w:szCs w:val="16"/>
        </w:rPr>
        <w:t>3</w:t>
      </w:r>
      <w:r w:rsidRPr="002A6E12">
        <w:rPr>
          <w:rFonts w:ascii="Noto Sans" w:hAnsi="Noto Sans" w:cs="Noto Sans"/>
          <w:i w:val="0"/>
          <w:sz w:val="16"/>
          <w:szCs w:val="16"/>
        </w:rPr>
        <w:tab/>
      </w:r>
      <w:r w:rsidR="00823DFC" w:rsidRPr="002A6E12">
        <w:rPr>
          <w:rFonts w:ascii="Noto Sans" w:hAnsi="Noto Sans" w:cs="Noto Sans"/>
          <w:i w:val="0"/>
          <w:sz w:val="16"/>
          <w:szCs w:val="16"/>
        </w:rPr>
        <w:t>CANCELACIÓN TOTAL O PARCIAL DE LAS PARTIDAS DEL CONTRATO.</w:t>
      </w:r>
      <w:bookmarkEnd w:id="47"/>
    </w:p>
    <w:p w14:paraId="5F324636" w14:textId="1A5D7722" w:rsidR="007556DE" w:rsidRPr="002A6E12" w:rsidRDefault="007556DE" w:rsidP="00AF0D68">
      <w:pPr>
        <w:jc w:val="both"/>
        <w:rPr>
          <w:rFonts w:ascii="Noto Sans" w:hAnsi="Noto Sans" w:cs="Noto Sans"/>
          <w:sz w:val="16"/>
          <w:szCs w:val="16"/>
        </w:rPr>
      </w:pPr>
      <w:r w:rsidRPr="002A6E12">
        <w:rPr>
          <w:rFonts w:ascii="Noto Sans" w:hAnsi="Noto Sans" w:cs="Noto Sans"/>
          <w:sz w:val="16"/>
          <w:szCs w:val="16"/>
        </w:rPr>
        <w:t xml:space="preserve">El Instituto podrá deducir al pago de </w:t>
      </w:r>
      <w:r w:rsidR="00185601" w:rsidRPr="002A6E12">
        <w:rPr>
          <w:rFonts w:ascii="Noto Sans" w:hAnsi="Noto Sans" w:cs="Noto Sans"/>
          <w:sz w:val="16"/>
          <w:szCs w:val="16"/>
        </w:rPr>
        <w:t>se</w:t>
      </w:r>
      <w:r w:rsidRPr="002A6E12">
        <w:rPr>
          <w:rFonts w:ascii="Noto Sans" w:hAnsi="Noto Sans" w:cs="Noto Sans"/>
          <w:sz w:val="16"/>
          <w:szCs w:val="16"/>
        </w:rPr>
        <w:t>rvicios, por cualquier incumplimiento parcial o cumplimiento deficiente, respecto del servicio contratado o conceptos que integran el contrato, cuyo límite será del 10% (diez por ciento), del monto total o total máximo de este.</w:t>
      </w:r>
    </w:p>
    <w:p w14:paraId="26BC70FE" w14:textId="5982315A" w:rsidR="007556DE" w:rsidRPr="002A6E12" w:rsidRDefault="007556DE" w:rsidP="00AF0D68">
      <w:pPr>
        <w:jc w:val="both"/>
        <w:rPr>
          <w:rFonts w:ascii="Noto Sans" w:hAnsi="Noto Sans" w:cs="Noto Sans"/>
          <w:sz w:val="16"/>
          <w:szCs w:val="16"/>
        </w:rPr>
      </w:pPr>
      <w:r w:rsidRPr="002A6E12">
        <w:rPr>
          <w:rFonts w:ascii="Noto Sans" w:hAnsi="Noto Sans" w:cs="Noto Sans"/>
          <w:sz w:val="16"/>
          <w:szCs w:val="16"/>
        </w:rPr>
        <w:t xml:space="preserve">En estos casos aplicará en los términos del artículo </w:t>
      </w:r>
      <w:r w:rsidR="00AF0D68">
        <w:rPr>
          <w:rFonts w:ascii="Noto Sans" w:hAnsi="Noto Sans" w:cs="Noto Sans"/>
          <w:sz w:val="16"/>
          <w:szCs w:val="16"/>
        </w:rPr>
        <w:t>76</w:t>
      </w:r>
      <w:r w:rsidRPr="002A6E12">
        <w:rPr>
          <w:rFonts w:ascii="Noto Sans" w:hAnsi="Noto Sans" w:cs="Noto Sans"/>
          <w:sz w:val="16"/>
          <w:szCs w:val="16"/>
        </w:rPr>
        <w:t xml:space="preserve"> de la Ley, lo siguiente:</w:t>
      </w:r>
    </w:p>
    <w:p w14:paraId="26477EEA" w14:textId="2136C9DD" w:rsidR="007556DE" w:rsidRPr="002A6E12" w:rsidRDefault="007556DE" w:rsidP="00544457">
      <w:pPr>
        <w:numPr>
          <w:ilvl w:val="0"/>
          <w:numId w:val="10"/>
        </w:numPr>
        <w:jc w:val="both"/>
        <w:rPr>
          <w:rFonts w:ascii="Noto Sans" w:hAnsi="Noto Sans" w:cs="Noto Sans"/>
          <w:sz w:val="16"/>
          <w:szCs w:val="16"/>
        </w:rPr>
      </w:pPr>
      <w:r w:rsidRPr="002A6E12">
        <w:rPr>
          <w:rFonts w:ascii="Noto Sans" w:hAnsi="Noto Sans" w:cs="Noto Sans"/>
          <w:sz w:val="16"/>
          <w:szCs w:val="16"/>
        </w:rPr>
        <w:t xml:space="preserve">La cancelación total o parcial de las partidas o conceptos no </w:t>
      </w:r>
      <w:r w:rsidR="00D74548">
        <w:rPr>
          <w:rFonts w:ascii="Noto Sans" w:hAnsi="Noto Sans" w:cs="Noto Sans"/>
          <w:sz w:val="16"/>
          <w:szCs w:val="16"/>
        </w:rPr>
        <w:t>prestados</w:t>
      </w:r>
      <w:r w:rsidRPr="002A6E12">
        <w:rPr>
          <w:rFonts w:ascii="Noto Sans" w:hAnsi="Noto Sans" w:cs="Noto Sans"/>
          <w:sz w:val="16"/>
          <w:szCs w:val="16"/>
        </w:rPr>
        <w:t>, o</w:t>
      </w:r>
    </w:p>
    <w:p w14:paraId="1FDCAB28" w14:textId="2748243D" w:rsidR="007556DE" w:rsidRPr="002A6E12" w:rsidRDefault="007556DE" w:rsidP="00544457">
      <w:pPr>
        <w:numPr>
          <w:ilvl w:val="0"/>
          <w:numId w:val="10"/>
        </w:numPr>
        <w:jc w:val="both"/>
        <w:rPr>
          <w:rFonts w:ascii="Noto Sans" w:hAnsi="Noto Sans" w:cs="Noto Sans"/>
          <w:sz w:val="16"/>
          <w:szCs w:val="16"/>
        </w:rPr>
      </w:pPr>
      <w:r w:rsidRPr="002A6E12">
        <w:rPr>
          <w:rFonts w:ascii="Noto Sans" w:hAnsi="Noto Sans" w:cs="Noto Sans"/>
          <w:sz w:val="16"/>
          <w:szCs w:val="16"/>
        </w:rPr>
        <w:t>La rescisión del contrato</w:t>
      </w:r>
    </w:p>
    <w:p w14:paraId="15A30976" w14:textId="77777777" w:rsidR="00910499" w:rsidRPr="002A6E12" w:rsidRDefault="00910499" w:rsidP="00910499">
      <w:pPr>
        <w:jc w:val="both"/>
        <w:rPr>
          <w:rFonts w:ascii="Noto Sans" w:hAnsi="Noto Sans" w:cs="Noto Sans"/>
          <w:sz w:val="16"/>
          <w:szCs w:val="16"/>
        </w:rPr>
      </w:pPr>
    </w:p>
    <w:p w14:paraId="3AAB2C90" w14:textId="77777777" w:rsidR="007556DE" w:rsidRPr="002A6E12" w:rsidRDefault="00F4698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8" w:name="_Toc462405412"/>
      <w:r w:rsidRPr="002A6E12">
        <w:rPr>
          <w:rFonts w:ascii="Noto Sans" w:hAnsi="Noto Sans" w:cs="Noto Sans"/>
          <w:i w:val="0"/>
          <w:sz w:val="16"/>
          <w:szCs w:val="16"/>
        </w:rPr>
        <w:t>15.4</w:t>
      </w:r>
      <w:r w:rsidRPr="002A6E12">
        <w:rPr>
          <w:rFonts w:ascii="Noto Sans" w:hAnsi="Noto Sans" w:cs="Noto Sans"/>
          <w:i w:val="0"/>
          <w:sz w:val="16"/>
          <w:szCs w:val="16"/>
        </w:rPr>
        <w:tab/>
      </w:r>
      <w:r w:rsidRPr="002A6E12">
        <w:rPr>
          <w:rFonts w:ascii="Noto Sans" w:hAnsi="Noto Sans" w:cs="Noto Sans"/>
          <w:i w:val="0"/>
          <w:sz w:val="16"/>
          <w:szCs w:val="16"/>
        </w:rPr>
        <w:tab/>
        <w:t>RECISIÓN ADMINISTRATIVA DEL CONTRATO</w:t>
      </w:r>
      <w:r w:rsidR="007556DE" w:rsidRPr="002A6E12">
        <w:rPr>
          <w:rFonts w:ascii="Noto Sans" w:hAnsi="Noto Sans" w:cs="Noto Sans"/>
          <w:i w:val="0"/>
          <w:sz w:val="16"/>
          <w:szCs w:val="16"/>
        </w:rPr>
        <w:t>.</w:t>
      </w:r>
      <w:bookmarkEnd w:id="48"/>
    </w:p>
    <w:p w14:paraId="53D96881" w14:textId="643DEC58" w:rsidR="007556DE" w:rsidRPr="002A6E12" w:rsidRDefault="007556DE" w:rsidP="00910499">
      <w:pPr>
        <w:jc w:val="both"/>
        <w:rPr>
          <w:rFonts w:ascii="Noto Sans" w:hAnsi="Noto Sans" w:cs="Noto Sans"/>
          <w:sz w:val="16"/>
          <w:szCs w:val="16"/>
        </w:rPr>
      </w:pPr>
      <w:r w:rsidRPr="002A6E12">
        <w:rPr>
          <w:rFonts w:ascii="Noto Sans" w:hAnsi="Noto Sans" w:cs="Noto Sans"/>
          <w:b/>
          <w:sz w:val="16"/>
          <w:szCs w:val="16"/>
        </w:rPr>
        <w:t xml:space="preserve"> </w:t>
      </w:r>
      <w:r w:rsidRPr="002A6E12">
        <w:rPr>
          <w:rFonts w:ascii="Noto Sans" w:hAnsi="Noto Sans" w:cs="Noto Sans"/>
          <w:sz w:val="16"/>
          <w:szCs w:val="16"/>
        </w:rPr>
        <w:t xml:space="preserve">“EL INSTITUTO” podrá rescindir administrativamente el contrato, cuando el proveedor incurra en incumplimiento de cualquiera de las obligaciones a su cargo, de conformidad con el procedimiento previsto en el Artículo </w:t>
      </w:r>
      <w:r w:rsidR="00AF0D68">
        <w:rPr>
          <w:rFonts w:ascii="Noto Sans" w:hAnsi="Noto Sans" w:cs="Noto Sans"/>
          <w:sz w:val="16"/>
          <w:szCs w:val="16"/>
        </w:rPr>
        <w:t>77</w:t>
      </w:r>
      <w:r w:rsidRPr="002A6E12">
        <w:rPr>
          <w:rFonts w:ascii="Noto Sans" w:hAnsi="Noto Sans" w:cs="Noto Sans"/>
          <w:sz w:val="16"/>
          <w:szCs w:val="16"/>
        </w:rPr>
        <w:t xml:space="preserve"> de la Ley de Adquisiciones, Arrendamientos y Servicios del Sector Público, en el supuesto de que se rescinda, no procederá el cobro de penas convencionales por atraso, ni la contabilización de las mismas al hacer efectiva la garantía de cumplimiento.</w:t>
      </w:r>
    </w:p>
    <w:p w14:paraId="7F9C1588" w14:textId="77777777" w:rsidR="00CB16F0" w:rsidRPr="002A6E12" w:rsidRDefault="00CB16F0" w:rsidP="00910499">
      <w:pPr>
        <w:jc w:val="both"/>
        <w:rPr>
          <w:rFonts w:ascii="Noto Sans" w:hAnsi="Noto Sans" w:cs="Noto Sans"/>
          <w:sz w:val="16"/>
          <w:szCs w:val="16"/>
        </w:rPr>
      </w:pPr>
    </w:p>
    <w:p w14:paraId="568AEEAF" w14:textId="21F3090E" w:rsidR="007556DE" w:rsidRPr="002A6E12" w:rsidRDefault="007556DE" w:rsidP="00910499">
      <w:pPr>
        <w:jc w:val="both"/>
        <w:rPr>
          <w:rFonts w:ascii="Noto Sans" w:hAnsi="Noto Sans" w:cs="Noto Sans"/>
          <w:sz w:val="16"/>
          <w:szCs w:val="16"/>
          <w:lang w:val="es-ES_tradnl"/>
        </w:rPr>
      </w:pPr>
      <w:r w:rsidRPr="002A6E12">
        <w:rPr>
          <w:rFonts w:ascii="Noto Sans" w:hAnsi="Noto Sans" w:cs="Noto Sans"/>
          <w:sz w:val="16"/>
          <w:szCs w:val="16"/>
        </w:rPr>
        <w:t>“EL INSTITUTO”</w:t>
      </w:r>
      <w:r w:rsidRPr="002A6E12">
        <w:rPr>
          <w:rFonts w:ascii="Noto Sans" w:hAnsi="Noto Sans" w:cs="Noto Sans"/>
          <w:sz w:val="16"/>
          <w:szCs w:val="16"/>
          <w:lang w:val="es-ES_tradnl"/>
        </w:rPr>
        <w:t xml:space="preserve"> podrá a su juicio suspender el trámite del procedimiento de rescisión, cuando se hubiera iniciado un procedimiento de conciliación respecto del contrato materia de la rescisión.</w:t>
      </w:r>
    </w:p>
    <w:p w14:paraId="03AF214D" w14:textId="77777777" w:rsidR="00CB16F0" w:rsidRPr="002A6E12" w:rsidRDefault="00CB16F0" w:rsidP="00910499">
      <w:pPr>
        <w:jc w:val="both"/>
        <w:rPr>
          <w:rFonts w:ascii="Noto Sans" w:hAnsi="Noto Sans" w:cs="Noto Sans"/>
          <w:sz w:val="16"/>
          <w:szCs w:val="16"/>
        </w:rPr>
      </w:pPr>
    </w:p>
    <w:p w14:paraId="2AF396E7" w14:textId="440490A9"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lang w:val="es-ES_tradnl"/>
        </w:rPr>
        <w:t xml:space="preserve">Concluido el procedimiento de rescisión correspondiente, </w:t>
      </w:r>
      <w:r w:rsidRPr="002A6E12">
        <w:rPr>
          <w:rFonts w:ascii="Noto Sans" w:hAnsi="Noto Sans" w:cs="Noto Sans"/>
          <w:sz w:val="16"/>
          <w:szCs w:val="16"/>
        </w:rPr>
        <w:t>“EL INSTITUTO”</w:t>
      </w:r>
      <w:r w:rsidRPr="002A6E12">
        <w:rPr>
          <w:rFonts w:ascii="Noto Sans" w:hAnsi="Noto Sans" w:cs="Noto Sans"/>
          <w:sz w:val="16"/>
          <w:szCs w:val="16"/>
          <w:lang w:val="es-ES_tradnl"/>
        </w:rPr>
        <w:t xml:space="preserve"> procederá conforme a lo previsto en el Artículo </w:t>
      </w:r>
      <w:r w:rsidR="00AF0D68">
        <w:rPr>
          <w:rFonts w:ascii="Noto Sans" w:hAnsi="Noto Sans" w:cs="Noto Sans"/>
          <w:sz w:val="16"/>
          <w:szCs w:val="16"/>
          <w:lang w:val="es-ES_tradnl"/>
        </w:rPr>
        <w:t>145</w:t>
      </w:r>
      <w:r w:rsidRPr="002A6E12">
        <w:rPr>
          <w:rFonts w:ascii="Noto Sans" w:hAnsi="Noto Sans" w:cs="Noto Sans"/>
          <w:sz w:val="16"/>
          <w:szCs w:val="16"/>
          <w:lang w:val="es-ES_tradnl"/>
        </w:rPr>
        <w:t xml:space="preserve"> del Reglamento de la Ley de </w:t>
      </w:r>
      <w:r w:rsidRPr="002A6E12">
        <w:rPr>
          <w:rFonts w:ascii="Noto Sans" w:hAnsi="Noto Sans" w:cs="Noto Sans"/>
          <w:sz w:val="16"/>
          <w:szCs w:val="16"/>
        </w:rPr>
        <w:t>Adquisiciones, Arrendamientos y Servicios del Sector Público.</w:t>
      </w:r>
    </w:p>
    <w:p w14:paraId="5DF0E1E6" w14:textId="77777777" w:rsidR="0024554B" w:rsidRPr="002A6E12" w:rsidRDefault="0024554B"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9" w:name="_Toc462405413"/>
    </w:p>
    <w:p w14:paraId="7D17276B" w14:textId="77777777" w:rsidR="007556DE" w:rsidRPr="0085746E" w:rsidRDefault="007556D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r w:rsidRPr="0085746E">
        <w:rPr>
          <w:rFonts w:ascii="Noto Sans" w:hAnsi="Noto Sans" w:cs="Noto Sans"/>
          <w:i w:val="0"/>
          <w:sz w:val="16"/>
          <w:szCs w:val="16"/>
        </w:rPr>
        <w:t>1</w:t>
      </w:r>
      <w:r w:rsidR="00823DFC" w:rsidRPr="0085746E">
        <w:rPr>
          <w:rFonts w:ascii="Noto Sans" w:hAnsi="Noto Sans" w:cs="Noto Sans"/>
          <w:i w:val="0"/>
          <w:sz w:val="16"/>
          <w:szCs w:val="16"/>
        </w:rPr>
        <w:t>5.</w:t>
      </w:r>
      <w:r w:rsidR="00185601" w:rsidRPr="0085746E">
        <w:rPr>
          <w:rFonts w:ascii="Noto Sans" w:hAnsi="Noto Sans" w:cs="Noto Sans"/>
          <w:i w:val="0"/>
          <w:sz w:val="16"/>
          <w:szCs w:val="16"/>
        </w:rPr>
        <w:t>5</w:t>
      </w:r>
      <w:r w:rsidRPr="0085746E">
        <w:rPr>
          <w:rFonts w:ascii="Noto Sans" w:hAnsi="Noto Sans" w:cs="Noto Sans"/>
          <w:i w:val="0"/>
          <w:sz w:val="16"/>
          <w:szCs w:val="16"/>
        </w:rPr>
        <w:tab/>
      </w:r>
      <w:r w:rsidRPr="0085746E">
        <w:rPr>
          <w:rFonts w:ascii="Noto Sans" w:hAnsi="Noto Sans" w:cs="Noto Sans"/>
          <w:i w:val="0"/>
          <w:sz w:val="16"/>
          <w:szCs w:val="16"/>
        </w:rPr>
        <w:tab/>
      </w:r>
      <w:r w:rsidR="00185601" w:rsidRPr="0085746E">
        <w:rPr>
          <w:rFonts w:ascii="Noto Sans" w:hAnsi="Noto Sans" w:cs="Noto Sans"/>
          <w:i w:val="0"/>
          <w:sz w:val="16"/>
          <w:szCs w:val="16"/>
        </w:rPr>
        <w:t>CAUSAS DE RESCISIÓN ADMINISTRATIVA DEL CONTRATO.</w:t>
      </w:r>
      <w:bookmarkEnd w:id="49"/>
    </w:p>
    <w:p w14:paraId="7C501F2A" w14:textId="77777777" w:rsidR="007556DE" w:rsidRPr="0085746E" w:rsidRDefault="007556DE" w:rsidP="00910499">
      <w:pPr>
        <w:jc w:val="both"/>
        <w:rPr>
          <w:rFonts w:ascii="Noto Sans" w:hAnsi="Noto Sans" w:cs="Noto Sans"/>
          <w:b/>
          <w:sz w:val="16"/>
          <w:szCs w:val="16"/>
        </w:rPr>
      </w:pPr>
      <w:r w:rsidRPr="0085746E">
        <w:rPr>
          <w:rFonts w:ascii="Noto Sans" w:hAnsi="Noto Sans" w:cs="Noto Sans"/>
          <w:b/>
          <w:sz w:val="16"/>
          <w:szCs w:val="16"/>
        </w:rPr>
        <w:t xml:space="preserve">“EL INSTITUTO” </w:t>
      </w:r>
      <w:r w:rsidRPr="0085746E">
        <w:rPr>
          <w:rFonts w:ascii="Noto Sans" w:hAnsi="Noto Sans" w:cs="Noto Sans"/>
          <w:sz w:val="16"/>
          <w:szCs w:val="16"/>
        </w:rPr>
        <w:t>podrá rescindir administrativamente este contrato sin más responsabilidad para el mismo y sin necesidad de resolución judicial, cuando</w:t>
      </w:r>
      <w:r w:rsidRPr="0085746E">
        <w:rPr>
          <w:rFonts w:ascii="Noto Sans" w:hAnsi="Noto Sans" w:cs="Noto Sans"/>
          <w:b/>
          <w:sz w:val="16"/>
          <w:szCs w:val="16"/>
        </w:rPr>
        <w:t xml:space="preserve"> “EL PROVEEDOR” </w:t>
      </w:r>
      <w:r w:rsidRPr="0085746E">
        <w:rPr>
          <w:rFonts w:ascii="Noto Sans" w:hAnsi="Noto Sans" w:cs="Noto Sans"/>
          <w:sz w:val="16"/>
          <w:szCs w:val="16"/>
        </w:rPr>
        <w:t>incurra en cualquiera de las causales que de manera enunciativa más no limitativa se señalan a continuación:</w:t>
      </w:r>
    </w:p>
    <w:p w14:paraId="28C892A8" w14:textId="77777777" w:rsidR="007556DE" w:rsidRPr="0085746E"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t>Cuando no entregue la garantía de cumplimiento del contrato, dentro del término de 10 (diez) días naturales posteriores a la firma del mismo.</w:t>
      </w:r>
    </w:p>
    <w:p w14:paraId="31AF0F5F" w14:textId="77777777" w:rsidR="007556DE" w:rsidRPr="0085746E"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t>Cuando incurra en falta de veracidad total o parcial respecto a la información proporcionada para la celebración del contrato.</w:t>
      </w:r>
    </w:p>
    <w:p w14:paraId="23ED8F46" w14:textId="77777777" w:rsidR="007556DE" w:rsidRPr="0085746E"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t>Cuando se incumpla, total o parcialmente, con cualesquiera de las obligaciones establecidas en el contrato y sus anexos.</w:t>
      </w:r>
    </w:p>
    <w:p w14:paraId="6B9E2926" w14:textId="49354B0D" w:rsidR="007556DE" w:rsidRPr="0085746E"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t xml:space="preserve">Cuando se compruebe que </w:t>
      </w:r>
      <w:r w:rsidRPr="0085746E">
        <w:rPr>
          <w:rFonts w:ascii="Noto Sans" w:hAnsi="Noto Sans" w:cs="Noto Sans"/>
          <w:b/>
          <w:sz w:val="16"/>
          <w:szCs w:val="16"/>
        </w:rPr>
        <w:t>“EL</w:t>
      </w:r>
      <w:r w:rsidR="004C75E2" w:rsidRPr="0085746E">
        <w:rPr>
          <w:rFonts w:ascii="Noto Sans" w:hAnsi="Noto Sans" w:cs="Noto Sans"/>
          <w:b/>
          <w:sz w:val="16"/>
          <w:szCs w:val="16"/>
        </w:rPr>
        <w:t xml:space="preserve"> </w:t>
      </w:r>
      <w:r w:rsidRPr="0085746E">
        <w:rPr>
          <w:rFonts w:ascii="Noto Sans" w:hAnsi="Noto Sans" w:cs="Noto Sans"/>
          <w:b/>
          <w:sz w:val="16"/>
          <w:szCs w:val="16"/>
        </w:rPr>
        <w:t>PROVEEDOR”</w:t>
      </w:r>
      <w:r w:rsidRPr="0085746E">
        <w:rPr>
          <w:rFonts w:ascii="Noto Sans" w:hAnsi="Noto Sans" w:cs="Noto Sans"/>
          <w:sz w:val="16"/>
          <w:szCs w:val="16"/>
        </w:rPr>
        <w:t xml:space="preserve"> haya prestado el servicio con alcances o características distintas a las pactadas en el presente instrumento jurídico.</w:t>
      </w:r>
    </w:p>
    <w:p w14:paraId="2D9D83E7" w14:textId="67AE5FC1"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t>Cuando se transmitan total o parcialmente, bajo cualquier título, los derechos y obligaciones pactadas en el presente instrumento</w:t>
      </w:r>
      <w:r w:rsidRPr="002A6E12">
        <w:rPr>
          <w:rFonts w:ascii="Noto Sans" w:hAnsi="Noto Sans" w:cs="Noto Sans"/>
          <w:sz w:val="16"/>
          <w:szCs w:val="16"/>
        </w:rPr>
        <w:t xml:space="preserve"> jurídico, con excepción de los derechos de cobro, previa autorización de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w:t>
      </w:r>
    </w:p>
    <w:p w14:paraId="0ED9FA61" w14:textId="32F21B71"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Si la autoridad competente declara el concurso mercantil o cualquier situación análoga o equivalente que afecte el patrimonio de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p>
    <w:p w14:paraId="5B671D53" w14:textId="4FB23D2D"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Si transcurrido el tiempo señalado para el inicio de los </w:t>
      </w:r>
      <w:r w:rsidR="00C6413C">
        <w:rPr>
          <w:rFonts w:ascii="Noto Sans" w:hAnsi="Noto Sans" w:cs="Noto Sans"/>
          <w:sz w:val="16"/>
          <w:szCs w:val="16"/>
        </w:rPr>
        <w:t>servicios</w:t>
      </w:r>
      <w:r w:rsidRPr="002A6E12">
        <w:rPr>
          <w:rFonts w:ascii="Noto Sans" w:hAnsi="Noto Sans" w:cs="Noto Sans"/>
          <w:sz w:val="16"/>
          <w:szCs w:val="16"/>
        </w:rPr>
        <w:t>, no se hubiere efectuado</w:t>
      </w:r>
      <w:r w:rsidR="00B524D7">
        <w:rPr>
          <w:rFonts w:ascii="Noto Sans" w:hAnsi="Noto Sans" w:cs="Noto Sans"/>
          <w:sz w:val="16"/>
          <w:szCs w:val="16"/>
        </w:rPr>
        <w:t xml:space="preserve"> o </w:t>
      </w:r>
      <w:r w:rsidR="00B524D7" w:rsidRPr="00B524D7">
        <w:rPr>
          <w:rFonts w:ascii="Noto Sans" w:hAnsi="Noto Sans" w:cs="Noto Sans"/>
          <w:sz w:val="16"/>
          <w:szCs w:val="16"/>
        </w:rPr>
        <w:t>suspenda de forma injustificada la prestación del servicio materia del contrato que se suscriba</w:t>
      </w:r>
      <w:r w:rsidR="00B524D7">
        <w:rPr>
          <w:rFonts w:ascii="Noto Sans" w:hAnsi="Noto Sans" w:cs="Noto Sans"/>
          <w:sz w:val="16"/>
          <w:szCs w:val="16"/>
        </w:rPr>
        <w:t>.</w:t>
      </w:r>
    </w:p>
    <w:p w14:paraId="1DDCDAF0" w14:textId="4B4CEC75"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En caso de que el proveedor no corrija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reclamados, conforme a las condiciones establecidas.</w:t>
      </w:r>
    </w:p>
    <w:p w14:paraId="7A272B9B" w14:textId="77777777" w:rsidR="00B524D7" w:rsidRPr="0085746E" w:rsidRDefault="007556DE" w:rsidP="00B524D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Cuando incurra en cualquier violación a las disposiciones de la Ley, al Reglamento o cualquier otro ordenamiento en la </w:t>
      </w:r>
      <w:r w:rsidRPr="0085746E">
        <w:rPr>
          <w:rFonts w:ascii="Noto Sans" w:hAnsi="Noto Sans" w:cs="Noto Sans"/>
          <w:sz w:val="16"/>
          <w:szCs w:val="16"/>
        </w:rPr>
        <w:t>metería</w:t>
      </w:r>
    </w:p>
    <w:p w14:paraId="56B0D7BF" w14:textId="77777777" w:rsidR="00883054" w:rsidRPr="0085746E" w:rsidRDefault="00B524D7" w:rsidP="00883054">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eastAsiaTheme="minorEastAsia" w:hAnsi="Noto Sans" w:cs="Noto Sans"/>
          <w:sz w:val="16"/>
          <w:szCs w:val="16"/>
          <w:lang w:val="es-MX" w:eastAsia="es-MX"/>
        </w:rPr>
        <w:t>Cuando el Proveedor no inicie la prestación del servicio en la fecha establecida en el contrato durante más de cuatro días hábiles.</w:t>
      </w:r>
    </w:p>
    <w:p w14:paraId="43540CAA" w14:textId="77777777" w:rsidR="00883054" w:rsidRPr="0085746E" w:rsidRDefault="00883054" w:rsidP="00883054">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t>En caso de que el proveedor se encuentre en alguno de los supuestos previstos en el artículo 71 de la Ley de Adquisiciones Arrendamientos y Servicios del Sector Público.</w:t>
      </w:r>
    </w:p>
    <w:p w14:paraId="5A49D5DF" w14:textId="7CB4E8CD" w:rsidR="00883054" w:rsidRPr="0085746E" w:rsidRDefault="00883054" w:rsidP="00883054">
      <w:pPr>
        <w:pStyle w:val="Prrafodelista"/>
        <w:widowControl w:val="0"/>
        <w:numPr>
          <w:ilvl w:val="0"/>
          <w:numId w:val="12"/>
        </w:numPr>
        <w:ind w:left="426"/>
        <w:contextualSpacing w:val="0"/>
        <w:jc w:val="both"/>
        <w:rPr>
          <w:rFonts w:ascii="Noto Sans" w:hAnsi="Noto Sans" w:cs="Noto Sans"/>
          <w:sz w:val="16"/>
          <w:szCs w:val="16"/>
        </w:rPr>
      </w:pPr>
      <w:r w:rsidRPr="0085746E">
        <w:rPr>
          <w:rFonts w:ascii="Noto Sans" w:hAnsi="Noto Sans" w:cs="Noto Sans"/>
          <w:sz w:val="16"/>
          <w:szCs w:val="16"/>
        </w:rPr>
        <w:lastRenderedPageBreak/>
        <w:t>Por incumplimiento a cualquiera de las obligaciones a cargo del Proveedor contenidas en el contrato.</w:t>
      </w:r>
    </w:p>
    <w:p w14:paraId="4143C70B" w14:textId="77777777" w:rsidR="00B524D7" w:rsidRPr="002A6E12" w:rsidRDefault="00B524D7" w:rsidP="00883054">
      <w:pPr>
        <w:pStyle w:val="Prrafodelista"/>
        <w:widowControl w:val="0"/>
        <w:ind w:left="426"/>
        <w:contextualSpacing w:val="0"/>
        <w:jc w:val="both"/>
        <w:rPr>
          <w:rFonts w:ascii="Noto Sans" w:hAnsi="Noto Sans" w:cs="Noto Sans"/>
          <w:sz w:val="16"/>
          <w:szCs w:val="16"/>
        </w:rPr>
      </w:pPr>
    </w:p>
    <w:p w14:paraId="5AA594B6" w14:textId="77777777" w:rsidR="00AE6520" w:rsidRPr="002A6E12" w:rsidRDefault="00AE6520"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50" w:name="_Toc462405414"/>
    </w:p>
    <w:p w14:paraId="1D47000F" w14:textId="77777777" w:rsidR="007556DE" w:rsidRPr="002A6E12" w:rsidRDefault="007556DE" w:rsidP="00910499">
      <w:pPr>
        <w:pStyle w:val="Ttulo2"/>
        <w:numPr>
          <w:ilvl w:val="0"/>
          <w:numId w:val="0"/>
        </w:numPr>
        <w:tabs>
          <w:tab w:val="clear" w:pos="0"/>
        </w:tabs>
        <w:spacing w:before="0" w:after="0"/>
        <w:ind w:left="576" w:hanging="576"/>
        <w:jc w:val="both"/>
        <w:rPr>
          <w:rFonts w:ascii="Noto Sans" w:hAnsi="Noto Sans" w:cs="Noto Sans"/>
          <w:sz w:val="16"/>
          <w:szCs w:val="16"/>
        </w:rPr>
      </w:pPr>
      <w:r w:rsidRPr="002A6E12">
        <w:rPr>
          <w:rFonts w:ascii="Noto Sans" w:hAnsi="Noto Sans" w:cs="Noto Sans"/>
          <w:i w:val="0"/>
          <w:sz w:val="16"/>
          <w:szCs w:val="16"/>
        </w:rPr>
        <w:t>1</w:t>
      </w:r>
      <w:r w:rsidR="00823DFC" w:rsidRPr="002A6E12">
        <w:rPr>
          <w:rFonts w:ascii="Noto Sans" w:hAnsi="Noto Sans" w:cs="Noto Sans"/>
          <w:i w:val="0"/>
          <w:sz w:val="16"/>
          <w:szCs w:val="16"/>
        </w:rPr>
        <w:t>5.</w:t>
      </w:r>
      <w:r w:rsidR="00185601" w:rsidRPr="002A6E12">
        <w:rPr>
          <w:rFonts w:ascii="Noto Sans" w:hAnsi="Noto Sans" w:cs="Noto Sans"/>
          <w:i w:val="0"/>
          <w:sz w:val="16"/>
          <w:szCs w:val="16"/>
        </w:rPr>
        <w:t>6</w:t>
      </w:r>
      <w:r w:rsidRPr="002A6E12">
        <w:rPr>
          <w:rFonts w:ascii="Noto Sans" w:hAnsi="Noto Sans" w:cs="Noto Sans"/>
          <w:i w:val="0"/>
          <w:sz w:val="16"/>
          <w:szCs w:val="16"/>
        </w:rPr>
        <w:tab/>
      </w:r>
      <w:r w:rsidRPr="002A6E12">
        <w:rPr>
          <w:rFonts w:ascii="Noto Sans" w:hAnsi="Noto Sans" w:cs="Noto Sans"/>
          <w:i w:val="0"/>
          <w:sz w:val="16"/>
          <w:szCs w:val="16"/>
        </w:rPr>
        <w:tab/>
      </w:r>
      <w:r w:rsidR="00185601" w:rsidRPr="002A6E12">
        <w:rPr>
          <w:rFonts w:ascii="Noto Sans" w:hAnsi="Noto Sans" w:cs="Noto Sans"/>
          <w:i w:val="0"/>
          <w:sz w:val="16"/>
          <w:szCs w:val="16"/>
        </w:rPr>
        <w:t>PROCEDIMIENTO DE RESCISIÓN</w:t>
      </w:r>
      <w:r w:rsidRPr="002A6E12">
        <w:rPr>
          <w:rFonts w:ascii="Noto Sans" w:hAnsi="Noto Sans" w:cs="Noto Sans"/>
          <w:sz w:val="16"/>
          <w:szCs w:val="16"/>
        </w:rPr>
        <w:t>.</w:t>
      </w:r>
      <w:bookmarkEnd w:id="50"/>
      <w:r w:rsidRPr="002A6E12">
        <w:rPr>
          <w:rFonts w:ascii="Noto Sans" w:hAnsi="Noto Sans" w:cs="Noto Sans"/>
          <w:sz w:val="16"/>
          <w:szCs w:val="16"/>
        </w:rPr>
        <w:tab/>
      </w:r>
    </w:p>
    <w:p w14:paraId="47D9EF2E" w14:textId="77777777" w:rsidR="007556DE" w:rsidRPr="002A6E12" w:rsidRDefault="007556DE" w:rsidP="00910499">
      <w:pPr>
        <w:jc w:val="both"/>
        <w:rPr>
          <w:rFonts w:ascii="Noto Sans" w:hAnsi="Noto Sans" w:cs="Noto Sans"/>
          <w:b/>
          <w:sz w:val="16"/>
          <w:szCs w:val="16"/>
        </w:rPr>
      </w:pPr>
      <w:r w:rsidRPr="002A6E12">
        <w:rPr>
          <w:rFonts w:ascii="Noto Sans" w:hAnsi="Noto Sans" w:cs="Noto Sans"/>
          <w:sz w:val="16"/>
          <w:szCs w:val="16"/>
        </w:rPr>
        <w:t>Para el caso de rescisión administrativa las partes convienen en someterse al siguiente procedimiento:</w:t>
      </w:r>
    </w:p>
    <w:p w14:paraId="0EB9863D" w14:textId="496D2FDD" w:rsidR="007556DE" w:rsidRPr="002A6E12" w:rsidRDefault="007556DE" w:rsidP="00910499">
      <w:pPr>
        <w:numPr>
          <w:ilvl w:val="0"/>
          <w:numId w:val="2"/>
        </w:numPr>
        <w:tabs>
          <w:tab w:val="clear" w:pos="850"/>
          <w:tab w:val="num" w:pos="420"/>
        </w:tabs>
        <w:ind w:left="420"/>
        <w:jc w:val="both"/>
        <w:rPr>
          <w:rFonts w:ascii="Noto Sans" w:hAnsi="Noto Sans" w:cs="Noto Sans"/>
          <w:b/>
          <w:sz w:val="16"/>
          <w:szCs w:val="16"/>
        </w:rPr>
      </w:pPr>
      <w:r w:rsidRPr="002A6E12">
        <w:rPr>
          <w:rFonts w:ascii="Noto Sans" w:hAnsi="Noto Sans" w:cs="Noto Sans"/>
          <w:sz w:val="16"/>
          <w:szCs w:val="16"/>
        </w:rPr>
        <w:t xml:space="preserve">Si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considera que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ha incurrido en alguna de las causales de rescisión que se consignan en la </w:t>
      </w:r>
      <w:r w:rsidR="00D74548">
        <w:rPr>
          <w:rFonts w:ascii="Noto Sans" w:hAnsi="Noto Sans" w:cs="Noto Sans"/>
          <w:sz w:val="16"/>
          <w:szCs w:val="16"/>
        </w:rPr>
        <w:t>numeral</w:t>
      </w:r>
      <w:r w:rsidRPr="002A6E12">
        <w:rPr>
          <w:rFonts w:ascii="Noto Sans" w:hAnsi="Noto Sans" w:cs="Noto Sans"/>
          <w:sz w:val="16"/>
          <w:szCs w:val="16"/>
        </w:rPr>
        <w:t xml:space="preserve"> que antecede, lo hará saber a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de forma indubitable por escrito a efecto de que éste exponga lo que a su derecho convenga y aporte, en su caso, las pruebas que estime pertinente, en un término de 5 (cinco) días hábiles, a partir de la notificación de la comunicación de referencia.</w:t>
      </w:r>
    </w:p>
    <w:p w14:paraId="7E5F936B" w14:textId="77777777" w:rsidR="007556DE" w:rsidRPr="002A6E12" w:rsidRDefault="007556DE" w:rsidP="00910499">
      <w:pPr>
        <w:numPr>
          <w:ilvl w:val="0"/>
          <w:numId w:val="2"/>
        </w:numPr>
        <w:tabs>
          <w:tab w:val="clear" w:pos="850"/>
          <w:tab w:val="num" w:pos="420"/>
        </w:tabs>
        <w:ind w:left="420"/>
        <w:jc w:val="both"/>
        <w:rPr>
          <w:rFonts w:ascii="Noto Sans" w:hAnsi="Noto Sans" w:cs="Noto Sans"/>
          <w:b/>
          <w:sz w:val="16"/>
          <w:szCs w:val="16"/>
        </w:rPr>
      </w:pPr>
      <w:r w:rsidRPr="002A6E12">
        <w:rPr>
          <w:rFonts w:ascii="Noto Sans" w:hAnsi="Noto Sans" w:cs="Noto Sans"/>
          <w:sz w:val="16"/>
          <w:szCs w:val="16"/>
        </w:rPr>
        <w:t>Transcurrido el término a que se refiere el párrafo anterior, se resolverá considerando los argumentos y pruebas que hubiere hecho valer.</w:t>
      </w:r>
    </w:p>
    <w:p w14:paraId="33A77818" w14:textId="5E647AC6" w:rsidR="007556DE" w:rsidRPr="00D17B5C" w:rsidRDefault="007556DE" w:rsidP="00910499">
      <w:pPr>
        <w:numPr>
          <w:ilvl w:val="0"/>
          <w:numId w:val="2"/>
        </w:numPr>
        <w:tabs>
          <w:tab w:val="clear" w:pos="850"/>
          <w:tab w:val="num" w:pos="420"/>
        </w:tabs>
        <w:ind w:left="420"/>
        <w:jc w:val="both"/>
        <w:rPr>
          <w:rFonts w:ascii="Noto Sans" w:hAnsi="Noto Sans" w:cs="Noto Sans"/>
          <w:b/>
          <w:sz w:val="16"/>
          <w:szCs w:val="16"/>
        </w:rPr>
      </w:pPr>
      <w:r w:rsidRPr="002A6E12">
        <w:rPr>
          <w:rFonts w:ascii="Noto Sans" w:hAnsi="Noto Sans" w:cs="Noto Sans"/>
          <w:sz w:val="16"/>
          <w:szCs w:val="16"/>
        </w:rPr>
        <w:t xml:space="preserve">La determinación de dar o no por rescindido administrativamente el contrato, deberá ser debidamente fundada, motivada y comunicada por escrito a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00D74548">
        <w:rPr>
          <w:rFonts w:ascii="Noto Sans" w:hAnsi="Noto Sans" w:cs="Noto Sans"/>
          <w:sz w:val="16"/>
          <w:szCs w:val="16"/>
        </w:rPr>
        <w:t>,</w:t>
      </w:r>
      <w:r w:rsidRPr="002A6E12">
        <w:rPr>
          <w:rFonts w:ascii="Noto Sans" w:hAnsi="Noto Sans" w:cs="Noto Sans"/>
          <w:sz w:val="16"/>
          <w:szCs w:val="16"/>
        </w:rPr>
        <w:t xml:space="preserve"> al vencimiento del plazo señalado en el inciso a), de esta Cláusula</w:t>
      </w:r>
      <w:r w:rsidR="00D17B5C">
        <w:rPr>
          <w:rFonts w:ascii="Noto Sans" w:hAnsi="Noto Sans" w:cs="Noto Sans"/>
          <w:sz w:val="16"/>
          <w:szCs w:val="16"/>
        </w:rPr>
        <w:t xml:space="preserve">, </w:t>
      </w:r>
      <w:r w:rsidR="00D17B5C" w:rsidRPr="00D17B5C">
        <w:rPr>
          <w:rFonts w:ascii="Noto Sans" w:hAnsi="Noto Sans" w:cs="Noto Sans"/>
          <w:sz w:val="16"/>
          <w:szCs w:val="16"/>
        </w:rPr>
        <w:t>dentro de los diez días hábiles siguientes a la presentación del escrito correspondiente.</w:t>
      </w:r>
    </w:p>
    <w:p w14:paraId="0CCC5EF8" w14:textId="77777777" w:rsidR="00D17B5C" w:rsidRPr="002A6E12" w:rsidRDefault="00D17B5C" w:rsidP="00D17B5C">
      <w:pPr>
        <w:ind w:left="420"/>
        <w:jc w:val="both"/>
        <w:rPr>
          <w:rFonts w:ascii="Noto Sans" w:hAnsi="Noto Sans" w:cs="Noto Sans"/>
          <w:b/>
          <w:sz w:val="16"/>
          <w:szCs w:val="16"/>
        </w:rPr>
      </w:pPr>
    </w:p>
    <w:p w14:paraId="3AB6ECE3" w14:textId="72735F22" w:rsidR="007556DE" w:rsidRPr="002A6E12" w:rsidRDefault="007556DE" w:rsidP="00910499">
      <w:pPr>
        <w:jc w:val="both"/>
        <w:rPr>
          <w:rFonts w:ascii="Noto Sans" w:hAnsi="Noto Sans" w:cs="Noto Sans"/>
          <w:b/>
          <w:sz w:val="16"/>
          <w:szCs w:val="16"/>
        </w:rPr>
      </w:pPr>
      <w:r w:rsidRPr="002A6E12">
        <w:rPr>
          <w:rFonts w:ascii="Noto Sans" w:hAnsi="Noto Sans" w:cs="Noto Sans"/>
          <w:sz w:val="16"/>
          <w:szCs w:val="16"/>
        </w:rPr>
        <w:t xml:space="preserve">En el supuesto de que se rescinda el contrato por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no procederá la aplicación de penas convencionales</w:t>
      </w:r>
      <w:r w:rsidR="00D74548">
        <w:rPr>
          <w:rFonts w:ascii="Noto Sans" w:hAnsi="Noto Sans" w:cs="Noto Sans"/>
          <w:sz w:val="16"/>
          <w:szCs w:val="16"/>
        </w:rPr>
        <w:t xml:space="preserve"> y/o deducciones</w:t>
      </w:r>
      <w:r w:rsidRPr="002A6E12">
        <w:rPr>
          <w:rFonts w:ascii="Noto Sans" w:hAnsi="Noto Sans" w:cs="Noto Sans"/>
          <w:sz w:val="16"/>
          <w:szCs w:val="16"/>
        </w:rPr>
        <w:t xml:space="preserve"> ni su contabilización para hacer efectiva la garantía de cumplimiento de contrato.</w:t>
      </w:r>
    </w:p>
    <w:p w14:paraId="16AA94D6" w14:textId="78D9E4C3"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 xml:space="preserve">En caso de que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determine dar por rescindido el presente contrato, se deberá formular un finiquito en el que se hagan constar los pagos que, en su caso, deba efectuar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por concepto de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 xml:space="preserve">prestados por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hasta el momento en que se determine la rescisión administrativa.</w:t>
      </w:r>
    </w:p>
    <w:p w14:paraId="291C9D73" w14:textId="6904EA1D"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Si previamente a la determinación de dar por rescindido el contrato,</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 xml:space="preserve">PROVEEDOR” </w:t>
      </w:r>
      <w:r w:rsidRPr="002A6E12">
        <w:rPr>
          <w:rFonts w:ascii="Noto Sans" w:hAnsi="Noto Sans" w:cs="Noto Sans"/>
          <w:sz w:val="16"/>
          <w:szCs w:val="16"/>
        </w:rPr>
        <w:t>presta</w:t>
      </w:r>
      <w:r w:rsidR="00393038">
        <w:rPr>
          <w:rFonts w:ascii="Noto Sans" w:hAnsi="Noto Sans" w:cs="Noto Sans"/>
          <w:sz w:val="16"/>
          <w:szCs w:val="16"/>
        </w:rPr>
        <w:t xml:space="preserve"> </w:t>
      </w:r>
      <w:r w:rsidR="00393D6F" w:rsidRPr="002A6E12">
        <w:rPr>
          <w:rFonts w:ascii="Noto Sans" w:hAnsi="Noto Sans" w:cs="Noto Sans"/>
          <w:sz w:val="16"/>
          <w:szCs w:val="16"/>
        </w:rPr>
        <w:t>el servicio</w:t>
      </w:r>
      <w:r w:rsidRPr="002A6E12">
        <w:rPr>
          <w:rFonts w:ascii="Noto Sans" w:hAnsi="Noto Sans" w:cs="Noto Sans"/>
          <w:sz w:val="16"/>
          <w:szCs w:val="16"/>
        </w:rPr>
        <w:t>, el procedimiento iniciado quedará sin efecto, previa aceptación y verificación de</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 xml:space="preserve">INSTITUTO” </w:t>
      </w:r>
      <w:r w:rsidRPr="002A6E12">
        <w:rPr>
          <w:rFonts w:ascii="Noto Sans" w:hAnsi="Noto Sans" w:cs="Noto Sans"/>
          <w:sz w:val="16"/>
          <w:szCs w:val="16"/>
        </w:rPr>
        <w:t xml:space="preserve">por escrito, de que continúa vigente la necesidad de contar con </w:t>
      </w:r>
      <w:r w:rsidR="00393D6F" w:rsidRPr="002A6E12">
        <w:rPr>
          <w:rFonts w:ascii="Noto Sans" w:hAnsi="Noto Sans" w:cs="Noto Sans"/>
          <w:sz w:val="16"/>
          <w:szCs w:val="16"/>
        </w:rPr>
        <w:t xml:space="preserve">el servicio </w:t>
      </w:r>
      <w:r w:rsidRPr="002A6E12">
        <w:rPr>
          <w:rFonts w:ascii="Noto Sans" w:hAnsi="Noto Sans" w:cs="Noto Sans"/>
          <w:sz w:val="16"/>
          <w:szCs w:val="16"/>
        </w:rPr>
        <w:t xml:space="preserve">y aplicando, en su caso, las penas convencionales </w:t>
      </w:r>
      <w:r w:rsidR="00D74548">
        <w:rPr>
          <w:rFonts w:ascii="Noto Sans" w:hAnsi="Noto Sans" w:cs="Noto Sans"/>
          <w:sz w:val="16"/>
          <w:szCs w:val="16"/>
        </w:rPr>
        <w:t xml:space="preserve">y/o deducciones </w:t>
      </w:r>
      <w:r w:rsidRPr="002A6E12">
        <w:rPr>
          <w:rFonts w:ascii="Noto Sans" w:hAnsi="Noto Sans" w:cs="Noto Sans"/>
          <w:sz w:val="16"/>
          <w:szCs w:val="16"/>
        </w:rPr>
        <w:t>correspondientes.</w:t>
      </w:r>
    </w:p>
    <w:p w14:paraId="49D11819" w14:textId="57204306" w:rsidR="007556DE" w:rsidRPr="002A6E12" w:rsidRDefault="007556DE" w:rsidP="00910499">
      <w:pPr>
        <w:jc w:val="both"/>
        <w:rPr>
          <w:rFonts w:ascii="Noto Sans" w:hAnsi="Noto Sans" w:cs="Noto Sans"/>
          <w:sz w:val="16"/>
          <w:szCs w:val="16"/>
        </w:rPr>
      </w:pP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podrá determinar no dar por rescindido el contrato, cuando durante el procedimiento advierta que dicha rescisión pudiera ocasionar algún daño o afectación a las funciones que tiene encomendadas. En este supuesto,</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elaborará un dictamen en el cual justifique que los impactos económicos o de operación que se ocasionarían con la rescisión del contrato resultarían más inconvenientes.</w:t>
      </w:r>
    </w:p>
    <w:p w14:paraId="75965052" w14:textId="36C4DB79"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De no darse por rescindido el contrato,</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 xml:space="preserve">INSTITUTO” </w:t>
      </w:r>
      <w:r w:rsidRPr="002A6E12">
        <w:rPr>
          <w:rFonts w:ascii="Noto Sans" w:hAnsi="Noto Sans" w:cs="Noto Sans"/>
          <w:sz w:val="16"/>
          <w:szCs w:val="16"/>
        </w:rPr>
        <w:t xml:space="preserve">establecerá, de conformidad con </w:t>
      </w:r>
      <w:r w:rsidRPr="002A6E12">
        <w:rPr>
          <w:rFonts w:ascii="Noto Sans" w:hAnsi="Noto Sans" w:cs="Noto Sans"/>
          <w:b/>
          <w:sz w:val="16"/>
          <w:szCs w:val="16"/>
        </w:rPr>
        <w:t>“EL</w:t>
      </w:r>
      <w:r w:rsidR="00512496"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un nuevo plazo para el cumplimiento de aquellas obligaciones que se hubiesen dejado de cumplir, a efecto de que </w:t>
      </w:r>
      <w:r w:rsidRPr="002A6E12">
        <w:rPr>
          <w:rFonts w:ascii="Noto Sans" w:hAnsi="Noto Sans" w:cs="Noto Sans"/>
          <w:b/>
          <w:sz w:val="16"/>
          <w:szCs w:val="16"/>
        </w:rPr>
        <w:t>“EL</w:t>
      </w:r>
      <w:r w:rsidR="00512496" w:rsidRPr="002A6E12">
        <w:rPr>
          <w:rFonts w:ascii="Noto Sans" w:hAnsi="Noto Sans" w:cs="Noto Sans"/>
          <w:b/>
          <w:sz w:val="16"/>
          <w:szCs w:val="16"/>
        </w:rPr>
        <w:t xml:space="preserve"> </w:t>
      </w:r>
      <w:r w:rsidRPr="002A6E12">
        <w:rPr>
          <w:rFonts w:ascii="Noto Sans" w:hAnsi="Noto Sans" w:cs="Noto Sans"/>
          <w:b/>
          <w:sz w:val="16"/>
          <w:szCs w:val="16"/>
        </w:rPr>
        <w:t xml:space="preserve">PROVEEDOR” </w:t>
      </w:r>
      <w:r w:rsidRPr="002A6E12">
        <w:rPr>
          <w:rFonts w:ascii="Noto Sans" w:hAnsi="Noto Sans" w:cs="Noto Sans"/>
          <w:sz w:val="16"/>
          <w:szCs w:val="16"/>
        </w:rPr>
        <w:t xml:space="preserve">subsane el incumplimiento que hubiere motivado el inicio del procedimiento de rescisión. Lo anterior, se llevará a cabo a través de un convenio modificatorio en el que se considere lo dispuesto en los dos últimos párrafos del artículo </w:t>
      </w:r>
      <w:r w:rsidR="00D74548">
        <w:rPr>
          <w:rFonts w:ascii="Noto Sans" w:hAnsi="Noto Sans" w:cs="Noto Sans"/>
          <w:sz w:val="16"/>
          <w:szCs w:val="16"/>
        </w:rPr>
        <w:t>77</w:t>
      </w:r>
      <w:r w:rsidRPr="002A6E12">
        <w:rPr>
          <w:rFonts w:ascii="Noto Sans" w:hAnsi="Noto Sans" w:cs="Noto Sans"/>
          <w:sz w:val="16"/>
          <w:szCs w:val="16"/>
        </w:rPr>
        <w:t xml:space="preserve"> de la Ley de Adquisiciones, Arrendamientos y Servicios del Sector Público.</w:t>
      </w:r>
    </w:p>
    <w:p w14:paraId="22944071" w14:textId="77777777" w:rsidR="00185601" w:rsidRPr="002A6E12" w:rsidRDefault="00185601" w:rsidP="00910499">
      <w:pPr>
        <w:rPr>
          <w:rFonts w:ascii="Noto Sans" w:hAnsi="Noto Sans" w:cs="Noto Sans"/>
          <w:sz w:val="16"/>
          <w:szCs w:val="16"/>
        </w:rPr>
      </w:pPr>
      <w:bookmarkStart w:id="51" w:name="_Toc462405415"/>
    </w:p>
    <w:bookmarkEnd w:id="51"/>
    <w:p w14:paraId="2C790332" w14:textId="77777777" w:rsidR="00185601" w:rsidRPr="002A6E12" w:rsidRDefault="00185601" w:rsidP="00910499">
      <w:pPr>
        <w:jc w:val="both"/>
        <w:rPr>
          <w:rFonts w:ascii="Noto Sans" w:hAnsi="Noto Sans" w:cs="Noto Sans"/>
          <w:b/>
          <w:sz w:val="16"/>
          <w:szCs w:val="16"/>
        </w:rPr>
      </w:pPr>
      <w:r w:rsidRPr="002A6E12">
        <w:rPr>
          <w:rFonts w:ascii="Noto Sans" w:hAnsi="Noto Sans" w:cs="Noto Sans"/>
          <w:b/>
          <w:sz w:val="16"/>
          <w:szCs w:val="16"/>
        </w:rPr>
        <w:t>16. SUSPENSIÓN DE LA LICITACIÓN</w:t>
      </w:r>
    </w:p>
    <w:p w14:paraId="397C6E54" w14:textId="77777777" w:rsidR="00185601" w:rsidRPr="002A6E12" w:rsidRDefault="00185601" w:rsidP="00910499">
      <w:pPr>
        <w:jc w:val="both"/>
        <w:rPr>
          <w:rFonts w:ascii="Noto Sans" w:hAnsi="Noto Sans" w:cs="Noto Sans"/>
          <w:sz w:val="16"/>
          <w:szCs w:val="16"/>
        </w:rPr>
      </w:pPr>
    </w:p>
    <w:p w14:paraId="75A16C32" w14:textId="46FA902D" w:rsidR="00185601" w:rsidRPr="002A6E12" w:rsidRDefault="004975C3" w:rsidP="00910499">
      <w:pPr>
        <w:jc w:val="both"/>
        <w:rPr>
          <w:rFonts w:ascii="Noto Sans" w:hAnsi="Noto Sans" w:cs="Noto Sans"/>
          <w:sz w:val="16"/>
          <w:szCs w:val="16"/>
        </w:rPr>
      </w:pPr>
      <w:r w:rsidRPr="002A6E12">
        <w:rPr>
          <w:rFonts w:ascii="Noto Sans" w:hAnsi="Noto Sans" w:cs="Noto Sans"/>
          <w:sz w:val="16"/>
          <w:szCs w:val="16"/>
        </w:rPr>
        <w:t>La Secretaria Anticorrupción y Buen Gobierno (SABG)</w:t>
      </w:r>
      <w:r w:rsidR="00185601" w:rsidRPr="002A6E12">
        <w:rPr>
          <w:rFonts w:ascii="Noto Sans" w:hAnsi="Noto Sans" w:cs="Noto Sans"/>
          <w:sz w:val="16"/>
          <w:szCs w:val="16"/>
        </w:rPr>
        <w:t xml:space="preserve"> o el</w:t>
      </w:r>
      <w:r w:rsidRPr="002A6E12">
        <w:rPr>
          <w:rFonts w:ascii="Noto Sans" w:hAnsi="Noto Sans" w:cs="Noto Sans"/>
          <w:sz w:val="16"/>
          <w:szCs w:val="16"/>
        </w:rPr>
        <w:t xml:space="preserve"> </w:t>
      </w:r>
      <w:r w:rsidR="009D57AA" w:rsidRPr="002A6E12">
        <w:rPr>
          <w:rFonts w:ascii="Noto Sans" w:hAnsi="Noto Sans" w:cs="Noto Sans"/>
          <w:sz w:val="16"/>
          <w:szCs w:val="16"/>
        </w:rPr>
        <w:t xml:space="preserve">Órgano </w:t>
      </w:r>
      <w:r w:rsidRPr="002A6E12">
        <w:rPr>
          <w:rFonts w:ascii="Noto Sans" w:hAnsi="Noto Sans" w:cs="Noto Sans"/>
          <w:sz w:val="16"/>
          <w:szCs w:val="16"/>
        </w:rPr>
        <w:t>Interno de Control en el Instituto Mexicano del Seguro social</w:t>
      </w:r>
      <w:r w:rsidR="00185601" w:rsidRPr="002A6E12">
        <w:rPr>
          <w:rFonts w:ascii="Noto Sans" w:hAnsi="Noto Sans" w:cs="Noto Sans"/>
          <w:sz w:val="16"/>
          <w:szCs w:val="16"/>
        </w:rPr>
        <w:t xml:space="preserve"> </w:t>
      </w:r>
      <w:r w:rsidRPr="002A6E12">
        <w:rPr>
          <w:rFonts w:ascii="Noto Sans" w:hAnsi="Noto Sans" w:cs="Noto Sans"/>
          <w:sz w:val="16"/>
          <w:szCs w:val="16"/>
        </w:rPr>
        <w:t>(</w:t>
      </w:r>
      <w:r w:rsidR="00185601" w:rsidRPr="002A6E12">
        <w:rPr>
          <w:rFonts w:ascii="Noto Sans" w:hAnsi="Noto Sans" w:cs="Noto Sans"/>
          <w:sz w:val="16"/>
          <w:szCs w:val="16"/>
        </w:rPr>
        <w:t>OIC</w:t>
      </w:r>
      <w:r w:rsidRPr="002A6E12">
        <w:rPr>
          <w:rFonts w:ascii="Noto Sans" w:hAnsi="Noto Sans" w:cs="Noto Sans"/>
          <w:sz w:val="16"/>
          <w:szCs w:val="16"/>
        </w:rPr>
        <w:t>)</w:t>
      </w:r>
      <w:r w:rsidR="00185601" w:rsidRPr="002A6E12">
        <w:rPr>
          <w:rFonts w:ascii="Noto Sans" w:hAnsi="Noto Sans" w:cs="Noto Sans"/>
          <w:sz w:val="16"/>
          <w:szCs w:val="16"/>
        </w:rPr>
        <w:t xml:space="preserve"> con base en sus atribuciones, podrán suspender la presente licitación al dar trámite a alguna inconformidad o realizar las investigaciones que conforme a sus facultades resulte pertinente.</w:t>
      </w:r>
    </w:p>
    <w:p w14:paraId="4CC0B8A4" w14:textId="77777777" w:rsidR="00185601" w:rsidRPr="002A6E12" w:rsidRDefault="00185601" w:rsidP="00910499">
      <w:pPr>
        <w:jc w:val="both"/>
        <w:rPr>
          <w:rFonts w:ascii="Noto Sans" w:hAnsi="Noto Sans" w:cs="Noto Sans"/>
          <w:sz w:val="16"/>
          <w:szCs w:val="16"/>
        </w:rPr>
      </w:pPr>
    </w:p>
    <w:p w14:paraId="18785CCC" w14:textId="3303A6D9"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 xml:space="preserve">El procedimiento se reanudará en los términos de la </w:t>
      </w:r>
      <w:r w:rsidR="009D57AA" w:rsidRPr="002A6E12">
        <w:rPr>
          <w:rFonts w:ascii="Noto Sans" w:hAnsi="Noto Sans" w:cs="Noto Sans"/>
          <w:sz w:val="16"/>
          <w:szCs w:val="16"/>
        </w:rPr>
        <w:t>orden o resolución que emita la Secretaria Anticorrupción y Buen Gobierno (SABG) o el Órgano Interno de Control en el Instituto Mexicano del Seguro social (OIC)</w:t>
      </w:r>
      <w:r w:rsidRPr="002A6E12">
        <w:rPr>
          <w:rFonts w:ascii="Noto Sans" w:hAnsi="Noto Sans" w:cs="Noto Sans"/>
          <w:sz w:val="16"/>
          <w:szCs w:val="16"/>
        </w:rPr>
        <w:t>, lo que se deberá hacer del conocimiento a los licitantes por escrito.</w:t>
      </w:r>
    </w:p>
    <w:p w14:paraId="5C8CC331" w14:textId="77777777" w:rsidR="00185601" w:rsidRPr="002A6E12" w:rsidRDefault="00185601" w:rsidP="00910499">
      <w:pPr>
        <w:ind w:left="-142"/>
        <w:jc w:val="both"/>
        <w:rPr>
          <w:rFonts w:ascii="Noto Sans" w:hAnsi="Noto Sans" w:cs="Noto Sans"/>
          <w:sz w:val="16"/>
          <w:szCs w:val="16"/>
        </w:rPr>
      </w:pPr>
    </w:p>
    <w:p w14:paraId="06F4EDF5" w14:textId="25EB8375" w:rsidR="00185601" w:rsidRPr="002A6E12" w:rsidRDefault="00185601" w:rsidP="00910499">
      <w:pPr>
        <w:tabs>
          <w:tab w:val="left" w:pos="426"/>
        </w:tabs>
        <w:jc w:val="both"/>
        <w:rPr>
          <w:rFonts w:ascii="Noto Sans" w:hAnsi="Noto Sans" w:cs="Noto Sans"/>
          <w:b/>
          <w:sz w:val="16"/>
          <w:szCs w:val="16"/>
        </w:rPr>
      </w:pPr>
      <w:r w:rsidRPr="002A6E12">
        <w:rPr>
          <w:rFonts w:ascii="Noto Sans" w:hAnsi="Noto Sans" w:cs="Noto Sans"/>
          <w:b/>
          <w:sz w:val="16"/>
          <w:szCs w:val="16"/>
        </w:rPr>
        <w:t>17.</w:t>
      </w:r>
      <w:r w:rsidRPr="002A6E12">
        <w:rPr>
          <w:rFonts w:ascii="Noto Sans" w:hAnsi="Noto Sans" w:cs="Noto Sans"/>
          <w:b/>
          <w:sz w:val="16"/>
          <w:szCs w:val="16"/>
        </w:rPr>
        <w:tab/>
        <w:t>CANCELACIÓN DE LA LICITACIÓN, O CONCEPTOS INCLUIDOS EN ÉSTA(S).</w:t>
      </w:r>
    </w:p>
    <w:p w14:paraId="7D59832D" w14:textId="77777777" w:rsidR="00185601" w:rsidRPr="002A6E12" w:rsidRDefault="00185601" w:rsidP="00910499">
      <w:pPr>
        <w:jc w:val="both"/>
        <w:rPr>
          <w:rFonts w:ascii="Noto Sans" w:hAnsi="Noto Sans" w:cs="Noto Sans"/>
          <w:sz w:val="16"/>
          <w:szCs w:val="16"/>
        </w:rPr>
      </w:pPr>
    </w:p>
    <w:p w14:paraId="6E0A57DF" w14:textId="59C70E5D"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La Convocante podrá cancelar una licitación, servicio(s) o conceptos incluidos en ésta(s) por caso fortuito o fuerza mayor. De igual manera se podrá cancelar cuando existan circunstancias debidamente justificadas que provoquen la</w:t>
      </w:r>
      <w:r w:rsidRPr="002A6E12">
        <w:rPr>
          <w:rFonts w:ascii="Noto Sans" w:hAnsi="Noto Sans" w:cs="Noto Sans"/>
          <w:b/>
          <w:sz w:val="16"/>
          <w:szCs w:val="16"/>
        </w:rPr>
        <w:t xml:space="preserve"> </w:t>
      </w:r>
      <w:r w:rsidRPr="002A6E12">
        <w:rPr>
          <w:rFonts w:ascii="Noto Sans" w:hAnsi="Noto Sans" w:cs="Noto Sans"/>
          <w:sz w:val="16"/>
          <w:szCs w:val="16"/>
        </w:rPr>
        <w:t>extinción de la necesidad, y que de continuarse con el procedimiento de contratación se pudiera ocasionar un daño o perjuicio al Instituto.</w:t>
      </w:r>
    </w:p>
    <w:p w14:paraId="1DD9F00A" w14:textId="77777777" w:rsidR="00185601" w:rsidRPr="002A6E12" w:rsidRDefault="00185601" w:rsidP="00910499">
      <w:pPr>
        <w:jc w:val="both"/>
        <w:rPr>
          <w:rFonts w:ascii="Noto Sans" w:hAnsi="Noto Sans" w:cs="Noto Sans"/>
          <w:sz w:val="16"/>
          <w:szCs w:val="16"/>
        </w:rPr>
      </w:pPr>
    </w:p>
    <w:p w14:paraId="4CDA6402" w14:textId="56B24E70"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La determinación de dar por cancelada la licitación, servicio(s) o conceptos incluidos en ésta(s), deberá precisar el acontecimiento que motiva la decisión, la cual se hará del conocimiento de los Licitantes.</w:t>
      </w:r>
    </w:p>
    <w:p w14:paraId="29804757" w14:textId="6C998BDF" w:rsidR="00D12239" w:rsidRPr="002A6E12" w:rsidRDefault="00D12239" w:rsidP="00910499">
      <w:pPr>
        <w:jc w:val="both"/>
        <w:rPr>
          <w:rFonts w:ascii="Noto Sans" w:hAnsi="Noto Sans" w:cs="Noto Sans"/>
          <w:sz w:val="16"/>
          <w:szCs w:val="16"/>
        </w:rPr>
      </w:pPr>
    </w:p>
    <w:p w14:paraId="1B86CDA8" w14:textId="77777777" w:rsidR="00185601" w:rsidRPr="002A6E12" w:rsidRDefault="00185601" w:rsidP="00910499">
      <w:pPr>
        <w:tabs>
          <w:tab w:val="left" w:pos="426"/>
        </w:tabs>
        <w:jc w:val="both"/>
        <w:rPr>
          <w:rFonts w:ascii="Noto Sans" w:hAnsi="Noto Sans" w:cs="Noto Sans"/>
          <w:b/>
          <w:sz w:val="16"/>
          <w:szCs w:val="16"/>
        </w:rPr>
      </w:pPr>
      <w:bookmarkStart w:id="52" w:name="_Toc48545761"/>
      <w:bookmarkStart w:id="53" w:name="_Toc153874251"/>
      <w:bookmarkStart w:id="54" w:name="_Toc185934510"/>
      <w:bookmarkStart w:id="55" w:name="_Toc236738616"/>
      <w:r w:rsidRPr="002A6E12">
        <w:rPr>
          <w:rFonts w:ascii="Noto Sans" w:hAnsi="Noto Sans" w:cs="Noto Sans"/>
          <w:b/>
          <w:sz w:val="16"/>
          <w:szCs w:val="16"/>
        </w:rPr>
        <w:t>18.</w:t>
      </w:r>
      <w:r w:rsidRPr="002A6E12">
        <w:rPr>
          <w:rFonts w:ascii="Noto Sans" w:hAnsi="Noto Sans" w:cs="Noto Sans"/>
          <w:b/>
          <w:sz w:val="16"/>
          <w:szCs w:val="16"/>
        </w:rPr>
        <w:tab/>
        <w:t>DECLARAR DESIERTA LA LICITACIÓN</w:t>
      </w:r>
      <w:bookmarkEnd w:id="52"/>
      <w:bookmarkEnd w:id="53"/>
      <w:bookmarkEnd w:id="54"/>
      <w:bookmarkEnd w:id="55"/>
      <w:r w:rsidRPr="002A6E12">
        <w:rPr>
          <w:rFonts w:ascii="Noto Sans" w:hAnsi="Noto Sans" w:cs="Noto Sans"/>
          <w:b/>
          <w:sz w:val="16"/>
          <w:szCs w:val="16"/>
        </w:rPr>
        <w:t>.</w:t>
      </w:r>
    </w:p>
    <w:p w14:paraId="1D8C74DC" w14:textId="77777777" w:rsidR="00185601" w:rsidRPr="002A6E12" w:rsidRDefault="00185601" w:rsidP="00910499">
      <w:pPr>
        <w:jc w:val="both"/>
        <w:rPr>
          <w:rFonts w:ascii="Noto Sans" w:hAnsi="Noto Sans" w:cs="Noto Sans"/>
          <w:sz w:val="16"/>
          <w:szCs w:val="16"/>
        </w:rPr>
      </w:pPr>
    </w:p>
    <w:p w14:paraId="306BD2B2" w14:textId="7D83B0C7"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 xml:space="preserve">De conformidad a lo establecido en los artículos </w:t>
      </w:r>
      <w:r w:rsidR="00393038">
        <w:rPr>
          <w:rFonts w:ascii="Noto Sans" w:hAnsi="Noto Sans" w:cs="Noto Sans"/>
          <w:sz w:val="16"/>
          <w:szCs w:val="16"/>
        </w:rPr>
        <w:t>51</w:t>
      </w:r>
      <w:r w:rsidRPr="002A6E12">
        <w:rPr>
          <w:rFonts w:ascii="Noto Sans" w:hAnsi="Noto Sans" w:cs="Noto Sans"/>
          <w:sz w:val="16"/>
          <w:szCs w:val="16"/>
        </w:rPr>
        <w:t xml:space="preserve"> de la LAASSP y </w:t>
      </w:r>
      <w:r w:rsidR="00393038">
        <w:rPr>
          <w:rFonts w:ascii="Noto Sans" w:hAnsi="Noto Sans" w:cs="Noto Sans"/>
          <w:sz w:val="16"/>
          <w:szCs w:val="16"/>
        </w:rPr>
        <w:t>106</w:t>
      </w:r>
      <w:r w:rsidRPr="002A6E12">
        <w:rPr>
          <w:rFonts w:ascii="Noto Sans" w:hAnsi="Noto Sans" w:cs="Noto Sans"/>
          <w:sz w:val="16"/>
          <w:szCs w:val="16"/>
        </w:rPr>
        <w:t xml:space="preserve"> de su Reglamento, la Convocante, procederá a declarar desierta la licitación, cuando:</w:t>
      </w:r>
    </w:p>
    <w:p w14:paraId="337EC80A" w14:textId="77777777" w:rsidR="00185601" w:rsidRPr="002A6E12" w:rsidRDefault="00185601" w:rsidP="00910499">
      <w:pPr>
        <w:jc w:val="both"/>
        <w:rPr>
          <w:rFonts w:ascii="Noto Sans" w:hAnsi="Noto Sans" w:cs="Noto Sans"/>
          <w:sz w:val="16"/>
          <w:szCs w:val="16"/>
        </w:rPr>
      </w:pPr>
    </w:p>
    <w:p w14:paraId="21CCE527" w14:textId="77777777"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No se presenten proposiciones en el Acto de Presentación y Apertura de Proposiciones.</w:t>
      </w:r>
    </w:p>
    <w:p w14:paraId="4C7FC183" w14:textId="77777777" w:rsidR="00185601" w:rsidRPr="002A6E12" w:rsidRDefault="00185601" w:rsidP="00910499">
      <w:pPr>
        <w:jc w:val="both"/>
        <w:rPr>
          <w:rFonts w:ascii="Noto Sans" w:hAnsi="Noto Sans" w:cs="Noto Sans"/>
          <w:sz w:val="16"/>
          <w:szCs w:val="16"/>
        </w:rPr>
      </w:pPr>
    </w:p>
    <w:p w14:paraId="5C2FAF35" w14:textId="77777777"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Las proposiciones presentadas no reúnan los requisitos de la Convocatoria a la Licitación.</w:t>
      </w:r>
    </w:p>
    <w:p w14:paraId="2C615E52" w14:textId="2CE4E3CF"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lastRenderedPageBreak/>
        <w:t>Los precios no fueran aceptables, conforme a la investigación de mercado realizada por el Instituto.</w:t>
      </w:r>
    </w:p>
    <w:p w14:paraId="64044A7F" w14:textId="77777777" w:rsidR="00D12239" w:rsidRPr="002A6E12" w:rsidRDefault="00D12239" w:rsidP="00910499">
      <w:pPr>
        <w:jc w:val="both"/>
        <w:rPr>
          <w:rFonts w:ascii="Noto Sans" w:hAnsi="Noto Sans" w:cs="Noto Sans"/>
          <w:sz w:val="16"/>
          <w:szCs w:val="16"/>
        </w:rPr>
      </w:pPr>
    </w:p>
    <w:p w14:paraId="2E6C3001" w14:textId="77777777" w:rsidR="00185601" w:rsidRPr="002A6E12" w:rsidRDefault="00185601" w:rsidP="00910499">
      <w:pPr>
        <w:suppressAutoHyphens w:val="0"/>
        <w:rPr>
          <w:rFonts w:ascii="Noto Sans" w:hAnsi="Noto Sans" w:cs="Noto Sans"/>
          <w:b/>
          <w:bCs/>
          <w:sz w:val="16"/>
          <w:szCs w:val="16"/>
          <w:lang w:val="es-MX" w:eastAsia="en-US"/>
        </w:rPr>
      </w:pPr>
      <w:bookmarkStart w:id="56" w:name="_Toc438458888"/>
      <w:r w:rsidRPr="002A6E12">
        <w:rPr>
          <w:rFonts w:ascii="Noto Sans" w:hAnsi="Noto Sans" w:cs="Noto Sans"/>
          <w:b/>
          <w:bCs/>
          <w:sz w:val="16"/>
          <w:szCs w:val="16"/>
          <w:lang w:val="es-MX" w:eastAsia="en-US"/>
        </w:rPr>
        <w:t>19.</w:t>
      </w:r>
      <w:r w:rsidRPr="002A6E12">
        <w:rPr>
          <w:rFonts w:ascii="Noto Sans" w:hAnsi="Noto Sans" w:cs="Noto Sans"/>
          <w:b/>
          <w:bCs/>
          <w:sz w:val="16"/>
          <w:szCs w:val="16"/>
          <w:lang w:val="es-MX" w:eastAsia="en-US"/>
        </w:rPr>
        <w:tab/>
        <w:t>SITUACIONES NO PREVISTAS EN LA CONVOCATORIA.</w:t>
      </w:r>
    </w:p>
    <w:p w14:paraId="077A6365" w14:textId="77777777" w:rsidR="00185601" w:rsidRPr="002A6E12" w:rsidRDefault="00185601" w:rsidP="00910499">
      <w:pPr>
        <w:jc w:val="both"/>
        <w:rPr>
          <w:rFonts w:ascii="Noto Sans" w:hAnsi="Noto Sans" w:cs="Noto Sans"/>
          <w:sz w:val="16"/>
          <w:szCs w:val="16"/>
          <w:lang w:val="es-MX" w:eastAsia="en-US"/>
        </w:rPr>
      </w:pPr>
    </w:p>
    <w:p w14:paraId="7D43C2AC" w14:textId="77777777" w:rsidR="00185601" w:rsidRPr="002A6E12" w:rsidRDefault="00185601" w:rsidP="00910499">
      <w:pPr>
        <w:jc w:val="both"/>
        <w:rPr>
          <w:rFonts w:ascii="Noto Sans" w:hAnsi="Noto Sans" w:cs="Noto Sans"/>
          <w:sz w:val="16"/>
          <w:szCs w:val="16"/>
          <w:lang w:val="es-MX" w:eastAsia="en-US"/>
        </w:rPr>
      </w:pPr>
      <w:r w:rsidRPr="002A6E12">
        <w:rPr>
          <w:rFonts w:ascii="Noto Sans" w:hAnsi="Noto Sans" w:cs="Noto Sans"/>
          <w:sz w:val="16"/>
          <w:szCs w:val="16"/>
          <w:lang w:val="es-MX" w:eastAsia="en-US"/>
        </w:rPr>
        <w:t xml:space="preserve">Para cualquier situación que no esté prevista en la presente </w:t>
      </w:r>
      <w:r w:rsidRPr="002A6E12">
        <w:rPr>
          <w:rFonts w:ascii="Noto Sans" w:hAnsi="Noto Sans" w:cs="Noto Sans"/>
          <w:sz w:val="16"/>
          <w:szCs w:val="16"/>
        </w:rPr>
        <w:t>convocatoria</w:t>
      </w:r>
      <w:r w:rsidRPr="002A6E12">
        <w:rPr>
          <w:rFonts w:ascii="Noto Sans" w:hAnsi="Noto Sans" w:cs="Noto Sans"/>
          <w:sz w:val="16"/>
          <w:szCs w:val="16"/>
          <w:lang w:val="es-MX" w:eastAsia="en-US"/>
        </w:rPr>
        <w:t>, se aplicará lo establecido en la Ley y su Reglamento y, en su caso, la opinión de las autoridades competentes</w:t>
      </w:r>
    </w:p>
    <w:p w14:paraId="5A1C7A17" w14:textId="77777777" w:rsidR="00185601" w:rsidRPr="002A6E12" w:rsidRDefault="00185601" w:rsidP="00910499">
      <w:pPr>
        <w:keepNext/>
        <w:tabs>
          <w:tab w:val="left" w:pos="0"/>
        </w:tabs>
        <w:jc w:val="both"/>
        <w:outlineLvl w:val="1"/>
        <w:rPr>
          <w:rFonts w:ascii="Noto Sans" w:hAnsi="Noto Sans" w:cs="Noto Sans"/>
          <w:sz w:val="16"/>
          <w:szCs w:val="16"/>
          <w:lang w:val="es-MX" w:eastAsia="en-US"/>
        </w:rPr>
      </w:pPr>
    </w:p>
    <w:bookmarkEnd w:id="56"/>
    <w:p w14:paraId="1184B8CC" w14:textId="77777777" w:rsidR="00185601" w:rsidRPr="002A6E12" w:rsidRDefault="00185601" w:rsidP="00910499">
      <w:pPr>
        <w:jc w:val="both"/>
        <w:rPr>
          <w:rFonts w:ascii="Noto Sans" w:hAnsi="Noto Sans" w:cs="Noto Sans"/>
          <w:b/>
          <w:bCs/>
          <w:sz w:val="16"/>
          <w:szCs w:val="16"/>
          <w:lang w:val="es-ES_tradnl"/>
        </w:rPr>
      </w:pPr>
      <w:r w:rsidRPr="002A6E12">
        <w:rPr>
          <w:rFonts w:ascii="Noto Sans" w:hAnsi="Noto Sans" w:cs="Noto Sans"/>
          <w:b/>
          <w:bCs/>
          <w:sz w:val="16"/>
          <w:szCs w:val="16"/>
          <w:lang w:val="es-ES_tradnl"/>
        </w:rPr>
        <w:t>20. INCONFORMIDADES.</w:t>
      </w:r>
    </w:p>
    <w:p w14:paraId="2BB227ED" w14:textId="77777777" w:rsidR="00185601" w:rsidRPr="002A6E12" w:rsidRDefault="00185601" w:rsidP="00910499">
      <w:pPr>
        <w:jc w:val="both"/>
        <w:rPr>
          <w:rFonts w:ascii="Noto Sans" w:hAnsi="Noto Sans" w:cs="Noto Sans"/>
          <w:b/>
          <w:bCs/>
          <w:i/>
          <w:sz w:val="16"/>
          <w:szCs w:val="16"/>
          <w:lang w:val="es-ES_tradnl"/>
        </w:rPr>
      </w:pPr>
    </w:p>
    <w:p w14:paraId="6CB28351" w14:textId="0ED6C7AF" w:rsidR="00185601" w:rsidRPr="00751C42" w:rsidRDefault="00185601" w:rsidP="00910499">
      <w:pPr>
        <w:jc w:val="both"/>
        <w:rPr>
          <w:rFonts w:ascii="Noto Sans" w:hAnsi="Noto Sans" w:cs="Noto Sans"/>
          <w:sz w:val="16"/>
          <w:szCs w:val="16"/>
        </w:rPr>
      </w:pPr>
      <w:r w:rsidRPr="00751C42">
        <w:rPr>
          <w:rFonts w:ascii="Noto Sans" w:hAnsi="Noto Sans" w:cs="Noto Sans"/>
          <w:sz w:val="16"/>
          <w:szCs w:val="16"/>
        </w:rPr>
        <w:t xml:space="preserve">De conformidad con lo dispuesto en artículo </w:t>
      </w:r>
      <w:r w:rsidR="00D74548" w:rsidRPr="00751C42">
        <w:rPr>
          <w:rFonts w:ascii="Noto Sans" w:hAnsi="Noto Sans" w:cs="Noto Sans"/>
          <w:sz w:val="16"/>
          <w:szCs w:val="16"/>
        </w:rPr>
        <w:t>95</w:t>
      </w:r>
      <w:r w:rsidRPr="00751C42">
        <w:rPr>
          <w:rFonts w:ascii="Noto Sans" w:hAnsi="Noto Sans" w:cs="Noto Sans"/>
          <w:sz w:val="16"/>
          <w:szCs w:val="16"/>
        </w:rPr>
        <w:t xml:space="preserve"> de la LAASSP, los licitantes podrán interponer inconformidad ante el Órgano Interno de Control en el Instituto Mexicano de Seguro Social (IMSS), o a través de la dirección de:</w:t>
      </w:r>
      <w:r w:rsidR="00AC61A1" w:rsidRPr="00751C42">
        <w:rPr>
          <w:rFonts w:ascii="Noto Sans" w:hAnsi="Noto Sans" w:cs="Noto Sans"/>
          <w:sz w:val="16"/>
          <w:szCs w:val="16"/>
        </w:rPr>
        <w:t xml:space="preserve"> </w:t>
      </w:r>
      <w:hyperlink r:id="rId15" w:history="1">
        <w:r w:rsidR="00AC61A1" w:rsidRPr="00751C42">
          <w:rPr>
            <w:rStyle w:val="Hipervnculo"/>
            <w:rFonts w:ascii="Noto Sans" w:hAnsi="Noto Sans" w:cs="Noto Sans"/>
            <w:sz w:val="16"/>
            <w:szCs w:val="16"/>
          </w:rPr>
          <w:t>cnet_inconformidades@hacienda.gob.mx</w:t>
        </w:r>
      </w:hyperlink>
      <w:r w:rsidRPr="00751C42">
        <w:rPr>
          <w:rFonts w:ascii="Noto Sans" w:hAnsi="Noto Sans" w:cs="Noto Sans"/>
          <w:sz w:val="16"/>
          <w:szCs w:val="16"/>
        </w:rPr>
        <w:t xml:space="preserve">, por actos del procedimiento de contratación que contravengan las disposiciones que rigen las materias objeto del mencionado ordenamiento, </w:t>
      </w:r>
      <w:r w:rsidR="00D74548" w:rsidRPr="00751C42">
        <w:rPr>
          <w:rFonts w:ascii="Noto Sans" w:hAnsi="Noto Sans" w:cs="Noto Sans"/>
          <w:sz w:val="16"/>
          <w:szCs w:val="16"/>
        </w:rPr>
        <w:t xml:space="preserve">y/o </w:t>
      </w:r>
      <w:r w:rsidRPr="00751C42">
        <w:rPr>
          <w:rFonts w:ascii="Noto Sans" w:hAnsi="Noto Sans" w:cs="Noto Sans"/>
          <w:sz w:val="16"/>
          <w:szCs w:val="16"/>
        </w:rPr>
        <w:t>presentándola directamente en el Área de Responsabilidades, en días hábiles, dentro del horario de 9:00 a 15:00 horas, cuyas oficinas se ubican en:</w:t>
      </w:r>
    </w:p>
    <w:p w14:paraId="29323A53" w14:textId="77777777" w:rsidR="00C65B8B" w:rsidRPr="00751C42" w:rsidRDefault="00C65B8B" w:rsidP="00910499">
      <w:pPr>
        <w:jc w:val="both"/>
        <w:rPr>
          <w:rFonts w:ascii="Noto Sans" w:hAnsi="Noto Sans" w:cs="Noto Sans"/>
          <w:sz w:val="16"/>
          <w:szCs w:val="16"/>
          <w:lang w:val="es-MX"/>
        </w:rPr>
      </w:pPr>
    </w:p>
    <w:p w14:paraId="20DA3E8D" w14:textId="77777777" w:rsidR="00AC2729" w:rsidRPr="00751C42" w:rsidRDefault="00AC2729" w:rsidP="00AC2729">
      <w:pPr>
        <w:jc w:val="both"/>
        <w:rPr>
          <w:rFonts w:ascii="Noto Sans" w:hAnsi="Noto Sans" w:cs="Noto Sans"/>
          <w:sz w:val="16"/>
          <w:szCs w:val="16"/>
        </w:rPr>
      </w:pPr>
      <w:r w:rsidRPr="00751C42">
        <w:rPr>
          <w:rFonts w:ascii="Noto Sans" w:hAnsi="Noto Sans" w:cs="Noto Sans"/>
          <w:sz w:val="16"/>
          <w:szCs w:val="16"/>
        </w:rPr>
        <w:t xml:space="preserve">Av. Revolución número 1586, </w:t>
      </w:r>
    </w:p>
    <w:p w14:paraId="6F9E6749" w14:textId="77777777" w:rsidR="00AC2729" w:rsidRPr="00751C42" w:rsidRDefault="00AC2729" w:rsidP="00AC2729">
      <w:pPr>
        <w:jc w:val="both"/>
        <w:rPr>
          <w:rFonts w:ascii="Noto Sans" w:hAnsi="Noto Sans" w:cs="Noto Sans"/>
          <w:sz w:val="16"/>
          <w:szCs w:val="16"/>
        </w:rPr>
      </w:pPr>
      <w:r w:rsidRPr="00751C42">
        <w:rPr>
          <w:rFonts w:ascii="Noto Sans" w:hAnsi="Noto Sans" w:cs="Noto Sans"/>
          <w:sz w:val="16"/>
          <w:szCs w:val="16"/>
        </w:rPr>
        <w:t xml:space="preserve">Colonia San Angel, </w:t>
      </w:r>
    </w:p>
    <w:p w14:paraId="2AED40F9" w14:textId="77777777" w:rsidR="00AC2729" w:rsidRPr="00751C42" w:rsidRDefault="00AC2729" w:rsidP="00AC2729">
      <w:pPr>
        <w:jc w:val="both"/>
        <w:rPr>
          <w:rFonts w:ascii="Noto Sans" w:hAnsi="Noto Sans" w:cs="Noto Sans"/>
          <w:sz w:val="16"/>
          <w:szCs w:val="16"/>
        </w:rPr>
      </w:pPr>
      <w:r w:rsidRPr="00751C42">
        <w:rPr>
          <w:rFonts w:ascii="Noto Sans" w:hAnsi="Noto Sans" w:cs="Noto Sans"/>
          <w:sz w:val="16"/>
          <w:szCs w:val="16"/>
        </w:rPr>
        <w:t xml:space="preserve">Alcaldía Álvaro Obregón,   C.P. 01000, </w:t>
      </w:r>
    </w:p>
    <w:p w14:paraId="6AE26832" w14:textId="277397A8" w:rsidR="00AC2729" w:rsidRPr="00751C42" w:rsidRDefault="00AC2729" w:rsidP="00AC2729">
      <w:pPr>
        <w:jc w:val="both"/>
        <w:rPr>
          <w:rFonts w:ascii="Noto Sans" w:hAnsi="Noto Sans" w:cs="Noto Sans"/>
          <w:sz w:val="16"/>
          <w:szCs w:val="16"/>
        </w:rPr>
      </w:pPr>
      <w:r w:rsidRPr="00751C42">
        <w:rPr>
          <w:rFonts w:ascii="Noto Sans" w:hAnsi="Noto Sans" w:cs="Noto Sans"/>
          <w:sz w:val="16"/>
          <w:szCs w:val="16"/>
        </w:rPr>
        <w:t xml:space="preserve">Ciudad de </w:t>
      </w:r>
      <w:r w:rsidR="002A6E12" w:rsidRPr="00751C42">
        <w:rPr>
          <w:rFonts w:ascii="Noto Sans" w:hAnsi="Noto Sans" w:cs="Noto Sans"/>
          <w:sz w:val="16"/>
          <w:szCs w:val="16"/>
        </w:rPr>
        <w:t>México</w:t>
      </w:r>
      <w:r w:rsidRPr="00751C42">
        <w:rPr>
          <w:rFonts w:ascii="Noto Sans" w:hAnsi="Noto Sans" w:cs="Noto Sans"/>
          <w:sz w:val="16"/>
          <w:szCs w:val="16"/>
        </w:rPr>
        <w:t>.</w:t>
      </w:r>
    </w:p>
    <w:p w14:paraId="34C1F378" w14:textId="77777777" w:rsidR="00185601" w:rsidRPr="002A6E12" w:rsidRDefault="00185601" w:rsidP="00910499">
      <w:pPr>
        <w:jc w:val="both"/>
        <w:rPr>
          <w:rFonts w:ascii="Noto Sans" w:hAnsi="Noto Sans" w:cs="Noto Sans"/>
          <w:sz w:val="16"/>
          <w:szCs w:val="16"/>
        </w:rPr>
      </w:pPr>
    </w:p>
    <w:p w14:paraId="67F767E3" w14:textId="77777777" w:rsidR="00472EC8" w:rsidRPr="002A6E12" w:rsidRDefault="00472EC8" w:rsidP="00910499">
      <w:pPr>
        <w:jc w:val="both"/>
        <w:rPr>
          <w:rFonts w:ascii="Noto Sans" w:hAnsi="Noto Sans" w:cs="Noto Sans"/>
          <w:b/>
          <w:bCs/>
          <w:sz w:val="16"/>
          <w:szCs w:val="16"/>
          <w:lang w:val="es-MX"/>
        </w:rPr>
      </w:pPr>
      <w:r w:rsidRPr="002A6E12">
        <w:rPr>
          <w:rFonts w:ascii="Noto Sans" w:hAnsi="Noto Sans" w:cs="Noto Sans"/>
          <w:b/>
          <w:bCs/>
          <w:sz w:val="16"/>
          <w:szCs w:val="16"/>
          <w:lang w:val="es-MX"/>
        </w:rPr>
        <w:t>21. INFORMACIÓN RESERVADA Y CONFIDENCIAL.</w:t>
      </w:r>
    </w:p>
    <w:p w14:paraId="19595EF6" w14:textId="77777777" w:rsidR="00472EC8" w:rsidRPr="002A6E12" w:rsidRDefault="00472EC8" w:rsidP="00910499">
      <w:pPr>
        <w:jc w:val="both"/>
        <w:rPr>
          <w:rFonts w:ascii="Noto Sans" w:hAnsi="Noto Sans" w:cs="Noto Sans"/>
          <w:b/>
          <w:bCs/>
          <w:sz w:val="16"/>
          <w:szCs w:val="16"/>
          <w:lang w:val="es-MX"/>
        </w:rPr>
      </w:pPr>
    </w:p>
    <w:p w14:paraId="149CCD19" w14:textId="68A2B158" w:rsidR="00472EC8" w:rsidRPr="002A6E12" w:rsidRDefault="00472EC8" w:rsidP="00910499">
      <w:pPr>
        <w:jc w:val="both"/>
        <w:rPr>
          <w:rFonts w:ascii="Noto Sans" w:hAnsi="Noto Sans" w:cs="Noto Sans"/>
          <w:b/>
          <w:bCs/>
          <w:sz w:val="16"/>
          <w:szCs w:val="16"/>
          <w:lang w:val="es-MX"/>
        </w:rPr>
      </w:pPr>
      <w:r w:rsidRPr="002A6E12">
        <w:rPr>
          <w:rFonts w:ascii="Noto Sans" w:hAnsi="Noto Sans" w:cs="Noto Sans"/>
          <w:bCs/>
          <w:sz w:val="16"/>
          <w:szCs w:val="16"/>
          <w:lang w:val="es-MX"/>
        </w:rPr>
        <w:t xml:space="preserve">Se hace del conocimiento del licitante, que en términos de lo dispuesto por los artículos 110, 113, fracciones I, II y II, y 117 de la </w:t>
      </w:r>
      <w:r w:rsidRPr="002A6E12">
        <w:rPr>
          <w:rFonts w:ascii="Noto Sans" w:hAnsi="Noto Sans" w:cs="Noto Sans"/>
          <w:b/>
          <w:sz w:val="16"/>
          <w:szCs w:val="16"/>
          <w:lang w:val="es-MX"/>
        </w:rPr>
        <w:t xml:space="preserve">Ley </w:t>
      </w:r>
      <w:r w:rsidR="00D74548">
        <w:rPr>
          <w:rFonts w:ascii="Noto Sans" w:hAnsi="Noto Sans" w:cs="Noto Sans"/>
          <w:b/>
          <w:sz w:val="16"/>
          <w:szCs w:val="16"/>
          <w:lang w:val="es-MX"/>
        </w:rPr>
        <w:t>General</w:t>
      </w:r>
      <w:r w:rsidRPr="002A6E12">
        <w:rPr>
          <w:rFonts w:ascii="Noto Sans" w:hAnsi="Noto Sans" w:cs="Noto Sans"/>
          <w:b/>
          <w:sz w:val="16"/>
          <w:szCs w:val="16"/>
          <w:lang w:val="es-MX"/>
        </w:rPr>
        <w:t xml:space="preserve"> de Transparencia y Acceso a la Información Pública</w:t>
      </w:r>
      <w:r w:rsidRPr="002A6E12">
        <w:rPr>
          <w:rFonts w:ascii="Noto Sans" w:hAnsi="Noto Sans" w:cs="Noto Sans"/>
          <w:bCs/>
          <w:sz w:val="16"/>
          <w:szCs w:val="16"/>
          <w:lang w:val="es-MX"/>
        </w:rPr>
        <w:t xml:space="preserve"> y 38 del Reglamento de la Ley </w:t>
      </w:r>
      <w:r w:rsidR="00A52016">
        <w:rPr>
          <w:rFonts w:ascii="Noto Sans" w:hAnsi="Noto Sans" w:cs="Noto Sans"/>
          <w:bCs/>
          <w:sz w:val="16"/>
          <w:szCs w:val="16"/>
          <w:lang w:val="es-MX"/>
        </w:rPr>
        <w:t>federal</w:t>
      </w:r>
      <w:r w:rsidRPr="002A6E12">
        <w:rPr>
          <w:rFonts w:ascii="Noto Sans" w:hAnsi="Noto Sans" w:cs="Noto Sans"/>
          <w:bCs/>
          <w:sz w:val="16"/>
          <w:szCs w:val="16"/>
          <w:lang w:val="es-MX"/>
        </w:rPr>
        <w:t xml:space="preserve"> de Transparencia y Acceso a la Información </w:t>
      </w:r>
      <w:r w:rsidR="00A52016">
        <w:rPr>
          <w:rFonts w:ascii="Noto Sans" w:hAnsi="Noto Sans" w:cs="Noto Sans"/>
          <w:bCs/>
          <w:sz w:val="16"/>
          <w:szCs w:val="16"/>
          <w:lang w:val="es-MX"/>
        </w:rPr>
        <w:t>publica</w:t>
      </w:r>
      <w:r w:rsidRPr="002A6E12">
        <w:rPr>
          <w:rFonts w:ascii="Noto Sans" w:hAnsi="Noto Sans" w:cs="Noto Sans"/>
          <w:bCs/>
          <w:sz w:val="16"/>
          <w:szCs w:val="16"/>
          <w:lang w:val="es-MX"/>
        </w:rPr>
        <w:t xml:space="preserve">, deberán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2A6E12">
        <w:rPr>
          <w:rFonts w:ascii="Noto Sans" w:hAnsi="Noto Sans" w:cs="Noto Sans"/>
          <w:b/>
          <w:bCs/>
          <w:sz w:val="16"/>
          <w:szCs w:val="16"/>
          <w:lang w:val="es-MX"/>
        </w:rPr>
        <w:t>Anexo Número 1</w:t>
      </w:r>
      <w:r w:rsidR="00963A1B" w:rsidRPr="002A6E12">
        <w:rPr>
          <w:rFonts w:ascii="Noto Sans" w:hAnsi="Noto Sans" w:cs="Noto Sans"/>
          <w:b/>
          <w:bCs/>
          <w:sz w:val="16"/>
          <w:szCs w:val="16"/>
          <w:lang w:val="es-MX"/>
        </w:rPr>
        <w:t>5</w:t>
      </w:r>
      <w:r w:rsidRPr="002A6E12">
        <w:rPr>
          <w:rFonts w:ascii="Noto Sans" w:hAnsi="Noto Sans" w:cs="Noto Sans"/>
          <w:b/>
          <w:bCs/>
          <w:sz w:val="16"/>
          <w:szCs w:val="16"/>
          <w:lang w:val="es-MX"/>
        </w:rPr>
        <w:t xml:space="preserve"> (</w:t>
      </w:r>
      <w:r w:rsidR="00963A1B" w:rsidRPr="002A6E12">
        <w:rPr>
          <w:rFonts w:ascii="Noto Sans" w:hAnsi="Noto Sans" w:cs="Noto Sans"/>
          <w:b/>
          <w:bCs/>
          <w:sz w:val="16"/>
          <w:szCs w:val="16"/>
          <w:lang w:val="es-MX"/>
        </w:rPr>
        <w:t>QUINCE</w:t>
      </w:r>
      <w:r w:rsidRPr="002A6E12">
        <w:rPr>
          <w:rFonts w:ascii="Noto Sans" w:hAnsi="Noto Sans" w:cs="Noto Sans"/>
          <w:b/>
          <w:bCs/>
          <w:sz w:val="16"/>
          <w:szCs w:val="16"/>
          <w:lang w:val="es-MX"/>
        </w:rPr>
        <w:t>).</w:t>
      </w:r>
    </w:p>
    <w:p w14:paraId="4AB66DFF" w14:textId="77777777" w:rsidR="00472EC8" w:rsidRPr="002A6E12" w:rsidRDefault="00472EC8" w:rsidP="00910499">
      <w:pPr>
        <w:jc w:val="both"/>
        <w:rPr>
          <w:rFonts w:ascii="Noto Sans" w:hAnsi="Noto Sans" w:cs="Noto Sans"/>
          <w:b/>
          <w:bCs/>
          <w:sz w:val="16"/>
          <w:szCs w:val="16"/>
          <w:lang w:val="es-MX"/>
        </w:rPr>
      </w:pPr>
    </w:p>
    <w:p w14:paraId="53A69A0A" w14:textId="77777777" w:rsidR="00472EC8" w:rsidRPr="002A6E12" w:rsidRDefault="00472EC8" w:rsidP="00910499">
      <w:pPr>
        <w:jc w:val="both"/>
        <w:rPr>
          <w:rFonts w:ascii="Noto Sans" w:hAnsi="Noto Sans" w:cs="Noto Sans"/>
          <w:b/>
          <w:bCs/>
          <w:sz w:val="16"/>
          <w:szCs w:val="16"/>
          <w:lang w:val="es-MX"/>
        </w:rPr>
      </w:pPr>
      <w:r w:rsidRPr="002A6E12">
        <w:rPr>
          <w:rFonts w:ascii="Noto Sans" w:hAnsi="Noto Sans" w:cs="Noto Sans"/>
          <w:b/>
          <w:bCs/>
          <w:sz w:val="16"/>
          <w:szCs w:val="16"/>
          <w:lang w:val="es-MX"/>
        </w:rPr>
        <w:t>22. MANIFIESTO DE VÍNCULOS Y POSIBLES CONFLICTOS DE INTERÉS.</w:t>
      </w:r>
    </w:p>
    <w:p w14:paraId="397059A2" w14:textId="77777777" w:rsidR="00472EC8" w:rsidRPr="002A6E12" w:rsidRDefault="00472EC8" w:rsidP="00910499">
      <w:pPr>
        <w:jc w:val="both"/>
        <w:rPr>
          <w:rFonts w:ascii="Noto Sans" w:hAnsi="Noto Sans" w:cs="Noto Sans"/>
          <w:b/>
          <w:bCs/>
          <w:sz w:val="16"/>
          <w:szCs w:val="16"/>
          <w:lang w:val="es-MX"/>
        </w:rPr>
      </w:pPr>
    </w:p>
    <w:p w14:paraId="6D98A138" w14:textId="16D67A7B"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35B35">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A11F36" w:rsidRPr="00E35B35">
        <w:rPr>
          <w:rFonts w:ascii="Noto Sans" w:hAnsi="Noto Sans" w:cs="Noto Sans"/>
          <w:sz w:val="16"/>
          <w:szCs w:val="16"/>
        </w:rPr>
        <w:t xml:space="preserve">Anticorrupción y Buen Gobierno </w:t>
      </w:r>
      <w:r w:rsidRPr="00E35B35">
        <w:rPr>
          <w:rFonts w:ascii="Noto Sans" w:hAnsi="Noto Sans" w:cs="Noto Sans"/>
          <w:sz w:val="16"/>
          <w:szCs w:val="16"/>
        </w:rPr>
        <w:t>que se encuentra en la ventanilla única nacional (gob.mx), en línea, informa a los interesados en participar en los procedimientos de contratación que se lleven a través de esta Coordinación que los servidores públicos en el contacto con los particulares deberán observar lo siguiente:</w:t>
      </w:r>
    </w:p>
    <w:p w14:paraId="136DCC92" w14:textId="77777777"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35B35">
        <w:rPr>
          <w:rFonts w:ascii="Noto Sans" w:hAnsi="Noto Sans" w:cs="Noto Sans"/>
          <w:sz w:val="16"/>
          <w:szCs w:val="16"/>
        </w:rPr>
        <w:t xml:space="preserve">Los datos personales que se recaben con motivo del contacto con particulares serán protegidos </w:t>
      </w:r>
    </w:p>
    <w:p w14:paraId="764DADD0" w14:textId="6C954A13"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35B35">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Pr="00E35B35">
        <w:rPr>
          <w:rFonts w:ascii="Noto Sans" w:hAnsi="Noto Sans" w:cs="Noto Sans"/>
          <w:b/>
          <w:sz w:val="16"/>
          <w:szCs w:val="16"/>
        </w:rPr>
        <w:t>Anexo número 15 (QUINCE)</w:t>
      </w:r>
      <w:r w:rsidRPr="00E35B35">
        <w:rPr>
          <w:rFonts w:ascii="Noto Sans" w:hAnsi="Noto Sans" w:cs="Noto Sans"/>
          <w:sz w:val="16"/>
          <w:szCs w:val="16"/>
        </w:rPr>
        <w:t xml:space="preserve"> de la presente convocatoria.</w:t>
      </w:r>
    </w:p>
    <w:p w14:paraId="58BAB499"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E35B35">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83510F7"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E35B35">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7BBF2E4F" w14:textId="0F286B5E" w:rsidR="009D57AA" w:rsidRPr="00E35B35" w:rsidRDefault="009E4A6B"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hyperlink r:id="rId16" w:history="1">
        <w:r w:rsidR="009D57AA" w:rsidRPr="00E35B35">
          <w:rPr>
            <w:rStyle w:val="Hipervnculo"/>
            <w:rFonts w:ascii="Noto Sans" w:hAnsi="Noto Sans" w:cs="Noto Sans"/>
            <w:sz w:val="16"/>
            <w:szCs w:val="16"/>
          </w:rPr>
          <w:t>https://manifiesto.buengobierno.gob.mx/SMP-web/loginPage.jsf</w:t>
        </w:r>
      </w:hyperlink>
    </w:p>
    <w:p w14:paraId="706098D0"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4D3572D"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E35B35">
        <w:rPr>
          <w:rFonts w:ascii="Noto Sans" w:hAnsi="Noto Sans" w:cs="Noto Sans"/>
          <w:sz w:val="16"/>
          <w:szCs w:val="16"/>
        </w:rPr>
        <w:t>En la ventana del navegador en donde encontraran la página de inicio del Sistema del Manifiesto de los Particulares.</w:t>
      </w:r>
    </w:p>
    <w:p w14:paraId="7AC43DAC"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57EF801" w14:textId="77777777" w:rsidR="009D57AA" w:rsidRPr="00E35B35" w:rsidRDefault="009D57AA" w:rsidP="009D57AA">
      <w:pPr>
        <w:rPr>
          <w:rFonts w:ascii="Noto Sans" w:eastAsia="Arial" w:hAnsi="Noto Sans" w:cs="Noto Sans"/>
          <w:b/>
          <w:sz w:val="16"/>
          <w:szCs w:val="16"/>
        </w:rPr>
      </w:pPr>
      <w:r w:rsidRPr="00E35B35">
        <w:rPr>
          <w:rFonts w:ascii="Noto Sans" w:eastAsia="Arial" w:hAnsi="Noto Sans" w:cs="Noto Sans"/>
          <w:b/>
          <w:sz w:val="16"/>
          <w:szCs w:val="16"/>
        </w:rPr>
        <w:t>Operación del Registro de Proveedores para la Integridad ante el Instituto Mexicano del Seguro Social (REPIIMSS)</w:t>
      </w:r>
    </w:p>
    <w:p w14:paraId="02FD1668" w14:textId="77777777" w:rsidR="009D57AA" w:rsidRPr="00E35B35" w:rsidRDefault="009D57AA" w:rsidP="009D57AA">
      <w:pPr>
        <w:jc w:val="both"/>
        <w:rPr>
          <w:rFonts w:ascii="Noto Sans" w:eastAsia="Arial" w:hAnsi="Noto Sans" w:cs="Noto Sans"/>
          <w:sz w:val="16"/>
          <w:szCs w:val="16"/>
        </w:rPr>
      </w:pPr>
      <w:r w:rsidRPr="00E35B35">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425157AB" w14:textId="77777777" w:rsidR="009D57AA" w:rsidRPr="00E35B35" w:rsidRDefault="009D57AA" w:rsidP="009D57AA">
      <w:pPr>
        <w:jc w:val="both"/>
        <w:rPr>
          <w:rFonts w:ascii="Noto Sans" w:eastAsia="Arial" w:hAnsi="Noto Sans" w:cs="Noto Sans"/>
          <w:sz w:val="16"/>
          <w:szCs w:val="16"/>
        </w:rPr>
      </w:pPr>
      <w:r w:rsidRPr="00E35B35">
        <w:rPr>
          <w:rFonts w:ascii="Noto Sans" w:eastAsia="Arial" w:hAnsi="Noto Sans" w:cs="Noto Sans"/>
          <w:sz w:val="16"/>
          <w:szCs w:val="16"/>
        </w:rPr>
        <w:t xml:space="preserve"> </w:t>
      </w:r>
    </w:p>
    <w:p w14:paraId="459D0454" w14:textId="77777777" w:rsidR="009D57AA" w:rsidRPr="00E35B35" w:rsidRDefault="009D57AA" w:rsidP="009D57AA">
      <w:pPr>
        <w:jc w:val="both"/>
        <w:rPr>
          <w:rFonts w:ascii="Noto Sans" w:eastAsia="Arial" w:hAnsi="Noto Sans" w:cs="Noto Sans"/>
          <w:sz w:val="16"/>
          <w:szCs w:val="16"/>
          <w:u w:val="single"/>
        </w:rPr>
      </w:pPr>
      <w:r w:rsidRPr="00E35B35">
        <w:rPr>
          <w:rFonts w:ascii="Noto Sans" w:eastAsia="Arial" w:hAnsi="Noto Sans" w:cs="Noto Sans"/>
          <w:sz w:val="16"/>
          <w:szCs w:val="16"/>
          <w:u w:val="single"/>
        </w:rPr>
        <w:t>www.dof.gob.mx/2024/IMSS/manual_de_operacion_del_registro_de_proveedores_para_la_integridad_ante_el_imss.pdf</w:t>
      </w:r>
    </w:p>
    <w:p w14:paraId="33BBE6C1" w14:textId="77777777" w:rsidR="009D57AA" w:rsidRPr="00E35B35" w:rsidRDefault="009D57AA" w:rsidP="009D57AA">
      <w:pPr>
        <w:jc w:val="both"/>
        <w:rPr>
          <w:rFonts w:ascii="Noto Sans" w:hAnsi="Noto Sans" w:cs="Noto Sans"/>
          <w:b/>
          <w:sz w:val="16"/>
          <w:szCs w:val="16"/>
        </w:rPr>
      </w:pPr>
    </w:p>
    <w:p w14:paraId="4A904497" w14:textId="77777777" w:rsidR="009D57AA" w:rsidRPr="00E35B35" w:rsidRDefault="009D57AA" w:rsidP="009D57AA">
      <w:pPr>
        <w:pStyle w:val="Default"/>
        <w:rPr>
          <w:rFonts w:ascii="Noto Sans" w:hAnsi="Noto Sans" w:cs="Noto Sans"/>
          <w:sz w:val="16"/>
          <w:szCs w:val="16"/>
        </w:rPr>
      </w:pPr>
      <w:r w:rsidRPr="00E35B35">
        <w:rPr>
          <w:rFonts w:ascii="Noto Sans" w:hAnsi="Noto Sans" w:cs="Noto Sans"/>
          <w:sz w:val="16"/>
          <w:szCs w:val="16"/>
        </w:rPr>
        <w:t xml:space="preserve">Dirección electrónica del registro: </w:t>
      </w:r>
      <w:r w:rsidRPr="00E35B35">
        <w:rPr>
          <w:rFonts w:ascii="Noto Sans" w:hAnsi="Noto Sans" w:cs="Noto Sans"/>
          <w:sz w:val="16"/>
          <w:szCs w:val="16"/>
          <w:u w:val="single"/>
        </w:rPr>
        <w:t>https://padron.buengobierno.gob.mx/</w:t>
      </w:r>
      <w:r w:rsidRPr="00E35B35">
        <w:rPr>
          <w:rFonts w:ascii="Noto Sans" w:hAnsi="Noto Sans" w:cs="Noto Sans"/>
          <w:sz w:val="16"/>
          <w:szCs w:val="16"/>
        </w:rPr>
        <w:t xml:space="preserve"> </w:t>
      </w:r>
    </w:p>
    <w:p w14:paraId="1BA443D4" w14:textId="77777777" w:rsidR="009D57AA" w:rsidRDefault="009D57AA" w:rsidP="009D57AA">
      <w:pPr>
        <w:pStyle w:val="Default"/>
        <w:rPr>
          <w:rFonts w:ascii="Noto Sans" w:hAnsi="Noto Sans" w:cs="Noto Sans"/>
          <w:sz w:val="16"/>
          <w:szCs w:val="16"/>
        </w:rPr>
      </w:pPr>
      <w:r w:rsidRPr="00E35B35">
        <w:rPr>
          <w:rFonts w:ascii="Noto Sans" w:hAnsi="Noto Sans" w:cs="Noto Sans"/>
          <w:sz w:val="16"/>
          <w:szCs w:val="16"/>
        </w:rPr>
        <w:t xml:space="preserve">liga de la guía para el registro: </w:t>
      </w:r>
      <w:r w:rsidRPr="00E35B35">
        <w:rPr>
          <w:rFonts w:ascii="Noto Sans" w:hAnsi="Noto Sans" w:cs="Noto Sans"/>
          <w:sz w:val="16"/>
          <w:szCs w:val="16"/>
          <w:u w:val="single"/>
        </w:rPr>
        <w:t>https://padron.funcionpublica.gob.mx/wp-content/uploads/2024/08/Guia-de-registro-al-Padron-de-Integridad-Empresarial-2024-V8_compressed-1.pdf</w:t>
      </w:r>
      <w:r w:rsidRPr="00E35B35">
        <w:rPr>
          <w:rFonts w:ascii="Noto Sans" w:hAnsi="Noto Sans" w:cs="Noto Sans"/>
          <w:sz w:val="16"/>
          <w:szCs w:val="16"/>
        </w:rPr>
        <w:t xml:space="preserve"> </w:t>
      </w:r>
    </w:p>
    <w:p w14:paraId="4DCBCBA7" w14:textId="77777777" w:rsidR="00E35B35" w:rsidRPr="00E35B35" w:rsidRDefault="00E35B35" w:rsidP="009D57AA">
      <w:pPr>
        <w:pStyle w:val="Default"/>
        <w:rPr>
          <w:rFonts w:ascii="Noto Sans" w:hAnsi="Noto Sans" w:cs="Noto Sans"/>
          <w:sz w:val="16"/>
          <w:szCs w:val="16"/>
        </w:rPr>
      </w:pPr>
    </w:p>
    <w:p w14:paraId="363D3879" w14:textId="04A73933" w:rsidR="009D57AA" w:rsidRPr="00E35B35" w:rsidRDefault="00E35B35" w:rsidP="00910499">
      <w:pPr>
        <w:jc w:val="both"/>
        <w:rPr>
          <w:rFonts w:ascii="Noto Sans" w:hAnsi="Noto Sans" w:cs="Noto Sans"/>
          <w:b/>
          <w:bCs/>
          <w:sz w:val="18"/>
          <w:u w:val="single"/>
          <w:lang w:val="es-MX"/>
        </w:rPr>
      </w:pPr>
      <w:r w:rsidRPr="00E35B35">
        <w:rPr>
          <w:rFonts w:ascii="Noto Sans" w:hAnsi="Noto Sans" w:cs="Noto Sans"/>
          <w:b/>
          <w:bCs/>
          <w:sz w:val="18"/>
          <w:u w:val="single"/>
          <w:lang w:val="es-MX"/>
        </w:rPr>
        <w:t>23. MECANISMOS DE COMPROBACION</w:t>
      </w:r>
    </w:p>
    <w:p w14:paraId="36706872" w14:textId="77777777" w:rsidR="00FC22F3" w:rsidRPr="00FC22F3" w:rsidRDefault="00FC22F3" w:rsidP="00FC22F3">
      <w:pPr>
        <w:suppressAutoHyphens w:val="0"/>
        <w:jc w:val="both"/>
        <w:rPr>
          <w:rFonts w:ascii="Noto Sans" w:hAnsi="Noto Sans" w:cs="Noto Sans"/>
          <w:b/>
          <w:bCs/>
          <w:sz w:val="16"/>
          <w:szCs w:val="18"/>
          <w:lang w:eastAsia="es-ES"/>
        </w:rPr>
      </w:pPr>
      <w:r w:rsidRPr="00FC22F3">
        <w:rPr>
          <w:rFonts w:ascii="Noto Sans" w:hAnsi="Noto Sans" w:cs="Noto Sans"/>
          <w:sz w:val="16"/>
          <w:szCs w:val="16"/>
          <w:lang w:eastAsia="es-ES"/>
        </w:rPr>
        <w:t xml:space="preserve"> </w:t>
      </w:r>
      <w:r w:rsidRPr="00FC22F3">
        <w:rPr>
          <w:rFonts w:ascii="Noto Sans" w:hAnsi="Noto Sans" w:cs="Noto Sans"/>
          <w:b/>
          <w:bCs/>
          <w:sz w:val="16"/>
          <w:szCs w:val="18"/>
          <w:lang w:eastAsia="es-ES"/>
        </w:rPr>
        <w:t xml:space="preserve">ESTABLECER LOS MECANISMOS DE COMPROBACIÓN, SUPERVISIÓN Y VERIFICACIÓN DE LOS BIENES O DE LOS SERVICIOS CONTRATADOS Y EFECTIVAMENTE ENTREGADOS O PRESENTADOS, ASI COMO DEL CUMPLIMIENTO DE LAS REQUISICIONES DE CADA ENTREGABLE. </w:t>
      </w:r>
    </w:p>
    <w:p w14:paraId="11639C48" w14:textId="77777777" w:rsidR="00FC22F3" w:rsidRPr="00FC22F3" w:rsidRDefault="00FC22F3" w:rsidP="00FC22F3">
      <w:pPr>
        <w:pStyle w:val="Prrafodelista"/>
        <w:ind w:left="284"/>
        <w:jc w:val="both"/>
        <w:rPr>
          <w:rFonts w:ascii="Noto Sans" w:hAnsi="Noto Sans" w:cs="Noto Sans"/>
          <w:b/>
          <w:bCs/>
          <w:sz w:val="16"/>
          <w:szCs w:val="18"/>
          <w:lang w:eastAsia="es-ES"/>
        </w:rPr>
      </w:pPr>
    </w:p>
    <w:p w14:paraId="17E1D2A7" w14:textId="77777777" w:rsidR="00751C42" w:rsidRPr="00DA7879" w:rsidRDefault="00751C42" w:rsidP="00DA7879">
      <w:pPr>
        <w:spacing w:after="200" w:line="276" w:lineRule="auto"/>
        <w:contextualSpacing/>
        <w:jc w:val="both"/>
        <w:rPr>
          <w:rFonts w:ascii="Noto Sans" w:hAnsi="Noto Sans" w:cs="Noto Sans"/>
          <w:sz w:val="16"/>
          <w:szCs w:val="18"/>
          <w:lang w:eastAsia="es-ES"/>
        </w:rPr>
      </w:pPr>
      <w:r w:rsidRPr="00DA7879">
        <w:rPr>
          <w:rFonts w:ascii="Noto Sans" w:hAnsi="Noto Sans" w:cs="Noto Sans"/>
          <w:sz w:val="16"/>
          <w:szCs w:val="18"/>
          <w:lang w:eastAsia="es-ES"/>
        </w:rPr>
        <w:t xml:space="preserve">El licitante adjudicado, deberá presentar dentro de los primeros cinco días de cada mes, un reporte con los viajes realizados, a los correos electrónicos </w:t>
      </w:r>
      <w:hyperlink r:id="rId17" w:history="1">
        <w:r w:rsidRPr="00DA7879">
          <w:rPr>
            <w:rFonts w:ascii="Noto Sans" w:hAnsi="Noto Sans" w:cs="Noto Sans"/>
            <w:color w:val="0000FF"/>
            <w:sz w:val="16"/>
            <w:szCs w:val="18"/>
            <w:u w:val="single"/>
            <w:lang w:eastAsia="es-ES"/>
          </w:rPr>
          <w:t>oralia.grajeda@imss.gob.mx</w:t>
        </w:r>
      </w:hyperlink>
      <w:r w:rsidRPr="00DA7879">
        <w:rPr>
          <w:rFonts w:ascii="Noto Sans" w:hAnsi="Noto Sans" w:cs="Noto Sans"/>
          <w:sz w:val="16"/>
          <w:szCs w:val="18"/>
          <w:lang w:eastAsia="es-ES"/>
        </w:rPr>
        <w:t xml:space="preserve"> </w:t>
      </w:r>
      <w:hyperlink r:id="rId18" w:history="1">
        <w:r w:rsidRPr="00DA7879">
          <w:rPr>
            <w:rFonts w:ascii="Noto Sans" w:hAnsi="Noto Sans" w:cs="Noto Sans"/>
            <w:color w:val="0000FF"/>
            <w:sz w:val="16"/>
            <w:szCs w:val="18"/>
            <w:u w:val="single"/>
            <w:lang w:eastAsia="es-ES"/>
          </w:rPr>
          <w:t>cinthya.castillo@imss.gob.mx</w:t>
        </w:r>
      </w:hyperlink>
      <w:r w:rsidRPr="00DA7879">
        <w:rPr>
          <w:rFonts w:ascii="Noto Sans" w:hAnsi="Noto Sans" w:cs="Noto Sans"/>
          <w:sz w:val="16"/>
          <w:szCs w:val="18"/>
          <w:lang w:eastAsia="es-ES"/>
        </w:rPr>
        <w:t xml:space="preserve">  </w:t>
      </w:r>
      <w:hyperlink r:id="rId19" w:history="1">
        <w:r w:rsidRPr="00DA7879">
          <w:rPr>
            <w:rFonts w:ascii="Noto Sans" w:hAnsi="Noto Sans" w:cs="Noto Sans"/>
            <w:color w:val="0000FF"/>
            <w:sz w:val="16"/>
            <w:szCs w:val="18"/>
            <w:u w:val="single"/>
            <w:lang w:eastAsia="es-ES"/>
          </w:rPr>
          <w:t>marco.moran@imss.gob.mx</w:t>
        </w:r>
      </w:hyperlink>
      <w:r w:rsidRPr="00DA7879">
        <w:rPr>
          <w:rFonts w:ascii="Noto Sans" w:hAnsi="Noto Sans" w:cs="Noto Sans"/>
          <w:sz w:val="16"/>
          <w:szCs w:val="18"/>
          <w:lang w:eastAsia="es-ES"/>
        </w:rPr>
        <w:t>.</w:t>
      </w:r>
    </w:p>
    <w:p w14:paraId="4D5B1EF8" w14:textId="77777777" w:rsidR="00751C42" w:rsidRPr="00DA7879" w:rsidRDefault="00751C42" w:rsidP="00DA7879">
      <w:pPr>
        <w:autoSpaceDE w:val="0"/>
        <w:autoSpaceDN w:val="0"/>
        <w:adjustRightInd w:val="0"/>
        <w:spacing w:after="200" w:line="276" w:lineRule="auto"/>
        <w:contextualSpacing/>
        <w:jc w:val="both"/>
        <w:rPr>
          <w:rFonts w:ascii="Noto Sans" w:hAnsi="Noto Sans" w:cs="Noto Sans"/>
          <w:sz w:val="16"/>
          <w:szCs w:val="18"/>
          <w:lang w:eastAsia="es-ES"/>
        </w:rPr>
      </w:pPr>
      <w:r w:rsidRPr="00DA7879">
        <w:rPr>
          <w:rFonts w:ascii="Noto Sans" w:hAnsi="Noto Sans" w:cs="Noto Sans"/>
          <w:sz w:val="16"/>
          <w:szCs w:val="18"/>
          <w:lang w:eastAsia="es-ES"/>
        </w:rPr>
        <w:t xml:space="preserve">El licitante adjudicado en la partida de </w:t>
      </w:r>
      <w:r w:rsidRPr="00DA7879">
        <w:rPr>
          <w:rFonts w:ascii="Noto Sans" w:hAnsi="Noto Sans" w:cs="Noto Sans"/>
          <w:b/>
          <w:sz w:val="16"/>
          <w:szCs w:val="18"/>
        </w:rPr>
        <w:t>“SERVICIO DE LOGISTICA Y DISTRIBUCIÓN DE ÚLTIMA MILLA PARA BIENES TERAPÉUTICOS Y NO TERAPÉUTICOS EN EL ÓRGANO DE OPERACIÓN ADMINISTRATIVA DESCONCENTRADA  ESTATAL JALISCO, PARA EL EJERCICIO 2026” de las cuentas 42062415 y FINAT 51341016 FLETES.</w:t>
      </w:r>
      <w:r w:rsidRPr="00DA7879">
        <w:rPr>
          <w:rFonts w:ascii="Noto Sans" w:hAnsi="Noto Sans" w:cs="Noto Sans"/>
          <w:sz w:val="16"/>
          <w:szCs w:val="18"/>
          <w:lang w:eastAsia="es-ES"/>
        </w:rPr>
        <w:t>, deberá presentar para su firma al responsable sanitario bitácora de limpieza de manera semanal, la cual deberá estar debidamente firmada por el proveedor.</w:t>
      </w:r>
    </w:p>
    <w:p w14:paraId="3BBFE2D1" w14:textId="77777777" w:rsidR="00751C42" w:rsidRPr="00DA7879" w:rsidRDefault="00751C42" w:rsidP="00DA7879">
      <w:pPr>
        <w:spacing w:after="200" w:line="276" w:lineRule="auto"/>
        <w:contextualSpacing/>
        <w:jc w:val="both"/>
        <w:rPr>
          <w:rFonts w:ascii="Noto Sans" w:hAnsi="Noto Sans" w:cs="Noto Sans"/>
          <w:sz w:val="16"/>
          <w:szCs w:val="18"/>
          <w:lang w:eastAsia="es-ES"/>
        </w:rPr>
      </w:pPr>
      <w:r w:rsidRPr="00DA7879">
        <w:rPr>
          <w:rFonts w:ascii="Noto Sans" w:hAnsi="Noto Sans" w:cs="Noto Sans"/>
          <w:sz w:val="16"/>
          <w:szCs w:val="18"/>
          <w:lang w:eastAsia="es-ES"/>
        </w:rPr>
        <w:t xml:space="preserve">El licitante adjudicado, deberá presentar al administrador del contrato, comprobante fiscal digital por internet (CFDI) de manera mensual, acompañada con los CTV, debidamente firmada por el jefe de la oficina de Suministros. </w:t>
      </w:r>
    </w:p>
    <w:p w14:paraId="4B6D33C8" w14:textId="77777777" w:rsidR="00751C42" w:rsidRPr="0085746E" w:rsidRDefault="00751C42" w:rsidP="00DA7879">
      <w:pPr>
        <w:spacing w:after="200" w:line="276" w:lineRule="auto"/>
        <w:contextualSpacing/>
        <w:jc w:val="both"/>
        <w:rPr>
          <w:rFonts w:ascii="Noto Sans" w:hAnsi="Noto Sans" w:cs="Noto Sans"/>
          <w:sz w:val="16"/>
          <w:szCs w:val="18"/>
          <w:lang w:eastAsia="es-ES"/>
        </w:rPr>
      </w:pPr>
      <w:r w:rsidRPr="0085746E">
        <w:rPr>
          <w:rFonts w:ascii="Noto Sans" w:hAnsi="Noto Sans" w:cs="Noto Sans"/>
          <w:sz w:val="16"/>
          <w:szCs w:val="18"/>
          <w:lang w:eastAsia="es-ES"/>
        </w:rPr>
        <w:t xml:space="preserve">En caso de que faltare algún documento, la factura no será firmada y validada. </w:t>
      </w:r>
    </w:p>
    <w:p w14:paraId="335E101D" w14:textId="4602A0D1" w:rsidR="0072450E" w:rsidRPr="00DA7879" w:rsidRDefault="0072450E" w:rsidP="00DA7879">
      <w:pPr>
        <w:spacing w:after="200" w:line="276" w:lineRule="auto"/>
        <w:contextualSpacing/>
        <w:jc w:val="both"/>
        <w:rPr>
          <w:rFonts w:ascii="Noto Sans" w:hAnsi="Noto Sans" w:cs="Noto Sans"/>
          <w:sz w:val="16"/>
          <w:szCs w:val="18"/>
          <w:lang w:eastAsia="es-ES"/>
        </w:rPr>
      </w:pPr>
      <w:r w:rsidRPr="0085746E">
        <w:rPr>
          <w:rFonts w:ascii="Noto Sans" w:hAnsi="Noto Sans" w:cs="Noto Sans"/>
          <w:sz w:val="16"/>
          <w:szCs w:val="18"/>
          <w:lang w:eastAsia="es-ES"/>
        </w:rPr>
        <w:t xml:space="preserve">El proveedor deberá presenta de manera señala, el primer día hábil, los reportes de GPS generado en la semana anterior así como los videos </w:t>
      </w:r>
      <w:r w:rsidR="0085746E" w:rsidRPr="0085746E">
        <w:rPr>
          <w:rFonts w:ascii="Noto Sans" w:hAnsi="Noto Sans" w:cs="Noto Sans"/>
          <w:sz w:val="16"/>
          <w:szCs w:val="18"/>
          <w:lang w:eastAsia="es-ES"/>
        </w:rPr>
        <w:t>de las cámaras</w:t>
      </w:r>
      <w:r w:rsidRPr="0085746E">
        <w:rPr>
          <w:rFonts w:ascii="Noto Sans" w:hAnsi="Noto Sans" w:cs="Noto Sans"/>
          <w:sz w:val="16"/>
          <w:szCs w:val="18"/>
          <w:lang w:eastAsia="es-ES"/>
        </w:rPr>
        <w:t xml:space="preserve"> de seguridad de los vehículos que sean solicitados por el instituto.</w:t>
      </w:r>
    </w:p>
    <w:p w14:paraId="1AF18CD6" w14:textId="7F2B2D29" w:rsidR="00E35B35" w:rsidRDefault="00E35B35" w:rsidP="00E35B35">
      <w:pPr>
        <w:pStyle w:val="Prrafodelista"/>
        <w:ind w:left="0"/>
        <w:jc w:val="both"/>
        <w:rPr>
          <w:rFonts w:ascii="Noto Sans" w:hAnsi="Noto Sans" w:cs="Noto Sans"/>
          <w:sz w:val="16"/>
          <w:szCs w:val="16"/>
          <w:lang w:eastAsia="es-ES"/>
        </w:rPr>
      </w:pPr>
    </w:p>
    <w:p w14:paraId="6B648294" w14:textId="77777777" w:rsidR="0085746E" w:rsidRDefault="0085746E" w:rsidP="00E35B35">
      <w:pPr>
        <w:pStyle w:val="Prrafodelista"/>
        <w:ind w:left="0"/>
        <w:jc w:val="both"/>
        <w:rPr>
          <w:rFonts w:ascii="Noto Sans" w:hAnsi="Noto Sans" w:cs="Noto Sans"/>
          <w:sz w:val="16"/>
          <w:szCs w:val="16"/>
          <w:lang w:eastAsia="es-ES"/>
        </w:rPr>
      </w:pPr>
    </w:p>
    <w:p w14:paraId="312FC200" w14:textId="77777777" w:rsidR="0085746E" w:rsidRDefault="0085746E" w:rsidP="00E35B35">
      <w:pPr>
        <w:pStyle w:val="Prrafodelista"/>
        <w:ind w:left="0"/>
        <w:jc w:val="both"/>
        <w:rPr>
          <w:rFonts w:ascii="Noto Sans" w:hAnsi="Noto Sans" w:cs="Noto Sans"/>
          <w:sz w:val="16"/>
          <w:szCs w:val="16"/>
          <w:lang w:eastAsia="es-ES"/>
        </w:rPr>
      </w:pPr>
    </w:p>
    <w:p w14:paraId="5C2F3178" w14:textId="77777777" w:rsidR="0085746E" w:rsidRDefault="0085746E" w:rsidP="00E35B35">
      <w:pPr>
        <w:pStyle w:val="Prrafodelista"/>
        <w:ind w:left="0"/>
        <w:jc w:val="both"/>
        <w:rPr>
          <w:rFonts w:ascii="Noto Sans" w:hAnsi="Noto Sans" w:cs="Noto Sans"/>
          <w:sz w:val="16"/>
          <w:szCs w:val="16"/>
          <w:lang w:eastAsia="es-ES"/>
        </w:rPr>
      </w:pPr>
    </w:p>
    <w:p w14:paraId="0A38E849" w14:textId="77777777" w:rsidR="0085746E" w:rsidRDefault="0085746E" w:rsidP="00E35B35">
      <w:pPr>
        <w:pStyle w:val="Prrafodelista"/>
        <w:ind w:left="0"/>
        <w:jc w:val="both"/>
        <w:rPr>
          <w:rFonts w:ascii="Noto Sans" w:hAnsi="Noto Sans" w:cs="Noto Sans"/>
          <w:sz w:val="16"/>
          <w:szCs w:val="16"/>
          <w:lang w:eastAsia="es-ES"/>
        </w:rPr>
      </w:pPr>
    </w:p>
    <w:p w14:paraId="05E439CE" w14:textId="77777777" w:rsidR="0085746E" w:rsidRDefault="0085746E" w:rsidP="00E35B35">
      <w:pPr>
        <w:pStyle w:val="Prrafodelista"/>
        <w:ind w:left="0"/>
        <w:jc w:val="both"/>
        <w:rPr>
          <w:rFonts w:ascii="Noto Sans" w:hAnsi="Noto Sans" w:cs="Noto Sans"/>
          <w:sz w:val="16"/>
          <w:szCs w:val="16"/>
          <w:lang w:eastAsia="es-ES"/>
        </w:rPr>
      </w:pPr>
    </w:p>
    <w:p w14:paraId="302ECB77" w14:textId="77777777" w:rsidR="0085746E" w:rsidRDefault="0085746E" w:rsidP="00E35B35">
      <w:pPr>
        <w:pStyle w:val="Prrafodelista"/>
        <w:ind w:left="0"/>
        <w:jc w:val="both"/>
        <w:rPr>
          <w:rFonts w:ascii="Noto Sans" w:hAnsi="Noto Sans" w:cs="Noto Sans"/>
          <w:sz w:val="16"/>
          <w:szCs w:val="16"/>
          <w:lang w:eastAsia="es-ES"/>
        </w:rPr>
      </w:pPr>
    </w:p>
    <w:p w14:paraId="66C2EF43" w14:textId="77777777" w:rsidR="0085746E" w:rsidRDefault="0085746E" w:rsidP="00E35B35">
      <w:pPr>
        <w:pStyle w:val="Prrafodelista"/>
        <w:ind w:left="0"/>
        <w:jc w:val="both"/>
        <w:rPr>
          <w:rFonts w:ascii="Noto Sans" w:hAnsi="Noto Sans" w:cs="Noto Sans"/>
          <w:sz w:val="16"/>
          <w:szCs w:val="16"/>
          <w:lang w:eastAsia="es-ES"/>
        </w:rPr>
      </w:pPr>
    </w:p>
    <w:p w14:paraId="46FE7CF4" w14:textId="77777777" w:rsidR="0085746E" w:rsidRDefault="0085746E" w:rsidP="00E35B35">
      <w:pPr>
        <w:pStyle w:val="Prrafodelista"/>
        <w:ind w:left="0"/>
        <w:jc w:val="both"/>
        <w:rPr>
          <w:rFonts w:ascii="Noto Sans" w:hAnsi="Noto Sans" w:cs="Noto Sans"/>
          <w:sz w:val="16"/>
          <w:szCs w:val="16"/>
          <w:lang w:eastAsia="es-ES"/>
        </w:rPr>
      </w:pPr>
    </w:p>
    <w:p w14:paraId="415269DB" w14:textId="77777777" w:rsidR="0085746E" w:rsidRDefault="0085746E" w:rsidP="00E35B35">
      <w:pPr>
        <w:pStyle w:val="Prrafodelista"/>
        <w:ind w:left="0"/>
        <w:jc w:val="both"/>
        <w:rPr>
          <w:rFonts w:ascii="Noto Sans" w:hAnsi="Noto Sans" w:cs="Noto Sans"/>
          <w:sz w:val="16"/>
          <w:szCs w:val="16"/>
          <w:lang w:eastAsia="es-ES"/>
        </w:rPr>
      </w:pPr>
    </w:p>
    <w:p w14:paraId="0A91D2DA" w14:textId="77777777" w:rsidR="0085746E" w:rsidRDefault="0085746E" w:rsidP="00E35B35">
      <w:pPr>
        <w:pStyle w:val="Prrafodelista"/>
        <w:ind w:left="0"/>
        <w:jc w:val="both"/>
        <w:rPr>
          <w:rFonts w:ascii="Noto Sans" w:hAnsi="Noto Sans" w:cs="Noto Sans"/>
          <w:sz w:val="16"/>
          <w:szCs w:val="16"/>
          <w:lang w:eastAsia="es-ES"/>
        </w:rPr>
      </w:pPr>
    </w:p>
    <w:p w14:paraId="18CA2F84" w14:textId="77777777" w:rsidR="0085746E" w:rsidRDefault="0085746E" w:rsidP="00E35B35">
      <w:pPr>
        <w:pStyle w:val="Prrafodelista"/>
        <w:ind w:left="0"/>
        <w:jc w:val="both"/>
        <w:rPr>
          <w:rFonts w:ascii="Noto Sans" w:hAnsi="Noto Sans" w:cs="Noto Sans"/>
          <w:sz w:val="16"/>
          <w:szCs w:val="16"/>
          <w:lang w:eastAsia="es-ES"/>
        </w:rPr>
      </w:pPr>
    </w:p>
    <w:p w14:paraId="2FA5D7AB" w14:textId="77777777" w:rsidR="0085746E" w:rsidRDefault="0085746E" w:rsidP="00E35B35">
      <w:pPr>
        <w:pStyle w:val="Prrafodelista"/>
        <w:ind w:left="0"/>
        <w:jc w:val="both"/>
        <w:rPr>
          <w:rFonts w:ascii="Noto Sans" w:hAnsi="Noto Sans" w:cs="Noto Sans"/>
          <w:sz w:val="16"/>
          <w:szCs w:val="16"/>
          <w:lang w:eastAsia="es-ES"/>
        </w:rPr>
      </w:pPr>
    </w:p>
    <w:p w14:paraId="205E0969" w14:textId="77777777" w:rsidR="0085746E" w:rsidRDefault="0085746E" w:rsidP="00E35B35">
      <w:pPr>
        <w:pStyle w:val="Prrafodelista"/>
        <w:ind w:left="0"/>
        <w:jc w:val="both"/>
        <w:rPr>
          <w:rFonts w:ascii="Noto Sans" w:hAnsi="Noto Sans" w:cs="Noto Sans"/>
          <w:sz w:val="16"/>
          <w:szCs w:val="16"/>
          <w:lang w:eastAsia="es-ES"/>
        </w:rPr>
      </w:pPr>
    </w:p>
    <w:p w14:paraId="46B00DC4" w14:textId="77777777" w:rsidR="0085746E" w:rsidRDefault="0085746E" w:rsidP="00E35B35">
      <w:pPr>
        <w:pStyle w:val="Prrafodelista"/>
        <w:ind w:left="0"/>
        <w:jc w:val="both"/>
        <w:rPr>
          <w:rFonts w:ascii="Noto Sans" w:hAnsi="Noto Sans" w:cs="Noto Sans"/>
          <w:sz w:val="16"/>
          <w:szCs w:val="16"/>
          <w:lang w:eastAsia="es-ES"/>
        </w:rPr>
      </w:pPr>
    </w:p>
    <w:p w14:paraId="55396DF9" w14:textId="77777777" w:rsidR="0085746E" w:rsidRDefault="0085746E" w:rsidP="00E35B35">
      <w:pPr>
        <w:pStyle w:val="Prrafodelista"/>
        <w:ind w:left="0"/>
        <w:jc w:val="both"/>
        <w:rPr>
          <w:rFonts w:ascii="Noto Sans" w:hAnsi="Noto Sans" w:cs="Noto Sans"/>
          <w:sz w:val="16"/>
          <w:szCs w:val="16"/>
          <w:lang w:eastAsia="es-ES"/>
        </w:rPr>
      </w:pPr>
    </w:p>
    <w:p w14:paraId="04EB5CFA" w14:textId="77777777" w:rsidR="0085746E" w:rsidRDefault="0085746E" w:rsidP="00E35B35">
      <w:pPr>
        <w:pStyle w:val="Prrafodelista"/>
        <w:ind w:left="0"/>
        <w:jc w:val="both"/>
        <w:rPr>
          <w:rFonts w:ascii="Noto Sans" w:hAnsi="Noto Sans" w:cs="Noto Sans"/>
          <w:sz w:val="16"/>
          <w:szCs w:val="16"/>
          <w:lang w:eastAsia="es-ES"/>
        </w:rPr>
      </w:pPr>
    </w:p>
    <w:p w14:paraId="5C66E6F1" w14:textId="77777777" w:rsidR="0085746E" w:rsidRDefault="0085746E" w:rsidP="00E35B35">
      <w:pPr>
        <w:pStyle w:val="Prrafodelista"/>
        <w:ind w:left="0"/>
        <w:jc w:val="both"/>
        <w:rPr>
          <w:rFonts w:ascii="Noto Sans" w:hAnsi="Noto Sans" w:cs="Noto Sans"/>
          <w:sz w:val="16"/>
          <w:szCs w:val="16"/>
          <w:lang w:eastAsia="es-ES"/>
        </w:rPr>
      </w:pPr>
    </w:p>
    <w:p w14:paraId="50BA833A" w14:textId="77777777" w:rsidR="0085746E" w:rsidRDefault="0085746E" w:rsidP="00E35B35">
      <w:pPr>
        <w:pStyle w:val="Prrafodelista"/>
        <w:ind w:left="0"/>
        <w:jc w:val="both"/>
        <w:rPr>
          <w:rFonts w:ascii="Noto Sans" w:hAnsi="Noto Sans" w:cs="Noto Sans"/>
          <w:sz w:val="16"/>
          <w:szCs w:val="16"/>
          <w:lang w:eastAsia="es-ES"/>
        </w:rPr>
      </w:pPr>
    </w:p>
    <w:p w14:paraId="0A15D44C" w14:textId="77777777" w:rsidR="0085746E" w:rsidRDefault="0085746E" w:rsidP="00E35B35">
      <w:pPr>
        <w:pStyle w:val="Prrafodelista"/>
        <w:ind w:left="0"/>
        <w:jc w:val="both"/>
        <w:rPr>
          <w:rFonts w:ascii="Noto Sans" w:hAnsi="Noto Sans" w:cs="Noto Sans"/>
          <w:sz w:val="16"/>
          <w:szCs w:val="16"/>
          <w:lang w:eastAsia="es-ES"/>
        </w:rPr>
      </w:pPr>
    </w:p>
    <w:p w14:paraId="4FC1B11A" w14:textId="77777777" w:rsidR="0085746E" w:rsidRDefault="0085746E" w:rsidP="00E35B35">
      <w:pPr>
        <w:pStyle w:val="Prrafodelista"/>
        <w:ind w:left="0"/>
        <w:jc w:val="both"/>
        <w:rPr>
          <w:rFonts w:ascii="Noto Sans" w:hAnsi="Noto Sans" w:cs="Noto Sans"/>
          <w:sz w:val="16"/>
          <w:szCs w:val="16"/>
          <w:lang w:eastAsia="es-ES"/>
        </w:rPr>
      </w:pPr>
    </w:p>
    <w:p w14:paraId="175F06E1" w14:textId="77777777" w:rsidR="0085746E" w:rsidRDefault="0085746E" w:rsidP="00E35B35">
      <w:pPr>
        <w:pStyle w:val="Prrafodelista"/>
        <w:ind w:left="0"/>
        <w:jc w:val="both"/>
        <w:rPr>
          <w:rFonts w:ascii="Noto Sans" w:hAnsi="Noto Sans" w:cs="Noto Sans"/>
          <w:sz w:val="16"/>
          <w:szCs w:val="16"/>
          <w:lang w:eastAsia="es-ES"/>
        </w:rPr>
      </w:pPr>
    </w:p>
    <w:p w14:paraId="3C32988A" w14:textId="77777777" w:rsidR="0085746E" w:rsidRDefault="0085746E" w:rsidP="00E35B35">
      <w:pPr>
        <w:pStyle w:val="Prrafodelista"/>
        <w:ind w:left="0"/>
        <w:jc w:val="both"/>
        <w:rPr>
          <w:rFonts w:ascii="Noto Sans" w:hAnsi="Noto Sans" w:cs="Noto Sans"/>
          <w:sz w:val="16"/>
          <w:szCs w:val="16"/>
          <w:lang w:eastAsia="es-ES"/>
        </w:rPr>
      </w:pPr>
    </w:p>
    <w:p w14:paraId="34B44FEA" w14:textId="77777777" w:rsidR="0085746E" w:rsidRDefault="0085746E" w:rsidP="00E35B35">
      <w:pPr>
        <w:pStyle w:val="Prrafodelista"/>
        <w:ind w:left="0"/>
        <w:jc w:val="both"/>
        <w:rPr>
          <w:rFonts w:ascii="Noto Sans" w:hAnsi="Noto Sans" w:cs="Noto Sans"/>
          <w:sz w:val="16"/>
          <w:szCs w:val="16"/>
          <w:lang w:eastAsia="es-ES"/>
        </w:rPr>
      </w:pPr>
    </w:p>
    <w:p w14:paraId="288D6AA6" w14:textId="77777777" w:rsidR="0085746E" w:rsidRDefault="0085746E" w:rsidP="00E35B35">
      <w:pPr>
        <w:pStyle w:val="Prrafodelista"/>
        <w:ind w:left="0"/>
        <w:jc w:val="both"/>
        <w:rPr>
          <w:rFonts w:ascii="Noto Sans" w:hAnsi="Noto Sans" w:cs="Noto Sans"/>
          <w:sz w:val="16"/>
          <w:szCs w:val="16"/>
          <w:lang w:eastAsia="es-ES"/>
        </w:rPr>
      </w:pPr>
    </w:p>
    <w:p w14:paraId="58A21F6F" w14:textId="77777777" w:rsidR="0085746E" w:rsidRDefault="0085746E" w:rsidP="00E35B35">
      <w:pPr>
        <w:pStyle w:val="Prrafodelista"/>
        <w:ind w:left="0"/>
        <w:jc w:val="both"/>
        <w:rPr>
          <w:rFonts w:ascii="Noto Sans" w:hAnsi="Noto Sans" w:cs="Noto Sans"/>
          <w:sz w:val="16"/>
          <w:szCs w:val="16"/>
          <w:lang w:eastAsia="es-ES"/>
        </w:rPr>
      </w:pPr>
    </w:p>
    <w:p w14:paraId="65C20EBC" w14:textId="77777777" w:rsidR="0085746E" w:rsidRDefault="0085746E" w:rsidP="00E35B35">
      <w:pPr>
        <w:pStyle w:val="Prrafodelista"/>
        <w:ind w:left="0"/>
        <w:jc w:val="both"/>
        <w:rPr>
          <w:rFonts w:ascii="Noto Sans" w:hAnsi="Noto Sans" w:cs="Noto Sans"/>
          <w:sz w:val="16"/>
          <w:szCs w:val="16"/>
          <w:lang w:eastAsia="es-ES"/>
        </w:rPr>
      </w:pPr>
    </w:p>
    <w:p w14:paraId="49A771E4" w14:textId="77777777" w:rsidR="0085746E" w:rsidRDefault="0085746E" w:rsidP="00E35B35">
      <w:pPr>
        <w:pStyle w:val="Prrafodelista"/>
        <w:ind w:left="0"/>
        <w:jc w:val="both"/>
        <w:rPr>
          <w:rFonts w:ascii="Noto Sans" w:hAnsi="Noto Sans" w:cs="Noto Sans"/>
          <w:sz w:val="16"/>
          <w:szCs w:val="16"/>
          <w:lang w:eastAsia="es-ES"/>
        </w:rPr>
      </w:pPr>
    </w:p>
    <w:p w14:paraId="61A6E1BF" w14:textId="77777777" w:rsidR="0085746E" w:rsidRDefault="0085746E" w:rsidP="00E35B35">
      <w:pPr>
        <w:pStyle w:val="Prrafodelista"/>
        <w:ind w:left="0"/>
        <w:jc w:val="both"/>
        <w:rPr>
          <w:rFonts w:ascii="Noto Sans" w:hAnsi="Noto Sans" w:cs="Noto Sans"/>
          <w:sz w:val="16"/>
          <w:szCs w:val="16"/>
          <w:lang w:eastAsia="es-ES"/>
        </w:rPr>
      </w:pPr>
    </w:p>
    <w:p w14:paraId="7EBE664B" w14:textId="77777777" w:rsidR="0085746E" w:rsidRDefault="0085746E" w:rsidP="00E35B35">
      <w:pPr>
        <w:pStyle w:val="Prrafodelista"/>
        <w:ind w:left="0"/>
        <w:jc w:val="both"/>
        <w:rPr>
          <w:rFonts w:ascii="Noto Sans" w:hAnsi="Noto Sans" w:cs="Noto Sans"/>
          <w:sz w:val="16"/>
          <w:szCs w:val="16"/>
          <w:lang w:eastAsia="es-ES"/>
        </w:rPr>
      </w:pPr>
    </w:p>
    <w:p w14:paraId="09B48CB1" w14:textId="77777777" w:rsidR="0085746E" w:rsidRPr="00E35B35" w:rsidRDefault="0085746E" w:rsidP="00E35B35">
      <w:pPr>
        <w:pStyle w:val="Prrafodelista"/>
        <w:ind w:left="0"/>
        <w:jc w:val="both"/>
        <w:rPr>
          <w:rFonts w:ascii="Noto Sans" w:hAnsi="Noto Sans" w:cs="Noto Sans"/>
          <w:sz w:val="16"/>
          <w:szCs w:val="16"/>
          <w:lang w:eastAsia="es-ES"/>
        </w:rPr>
      </w:pPr>
    </w:p>
    <w:p w14:paraId="13F19712" w14:textId="77777777" w:rsidR="009D57AA" w:rsidRDefault="009D57AA" w:rsidP="00393038">
      <w:pPr>
        <w:suppressAutoHyphens w:val="0"/>
        <w:rPr>
          <w:rFonts w:ascii="Tahoma" w:hAnsi="Tahoma" w:cs="Tahoma"/>
          <w:bCs/>
          <w:sz w:val="20"/>
          <w:lang w:val="es-MX"/>
        </w:rPr>
      </w:pPr>
      <w:bookmarkStart w:id="57" w:name="Anexo_1"/>
    </w:p>
    <w:p w14:paraId="673FB9F1" w14:textId="77777777" w:rsidR="00394153" w:rsidRPr="00827A38" w:rsidRDefault="00394153" w:rsidP="00910499">
      <w:pPr>
        <w:suppressAutoHyphens w:val="0"/>
        <w:jc w:val="center"/>
        <w:rPr>
          <w:rFonts w:ascii="Noto Sans" w:hAnsi="Noto Sans" w:cs="Noto Sans"/>
          <w:b/>
        </w:rPr>
      </w:pPr>
      <w:r w:rsidRPr="00827A38">
        <w:rPr>
          <w:rFonts w:ascii="Noto Sans" w:hAnsi="Noto Sans" w:cs="Noto Sans"/>
          <w:b/>
        </w:rPr>
        <w:t>ANEXO NUMERO 1 (UNO)</w:t>
      </w:r>
    </w:p>
    <w:p w14:paraId="12CD3D67" w14:textId="77777777" w:rsidR="00394153" w:rsidRPr="00827A38" w:rsidRDefault="00394153" w:rsidP="00910499">
      <w:pPr>
        <w:tabs>
          <w:tab w:val="left" w:pos="-28444"/>
          <w:tab w:val="left" w:pos="-27724"/>
          <w:tab w:val="left" w:pos="-27004"/>
          <w:tab w:val="left" w:pos="-26284"/>
          <w:tab w:val="left" w:pos="-25564"/>
          <w:tab w:val="left" w:pos="-24844"/>
          <w:tab w:val="left" w:pos="-24124"/>
        </w:tabs>
        <w:jc w:val="center"/>
        <w:rPr>
          <w:rFonts w:ascii="Noto Sans" w:hAnsi="Noto Sans" w:cs="Noto Sans"/>
          <w:b/>
          <w:sz w:val="20"/>
        </w:rPr>
      </w:pPr>
      <w:r w:rsidRPr="00827A38">
        <w:rPr>
          <w:rFonts w:ascii="Noto Sans" w:hAnsi="Noto Sans" w:cs="Noto Sans"/>
          <w:b/>
          <w:sz w:val="20"/>
        </w:rPr>
        <w:t>RELACIÓN DE ENTREGA DE DOCUMENTACIÓN.</w:t>
      </w:r>
    </w:p>
    <w:p w14:paraId="4C517CB1" w14:textId="77777777" w:rsidR="00C05312" w:rsidRPr="00827A38" w:rsidRDefault="00C05312" w:rsidP="00910499">
      <w:pPr>
        <w:tabs>
          <w:tab w:val="left" w:pos="-28444"/>
          <w:tab w:val="left" w:pos="-27724"/>
          <w:tab w:val="left" w:pos="-27004"/>
          <w:tab w:val="left" w:pos="-26284"/>
          <w:tab w:val="left" w:pos="-25564"/>
          <w:tab w:val="left" w:pos="-24844"/>
          <w:tab w:val="left" w:pos="-24124"/>
        </w:tabs>
        <w:jc w:val="center"/>
        <w:rPr>
          <w:rFonts w:ascii="Noto Sans" w:hAnsi="Noto Sans" w:cs="Noto Sans"/>
          <w:b/>
          <w:sz w:val="10"/>
        </w:rPr>
      </w:pPr>
    </w:p>
    <w:p w14:paraId="66B94CA4" w14:textId="77777777" w:rsidR="00394153" w:rsidRPr="00827A38" w:rsidRDefault="00394153" w:rsidP="00910499">
      <w:pPr>
        <w:jc w:val="center"/>
        <w:rPr>
          <w:rFonts w:ascii="Noto Sans" w:hAnsi="Noto Sans" w:cs="Noto Sans"/>
          <w:b/>
          <w:sz w:val="16"/>
          <w:szCs w:val="16"/>
          <w:lang w:val="es-MX"/>
        </w:rPr>
      </w:pPr>
      <w:r w:rsidRPr="00827A38">
        <w:rPr>
          <w:rFonts w:ascii="Noto Sans" w:hAnsi="Noto Sans" w:cs="Noto Sans"/>
          <w:b/>
          <w:sz w:val="16"/>
          <w:szCs w:val="16"/>
          <w:lang w:val="es-MX"/>
        </w:rPr>
        <w:t>DOCUMENTACIÓN CORRESPONDIENTE A LA PROPOSICIÓN TÉCNICA</w:t>
      </w:r>
    </w:p>
    <w:p w14:paraId="3242EB81" w14:textId="77777777" w:rsidR="00C05312" w:rsidRPr="00827A38" w:rsidRDefault="00C05312" w:rsidP="00910499">
      <w:pPr>
        <w:jc w:val="center"/>
        <w:rPr>
          <w:rFonts w:ascii="Noto Sans" w:hAnsi="Noto Sans" w:cs="Noto Sans"/>
          <w:b/>
          <w:sz w:val="16"/>
          <w:szCs w:val="16"/>
          <w:lang w:val="es-MX"/>
        </w:rPr>
      </w:pPr>
    </w:p>
    <w:tbl>
      <w:tblPr>
        <w:tblW w:w="5183" w:type="pct"/>
        <w:tblInd w:w="-356" w:type="dxa"/>
        <w:tblLayout w:type="fixed"/>
        <w:tblCellMar>
          <w:left w:w="70" w:type="dxa"/>
          <w:right w:w="70" w:type="dxa"/>
        </w:tblCellMar>
        <w:tblLook w:val="0000" w:firstRow="0" w:lastRow="0" w:firstColumn="0" w:lastColumn="0" w:noHBand="0" w:noVBand="0"/>
      </w:tblPr>
      <w:tblGrid>
        <w:gridCol w:w="7090"/>
        <w:gridCol w:w="1277"/>
        <w:gridCol w:w="852"/>
        <w:gridCol w:w="852"/>
      </w:tblGrid>
      <w:tr w:rsidR="00394153" w:rsidRPr="00393038" w14:paraId="078E6AF8" w14:textId="77777777" w:rsidTr="00393038">
        <w:trPr>
          <w:trHeight w:val="518"/>
          <w:tblHeader/>
        </w:trPr>
        <w:tc>
          <w:tcPr>
            <w:tcW w:w="3520" w:type="pct"/>
            <w:tcBorders>
              <w:top w:val="single" w:sz="4" w:space="0" w:color="000000"/>
              <w:left w:val="single" w:sz="4" w:space="0" w:color="000000"/>
              <w:bottom w:val="single" w:sz="4" w:space="0" w:color="000000"/>
            </w:tcBorders>
            <w:shd w:val="clear" w:color="auto" w:fill="D9D9D9"/>
            <w:vAlign w:val="center"/>
          </w:tcPr>
          <w:p w14:paraId="6DBE2091" w14:textId="77777777" w:rsidR="00394153" w:rsidRPr="00393038" w:rsidRDefault="00394153" w:rsidP="00910499">
            <w:pPr>
              <w:jc w:val="both"/>
              <w:rPr>
                <w:rFonts w:ascii="Noto Sans" w:hAnsi="Noto Sans" w:cs="Noto Sans"/>
                <w:b/>
                <w:bCs/>
                <w:sz w:val="14"/>
                <w:szCs w:val="16"/>
              </w:rPr>
            </w:pPr>
            <w:r w:rsidRPr="00393038">
              <w:rPr>
                <w:rFonts w:ascii="Noto Sans" w:hAnsi="Noto Sans" w:cs="Noto Sans"/>
                <w:b/>
                <w:bCs/>
                <w:sz w:val="14"/>
                <w:szCs w:val="16"/>
              </w:rPr>
              <w:t>DOCUMENTO SOLICITADO</w:t>
            </w:r>
          </w:p>
        </w:tc>
        <w:tc>
          <w:tcPr>
            <w:tcW w:w="634" w:type="pct"/>
            <w:tcBorders>
              <w:top w:val="single" w:sz="4" w:space="0" w:color="000000"/>
              <w:left w:val="single" w:sz="4" w:space="0" w:color="000000"/>
              <w:bottom w:val="single" w:sz="4" w:space="0" w:color="000000"/>
            </w:tcBorders>
            <w:shd w:val="clear" w:color="auto" w:fill="D9D9D9"/>
            <w:vAlign w:val="center"/>
          </w:tcPr>
          <w:p w14:paraId="31F45795" w14:textId="77777777" w:rsidR="00394153" w:rsidRPr="00393038" w:rsidRDefault="00394153" w:rsidP="00910499">
            <w:pPr>
              <w:jc w:val="center"/>
              <w:rPr>
                <w:rFonts w:ascii="Noto Sans" w:hAnsi="Noto Sans" w:cs="Noto Sans"/>
                <w:b/>
                <w:bCs/>
                <w:sz w:val="14"/>
                <w:szCs w:val="16"/>
              </w:rPr>
            </w:pPr>
            <w:r w:rsidRPr="00393038">
              <w:rPr>
                <w:rFonts w:ascii="Noto Sans" w:hAnsi="Noto Sans" w:cs="Noto Sans"/>
                <w:b/>
                <w:bCs/>
                <w:sz w:val="14"/>
                <w:szCs w:val="16"/>
              </w:rPr>
              <w:t>PUNTO EN EL QUE SE SOLICITA</w:t>
            </w:r>
          </w:p>
        </w:tc>
        <w:tc>
          <w:tcPr>
            <w:tcW w:w="84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5D0C12E" w14:textId="77777777" w:rsidR="00394153" w:rsidRPr="00393038" w:rsidRDefault="00394153" w:rsidP="00C65B8B">
            <w:pPr>
              <w:jc w:val="center"/>
              <w:rPr>
                <w:rFonts w:ascii="Noto Sans" w:hAnsi="Noto Sans" w:cs="Noto Sans"/>
                <w:b/>
                <w:bCs/>
                <w:sz w:val="14"/>
                <w:szCs w:val="16"/>
              </w:rPr>
            </w:pPr>
            <w:r w:rsidRPr="00393038">
              <w:rPr>
                <w:rFonts w:ascii="Noto Sans" w:hAnsi="Noto Sans" w:cs="Noto Sans"/>
                <w:b/>
                <w:bCs/>
                <w:sz w:val="14"/>
                <w:szCs w:val="16"/>
              </w:rPr>
              <w:t>PRESENTADO</w:t>
            </w:r>
          </w:p>
          <w:p w14:paraId="348FB137" w14:textId="77777777" w:rsidR="00394153" w:rsidRPr="00393038" w:rsidRDefault="00394153" w:rsidP="00C65B8B">
            <w:pPr>
              <w:jc w:val="center"/>
              <w:rPr>
                <w:rFonts w:ascii="Noto Sans" w:hAnsi="Noto Sans" w:cs="Noto Sans"/>
                <w:b/>
                <w:bCs/>
                <w:sz w:val="14"/>
                <w:szCs w:val="16"/>
              </w:rPr>
            </w:pPr>
            <w:r w:rsidRPr="00393038">
              <w:rPr>
                <w:rFonts w:ascii="Noto Sans" w:hAnsi="Noto Sans" w:cs="Noto Sans"/>
                <w:b/>
                <w:bCs/>
                <w:sz w:val="14"/>
                <w:szCs w:val="16"/>
              </w:rPr>
              <w:t>SI             NO</w:t>
            </w:r>
          </w:p>
        </w:tc>
      </w:tr>
      <w:tr w:rsidR="00C65B8B" w:rsidRPr="00827A38" w14:paraId="215A74A3" w14:textId="77777777" w:rsidTr="00393038">
        <w:tc>
          <w:tcPr>
            <w:tcW w:w="3520" w:type="pct"/>
            <w:tcBorders>
              <w:top w:val="single" w:sz="4" w:space="0" w:color="000000"/>
              <w:left w:val="single" w:sz="4" w:space="0" w:color="000000"/>
              <w:bottom w:val="single" w:sz="4" w:space="0" w:color="000000"/>
            </w:tcBorders>
          </w:tcPr>
          <w:p w14:paraId="749D87A7" w14:textId="77777777" w:rsidR="00C65B8B" w:rsidRPr="00827A38" w:rsidRDefault="00C65B8B" w:rsidP="00C65B8B">
            <w:pPr>
              <w:jc w:val="both"/>
              <w:rPr>
                <w:rFonts w:ascii="Noto Sans" w:hAnsi="Noto Sans" w:cs="Noto Sans"/>
                <w:b/>
                <w:bCs/>
                <w:sz w:val="16"/>
                <w:szCs w:val="16"/>
              </w:rPr>
            </w:pPr>
            <w:r w:rsidRPr="00827A38">
              <w:rPr>
                <w:rFonts w:ascii="Noto Sans" w:hAnsi="Noto Sans" w:cs="Noto Sans"/>
                <w:b/>
                <w:bCs/>
                <w:sz w:val="16"/>
                <w:szCs w:val="16"/>
              </w:rPr>
              <w:t>LICENCIAS, AUTORIZACIONES Y PERMISOS.</w:t>
            </w:r>
          </w:p>
          <w:p w14:paraId="5A69FDB7" w14:textId="77777777" w:rsidR="00C65B8B" w:rsidRPr="00827A38" w:rsidRDefault="00C65B8B" w:rsidP="00C65B8B">
            <w:pPr>
              <w:jc w:val="both"/>
              <w:rPr>
                <w:rFonts w:ascii="Noto Sans" w:hAnsi="Noto Sans" w:cs="Noto Sans"/>
                <w:b/>
                <w:bCs/>
                <w:sz w:val="16"/>
                <w:szCs w:val="16"/>
              </w:rPr>
            </w:pPr>
          </w:p>
          <w:p w14:paraId="43EBF73A" w14:textId="2B52FD35" w:rsidR="00C65B8B" w:rsidRPr="00827A38" w:rsidRDefault="00C65B8B" w:rsidP="00EC2811">
            <w:pPr>
              <w:jc w:val="both"/>
              <w:rPr>
                <w:rFonts w:ascii="Noto Sans" w:hAnsi="Noto Sans" w:cs="Noto Sans"/>
                <w:sz w:val="16"/>
                <w:szCs w:val="16"/>
              </w:rPr>
            </w:pPr>
            <w:r w:rsidRPr="00827A38">
              <w:rPr>
                <w:rFonts w:ascii="Noto Sans" w:hAnsi="Noto Sans" w:cs="Noto Sans"/>
                <w:sz w:val="16"/>
                <w:szCs w:val="16"/>
              </w:rPr>
              <w:t>•</w:t>
            </w:r>
            <w:r w:rsidRPr="00827A38">
              <w:rPr>
                <w:rFonts w:ascii="Noto Sans" w:hAnsi="Noto Sans" w:cs="Noto Sans"/>
                <w:sz w:val="16"/>
                <w:szCs w:val="16"/>
              </w:rPr>
              <w:tab/>
              <w:t>El licitante deberá acompañar a su propuesta técnica, en copia simple legibl</w:t>
            </w:r>
            <w:r w:rsidR="00E841FD" w:rsidRPr="00827A38">
              <w:rPr>
                <w:rFonts w:ascii="Noto Sans" w:hAnsi="Noto Sans" w:cs="Noto Sans"/>
                <w:sz w:val="16"/>
                <w:szCs w:val="16"/>
              </w:rPr>
              <w:t>e la Licencia Municipal vigente además de los documentos solicitados en el punto numero 2.1</w:t>
            </w:r>
          </w:p>
        </w:tc>
        <w:tc>
          <w:tcPr>
            <w:tcW w:w="634" w:type="pct"/>
            <w:tcBorders>
              <w:top w:val="single" w:sz="4" w:space="0" w:color="000000"/>
              <w:left w:val="single" w:sz="4" w:space="0" w:color="000000"/>
              <w:bottom w:val="single" w:sz="4" w:space="0" w:color="000000"/>
            </w:tcBorders>
            <w:vAlign w:val="center"/>
          </w:tcPr>
          <w:p w14:paraId="4E785305" w14:textId="47EA84D9" w:rsidR="00C65B8B" w:rsidRPr="00827A38" w:rsidRDefault="00C65B8B" w:rsidP="00910499">
            <w:pPr>
              <w:jc w:val="center"/>
              <w:rPr>
                <w:rFonts w:ascii="Noto Sans" w:hAnsi="Noto Sans" w:cs="Noto Sans"/>
                <w:sz w:val="16"/>
                <w:szCs w:val="16"/>
              </w:rPr>
            </w:pPr>
            <w:r w:rsidRPr="00827A38">
              <w:rPr>
                <w:rFonts w:ascii="Noto Sans" w:hAnsi="Noto Sans" w:cs="Noto Sans"/>
                <w:sz w:val="16"/>
                <w:szCs w:val="16"/>
              </w:rPr>
              <w:lastRenderedPageBreak/>
              <w:t>2.</w:t>
            </w:r>
            <w:r w:rsidR="00D74548">
              <w:rPr>
                <w:rFonts w:ascii="Noto Sans" w:hAnsi="Noto Sans" w:cs="Noto Sans"/>
                <w:sz w:val="16"/>
                <w:szCs w:val="16"/>
              </w:rPr>
              <w:t>2</w:t>
            </w:r>
          </w:p>
        </w:tc>
        <w:tc>
          <w:tcPr>
            <w:tcW w:w="423" w:type="pct"/>
            <w:tcBorders>
              <w:top w:val="single" w:sz="4" w:space="0" w:color="000000"/>
              <w:left w:val="single" w:sz="4" w:space="0" w:color="000000"/>
              <w:bottom w:val="single" w:sz="4" w:space="0" w:color="000000"/>
            </w:tcBorders>
            <w:vAlign w:val="center"/>
          </w:tcPr>
          <w:p w14:paraId="7915D6AE" w14:textId="77777777" w:rsidR="00C65B8B" w:rsidRPr="00827A38" w:rsidRDefault="00C65B8B"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55D9D8AE" w14:textId="77777777" w:rsidR="00C65B8B" w:rsidRPr="00827A38" w:rsidRDefault="00C65B8B" w:rsidP="00C65B8B">
            <w:pPr>
              <w:jc w:val="center"/>
              <w:rPr>
                <w:rFonts w:ascii="Noto Sans" w:hAnsi="Noto Sans" w:cs="Noto Sans"/>
                <w:sz w:val="16"/>
                <w:szCs w:val="16"/>
              </w:rPr>
            </w:pPr>
          </w:p>
        </w:tc>
      </w:tr>
      <w:tr w:rsidR="00E257B6" w:rsidRPr="00827A38" w14:paraId="65FD5BA3" w14:textId="77777777" w:rsidTr="00393038">
        <w:tc>
          <w:tcPr>
            <w:tcW w:w="3520" w:type="pct"/>
            <w:tcBorders>
              <w:top w:val="single" w:sz="4" w:space="0" w:color="000000"/>
              <w:left w:val="single" w:sz="4" w:space="0" w:color="000000"/>
              <w:bottom w:val="single" w:sz="4" w:space="0" w:color="000000"/>
            </w:tcBorders>
          </w:tcPr>
          <w:p w14:paraId="7DAA535A" w14:textId="77777777" w:rsidR="00E257B6" w:rsidRPr="00827A38" w:rsidRDefault="003B0D1B" w:rsidP="00910499">
            <w:pPr>
              <w:jc w:val="both"/>
              <w:rPr>
                <w:rFonts w:ascii="Noto Sans" w:hAnsi="Noto Sans" w:cs="Noto Sans"/>
                <w:sz w:val="16"/>
                <w:szCs w:val="16"/>
              </w:rPr>
            </w:pPr>
            <w:r w:rsidRPr="00827A38">
              <w:rPr>
                <w:rFonts w:ascii="Noto Sans" w:hAnsi="Noto Sans" w:cs="Noto Sans"/>
                <w:sz w:val="16"/>
                <w:szCs w:val="16"/>
              </w:rPr>
              <w:lastRenderedPageBreak/>
              <w:t xml:space="preserve">Escrito bajo protesta de decir verdad, por el que los licitantes </w:t>
            </w:r>
            <w:r w:rsidRPr="00827A38">
              <w:rPr>
                <w:rFonts w:ascii="Noto Sans" w:hAnsi="Noto Sans" w:cs="Noto Sans"/>
                <w:b/>
                <w:bCs/>
                <w:sz w:val="16"/>
                <w:szCs w:val="16"/>
              </w:rPr>
              <w:t>acreditarán su existencia legal y personalidad jurídica</w:t>
            </w:r>
            <w:r w:rsidRPr="00827A38">
              <w:rPr>
                <w:rFonts w:ascii="Noto Sans" w:hAnsi="Noto Sans" w:cs="Noto Sans"/>
                <w:sz w:val="16"/>
                <w:szCs w:val="16"/>
              </w:rPr>
              <w:t xml:space="preserve"> para efecto de la suscripción de las proposiciones, pudiendo utilizar el formato que aparece en el </w:t>
            </w:r>
            <w:r w:rsidRPr="00827A38">
              <w:rPr>
                <w:rFonts w:ascii="Noto Sans" w:hAnsi="Noto Sans" w:cs="Noto Sans"/>
                <w:b/>
                <w:sz w:val="16"/>
                <w:szCs w:val="16"/>
              </w:rPr>
              <w:t xml:space="preserve">Anexo 5 </w:t>
            </w:r>
          </w:p>
        </w:tc>
        <w:tc>
          <w:tcPr>
            <w:tcW w:w="634" w:type="pct"/>
            <w:tcBorders>
              <w:top w:val="single" w:sz="4" w:space="0" w:color="000000"/>
              <w:left w:val="single" w:sz="4" w:space="0" w:color="000000"/>
              <w:bottom w:val="single" w:sz="4" w:space="0" w:color="000000"/>
            </w:tcBorders>
            <w:vAlign w:val="center"/>
          </w:tcPr>
          <w:p w14:paraId="0A4CAACB" w14:textId="7C4F8CF1" w:rsidR="00E257B6" w:rsidRPr="00827A38" w:rsidRDefault="00E257B6" w:rsidP="00910499">
            <w:pPr>
              <w:jc w:val="center"/>
              <w:rPr>
                <w:rFonts w:ascii="Noto Sans" w:hAnsi="Noto Sans" w:cs="Noto Sans"/>
                <w:sz w:val="16"/>
                <w:szCs w:val="16"/>
              </w:rPr>
            </w:pPr>
            <w:r w:rsidRPr="00827A38">
              <w:rPr>
                <w:rFonts w:ascii="Noto Sans" w:hAnsi="Noto Sans" w:cs="Noto Sans"/>
                <w:sz w:val="16"/>
                <w:szCs w:val="16"/>
              </w:rPr>
              <w:t>6.1. inciso</w:t>
            </w:r>
            <w:r w:rsidR="00EC2811" w:rsidRPr="00827A38">
              <w:rPr>
                <w:rFonts w:ascii="Noto Sans" w:hAnsi="Noto Sans" w:cs="Noto Sans"/>
                <w:sz w:val="16"/>
                <w:szCs w:val="16"/>
              </w:rPr>
              <w:t xml:space="preserve"> A)</w:t>
            </w:r>
          </w:p>
        </w:tc>
        <w:tc>
          <w:tcPr>
            <w:tcW w:w="423" w:type="pct"/>
            <w:tcBorders>
              <w:top w:val="single" w:sz="4" w:space="0" w:color="000000"/>
              <w:left w:val="single" w:sz="4" w:space="0" w:color="000000"/>
              <w:bottom w:val="single" w:sz="4" w:space="0" w:color="000000"/>
            </w:tcBorders>
            <w:vAlign w:val="center"/>
          </w:tcPr>
          <w:p w14:paraId="3A40F467" w14:textId="77777777" w:rsidR="00E257B6" w:rsidRPr="00827A38" w:rsidRDefault="00E257B6"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68ECF845" w14:textId="77777777" w:rsidR="00E257B6" w:rsidRPr="00827A38" w:rsidRDefault="00E257B6" w:rsidP="00C65B8B">
            <w:pPr>
              <w:jc w:val="center"/>
              <w:rPr>
                <w:rFonts w:ascii="Noto Sans" w:hAnsi="Noto Sans" w:cs="Noto Sans"/>
                <w:sz w:val="16"/>
                <w:szCs w:val="16"/>
              </w:rPr>
            </w:pPr>
          </w:p>
        </w:tc>
      </w:tr>
      <w:tr w:rsidR="00394153" w:rsidRPr="00827A38" w14:paraId="73F02A65" w14:textId="77777777" w:rsidTr="00393038">
        <w:tc>
          <w:tcPr>
            <w:tcW w:w="3520" w:type="pct"/>
            <w:tcBorders>
              <w:top w:val="single" w:sz="4" w:space="0" w:color="000000"/>
              <w:left w:val="single" w:sz="4" w:space="0" w:color="000000"/>
              <w:bottom w:val="single" w:sz="4" w:space="0" w:color="000000"/>
            </w:tcBorders>
          </w:tcPr>
          <w:p w14:paraId="43B15D9F" w14:textId="119DDED1"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Escrito bajo protesta de decir verdad de no encontrarse en alguno de los supuestos establecidos en los </w:t>
            </w:r>
            <w:r w:rsidR="009733F8">
              <w:rPr>
                <w:rFonts w:ascii="Noto Sans" w:hAnsi="Noto Sans" w:cs="Noto Sans"/>
                <w:b/>
                <w:bCs/>
                <w:sz w:val="16"/>
                <w:szCs w:val="16"/>
              </w:rPr>
              <w:t>artículos 71 y 9</w:t>
            </w:r>
            <w:r w:rsidRPr="00827A38">
              <w:rPr>
                <w:rFonts w:ascii="Noto Sans" w:hAnsi="Noto Sans" w:cs="Noto Sans"/>
                <w:b/>
                <w:bCs/>
                <w:sz w:val="16"/>
                <w:szCs w:val="16"/>
              </w:rPr>
              <w:t>0</w:t>
            </w:r>
            <w:r w:rsidRPr="00827A38">
              <w:rPr>
                <w:rFonts w:ascii="Noto Sans" w:hAnsi="Noto Sans" w:cs="Noto Sans"/>
                <w:sz w:val="16"/>
                <w:szCs w:val="16"/>
              </w:rPr>
              <w:t xml:space="preserve"> de la Ley. </w:t>
            </w:r>
            <w:r w:rsidRPr="00827A38">
              <w:rPr>
                <w:rFonts w:ascii="Noto Sans" w:hAnsi="Noto Sans" w:cs="Noto Sans"/>
                <w:b/>
                <w:sz w:val="16"/>
                <w:szCs w:val="16"/>
              </w:rPr>
              <w:t xml:space="preserve">(Anexo </w:t>
            </w:r>
            <w:r w:rsidR="00E257B6" w:rsidRPr="00827A38">
              <w:rPr>
                <w:rFonts w:ascii="Noto Sans" w:hAnsi="Noto Sans" w:cs="Noto Sans"/>
                <w:b/>
                <w:sz w:val="16"/>
                <w:szCs w:val="16"/>
              </w:rPr>
              <w:t>6</w:t>
            </w:r>
            <w:r w:rsidRPr="00827A38">
              <w:rPr>
                <w:rFonts w:ascii="Noto Sans" w:hAnsi="Noto Sans" w:cs="Noto Sans"/>
                <w:b/>
                <w:sz w:val="16"/>
                <w:szCs w:val="16"/>
              </w:rPr>
              <w:t>)</w:t>
            </w:r>
          </w:p>
        </w:tc>
        <w:tc>
          <w:tcPr>
            <w:tcW w:w="634" w:type="pct"/>
            <w:tcBorders>
              <w:top w:val="single" w:sz="4" w:space="0" w:color="000000"/>
              <w:left w:val="single" w:sz="4" w:space="0" w:color="000000"/>
              <w:bottom w:val="single" w:sz="4" w:space="0" w:color="000000"/>
            </w:tcBorders>
            <w:vAlign w:val="center"/>
          </w:tcPr>
          <w:p w14:paraId="06617BB3"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 xml:space="preserve">6.1 inciso </w:t>
            </w:r>
            <w:r w:rsidR="00E257B6" w:rsidRPr="00827A38">
              <w:rPr>
                <w:rFonts w:ascii="Noto Sans" w:hAnsi="Noto Sans" w:cs="Noto Sans"/>
                <w:sz w:val="16"/>
                <w:szCs w:val="16"/>
              </w:rPr>
              <w:t>B</w:t>
            </w:r>
            <w:r w:rsidRPr="00827A38">
              <w:rPr>
                <w:rFonts w:ascii="Noto Sans" w:hAnsi="Noto Sans" w:cs="Noto Sans"/>
                <w:sz w:val="16"/>
                <w:szCs w:val="16"/>
              </w:rPr>
              <w:t>)</w:t>
            </w:r>
          </w:p>
        </w:tc>
        <w:tc>
          <w:tcPr>
            <w:tcW w:w="423" w:type="pct"/>
            <w:tcBorders>
              <w:top w:val="single" w:sz="4" w:space="0" w:color="000000"/>
              <w:left w:val="single" w:sz="4" w:space="0" w:color="000000"/>
              <w:bottom w:val="single" w:sz="4" w:space="0" w:color="000000"/>
            </w:tcBorders>
            <w:vAlign w:val="center"/>
          </w:tcPr>
          <w:p w14:paraId="64D33AD2"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6847E5B" w14:textId="77777777" w:rsidR="00394153" w:rsidRPr="00827A38" w:rsidRDefault="00394153" w:rsidP="00C65B8B">
            <w:pPr>
              <w:jc w:val="center"/>
              <w:rPr>
                <w:rFonts w:ascii="Noto Sans" w:hAnsi="Noto Sans" w:cs="Noto Sans"/>
                <w:sz w:val="16"/>
                <w:szCs w:val="16"/>
              </w:rPr>
            </w:pPr>
          </w:p>
        </w:tc>
      </w:tr>
      <w:tr w:rsidR="003B0D1B" w:rsidRPr="00827A38" w14:paraId="0AEBA5BD" w14:textId="77777777" w:rsidTr="00393038">
        <w:tc>
          <w:tcPr>
            <w:tcW w:w="3520" w:type="pct"/>
            <w:tcBorders>
              <w:top w:val="single" w:sz="4" w:space="0" w:color="000000"/>
              <w:left w:val="single" w:sz="4" w:space="0" w:color="000000"/>
              <w:bottom w:val="single" w:sz="4" w:space="0" w:color="000000"/>
            </w:tcBorders>
          </w:tcPr>
          <w:p w14:paraId="5F974D84" w14:textId="13B6B44E" w:rsidR="003B0D1B" w:rsidRPr="00827A38" w:rsidRDefault="003B0D1B" w:rsidP="00910499">
            <w:pPr>
              <w:jc w:val="both"/>
              <w:rPr>
                <w:rFonts w:ascii="Noto Sans" w:hAnsi="Noto Sans" w:cs="Noto Sans"/>
                <w:sz w:val="16"/>
                <w:szCs w:val="16"/>
              </w:rPr>
            </w:pPr>
            <w:r w:rsidRPr="00827A38">
              <w:rPr>
                <w:rFonts w:ascii="Noto Sans" w:hAnsi="Noto Sans" w:cs="Noto Sans"/>
                <w:sz w:val="16"/>
                <w:szCs w:val="16"/>
              </w:rPr>
              <w:t xml:space="preserve">Escrito de declaración de integridad, a través del cual manifiesta, que se </w:t>
            </w:r>
            <w:r w:rsidRPr="00827A38">
              <w:rPr>
                <w:rFonts w:ascii="Noto Sans" w:hAnsi="Noto Sans" w:cs="Noto Sans"/>
                <w:b/>
                <w:bCs/>
                <w:sz w:val="16"/>
                <w:szCs w:val="16"/>
              </w:rPr>
              <w:t>abstendrá de adoptar conductas para que los servidores públicos</w:t>
            </w:r>
            <w:r w:rsidRPr="00827A38">
              <w:rPr>
                <w:rFonts w:ascii="Noto Sans" w:hAnsi="Noto Sans" w:cs="Noto Sans"/>
                <w:sz w:val="16"/>
                <w:szCs w:val="16"/>
              </w:rPr>
              <w:t xml:space="preserve"> del </w:t>
            </w:r>
            <w:r w:rsidR="002B535A" w:rsidRPr="00827A38">
              <w:rPr>
                <w:rFonts w:ascii="Noto Sans" w:hAnsi="Noto Sans" w:cs="Noto Sans"/>
                <w:sz w:val="16"/>
                <w:szCs w:val="16"/>
              </w:rPr>
              <w:t>Instituto</w:t>
            </w:r>
            <w:r w:rsidRPr="00827A38">
              <w:rPr>
                <w:rFonts w:ascii="Noto Sans" w:hAnsi="Noto Sans" w:cs="Noto Sans"/>
                <w:sz w:val="16"/>
                <w:szCs w:val="16"/>
              </w:rPr>
              <w:t xml:space="preserve"> induzcan o alteren las evaluaciones de las proposiciones, el resultado del procedimiento, u otros aspectos que otorguen condiciones más ventajosas con relación a los demás participantes. </w:t>
            </w:r>
            <w:r w:rsidRPr="00827A38">
              <w:rPr>
                <w:rFonts w:ascii="Noto Sans" w:hAnsi="Noto Sans" w:cs="Noto Sans"/>
                <w:b/>
                <w:sz w:val="16"/>
                <w:szCs w:val="16"/>
              </w:rPr>
              <w:t>(Anexo 7)</w:t>
            </w:r>
          </w:p>
        </w:tc>
        <w:tc>
          <w:tcPr>
            <w:tcW w:w="634" w:type="pct"/>
            <w:tcBorders>
              <w:top w:val="single" w:sz="4" w:space="0" w:color="000000"/>
              <w:left w:val="single" w:sz="4" w:space="0" w:color="000000"/>
              <w:bottom w:val="single" w:sz="4" w:space="0" w:color="000000"/>
            </w:tcBorders>
            <w:vAlign w:val="center"/>
          </w:tcPr>
          <w:p w14:paraId="4A859F4A" w14:textId="77777777" w:rsidR="003B0D1B" w:rsidRPr="00827A38" w:rsidRDefault="003B0D1B" w:rsidP="00910499">
            <w:pPr>
              <w:jc w:val="center"/>
              <w:rPr>
                <w:rFonts w:ascii="Noto Sans" w:hAnsi="Noto Sans" w:cs="Noto Sans"/>
                <w:sz w:val="16"/>
                <w:szCs w:val="16"/>
              </w:rPr>
            </w:pPr>
            <w:r w:rsidRPr="00827A38">
              <w:rPr>
                <w:rFonts w:ascii="Noto Sans" w:hAnsi="Noto Sans" w:cs="Noto Sans"/>
                <w:sz w:val="16"/>
                <w:szCs w:val="16"/>
              </w:rPr>
              <w:t>6.1 inciso C)</w:t>
            </w:r>
          </w:p>
        </w:tc>
        <w:tc>
          <w:tcPr>
            <w:tcW w:w="423" w:type="pct"/>
            <w:tcBorders>
              <w:top w:val="single" w:sz="4" w:space="0" w:color="000000"/>
              <w:left w:val="single" w:sz="4" w:space="0" w:color="000000"/>
              <w:bottom w:val="single" w:sz="4" w:space="0" w:color="000000"/>
            </w:tcBorders>
            <w:vAlign w:val="center"/>
          </w:tcPr>
          <w:p w14:paraId="033CA7AA" w14:textId="77777777" w:rsidR="003B0D1B" w:rsidRPr="00827A38" w:rsidRDefault="003B0D1B"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48F8C6B3" w14:textId="77777777" w:rsidR="003B0D1B" w:rsidRPr="00827A38" w:rsidRDefault="003B0D1B" w:rsidP="00C65B8B">
            <w:pPr>
              <w:jc w:val="center"/>
              <w:rPr>
                <w:rFonts w:ascii="Noto Sans" w:hAnsi="Noto Sans" w:cs="Noto Sans"/>
                <w:sz w:val="16"/>
                <w:szCs w:val="16"/>
              </w:rPr>
            </w:pPr>
          </w:p>
        </w:tc>
      </w:tr>
      <w:tr w:rsidR="00394153" w:rsidRPr="00827A38" w14:paraId="55C229BB" w14:textId="77777777" w:rsidTr="00393038">
        <w:tc>
          <w:tcPr>
            <w:tcW w:w="3520" w:type="pct"/>
            <w:tcBorders>
              <w:top w:val="single" w:sz="4" w:space="0" w:color="000000"/>
              <w:left w:val="single" w:sz="4" w:space="0" w:color="000000"/>
              <w:bottom w:val="single" w:sz="4" w:space="0" w:color="000000"/>
            </w:tcBorders>
          </w:tcPr>
          <w:p w14:paraId="11629A9A" w14:textId="6780DA47" w:rsidR="00394153" w:rsidRPr="00827A38" w:rsidRDefault="00394153" w:rsidP="009733F8">
            <w:pPr>
              <w:jc w:val="both"/>
              <w:rPr>
                <w:rFonts w:ascii="Noto Sans" w:hAnsi="Noto Sans" w:cs="Noto Sans"/>
                <w:sz w:val="16"/>
                <w:szCs w:val="16"/>
                <w:lang w:val="es-MX"/>
              </w:rPr>
            </w:pPr>
            <w:r w:rsidRPr="00827A38">
              <w:rPr>
                <w:rFonts w:ascii="Noto Sans" w:hAnsi="Noto Sans" w:cs="Noto Sans"/>
                <w:sz w:val="16"/>
                <w:szCs w:val="16"/>
                <w:lang w:val="es-MX"/>
              </w:rPr>
              <w:t xml:space="preserve">Conforme al </w:t>
            </w:r>
            <w:r w:rsidRPr="00827A38">
              <w:rPr>
                <w:rFonts w:ascii="Noto Sans" w:hAnsi="Noto Sans" w:cs="Noto Sans"/>
                <w:b/>
                <w:bCs/>
                <w:sz w:val="16"/>
                <w:szCs w:val="16"/>
                <w:lang w:val="es-MX"/>
              </w:rPr>
              <w:t xml:space="preserve">artículo </w:t>
            </w:r>
            <w:r w:rsidR="009733F8">
              <w:rPr>
                <w:rFonts w:ascii="Noto Sans" w:hAnsi="Noto Sans" w:cs="Noto Sans"/>
                <w:b/>
                <w:bCs/>
                <w:sz w:val="16"/>
                <w:szCs w:val="16"/>
                <w:lang w:val="es-MX"/>
              </w:rPr>
              <w:t>58</w:t>
            </w:r>
            <w:r w:rsidRPr="00827A38">
              <w:rPr>
                <w:rFonts w:ascii="Noto Sans" w:hAnsi="Noto Sans" w:cs="Noto Sans"/>
                <w:sz w:val="16"/>
                <w:szCs w:val="16"/>
                <w:lang w:val="es-MX"/>
              </w:rPr>
              <w:t xml:space="preserve"> del Reglamento de la Ley, escrito a través del cual el Participante manifieste que es de nacionalidad mexicana.</w:t>
            </w:r>
            <w:r w:rsidRPr="00827A38">
              <w:rPr>
                <w:rFonts w:ascii="Noto Sans" w:hAnsi="Noto Sans" w:cs="Noto Sans"/>
                <w:sz w:val="16"/>
                <w:szCs w:val="16"/>
              </w:rPr>
              <w:t xml:space="preserve"> </w:t>
            </w:r>
            <w:r w:rsidRPr="00827A38">
              <w:rPr>
                <w:rFonts w:ascii="Noto Sans" w:hAnsi="Noto Sans" w:cs="Noto Sans"/>
                <w:b/>
                <w:sz w:val="16"/>
                <w:szCs w:val="16"/>
              </w:rPr>
              <w:t>(Anexo 6)</w:t>
            </w:r>
          </w:p>
        </w:tc>
        <w:tc>
          <w:tcPr>
            <w:tcW w:w="634" w:type="pct"/>
            <w:tcBorders>
              <w:top w:val="single" w:sz="4" w:space="0" w:color="000000"/>
              <w:left w:val="single" w:sz="4" w:space="0" w:color="000000"/>
              <w:bottom w:val="single" w:sz="4" w:space="0" w:color="000000"/>
            </w:tcBorders>
            <w:vAlign w:val="center"/>
          </w:tcPr>
          <w:p w14:paraId="0ED1C4E3" w14:textId="4161D459" w:rsidR="00394153" w:rsidRPr="00827A38" w:rsidRDefault="00E257B6"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F5644D" w:rsidRPr="00827A38">
              <w:rPr>
                <w:rFonts w:ascii="Noto Sans" w:hAnsi="Noto Sans" w:cs="Noto Sans"/>
                <w:sz w:val="16"/>
                <w:szCs w:val="16"/>
                <w:lang w:val="es-MX"/>
              </w:rPr>
              <w:t>D</w:t>
            </w:r>
            <w:r w:rsidR="00394153"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207B021F"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2A0D27F2" w14:textId="77777777" w:rsidR="00394153" w:rsidRPr="00827A38" w:rsidRDefault="00394153" w:rsidP="00C65B8B">
            <w:pPr>
              <w:jc w:val="center"/>
              <w:rPr>
                <w:rFonts w:ascii="Noto Sans" w:hAnsi="Noto Sans" w:cs="Noto Sans"/>
                <w:sz w:val="16"/>
                <w:szCs w:val="16"/>
              </w:rPr>
            </w:pPr>
          </w:p>
        </w:tc>
      </w:tr>
      <w:tr w:rsidR="00394153" w:rsidRPr="00827A38" w14:paraId="4E74D87D" w14:textId="77777777" w:rsidTr="00393038">
        <w:tc>
          <w:tcPr>
            <w:tcW w:w="3520" w:type="pct"/>
            <w:tcBorders>
              <w:top w:val="single" w:sz="4" w:space="0" w:color="000000"/>
              <w:left w:val="single" w:sz="4" w:space="0" w:color="000000"/>
              <w:bottom w:val="single" w:sz="4" w:space="0" w:color="000000"/>
            </w:tcBorders>
          </w:tcPr>
          <w:p w14:paraId="14C7DB54" w14:textId="77777777" w:rsidR="00394153" w:rsidRPr="00827A38" w:rsidRDefault="00394153" w:rsidP="00910499">
            <w:pPr>
              <w:jc w:val="both"/>
              <w:rPr>
                <w:rFonts w:ascii="Noto Sans" w:hAnsi="Noto Sans" w:cs="Noto Sans"/>
                <w:sz w:val="16"/>
                <w:szCs w:val="16"/>
                <w:lang w:val="es-MX"/>
              </w:rPr>
            </w:pPr>
            <w:r w:rsidRPr="00827A38">
              <w:rPr>
                <w:rFonts w:ascii="Noto Sans" w:hAnsi="Noto Sans" w:cs="Noto Sans"/>
                <w:sz w:val="16"/>
                <w:szCs w:val="16"/>
                <w:lang w:val="es-MX"/>
              </w:rPr>
              <w:t xml:space="preserve">Manifestación que acredite la estratificación como </w:t>
            </w:r>
            <w:r w:rsidRPr="00827A38">
              <w:rPr>
                <w:rFonts w:ascii="Noto Sans" w:hAnsi="Noto Sans" w:cs="Noto Sans"/>
                <w:b/>
                <w:bCs/>
                <w:sz w:val="16"/>
                <w:szCs w:val="16"/>
                <w:lang w:val="es-MX"/>
              </w:rPr>
              <w:t>MIPYMES</w:t>
            </w:r>
            <w:r w:rsidRPr="00827A38">
              <w:rPr>
                <w:rFonts w:ascii="Noto Sans" w:hAnsi="Noto Sans" w:cs="Noto Sans"/>
                <w:sz w:val="16"/>
                <w:szCs w:val="16"/>
                <w:lang w:val="es-MX"/>
              </w:rPr>
              <w:t xml:space="preserve"> </w:t>
            </w:r>
            <w:r w:rsidRPr="00827A38">
              <w:rPr>
                <w:rFonts w:ascii="Noto Sans" w:hAnsi="Noto Sans" w:cs="Noto Sans"/>
                <w:b/>
                <w:sz w:val="16"/>
                <w:szCs w:val="16"/>
                <w:lang w:val="es-MX"/>
              </w:rPr>
              <w:t xml:space="preserve">(Anexo </w:t>
            </w:r>
            <w:r w:rsidR="00E257B6" w:rsidRPr="00827A38">
              <w:rPr>
                <w:rFonts w:ascii="Noto Sans" w:hAnsi="Noto Sans" w:cs="Noto Sans"/>
                <w:b/>
                <w:sz w:val="16"/>
                <w:szCs w:val="16"/>
                <w:lang w:val="es-MX"/>
              </w:rPr>
              <w:t>12</w:t>
            </w:r>
            <w:r w:rsidRPr="00827A38">
              <w:rPr>
                <w:rFonts w:ascii="Noto Sans" w:hAnsi="Noto Sans" w:cs="Noto Sans"/>
                <w:b/>
                <w:sz w:val="16"/>
                <w:szCs w:val="16"/>
                <w:lang w:val="es-MX"/>
              </w:rPr>
              <w:t>)</w:t>
            </w:r>
          </w:p>
        </w:tc>
        <w:tc>
          <w:tcPr>
            <w:tcW w:w="634" w:type="pct"/>
            <w:tcBorders>
              <w:top w:val="single" w:sz="4" w:space="0" w:color="000000"/>
              <w:left w:val="single" w:sz="4" w:space="0" w:color="000000"/>
              <w:bottom w:val="single" w:sz="4" w:space="0" w:color="000000"/>
            </w:tcBorders>
            <w:vAlign w:val="center"/>
          </w:tcPr>
          <w:p w14:paraId="5235EAAC" w14:textId="118053DE"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 xml:space="preserve">6.1 inciso </w:t>
            </w:r>
            <w:r w:rsidR="00F5644D" w:rsidRPr="00827A38">
              <w:rPr>
                <w:rFonts w:ascii="Noto Sans" w:hAnsi="Noto Sans" w:cs="Noto Sans"/>
                <w:sz w:val="16"/>
                <w:szCs w:val="16"/>
              </w:rPr>
              <w:t>E</w:t>
            </w:r>
            <w:r w:rsidRPr="00827A38">
              <w:rPr>
                <w:rFonts w:ascii="Noto Sans" w:hAnsi="Noto Sans" w:cs="Noto Sans"/>
                <w:sz w:val="16"/>
                <w:szCs w:val="16"/>
              </w:rPr>
              <w:t>)</w:t>
            </w:r>
          </w:p>
        </w:tc>
        <w:tc>
          <w:tcPr>
            <w:tcW w:w="423" w:type="pct"/>
            <w:tcBorders>
              <w:top w:val="single" w:sz="4" w:space="0" w:color="000000"/>
              <w:left w:val="single" w:sz="4" w:space="0" w:color="000000"/>
              <w:bottom w:val="single" w:sz="4" w:space="0" w:color="000000"/>
            </w:tcBorders>
            <w:vAlign w:val="center"/>
          </w:tcPr>
          <w:p w14:paraId="7978BB6C"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27BB1080" w14:textId="77777777" w:rsidR="00394153" w:rsidRPr="00827A38" w:rsidRDefault="00394153" w:rsidP="00C65B8B">
            <w:pPr>
              <w:jc w:val="center"/>
              <w:rPr>
                <w:rFonts w:ascii="Noto Sans" w:hAnsi="Noto Sans" w:cs="Noto Sans"/>
                <w:sz w:val="16"/>
                <w:szCs w:val="16"/>
              </w:rPr>
            </w:pPr>
          </w:p>
        </w:tc>
      </w:tr>
      <w:tr w:rsidR="00394153" w:rsidRPr="00827A38" w14:paraId="6F9D1140" w14:textId="77777777" w:rsidTr="00393038">
        <w:tc>
          <w:tcPr>
            <w:tcW w:w="3520" w:type="pct"/>
            <w:tcBorders>
              <w:top w:val="single" w:sz="4" w:space="0" w:color="000000"/>
              <w:left w:val="single" w:sz="4" w:space="0" w:color="000000"/>
              <w:bottom w:val="single" w:sz="4" w:space="0" w:color="000000"/>
            </w:tcBorders>
          </w:tcPr>
          <w:p w14:paraId="73A21304" w14:textId="77777777" w:rsidR="00394153" w:rsidRPr="00827A38" w:rsidRDefault="00394153" w:rsidP="00910499">
            <w:pPr>
              <w:jc w:val="both"/>
              <w:rPr>
                <w:rFonts w:ascii="Noto Sans" w:hAnsi="Noto Sans" w:cs="Noto Sans"/>
                <w:sz w:val="16"/>
                <w:szCs w:val="16"/>
                <w:lang w:val="es-MX"/>
              </w:rPr>
            </w:pPr>
            <w:r w:rsidRPr="00827A38">
              <w:rPr>
                <w:rFonts w:ascii="Noto Sans" w:hAnsi="Noto Sans" w:cs="Noto Sans"/>
                <w:sz w:val="16"/>
                <w:szCs w:val="16"/>
                <w:lang w:val="es-MX"/>
              </w:rPr>
              <w:t xml:space="preserve">Escrito Bajo protesta de decir verdad, que me obligo, en caso de resultar adjudicado, a </w:t>
            </w:r>
            <w:r w:rsidRPr="00827A38">
              <w:rPr>
                <w:rFonts w:ascii="Noto Sans" w:hAnsi="Noto Sans" w:cs="Noto Sans"/>
                <w:b/>
                <w:bCs/>
                <w:sz w:val="16"/>
                <w:szCs w:val="16"/>
                <w:lang w:val="es-MX"/>
              </w:rPr>
              <w:t>liberar al Instituto de toda responsabilidad de carácter civil, mercantil, penal o administrativa</w:t>
            </w:r>
            <w:r w:rsidRPr="00827A38">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00E257B6" w:rsidRPr="00827A38">
              <w:rPr>
                <w:rFonts w:ascii="Noto Sans" w:hAnsi="Noto Sans" w:cs="Noto Sans"/>
                <w:b/>
                <w:sz w:val="16"/>
                <w:szCs w:val="16"/>
                <w:lang w:val="es-MX"/>
              </w:rPr>
              <w:t>(Anexo 7</w:t>
            </w:r>
            <w:r w:rsidRPr="00827A38">
              <w:rPr>
                <w:rFonts w:ascii="Noto Sans" w:hAnsi="Noto Sans" w:cs="Noto Sans"/>
                <w:b/>
                <w:sz w:val="16"/>
                <w:szCs w:val="16"/>
                <w:lang w:val="es-MX"/>
              </w:rPr>
              <w:t>)</w:t>
            </w:r>
          </w:p>
        </w:tc>
        <w:tc>
          <w:tcPr>
            <w:tcW w:w="634" w:type="pct"/>
            <w:tcBorders>
              <w:top w:val="single" w:sz="4" w:space="0" w:color="000000"/>
              <w:left w:val="single" w:sz="4" w:space="0" w:color="000000"/>
              <w:bottom w:val="single" w:sz="4" w:space="0" w:color="000000"/>
            </w:tcBorders>
            <w:vAlign w:val="center"/>
          </w:tcPr>
          <w:p w14:paraId="2BC077F7" w14:textId="367196BA"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F5644D" w:rsidRPr="00827A38">
              <w:rPr>
                <w:rFonts w:ascii="Noto Sans" w:hAnsi="Noto Sans" w:cs="Noto Sans"/>
                <w:sz w:val="16"/>
                <w:szCs w:val="16"/>
                <w:lang w:val="es-MX"/>
              </w:rPr>
              <w:t>F</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11C70DC8"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C687D56" w14:textId="77777777" w:rsidR="00394153" w:rsidRPr="00827A38" w:rsidRDefault="00394153" w:rsidP="00C65B8B">
            <w:pPr>
              <w:jc w:val="center"/>
              <w:rPr>
                <w:rFonts w:ascii="Noto Sans" w:hAnsi="Noto Sans" w:cs="Noto Sans"/>
                <w:sz w:val="16"/>
                <w:szCs w:val="16"/>
              </w:rPr>
            </w:pPr>
          </w:p>
        </w:tc>
      </w:tr>
      <w:tr w:rsidR="00394153" w:rsidRPr="00827A38" w14:paraId="204F6459" w14:textId="77777777" w:rsidTr="00393038">
        <w:tc>
          <w:tcPr>
            <w:tcW w:w="3520" w:type="pct"/>
            <w:tcBorders>
              <w:top w:val="single" w:sz="4" w:space="0" w:color="000000"/>
              <w:left w:val="single" w:sz="4" w:space="0" w:color="000000"/>
              <w:bottom w:val="single" w:sz="4" w:space="0" w:color="000000"/>
            </w:tcBorders>
          </w:tcPr>
          <w:p w14:paraId="77ABA940"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Escrito en el que manifieste que cuenta con la </w:t>
            </w:r>
            <w:r w:rsidRPr="00827A38">
              <w:rPr>
                <w:rFonts w:ascii="Noto Sans" w:hAnsi="Noto Sans" w:cs="Noto Sans"/>
                <w:b/>
                <w:bCs/>
                <w:sz w:val="16"/>
                <w:szCs w:val="16"/>
              </w:rPr>
              <w:t>infraestructura material, humana, técnica y financiera</w:t>
            </w:r>
            <w:r w:rsidRPr="00827A38">
              <w:rPr>
                <w:rFonts w:ascii="Noto Sans" w:hAnsi="Noto Sans" w:cs="Noto Sans"/>
                <w:sz w:val="16"/>
                <w:szCs w:val="16"/>
              </w:rPr>
              <w:t xml:space="preserve"> que garantice la prestación eficiente del servicio objeto de esta licitación </w:t>
            </w:r>
            <w:r w:rsidRPr="00827A38">
              <w:rPr>
                <w:rFonts w:ascii="Noto Sans" w:hAnsi="Noto Sans" w:cs="Noto Sans"/>
                <w:b/>
                <w:sz w:val="16"/>
                <w:szCs w:val="16"/>
                <w:lang w:val="es-MX"/>
              </w:rPr>
              <w:t xml:space="preserve">(Anexo </w:t>
            </w:r>
            <w:r w:rsidR="00030E40" w:rsidRPr="00827A38">
              <w:rPr>
                <w:rFonts w:ascii="Noto Sans" w:hAnsi="Noto Sans" w:cs="Noto Sans"/>
                <w:b/>
                <w:sz w:val="16"/>
                <w:szCs w:val="16"/>
                <w:lang w:val="es-MX"/>
              </w:rPr>
              <w:t>7</w:t>
            </w:r>
            <w:r w:rsidRPr="00827A38">
              <w:rPr>
                <w:rFonts w:ascii="Noto Sans" w:hAnsi="Noto Sans" w:cs="Noto Sans"/>
                <w:b/>
                <w:sz w:val="16"/>
                <w:szCs w:val="16"/>
                <w:lang w:val="es-MX"/>
              </w:rPr>
              <w:t>)</w:t>
            </w:r>
          </w:p>
        </w:tc>
        <w:tc>
          <w:tcPr>
            <w:tcW w:w="634" w:type="pct"/>
            <w:tcBorders>
              <w:top w:val="single" w:sz="4" w:space="0" w:color="000000"/>
              <w:left w:val="single" w:sz="4" w:space="0" w:color="000000"/>
              <w:bottom w:val="single" w:sz="4" w:space="0" w:color="000000"/>
            </w:tcBorders>
            <w:vAlign w:val="center"/>
          </w:tcPr>
          <w:p w14:paraId="0F88F6C3" w14:textId="09841D3D"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F5644D" w:rsidRPr="00827A38">
              <w:rPr>
                <w:rFonts w:ascii="Noto Sans" w:hAnsi="Noto Sans" w:cs="Noto Sans"/>
                <w:sz w:val="16"/>
                <w:szCs w:val="16"/>
                <w:lang w:val="es-MX"/>
              </w:rPr>
              <w:t>G</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146F49B8"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0C6BD823" w14:textId="77777777" w:rsidR="00394153" w:rsidRPr="00827A38" w:rsidRDefault="00394153" w:rsidP="00C65B8B">
            <w:pPr>
              <w:jc w:val="center"/>
              <w:rPr>
                <w:rFonts w:ascii="Noto Sans" w:hAnsi="Noto Sans" w:cs="Noto Sans"/>
                <w:sz w:val="16"/>
                <w:szCs w:val="16"/>
              </w:rPr>
            </w:pPr>
          </w:p>
        </w:tc>
      </w:tr>
      <w:tr w:rsidR="00394153" w:rsidRPr="00827A38" w14:paraId="28089D69" w14:textId="77777777" w:rsidTr="00393038">
        <w:tc>
          <w:tcPr>
            <w:tcW w:w="3520" w:type="pct"/>
            <w:tcBorders>
              <w:top w:val="single" w:sz="4" w:space="0" w:color="000000"/>
              <w:left w:val="single" w:sz="4" w:space="0" w:color="000000"/>
              <w:bottom w:val="single" w:sz="4" w:space="0" w:color="000000"/>
            </w:tcBorders>
          </w:tcPr>
          <w:p w14:paraId="20C97590"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Escrito libre bajo protesta de decir verdad, que conoce la </w:t>
            </w:r>
            <w:r w:rsidRPr="00827A38">
              <w:rPr>
                <w:rFonts w:ascii="Noto Sans" w:hAnsi="Noto Sans" w:cs="Noto Sans"/>
                <w:b/>
                <w:bCs/>
                <w:sz w:val="16"/>
                <w:szCs w:val="16"/>
              </w:rPr>
              <w:t>ley de Adquisiciones, Arrendamientos y servicios del sector Publico</w:t>
            </w:r>
            <w:r w:rsidRPr="00827A38">
              <w:rPr>
                <w:rFonts w:ascii="Noto Sans" w:hAnsi="Noto Sans" w:cs="Noto Sans"/>
                <w:sz w:val="16"/>
                <w:szCs w:val="16"/>
              </w:rPr>
              <w:t xml:space="preserve">, su reglamente y la convocatoria. </w:t>
            </w:r>
            <w:r w:rsidRPr="00827A38">
              <w:rPr>
                <w:rFonts w:ascii="Noto Sans" w:hAnsi="Noto Sans" w:cs="Noto Sans"/>
                <w:b/>
                <w:sz w:val="16"/>
                <w:szCs w:val="16"/>
              </w:rPr>
              <w:t xml:space="preserve">(Anexo </w:t>
            </w:r>
            <w:r w:rsidR="00030E40" w:rsidRPr="00827A38">
              <w:rPr>
                <w:rFonts w:ascii="Noto Sans" w:hAnsi="Noto Sans" w:cs="Noto Sans"/>
                <w:b/>
                <w:sz w:val="16"/>
                <w:szCs w:val="16"/>
              </w:rPr>
              <w:t>8</w:t>
            </w:r>
            <w:r w:rsidRPr="00827A38">
              <w:rPr>
                <w:rFonts w:ascii="Noto Sans" w:hAnsi="Noto Sans" w:cs="Noto Sans"/>
                <w:b/>
                <w:sz w:val="16"/>
                <w:szCs w:val="16"/>
              </w:rPr>
              <w:t>)</w:t>
            </w:r>
          </w:p>
        </w:tc>
        <w:tc>
          <w:tcPr>
            <w:tcW w:w="634" w:type="pct"/>
            <w:tcBorders>
              <w:top w:val="single" w:sz="4" w:space="0" w:color="000000"/>
              <w:left w:val="single" w:sz="4" w:space="0" w:color="000000"/>
              <w:bottom w:val="single" w:sz="4" w:space="0" w:color="000000"/>
            </w:tcBorders>
            <w:vAlign w:val="center"/>
          </w:tcPr>
          <w:p w14:paraId="6BAFD6DF" w14:textId="52DA9924" w:rsidR="00394153" w:rsidRPr="00827A38" w:rsidRDefault="006836F3" w:rsidP="00910499">
            <w:pPr>
              <w:jc w:val="center"/>
              <w:rPr>
                <w:rFonts w:ascii="Noto Sans" w:hAnsi="Noto Sans" w:cs="Noto Sans"/>
                <w:sz w:val="16"/>
                <w:szCs w:val="16"/>
                <w:lang w:val="es-MX"/>
              </w:rPr>
            </w:pPr>
            <w:r w:rsidRPr="00827A38">
              <w:rPr>
                <w:rFonts w:ascii="Noto Sans" w:hAnsi="Noto Sans" w:cs="Noto Sans"/>
                <w:sz w:val="16"/>
                <w:szCs w:val="16"/>
                <w:lang w:val="es-MX"/>
              </w:rPr>
              <w:t>6.1 i</w:t>
            </w:r>
            <w:r w:rsidR="00394153" w:rsidRPr="00827A38">
              <w:rPr>
                <w:rFonts w:ascii="Noto Sans" w:hAnsi="Noto Sans" w:cs="Noto Sans"/>
                <w:sz w:val="16"/>
                <w:szCs w:val="16"/>
                <w:lang w:val="es-MX"/>
              </w:rPr>
              <w:t xml:space="preserve">nciso </w:t>
            </w:r>
            <w:r w:rsidR="00F5644D" w:rsidRPr="00827A38">
              <w:rPr>
                <w:rFonts w:ascii="Noto Sans" w:hAnsi="Noto Sans" w:cs="Noto Sans"/>
                <w:sz w:val="16"/>
                <w:szCs w:val="16"/>
                <w:lang w:val="es-MX"/>
              </w:rPr>
              <w:t>H</w:t>
            </w:r>
            <w:r w:rsidR="00394153"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53D326BE"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66821911" w14:textId="77777777" w:rsidR="00394153" w:rsidRPr="00827A38" w:rsidRDefault="00394153" w:rsidP="00C65B8B">
            <w:pPr>
              <w:jc w:val="center"/>
              <w:rPr>
                <w:rFonts w:ascii="Noto Sans" w:hAnsi="Noto Sans" w:cs="Noto Sans"/>
                <w:sz w:val="16"/>
                <w:szCs w:val="16"/>
              </w:rPr>
            </w:pPr>
          </w:p>
        </w:tc>
      </w:tr>
      <w:tr w:rsidR="006836F3" w:rsidRPr="00827A38" w14:paraId="179EBDC4" w14:textId="77777777" w:rsidTr="00393038">
        <w:tc>
          <w:tcPr>
            <w:tcW w:w="3520" w:type="pct"/>
            <w:tcBorders>
              <w:top w:val="single" w:sz="4" w:space="0" w:color="000000"/>
              <w:left w:val="single" w:sz="4" w:space="0" w:color="000000"/>
              <w:bottom w:val="single" w:sz="4" w:space="0" w:color="000000"/>
            </w:tcBorders>
          </w:tcPr>
          <w:p w14:paraId="6D8B7EC3" w14:textId="2D88FD07" w:rsidR="006836F3" w:rsidRPr="00827A38" w:rsidRDefault="006836F3" w:rsidP="009733F8">
            <w:pPr>
              <w:jc w:val="both"/>
              <w:rPr>
                <w:rFonts w:ascii="Noto Sans" w:hAnsi="Noto Sans" w:cs="Noto Sans"/>
                <w:sz w:val="16"/>
                <w:szCs w:val="16"/>
              </w:rPr>
            </w:pPr>
            <w:r w:rsidRPr="00827A38">
              <w:rPr>
                <w:rFonts w:ascii="Noto Sans" w:hAnsi="Noto Sans" w:cs="Noto Sans"/>
                <w:sz w:val="16"/>
                <w:szCs w:val="16"/>
              </w:rPr>
              <w:t xml:space="preserve">Escrito bajo protesta de decir verdad en el que el licitante manifiesta que los precios que se presentan en su propuesta económica </w:t>
            </w:r>
            <w:r w:rsidRPr="00827A38">
              <w:rPr>
                <w:rFonts w:ascii="Noto Sans" w:hAnsi="Noto Sans" w:cs="Noto Sans"/>
                <w:b/>
                <w:bCs/>
                <w:sz w:val="16"/>
                <w:szCs w:val="16"/>
              </w:rPr>
              <w:t>no se cotizan en condiciones de prácticas desleales</w:t>
            </w:r>
            <w:r w:rsidRPr="00827A38">
              <w:rPr>
                <w:rFonts w:ascii="Noto Sans" w:hAnsi="Noto Sans" w:cs="Noto Sans"/>
                <w:sz w:val="16"/>
                <w:szCs w:val="16"/>
              </w:rPr>
              <w:t xml:space="preserve"> de comercio en su modalidad de discriminación de precios o subsidios</w:t>
            </w:r>
            <w:r w:rsidR="009733F8">
              <w:rPr>
                <w:rFonts w:ascii="Noto Sans" w:hAnsi="Noto Sans" w:cs="Noto Sans"/>
                <w:sz w:val="16"/>
                <w:szCs w:val="16"/>
              </w:rPr>
              <w:t>.</w:t>
            </w:r>
            <w:r w:rsidRPr="00827A38">
              <w:rPr>
                <w:rFonts w:ascii="Noto Sans" w:hAnsi="Noto Sans" w:cs="Noto Sans"/>
                <w:b/>
                <w:sz w:val="16"/>
                <w:szCs w:val="16"/>
              </w:rPr>
              <w:t>(Anexo 8)</w:t>
            </w:r>
            <w:r w:rsidRPr="00827A38">
              <w:rPr>
                <w:rFonts w:ascii="Noto Sans" w:hAnsi="Noto Sans" w:cs="Noto Sans"/>
                <w:sz w:val="16"/>
                <w:szCs w:val="16"/>
              </w:rPr>
              <w:t xml:space="preserve"> </w:t>
            </w:r>
          </w:p>
        </w:tc>
        <w:tc>
          <w:tcPr>
            <w:tcW w:w="634" w:type="pct"/>
            <w:tcBorders>
              <w:top w:val="single" w:sz="4" w:space="0" w:color="000000"/>
              <w:left w:val="single" w:sz="4" w:space="0" w:color="000000"/>
              <w:bottom w:val="single" w:sz="4" w:space="0" w:color="000000"/>
            </w:tcBorders>
            <w:vAlign w:val="center"/>
          </w:tcPr>
          <w:p w14:paraId="1B8AF2D5" w14:textId="42EACCA3" w:rsidR="006836F3" w:rsidRPr="00827A38" w:rsidRDefault="006836F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w:t>
            </w:r>
            <w:r w:rsidR="00CC3EFB" w:rsidRPr="00827A38">
              <w:rPr>
                <w:rFonts w:ascii="Noto Sans" w:hAnsi="Noto Sans" w:cs="Noto Sans"/>
                <w:sz w:val="16"/>
                <w:szCs w:val="16"/>
                <w:lang w:val="es-MX"/>
              </w:rPr>
              <w:t>inciso</w:t>
            </w:r>
            <w:r w:rsidRPr="00827A38">
              <w:rPr>
                <w:rFonts w:ascii="Noto Sans" w:hAnsi="Noto Sans" w:cs="Noto Sans"/>
                <w:sz w:val="16"/>
                <w:szCs w:val="16"/>
                <w:lang w:val="es-MX"/>
              </w:rPr>
              <w:t xml:space="preserve"> </w:t>
            </w:r>
            <w:r w:rsidR="00DB5C19" w:rsidRPr="00827A38">
              <w:rPr>
                <w:rFonts w:ascii="Noto Sans" w:hAnsi="Noto Sans" w:cs="Noto Sans"/>
                <w:sz w:val="16"/>
                <w:szCs w:val="16"/>
                <w:lang w:val="es-MX"/>
              </w:rPr>
              <w:t>I</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3C928FC0" w14:textId="77777777" w:rsidR="006836F3" w:rsidRPr="00827A38" w:rsidRDefault="006836F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5DA17F55" w14:textId="77777777" w:rsidR="006836F3" w:rsidRPr="00827A38" w:rsidRDefault="006836F3" w:rsidP="00C65B8B">
            <w:pPr>
              <w:jc w:val="center"/>
              <w:rPr>
                <w:rFonts w:ascii="Noto Sans" w:hAnsi="Noto Sans" w:cs="Noto Sans"/>
                <w:sz w:val="16"/>
                <w:szCs w:val="16"/>
              </w:rPr>
            </w:pPr>
          </w:p>
        </w:tc>
      </w:tr>
      <w:tr w:rsidR="00394153" w:rsidRPr="00827A38" w14:paraId="1BEFCCBF" w14:textId="77777777" w:rsidTr="00393038">
        <w:tc>
          <w:tcPr>
            <w:tcW w:w="3520" w:type="pct"/>
            <w:tcBorders>
              <w:top w:val="single" w:sz="4" w:space="0" w:color="000000"/>
              <w:left w:val="single" w:sz="4" w:space="0" w:color="000000"/>
              <w:bottom w:val="single" w:sz="4" w:space="0" w:color="000000"/>
            </w:tcBorders>
          </w:tcPr>
          <w:p w14:paraId="3FE2D288"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Escrito libre bajo protesta de decir verdad, que cuenta con los siguientes registros:</w:t>
            </w:r>
          </w:p>
          <w:p w14:paraId="7BB38C6F"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Registro Federal de Contribuyentes</w:t>
            </w:r>
          </w:p>
          <w:p w14:paraId="321F8725"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Registro Patronal IMSS</w:t>
            </w:r>
          </w:p>
          <w:p w14:paraId="7E9063FD"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Registro Infonavit.</w:t>
            </w:r>
          </w:p>
        </w:tc>
        <w:tc>
          <w:tcPr>
            <w:tcW w:w="634" w:type="pct"/>
            <w:tcBorders>
              <w:top w:val="single" w:sz="4" w:space="0" w:color="000000"/>
              <w:left w:val="single" w:sz="4" w:space="0" w:color="000000"/>
              <w:bottom w:val="single" w:sz="4" w:space="0" w:color="000000"/>
            </w:tcBorders>
            <w:vAlign w:val="center"/>
          </w:tcPr>
          <w:p w14:paraId="0458E10B" w14:textId="1927EA18"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lang w:val="es-MX"/>
              </w:rPr>
              <w:t xml:space="preserve">6.1 Inciso </w:t>
            </w:r>
            <w:r w:rsidR="00DB5C19" w:rsidRPr="00827A38">
              <w:rPr>
                <w:rFonts w:ascii="Noto Sans" w:hAnsi="Noto Sans" w:cs="Noto Sans"/>
                <w:sz w:val="16"/>
                <w:szCs w:val="16"/>
                <w:lang w:val="es-MX"/>
              </w:rPr>
              <w:t>J</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60BE077C"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75320B7E" w14:textId="77777777" w:rsidR="00394153" w:rsidRPr="00827A38" w:rsidRDefault="00394153" w:rsidP="00C65B8B">
            <w:pPr>
              <w:jc w:val="center"/>
              <w:rPr>
                <w:rFonts w:ascii="Noto Sans" w:hAnsi="Noto Sans" w:cs="Noto Sans"/>
                <w:sz w:val="16"/>
                <w:szCs w:val="16"/>
              </w:rPr>
            </w:pPr>
          </w:p>
        </w:tc>
      </w:tr>
      <w:tr w:rsidR="00394153" w:rsidRPr="00827A38" w14:paraId="72591B14" w14:textId="77777777" w:rsidTr="00393038">
        <w:tc>
          <w:tcPr>
            <w:tcW w:w="3520" w:type="pct"/>
            <w:tcBorders>
              <w:top w:val="single" w:sz="4" w:space="0" w:color="000000"/>
              <w:left w:val="single" w:sz="4" w:space="0" w:color="000000"/>
              <w:bottom w:val="single" w:sz="4" w:space="0" w:color="000000"/>
            </w:tcBorders>
          </w:tcPr>
          <w:p w14:paraId="598E8B7C"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Convenio en términos de la legislación aplicable, en caso de que dos o más personas deseen </w:t>
            </w:r>
            <w:r w:rsidRPr="00827A38">
              <w:rPr>
                <w:rFonts w:ascii="Noto Sans" w:hAnsi="Noto Sans" w:cs="Noto Sans"/>
                <w:b/>
                <w:bCs/>
                <w:sz w:val="16"/>
                <w:szCs w:val="16"/>
              </w:rPr>
              <w:t>presentar en forma conjunta</w:t>
            </w:r>
            <w:r w:rsidRPr="00827A38">
              <w:rPr>
                <w:rFonts w:ascii="Noto Sans" w:hAnsi="Noto Sans" w:cs="Noto Sans"/>
                <w:sz w:val="16"/>
                <w:szCs w:val="16"/>
              </w:rPr>
              <w:t xml:space="preserve"> sus proposiciones </w:t>
            </w:r>
            <w:r w:rsidRPr="00827A38">
              <w:rPr>
                <w:rFonts w:ascii="Noto Sans" w:hAnsi="Noto Sans" w:cs="Noto Sans"/>
                <w:b/>
                <w:sz w:val="16"/>
                <w:szCs w:val="16"/>
              </w:rPr>
              <w:t xml:space="preserve">(Anexo </w:t>
            </w:r>
            <w:r w:rsidR="00030E40" w:rsidRPr="00827A38">
              <w:rPr>
                <w:rFonts w:ascii="Noto Sans" w:hAnsi="Noto Sans" w:cs="Noto Sans"/>
                <w:b/>
                <w:sz w:val="16"/>
                <w:szCs w:val="16"/>
              </w:rPr>
              <w:t>10</w:t>
            </w:r>
            <w:r w:rsidRPr="00827A38">
              <w:rPr>
                <w:rFonts w:ascii="Noto Sans" w:hAnsi="Noto Sans" w:cs="Noto Sans"/>
                <w:b/>
                <w:sz w:val="16"/>
                <w:szCs w:val="16"/>
              </w:rPr>
              <w:t>)</w:t>
            </w:r>
          </w:p>
        </w:tc>
        <w:tc>
          <w:tcPr>
            <w:tcW w:w="634" w:type="pct"/>
            <w:tcBorders>
              <w:top w:val="single" w:sz="4" w:space="0" w:color="000000"/>
              <w:left w:val="single" w:sz="4" w:space="0" w:color="000000"/>
              <w:bottom w:val="single" w:sz="4" w:space="0" w:color="000000"/>
            </w:tcBorders>
            <w:vAlign w:val="center"/>
          </w:tcPr>
          <w:p w14:paraId="4C89F48E" w14:textId="635B3EB1" w:rsidR="00394153" w:rsidRPr="00827A38" w:rsidRDefault="00D74548" w:rsidP="00910499">
            <w:pPr>
              <w:jc w:val="center"/>
              <w:rPr>
                <w:rFonts w:ascii="Noto Sans" w:hAnsi="Noto Sans" w:cs="Noto Sans"/>
                <w:sz w:val="16"/>
                <w:szCs w:val="16"/>
              </w:rPr>
            </w:pPr>
            <w:r>
              <w:rPr>
                <w:rFonts w:ascii="Noto Sans" w:hAnsi="Noto Sans" w:cs="Noto Sans"/>
                <w:sz w:val="16"/>
                <w:szCs w:val="16"/>
              </w:rPr>
              <w:t xml:space="preserve">5.1. </w:t>
            </w:r>
            <w:r w:rsidR="00030E40" w:rsidRPr="00827A38">
              <w:rPr>
                <w:rFonts w:ascii="Noto Sans" w:hAnsi="Noto Sans" w:cs="Noto Sans"/>
                <w:sz w:val="16"/>
                <w:szCs w:val="16"/>
              </w:rPr>
              <w:t xml:space="preserve"> y 6.1 inciso </w:t>
            </w:r>
            <w:r w:rsidR="00DB5C19" w:rsidRPr="00827A38">
              <w:rPr>
                <w:rFonts w:ascii="Noto Sans" w:hAnsi="Noto Sans" w:cs="Noto Sans"/>
                <w:sz w:val="16"/>
                <w:szCs w:val="16"/>
              </w:rPr>
              <w:t>K</w:t>
            </w:r>
            <w:r w:rsidR="00394153" w:rsidRPr="00827A38">
              <w:rPr>
                <w:rFonts w:ascii="Noto Sans" w:hAnsi="Noto Sans" w:cs="Noto Sans"/>
                <w:sz w:val="16"/>
                <w:szCs w:val="16"/>
              </w:rPr>
              <w:t>)</w:t>
            </w:r>
          </w:p>
        </w:tc>
        <w:tc>
          <w:tcPr>
            <w:tcW w:w="423" w:type="pct"/>
            <w:tcBorders>
              <w:top w:val="single" w:sz="4" w:space="0" w:color="000000"/>
              <w:left w:val="single" w:sz="4" w:space="0" w:color="000000"/>
              <w:bottom w:val="single" w:sz="4" w:space="0" w:color="000000"/>
            </w:tcBorders>
            <w:vAlign w:val="center"/>
          </w:tcPr>
          <w:p w14:paraId="6377C3A0"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0498BB61" w14:textId="77777777" w:rsidR="00394153" w:rsidRPr="00827A38" w:rsidRDefault="00394153" w:rsidP="00C65B8B">
            <w:pPr>
              <w:jc w:val="center"/>
              <w:rPr>
                <w:rFonts w:ascii="Noto Sans" w:hAnsi="Noto Sans" w:cs="Noto Sans"/>
                <w:sz w:val="16"/>
                <w:szCs w:val="16"/>
              </w:rPr>
            </w:pPr>
          </w:p>
        </w:tc>
      </w:tr>
      <w:tr w:rsidR="006836F3" w:rsidRPr="00827A38" w14:paraId="1AB7E333" w14:textId="77777777" w:rsidTr="00393038">
        <w:tc>
          <w:tcPr>
            <w:tcW w:w="3520" w:type="pct"/>
            <w:tcBorders>
              <w:top w:val="single" w:sz="4" w:space="0" w:color="000000"/>
              <w:left w:val="single" w:sz="4" w:space="0" w:color="000000"/>
              <w:bottom w:val="single" w:sz="4" w:space="0" w:color="000000"/>
            </w:tcBorders>
          </w:tcPr>
          <w:p w14:paraId="5F70B9DC" w14:textId="77777777" w:rsidR="006836F3" w:rsidRPr="00827A38" w:rsidRDefault="006836F3" w:rsidP="00910499">
            <w:pPr>
              <w:jc w:val="both"/>
              <w:rPr>
                <w:rFonts w:ascii="Noto Sans" w:hAnsi="Noto Sans" w:cs="Noto Sans"/>
                <w:sz w:val="16"/>
                <w:szCs w:val="16"/>
              </w:rPr>
            </w:pPr>
            <w:r w:rsidRPr="00827A38">
              <w:rPr>
                <w:rFonts w:ascii="Noto Sans" w:hAnsi="Noto Sans" w:cs="Noto Sans"/>
                <w:sz w:val="16"/>
                <w:szCs w:val="16"/>
              </w:rPr>
              <w:t xml:space="preserve">Escrito bajo protesta de decir verdad, que </w:t>
            </w:r>
            <w:r w:rsidRPr="00827A38">
              <w:rPr>
                <w:rFonts w:ascii="Noto Sans" w:hAnsi="Noto Sans" w:cs="Noto Sans"/>
                <w:b/>
                <w:bCs/>
                <w:sz w:val="16"/>
                <w:szCs w:val="16"/>
              </w:rPr>
              <w:t>cuenta con facultades suficientes</w:t>
            </w:r>
            <w:r w:rsidRPr="00827A38">
              <w:rPr>
                <w:rFonts w:ascii="Noto Sans" w:hAnsi="Noto Sans" w:cs="Noto Sans"/>
                <w:sz w:val="16"/>
                <w:szCs w:val="16"/>
              </w:rPr>
              <w:t xml:space="preserve"> para comprometerse por sí o por su representada. </w:t>
            </w:r>
            <w:r w:rsidRPr="00827A38">
              <w:rPr>
                <w:rFonts w:ascii="Noto Sans" w:hAnsi="Noto Sans" w:cs="Noto Sans"/>
                <w:b/>
                <w:sz w:val="16"/>
                <w:szCs w:val="16"/>
              </w:rPr>
              <w:t>(Anexo 11)</w:t>
            </w:r>
            <w:r w:rsidRPr="00827A38">
              <w:rPr>
                <w:rFonts w:ascii="Noto Sans" w:hAnsi="Noto Sans" w:cs="Noto Sans"/>
                <w:sz w:val="16"/>
                <w:szCs w:val="16"/>
              </w:rPr>
              <w:t xml:space="preserve"> </w:t>
            </w:r>
          </w:p>
        </w:tc>
        <w:tc>
          <w:tcPr>
            <w:tcW w:w="634" w:type="pct"/>
            <w:tcBorders>
              <w:top w:val="single" w:sz="4" w:space="0" w:color="000000"/>
              <w:left w:val="single" w:sz="4" w:space="0" w:color="000000"/>
              <w:bottom w:val="single" w:sz="4" w:space="0" w:color="000000"/>
            </w:tcBorders>
            <w:vAlign w:val="center"/>
          </w:tcPr>
          <w:p w14:paraId="029726D6" w14:textId="5DB7D5B3" w:rsidR="006836F3" w:rsidRPr="00827A38" w:rsidRDefault="006836F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DB5C19" w:rsidRPr="00827A38">
              <w:rPr>
                <w:rFonts w:ascii="Noto Sans" w:hAnsi="Noto Sans" w:cs="Noto Sans"/>
                <w:sz w:val="16"/>
                <w:szCs w:val="16"/>
                <w:lang w:val="es-MX"/>
              </w:rPr>
              <w:t>L</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7BB98128" w14:textId="77777777" w:rsidR="006836F3" w:rsidRPr="00827A38" w:rsidRDefault="006836F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69CDC30" w14:textId="77777777" w:rsidR="006836F3" w:rsidRPr="00827A38" w:rsidRDefault="006836F3" w:rsidP="00C65B8B">
            <w:pPr>
              <w:jc w:val="center"/>
              <w:rPr>
                <w:rFonts w:ascii="Noto Sans" w:hAnsi="Noto Sans" w:cs="Noto Sans"/>
                <w:sz w:val="16"/>
                <w:szCs w:val="16"/>
              </w:rPr>
            </w:pPr>
          </w:p>
        </w:tc>
      </w:tr>
      <w:tr w:rsidR="00394153" w:rsidRPr="00827A38" w14:paraId="0177FAD0" w14:textId="77777777" w:rsidTr="00393038">
        <w:tc>
          <w:tcPr>
            <w:tcW w:w="3520" w:type="pct"/>
            <w:tcBorders>
              <w:top w:val="single" w:sz="4" w:space="0" w:color="000000"/>
              <w:left w:val="single" w:sz="4" w:space="0" w:color="000000"/>
              <w:bottom w:val="single" w:sz="4" w:space="0" w:color="000000"/>
            </w:tcBorders>
          </w:tcPr>
          <w:p w14:paraId="1B93D320"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Los participantes, deberán presentar como requisito de participación la entrega de la “Opinión del cumplimiento de Obligaciones en Materia de Seguridad Social </w:t>
            </w:r>
            <w:r w:rsidRPr="00827A38">
              <w:rPr>
                <w:rFonts w:ascii="Noto Sans" w:hAnsi="Noto Sans" w:cs="Noto Sans"/>
                <w:b/>
                <w:sz w:val="16"/>
                <w:szCs w:val="16"/>
              </w:rPr>
              <w:t>IMSS</w:t>
            </w:r>
            <w:r w:rsidRPr="00827A38">
              <w:rPr>
                <w:rFonts w:ascii="Noto Sans" w:hAnsi="Noto Sans" w:cs="Noto Sans"/>
                <w:sz w:val="16"/>
                <w:szCs w:val="16"/>
              </w:rPr>
              <w:t xml:space="preserve">” así como la “Opinión del cumplimiento de sus Obligaciones Fiscales ante el </w:t>
            </w:r>
            <w:r w:rsidRPr="00827A38">
              <w:rPr>
                <w:rFonts w:ascii="Noto Sans" w:hAnsi="Noto Sans" w:cs="Noto Sans"/>
                <w:b/>
                <w:sz w:val="16"/>
                <w:szCs w:val="16"/>
              </w:rPr>
              <w:t>SAT</w:t>
            </w:r>
            <w:r w:rsidRPr="00827A38">
              <w:rPr>
                <w:rFonts w:ascii="Noto Sans" w:hAnsi="Noto Sans" w:cs="Noto Sans"/>
                <w:sz w:val="16"/>
                <w:szCs w:val="16"/>
              </w:rPr>
              <w:t>” ambas, vigentes y positivas.</w:t>
            </w:r>
          </w:p>
        </w:tc>
        <w:tc>
          <w:tcPr>
            <w:tcW w:w="634" w:type="pct"/>
            <w:tcBorders>
              <w:top w:val="single" w:sz="4" w:space="0" w:color="000000"/>
              <w:left w:val="single" w:sz="4" w:space="0" w:color="000000"/>
              <w:bottom w:val="single" w:sz="4" w:space="0" w:color="000000"/>
            </w:tcBorders>
            <w:vAlign w:val="center"/>
          </w:tcPr>
          <w:p w14:paraId="111743ED" w14:textId="5BF2CB69"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050EF2" w:rsidRPr="00827A38">
              <w:rPr>
                <w:rFonts w:ascii="Noto Sans" w:hAnsi="Noto Sans" w:cs="Noto Sans"/>
                <w:sz w:val="16"/>
                <w:szCs w:val="16"/>
                <w:lang w:val="es-MX"/>
              </w:rPr>
              <w:t>.1.</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m</w:t>
            </w:r>
            <w:r w:rsidRPr="00827A38">
              <w:rPr>
                <w:rFonts w:ascii="Noto Sans" w:hAnsi="Noto Sans" w:cs="Noto Sans"/>
                <w:sz w:val="16"/>
                <w:szCs w:val="16"/>
                <w:lang w:val="es-MX"/>
              </w:rPr>
              <w:t>)</w:t>
            </w:r>
            <w:r w:rsidR="00D74548">
              <w:rPr>
                <w:rFonts w:ascii="Noto Sans" w:hAnsi="Noto Sans" w:cs="Noto Sans"/>
                <w:sz w:val="16"/>
                <w:szCs w:val="16"/>
                <w:lang w:val="es-MX"/>
              </w:rPr>
              <w:t xml:space="preserve"> y N)</w:t>
            </w:r>
          </w:p>
        </w:tc>
        <w:tc>
          <w:tcPr>
            <w:tcW w:w="423" w:type="pct"/>
            <w:tcBorders>
              <w:top w:val="single" w:sz="4" w:space="0" w:color="000000"/>
              <w:left w:val="single" w:sz="4" w:space="0" w:color="000000"/>
              <w:bottom w:val="single" w:sz="4" w:space="0" w:color="000000"/>
            </w:tcBorders>
            <w:vAlign w:val="center"/>
          </w:tcPr>
          <w:p w14:paraId="449591A5"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390149C6" w14:textId="77777777" w:rsidR="00394153" w:rsidRPr="00827A38" w:rsidRDefault="00394153" w:rsidP="00C65B8B">
            <w:pPr>
              <w:jc w:val="center"/>
              <w:rPr>
                <w:rFonts w:ascii="Noto Sans" w:hAnsi="Noto Sans" w:cs="Noto Sans"/>
                <w:sz w:val="16"/>
                <w:szCs w:val="16"/>
              </w:rPr>
            </w:pPr>
          </w:p>
        </w:tc>
      </w:tr>
      <w:tr w:rsidR="00394153" w:rsidRPr="00827A38" w14:paraId="5192A179" w14:textId="77777777" w:rsidTr="00393038">
        <w:tc>
          <w:tcPr>
            <w:tcW w:w="3520" w:type="pct"/>
            <w:tcBorders>
              <w:top w:val="single" w:sz="4" w:space="0" w:color="000000"/>
              <w:left w:val="single" w:sz="4" w:space="0" w:color="000000"/>
              <w:bottom w:val="single" w:sz="4" w:space="0" w:color="000000"/>
            </w:tcBorders>
          </w:tcPr>
          <w:p w14:paraId="72DDB4C8" w14:textId="140C834D"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Constancia de situación fiscal vigente y positiva, emitida por el </w:t>
            </w:r>
            <w:r w:rsidR="004A4054" w:rsidRPr="00827A38">
              <w:rPr>
                <w:rFonts w:ascii="Noto Sans" w:hAnsi="Noto Sans" w:cs="Noto Sans"/>
                <w:b/>
                <w:bCs/>
                <w:sz w:val="16"/>
                <w:szCs w:val="16"/>
              </w:rPr>
              <w:t>INFONAVIT</w:t>
            </w:r>
            <w:r w:rsidR="004A4054" w:rsidRPr="00827A38">
              <w:rPr>
                <w:rFonts w:ascii="Noto Sans" w:hAnsi="Noto Sans" w:cs="Noto Sans"/>
                <w:sz w:val="16"/>
                <w:szCs w:val="16"/>
              </w:rPr>
              <w:t>, con</w:t>
            </w:r>
            <w:r w:rsidRPr="00827A38">
              <w:rPr>
                <w:rFonts w:ascii="Noto Sans" w:hAnsi="Noto Sans" w:cs="Noto Sans"/>
                <w:sz w:val="16"/>
                <w:szCs w:val="16"/>
              </w:rPr>
              <w:t xml:space="preserve"> fundamento en el artículo 16 fracción XIX de la Ley del Instituto del Fondo Nacional de la Vivienda para los trabajadores.</w:t>
            </w:r>
          </w:p>
        </w:tc>
        <w:tc>
          <w:tcPr>
            <w:tcW w:w="634" w:type="pct"/>
            <w:tcBorders>
              <w:top w:val="single" w:sz="4" w:space="0" w:color="000000"/>
              <w:left w:val="single" w:sz="4" w:space="0" w:color="000000"/>
              <w:bottom w:val="single" w:sz="4" w:space="0" w:color="000000"/>
            </w:tcBorders>
            <w:vAlign w:val="center"/>
          </w:tcPr>
          <w:p w14:paraId="3E6D57D7" w14:textId="76FB0BDA"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1318FA" w:rsidRPr="00827A38">
              <w:rPr>
                <w:rFonts w:ascii="Noto Sans" w:hAnsi="Noto Sans" w:cs="Noto Sans"/>
                <w:sz w:val="16"/>
                <w:szCs w:val="16"/>
                <w:lang w:val="es-MX"/>
              </w:rPr>
              <w:t>.1.</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O</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03CFA9CD"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50B1D704" w14:textId="77777777" w:rsidR="00394153" w:rsidRPr="00827A38" w:rsidRDefault="00394153" w:rsidP="00C65B8B">
            <w:pPr>
              <w:jc w:val="center"/>
              <w:rPr>
                <w:rFonts w:ascii="Noto Sans" w:hAnsi="Noto Sans" w:cs="Noto Sans"/>
                <w:sz w:val="16"/>
                <w:szCs w:val="16"/>
              </w:rPr>
            </w:pPr>
          </w:p>
        </w:tc>
      </w:tr>
      <w:tr w:rsidR="00394153" w:rsidRPr="00827A38" w14:paraId="2C805893" w14:textId="77777777" w:rsidTr="00393038">
        <w:tc>
          <w:tcPr>
            <w:tcW w:w="3520" w:type="pct"/>
            <w:tcBorders>
              <w:top w:val="single" w:sz="4" w:space="0" w:color="000000"/>
              <w:left w:val="single" w:sz="4" w:space="0" w:color="000000"/>
              <w:bottom w:val="single" w:sz="4" w:space="0" w:color="000000"/>
            </w:tcBorders>
          </w:tcPr>
          <w:p w14:paraId="014983D1" w14:textId="77777777" w:rsidR="00394153" w:rsidRPr="00827A38" w:rsidRDefault="00394153" w:rsidP="00910499">
            <w:pPr>
              <w:jc w:val="both"/>
              <w:rPr>
                <w:rFonts w:ascii="Noto Sans" w:hAnsi="Noto Sans" w:cs="Noto Sans"/>
                <w:sz w:val="16"/>
                <w:szCs w:val="16"/>
              </w:rPr>
            </w:pPr>
            <w:r w:rsidRPr="00827A38">
              <w:rPr>
                <w:rFonts w:ascii="Noto Sans" w:hAnsi="Noto Sans" w:cs="Noto Sans"/>
                <w:b/>
                <w:bCs/>
                <w:sz w:val="16"/>
                <w:szCs w:val="16"/>
              </w:rPr>
              <w:t>Descripción amplia y detallada de servicio a ofertar</w:t>
            </w:r>
            <w:r w:rsidRPr="00827A38">
              <w:rPr>
                <w:rFonts w:ascii="Noto Sans" w:hAnsi="Noto Sans" w:cs="Noto Sans"/>
                <w:sz w:val="16"/>
                <w:szCs w:val="16"/>
              </w:rPr>
              <w:t xml:space="preserve"> cumpliendo con el</w:t>
            </w:r>
            <w:r w:rsidR="00030E40" w:rsidRPr="00827A38">
              <w:rPr>
                <w:rFonts w:ascii="Noto Sans" w:hAnsi="Noto Sans" w:cs="Noto Sans"/>
                <w:sz w:val="16"/>
                <w:szCs w:val="16"/>
              </w:rPr>
              <w:t xml:space="preserve"> requerimiento </w:t>
            </w:r>
            <w:r w:rsidR="00030E40" w:rsidRPr="00827A38">
              <w:rPr>
                <w:rFonts w:ascii="Noto Sans" w:hAnsi="Noto Sans" w:cs="Noto Sans"/>
                <w:b/>
                <w:sz w:val="16"/>
                <w:szCs w:val="16"/>
              </w:rPr>
              <w:t>(</w:t>
            </w:r>
            <w:r w:rsidRPr="00827A38">
              <w:rPr>
                <w:rFonts w:ascii="Noto Sans" w:hAnsi="Noto Sans" w:cs="Noto Sans"/>
                <w:b/>
                <w:sz w:val="16"/>
                <w:szCs w:val="16"/>
              </w:rPr>
              <w:t xml:space="preserve">Anexo </w:t>
            </w:r>
            <w:r w:rsidR="00030E40" w:rsidRPr="00827A38">
              <w:rPr>
                <w:rFonts w:ascii="Noto Sans" w:hAnsi="Noto Sans" w:cs="Noto Sans"/>
                <w:b/>
                <w:sz w:val="16"/>
                <w:szCs w:val="16"/>
              </w:rPr>
              <w:t>2)</w:t>
            </w:r>
          </w:p>
        </w:tc>
        <w:tc>
          <w:tcPr>
            <w:tcW w:w="634" w:type="pct"/>
            <w:tcBorders>
              <w:top w:val="single" w:sz="4" w:space="0" w:color="000000"/>
              <w:left w:val="single" w:sz="4" w:space="0" w:color="000000"/>
              <w:bottom w:val="single" w:sz="4" w:space="0" w:color="000000"/>
            </w:tcBorders>
            <w:vAlign w:val="center"/>
          </w:tcPr>
          <w:p w14:paraId="7C5288C4" w14:textId="0F08AC74"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1318FA" w:rsidRPr="00827A38">
              <w:rPr>
                <w:rFonts w:ascii="Noto Sans" w:hAnsi="Noto Sans" w:cs="Noto Sans"/>
                <w:sz w:val="16"/>
                <w:szCs w:val="16"/>
                <w:lang w:val="es-MX"/>
              </w:rPr>
              <w:t xml:space="preserve">.1. </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P</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0555CEFA"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47F210EE" w14:textId="77777777" w:rsidR="00394153" w:rsidRPr="00827A38" w:rsidRDefault="00394153" w:rsidP="00C65B8B">
            <w:pPr>
              <w:jc w:val="center"/>
              <w:rPr>
                <w:rFonts w:ascii="Noto Sans" w:hAnsi="Noto Sans" w:cs="Noto Sans"/>
                <w:sz w:val="16"/>
                <w:szCs w:val="16"/>
              </w:rPr>
            </w:pPr>
          </w:p>
        </w:tc>
      </w:tr>
      <w:tr w:rsidR="00394153" w:rsidRPr="00827A38" w14:paraId="463051D4" w14:textId="77777777" w:rsidTr="00393038">
        <w:tc>
          <w:tcPr>
            <w:tcW w:w="3520" w:type="pct"/>
            <w:tcBorders>
              <w:top w:val="single" w:sz="4" w:space="0" w:color="000000"/>
              <w:left w:val="single" w:sz="4" w:space="0" w:color="000000"/>
              <w:bottom w:val="single" w:sz="4" w:space="0" w:color="000000"/>
            </w:tcBorders>
          </w:tcPr>
          <w:p w14:paraId="52D2B846" w14:textId="209D9848" w:rsidR="00394153" w:rsidRPr="00827A38" w:rsidRDefault="00B24BE4" w:rsidP="00D10322">
            <w:pPr>
              <w:jc w:val="both"/>
              <w:rPr>
                <w:rFonts w:ascii="Noto Sans" w:hAnsi="Noto Sans" w:cs="Noto Sans"/>
                <w:sz w:val="16"/>
                <w:szCs w:val="16"/>
              </w:rPr>
            </w:pPr>
            <w:r w:rsidRPr="00827A38">
              <w:rPr>
                <w:rFonts w:ascii="Noto Sans" w:hAnsi="Noto Sans" w:cs="Noto Sans"/>
                <w:sz w:val="16"/>
                <w:szCs w:val="16"/>
              </w:rPr>
              <w:t>Escrito donde manifieste que no desempeña ningún empleo, cargo o comisión en el servicio público, en el presente procedimiento de Licitación Pública N</w:t>
            </w:r>
            <w:r w:rsidR="00224B6B" w:rsidRPr="00827A38">
              <w:rPr>
                <w:rFonts w:ascii="Noto Sans" w:hAnsi="Noto Sans" w:cs="Noto Sans"/>
                <w:sz w:val="16"/>
                <w:szCs w:val="16"/>
              </w:rPr>
              <w:t xml:space="preserve">acional número </w:t>
            </w:r>
            <w:r w:rsidR="00396F20">
              <w:rPr>
                <w:rFonts w:ascii="Noto Sans" w:hAnsi="Noto Sans" w:cs="Noto Sans"/>
                <w:sz w:val="16"/>
                <w:szCs w:val="16"/>
              </w:rPr>
              <w:t>LA-50-GYR-050GYR002-N-122</w:t>
            </w:r>
            <w:r w:rsidR="009733F8">
              <w:rPr>
                <w:rFonts w:ascii="Noto Sans" w:hAnsi="Noto Sans" w:cs="Noto Sans"/>
                <w:sz w:val="16"/>
                <w:szCs w:val="16"/>
              </w:rPr>
              <w:t>-2026</w:t>
            </w:r>
            <w:r w:rsidR="00D10322" w:rsidRPr="00827A38">
              <w:rPr>
                <w:rFonts w:ascii="Noto Sans" w:hAnsi="Noto Sans" w:cs="Noto Sans"/>
                <w:sz w:val="16"/>
                <w:szCs w:val="16"/>
              </w:rPr>
              <w:t xml:space="preserve"> </w:t>
            </w:r>
          </w:p>
        </w:tc>
        <w:tc>
          <w:tcPr>
            <w:tcW w:w="634" w:type="pct"/>
            <w:tcBorders>
              <w:top w:val="single" w:sz="4" w:space="0" w:color="000000"/>
              <w:left w:val="single" w:sz="4" w:space="0" w:color="000000"/>
              <w:bottom w:val="single" w:sz="4" w:space="0" w:color="000000"/>
            </w:tcBorders>
            <w:vAlign w:val="center"/>
          </w:tcPr>
          <w:p w14:paraId="78F42A18" w14:textId="76821A7B"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1318FA" w:rsidRPr="00827A38">
              <w:rPr>
                <w:rFonts w:ascii="Noto Sans" w:hAnsi="Noto Sans" w:cs="Noto Sans"/>
                <w:sz w:val="16"/>
                <w:szCs w:val="16"/>
                <w:lang w:val="es-MX"/>
              </w:rPr>
              <w:t>.1.</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Q</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49FFE4A9"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78F410AA" w14:textId="77777777" w:rsidR="00394153" w:rsidRPr="00827A38" w:rsidRDefault="00394153" w:rsidP="00C65B8B">
            <w:pPr>
              <w:jc w:val="center"/>
              <w:rPr>
                <w:rFonts w:ascii="Noto Sans" w:hAnsi="Noto Sans" w:cs="Noto Sans"/>
                <w:sz w:val="16"/>
                <w:szCs w:val="16"/>
              </w:rPr>
            </w:pPr>
          </w:p>
        </w:tc>
      </w:tr>
      <w:tr w:rsidR="00D76CEC" w:rsidRPr="00827A38" w14:paraId="3A7AAA7D" w14:textId="77777777" w:rsidTr="00393038">
        <w:tc>
          <w:tcPr>
            <w:tcW w:w="3520" w:type="pct"/>
            <w:tcBorders>
              <w:top w:val="single" w:sz="4" w:space="0" w:color="000000"/>
              <w:left w:val="single" w:sz="4" w:space="0" w:color="000000"/>
              <w:bottom w:val="single" w:sz="4" w:space="0" w:color="000000"/>
            </w:tcBorders>
            <w:vAlign w:val="center"/>
          </w:tcPr>
          <w:p w14:paraId="436BAC43" w14:textId="5EAFDFCE" w:rsidR="00D76CEC" w:rsidRPr="00827A38" w:rsidRDefault="00D76CEC" w:rsidP="00D74548">
            <w:pPr>
              <w:jc w:val="both"/>
              <w:rPr>
                <w:rFonts w:ascii="Noto Sans" w:hAnsi="Noto Sans" w:cs="Noto Sans"/>
                <w:sz w:val="16"/>
                <w:szCs w:val="16"/>
              </w:rPr>
            </w:pPr>
            <w:r w:rsidRPr="00827A38">
              <w:rPr>
                <w:rFonts w:ascii="Noto Sans" w:hAnsi="Noto Sans" w:cs="Noto Sans"/>
                <w:sz w:val="16"/>
                <w:szCs w:val="16"/>
              </w:rPr>
              <w:t xml:space="preserve">Se hace del conocimiento del licitante, que en términos de lo dispuesto por los artículos 110, 113, fracciones I, II y II, y 117 de la </w:t>
            </w:r>
            <w:r w:rsidRPr="00827A38">
              <w:rPr>
                <w:rFonts w:ascii="Noto Sans" w:hAnsi="Noto Sans" w:cs="Noto Sans"/>
                <w:b/>
                <w:bCs/>
                <w:sz w:val="16"/>
                <w:szCs w:val="16"/>
              </w:rPr>
              <w:t xml:space="preserve">Ley </w:t>
            </w:r>
            <w:r w:rsidR="00D74548">
              <w:rPr>
                <w:rFonts w:ascii="Noto Sans" w:hAnsi="Noto Sans" w:cs="Noto Sans"/>
                <w:b/>
                <w:bCs/>
                <w:sz w:val="16"/>
                <w:szCs w:val="16"/>
              </w:rPr>
              <w:t>General</w:t>
            </w:r>
            <w:r w:rsidRPr="00827A38">
              <w:rPr>
                <w:rFonts w:ascii="Noto Sans" w:hAnsi="Noto Sans" w:cs="Noto Sans"/>
                <w:b/>
                <w:bCs/>
                <w:sz w:val="16"/>
                <w:szCs w:val="16"/>
              </w:rPr>
              <w:t xml:space="preserve"> de Transparencia y Acceso a la Información Pública</w:t>
            </w:r>
            <w:r w:rsidRPr="00827A38">
              <w:rPr>
                <w:rFonts w:ascii="Noto Sans" w:hAnsi="Noto Sans" w:cs="Noto Sans"/>
                <w:sz w:val="16"/>
                <w:szCs w:val="16"/>
              </w:rPr>
              <w:t xml:space="preserve"> y 38 del Reglamento de la Ley </w:t>
            </w:r>
            <w:r w:rsidR="00D74548" w:rsidRPr="00D74548">
              <w:rPr>
                <w:rFonts w:ascii="Noto Sans" w:hAnsi="Noto Sans" w:cs="Noto Sans"/>
                <w:sz w:val="16"/>
                <w:szCs w:val="16"/>
              </w:rPr>
              <w:t xml:space="preserve">General </w:t>
            </w:r>
            <w:r w:rsidRPr="00827A38">
              <w:rPr>
                <w:rFonts w:ascii="Noto Sans" w:hAnsi="Noto Sans" w:cs="Noto Sans"/>
                <w:sz w:val="16"/>
                <w:szCs w:val="16"/>
              </w:rPr>
              <w:t xml:space="preserve">de Transparencia y Acceso a la Información Pública, deberán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Anexo Número </w:t>
            </w:r>
            <w:r w:rsidRPr="00827A38">
              <w:rPr>
                <w:rFonts w:ascii="Noto Sans" w:hAnsi="Noto Sans" w:cs="Noto Sans"/>
                <w:b/>
                <w:bCs/>
                <w:sz w:val="16"/>
                <w:szCs w:val="16"/>
              </w:rPr>
              <w:t>15 (QUINCE)</w:t>
            </w:r>
          </w:p>
        </w:tc>
        <w:tc>
          <w:tcPr>
            <w:tcW w:w="634" w:type="pct"/>
            <w:tcBorders>
              <w:top w:val="single" w:sz="4" w:space="0" w:color="000000"/>
              <w:left w:val="single" w:sz="4" w:space="0" w:color="000000"/>
              <w:bottom w:val="single" w:sz="4" w:space="0" w:color="000000"/>
            </w:tcBorders>
            <w:vAlign w:val="center"/>
          </w:tcPr>
          <w:p w14:paraId="14BC655A" w14:textId="36A00D41" w:rsidR="00D76CEC" w:rsidRPr="00827A38" w:rsidRDefault="00D76CEC" w:rsidP="00D76CEC">
            <w:pPr>
              <w:jc w:val="center"/>
              <w:rPr>
                <w:rFonts w:ascii="Noto Sans" w:hAnsi="Noto Sans" w:cs="Noto Sans"/>
                <w:sz w:val="16"/>
                <w:szCs w:val="16"/>
                <w:lang w:val="es-MX"/>
              </w:rPr>
            </w:pPr>
            <w:r w:rsidRPr="00827A38">
              <w:rPr>
                <w:rFonts w:ascii="Noto Sans" w:hAnsi="Noto Sans" w:cs="Noto Sans"/>
                <w:sz w:val="16"/>
                <w:szCs w:val="16"/>
                <w:lang w:val="es-MX"/>
              </w:rPr>
              <w:t>21</w:t>
            </w:r>
          </w:p>
        </w:tc>
        <w:tc>
          <w:tcPr>
            <w:tcW w:w="423" w:type="pct"/>
            <w:tcBorders>
              <w:top w:val="single" w:sz="4" w:space="0" w:color="000000"/>
              <w:left w:val="single" w:sz="4" w:space="0" w:color="000000"/>
              <w:bottom w:val="single" w:sz="4" w:space="0" w:color="000000"/>
            </w:tcBorders>
            <w:vAlign w:val="center"/>
          </w:tcPr>
          <w:p w14:paraId="1A88ED76" w14:textId="77777777" w:rsidR="00D76CEC" w:rsidRPr="00827A38" w:rsidRDefault="00D76CEC"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20A9173" w14:textId="77777777" w:rsidR="00D76CEC" w:rsidRPr="00827A38" w:rsidRDefault="00D76CEC" w:rsidP="00C65B8B">
            <w:pPr>
              <w:jc w:val="center"/>
              <w:rPr>
                <w:rFonts w:ascii="Noto Sans" w:hAnsi="Noto Sans" w:cs="Noto Sans"/>
                <w:sz w:val="16"/>
                <w:szCs w:val="16"/>
              </w:rPr>
            </w:pPr>
          </w:p>
        </w:tc>
      </w:tr>
    </w:tbl>
    <w:p w14:paraId="0F6004DA" w14:textId="77777777" w:rsidR="00394153" w:rsidRPr="00827A38" w:rsidRDefault="00394153" w:rsidP="00910499">
      <w:pPr>
        <w:rPr>
          <w:rFonts w:ascii="Noto Sans" w:hAnsi="Noto Sans" w:cs="Noto Sans"/>
          <w:iCs/>
          <w:sz w:val="16"/>
          <w:szCs w:val="16"/>
        </w:rPr>
      </w:pPr>
    </w:p>
    <w:p w14:paraId="71A6CFD2"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lastRenderedPageBreak/>
        <w:t>DOCUMENTACIÓN CORRESPONDIENTE A LA PROPOSICIÓN ECONÓMICA</w:t>
      </w:r>
    </w:p>
    <w:tbl>
      <w:tblPr>
        <w:tblW w:w="5183" w:type="pct"/>
        <w:tblInd w:w="-356" w:type="dxa"/>
        <w:tblLayout w:type="fixed"/>
        <w:tblCellMar>
          <w:left w:w="70" w:type="dxa"/>
          <w:right w:w="70" w:type="dxa"/>
        </w:tblCellMar>
        <w:tblLook w:val="0000" w:firstRow="0" w:lastRow="0" w:firstColumn="0" w:lastColumn="0" w:noHBand="0" w:noVBand="0"/>
      </w:tblPr>
      <w:tblGrid>
        <w:gridCol w:w="7090"/>
        <w:gridCol w:w="1277"/>
        <w:gridCol w:w="852"/>
        <w:gridCol w:w="852"/>
      </w:tblGrid>
      <w:tr w:rsidR="00394153" w:rsidRPr="00827A38" w14:paraId="353D5FCC" w14:textId="77777777" w:rsidTr="00393038">
        <w:tc>
          <w:tcPr>
            <w:tcW w:w="3520" w:type="pct"/>
            <w:tcBorders>
              <w:top w:val="single" w:sz="4" w:space="0" w:color="000000"/>
              <w:left w:val="single" w:sz="4" w:space="0" w:color="000000"/>
              <w:bottom w:val="single" w:sz="4" w:space="0" w:color="000000"/>
            </w:tcBorders>
            <w:shd w:val="clear" w:color="auto" w:fill="D9D9D9"/>
            <w:vAlign w:val="center"/>
          </w:tcPr>
          <w:p w14:paraId="277FA713" w14:textId="77777777" w:rsidR="00394153" w:rsidRPr="00827A38" w:rsidRDefault="00394153" w:rsidP="006D6D72">
            <w:pPr>
              <w:jc w:val="center"/>
              <w:rPr>
                <w:rFonts w:ascii="Noto Sans" w:hAnsi="Noto Sans" w:cs="Noto Sans"/>
                <w:b/>
                <w:sz w:val="16"/>
                <w:szCs w:val="16"/>
              </w:rPr>
            </w:pPr>
            <w:r w:rsidRPr="00827A38">
              <w:rPr>
                <w:rFonts w:ascii="Noto Sans" w:hAnsi="Noto Sans" w:cs="Noto Sans"/>
                <w:b/>
                <w:sz w:val="16"/>
                <w:szCs w:val="16"/>
              </w:rPr>
              <w:t>DOCUMENTO SOLICITADO</w:t>
            </w:r>
          </w:p>
        </w:tc>
        <w:tc>
          <w:tcPr>
            <w:tcW w:w="634" w:type="pct"/>
            <w:tcBorders>
              <w:top w:val="single" w:sz="4" w:space="0" w:color="000000"/>
              <w:left w:val="single" w:sz="4" w:space="0" w:color="000000"/>
              <w:bottom w:val="single" w:sz="4" w:space="0" w:color="000000"/>
            </w:tcBorders>
            <w:shd w:val="clear" w:color="auto" w:fill="D9D9D9"/>
          </w:tcPr>
          <w:p w14:paraId="67393A13"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PUNTO EN EL QUE SE SOLICITA</w:t>
            </w:r>
          </w:p>
        </w:tc>
        <w:tc>
          <w:tcPr>
            <w:tcW w:w="84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975D142"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PRESENTADO</w:t>
            </w:r>
          </w:p>
          <w:p w14:paraId="57E98919"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SI            NO</w:t>
            </w:r>
          </w:p>
        </w:tc>
      </w:tr>
      <w:tr w:rsidR="00394153" w:rsidRPr="00827A38" w14:paraId="0C89C127" w14:textId="77777777" w:rsidTr="00393038">
        <w:tc>
          <w:tcPr>
            <w:tcW w:w="3520" w:type="pct"/>
            <w:tcBorders>
              <w:top w:val="single" w:sz="4" w:space="0" w:color="000000"/>
              <w:left w:val="single" w:sz="4" w:space="0" w:color="000000"/>
              <w:bottom w:val="single" w:sz="4" w:space="0" w:color="000000"/>
            </w:tcBorders>
          </w:tcPr>
          <w:p w14:paraId="0E90D52D" w14:textId="0B1B47A6" w:rsidR="00394153" w:rsidRPr="00827A38" w:rsidRDefault="00394153" w:rsidP="00224B6B">
            <w:pPr>
              <w:jc w:val="both"/>
              <w:rPr>
                <w:rFonts w:ascii="Noto Sans" w:hAnsi="Noto Sans" w:cs="Noto Sans"/>
                <w:sz w:val="16"/>
                <w:szCs w:val="16"/>
              </w:rPr>
            </w:pPr>
            <w:r w:rsidRPr="00827A38">
              <w:rPr>
                <w:rFonts w:ascii="Noto Sans" w:hAnsi="Noto Sans" w:cs="Noto Sans"/>
                <w:sz w:val="16"/>
                <w:szCs w:val="16"/>
              </w:rPr>
              <w:t>La proposición económica</w:t>
            </w:r>
            <w:r w:rsidR="006E19A0" w:rsidRPr="00827A38">
              <w:rPr>
                <w:rFonts w:ascii="Noto Sans" w:hAnsi="Noto Sans" w:cs="Noto Sans"/>
                <w:sz w:val="16"/>
                <w:szCs w:val="16"/>
              </w:rPr>
              <w:t xml:space="preserve"> </w:t>
            </w:r>
            <w:r w:rsidR="006E19A0" w:rsidRPr="00827A38">
              <w:rPr>
                <w:rFonts w:ascii="Noto Sans" w:hAnsi="Noto Sans" w:cs="Noto Sans"/>
                <w:b/>
                <w:bCs/>
                <w:sz w:val="16"/>
                <w:szCs w:val="16"/>
              </w:rPr>
              <w:t>Anexo 13</w:t>
            </w:r>
            <w:r w:rsidRPr="00827A38">
              <w:rPr>
                <w:rFonts w:ascii="Noto Sans" w:hAnsi="Noto Sans" w:cs="Noto Sans"/>
                <w:sz w:val="16"/>
                <w:szCs w:val="16"/>
              </w:rPr>
              <w:t>, deberá contener la cotización del servicio ofertado, indicando partida, precio unitario, importe e IVA</w:t>
            </w:r>
            <w:r w:rsidR="00224B6B" w:rsidRPr="00827A38">
              <w:rPr>
                <w:rFonts w:ascii="Noto Sans" w:hAnsi="Noto Sans" w:cs="Noto Sans"/>
                <w:sz w:val="16"/>
                <w:szCs w:val="16"/>
              </w:rPr>
              <w:t>.</w:t>
            </w:r>
          </w:p>
        </w:tc>
        <w:tc>
          <w:tcPr>
            <w:tcW w:w="634" w:type="pct"/>
            <w:tcBorders>
              <w:top w:val="single" w:sz="4" w:space="0" w:color="000000"/>
              <w:left w:val="single" w:sz="4" w:space="0" w:color="000000"/>
              <w:bottom w:val="single" w:sz="4" w:space="0" w:color="000000"/>
            </w:tcBorders>
            <w:vAlign w:val="center"/>
          </w:tcPr>
          <w:p w14:paraId="654EDE6F"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6.2</w:t>
            </w:r>
          </w:p>
        </w:tc>
        <w:tc>
          <w:tcPr>
            <w:tcW w:w="423" w:type="pct"/>
            <w:tcBorders>
              <w:top w:val="single" w:sz="4" w:space="0" w:color="000000"/>
              <w:left w:val="single" w:sz="4" w:space="0" w:color="000000"/>
              <w:bottom w:val="single" w:sz="4" w:space="0" w:color="000000"/>
            </w:tcBorders>
            <w:vAlign w:val="center"/>
          </w:tcPr>
          <w:p w14:paraId="1DB84648" w14:textId="77777777" w:rsidR="00394153" w:rsidRPr="00827A38" w:rsidRDefault="00394153" w:rsidP="00553033">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416CF898" w14:textId="77777777" w:rsidR="00394153" w:rsidRPr="00827A38" w:rsidRDefault="00394153" w:rsidP="00553033">
            <w:pPr>
              <w:jc w:val="center"/>
              <w:rPr>
                <w:rFonts w:ascii="Noto Sans" w:hAnsi="Noto Sans" w:cs="Noto Sans"/>
                <w:sz w:val="16"/>
                <w:szCs w:val="16"/>
              </w:rPr>
            </w:pPr>
          </w:p>
        </w:tc>
      </w:tr>
    </w:tbl>
    <w:p w14:paraId="1BC3B828" w14:textId="77777777" w:rsidR="00394153" w:rsidRPr="00827A38" w:rsidRDefault="00394153" w:rsidP="00910499">
      <w:pPr>
        <w:rPr>
          <w:rFonts w:ascii="Noto Sans" w:hAnsi="Noto Sans" w:cs="Noto Sans"/>
          <w:i/>
          <w:sz w:val="16"/>
          <w:szCs w:val="16"/>
        </w:rPr>
      </w:pPr>
    </w:p>
    <w:p w14:paraId="3E7C98D8"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DOCUMENTACIÓN CORRESPONDIENTE A LA DOCUMENTACIÓN COMPLEMENTARIA</w:t>
      </w:r>
    </w:p>
    <w:tbl>
      <w:tblPr>
        <w:tblW w:w="5183" w:type="pct"/>
        <w:tblInd w:w="-356" w:type="dxa"/>
        <w:tblLayout w:type="fixed"/>
        <w:tblCellMar>
          <w:left w:w="70" w:type="dxa"/>
          <w:right w:w="70" w:type="dxa"/>
        </w:tblCellMar>
        <w:tblLook w:val="0000" w:firstRow="0" w:lastRow="0" w:firstColumn="0" w:lastColumn="0" w:noHBand="0" w:noVBand="0"/>
      </w:tblPr>
      <w:tblGrid>
        <w:gridCol w:w="7088"/>
        <w:gridCol w:w="1277"/>
        <w:gridCol w:w="850"/>
        <w:gridCol w:w="856"/>
      </w:tblGrid>
      <w:tr w:rsidR="00394153" w:rsidRPr="00827A38" w14:paraId="7A74F054" w14:textId="77777777" w:rsidTr="00393038">
        <w:tc>
          <w:tcPr>
            <w:tcW w:w="3519" w:type="pct"/>
            <w:tcBorders>
              <w:top w:val="single" w:sz="4" w:space="0" w:color="000000"/>
              <w:left w:val="single" w:sz="4" w:space="0" w:color="000000"/>
              <w:bottom w:val="single" w:sz="4" w:space="0" w:color="000000"/>
            </w:tcBorders>
            <w:shd w:val="clear" w:color="auto" w:fill="D9D9D9"/>
          </w:tcPr>
          <w:p w14:paraId="4D0066CB" w14:textId="77777777" w:rsidR="00394153" w:rsidRPr="00827A38" w:rsidRDefault="00394153" w:rsidP="00910499">
            <w:pPr>
              <w:rPr>
                <w:rFonts w:ascii="Noto Sans" w:hAnsi="Noto Sans" w:cs="Noto Sans"/>
                <w:b/>
                <w:sz w:val="16"/>
                <w:szCs w:val="16"/>
              </w:rPr>
            </w:pPr>
            <w:r w:rsidRPr="00827A38">
              <w:rPr>
                <w:rFonts w:ascii="Noto Sans" w:hAnsi="Noto Sans" w:cs="Noto Sans"/>
                <w:b/>
                <w:sz w:val="16"/>
                <w:szCs w:val="16"/>
              </w:rPr>
              <w:t>DOCUMENTO SOLICITADO</w:t>
            </w:r>
          </w:p>
        </w:tc>
        <w:tc>
          <w:tcPr>
            <w:tcW w:w="634" w:type="pct"/>
            <w:tcBorders>
              <w:top w:val="single" w:sz="4" w:space="0" w:color="000000"/>
              <w:left w:val="single" w:sz="4" w:space="0" w:color="000000"/>
              <w:bottom w:val="single" w:sz="4" w:space="0" w:color="000000"/>
            </w:tcBorders>
            <w:shd w:val="clear" w:color="auto" w:fill="D9D9D9"/>
          </w:tcPr>
          <w:p w14:paraId="237448CC"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PUNTO EN EL QUE SE SOLICITA</w:t>
            </w:r>
          </w:p>
        </w:tc>
        <w:tc>
          <w:tcPr>
            <w:tcW w:w="84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F1985CA"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PRESENTADO</w:t>
            </w:r>
          </w:p>
          <w:p w14:paraId="512E5B64"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SI            NO</w:t>
            </w:r>
          </w:p>
        </w:tc>
      </w:tr>
      <w:tr w:rsidR="00394153" w:rsidRPr="00827A38" w14:paraId="57315CF7" w14:textId="77777777" w:rsidTr="00393038">
        <w:tc>
          <w:tcPr>
            <w:tcW w:w="3519" w:type="pct"/>
            <w:tcBorders>
              <w:top w:val="single" w:sz="4" w:space="0" w:color="000000"/>
              <w:left w:val="single" w:sz="4" w:space="0" w:color="000000"/>
              <w:bottom w:val="single" w:sz="4" w:space="0" w:color="000000"/>
            </w:tcBorders>
          </w:tcPr>
          <w:p w14:paraId="7334C105" w14:textId="77777777" w:rsidR="00394153" w:rsidRPr="00827A38" w:rsidRDefault="00394153" w:rsidP="00910499">
            <w:pPr>
              <w:rPr>
                <w:rFonts w:ascii="Noto Sans" w:hAnsi="Noto Sans" w:cs="Noto Sans"/>
                <w:sz w:val="16"/>
                <w:szCs w:val="16"/>
              </w:rPr>
            </w:pPr>
            <w:r w:rsidRPr="00827A38">
              <w:rPr>
                <w:rFonts w:ascii="Noto Sans" w:hAnsi="Noto Sans" w:cs="Noto Sans"/>
                <w:sz w:val="16"/>
                <w:szCs w:val="16"/>
              </w:rPr>
              <w:t xml:space="preserve">Copia simple por ambos lados de su </w:t>
            </w:r>
            <w:r w:rsidRPr="00827A38">
              <w:rPr>
                <w:rFonts w:ascii="Noto Sans" w:hAnsi="Noto Sans" w:cs="Noto Sans"/>
                <w:b/>
                <w:bCs/>
                <w:sz w:val="16"/>
                <w:szCs w:val="16"/>
              </w:rPr>
              <w:t>identificación oficial vigente</w:t>
            </w:r>
            <w:r w:rsidRPr="00827A38">
              <w:rPr>
                <w:rFonts w:ascii="Noto Sans" w:hAnsi="Noto Sans" w:cs="Noto Sans"/>
                <w:sz w:val="16"/>
                <w:szCs w:val="16"/>
              </w:rPr>
              <w:t xml:space="preserve"> con fotografía, (cartilla del servicio militar nacional, pasaporte, credencial para votar con fotografía o cédula profesional), tratándose de personas físicas; y, en el caso de personas morales, de la persona que firme la proposición</w:t>
            </w:r>
          </w:p>
        </w:tc>
        <w:tc>
          <w:tcPr>
            <w:tcW w:w="634" w:type="pct"/>
            <w:tcBorders>
              <w:top w:val="single" w:sz="4" w:space="0" w:color="000000"/>
              <w:left w:val="single" w:sz="4" w:space="0" w:color="000000"/>
              <w:bottom w:val="single" w:sz="4" w:space="0" w:color="000000"/>
            </w:tcBorders>
            <w:vAlign w:val="center"/>
          </w:tcPr>
          <w:p w14:paraId="49DDDC6B"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6.3 frac. I</w:t>
            </w:r>
          </w:p>
        </w:tc>
        <w:tc>
          <w:tcPr>
            <w:tcW w:w="422" w:type="pct"/>
            <w:tcBorders>
              <w:top w:val="single" w:sz="4" w:space="0" w:color="000000"/>
              <w:left w:val="single" w:sz="4" w:space="0" w:color="000000"/>
              <w:bottom w:val="single" w:sz="4" w:space="0" w:color="000000"/>
            </w:tcBorders>
            <w:vAlign w:val="center"/>
          </w:tcPr>
          <w:p w14:paraId="5F5DDB99" w14:textId="77777777" w:rsidR="00394153" w:rsidRPr="00827A38" w:rsidRDefault="00394153" w:rsidP="00553033">
            <w:pPr>
              <w:jc w:val="center"/>
              <w:rPr>
                <w:rFonts w:ascii="Noto Sans" w:hAnsi="Noto Sans" w:cs="Noto Sans"/>
                <w:sz w:val="16"/>
                <w:szCs w:val="16"/>
              </w:rPr>
            </w:pPr>
          </w:p>
        </w:tc>
        <w:tc>
          <w:tcPr>
            <w:tcW w:w="425" w:type="pct"/>
            <w:tcBorders>
              <w:top w:val="single" w:sz="4" w:space="0" w:color="000000"/>
              <w:left w:val="single" w:sz="4" w:space="0" w:color="000000"/>
              <w:bottom w:val="single" w:sz="4" w:space="0" w:color="000000"/>
              <w:right w:val="single" w:sz="4" w:space="0" w:color="000000"/>
            </w:tcBorders>
            <w:vAlign w:val="center"/>
          </w:tcPr>
          <w:p w14:paraId="2EBE578C" w14:textId="77777777" w:rsidR="00394153" w:rsidRPr="00827A38" w:rsidRDefault="00394153" w:rsidP="00553033">
            <w:pPr>
              <w:jc w:val="center"/>
              <w:rPr>
                <w:rFonts w:ascii="Noto Sans" w:hAnsi="Noto Sans" w:cs="Noto Sans"/>
                <w:sz w:val="16"/>
                <w:szCs w:val="16"/>
              </w:rPr>
            </w:pPr>
          </w:p>
        </w:tc>
      </w:tr>
      <w:tr w:rsidR="00394153" w:rsidRPr="00827A38" w14:paraId="0EFA3ADB" w14:textId="77777777" w:rsidTr="00393038">
        <w:tc>
          <w:tcPr>
            <w:tcW w:w="3519" w:type="pct"/>
            <w:tcBorders>
              <w:top w:val="single" w:sz="4" w:space="0" w:color="000000"/>
              <w:left w:val="single" w:sz="4" w:space="0" w:color="000000"/>
              <w:bottom w:val="single" w:sz="4" w:space="0" w:color="000000"/>
            </w:tcBorders>
          </w:tcPr>
          <w:p w14:paraId="1BC85808" w14:textId="247E9797" w:rsidR="00394153" w:rsidRPr="00827A38" w:rsidRDefault="00394153" w:rsidP="00910499">
            <w:pPr>
              <w:rPr>
                <w:rFonts w:ascii="Noto Sans" w:hAnsi="Noto Sans" w:cs="Noto Sans"/>
                <w:sz w:val="16"/>
                <w:szCs w:val="16"/>
              </w:rPr>
            </w:pPr>
            <w:r w:rsidRPr="00827A38">
              <w:rPr>
                <w:rFonts w:ascii="Noto Sans" w:hAnsi="Noto Sans" w:cs="Noto Sans"/>
                <w:b/>
                <w:sz w:val="16"/>
                <w:szCs w:val="16"/>
              </w:rPr>
              <w:t xml:space="preserve">Anexo 1 </w:t>
            </w:r>
            <w:r w:rsidRPr="00827A38">
              <w:rPr>
                <w:rFonts w:ascii="Noto Sans" w:hAnsi="Noto Sans" w:cs="Noto Sans"/>
                <w:sz w:val="16"/>
                <w:szCs w:val="16"/>
              </w:rPr>
              <w:t>el cual forma parte de</w:t>
            </w:r>
            <w:r w:rsidR="003B0D1B" w:rsidRPr="00827A38">
              <w:rPr>
                <w:rFonts w:ascii="Noto Sans" w:hAnsi="Noto Sans" w:cs="Noto Sans"/>
                <w:sz w:val="16"/>
                <w:szCs w:val="16"/>
              </w:rPr>
              <w:t xml:space="preserve"> </w:t>
            </w:r>
            <w:r w:rsidRPr="00827A38">
              <w:rPr>
                <w:rFonts w:ascii="Noto Sans" w:hAnsi="Noto Sans" w:cs="Noto Sans"/>
                <w:sz w:val="16"/>
                <w:szCs w:val="16"/>
              </w:rPr>
              <w:t>l</w:t>
            </w:r>
            <w:r w:rsidR="003B0D1B" w:rsidRPr="00827A38">
              <w:rPr>
                <w:rFonts w:ascii="Noto Sans" w:hAnsi="Noto Sans" w:cs="Noto Sans"/>
                <w:sz w:val="16"/>
                <w:szCs w:val="16"/>
              </w:rPr>
              <w:t>a</w:t>
            </w:r>
            <w:r w:rsidRPr="00827A38">
              <w:rPr>
                <w:rFonts w:ascii="Noto Sans" w:hAnsi="Noto Sans" w:cs="Noto Sans"/>
                <w:sz w:val="16"/>
                <w:szCs w:val="16"/>
              </w:rPr>
              <w:t xml:space="preserve"> presente </w:t>
            </w:r>
            <w:r w:rsidR="003B0D1B" w:rsidRPr="00827A38">
              <w:rPr>
                <w:rFonts w:ascii="Noto Sans" w:hAnsi="Noto Sans" w:cs="Noto Sans"/>
                <w:sz w:val="16"/>
                <w:szCs w:val="16"/>
              </w:rPr>
              <w:t>convocatoria</w:t>
            </w:r>
            <w:r w:rsidRPr="00827A38">
              <w:rPr>
                <w:rFonts w:ascii="Noto Sans" w:hAnsi="Noto Sans" w:cs="Noto Sans"/>
                <w:sz w:val="16"/>
                <w:szCs w:val="16"/>
              </w:rPr>
              <w:t xml:space="preserve">, en el que se enumeran los documentos requeridos para participar, mismo que servirá de constancia de recepción de las proposiciones, asentándose dicha recepción en el acta respectiva, la no presentación de este </w:t>
            </w:r>
            <w:r w:rsidR="006D6D72" w:rsidRPr="00827A38">
              <w:rPr>
                <w:rFonts w:ascii="Noto Sans" w:hAnsi="Noto Sans" w:cs="Noto Sans"/>
                <w:sz w:val="16"/>
                <w:szCs w:val="16"/>
              </w:rPr>
              <w:t>documento</w:t>
            </w:r>
            <w:r w:rsidRPr="00827A38">
              <w:rPr>
                <w:rFonts w:ascii="Noto Sans" w:hAnsi="Noto Sans" w:cs="Noto Sans"/>
                <w:sz w:val="16"/>
                <w:szCs w:val="16"/>
              </w:rPr>
              <w:t xml:space="preserve"> no será motivo de descalificación.</w:t>
            </w:r>
          </w:p>
        </w:tc>
        <w:tc>
          <w:tcPr>
            <w:tcW w:w="634" w:type="pct"/>
            <w:tcBorders>
              <w:top w:val="single" w:sz="4" w:space="0" w:color="000000"/>
              <w:left w:val="single" w:sz="4" w:space="0" w:color="000000"/>
              <w:bottom w:val="single" w:sz="4" w:space="0" w:color="000000"/>
            </w:tcBorders>
            <w:vAlign w:val="center"/>
          </w:tcPr>
          <w:p w14:paraId="6FE5FEC0"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6.3 frac. II</w:t>
            </w:r>
          </w:p>
        </w:tc>
        <w:tc>
          <w:tcPr>
            <w:tcW w:w="422" w:type="pct"/>
            <w:tcBorders>
              <w:top w:val="single" w:sz="4" w:space="0" w:color="000000"/>
              <w:left w:val="single" w:sz="4" w:space="0" w:color="000000"/>
              <w:bottom w:val="single" w:sz="4" w:space="0" w:color="000000"/>
            </w:tcBorders>
            <w:vAlign w:val="center"/>
          </w:tcPr>
          <w:p w14:paraId="656AEF67" w14:textId="77777777" w:rsidR="00394153" w:rsidRPr="00827A38" w:rsidRDefault="00394153" w:rsidP="00553033">
            <w:pPr>
              <w:jc w:val="center"/>
              <w:rPr>
                <w:rFonts w:ascii="Noto Sans" w:hAnsi="Noto Sans" w:cs="Noto Sans"/>
                <w:sz w:val="16"/>
                <w:szCs w:val="16"/>
              </w:rPr>
            </w:pPr>
          </w:p>
        </w:tc>
        <w:tc>
          <w:tcPr>
            <w:tcW w:w="425" w:type="pct"/>
            <w:tcBorders>
              <w:top w:val="single" w:sz="4" w:space="0" w:color="000000"/>
              <w:left w:val="single" w:sz="4" w:space="0" w:color="000000"/>
              <w:bottom w:val="single" w:sz="4" w:space="0" w:color="000000"/>
              <w:right w:val="single" w:sz="4" w:space="0" w:color="000000"/>
            </w:tcBorders>
            <w:vAlign w:val="center"/>
          </w:tcPr>
          <w:p w14:paraId="526F32BC" w14:textId="77777777" w:rsidR="00394153" w:rsidRPr="00827A38" w:rsidRDefault="00394153" w:rsidP="00553033">
            <w:pPr>
              <w:jc w:val="center"/>
              <w:rPr>
                <w:rFonts w:ascii="Noto Sans" w:hAnsi="Noto Sans" w:cs="Noto Sans"/>
                <w:sz w:val="16"/>
                <w:szCs w:val="16"/>
              </w:rPr>
            </w:pPr>
          </w:p>
        </w:tc>
      </w:tr>
      <w:tr w:rsidR="00AF4880" w:rsidRPr="00827A38" w14:paraId="61E2D57F" w14:textId="77777777" w:rsidTr="00393038">
        <w:trPr>
          <w:trHeight w:val="589"/>
        </w:trPr>
        <w:tc>
          <w:tcPr>
            <w:tcW w:w="3519" w:type="pct"/>
            <w:tcBorders>
              <w:top w:val="single" w:sz="4" w:space="0" w:color="000000"/>
              <w:left w:val="single" w:sz="4" w:space="0" w:color="000000"/>
              <w:bottom w:val="single" w:sz="4" w:space="0" w:color="000000"/>
            </w:tcBorders>
            <w:vAlign w:val="center"/>
          </w:tcPr>
          <w:p w14:paraId="30987051" w14:textId="77777777" w:rsidR="00AF4880" w:rsidRPr="00827A38" w:rsidRDefault="00AF4880" w:rsidP="00910499">
            <w:pPr>
              <w:rPr>
                <w:rFonts w:ascii="Noto Sans" w:hAnsi="Noto Sans" w:cs="Noto Sans"/>
                <w:sz w:val="16"/>
                <w:szCs w:val="16"/>
              </w:rPr>
            </w:pPr>
            <w:r w:rsidRPr="00827A38">
              <w:rPr>
                <w:rFonts w:ascii="Noto Sans" w:hAnsi="Noto Sans" w:cs="Noto Sans"/>
                <w:b/>
                <w:bCs/>
                <w:sz w:val="16"/>
                <w:szCs w:val="16"/>
              </w:rPr>
              <w:t>Acta Constitutiva</w:t>
            </w:r>
            <w:r w:rsidRPr="00827A38">
              <w:rPr>
                <w:rFonts w:ascii="Noto Sans" w:hAnsi="Noto Sans" w:cs="Noto Sans"/>
                <w:sz w:val="16"/>
                <w:szCs w:val="16"/>
              </w:rPr>
              <w:t xml:space="preserve"> (en caso de que la situación Fiscal se Moral)</w:t>
            </w:r>
          </w:p>
          <w:p w14:paraId="50BBDFD9" w14:textId="3462EB5F" w:rsidR="00224B6B" w:rsidRPr="00827A38" w:rsidRDefault="00224B6B" w:rsidP="00910499">
            <w:pPr>
              <w:rPr>
                <w:rFonts w:ascii="Noto Sans" w:hAnsi="Noto Sans" w:cs="Noto Sans"/>
                <w:b/>
                <w:sz w:val="16"/>
                <w:szCs w:val="16"/>
              </w:rPr>
            </w:pPr>
            <w:r w:rsidRPr="00827A38">
              <w:rPr>
                <w:rFonts w:ascii="Noto Sans" w:hAnsi="Noto Sans" w:cs="Noto Sans"/>
                <w:b/>
                <w:sz w:val="16"/>
                <w:szCs w:val="16"/>
              </w:rPr>
              <w:t xml:space="preserve">Acta De Nacimiento </w:t>
            </w:r>
            <w:r w:rsidRPr="00827A38">
              <w:rPr>
                <w:rFonts w:ascii="Noto Sans" w:hAnsi="Noto Sans" w:cs="Noto Sans"/>
                <w:sz w:val="16"/>
                <w:szCs w:val="16"/>
              </w:rPr>
              <w:t>(en caso de que</w:t>
            </w:r>
            <w:r w:rsidR="00477260" w:rsidRPr="00827A38">
              <w:rPr>
                <w:rFonts w:ascii="Noto Sans" w:hAnsi="Noto Sans" w:cs="Noto Sans"/>
                <w:sz w:val="16"/>
                <w:szCs w:val="16"/>
              </w:rPr>
              <w:t xml:space="preserve"> </w:t>
            </w:r>
            <w:r w:rsidRPr="00827A38">
              <w:rPr>
                <w:rFonts w:ascii="Noto Sans" w:hAnsi="Noto Sans" w:cs="Noto Sans"/>
                <w:sz w:val="16"/>
                <w:szCs w:val="16"/>
              </w:rPr>
              <w:t>sea persona física)</w:t>
            </w:r>
          </w:p>
        </w:tc>
        <w:tc>
          <w:tcPr>
            <w:tcW w:w="634" w:type="pct"/>
            <w:tcBorders>
              <w:top w:val="single" w:sz="4" w:space="0" w:color="000000"/>
              <w:left w:val="single" w:sz="4" w:space="0" w:color="000000"/>
              <w:bottom w:val="single" w:sz="4" w:space="0" w:color="000000"/>
            </w:tcBorders>
            <w:vAlign w:val="center"/>
          </w:tcPr>
          <w:p w14:paraId="52876F62" w14:textId="3397C4AA" w:rsidR="00AF4880" w:rsidRPr="00827A38" w:rsidRDefault="00AF4880" w:rsidP="00910499">
            <w:pPr>
              <w:jc w:val="center"/>
              <w:rPr>
                <w:rFonts w:ascii="Noto Sans" w:hAnsi="Noto Sans" w:cs="Noto Sans"/>
                <w:sz w:val="16"/>
                <w:szCs w:val="16"/>
              </w:rPr>
            </w:pPr>
            <w:r w:rsidRPr="00827A38">
              <w:rPr>
                <w:rFonts w:ascii="Noto Sans" w:hAnsi="Noto Sans" w:cs="Noto Sans"/>
                <w:sz w:val="16"/>
                <w:szCs w:val="16"/>
              </w:rPr>
              <w:t>6.3 frac. III</w:t>
            </w:r>
          </w:p>
        </w:tc>
        <w:tc>
          <w:tcPr>
            <w:tcW w:w="422" w:type="pct"/>
            <w:tcBorders>
              <w:top w:val="single" w:sz="4" w:space="0" w:color="000000"/>
              <w:left w:val="single" w:sz="4" w:space="0" w:color="000000"/>
              <w:bottom w:val="single" w:sz="4" w:space="0" w:color="000000"/>
            </w:tcBorders>
            <w:vAlign w:val="center"/>
          </w:tcPr>
          <w:p w14:paraId="30C8F47E" w14:textId="77777777" w:rsidR="00AF4880" w:rsidRPr="00827A38" w:rsidRDefault="00AF4880" w:rsidP="00553033">
            <w:pPr>
              <w:jc w:val="center"/>
              <w:rPr>
                <w:rFonts w:ascii="Noto Sans" w:hAnsi="Noto Sans" w:cs="Noto Sans"/>
                <w:sz w:val="16"/>
                <w:szCs w:val="16"/>
              </w:rPr>
            </w:pPr>
          </w:p>
        </w:tc>
        <w:tc>
          <w:tcPr>
            <w:tcW w:w="425" w:type="pct"/>
            <w:tcBorders>
              <w:top w:val="single" w:sz="4" w:space="0" w:color="000000"/>
              <w:left w:val="single" w:sz="4" w:space="0" w:color="000000"/>
              <w:bottom w:val="single" w:sz="4" w:space="0" w:color="000000"/>
              <w:right w:val="single" w:sz="4" w:space="0" w:color="000000"/>
            </w:tcBorders>
            <w:vAlign w:val="center"/>
          </w:tcPr>
          <w:p w14:paraId="28586336" w14:textId="77777777" w:rsidR="00AF4880" w:rsidRPr="00827A38" w:rsidRDefault="00AF4880" w:rsidP="00553033">
            <w:pPr>
              <w:jc w:val="center"/>
              <w:rPr>
                <w:rFonts w:ascii="Noto Sans" w:hAnsi="Noto Sans" w:cs="Noto Sans"/>
                <w:sz w:val="16"/>
                <w:szCs w:val="16"/>
              </w:rPr>
            </w:pPr>
          </w:p>
        </w:tc>
      </w:tr>
    </w:tbl>
    <w:p w14:paraId="19510D69" w14:textId="77777777" w:rsidR="00160164" w:rsidRDefault="00160164" w:rsidP="00910499">
      <w:pPr>
        <w:suppressAutoHyphens w:val="0"/>
        <w:rPr>
          <w:rFonts w:ascii="Tahoma" w:hAnsi="Tahoma" w:cs="Tahoma"/>
          <w:b/>
          <w:sz w:val="20"/>
        </w:rPr>
      </w:pPr>
      <w:r>
        <w:rPr>
          <w:rFonts w:ascii="Tahoma" w:hAnsi="Tahoma" w:cs="Tahoma"/>
          <w:b/>
          <w:sz w:val="20"/>
        </w:rPr>
        <w:br w:type="page"/>
      </w:r>
    </w:p>
    <w:p w14:paraId="50DEFA6A" w14:textId="153987C2" w:rsidR="005E6A28" w:rsidRDefault="007556DE" w:rsidP="005E6A28">
      <w:pPr>
        <w:pStyle w:val="Ttulo"/>
        <w:rPr>
          <w:rFonts w:ascii="Noto Sans" w:hAnsi="Noto Sans" w:cs="Noto Sans"/>
          <w:sz w:val="18"/>
          <w:szCs w:val="16"/>
          <w:lang w:val="es-MX"/>
        </w:rPr>
      </w:pPr>
      <w:r w:rsidRPr="004C0AA0">
        <w:rPr>
          <w:rFonts w:ascii="Noto Sans" w:hAnsi="Noto Sans" w:cs="Noto Sans"/>
          <w:sz w:val="18"/>
          <w:szCs w:val="16"/>
          <w:lang w:val="es-MX"/>
        </w:rPr>
        <w:lastRenderedPageBreak/>
        <w:t xml:space="preserve">ANEXO NÚMERO </w:t>
      </w:r>
      <w:bookmarkEnd w:id="57"/>
      <w:r w:rsidR="0050755B" w:rsidRPr="004C0AA0">
        <w:rPr>
          <w:rFonts w:ascii="Noto Sans" w:hAnsi="Noto Sans" w:cs="Noto Sans"/>
          <w:sz w:val="18"/>
          <w:szCs w:val="16"/>
          <w:lang w:val="es-MX"/>
        </w:rPr>
        <w:t>2 (DOS)</w:t>
      </w:r>
    </w:p>
    <w:p w14:paraId="0D872DCA" w14:textId="15F451DD" w:rsidR="00AA2EA0" w:rsidRDefault="00322414" w:rsidP="00AA2EA0">
      <w:pPr>
        <w:pStyle w:val="Subttulo"/>
        <w:spacing w:before="0" w:after="0"/>
        <w:rPr>
          <w:rFonts w:ascii="Noto Sans" w:hAnsi="Noto Sans" w:cs="Noto Sans"/>
          <w:b/>
          <w:i w:val="0"/>
          <w:sz w:val="18"/>
          <w:szCs w:val="16"/>
          <w:lang w:val="es-MX"/>
        </w:rPr>
      </w:pPr>
      <w:r w:rsidRPr="00AA2EA0">
        <w:rPr>
          <w:rFonts w:ascii="Noto Sans" w:hAnsi="Noto Sans" w:cs="Noto Sans"/>
          <w:b/>
          <w:i w:val="0"/>
          <w:sz w:val="18"/>
          <w:szCs w:val="16"/>
          <w:lang w:val="es-MX"/>
        </w:rPr>
        <w:t>ANEXO TECNICO</w:t>
      </w:r>
    </w:p>
    <w:p w14:paraId="58F53698" w14:textId="77777777" w:rsidR="00AA2EA0" w:rsidRPr="00AA2EA0" w:rsidRDefault="00AA2EA0" w:rsidP="00AA2EA0">
      <w:pPr>
        <w:pStyle w:val="Textonormal"/>
        <w:rPr>
          <w:sz w:val="16"/>
          <w:lang w:val="es-MX"/>
        </w:rPr>
      </w:pPr>
    </w:p>
    <w:p w14:paraId="150034DC" w14:textId="6017D65A" w:rsidR="00AA2EA0" w:rsidRPr="00AA2EA0" w:rsidRDefault="00AA2EA0" w:rsidP="00AA2EA0">
      <w:pPr>
        <w:pStyle w:val="Prrafodelista"/>
        <w:autoSpaceDE w:val="0"/>
        <w:autoSpaceDN w:val="0"/>
        <w:adjustRightInd w:val="0"/>
        <w:spacing w:after="200" w:line="276" w:lineRule="auto"/>
        <w:ind w:left="-142"/>
        <w:jc w:val="both"/>
        <w:rPr>
          <w:rFonts w:ascii="Noto Sans" w:hAnsi="Noto Sans" w:cs="Noto Sans"/>
          <w:b/>
          <w:sz w:val="14"/>
          <w:szCs w:val="16"/>
        </w:rPr>
      </w:pPr>
      <w:r w:rsidRPr="00AA2EA0">
        <w:rPr>
          <w:rFonts w:ascii="Noto Sans" w:hAnsi="Noto Sans" w:cs="Noto Sans"/>
          <w:b/>
          <w:sz w:val="14"/>
          <w:szCs w:val="16"/>
        </w:rPr>
        <w:t>“SERVICIO DE LOGISTICA Y DISTRIBUCIÓN DE ÚLTIMA MILLA PARA BIENES TERAPÉUTICOS Y NO TERAPÉUTICOS EN EL ÓRGANO DE OPERACIÓN ADMINISTRATIVA DESCONCENTRADA ESTATAL JALISCO, PARA EL EJERCICIO 2026” de las cuentas 42062415 y FINAT 51341016 FLETES.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6"/>
        <w:gridCol w:w="2262"/>
        <w:gridCol w:w="1997"/>
        <w:gridCol w:w="2600"/>
        <w:gridCol w:w="1650"/>
      </w:tblGrid>
      <w:tr w:rsidR="00AA2EA0" w:rsidRPr="00AA2EA0" w14:paraId="4AF6FAB7" w14:textId="77777777" w:rsidTr="00280EEA">
        <w:trPr>
          <w:trHeight w:val="20"/>
          <w:tblHeader/>
        </w:trPr>
        <w:tc>
          <w:tcPr>
            <w:tcW w:w="621" w:type="pct"/>
            <w:shd w:val="clear" w:color="auto" w:fill="D9D9D9" w:themeFill="background1" w:themeFillShade="D9"/>
            <w:vAlign w:val="center"/>
            <w:hideMark/>
          </w:tcPr>
          <w:p w14:paraId="43F8A4C1" w14:textId="77777777" w:rsidR="00AA2EA0" w:rsidRPr="00AA2EA0" w:rsidRDefault="00AA2EA0" w:rsidP="00280EEA">
            <w:pPr>
              <w:jc w:val="center"/>
              <w:rPr>
                <w:rFonts w:ascii="Noto Sans" w:hAnsi="Noto Sans" w:cs="Noto Sans"/>
                <w:b/>
                <w:bCs/>
                <w:color w:val="000000"/>
                <w:sz w:val="14"/>
                <w:szCs w:val="16"/>
                <w:lang w:val="es-MX"/>
              </w:rPr>
            </w:pPr>
            <w:bookmarkStart w:id="58" w:name="_Hlk157833722"/>
            <w:r w:rsidRPr="00AA2EA0">
              <w:rPr>
                <w:rFonts w:ascii="Noto Sans" w:hAnsi="Noto Sans" w:cs="Noto Sans"/>
                <w:b/>
                <w:bCs/>
                <w:color w:val="000000"/>
                <w:sz w:val="14"/>
                <w:szCs w:val="16"/>
                <w:lang w:val="es-MX"/>
              </w:rPr>
              <w:t>PARTIDA</w:t>
            </w:r>
          </w:p>
        </w:tc>
        <w:tc>
          <w:tcPr>
            <w:tcW w:w="1164" w:type="pct"/>
            <w:shd w:val="clear" w:color="auto" w:fill="D9D9D9" w:themeFill="background1" w:themeFillShade="D9"/>
            <w:vAlign w:val="center"/>
            <w:hideMark/>
          </w:tcPr>
          <w:p w14:paraId="34D548DF"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CARACTERISTICAS</w:t>
            </w:r>
          </w:p>
        </w:tc>
        <w:tc>
          <w:tcPr>
            <w:tcW w:w="1028" w:type="pct"/>
            <w:shd w:val="clear" w:color="auto" w:fill="D9D9D9" w:themeFill="background1" w:themeFillShade="D9"/>
            <w:vAlign w:val="center"/>
            <w:hideMark/>
          </w:tcPr>
          <w:p w14:paraId="755954CC"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TIPO DE VEHICULOS</w:t>
            </w:r>
          </w:p>
        </w:tc>
        <w:tc>
          <w:tcPr>
            <w:tcW w:w="1338" w:type="pct"/>
            <w:shd w:val="clear" w:color="auto" w:fill="D9D9D9" w:themeFill="background1" w:themeFillShade="D9"/>
            <w:vAlign w:val="center"/>
            <w:hideMark/>
          </w:tcPr>
          <w:p w14:paraId="7F170261"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DESTINO</w:t>
            </w:r>
          </w:p>
        </w:tc>
        <w:tc>
          <w:tcPr>
            <w:tcW w:w="849" w:type="pct"/>
            <w:shd w:val="clear" w:color="auto" w:fill="D9D9D9" w:themeFill="background1" w:themeFillShade="D9"/>
            <w:vAlign w:val="center"/>
            <w:hideMark/>
          </w:tcPr>
          <w:p w14:paraId="30C32F36"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CANTIDAD VEHICULOS REQUERIDOS</w:t>
            </w:r>
          </w:p>
        </w:tc>
      </w:tr>
      <w:tr w:rsidR="00AA2EA0" w:rsidRPr="00AA2EA0" w14:paraId="1ABEAD5F" w14:textId="77777777" w:rsidTr="00280EEA">
        <w:trPr>
          <w:trHeight w:val="283"/>
        </w:trPr>
        <w:tc>
          <w:tcPr>
            <w:tcW w:w="621" w:type="pct"/>
            <w:vMerge w:val="restart"/>
            <w:vAlign w:val="center"/>
            <w:hideMark/>
          </w:tcPr>
          <w:p w14:paraId="7FFD1EFC"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1</w:t>
            </w:r>
          </w:p>
          <w:p w14:paraId="2C9AA7F4" w14:textId="77777777" w:rsidR="00AA2EA0" w:rsidRPr="00AA2EA0" w:rsidRDefault="00AA2EA0" w:rsidP="00280EEA">
            <w:pPr>
              <w:jc w:val="center"/>
              <w:rPr>
                <w:rFonts w:ascii="Noto Sans" w:hAnsi="Noto Sans" w:cs="Noto Sans"/>
                <w:b/>
                <w:bCs/>
                <w:color w:val="000000"/>
                <w:sz w:val="14"/>
                <w:szCs w:val="16"/>
                <w:lang w:val="es-MX"/>
              </w:rPr>
            </w:pPr>
          </w:p>
        </w:tc>
        <w:tc>
          <w:tcPr>
            <w:tcW w:w="1164" w:type="pct"/>
            <w:vAlign w:val="center"/>
            <w:hideMark/>
          </w:tcPr>
          <w:p w14:paraId="4429FF9A"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1 TONELADA</w:t>
            </w:r>
          </w:p>
        </w:tc>
        <w:tc>
          <w:tcPr>
            <w:tcW w:w="1028" w:type="pct"/>
            <w:vAlign w:val="center"/>
            <w:hideMark/>
          </w:tcPr>
          <w:p w14:paraId="1A3F871F"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CAJA SECA</w:t>
            </w:r>
          </w:p>
        </w:tc>
        <w:tc>
          <w:tcPr>
            <w:tcW w:w="1338" w:type="pct"/>
            <w:vAlign w:val="center"/>
            <w:hideMark/>
          </w:tcPr>
          <w:p w14:paraId="122F7161"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Jalisco y/o Entidades Federativas</w:t>
            </w:r>
          </w:p>
        </w:tc>
        <w:tc>
          <w:tcPr>
            <w:tcW w:w="849" w:type="pct"/>
            <w:vAlign w:val="center"/>
            <w:hideMark/>
          </w:tcPr>
          <w:p w14:paraId="411D43CC"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6</w:t>
            </w:r>
          </w:p>
        </w:tc>
      </w:tr>
      <w:tr w:rsidR="00AA2EA0" w:rsidRPr="00AA2EA0" w14:paraId="3BC0557E" w14:textId="77777777" w:rsidTr="00280EEA">
        <w:trPr>
          <w:trHeight w:val="283"/>
        </w:trPr>
        <w:tc>
          <w:tcPr>
            <w:tcW w:w="621" w:type="pct"/>
            <w:vMerge/>
            <w:vAlign w:val="center"/>
            <w:hideMark/>
          </w:tcPr>
          <w:p w14:paraId="200DDB33" w14:textId="77777777" w:rsidR="00AA2EA0" w:rsidRPr="00AA2EA0" w:rsidRDefault="00AA2EA0" w:rsidP="00280EEA">
            <w:pPr>
              <w:jc w:val="center"/>
              <w:rPr>
                <w:rFonts w:ascii="Noto Sans" w:hAnsi="Noto Sans" w:cs="Noto Sans"/>
                <w:b/>
                <w:bCs/>
                <w:color w:val="000000"/>
                <w:sz w:val="14"/>
                <w:szCs w:val="16"/>
                <w:lang w:val="es-MX"/>
              </w:rPr>
            </w:pPr>
          </w:p>
        </w:tc>
        <w:tc>
          <w:tcPr>
            <w:tcW w:w="1164" w:type="pct"/>
            <w:vAlign w:val="center"/>
            <w:hideMark/>
          </w:tcPr>
          <w:p w14:paraId="4E9EE428"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3 TONELADA</w:t>
            </w:r>
          </w:p>
        </w:tc>
        <w:tc>
          <w:tcPr>
            <w:tcW w:w="1028" w:type="pct"/>
            <w:vAlign w:val="center"/>
            <w:hideMark/>
          </w:tcPr>
          <w:p w14:paraId="40A3A7F3"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CAJA SECA</w:t>
            </w:r>
          </w:p>
        </w:tc>
        <w:tc>
          <w:tcPr>
            <w:tcW w:w="1338" w:type="pct"/>
            <w:vAlign w:val="center"/>
            <w:hideMark/>
          </w:tcPr>
          <w:p w14:paraId="616EF1D0"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Jalisco y/o Entidades Federativas</w:t>
            </w:r>
          </w:p>
        </w:tc>
        <w:tc>
          <w:tcPr>
            <w:tcW w:w="849" w:type="pct"/>
            <w:vAlign w:val="center"/>
            <w:hideMark/>
          </w:tcPr>
          <w:p w14:paraId="783F9EE9"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16</w:t>
            </w:r>
          </w:p>
        </w:tc>
      </w:tr>
      <w:tr w:rsidR="00AA2EA0" w:rsidRPr="00AA2EA0" w14:paraId="35BB73D0" w14:textId="77777777" w:rsidTr="00280EEA">
        <w:trPr>
          <w:trHeight w:val="283"/>
        </w:trPr>
        <w:tc>
          <w:tcPr>
            <w:tcW w:w="621" w:type="pct"/>
            <w:vMerge/>
            <w:vAlign w:val="center"/>
            <w:hideMark/>
          </w:tcPr>
          <w:p w14:paraId="5C9C9E8F" w14:textId="77777777" w:rsidR="00AA2EA0" w:rsidRPr="00AA2EA0" w:rsidRDefault="00AA2EA0" w:rsidP="00280EEA">
            <w:pPr>
              <w:jc w:val="center"/>
              <w:rPr>
                <w:rFonts w:ascii="Noto Sans" w:hAnsi="Noto Sans" w:cs="Noto Sans"/>
                <w:b/>
                <w:bCs/>
                <w:color w:val="000000"/>
                <w:sz w:val="14"/>
                <w:szCs w:val="16"/>
                <w:lang w:val="es-MX"/>
              </w:rPr>
            </w:pPr>
          </w:p>
        </w:tc>
        <w:tc>
          <w:tcPr>
            <w:tcW w:w="1164" w:type="pct"/>
            <w:vAlign w:val="center"/>
            <w:hideMark/>
          </w:tcPr>
          <w:p w14:paraId="7F7BC157"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8 TONELADA</w:t>
            </w:r>
          </w:p>
        </w:tc>
        <w:tc>
          <w:tcPr>
            <w:tcW w:w="1028" w:type="pct"/>
            <w:vAlign w:val="center"/>
            <w:hideMark/>
          </w:tcPr>
          <w:p w14:paraId="49B52E4D"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CAJA SECA</w:t>
            </w:r>
          </w:p>
        </w:tc>
        <w:tc>
          <w:tcPr>
            <w:tcW w:w="1338" w:type="pct"/>
            <w:vAlign w:val="center"/>
            <w:hideMark/>
          </w:tcPr>
          <w:p w14:paraId="46BE1803"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Jalisco y/o Entidades Federativas</w:t>
            </w:r>
          </w:p>
        </w:tc>
        <w:tc>
          <w:tcPr>
            <w:tcW w:w="849" w:type="pct"/>
            <w:vAlign w:val="center"/>
            <w:hideMark/>
          </w:tcPr>
          <w:p w14:paraId="05AC1558"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7</w:t>
            </w:r>
          </w:p>
        </w:tc>
      </w:tr>
      <w:tr w:rsidR="00AA2EA0" w:rsidRPr="00AA2EA0" w14:paraId="3547454B" w14:textId="77777777" w:rsidTr="00280EEA">
        <w:trPr>
          <w:trHeight w:val="283"/>
        </w:trPr>
        <w:tc>
          <w:tcPr>
            <w:tcW w:w="621" w:type="pct"/>
            <w:vMerge/>
            <w:vAlign w:val="center"/>
          </w:tcPr>
          <w:p w14:paraId="7356B7CB" w14:textId="77777777" w:rsidR="00AA2EA0" w:rsidRPr="00AA2EA0" w:rsidRDefault="00AA2EA0" w:rsidP="00280EEA">
            <w:pPr>
              <w:jc w:val="center"/>
              <w:rPr>
                <w:rFonts w:ascii="Noto Sans" w:hAnsi="Noto Sans" w:cs="Noto Sans"/>
                <w:b/>
                <w:bCs/>
                <w:color w:val="000000"/>
                <w:sz w:val="14"/>
                <w:szCs w:val="16"/>
                <w:lang w:val="es-MX"/>
              </w:rPr>
            </w:pPr>
          </w:p>
        </w:tc>
        <w:tc>
          <w:tcPr>
            <w:tcW w:w="1164" w:type="pct"/>
            <w:vAlign w:val="center"/>
          </w:tcPr>
          <w:p w14:paraId="60D5E0A7"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1 TONELADA</w:t>
            </w:r>
          </w:p>
        </w:tc>
        <w:tc>
          <w:tcPr>
            <w:tcW w:w="1028" w:type="pct"/>
            <w:vAlign w:val="center"/>
          </w:tcPr>
          <w:p w14:paraId="081854E4"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THERMOKING</w:t>
            </w:r>
          </w:p>
        </w:tc>
        <w:tc>
          <w:tcPr>
            <w:tcW w:w="1338" w:type="pct"/>
            <w:vAlign w:val="center"/>
          </w:tcPr>
          <w:p w14:paraId="287D69B9"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Jalisco y/o Entidades Federativas</w:t>
            </w:r>
          </w:p>
        </w:tc>
        <w:tc>
          <w:tcPr>
            <w:tcW w:w="849" w:type="pct"/>
            <w:vAlign w:val="center"/>
          </w:tcPr>
          <w:p w14:paraId="6E4DAF34"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4</w:t>
            </w:r>
          </w:p>
        </w:tc>
      </w:tr>
      <w:tr w:rsidR="00AA2EA0" w:rsidRPr="00AA2EA0" w14:paraId="2928AF5B" w14:textId="77777777" w:rsidTr="00280EEA">
        <w:trPr>
          <w:trHeight w:val="283"/>
        </w:trPr>
        <w:tc>
          <w:tcPr>
            <w:tcW w:w="621" w:type="pct"/>
            <w:vMerge/>
            <w:vAlign w:val="center"/>
            <w:hideMark/>
          </w:tcPr>
          <w:p w14:paraId="0A3A1B33" w14:textId="77777777" w:rsidR="00AA2EA0" w:rsidRPr="00AA2EA0" w:rsidRDefault="00AA2EA0" w:rsidP="00280EEA">
            <w:pPr>
              <w:jc w:val="center"/>
              <w:rPr>
                <w:rFonts w:ascii="Noto Sans" w:hAnsi="Noto Sans" w:cs="Noto Sans"/>
                <w:b/>
                <w:bCs/>
                <w:color w:val="000000"/>
                <w:sz w:val="14"/>
                <w:szCs w:val="16"/>
                <w:lang w:val="es-MX"/>
              </w:rPr>
            </w:pPr>
          </w:p>
        </w:tc>
        <w:tc>
          <w:tcPr>
            <w:tcW w:w="1164" w:type="pct"/>
            <w:vAlign w:val="center"/>
            <w:hideMark/>
          </w:tcPr>
          <w:p w14:paraId="72323BE8"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3 TONELADA</w:t>
            </w:r>
          </w:p>
        </w:tc>
        <w:tc>
          <w:tcPr>
            <w:tcW w:w="1028" w:type="pct"/>
            <w:vAlign w:val="center"/>
            <w:hideMark/>
          </w:tcPr>
          <w:p w14:paraId="0C311EF5"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THERMOKING</w:t>
            </w:r>
          </w:p>
        </w:tc>
        <w:tc>
          <w:tcPr>
            <w:tcW w:w="1338" w:type="pct"/>
            <w:vAlign w:val="center"/>
            <w:hideMark/>
          </w:tcPr>
          <w:p w14:paraId="537D513A"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Jalisco y/o Entidades Federativas</w:t>
            </w:r>
          </w:p>
        </w:tc>
        <w:tc>
          <w:tcPr>
            <w:tcW w:w="849" w:type="pct"/>
            <w:vAlign w:val="center"/>
            <w:hideMark/>
          </w:tcPr>
          <w:p w14:paraId="09A20F11"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1</w:t>
            </w:r>
          </w:p>
        </w:tc>
      </w:tr>
      <w:tr w:rsidR="00AA2EA0" w:rsidRPr="00AA2EA0" w14:paraId="7F2903A0" w14:textId="77777777" w:rsidTr="00280EEA">
        <w:trPr>
          <w:trHeight w:val="283"/>
        </w:trPr>
        <w:tc>
          <w:tcPr>
            <w:tcW w:w="621" w:type="pct"/>
            <w:vMerge/>
            <w:vAlign w:val="center"/>
            <w:hideMark/>
          </w:tcPr>
          <w:p w14:paraId="18DC0808" w14:textId="77777777" w:rsidR="00AA2EA0" w:rsidRPr="00AA2EA0" w:rsidRDefault="00AA2EA0" w:rsidP="00280EEA">
            <w:pPr>
              <w:jc w:val="center"/>
              <w:rPr>
                <w:rFonts w:ascii="Noto Sans" w:hAnsi="Noto Sans" w:cs="Noto Sans"/>
                <w:b/>
                <w:bCs/>
                <w:color w:val="000000"/>
                <w:sz w:val="14"/>
                <w:szCs w:val="16"/>
                <w:lang w:val="es-MX"/>
              </w:rPr>
            </w:pPr>
          </w:p>
        </w:tc>
        <w:tc>
          <w:tcPr>
            <w:tcW w:w="1164" w:type="pct"/>
            <w:vAlign w:val="center"/>
            <w:hideMark/>
          </w:tcPr>
          <w:p w14:paraId="4C2CE9CE"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500-800</w:t>
            </w:r>
          </w:p>
        </w:tc>
        <w:tc>
          <w:tcPr>
            <w:tcW w:w="1028" w:type="pct"/>
            <w:vAlign w:val="center"/>
            <w:hideMark/>
          </w:tcPr>
          <w:p w14:paraId="721267F0"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THERMOKING</w:t>
            </w:r>
          </w:p>
        </w:tc>
        <w:tc>
          <w:tcPr>
            <w:tcW w:w="1338" w:type="pct"/>
            <w:vAlign w:val="center"/>
            <w:hideMark/>
          </w:tcPr>
          <w:p w14:paraId="472A55CD"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Jalisco y/o Entidades Federativas</w:t>
            </w:r>
          </w:p>
        </w:tc>
        <w:tc>
          <w:tcPr>
            <w:tcW w:w="849" w:type="pct"/>
            <w:vAlign w:val="center"/>
            <w:hideMark/>
          </w:tcPr>
          <w:p w14:paraId="3E2A7DCD" w14:textId="77777777" w:rsidR="00AA2EA0" w:rsidRPr="00AA2EA0" w:rsidRDefault="00AA2EA0" w:rsidP="00280EEA">
            <w:pPr>
              <w:jc w:val="center"/>
              <w:rPr>
                <w:rFonts w:ascii="Noto Sans" w:hAnsi="Noto Sans" w:cs="Noto Sans"/>
                <w:b/>
                <w:bCs/>
                <w:color w:val="000000"/>
                <w:sz w:val="14"/>
                <w:szCs w:val="16"/>
                <w:lang w:val="es-MX"/>
              </w:rPr>
            </w:pPr>
            <w:r w:rsidRPr="00AA2EA0">
              <w:rPr>
                <w:rFonts w:ascii="Noto Sans" w:hAnsi="Noto Sans" w:cs="Noto Sans"/>
                <w:b/>
                <w:bCs/>
                <w:color w:val="000000"/>
                <w:sz w:val="14"/>
                <w:szCs w:val="16"/>
                <w:lang w:val="es-MX"/>
              </w:rPr>
              <w:t>1</w:t>
            </w:r>
          </w:p>
        </w:tc>
      </w:tr>
      <w:bookmarkEnd w:id="58"/>
    </w:tbl>
    <w:p w14:paraId="637D0F61" w14:textId="77777777" w:rsidR="00AA2EA0" w:rsidRPr="00AA2EA0" w:rsidRDefault="00AA2EA0" w:rsidP="00AA2EA0">
      <w:pPr>
        <w:jc w:val="both"/>
        <w:rPr>
          <w:rFonts w:ascii="Noto Sans" w:hAnsi="Noto Sans" w:cs="Noto Sans"/>
          <w:color w:val="000000"/>
          <w:sz w:val="14"/>
          <w:szCs w:val="16"/>
        </w:rPr>
      </w:pPr>
    </w:p>
    <w:p w14:paraId="4FC3D8A0" w14:textId="77777777" w:rsidR="00AA2EA0" w:rsidRPr="00AA2EA0" w:rsidRDefault="00AA2EA0" w:rsidP="00383E79">
      <w:pPr>
        <w:pStyle w:val="Prrafodelista"/>
        <w:numPr>
          <w:ilvl w:val="0"/>
          <w:numId w:val="52"/>
        </w:numPr>
        <w:suppressAutoHyphens w:val="0"/>
        <w:autoSpaceDE w:val="0"/>
        <w:autoSpaceDN w:val="0"/>
        <w:adjustRightInd w:val="0"/>
        <w:ind w:left="-142" w:hanging="284"/>
        <w:jc w:val="both"/>
        <w:rPr>
          <w:rFonts w:ascii="Noto Sans" w:eastAsiaTheme="minorHAnsi" w:hAnsi="Noto Sans" w:cs="Noto Sans"/>
          <w:b/>
          <w:sz w:val="14"/>
          <w:szCs w:val="16"/>
          <w:lang w:val="es-ES_tradnl" w:eastAsia="en-US"/>
        </w:rPr>
      </w:pPr>
      <w:r w:rsidRPr="00AA2EA0">
        <w:rPr>
          <w:rFonts w:ascii="Noto Sans" w:eastAsiaTheme="minorHAnsi" w:hAnsi="Noto Sans" w:cs="Noto Sans"/>
          <w:b/>
          <w:sz w:val="14"/>
          <w:szCs w:val="16"/>
          <w:lang w:val="es-ES_tradnl" w:eastAsia="en-US"/>
        </w:rPr>
        <w:t>Características Generales del Servicio Solicitado:</w:t>
      </w:r>
    </w:p>
    <w:p w14:paraId="275A4A8B" w14:textId="77777777" w:rsidR="00AA2EA0" w:rsidRPr="00AA2EA0" w:rsidRDefault="00AA2EA0" w:rsidP="00383E79">
      <w:pPr>
        <w:numPr>
          <w:ilvl w:val="0"/>
          <w:numId w:val="36"/>
        </w:numPr>
        <w:suppressAutoHyphens w:val="0"/>
        <w:ind w:left="284" w:hanging="426"/>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ES_tradnl" w:eastAsia="en-US"/>
        </w:rPr>
        <w:t xml:space="preserve">La sede de la prestación del servicio será </w:t>
      </w:r>
      <w:r w:rsidRPr="00AA2EA0">
        <w:rPr>
          <w:rFonts w:ascii="Noto Sans" w:eastAsiaTheme="minorHAnsi" w:hAnsi="Noto Sans" w:cs="Noto Sans"/>
          <w:sz w:val="14"/>
          <w:szCs w:val="16"/>
          <w:lang w:val="es-MX" w:eastAsia="en-US"/>
        </w:rPr>
        <w:t>la Coordinación de Abastecimiento y Equipamiento, ubicada en Periférico Sur No. 8000 Col. Santa Maria Tequepexpan, Tlaquepaque, Jalisco.</w:t>
      </w:r>
    </w:p>
    <w:p w14:paraId="4DEA76DC" w14:textId="77777777" w:rsidR="00AA2EA0" w:rsidRPr="00AA2EA0" w:rsidRDefault="00AA2EA0" w:rsidP="00383E79">
      <w:pPr>
        <w:numPr>
          <w:ilvl w:val="0"/>
          <w:numId w:val="36"/>
        </w:numPr>
        <w:suppressAutoHyphens w:val="0"/>
        <w:ind w:left="284" w:hanging="426"/>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El servicio será coordinado por el Área de Embarques, dependiente de la Oficina de Suministros adscrita al Departamento de Suministros y Control del Abasto, de la Coordinación de Abastecimiento y Equipamiento.</w:t>
      </w:r>
    </w:p>
    <w:p w14:paraId="36DEB0E3" w14:textId="77777777" w:rsidR="00AA2EA0" w:rsidRPr="00AA2EA0" w:rsidRDefault="00AA2EA0" w:rsidP="00383E79">
      <w:pPr>
        <w:numPr>
          <w:ilvl w:val="0"/>
          <w:numId w:val="36"/>
        </w:numPr>
        <w:suppressAutoHyphens w:val="0"/>
        <w:spacing w:after="200" w:line="276" w:lineRule="auto"/>
        <w:ind w:left="284" w:hanging="426"/>
        <w:contextualSpacing/>
        <w:rPr>
          <w:rFonts w:ascii="Noto Sans" w:hAnsi="Noto Sans" w:cs="Noto Sans"/>
          <w:sz w:val="14"/>
          <w:szCs w:val="16"/>
          <w:lang w:val="es-MX" w:eastAsia="es-ES"/>
        </w:rPr>
      </w:pPr>
      <w:r w:rsidRPr="00AA2EA0">
        <w:rPr>
          <w:rFonts w:ascii="Noto Sans" w:hAnsi="Noto Sans" w:cs="Noto Sans"/>
          <w:sz w:val="14"/>
          <w:szCs w:val="16"/>
          <w:lang w:val="es-MX" w:eastAsia="es-ES"/>
        </w:rPr>
        <w:t>El servicio deberá prestarse en un horario de: 08:00 a 18:00 horas de lunes a viernes, exceptuando días festivos, podrá ampliarse hasta las 20:00 horas, incluso los sábados.</w:t>
      </w:r>
    </w:p>
    <w:p w14:paraId="3A0CB857" w14:textId="24843258" w:rsidR="00AA2EA0" w:rsidRPr="00AA2EA0" w:rsidRDefault="00AA2EA0" w:rsidP="00383E79">
      <w:pPr>
        <w:numPr>
          <w:ilvl w:val="0"/>
          <w:numId w:val="36"/>
        </w:numPr>
        <w:suppressAutoHyphens w:val="0"/>
        <w:ind w:left="284" w:hanging="426"/>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El Operador Logístico deberá de dotar una persona por parte de la empresa, para coordinar a su personal, la cual deberá coordinarse con la Jefa de la Oficina de Suministros.</w:t>
      </w:r>
    </w:p>
    <w:p w14:paraId="1508B574" w14:textId="77777777" w:rsidR="00AA2EA0" w:rsidRPr="00AA2EA0" w:rsidRDefault="00AA2EA0" w:rsidP="00383E79">
      <w:pPr>
        <w:pStyle w:val="Prrafodelista"/>
        <w:numPr>
          <w:ilvl w:val="0"/>
          <w:numId w:val="55"/>
        </w:numPr>
        <w:suppressAutoHyphens w:val="0"/>
        <w:autoSpaceDE w:val="0"/>
        <w:autoSpaceDN w:val="0"/>
        <w:adjustRightInd w:val="0"/>
        <w:ind w:hanging="436"/>
        <w:jc w:val="both"/>
        <w:rPr>
          <w:rFonts w:ascii="Noto Sans" w:eastAsiaTheme="minorEastAsia" w:hAnsi="Noto Sans" w:cs="Noto Sans"/>
          <w:sz w:val="14"/>
          <w:szCs w:val="16"/>
          <w:lang w:val="es-ES_tradnl" w:eastAsia="en-US"/>
        </w:rPr>
      </w:pPr>
      <w:r w:rsidRPr="00AA2EA0">
        <w:rPr>
          <w:rFonts w:ascii="Noto Sans" w:eastAsiaTheme="minorEastAsia" w:hAnsi="Noto Sans" w:cs="Noto Sans"/>
          <w:sz w:val="14"/>
          <w:szCs w:val="16"/>
          <w:lang w:val="es-ES_tradnl" w:eastAsia="en-US"/>
        </w:rPr>
        <w:t>El origen de la recolección de los bienes será principalmente en el Almacén Delegacional de Jalisco ubicado en la Coordinación de Abastecimiento y Equipamiento con domicilio en Periférico Sur No. 8000 colonia Santa María Tequepexpan en Tlaquepaque, Jalisco, pudiendo establecerse otro punto de recolección de insumos dependiente de las necesidades del propio Instituto.</w:t>
      </w:r>
    </w:p>
    <w:p w14:paraId="0A25E070" w14:textId="77777777" w:rsidR="00AA2EA0" w:rsidRPr="00AA2EA0" w:rsidRDefault="00AA2EA0" w:rsidP="00383E79">
      <w:pPr>
        <w:numPr>
          <w:ilvl w:val="0"/>
          <w:numId w:val="38"/>
        </w:numPr>
        <w:suppressAutoHyphens w:val="0"/>
        <w:ind w:hanging="436"/>
        <w:contextualSpacing/>
        <w:jc w:val="both"/>
        <w:rPr>
          <w:rFonts w:ascii="Noto Sans" w:eastAsiaTheme="minorHAnsi" w:hAnsi="Noto Sans" w:cs="Noto Sans"/>
          <w:sz w:val="14"/>
          <w:szCs w:val="16"/>
          <w:lang w:val="es-MX" w:eastAsia="en-US"/>
        </w:rPr>
      </w:pPr>
      <w:bookmarkStart w:id="59" w:name="_Hlk215493542"/>
      <w:r w:rsidRPr="00AA2EA0">
        <w:rPr>
          <w:rFonts w:ascii="Noto Sans" w:eastAsiaTheme="minorHAnsi" w:hAnsi="Noto Sans" w:cs="Noto Sans"/>
          <w:sz w:val="14"/>
          <w:szCs w:val="16"/>
          <w:lang w:val="es-MX" w:eastAsia="en-US"/>
        </w:rPr>
        <w:t xml:space="preserve">Considerando que el envío de los insumos se realizará desde el Almacén Delegacional, dependiente de la Coordinación de Abastecimiento y Equipamiento, los puntos de entrega o destino se enlistan conforme a 3 tipos de entregas: </w:t>
      </w:r>
    </w:p>
    <w:p w14:paraId="60E6E49B" w14:textId="77777777" w:rsidR="00AA2EA0" w:rsidRPr="00AA2EA0" w:rsidRDefault="00AA2EA0" w:rsidP="00AA2EA0">
      <w:pPr>
        <w:contextualSpacing/>
        <w:jc w:val="both"/>
        <w:rPr>
          <w:rFonts w:ascii="Noto Sans" w:eastAsiaTheme="minorHAnsi" w:hAnsi="Noto Sans" w:cs="Noto Sans"/>
          <w:sz w:val="14"/>
          <w:szCs w:val="16"/>
          <w:lang w:val="es-MX" w:eastAsia="en-US"/>
        </w:rPr>
      </w:pPr>
    </w:p>
    <w:p w14:paraId="14DCE740" w14:textId="77777777" w:rsidR="00AA2EA0" w:rsidRPr="00AA2EA0" w:rsidRDefault="00AA2EA0" w:rsidP="00383E79">
      <w:pPr>
        <w:pStyle w:val="Prrafodelista"/>
        <w:numPr>
          <w:ilvl w:val="0"/>
          <w:numId w:val="53"/>
        </w:numPr>
        <w:suppressAutoHyphens w:val="0"/>
        <w:ind w:left="284" w:hanging="142"/>
        <w:jc w:val="both"/>
        <w:rPr>
          <w:rFonts w:ascii="Noto Sans" w:eastAsiaTheme="minorHAnsi" w:hAnsi="Noto Sans" w:cs="Noto Sans"/>
          <w:b/>
          <w:sz w:val="14"/>
          <w:szCs w:val="16"/>
          <w:lang w:val="es-MX" w:eastAsia="en-US"/>
        </w:rPr>
      </w:pPr>
      <w:r w:rsidRPr="00AA2EA0">
        <w:rPr>
          <w:rFonts w:ascii="Noto Sans" w:eastAsiaTheme="minorHAnsi" w:hAnsi="Noto Sans" w:cs="Noto Sans"/>
          <w:b/>
          <w:sz w:val="14"/>
          <w:szCs w:val="16"/>
          <w:lang w:val="es-MX" w:eastAsia="en-US"/>
        </w:rPr>
        <w:t>Dentro del Estado de Jalisco:</w:t>
      </w:r>
    </w:p>
    <w:p w14:paraId="79A04D06" w14:textId="5EE04CA2" w:rsidR="00AA2EA0" w:rsidRPr="00AA2EA0" w:rsidRDefault="00AA2EA0" w:rsidP="00383E79">
      <w:pPr>
        <w:numPr>
          <w:ilvl w:val="1"/>
          <w:numId w:val="38"/>
        </w:numPr>
        <w:suppressAutoHyphens w:val="0"/>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 xml:space="preserve">Unidades Médicas y No Médicas dentro de la Zona Metropolitana </w:t>
      </w:r>
      <w:r w:rsidR="00DA7879">
        <w:rPr>
          <w:rFonts w:ascii="Noto Sans" w:eastAsiaTheme="minorHAnsi" w:hAnsi="Noto Sans" w:cs="Noto Sans"/>
          <w:b/>
          <w:sz w:val="14"/>
          <w:szCs w:val="16"/>
          <w:lang w:val="es-MX" w:eastAsia="en-US"/>
        </w:rPr>
        <w:t>(Anexo 16</w:t>
      </w:r>
      <w:r w:rsidRPr="00AA2EA0">
        <w:rPr>
          <w:rFonts w:ascii="Noto Sans" w:eastAsiaTheme="minorHAnsi" w:hAnsi="Noto Sans" w:cs="Noto Sans"/>
          <w:b/>
          <w:sz w:val="14"/>
          <w:szCs w:val="16"/>
          <w:lang w:val="es-MX" w:eastAsia="en-US"/>
        </w:rPr>
        <w:t>)</w:t>
      </w:r>
      <w:r w:rsidRPr="00AA2EA0">
        <w:rPr>
          <w:rFonts w:ascii="Noto Sans" w:eastAsiaTheme="minorHAnsi" w:hAnsi="Noto Sans" w:cs="Noto Sans"/>
          <w:sz w:val="14"/>
          <w:szCs w:val="16"/>
          <w:lang w:val="es-MX" w:eastAsia="en-US"/>
        </w:rPr>
        <w:t xml:space="preserve"> </w:t>
      </w:r>
    </w:p>
    <w:p w14:paraId="15B7EA06" w14:textId="138080CE" w:rsidR="00AA2EA0" w:rsidRPr="00AA2EA0" w:rsidRDefault="00AA2EA0" w:rsidP="00383E79">
      <w:pPr>
        <w:numPr>
          <w:ilvl w:val="1"/>
          <w:numId w:val="38"/>
        </w:numPr>
        <w:suppressAutoHyphens w:val="0"/>
        <w:contextualSpacing/>
        <w:jc w:val="both"/>
        <w:rPr>
          <w:rFonts w:ascii="Noto Sans" w:eastAsiaTheme="minorHAnsi" w:hAnsi="Noto Sans" w:cs="Noto Sans"/>
          <w:sz w:val="14"/>
          <w:szCs w:val="16"/>
          <w:lang w:val="pt-PT" w:eastAsia="en-US"/>
        </w:rPr>
      </w:pPr>
      <w:r w:rsidRPr="00AA2EA0">
        <w:rPr>
          <w:rFonts w:ascii="Noto Sans" w:eastAsiaTheme="minorHAnsi" w:hAnsi="Noto Sans" w:cs="Noto Sans"/>
          <w:sz w:val="14"/>
          <w:szCs w:val="16"/>
          <w:lang w:val="pt-PT" w:eastAsia="en-US"/>
        </w:rPr>
        <w:t xml:space="preserve">Zona Foránea dentro de Jalisco </w:t>
      </w:r>
      <w:r w:rsidR="00DA7879">
        <w:rPr>
          <w:rFonts w:ascii="Noto Sans" w:eastAsiaTheme="minorHAnsi" w:hAnsi="Noto Sans" w:cs="Noto Sans"/>
          <w:b/>
          <w:sz w:val="14"/>
          <w:szCs w:val="16"/>
          <w:lang w:val="pt-PT" w:eastAsia="en-US"/>
        </w:rPr>
        <w:t>(Anexo 16 A</w:t>
      </w:r>
      <w:r w:rsidRPr="00AA2EA0">
        <w:rPr>
          <w:rFonts w:ascii="Noto Sans" w:eastAsiaTheme="minorHAnsi" w:hAnsi="Noto Sans" w:cs="Noto Sans"/>
          <w:b/>
          <w:sz w:val="14"/>
          <w:szCs w:val="16"/>
          <w:lang w:val="pt-PT" w:eastAsia="en-US"/>
        </w:rPr>
        <w:t>).</w:t>
      </w:r>
    </w:p>
    <w:p w14:paraId="4B99B1FC" w14:textId="77777777" w:rsidR="00AA2EA0" w:rsidRPr="00FF1B16" w:rsidRDefault="00AA2EA0" w:rsidP="00AA2EA0">
      <w:pPr>
        <w:pStyle w:val="Prrafodelista"/>
        <w:ind w:left="284"/>
        <w:jc w:val="both"/>
        <w:rPr>
          <w:rFonts w:ascii="Noto Sans" w:eastAsiaTheme="minorHAnsi" w:hAnsi="Noto Sans" w:cs="Noto Sans"/>
          <w:b/>
          <w:sz w:val="14"/>
          <w:szCs w:val="16"/>
          <w:lang w:val="pt-PT" w:eastAsia="en-US"/>
        </w:rPr>
      </w:pPr>
    </w:p>
    <w:p w14:paraId="624DE72A" w14:textId="77777777" w:rsidR="00AA2EA0" w:rsidRPr="00AA2EA0" w:rsidRDefault="00AA2EA0" w:rsidP="00383E79">
      <w:pPr>
        <w:pStyle w:val="Prrafodelista"/>
        <w:numPr>
          <w:ilvl w:val="0"/>
          <w:numId w:val="53"/>
        </w:numPr>
        <w:suppressAutoHyphens w:val="0"/>
        <w:ind w:left="284" w:hanging="142"/>
        <w:jc w:val="both"/>
        <w:rPr>
          <w:rFonts w:ascii="Noto Sans" w:eastAsiaTheme="minorHAnsi" w:hAnsi="Noto Sans" w:cs="Noto Sans"/>
          <w:b/>
          <w:sz w:val="14"/>
          <w:szCs w:val="16"/>
          <w:lang w:val="es-MX" w:eastAsia="en-US"/>
        </w:rPr>
      </w:pPr>
      <w:r w:rsidRPr="00AA2EA0">
        <w:rPr>
          <w:rFonts w:ascii="Noto Sans" w:eastAsiaTheme="minorHAnsi" w:hAnsi="Noto Sans" w:cs="Noto Sans"/>
          <w:b/>
          <w:sz w:val="14"/>
          <w:szCs w:val="16"/>
          <w:lang w:val="es-MX" w:eastAsia="en-US"/>
        </w:rPr>
        <w:t>Fuera del Estado de Jalisco:</w:t>
      </w:r>
    </w:p>
    <w:p w14:paraId="61AA0F32" w14:textId="44D1C00D" w:rsidR="00AA2EA0" w:rsidRPr="00AA2EA0" w:rsidRDefault="00AA2EA0" w:rsidP="00383E79">
      <w:pPr>
        <w:numPr>
          <w:ilvl w:val="1"/>
          <w:numId w:val="38"/>
        </w:numPr>
        <w:suppressAutoHyphens w:val="0"/>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 xml:space="preserve">Poblaciones en donde se ubican Almacenes Delegacionales, así como las Unidades Médicas de Alta Especialidad </w:t>
      </w:r>
      <w:r w:rsidR="00DA7879">
        <w:rPr>
          <w:rFonts w:ascii="Noto Sans" w:eastAsiaTheme="minorHAnsi" w:hAnsi="Noto Sans" w:cs="Noto Sans"/>
          <w:b/>
          <w:sz w:val="14"/>
          <w:szCs w:val="16"/>
          <w:lang w:val="es-MX" w:eastAsia="en-US"/>
        </w:rPr>
        <w:t>(Anexo 16 B</w:t>
      </w:r>
      <w:r w:rsidRPr="00AA2EA0">
        <w:rPr>
          <w:rFonts w:ascii="Noto Sans" w:eastAsiaTheme="minorHAnsi" w:hAnsi="Noto Sans" w:cs="Noto Sans"/>
          <w:b/>
          <w:sz w:val="14"/>
          <w:szCs w:val="16"/>
          <w:lang w:val="es-MX" w:eastAsia="en-US"/>
        </w:rPr>
        <w:t>),</w:t>
      </w:r>
      <w:r w:rsidRPr="00AA2EA0">
        <w:rPr>
          <w:rFonts w:ascii="Noto Sans" w:eastAsiaTheme="minorHAnsi" w:hAnsi="Noto Sans" w:cs="Noto Sans"/>
          <w:sz w:val="14"/>
          <w:szCs w:val="16"/>
          <w:lang w:val="es-MX" w:eastAsia="en-US"/>
        </w:rPr>
        <w:t xml:space="preserve"> de cada una de las entidades que integran el IMSS, en estas podrá realizarse la Recolección y/o entrega de insumos terapéuticos y no terapéuticos, conforme a las estrategias establecidas por la Coordinación de Control del Abasto (Normativo Central).</w:t>
      </w:r>
    </w:p>
    <w:p w14:paraId="5415E24E" w14:textId="77777777" w:rsidR="00AA2EA0" w:rsidRPr="00AA2EA0" w:rsidRDefault="00AA2EA0" w:rsidP="00AA2EA0">
      <w:pPr>
        <w:ind w:left="1014"/>
        <w:contextualSpacing/>
        <w:jc w:val="both"/>
        <w:rPr>
          <w:rFonts w:ascii="Noto Sans" w:eastAsiaTheme="minorHAnsi" w:hAnsi="Noto Sans" w:cs="Noto Sans"/>
          <w:sz w:val="14"/>
          <w:szCs w:val="16"/>
          <w:lang w:val="es-MX" w:eastAsia="en-US"/>
        </w:rPr>
      </w:pPr>
    </w:p>
    <w:p w14:paraId="6697AED0" w14:textId="77777777" w:rsidR="00AA2EA0" w:rsidRPr="00AA2EA0" w:rsidRDefault="00AA2EA0" w:rsidP="00383E79">
      <w:pPr>
        <w:pStyle w:val="Prrafodelista"/>
        <w:numPr>
          <w:ilvl w:val="0"/>
          <w:numId w:val="39"/>
        </w:numPr>
        <w:suppressAutoHyphens w:val="0"/>
        <w:ind w:hanging="152"/>
        <w:jc w:val="both"/>
        <w:rPr>
          <w:rFonts w:ascii="Noto Sans" w:eastAsiaTheme="minorHAnsi" w:hAnsi="Noto Sans" w:cs="Noto Sans"/>
          <w:b/>
          <w:sz w:val="14"/>
          <w:szCs w:val="16"/>
          <w:lang w:val="es-MX" w:eastAsia="en-US"/>
        </w:rPr>
      </w:pPr>
      <w:r w:rsidRPr="00AA2EA0">
        <w:rPr>
          <w:rFonts w:ascii="Noto Sans" w:eastAsiaTheme="minorHAnsi" w:hAnsi="Noto Sans" w:cs="Noto Sans"/>
          <w:b/>
          <w:sz w:val="14"/>
          <w:szCs w:val="16"/>
          <w:lang w:val="es-MX" w:eastAsia="en-US"/>
        </w:rPr>
        <w:t>Otra Sede:</w:t>
      </w:r>
    </w:p>
    <w:p w14:paraId="641A51A7" w14:textId="77777777" w:rsidR="00AA2EA0" w:rsidRPr="00AA2EA0" w:rsidRDefault="00AA2EA0" w:rsidP="00383E79">
      <w:pPr>
        <w:numPr>
          <w:ilvl w:val="1"/>
          <w:numId w:val="38"/>
        </w:numPr>
        <w:suppressAutoHyphens w:val="0"/>
        <w:contextualSpacing/>
        <w:jc w:val="both"/>
        <w:rPr>
          <w:rFonts w:ascii="Noto Sans" w:eastAsiaTheme="minorHAnsi" w:hAnsi="Noto Sans" w:cs="Noto Sans"/>
          <w:sz w:val="14"/>
          <w:szCs w:val="16"/>
          <w:lang w:val="es-MX" w:eastAsia="en-US"/>
        </w:rPr>
      </w:pPr>
      <w:bookmarkStart w:id="60" w:name="_Hlk215493597"/>
      <w:bookmarkEnd w:id="59"/>
      <w:r w:rsidRPr="00AA2EA0">
        <w:rPr>
          <w:rFonts w:ascii="Noto Sans" w:eastAsiaTheme="minorHAnsi" w:hAnsi="Noto Sans" w:cs="Noto Sans"/>
          <w:sz w:val="14"/>
          <w:szCs w:val="16"/>
          <w:lang w:val="es-MX" w:eastAsia="en-US"/>
        </w:rPr>
        <w:t>Salvo los casos que los bienes se ubiquen en otra sede almacenaría y que le Instituto requiera la Recolección, para esta contratación se establecen también como origen:</w:t>
      </w:r>
    </w:p>
    <w:p w14:paraId="60BB69AE" w14:textId="77777777" w:rsidR="00AA2EA0" w:rsidRPr="00AA2EA0" w:rsidRDefault="00AA2EA0" w:rsidP="00383E79">
      <w:pPr>
        <w:numPr>
          <w:ilvl w:val="0"/>
          <w:numId w:val="54"/>
        </w:numPr>
        <w:suppressAutoHyphens w:val="0"/>
        <w:spacing w:after="200" w:line="276" w:lineRule="auto"/>
        <w:ind w:left="1014"/>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ALMACEN DE PROGRAMAS ESPECIALES Y RED DE FRIO VALLEJO: Ubicado en Calzada Vallejo 675 Col. Magdalena de las Salinas, C.P. 07760, Ciudad de México</w:t>
      </w:r>
    </w:p>
    <w:p w14:paraId="10D21546" w14:textId="77777777" w:rsidR="00AA2EA0" w:rsidRPr="00AA2EA0" w:rsidRDefault="00AA2EA0" w:rsidP="00383E79">
      <w:pPr>
        <w:numPr>
          <w:ilvl w:val="0"/>
          <w:numId w:val="54"/>
        </w:numPr>
        <w:suppressAutoHyphens w:val="0"/>
        <w:spacing w:after="200" w:line="276" w:lineRule="auto"/>
        <w:ind w:left="1014"/>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ALMACEN DE PROGRAMAS ESPECIALES Y RED DE FRIO PONIENTE: Ubicado en Poniente 146 no. 825, Col Industrial Vallejo, Alcaldía Azcapotzalco C.P. 02300</w:t>
      </w:r>
    </w:p>
    <w:p w14:paraId="6686E8D5" w14:textId="77777777" w:rsidR="00AA2EA0" w:rsidRPr="00AA2EA0" w:rsidRDefault="00AA2EA0" w:rsidP="00383E79">
      <w:pPr>
        <w:numPr>
          <w:ilvl w:val="0"/>
          <w:numId w:val="54"/>
        </w:numPr>
        <w:suppressAutoHyphens w:val="0"/>
        <w:spacing w:after="200" w:line="276" w:lineRule="auto"/>
        <w:ind w:left="1014"/>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ALMACEN DE REPRODUCCIONES GRAFICAS PLANTA: Ubicado en Calzada del Hueso No 300, Conjunto Villa Coapa, Colonia: Ex Hacienda Coapa, Delegación Tlalpan, C.P. 14310</w:t>
      </w:r>
    </w:p>
    <w:bookmarkEnd w:id="60"/>
    <w:p w14:paraId="609F1B61" w14:textId="77777777" w:rsidR="00AA2EA0" w:rsidRPr="00AA2EA0" w:rsidRDefault="00AA2EA0" w:rsidP="00383E79">
      <w:pPr>
        <w:numPr>
          <w:ilvl w:val="0"/>
          <w:numId w:val="54"/>
        </w:numPr>
        <w:suppressAutoHyphens w:val="0"/>
        <w:autoSpaceDE w:val="0"/>
        <w:autoSpaceDN w:val="0"/>
        <w:adjustRightInd w:val="0"/>
        <w:ind w:left="1014"/>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 xml:space="preserve">Es importante señalar, que, de acuerdo con las necesidades, el Instituto podrá cambiar el lugar de origen y/o entrega de los bienes dentro o fuera del Estado, derivado de las necesidades que presente el servicio. </w:t>
      </w:r>
    </w:p>
    <w:p w14:paraId="52EA3692" w14:textId="77777777" w:rsidR="00AA2EA0" w:rsidRPr="00AA2EA0" w:rsidRDefault="00AA2EA0" w:rsidP="00383E79">
      <w:pPr>
        <w:numPr>
          <w:ilvl w:val="0"/>
          <w:numId w:val="54"/>
        </w:numPr>
        <w:suppressAutoHyphens w:val="0"/>
        <w:autoSpaceDE w:val="0"/>
        <w:autoSpaceDN w:val="0"/>
        <w:adjustRightInd w:val="0"/>
        <w:ind w:left="1014"/>
        <w:contextualSpacing/>
        <w:jc w:val="both"/>
        <w:rPr>
          <w:rFonts w:ascii="Noto Sans" w:eastAsiaTheme="minorHAnsi" w:hAnsi="Noto Sans" w:cs="Noto Sans"/>
          <w:sz w:val="14"/>
          <w:szCs w:val="16"/>
          <w:lang w:val="es-MX" w:eastAsia="en-US"/>
        </w:rPr>
      </w:pPr>
      <w:r w:rsidRPr="00AA2EA0">
        <w:rPr>
          <w:rFonts w:ascii="Noto Sans" w:eastAsiaTheme="minorHAnsi" w:hAnsi="Noto Sans" w:cs="Noto Sans"/>
          <w:sz w:val="14"/>
          <w:szCs w:val="16"/>
          <w:lang w:val="es-MX" w:eastAsia="en-US"/>
        </w:rPr>
        <w:t>Para las entregas o recolecciones en zonas foráneas dentro de Jalisco y en las diferentes entidades federativas, el Instituto verificará que las distancias recorridas con las más convenientes para el Instituto, en cuanto a kilometraje recorrido para llegar de un punto a otro.</w:t>
      </w:r>
    </w:p>
    <w:p w14:paraId="45E2971C" w14:textId="77777777" w:rsidR="00AA2EA0" w:rsidRPr="00AA2EA0" w:rsidRDefault="00AA2EA0" w:rsidP="00AA2EA0">
      <w:pPr>
        <w:jc w:val="both"/>
        <w:rPr>
          <w:rFonts w:ascii="Noto Sans" w:eastAsiaTheme="minorEastAsia" w:hAnsi="Noto Sans" w:cs="Noto Sans"/>
          <w:b/>
          <w:sz w:val="14"/>
          <w:szCs w:val="16"/>
          <w:lang w:val="es-ES_tradnl" w:eastAsia="en-US"/>
        </w:rPr>
      </w:pPr>
    </w:p>
    <w:p w14:paraId="20CBF9AC" w14:textId="77777777" w:rsidR="00AA2EA0" w:rsidRPr="00AA2EA0" w:rsidRDefault="00AA2EA0" w:rsidP="00383E79">
      <w:pPr>
        <w:pStyle w:val="Prrafodelista"/>
        <w:numPr>
          <w:ilvl w:val="0"/>
          <w:numId w:val="52"/>
        </w:numPr>
        <w:suppressAutoHyphens w:val="0"/>
        <w:ind w:left="0" w:hanging="426"/>
        <w:jc w:val="both"/>
        <w:rPr>
          <w:rFonts w:ascii="Noto Sans" w:eastAsiaTheme="minorEastAsia" w:hAnsi="Noto Sans" w:cs="Noto Sans"/>
          <w:b/>
          <w:sz w:val="14"/>
          <w:szCs w:val="16"/>
          <w:lang w:val="es-ES_tradnl" w:eastAsia="en-US"/>
        </w:rPr>
      </w:pPr>
      <w:r w:rsidRPr="00AA2EA0">
        <w:rPr>
          <w:rFonts w:ascii="Noto Sans" w:eastAsiaTheme="minorEastAsia" w:hAnsi="Noto Sans" w:cs="Noto Sans"/>
          <w:b/>
          <w:sz w:val="14"/>
          <w:szCs w:val="16"/>
          <w:lang w:val="es-ES_tradnl" w:eastAsia="en-US"/>
        </w:rPr>
        <w:t>Características de la Partida de los Servicios Solicitados:</w:t>
      </w:r>
    </w:p>
    <w:p w14:paraId="4C35EF8F" w14:textId="77777777" w:rsidR="00AA2EA0" w:rsidRPr="00AA2EA0" w:rsidRDefault="00AA2EA0" w:rsidP="00AA2EA0">
      <w:pPr>
        <w:autoSpaceDE w:val="0"/>
        <w:autoSpaceDN w:val="0"/>
        <w:adjustRightInd w:val="0"/>
        <w:jc w:val="both"/>
        <w:rPr>
          <w:rFonts w:ascii="Noto Sans" w:eastAsiaTheme="minorEastAsia" w:hAnsi="Noto Sans" w:cs="Noto Sans"/>
          <w:sz w:val="14"/>
          <w:szCs w:val="16"/>
          <w:lang w:val="es-ES_tradnl" w:eastAsia="en-US"/>
        </w:rPr>
      </w:pPr>
    </w:p>
    <w:p w14:paraId="4C342401"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 xml:space="preserve">El modelo de los vehículos requeridos por el </w:t>
      </w:r>
      <w:r w:rsidRPr="0085746E">
        <w:rPr>
          <w:rFonts w:ascii="Noto Sans" w:hAnsi="Noto Sans" w:cs="Noto Sans"/>
          <w:color w:val="000000"/>
          <w:sz w:val="14"/>
          <w:szCs w:val="16"/>
        </w:rPr>
        <w:t>Instituto, deberá ser del año 2021 en adelante (4 años), esto pa</w:t>
      </w:r>
      <w:r w:rsidRPr="00AA2EA0">
        <w:rPr>
          <w:rFonts w:ascii="Noto Sans" w:hAnsi="Noto Sans" w:cs="Noto Sans"/>
          <w:color w:val="000000"/>
          <w:sz w:val="14"/>
          <w:szCs w:val="16"/>
        </w:rPr>
        <w:t>ra garantizar la eficiente prestación del servicio, lo cual deberá ser sustentado con la factura del vehículo a nombre del licitante.</w:t>
      </w:r>
    </w:p>
    <w:p w14:paraId="07561927"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Además se deberá cumplir con lo establecido en el Suplemento para Establecimientos dedicados a la venta y suministros de medicamentos y demás insumos para la salud, sexta edición, capítulo 10, inciso B, numeral 4. Transporte.</w:t>
      </w:r>
    </w:p>
    <w:p w14:paraId="0D0F9808"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lastRenderedPageBreak/>
        <w:t>Constancia o certificado mecánico reciente de taller certificado (no mayor a seis meses) que avale el buen estado y funcionamiento de los vehículos (en seco y de refrigeración).</w:t>
      </w:r>
    </w:p>
    <w:p w14:paraId="2A481A7D"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La Caja del vehículo debe tener cámara de vigilancia en la entrada de la misma, con respaldo de memoria de al menos 30 días de grabación.</w:t>
      </w:r>
    </w:p>
    <w:p w14:paraId="2B2CEE00"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La Caja del vehículo debe ser cerrada e impermeable.</w:t>
      </w:r>
    </w:p>
    <w:p w14:paraId="75B33F80"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acceso a la caja solo debe ser por la parte de atrás.</w:t>
      </w:r>
    </w:p>
    <w:p w14:paraId="789818F8"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En las puertas traseras deben tener el herraje necesario para colocar un sello de seguridad numerado para asegurar que la carga no fue manipulada.</w:t>
      </w:r>
    </w:p>
    <w:p w14:paraId="4C4676AC" w14:textId="77777777" w:rsidR="00AA2EA0" w:rsidRPr="00AA2EA0" w:rsidRDefault="00AA2EA0" w:rsidP="00AA2EA0">
      <w:pPr>
        <w:jc w:val="both"/>
        <w:rPr>
          <w:rFonts w:ascii="Noto Sans" w:hAnsi="Noto Sans" w:cs="Noto Sans"/>
          <w:color w:val="000000"/>
          <w:sz w:val="14"/>
          <w:szCs w:val="16"/>
        </w:rPr>
      </w:pPr>
    </w:p>
    <w:p w14:paraId="464377BB" w14:textId="77777777" w:rsidR="00AA2EA0" w:rsidRPr="00AA2EA0" w:rsidRDefault="00AA2EA0" w:rsidP="00383E79">
      <w:pPr>
        <w:pStyle w:val="Prrafodelista"/>
        <w:numPr>
          <w:ilvl w:val="0"/>
          <w:numId w:val="51"/>
        </w:numPr>
        <w:suppressAutoHyphens w:val="0"/>
        <w:ind w:firstLine="65"/>
        <w:rPr>
          <w:rFonts w:ascii="Noto Sans" w:hAnsi="Noto Sans" w:cs="Noto Sans"/>
          <w:b/>
          <w:color w:val="000000"/>
          <w:sz w:val="14"/>
          <w:szCs w:val="16"/>
        </w:rPr>
      </w:pPr>
      <w:r w:rsidRPr="00AA2EA0">
        <w:rPr>
          <w:rFonts w:ascii="Noto Sans" w:hAnsi="Noto Sans" w:cs="Noto Sans"/>
          <w:b/>
          <w:color w:val="000000"/>
          <w:sz w:val="14"/>
          <w:szCs w:val="16"/>
        </w:rPr>
        <w:t>Operador Logístico</w:t>
      </w:r>
    </w:p>
    <w:p w14:paraId="25551335" w14:textId="77777777" w:rsidR="00AA2EA0" w:rsidRPr="00AA2EA0" w:rsidRDefault="00AA2EA0" w:rsidP="00AA2EA0">
      <w:pPr>
        <w:pStyle w:val="Prrafodelista"/>
        <w:ind w:left="303"/>
        <w:jc w:val="both"/>
        <w:rPr>
          <w:rFonts w:ascii="Noto Sans" w:hAnsi="Noto Sans" w:cs="Noto Sans"/>
          <w:b/>
          <w:color w:val="000000"/>
          <w:sz w:val="14"/>
          <w:szCs w:val="16"/>
        </w:rPr>
      </w:pPr>
    </w:p>
    <w:p w14:paraId="4BCE9CAA" w14:textId="6DE0428C"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 xml:space="preserve">EL Operador Logístico pondrá a disposición del Instituto durante la vigencia del contrato </w:t>
      </w:r>
      <w:r w:rsidRPr="00A53868">
        <w:rPr>
          <w:rFonts w:ascii="Noto Sans" w:hAnsi="Noto Sans" w:cs="Noto Sans"/>
          <w:color w:val="000000"/>
          <w:sz w:val="14"/>
          <w:szCs w:val="16"/>
        </w:rPr>
        <w:t>Vehículos Fijos que durante la vigencia del contrato permanecerán destinadas exclusivamente para la atención de las operacion</w:t>
      </w:r>
      <w:r w:rsidRPr="00AA2EA0">
        <w:rPr>
          <w:rFonts w:ascii="Noto Sans" w:hAnsi="Noto Sans" w:cs="Noto Sans"/>
          <w:color w:val="000000"/>
          <w:sz w:val="14"/>
          <w:szCs w:val="16"/>
        </w:rPr>
        <w:t>es del presente contrato, por lo que, no podrán ser utilizadas por Operador Logístico para otro uso.  Donde el Operador Logístico debe garantizar la disponibilidad continua de dichas unidades, de acuerdo con las especificaciones técnicas y que incluyen la asignación de personal requerido para el manejo y maniobras.</w:t>
      </w:r>
    </w:p>
    <w:p w14:paraId="505CF961"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deberá proveer de ayudantes para las maniobras de carga en el andén de los almacenes de origen y descarga en los lugares de entrega de los bienes, las cuales, son de su exclusiva responsabilidad, debiendo presentar cuando menos 1 (uno) para cada vehículo de 1 y 3 toneladas y 2 (dos) para las unidades de 8 toneladas, además del chofer; esto podrá ser exigible durante cualquier momento de la vigencia del contrato.</w:t>
      </w:r>
    </w:p>
    <w:p w14:paraId="19D7CCFE" w14:textId="77777777"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deberá contar en todos los vehículos materia de la prestación del servicio, con un servicio de monitoreo en tiempo real instalado y funcional (GPS), que permita el seguimiento de ruta y su localización en tiempo real al Administrador del Contrato o a las personas designadas por este. “El Proveedor” debe tener la capacidad de rastrear las unidades en cualquier momento y generar los reportes que le sean requeridos.</w:t>
      </w:r>
    </w:p>
    <w:p w14:paraId="28FF406B" w14:textId="5AC72A1C" w:rsidR="00AA2EA0" w:rsidRPr="00AA2EA0" w:rsidRDefault="00AA2EA0" w:rsidP="00383E79">
      <w:pPr>
        <w:pStyle w:val="Prrafodelista"/>
        <w:numPr>
          <w:ilvl w:val="0"/>
          <w:numId w:val="44"/>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está obligado a proporcionar a la persona encargada de administrar el contrato o a las personas designadas por esta, una cuenta independiente que les permita el acceso al sistema GPS. Esta cuenta debe ser una cuenta espejo directa al sistema del “Proveedor” de rastreo satelital (GPS), la cual, no debe ser administrada por “el Proveedor” y debe contar con los mismos privilegios para:</w:t>
      </w:r>
    </w:p>
    <w:p w14:paraId="6357015D" w14:textId="77777777" w:rsidR="00AA2EA0" w:rsidRPr="00AA2EA0" w:rsidRDefault="00AA2EA0" w:rsidP="00AA2EA0">
      <w:pPr>
        <w:ind w:left="-66"/>
        <w:jc w:val="both"/>
        <w:rPr>
          <w:rFonts w:ascii="Noto Sans" w:hAnsi="Noto Sans" w:cs="Noto Sans"/>
          <w:color w:val="000000"/>
          <w:sz w:val="14"/>
          <w:szCs w:val="16"/>
        </w:rPr>
      </w:pPr>
    </w:p>
    <w:p w14:paraId="1BDC4B57" w14:textId="77777777" w:rsidR="00AA2EA0" w:rsidRPr="00AA2EA0" w:rsidRDefault="00AA2EA0" w:rsidP="00383E79">
      <w:pPr>
        <w:pStyle w:val="Prrafodelista"/>
        <w:numPr>
          <w:ilvl w:val="0"/>
          <w:numId w:val="56"/>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Generación de reportes.</w:t>
      </w:r>
    </w:p>
    <w:p w14:paraId="6D431A6D" w14:textId="77777777" w:rsidR="00AA2EA0" w:rsidRPr="00AA2EA0" w:rsidRDefault="00AA2EA0" w:rsidP="00383E79">
      <w:pPr>
        <w:pStyle w:val="Prrafodelista"/>
        <w:numPr>
          <w:ilvl w:val="0"/>
          <w:numId w:val="56"/>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Consultas en tiempo real e histórico.</w:t>
      </w:r>
    </w:p>
    <w:p w14:paraId="4259AEED" w14:textId="77777777" w:rsidR="00AA2EA0" w:rsidRPr="00AA2EA0" w:rsidRDefault="00AA2EA0" w:rsidP="00383E79">
      <w:pPr>
        <w:pStyle w:val="Prrafodelista"/>
        <w:numPr>
          <w:ilvl w:val="0"/>
          <w:numId w:val="56"/>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Recibo de alertas.</w:t>
      </w:r>
    </w:p>
    <w:p w14:paraId="05988029" w14:textId="77777777" w:rsidR="00AA2EA0" w:rsidRPr="00AA2EA0" w:rsidRDefault="00AA2EA0" w:rsidP="00AA2EA0">
      <w:pPr>
        <w:pStyle w:val="Prrafodelista"/>
        <w:ind w:left="993"/>
        <w:jc w:val="both"/>
        <w:rPr>
          <w:rFonts w:ascii="Noto Sans" w:hAnsi="Noto Sans" w:cs="Noto Sans"/>
          <w:color w:val="000000"/>
          <w:sz w:val="14"/>
          <w:szCs w:val="16"/>
        </w:rPr>
      </w:pPr>
    </w:p>
    <w:p w14:paraId="46795200" w14:textId="536B0DC1" w:rsidR="00AA2EA0" w:rsidRPr="00AA2EA0" w:rsidRDefault="00AA2EA0" w:rsidP="00383E79">
      <w:pPr>
        <w:pStyle w:val="Prrafodelista"/>
        <w:numPr>
          <w:ilvl w:val="0"/>
          <w:numId w:val="4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Proveedor”, informará y enviará reportes a petición del Administrador del Contrato o de la persona designada por este, la ubicación de los vehículos, rutas, movimiento de bienes,</w:t>
      </w:r>
      <w:r w:rsidRPr="00AA2EA0">
        <w:rPr>
          <w:rFonts w:ascii="Noto Sans" w:hAnsi="Noto Sans" w:cs="Noto Sans"/>
          <w:b/>
          <w:color w:val="000000"/>
          <w:sz w:val="14"/>
          <w:szCs w:val="16"/>
        </w:rPr>
        <w:t xml:space="preserve"> </w:t>
      </w:r>
      <w:r w:rsidRPr="00AA2EA0">
        <w:rPr>
          <w:rFonts w:ascii="Noto Sans" w:hAnsi="Noto Sans" w:cs="Noto Sans"/>
          <w:color w:val="000000"/>
          <w:sz w:val="14"/>
          <w:szCs w:val="16"/>
        </w:rPr>
        <w:t xml:space="preserve">información del Sistema GPS,  eventos logísticos e incidentes cuando así se requiera. </w:t>
      </w:r>
      <w:r w:rsidR="00CF20F7">
        <w:rPr>
          <w:rFonts w:ascii="Noto Sans" w:hAnsi="Noto Sans" w:cs="Noto Sans"/>
          <w:b/>
          <w:color w:val="000000"/>
          <w:sz w:val="14"/>
          <w:szCs w:val="16"/>
        </w:rPr>
        <w:t>Anexo 17 y 18</w:t>
      </w:r>
      <w:r w:rsidRPr="00AA2EA0">
        <w:rPr>
          <w:rFonts w:ascii="Noto Sans" w:hAnsi="Noto Sans" w:cs="Noto Sans"/>
          <w:b/>
          <w:color w:val="000000"/>
          <w:sz w:val="14"/>
          <w:szCs w:val="16"/>
        </w:rPr>
        <w:t>.</w:t>
      </w:r>
    </w:p>
    <w:p w14:paraId="374BB12D" w14:textId="77777777" w:rsidR="00AA2EA0" w:rsidRPr="00AA2EA0" w:rsidRDefault="00AA2EA0" w:rsidP="00383E79">
      <w:pPr>
        <w:pStyle w:val="Prrafodelista"/>
        <w:numPr>
          <w:ilvl w:val="0"/>
          <w:numId w:val="4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 xml:space="preserve">Monitoreo y notificación de incidencias. “El Proveedor” debe contar con Monitoreo que asegure el reporte de los vehículos durante el traslado de los bienes. </w:t>
      </w:r>
    </w:p>
    <w:p w14:paraId="6DD8E9C1" w14:textId="77777777" w:rsidR="00AA2EA0" w:rsidRPr="00AA2EA0" w:rsidRDefault="00AA2EA0" w:rsidP="00383E79">
      <w:pPr>
        <w:pStyle w:val="Prrafodelista"/>
        <w:numPr>
          <w:ilvl w:val="0"/>
          <w:numId w:val="4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incumplimiento de las obligaciones relativas a las solicitudes de información del sistema GPS, así como la falta de reportes</w:t>
      </w:r>
      <w:r w:rsidRPr="00AA2EA0">
        <w:rPr>
          <w:rFonts w:ascii="Noto Sans" w:hAnsi="Noto Sans" w:cs="Noto Sans"/>
          <w:b/>
          <w:color w:val="000000"/>
          <w:sz w:val="14"/>
          <w:szCs w:val="16"/>
        </w:rPr>
        <w:t xml:space="preserve">  </w:t>
      </w:r>
      <w:r w:rsidRPr="00AA2EA0">
        <w:rPr>
          <w:rFonts w:ascii="Noto Sans" w:hAnsi="Noto Sans" w:cs="Noto Sans"/>
          <w:color w:val="000000"/>
          <w:sz w:val="14"/>
          <w:szCs w:val="16"/>
        </w:rPr>
        <w:t>está sujeto a la aplicación de deducciones al pago.</w:t>
      </w:r>
    </w:p>
    <w:p w14:paraId="358C8C39" w14:textId="77777777" w:rsidR="00AA2EA0" w:rsidRPr="00AA2EA0" w:rsidRDefault="00AA2EA0" w:rsidP="00AA2EA0">
      <w:pPr>
        <w:pStyle w:val="Prrafodelista"/>
        <w:ind w:left="294"/>
        <w:jc w:val="both"/>
        <w:rPr>
          <w:rFonts w:ascii="Noto Sans" w:hAnsi="Noto Sans" w:cs="Noto Sans"/>
          <w:color w:val="000000"/>
          <w:sz w:val="14"/>
          <w:szCs w:val="16"/>
        </w:rPr>
      </w:pPr>
    </w:p>
    <w:p w14:paraId="6BEC2AF7" w14:textId="172E2C33" w:rsidR="00AA2EA0" w:rsidRPr="0085746E" w:rsidRDefault="00AA2EA0" w:rsidP="00383E79">
      <w:pPr>
        <w:pStyle w:val="Prrafodelista"/>
        <w:numPr>
          <w:ilvl w:val="1"/>
          <w:numId w:val="49"/>
        </w:numPr>
        <w:suppressAutoHyphens w:val="0"/>
        <w:jc w:val="both"/>
        <w:rPr>
          <w:rFonts w:ascii="Noto Sans" w:hAnsi="Noto Sans" w:cs="Noto Sans"/>
          <w:color w:val="000000"/>
          <w:sz w:val="14"/>
          <w:szCs w:val="16"/>
        </w:rPr>
      </w:pPr>
      <w:r w:rsidRPr="0085746E">
        <w:rPr>
          <w:rFonts w:ascii="Noto Sans" w:hAnsi="Noto Sans" w:cs="Noto Sans"/>
          <w:color w:val="000000"/>
          <w:sz w:val="14"/>
          <w:szCs w:val="16"/>
        </w:rPr>
        <w:t xml:space="preserve">No Entrega de Reportes GPS solicitados: Por no entregar reportes de información generada por el sistema GPS solicitados por el Administrador del Contrato </w:t>
      </w:r>
      <w:r w:rsidR="0072450E" w:rsidRPr="0085746E">
        <w:rPr>
          <w:rFonts w:ascii="Noto Sans" w:hAnsi="Noto Sans" w:cs="Noto Sans"/>
          <w:color w:val="000000"/>
          <w:sz w:val="14"/>
          <w:szCs w:val="16"/>
        </w:rPr>
        <w:t xml:space="preserve">los cuales deberán entregarse al inicio de cada semana, </w:t>
      </w:r>
      <w:r w:rsidRPr="0085746E">
        <w:rPr>
          <w:rFonts w:ascii="Noto Sans" w:hAnsi="Noto Sans" w:cs="Noto Sans"/>
          <w:color w:val="000000"/>
          <w:sz w:val="14"/>
          <w:szCs w:val="16"/>
        </w:rPr>
        <w:t xml:space="preserve">se aplicará una deductiva del 1% sobre el importe correspondiente al/los envíos monitoreados. </w:t>
      </w:r>
    </w:p>
    <w:p w14:paraId="5E3931C7" w14:textId="77777777" w:rsidR="00AA2EA0" w:rsidRPr="00AA2EA0" w:rsidRDefault="00AA2EA0" w:rsidP="00AA2EA0">
      <w:pPr>
        <w:pStyle w:val="Prrafodelista"/>
        <w:ind w:left="1014"/>
        <w:jc w:val="both"/>
        <w:rPr>
          <w:rFonts w:ascii="Noto Sans" w:hAnsi="Noto Sans" w:cs="Noto Sans"/>
          <w:color w:val="000000"/>
          <w:sz w:val="14"/>
          <w:szCs w:val="16"/>
        </w:rPr>
      </w:pPr>
    </w:p>
    <w:p w14:paraId="5337766F" w14:textId="77777777" w:rsidR="00AA2EA0" w:rsidRPr="00AA2EA0" w:rsidRDefault="00AA2EA0" w:rsidP="00383E79">
      <w:pPr>
        <w:pStyle w:val="Prrafodelista"/>
        <w:numPr>
          <w:ilvl w:val="1"/>
          <w:numId w:val="4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 xml:space="preserve">No Reporte de Incidencias: Por el no reporte de eventos críticos, que pongan en riesgo el compromiso de entrega de los bienes en el destino, en un lapso no mayor a 60 minutos después de ocurridos los hechos, se aplicará una deductiva del 1% sobre el importe del Viaje Redondo de la ruta. </w:t>
      </w:r>
    </w:p>
    <w:p w14:paraId="11C763AF" w14:textId="77777777" w:rsidR="00AA2EA0" w:rsidRPr="00AA2EA0" w:rsidRDefault="00AA2EA0" w:rsidP="00AA2EA0">
      <w:pPr>
        <w:pStyle w:val="Prrafodelista"/>
        <w:rPr>
          <w:rFonts w:ascii="Noto Sans" w:hAnsi="Noto Sans" w:cs="Noto Sans"/>
          <w:color w:val="000000"/>
          <w:sz w:val="14"/>
          <w:szCs w:val="16"/>
        </w:rPr>
      </w:pPr>
    </w:p>
    <w:p w14:paraId="2947DE82" w14:textId="77777777" w:rsidR="00AA2EA0" w:rsidRPr="00AA2EA0" w:rsidRDefault="00AA2EA0" w:rsidP="00383E79">
      <w:pPr>
        <w:pStyle w:val="Prrafodelista"/>
        <w:numPr>
          <w:ilvl w:val="0"/>
          <w:numId w:val="69"/>
        </w:numPr>
        <w:suppressAutoHyphens w:val="0"/>
        <w:ind w:left="284" w:hanging="284"/>
        <w:jc w:val="both"/>
        <w:rPr>
          <w:rFonts w:ascii="Noto Sans" w:hAnsi="Noto Sans" w:cs="Noto Sans"/>
          <w:color w:val="000000"/>
          <w:sz w:val="14"/>
          <w:szCs w:val="16"/>
        </w:rPr>
      </w:pPr>
      <w:r w:rsidRPr="00AA2EA0">
        <w:rPr>
          <w:rFonts w:ascii="Noto Sans" w:hAnsi="Noto Sans" w:cs="Noto Sans"/>
          <w:color w:val="000000"/>
          <w:sz w:val="14"/>
          <w:szCs w:val="16"/>
        </w:rPr>
        <w:t xml:space="preserve">El Operador Logístico, deberá entregar al Jefe de Oficina de Suministros el primer día de inicio de Vigencia del contrato, y el primer día hábil de cada mes, durante la vigencia del contrato, sellos de seguridad numerados resistente a alteraciones de un solo uso. La primera entrega deberá hacerse de 1000 sellos, reponiendo el stock de manera mensual.  </w:t>
      </w:r>
    </w:p>
    <w:p w14:paraId="452FE1F7" w14:textId="77777777" w:rsidR="00AA2EA0" w:rsidRPr="00AA2EA0" w:rsidRDefault="00AA2EA0" w:rsidP="00383E79">
      <w:pPr>
        <w:pStyle w:val="Prrafodelista"/>
        <w:numPr>
          <w:ilvl w:val="0"/>
          <w:numId w:val="69"/>
        </w:numPr>
        <w:suppressAutoHyphens w:val="0"/>
        <w:ind w:left="284" w:hanging="284"/>
        <w:jc w:val="both"/>
        <w:rPr>
          <w:rFonts w:ascii="Noto Sans" w:hAnsi="Noto Sans" w:cs="Noto Sans"/>
          <w:color w:val="000000"/>
          <w:sz w:val="14"/>
          <w:szCs w:val="16"/>
        </w:rPr>
      </w:pPr>
      <w:r w:rsidRPr="00AA2EA0">
        <w:rPr>
          <w:rFonts w:ascii="Noto Sans" w:hAnsi="Noto Sans" w:cs="Noto Sans"/>
          <w:color w:val="000000"/>
          <w:sz w:val="14"/>
          <w:szCs w:val="16"/>
        </w:rPr>
        <w:t>Así mismo, el Operador Logístico, deberá presentar, durante la vigencia de su contrato, de que los vehículos se encuentran dentro un programa de mantenimiento continuo, entregando reporte de los vehículos que se les aplico mantenimiento.</w:t>
      </w:r>
    </w:p>
    <w:p w14:paraId="58FC982C" w14:textId="77777777"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deberá contar con el personal suficiente para realizar los servicios solicitados, considerando un chofer para cada vehículo y personal para realizar la maniobra de carga y descarga.</w:t>
      </w:r>
    </w:p>
    <w:p w14:paraId="6D66A8D9" w14:textId="77777777"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personal del Operador Logístico deberá estar capacitado como mínimo en las buenas prácticas de distribución de red fría y temperatura ambiente así como en buenas prácticas de documentación.</w:t>
      </w:r>
    </w:p>
    <w:p w14:paraId="16687702" w14:textId="77777777"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personal del Operador Logístico deberá portar su gafete, uniforme y equipo de protección personal durante toda su estancia en las instalaciones.</w:t>
      </w:r>
    </w:p>
    <w:p w14:paraId="5FE731F4" w14:textId="5AAB9D22"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personal del Operador Logístico para la ejecución de los servicios deberá contar con herramientas de trabajo que considere necesarios para prestar el servicio.</w:t>
      </w:r>
    </w:p>
    <w:p w14:paraId="4374530E" w14:textId="77777777"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será el único responsable de que los vehículos tengan la documentación oficial para poder circular libremente (tarjeta de circulación, revista de gases contaminantes).</w:t>
      </w:r>
    </w:p>
    <w:p w14:paraId="60A30BC3" w14:textId="77777777"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Cuando exista una incidencia el Operador Logístico deberá comunicar la incidencia suscitada al momento, en la medida de lo posible, o bien en el menor tiempo, a la CAE del OOAD, con la finalidad de tomar las decisiones que correspondan para la resolución de la misma.</w:t>
      </w:r>
    </w:p>
    <w:p w14:paraId="6A072336" w14:textId="77777777" w:rsidR="00AA2EA0" w:rsidRPr="00AA2EA0" w:rsidRDefault="00AA2EA0" w:rsidP="00383E79">
      <w:pPr>
        <w:pStyle w:val="Prrafodelista"/>
        <w:numPr>
          <w:ilvl w:val="0"/>
          <w:numId w:val="65"/>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deberá cumplir en todo momento con las disposiciones emitidas por cada una de Entidades Federativas en materia de Ecología, de Tránsito, de Comunicaciones y Transportes y todas las disposiciones vigentes que le sean aplicables.</w:t>
      </w:r>
    </w:p>
    <w:p w14:paraId="309DAEE8" w14:textId="77777777" w:rsidR="00AA2EA0" w:rsidRPr="00AA2EA0" w:rsidRDefault="00AA2EA0" w:rsidP="00AA2EA0">
      <w:pPr>
        <w:jc w:val="both"/>
        <w:rPr>
          <w:rFonts w:ascii="Noto Sans" w:hAnsi="Noto Sans" w:cs="Noto Sans"/>
          <w:b/>
          <w:color w:val="000000"/>
          <w:sz w:val="14"/>
          <w:szCs w:val="16"/>
        </w:rPr>
      </w:pPr>
    </w:p>
    <w:p w14:paraId="2C4BD373" w14:textId="77777777" w:rsidR="00AA2EA0" w:rsidRPr="00AA2EA0" w:rsidRDefault="00AA2EA0" w:rsidP="00383E79">
      <w:pPr>
        <w:pStyle w:val="Prrafodelista"/>
        <w:numPr>
          <w:ilvl w:val="0"/>
          <w:numId w:val="51"/>
        </w:numPr>
        <w:suppressAutoHyphens w:val="0"/>
        <w:ind w:firstLine="65"/>
        <w:jc w:val="both"/>
        <w:rPr>
          <w:rFonts w:ascii="Noto Sans" w:hAnsi="Noto Sans" w:cs="Noto Sans"/>
          <w:b/>
          <w:color w:val="000000"/>
          <w:sz w:val="14"/>
          <w:szCs w:val="16"/>
        </w:rPr>
      </w:pPr>
      <w:r w:rsidRPr="00AA2EA0">
        <w:rPr>
          <w:rFonts w:ascii="Noto Sans" w:hAnsi="Noto Sans" w:cs="Noto Sans"/>
          <w:b/>
          <w:color w:val="000000"/>
          <w:sz w:val="14"/>
          <w:szCs w:val="16"/>
        </w:rPr>
        <w:t>Condiciones de recepción</w:t>
      </w:r>
    </w:p>
    <w:p w14:paraId="73FB9C18" w14:textId="77777777" w:rsidR="00AA2EA0" w:rsidRPr="00AA2EA0" w:rsidRDefault="00AA2EA0" w:rsidP="00AA2EA0">
      <w:pPr>
        <w:pStyle w:val="Prrafodelista"/>
        <w:ind w:left="-491"/>
        <w:jc w:val="both"/>
        <w:rPr>
          <w:rFonts w:ascii="Noto Sans" w:hAnsi="Noto Sans" w:cs="Noto Sans"/>
          <w:b/>
          <w:color w:val="000000"/>
          <w:sz w:val="14"/>
          <w:szCs w:val="16"/>
        </w:rPr>
      </w:pPr>
    </w:p>
    <w:p w14:paraId="16A04333" w14:textId="77777777" w:rsidR="00AA2EA0" w:rsidRPr="00AA2EA0" w:rsidRDefault="00AA2EA0" w:rsidP="00AA2EA0">
      <w:pPr>
        <w:pStyle w:val="Prrafodelista"/>
        <w:ind w:left="-491"/>
        <w:jc w:val="both"/>
        <w:rPr>
          <w:rFonts w:ascii="Noto Sans" w:hAnsi="Noto Sans" w:cs="Noto Sans"/>
          <w:b/>
          <w:color w:val="000000"/>
          <w:sz w:val="14"/>
          <w:szCs w:val="16"/>
        </w:rPr>
      </w:pPr>
    </w:p>
    <w:p w14:paraId="1D3EC662" w14:textId="77777777" w:rsidR="00AA2EA0" w:rsidRPr="00AA2EA0" w:rsidRDefault="00AA2EA0" w:rsidP="00383E79">
      <w:pPr>
        <w:pStyle w:val="Prrafodelista"/>
        <w:numPr>
          <w:ilvl w:val="0"/>
          <w:numId w:val="66"/>
        </w:numPr>
        <w:suppressAutoHyphens w:val="0"/>
        <w:ind w:left="284" w:hanging="426"/>
        <w:jc w:val="both"/>
        <w:rPr>
          <w:rFonts w:ascii="Noto Sans" w:hAnsi="Noto Sans" w:cs="Noto Sans"/>
          <w:b/>
          <w:color w:val="000000"/>
          <w:sz w:val="14"/>
          <w:szCs w:val="16"/>
        </w:rPr>
      </w:pPr>
      <w:r w:rsidRPr="00AA2EA0">
        <w:rPr>
          <w:rFonts w:ascii="Noto Sans" w:hAnsi="Noto Sans" w:cs="Noto Sans"/>
          <w:b/>
          <w:color w:val="000000"/>
          <w:sz w:val="14"/>
          <w:szCs w:val="16"/>
        </w:rPr>
        <w:t>Temperatura ambiente</w:t>
      </w:r>
    </w:p>
    <w:p w14:paraId="0C4D62B0" w14:textId="77777777" w:rsidR="00AA2EA0" w:rsidRPr="00AA2EA0" w:rsidRDefault="00AA2EA0" w:rsidP="00AA2EA0">
      <w:pPr>
        <w:pStyle w:val="Prrafodelista"/>
        <w:ind w:left="284" w:hanging="426"/>
        <w:jc w:val="both"/>
        <w:rPr>
          <w:rFonts w:ascii="Noto Sans" w:hAnsi="Noto Sans" w:cs="Noto Sans"/>
          <w:color w:val="000000"/>
          <w:sz w:val="14"/>
          <w:szCs w:val="16"/>
        </w:rPr>
      </w:pPr>
      <w:r w:rsidRPr="00AA2EA0">
        <w:rPr>
          <w:rFonts w:ascii="Noto Sans" w:hAnsi="Noto Sans" w:cs="Noto Sans"/>
          <w:color w:val="000000"/>
          <w:sz w:val="14"/>
          <w:szCs w:val="16"/>
        </w:rPr>
        <w:lastRenderedPageBreak/>
        <w:t xml:space="preserve">         Los bienes serán entregados al Operador Logístico con un empaque que garantice la calidad e integridad de los insumos debidamente cerrado y sellado, cada bulto deberá de ser identificado con el nombre del punto de entrega para su fácil identificación y entrega. </w:t>
      </w:r>
    </w:p>
    <w:p w14:paraId="2FF42DE2" w14:textId="77777777" w:rsidR="00AA2EA0" w:rsidRPr="00AA2EA0" w:rsidRDefault="00AA2EA0" w:rsidP="00AA2EA0">
      <w:pPr>
        <w:jc w:val="both"/>
        <w:rPr>
          <w:rFonts w:ascii="Noto Sans" w:hAnsi="Noto Sans" w:cs="Noto Sans"/>
          <w:color w:val="000000"/>
          <w:sz w:val="14"/>
          <w:szCs w:val="16"/>
        </w:rPr>
      </w:pPr>
    </w:p>
    <w:p w14:paraId="459110A4" w14:textId="77777777" w:rsidR="00AA2EA0" w:rsidRPr="00AA2EA0" w:rsidRDefault="00AA2EA0" w:rsidP="00383E79">
      <w:pPr>
        <w:pStyle w:val="Prrafodelista"/>
        <w:numPr>
          <w:ilvl w:val="0"/>
          <w:numId w:val="57"/>
        </w:numPr>
        <w:suppressAutoHyphens w:val="0"/>
        <w:ind w:left="284" w:hanging="426"/>
        <w:jc w:val="both"/>
        <w:rPr>
          <w:rFonts w:ascii="Noto Sans" w:hAnsi="Noto Sans" w:cs="Noto Sans"/>
          <w:b/>
          <w:color w:val="000000"/>
          <w:sz w:val="14"/>
          <w:szCs w:val="16"/>
        </w:rPr>
      </w:pPr>
      <w:r w:rsidRPr="00AA2EA0">
        <w:rPr>
          <w:rFonts w:ascii="Noto Sans" w:hAnsi="Noto Sans" w:cs="Noto Sans"/>
          <w:b/>
          <w:color w:val="000000"/>
          <w:sz w:val="14"/>
          <w:szCs w:val="16"/>
        </w:rPr>
        <w:t>Red fría</w:t>
      </w:r>
    </w:p>
    <w:p w14:paraId="3CB0977F" w14:textId="5AD89C20" w:rsidR="00AA2EA0" w:rsidRPr="00AA2EA0" w:rsidRDefault="00AA2EA0" w:rsidP="00AA2EA0">
      <w:pPr>
        <w:pStyle w:val="Prrafodelista"/>
        <w:ind w:left="284" w:hanging="426"/>
        <w:jc w:val="both"/>
        <w:rPr>
          <w:rFonts w:ascii="Noto Sans" w:hAnsi="Noto Sans" w:cs="Noto Sans"/>
          <w:color w:val="000000"/>
          <w:sz w:val="14"/>
          <w:szCs w:val="16"/>
        </w:rPr>
      </w:pPr>
      <w:r w:rsidRPr="00AA2EA0">
        <w:rPr>
          <w:rFonts w:ascii="Noto Sans" w:hAnsi="Noto Sans" w:cs="Noto Sans"/>
          <w:color w:val="000000"/>
          <w:sz w:val="14"/>
          <w:szCs w:val="16"/>
        </w:rPr>
        <w:t xml:space="preserve">         Los bienes serán entregados al Operador Logístico, en un bulto que garantice la calidad, integridad y condiciones de temperatura de 2C° a 8C° debidamente acondicionados, cerrado y sellado; cada bulto deberá de ser identificado con el nombre del punto de entrega para su fácil identificación y entrega, en caso de que se haga una solicitud para transportar red fría en una unidad de red seca, el contenedor utilizado para el envío del insumo deberá garantizar al menos 36 horas la cadena de frio evitando cualquier excursión de temperatura y monitorear las temperaturas por medio de instrumentos calibrados que demuestren que se mantuvo la temperatura conforme al empaque.</w:t>
      </w:r>
    </w:p>
    <w:p w14:paraId="5DB0BCF9" w14:textId="77777777" w:rsidR="00AA2EA0" w:rsidRPr="00AA2EA0" w:rsidRDefault="00AA2EA0" w:rsidP="00AA2EA0">
      <w:pPr>
        <w:pStyle w:val="Prrafodelista"/>
        <w:ind w:left="-426"/>
        <w:jc w:val="both"/>
        <w:rPr>
          <w:rFonts w:ascii="Noto Sans" w:hAnsi="Noto Sans" w:cs="Noto Sans"/>
          <w:color w:val="000000"/>
          <w:sz w:val="14"/>
          <w:szCs w:val="16"/>
        </w:rPr>
      </w:pPr>
    </w:p>
    <w:p w14:paraId="604E947E" w14:textId="404E7390" w:rsidR="00AA2EA0" w:rsidRPr="00AA2EA0" w:rsidRDefault="00AA2EA0" w:rsidP="00AA2EA0">
      <w:pPr>
        <w:pStyle w:val="Prrafodelista"/>
        <w:ind w:left="-426"/>
        <w:jc w:val="both"/>
        <w:rPr>
          <w:rFonts w:ascii="Noto Sans" w:hAnsi="Noto Sans" w:cs="Noto Sans"/>
          <w:b/>
          <w:color w:val="000000"/>
          <w:sz w:val="14"/>
          <w:szCs w:val="16"/>
        </w:rPr>
      </w:pPr>
      <w:r w:rsidRPr="00AA2EA0">
        <w:rPr>
          <w:rFonts w:ascii="Noto Sans" w:hAnsi="Noto Sans" w:cs="Noto Sans"/>
          <w:color w:val="000000"/>
          <w:sz w:val="14"/>
          <w:szCs w:val="16"/>
        </w:rPr>
        <w:t>En ambos casos se entregará documento que demuestre que el producto saldrá del almacén a la Unidad Médica, el cual indicará claramente los datos del almacén de origen y de la Unidad Médica destino.</w:t>
      </w:r>
      <w:r w:rsidR="00CF20F7">
        <w:rPr>
          <w:rFonts w:ascii="Noto Sans" w:hAnsi="Noto Sans" w:cs="Noto Sans"/>
          <w:b/>
          <w:color w:val="000000"/>
          <w:sz w:val="14"/>
          <w:szCs w:val="16"/>
        </w:rPr>
        <w:t xml:space="preserve"> (Anexo 19</w:t>
      </w:r>
      <w:r w:rsidRPr="00AA2EA0">
        <w:rPr>
          <w:rFonts w:ascii="Noto Sans" w:hAnsi="Noto Sans" w:cs="Noto Sans"/>
          <w:b/>
          <w:color w:val="000000"/>
          <w:sz w:val="14"/>
          <w:szCs w:val="16"/>
        </w:rPr>
        <w:t>)</w:t>
      </w:r>
    </w:p>
    <w:p w14:paraId="38523C7C" w14:textId="77777777" w:rsidR="00AA2EA0" w:rsidRPr="00AA2EA0" w:rsidRDefault="00AA2EA0" w:rsidP="00AA2EA0">
      <w:pPr>
        <w:jc w:val="both"/>
        <w:rPr>
          <w:rFonts w:ascii="Noto Sans" w:hAnsi="Noto Sans" w:cs="Noto Sans"/>
          <w:color w:val="000000"/>
          <w:sz w:val="14"/>
          <w:szCs w:val="16"/>
        </w:rPr>
      </w:pPr>
    </w:p>
    <w:p w14:paraId="51829CA9" w14:textId="31A31B25" w:rsidR="00AA2EA0" w:rsidRPr="00AA2EA0" w:rsidRDefault="00AA2EA0" w:rsidP="00AA2EA0">
      <w:pPr>
        <w:pStyle w:val="Prrafodelista"/>
        <w:ind w:left="-426"/>
        <w:jc w:val="both"/>
        <w:rPr>
          <w:rFonts w:ascii="Noto Sans" w:hAnsi="Noto Sans" w:cs="Noto Sans"/>
          <w:color w:val="000000"/>
          <w:sz w:val="14"/>
          <w:szCs w:val="16"/>
        </w:rPr>
      </w:pPr>
      <w:r w:rsidRPr="00AA2EA0">
        <w:rPr>
          <w:rFonts w:ascii="Noto Sans" w:hAnsi="Noto Sans" w:cs="Noto Sans"/>
          <w:color w:val="000000"/>
          <w:sz w:val="14"/>
          <w:szCs w:val="16"/>
        </w:rPr>
        <w:t xml:space="preserve">La carga de los bultos se recibirá de acuerdo con lo estipulado en la solicitud original, por lo que, en caso de detectar variaciones en cantidad el Operador Logístico, notificará de inmediato a la </w:t>
      </w:r>
      <w:r w:rsidRPr="00AA2EA0">
        <w:rPr>
          <w:rFonts w:ascii="Noto Sans" w:eastAsiaTheme="minorHAnsi" w:hAnsi="Noto Sans" w:cs="Noto Sans"/>
          <w:sz w:val="14"/>
          <w:szCs w:val="16"/>
          <w:lang w:val="es-MX" w:eastAsia="en-US"/>
        </w:rPr>
        <w:t>Área de Embarques,</w:t>
      </w:r>
      <w:r w:rsidRPr="00AA2EA0">
        <w:rPr>
          <w:rFonts w:ascii="Noto Sans" w:hAnsi="Noto Sans" w:cs="Noto Sans"/>
          <w:color w:val="000000"/>
          <w:sz w:val="14"/>
          <w:szCs w:val="16"/>
        </w:rPr>
        <w:t xml:space="preserve"> con la finalidad de que se evalúe la diferencia y en su caso sea objeto de una nueva solicitud. De igual forma, se evitará la entrega de insumos en mal estado, considerando que estos no sean recibidos.</w:t>
      </w:r>
    </w:p>
    <w:p w14:paraId="1AC0D3EB" w14:textId="77777777" w:rsidR="00AA2EA0" w:rsidRPr="00AA2EA0" w:rsidRDefault="00AA2EA0" w:rsidP="00AA2EA0">
      <w:pPr>
        <w:pStyle w:val="Prrafodelista"/>
        <w:ind w:left="-491"/>
        <w:jc w:val="both"/>
        <w:rPr>
          <w:rFonts w:ascii="Noto Sans" w:hAnsi="Noto Sans" w:cs="Noto Sans"/>
          <w:b/>
          <w:color w:val="000000"/>
          <w:sz w:val="14"/>
          <w:szCs w:val="16"/>
        </w:rPr>
      </w:pPr>
    </w:p>
    <w:p w14:paraId="728E8DA6" w14:textId="77777777" w:rsidR="00AA2EA0" w:rsidRPr="00AA2EA0" w:rsidRDefault="00AA2EA0" w:rsidP="00383E79">
      <w:pPr>
        <w:pStyle w:val="Prrafodelista"/>
        <w:numPr>
          <w:ilvl w:val="0"/>
          <w:numId w:val="51"/>
        </w:numPr>
        <w:suppressAutoHyphens w:val="0"/>
        <w:ind w:left="-426" w:firstLine="0"/>
        <w:jc w:val="both"/>
        <w:rPr>
          <w:rFonts w:ascii="Noto Sans" w:hAnsi="Noto Sans" w:cs="Noto Sans"/>
          <w:b/>
          <w:color w:val="000000"/>
          <w:sz w:val="14"/>
          <w:szCs w:val="16"/>
        </w:rPr>
      </w:pPr>
      <w:r w:rsidRPr="00AA2EA0">
        <w:rPr>
          <w:rFonts w:ascii="Noto Sans" w:hAnsi="Noto Sans" w:cs="Noto Sans"/>
          <w:b/>
          <w:color w:val="000000"/>
          <w:sz w:val="14"/>
          <w:szCs w:val="16"/>
        </w:rPr>
        <w:t>Características físicas del vehículo con unidad refrigerante</w:t>
      </w:r>
    </w:p>
    <w:p w14:paraId="61DD0ABF" w14:textId="77777777" w:rsidR="00AA2EA0" w:rsidRPr="00AA2EA0" w:rsidRDefault="00AA2EA0" w:rsidP="00AA2EA0">
      <w:pPr>
        <w:pStyle w:val="Prrafodelista"/>
        <w:ind w:left="-491"/>
        <w:jc w:val="both"/>
        <w:rPr>
          <w:rFonts w:ascii="Noto Sans" w:hAnsi="Noto Sans" w:cs="Noto Sans"/>
          <w:b/>
          <w:color w:val="000000"/>
          <w:sz w:val="14"/>
          <w:szCs w:val="16"/>
        </w:rPr>
      </w:pPr>
    </w:p>
    <w:p w14:paraId="77F21B86" w14:textId="77777777" w:rsidR="00AA2EA0" w:rsidRPr="00AA2EA0" w:rsidRDefault="00AA2EA0" w:rsidP="00383E79">
      <w:pPr>
        <w:pStyle w:val="Prrafodelista"/>
        <w:numPr>
          <w:ilvl w:val="0"/>
          <w:numId w:val="58"/>
        </w:numPr>
        <w:suppressAutoHyphens w:val="0"/>
        <w:ind w:left="284" w:hanging="284"/>
        <w:jc w:val="both"/>
        <w:rPr>
          <w:rFonts w:ascii="Noto Sans" w:hAnsi="Noto Sans" w:cs="Noto Sans"/>
          <w:b/>
          <w:color w:val="000000"/>
          <w:sz w:val="14"/>
          <w:szCs w:val="16"/>
        </w:rPr>
      </w:pPr>
      <w:r w:rsidRPr="00AA2EA0">
        <w:rPr>
          <w:rFonts w:ascii="Noto Sans" w:hAnsi="Noto Sans" w:cs="Noto Sans"/>
          <w:b/>
          <w:color w:val="000000"/>
          <w:sz w:val="14"/>
          <w:szCs w:val="16"/>
        </w:rPr>
        <w:t>Transporte especializado</w:t>
      </w:r>
    </w:p>
    <w:p w14:paraId="1E16D13A" w14:textId="77777777" w:rsidR="00AA2EA0" w:rsidRPr="00AA2EA0" w:rsidRDefault="00AA2EA0" w:rsidP="00AA2EA0">
      <w:pPr>
        <w:pStyle w:val="Prrafodelista"/>
        <w:ind w:left="284"/>
        <w:jc w:val="both"/>
        <w:rPr>
          <w:rFonts w:ascii="Noto Sans" w:hAnsi="Noto Sans" w:cs="Noto Sans"/>
          <w:b/>
          <w:color w:val="000000"/>
          <w:sz w:val="14"/>
          <w:szCs w:val="16"/>
        </w:rPr>
      </w:pPr>
    </w:p>
    <w:p w14:paraId="6C65671F" w14:textId="77777777" w:rsidR="00AA2EA0" w:rsidRPr="00AA2EA0" w:rsidRDefault="00AA2EA0" w:rsidP="00383E79">
      <w:pPr>
        <w:pStyle w:val="Prrafodelista"/>
        <w:numPr>
          <w:ilvl w:val="0"/>
          <w:numId w:val="5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 xml:space="preserve">En el caso de los vehículos para el servicio de la Red de Frío, es importante que se considere lo establecido en la “Norma para el manejo de Medicamentos y demás insumos para la salud en la red de frio del Instituto Mexicano del Seguro Social (1000-B01-028)”, emitida el 22 de abril del 2021, en la cual se señala, en su Apéndice C, inciso b), que “La antigüedad  preferente del vehículo será de 4 años con respecto al año de la licitación, sin embargo, en caso de contar con unidades de mayor antigüedad deberán demostrar que cuentan con un programa de mantenimiento continuo y evidencias del cumplimiento de operación en los rangos de +2°C a +8°C del sistema de refrigeración”. </w:t>
      </w:r>
    </w:p>
    <w:p w14:paraId="0932144A" w14:textId="77777777" w:rsidR="00AA2EA0" w:rsidRPr="00AA2EA0" w:rsidRDefault="00AA2EA0" w:rsidP="00383E79">
      <w:pPr>
        <w:pStyle w:val="Prrafodelista"/>
        <w:numPr>
          <w:ilvl w:val="0"/>
          <w:numId w:val="5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Sistema de Refrigeración Dual. Accionamiento automotriz y eléctrico. El sistema de refrigeración debe tener doble opción de funcionamiento tanto para actuar con la fuerza del motor durante el periodo de transporte, así como, la posibilidad de conectar con el sistema a la Red de suministro eléctrico cuando el vehículo es estacionado. Deberá mantener el rango de temperatura entre los 2°C a 8°C. No más de 30 °C y menos de 65 % de humedad relativa.</w:t>
      </w:r>
    </w:p>
    <w:p w14:paraId="61411074" w14:textId="77777777" w:rsidR="00AA2EA0" w:rsidRPr="00AA2EA0" w:rsidRDefault="00AA2EA0" w:rsidP="00383E79">
      <w:pPr>
        <w:pStyle w:val="Prrafodelista"/>
        <w:numPr>
          <w:ilvl w:val="0"/>
          <w:numId w:val="5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Debe contar con un termómetro que indique la temperatura al interior de la caja y un control para graduar la temperatura requerida. El “Panel de control de Temperatura”, instalada en el “panel de la cabina”, preferentemente con un sistema de alarma contra Altas o Bajas temperaturas, que advierta al conductor o responsable del transporte, si los insumos están siendo expuestos a variación del rango normado de temperatura por posibles fallos en el sistema de refrigeración.</w:t>
      </w:r>
    </w:p>
    <w:p w14:paraId="18212D7A" w14:textId="77777777" w:rsidR="00AA2EA0" w:rsidRPr="00AA2EA0" w:rsidRDefault="00AA2EA0" w:rsidP="00383E79">
      <w:pPr>
        <w:pStyle w:val="Prrafodelista"/>
        <w:numPr>
          <w:ilvl w:val="0"/>
          <w:numId w:val="5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Debe contar con un sistema termograficador del sistema de enfriamiento, o Control de Temperatura por tarjeta gráfica o descarga en computadora, que permita llevar un registro físico o electrónico de las temperaturas a las que estuvieron expuestas los insumo durante el trayecto.</w:t>
      </w:r>
    </w:p>
    <w:p w14:paraId="4BDA540C" w14:textId="77777777" w:rsidR="00AA2EA0" w:rsidRPr="00AA2EA0" w:rsidRDefault="00AA2EA0" w:rsidP="00383E79">
      <w:pPr>
        <w:pStyle w:val="Prrafodelista"/>
        <w:numPr>
          <w:ilvl w:val="0"/>
          <w:numId w:val="59"/>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Caja cerrada herméticamente e impermeable con las siguientes características:</w:t>
      </w:r>
    </w:p>
    <w:p w14:paraId="11D72914" w14:textId="77777777" w:rsidR="00AA2EA0" w:rsidRPr="00AA2EA0" w:rsidRDefault="00AA2EA0" w:rsidP="00AA2EA0">
      <w:pPr>
        <w:ind w:left="1418" w:hanging="425"/>
        <w:jc w:val="both"/>
        <w:rPr>
          <w:rFonts w:ascii="Noto Sans" w:hAnsi="Noto Sans" w:cs="Noto Sans"/>
          <w:color w:val="000000"/>
          <w:sz w:val="14"/>
          <w:szCs w:val="16"/>
        </w:rPr>
      </w:pPr>
      <w:r w:rsidRPr="00AA2EA0">
        <w:rPr>
          <w:rFonts w:ascii="Noto Sans" w:hAnsi="Noto Sans" w:cs="Noto Sans"/>
          <w:color w:val="000000"/>
          <w:sz w:val="14"/>
          <w:szCs w:val="16"/>
        </w:rPr>
        <w:t>•</w:t>
      </w:r>
      <w:r w:rsidRPr="00AA2EA0">
        <w:rPr>
          <w:rFonts w:ascii="Noto Sans" w:hAnsi="Noto Sans" w:cs="Noto Sans"/>
          <w:color w:val="000000"/>
          <w:sz w:val="14"/>
          <w:szCs w:val="16"/>
        </w:rPr>
        <w:tab/>
        <w:t>Caja refrigerada con paredes, techo y pisos insulados, con una capa mínimo de 8 a 10 cms. de espesor.</w:t>
      </w:r>
    </w:p>
    <w:p w14:paraId="064F9A25" w14:textId="77777777" w:rsidR="00AA2EA0" w:rsidRPr="00AA2EA0" w:rsidRDefault="00AA2EA0" w:rsidP="00AA2EA0">
      <w:pPr>
        <w:ind w:left="1418" w:hanging="425"/>
        <w:jc w:val="both"/>
        <w:rPr>
          <w:rFonts w:ascii="Noto Sans" w:hAnsi="Noto Sans" w:cs="Noto Sans"/>
          <w:color w:val="000000"/>
          <w:sz w:val="14"/>
          <w:szCs w:val="16"/>
        </w:rPr>
      </w:pPr>
      <w:r w:rsidRPr="00AA2EA0">
        <w:rPr>
          <w:rFonts w:ascii="Noto Sans" w:hAnsi="Noto Sans" w:cs="Noto Sans"/>
          <w:color w:val="000000"/>
          <w:sz w:val="14"/>
          <w:szCs w:val="16"/>
        </w:rPr>
        <w:t>•</w:t>
      </w:r>
      <w:r w:rsidRPr="00AA2EA0">
        <w:rPr>
          <w:rFonts w:ascii="Noto Sans" w:hAnsi="Noto Sans" w:cs="Noto Sans"/>
          <w:color w:val="000000"/>
          <w:sz w:val="14"/>
          <w:szCs w:val="16"/>
        </w:rPr>
        <w:tab/>
        <w:t>Cortinas hawaianas desplazables al centro de la caja. Corredizas al frente de la caja o mampara.</w:t>
      </w:r>
    </w:p>
    <w:p w14:paraId="36D9218F" w14:textId="77777777" w:rsidR="00AA2EA0" w:rsidRPr="00AA2EA0" w:rsidRDefault="00AA2EA0" w:rsidP="00AA2EA0">
      <w:pPr>
        <w:ind w:left="1418" w:hanging="425"/>
        <w:jc w:val="both"/>
        <w:rPr>
          <w:rFonts w:ascii="Noto Sans" w:hAnsi="Noto Sans" w:cs="Noto Sans"/>
          <w:color w:val="000000"/>
          <w:sz w:val="14"/>
          <w:szCs w:val="16"/>
        </w:rPr>
      </w:pPr>
      <w:r w:rsidRPr="00AA2EA0">
        <w:rPr>
          <w:rFonts w:ascii="Noto Sans" w:hAnsi="Noto Sans" w:cs="Noto Sans"/>
          <w:color w:val="000000"/>
          <w:sz w:val="14"/>
          <w:szCs w:val="16"/>
        </w:rPr>
        <w:t>•</w:t>
      </w:r>
      <w:r w:rsidRPr="00AA2EA0">
        <w:rPr>
          <w:rFonts w:ascii="Noto Sans" w:hAnsi="Noto Sans" w:cs="Noto Sans"/>
          <w:color w:val="000000"/>
          <w:sz w:val="14"/>
          <w:szCs w:val="16"/>
        </w:rPr>
        <w:tab/>
        <w:t>Escurrideros en el piso.</w:t>
      </w:r>
    </w:p>
    <w:p w14:paraId="42E9338E" w14:textId="77777777" w:rsidR="00AA2EA0" w:rsidRPr="00AA2EA0" w:rsidRDefault="00AA2EA0" w:rsidP="00AA2EA0">
      <w:pPr>
        <w:ind w:left="1418" w:hanging="425"/>
        <w:jc w:val="both"/>
        <w:rPr>
          <w:rFonts w:ascii="Noto Sans" w:hAnsi="Noto Sans" w:cs="Noto Sans"/>
          <w:color w:val="000000"/>
          <w:sz w:val="14"/>
          <w:szCs w:val="16"/>
        </w:rPr>
      </w:pPr>
      <w:r w:rsidRPr="00AA2EA0">
        <w:rPr>
          <w:rFonts w:ascii="Noto Sans" w:hAnsi="Noto Sans" w:cs="Noto Sans"/>
          <w:color w:val="000000"/>
          <w:sz w:val="14"/>
          <w:szCs w:val="16"/>
        </w:rPr>
        <w:t>•</w:t>
      </w:r>
      <w:r w:rsidRPr="00AA2EA0">
        <w:rPr>
          <w:rFonts w:ascii="Noto Sans" w:hAnsi="Noto Sans" w:cs="Noto Sans"/>
          <w:color w:val="000000"/>
          <w:sz w:val="14"/>
          <w:szCs w:val="16"/>
        </w:rPr>
        <w:tab/>
        <w:t>Termómetro y alarma sonora en el exterior de la caja, ubicado en lugar visible de la cabina del conductor para su monitoreo.</w:t>
      </w:r>
    </w:p>
    <w:p w14:paraId="076BA8CE" w14:textId="77777777" w:rsidR="00AA2EA0" w:rsidRPr="00AA2EA0" w:rsidRDefault="00AA2EA0" w:rsidP="00AA2EA0">
      <w:pPr>
        <w:ind w:left="1418" w:hanging="425"/>
        <w:jc w:val="both"/>
        <w:rPr>
          <w:rFonts w:ascii="Noto Sans" w:hAnsi="Noto Sans" w:cs="Noto Sans"/>
          <w:color w:val="000000"/>
          <w:sz w:val="14"/>
          <w:szCs w:val="16"/>
        </w:rPr>
      </w:pPr>
      <w:r w:rsidRPr="00AA2EA0">
        <w:rPr>
          <w:rFonts w:ascii="Noto Sans" w:hAnsi="Noto Sans" w:cs="Noto Sans"/>
          <w:color w:val="000000"/>
          <w:sz w:val="14"/>
          <w:szCs w:val="16"/>
        </w:rPr>
        <w:t>•</w:t>
      </w:r>
      <w:r w:rsidRPr="00AA2EA0">
        <w:rPr>
          <w:rFonts w:ascii="Noto Sans" w:hAnsi="Noto Sans" w:cs="Noto Sans"/>
          <w:color w:val="000000"/>
          <w:sz w:val="14"/>
          <w:szCs w:val="16"/>
        </w:rPr>
        <w:tab/>
        <w:t>Monitor de temperatura (termograficador) electrónico para control de temperatura adherido al interior de la caja.</w:t>
      </w:r>
    </w:p>
    <w:p w14:paraId="48378E9F" w14:textId="77777777" w:rsidR="00AA2EA0" w:rsidRPr="00AA2EA0" w:rsidRDefault="00AA2EA0" w:rsidP="00383E79">
      <w:pPr>
        <w:pStyle w:val="Prrafodelista"/>
        <w:numPr>
          <w:ilvl w:val="0"/>
          <w:numId w:val="60"/>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Conexión en estado de espera para corriente de 127 voltios.</w:t>
      </w:r>
    </w:p>
    <w:p w14:paraId="15313EBF" w14:textId="77777777" w:rsidR="00AA2EA0" w:rsidRPr="00AA2EA0" w:rsidRDefault="00AA2EA0" w:rsidP="00AA2EA0">
      <w:pPr>
        <w:jc w:val="both"/>
        <w:rPr>
          <w:rFonts w:ascii="Noto Sans" w:hAnsi="Noto Sans" w:cs="Noto Sans"/>
          <w:color w:val="000000"/>
          <w:sz w:val="14"/>
          <w:szCs w:val="16"/>
        </w:rPr>
      </w:pPr>
    </w:p>
    <w:p w14:paraId="1D40DF89" w14:textId="77777777" w:rsidR="00AA2EA0" w:rsidRPr="00AA2EA0" w:rsidRDefault="00AA2EA0" w:rsidP="00383E79">
      <w:pPr>
        <w:pStyle w:val="Prrafodelista"/>
        <w:numPr>
          <w:ilvl w:val="0"/>
          <w:numId w:val="60"/>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En caso de que la unidad sea refrigerada o de temperatura controlada en la cabina deberá contar con un sensor de temperatura digital calibrado y con certificado ante la EMA que indique la temperatura del interior de la caja y el control para graduar la temperatura requerida.</w:t>
      </w:r>
    </w:p>
    <w:p w14:paraId="5CCC3C72" w14:textId="77777777" w:rsidR="00AA2EA0" w:rsidRPr="00AA2EA0" w:rsidRDefault="00AA2EA0" w:rsidP="00383E79">
      <w:pPr>
        <w:pStyle w:val="Prrafodelista"/>
        <w:numPr>
          <w:ilvl w:val="0"/>
          <w:numId w:val="60"/>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Es importante que la temperatura se maneje en grados Celsius (°C).</w:t>
      </w:r>
    </w:p>
    <w:p w14:paraId="518D01F6" w14:textId="77777777" w:rsidR="00AA2EA0" w:rsidRPr="00AA2EA0" w:rsidRDefault="00AA2EA0" w:rsidP="00AA2EA0">
      <w:pPr>
        <w:jc w:val="both"/>
        <w:rPr>
          <w:rFonts w:ascii="Noto Sans" w:hAnsi="Noto Sans" w:cs="Noto Sans"/>
          <w:color w:val="000000"/>
          <w:sz w:val="14"/>
          <w:szCs w:val="16"/>
        </w:rPr>
      </w:pPr>
    </w:p>
    <w:p w14:paraId="299125F7" w14:textId="77777777" w:rsidR="00AA2EA0" w:rsidRPr="00AA2EA0" w:rsidRDefault="00AA2EA0" w:rsidP="00383E79">
      <w:pPr>
        <w:pStyle w:val="Prrafodelista"/>
        <w:numPr>
          <w:ilvl w:val="0"/>
          <w:numId w:val="61"/>
        </w:numPr>
        <w:suppressAutoHyphens w:val="0"/>
        <w:ind w:left="284" w:hanging="284"/>
        <w:jc w:val="both"/>
        <w:rPr>
          <w:rFonts w:ascii="Noto Sans" w:hAnsi="Noto Sans" w:cs="Noto Sans"/>
          <w:b/>
          <w:color w:val="000000"/>
          <w:sz w:val="14"/>
          <w:szCs w:val="16"/>
        </w:rPr>
      </w:pPr>
      <w:r w:rsidRPr="00AA2EA0">
        <w:rPr>
          <w:rFonts w:ascii="Noto Sans" w:hAnsi="Noto Sans" w:cs="Noto Sans"/>
          <w:b/>
          <w:color w:val="000000"/>
          <w:sz w:val="14"/>
          <w:szCs w:val="16"/>
        </w:rPr>
        <w:t>Los vehículos que se oferten para brindar el servicio deberán presentar en copia simple la siguiente documentación:</w:t>
      </w:r>
    </w:p>
    <w:p w14:paraId="406A4847"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Factura o Carta Factura o copia del contrato de arrendamiento de cada vehículo el cual debe de estar vigente.</w:t>
      </w:r>
    </w:p>
    <w:p w14:paraId="48639393"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Licencia vigente de los operadores de vehículos.</w:t>
      </w:r>
    </w:p>
    <w:p w14:paraId="2F2148B1"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Tarjetas de circulación y/o permisos de circulación vigentes con el fin de corroborar que el número de serie y placas coincide con las del vehículo y el número de serie es el indicado en la factura o carta factura o contrato de arrendamiento.</w:t>
      </w:r>
    </w:p>
    <w:p w14:paraId="2AEE836C"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Para el caso de vehículos con placas federales, un documento en formato libre donde se indique que están vigentes las placas y engomado.</w:t>
      </w:r>
    </w:p>
    <w:p w14:paraId="1B3486E6"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Copia de la Póliza de Aseguramiento vigente, contratada ante una compañía aseguradora debidamente autorizada por la Ley de la materia, que ampare los daños que puedan ocasionar a terceros en sus bienes y personas, vías generales de comunicación y cualquier otro daño que pudiera generarse por los vehículos que presten los servicios al Instituto.</w:t>
      </w:r>
    </w:p>
    <w:p w14:paraId="4927F607"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Para el caso de vehículos con placas federales, el certificado de baja emisión de contaminantes, vigente.</w:t>
      </w:r>
    </w:p>
    <w:p w14:paraId="1D164788" w14:textId="4AC94F6C"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 xml:space="preserve">Para vehículos con placas federales,  el certificado de condición físico-mecánico, vigente (en cumplimiento a los Avisos que para tal efecto publique la SCT y a la NOM-068-SCT-2) y </w:t>
      </w:r>
      <w:r w:rsidR="00CF20F7" w:rsidRPr="00AA2EA0">
        <w:rPr>
          <w:rFonts w:ascii="Noto Sans" w:hAnsi="Noto Sans" w:cs="Noto Sans"/>
          <w:color w:val="000000"/>
          <w:sz w:val="14"/>
          <w:szCs w:val="16"/>
        </w:rPr>
        <w:t>emitido</w:t>
      </w:r>
      <w:r w:rsidRPr="00AA2EA0">
        <w:rPr>
          <w:rFonts w:ascii="Noto Sans" w:hAnsi="Noto Sans" w:cs="Noto Sans"/>
          <w:color w:val="000000"/>
          <w:sz w:val="14"/>
          <w:szCs w:val="16"/>
        </w:rPr>
        <w:t xml:space="preserve"> por una Unidad de Verificación autorizada y con aprobación vigente por la Entidad Mexicana de Acreditación.</w:t>
      </w:r>
    </w:p>
    <w:p w14:paraId="7AC2EFD7" w14:textId="77777777" w:rsidR="00AA2EA0" w:rsidRPr="00AA2EA0" w:rsidRDefault="00AA2EA0" w:rsidP="00383E79">
      <w:pPr>
        <w:pStyle w:val="Prrafodelista"/>
        <w:numPr>
          <w:ilvl w:val="0"/>
          <w:numId w:val="62"/>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 xml:space="preserve">Para los vehículos que no estén en el supuesto anterior, un documento con antigüedad no mayor a 60 días naturales a la fecha de la presentación de la propuesta técnica, expedido y membretado por Agencia taller especializado (comprobable mediante el R.F.C. </w:t>
      </w:r>
      <w:r w:rsidRPr="00AA2EA0">
        <w:rPr>
          <w:rFonts w:ascii="Noto Sans" w:hAnsi="Noto Sans" w:cs="Noto Sans"/>
          <w:color w:val="000000"/>
          <w:sz w:val="14"/>
          <w:szCs w:val="16"/>
        </w:rPr>
        <w:lastRenderedPageBreak/>
        <w:t>y domicilio legal del taller o Agencia), y en donde se describan las condiciones mecánicas y de carrocería en que se encuentran los vehículos que oferta el Operador Logístico de última milla en su propuesta técnica.</w:t>
      </w:r>
    </w:p>
    <w:p w14:paraId="4C544A1B" w14:textId="77777777" w:rsidR="00AA2EA0" w:rsidRPr="00AA2EA0" w:rsidRDefault="00AA2EA0" w:rsidP="00AA2EA0">
      <w:pPr>
        <w:jc w:val="both"/>
        <w:rPr>
          <w:rFonts w:ascii="Noto Sans" w:hAnsi="Noto Sans" w:cs="Noto Sans"/>
          <w:color w:val="000000"/>
          <w:sz w:val="14"/>
          <w:szCs w:val="16"/>
        </w:rPr>
      </w:pPr>
    </w:p>
    <w:p w14:paraId="58ABC613" w14:textId="77777777" w:rsidR="00AA2EA0" w:rsidRPr="00AA2EA0" w:rsidRDefault="00AA2EA0" w:rsidP="00383E79">
      <w:pPr>
        <w:pStyle w:val="Prrafodelista"/>
        <w:numPr>
          <w:ilvl w:val="0"/>
          <w:numId w:val="61"/>
        </w:numPr>
        <w:suppressAutoHyphens w:val="0"/>
        <w:jc w:val="both"/>
        <w:rPr>
          <w:rFonts w:ascii="Noto Sans" w:hAnsi="Noto Sans" w:cs="Noto Sans"/>
          <w:b/>
          <w:color w:val="000000"/>
          <w:sz w:val="14"/>
          <w:szCs w:val="16"/>
        </w:rPr>
      </w:pPr>
      <w:r w:rsidRPr="00AA2EA0">
        <w:rPr>
          <w:rFonts w:ascii="Noto Sans" w:hAnsi="Noto Sans" w:cs="Noto Sans"/>
          <w:b/>
          <w:color w:val="000000"/>
          <w:sz w:val="14"/>
          <w:szCs w:val="16"/>
        </w:rPr>
        <w:t>Los vehículos para transporte de red de frío o temperatura ambiente según corresponda deberán cumplir con lo especificado:</w:t>
      </w:r>
    </w:p>
    <w:p w14:paraId="6E746C8B" w14:textId="77777777" w:rsidR="00AA2EA0" w:rsidRPr="00AA2EA0" w:rsidRDefault="00AA2EA0" w:rsidP="00AA2EA0">
      <w:pPr>
        <w:ind w:left="-66"/>
        <w:jc w:val="both"/>
        <w:rPr>
          <w:rFonts w:ascii="Noto Sans" w:hAnsi="Noto Sans" w:cs="Noto Sans"/>
          <w:b/>
          <w:color w:val="000000"/>
          <w:sz w:val="14"/>
          <w:szCs w:val="16"/>
        </w:rPr>
      </w:pPr>
    </w:p>
    <w:p w14:paraId="03751486"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Por ningún motivo podrán utilizarse vehículos destinados al transporte de plaguicidas, nutrientes vegetales, substancias tóxicas y peligrosas o productos de aseo con acción corrosiva.</w:t>
      </w:r>
    </w:p>
    <w:p w14:paraId="3DA10E41"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Las cámaras de refrigeración de los vehículos deberán tener control gráfico de la temperatura y sus puertas permanecerán abiertas el  mínimo de tiempo indispensable para sacar o introducir un medicamento.</w:t>
      </w:r>
    </w:p>
    <w:p w14:paraId="66ACA894"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Los productos biológicos se mantendrán a la temperatura de refrigeración establecida en la etiqueta del producto.</w:t>
      </w:r>
    </w:p>
    <w:p w14:paraId="08CC3539"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El medio de transporte deberá reunir los requisitos y condiciones de seguridad establecida y sus operadores deberán estar capacitados para aplicar las medidas de emergencia ante eventualidades y accidentes.</w:t>
      </w:r>
    </w:p>
    <w:p w14:paraId="1D227E10"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Los medios de transporte que se utilice para la distribución de los medicamentos, dispositivos médicos y demás insumos para la salud estarán construidos con materiales resistentes a la corrosión, lisos, impermeables, no tóxicos y que puedan ser de fácil limpieza.</w:t>
      </w:r>
    </w:p>
    <w:p w14:paraId="4F4AE1AF"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Todos los vehículos se mantendrán siempre limpios y en buen estado de conservación.</w:t>
      </w:r>
    </w:p>
    <w:p w14:paraId="06C0E76C"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El equipo que sea instalado en ellos asegurará la conservación de los productos e impedirá la entrada y proliferación de plagas o su contaminación.</w:t>
      </w:r>
    </w:p>
    <w:p w14:paraId="317ABC7A"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Deberán contar con un monitor para el control de la temperatura y humedad durante el trayecto.</w:t>
      </w:r>
    </w:p>
    <w:p w14:paraId="4C9D6E89" w14:textId="77777777" w:rsidR="00AA2EA0" w:rsidRPr="00AA2EA0" w:rsidRDefault="00AA2EA0" w:rsidP="00383E79">
      <w:pPr>
        <w:pStyle w:val="Prrafodelista"/>
        <w:numPr>
          <w:ilvl w:val="0"/>
          <w:numId w:val="63"/>
        </w:numPr>
        <w:suppressAutoHyphens w:val="0"/>
        <w:ind w:hanging="305"/>
        <w:jc w:val="both"/>
        <w:rPr>
          <w:rFonts w:ascii="Noto Sans" w:hAnsi="Noto Sans" w:cs="Noto Sans"/>
          <w:color w:val="000000"/>
          <w:sz w:val="14"/>
          <w:szCs w:val="16"/>
        </w:rPr>
      </w:pPr>
      <w:r w:rsidRPr="00AA2EA0">
        <w:rPr>
          <w:rFonts w:ascii="Noto Sans" w:hAnsi="Noto Sans" w:cs="Noto Sans"/>
          <w:color w:val="000000"/>
          <w:sz w:val="14"/>
          <w:szCs w:val="16"/>
        </w:rPr>
        <w:t>Así como lo dispuesto en el artículo 17 del Reglamento de Insumos para la Salud.</w:t>
      </w:r>
    </w:p>
    <w:p w14:paraId="5CBB6184" w14:textId="77777777" w:rsidR="00AA2EA0" w:rsidRPr="00AA2EA0" w:rsidRDefault="00AA2EA0" w:rsidP="00AA2EA0">
      <w:pPr>
        <w:jc w:val="both"/>
        <w:rPr>
          <w:rFonts w:ascii="Noto Sans" w:hAnsi="Noto Sans" w:cs="Noto Sans"/>
          <w:color w:val="000000"/>
          <w:sz w:val="14"/>
          <w:szCs w:val="16"/>
        </w:rPr>
      </w:pPr>
    </w:p>
    <w:p w14:paraId="1B98FB6B" w14:textId="77777777" w:rsidR="00AA2EA0" w:rsidRPr="00AA2EA0" w:rsidRDefault="00AA2EA0" w:rsidP="00383E79">
      <w:pPr>
        <w:pStyle w:val="Prrafodelista"/>
        <w:numPr>
          <w:ilvl w:val="0"/>
          <w:numId w:val="51"/>
        </w:numPr>
        <w:suppressAutoHyphens w:val="0"/>
        <w:ind w:left="-284" w:firstLine="0"/>
        <w:jc w:val="both"/>
        <w:rPr>
          <w:rFonts w:ascii="Noto Sans" w:hAnsi="Noto Sans" w:cs="Noto Sans"/>
          <w:b/>
          <w:color w:val="000000"/>
          <w:sz w:val="14"/>
          <w:szCs w:val="16"/>
        </w:rPr>
      </w:pPr>
      <w:r w:rsidRPr="00AA2EA0">
        <w:rPr>
          <w:rFonts w:ascii="Noto Sans" w:hAnsi="Noto Sans" w:cs="Noto Sans"/>
          <w:b/>
          <w:color w:val="000000"/>
          <w:sz w:val="14"/>
          <w:szCs w:val="16"/>
        </w:rPr>
        <w:t>De la Entrega a Última Milla</w:t>
      </w:r>
    </w:p>
    <w:p w14:paraId="1ADE5B7F" w14:textId="77777777" w:rsidR="00AA2EA0" w:rsidRPr="00AA2EA0" w:rsidRDefault="00AA2EA0" w:rsidP="00AA2EA0">
      <w:pPr>
        <w:jc w:val="both"/>
        <w:rPr>
          <w:rFonts w:ascii="Noto Sans" w:hAnsi="Noto Sans" w:cs="Noto Sans"/>
          <w:b/>
          <w:color w:val="000000"/>
          <w:sz w:val="14"/>
          <w:szCs w:val="16"/>
        </w:rPr>
      </w:pPr>
    </w:p>
    <w:p w14:paraId="5F68DB05" w14:textId="77777777" w:rsidR="00AA2EA0" w:rsidRPr="00AA2EA0" w:rsidRDefault="00AA2EA0" w:rsidP="00383E79">
      <w:pPr>
        <w:pStyle w:val="Prrafodelista"/>
        <w:numPr>
          <w:ilvl w:val="0"/>
          <w:numId w:val="61"/>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Operador Logístico de Última Milla deberá presentarse en el horario requerido para el inicio de la operación en el área de embarques de los almacenes origen del estado designado, dirigiéndose con el jefe de logística o designado por él.</w:t>
      </w:r>
    </w:p>
    <w:p w14:paraId="54A73E62" w14:textId="77777777" w:rsidR="00AA2EA0" w:rsidRPr="00AA2EA0" w:rsidRDefault="00AA2EA0" w:rsidP="00383E79">
      <w:pPr>
        <w:pStyle w:val="Prrafodelista"/>
        <w:numPr>
          <w:ilvl w:val="0"/>
          <w:numId w:val="61"/>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El Responsable Sanitario y la Jefatura de Suministro o en su caso la persona designada deberá:</w:t>
      </w:r>
    </w:p>
    <w:p w14:paraId="2F112133"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Verificar que el vehículo del Operador Logístico de última milla pueda proporcionar las condiciones ambientales requeridas (refrigeración o cualquier otra condición especial) para los productos a transportar, conforme lo indicado en el CTV-SI o en la etiqueta de identificación de cada empaque colectivo.</w:t>
      </w:r>
    </w:p>
    <w:p w14:paraId="3F337513"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Verificar condiciones de limpieza del transporte.</w:t>
      </w:r>
    </w:p>
    <w:p w14:paraId="341F21AF"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Verificar que el vehículo cuente con certificado de fumigación vigente y con instrumento que permita monitorear las condiciones de temperatura y/o humedad relativa en transportación.</w:t>
      </w:r>
    </w:p>
    <w:p w14:paraId="295C10DD"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Revisar aleatoriamente en los días de servicio, que el transportista porte la documentación vigente del vehículo requerida en el presente documento.</w:t>
      </w:r>
    </w:p>
    <w:p w14:paraId="24F43EE4" w14:textId="77777777" w:rsidR="00AA2EA0" w:rsidRPr="00AA2EA0" w:rsidRDefault="00AA2EA0" w:rsidP="00AA2EA0">
      <w:pPr>
        <w:jc w:val="both"/>
        <w:rPr>
          <w:rFonts w:ascii="Noto Sans" w:hAnsi="Noto Sans" w:cs="Noto Sans"/>
          <w:color w:val="000000"/>
          <w:sz w:val="14"/>
          <w:szCs w:val="16"/>
        </w:rPr>
      </w:pPr>
    </w:p>
    <w:p w14:paraId="491D6773" w14:textId="77777777" w:rsidR="00AA2EA0" w:rsidRPr="00AA2EA0" w:rsidRDefault="00AA2EA0" w:rsidP="00383E79">
      <w:pPr>
        <w:pStyle w:val="Prrafodelista"/>
        <w:numPr>
          <w:ilvl w:val="0"/>
          <w:numId w:val="68"/>
        </w:numPr>
        <w:suppressAutoHyphens w:val="0"/>
        <w:ind w:left="284" w:hanging="284"/>
        <w:jc w:val="both"/>
        <w:rPr>
          <w:rFonts w:ascii="Noto Sans" w:hAnsi="Noto Sans" w:cs="Noto Sans"/>
          <w:b/>
          <w:color w:val="000000"/>
          <w:sz w:val="14"/>
          <w:szCs w:val="16"/>
        </w:rPr>
      </w:pPr>
      <w:r w:rsidRPr="00AA2EA0">
        <w:rPr>
          <w:rFonts w:ascii="Noto Sans" w:hAnsi="Noto Sans" w:cs="Noto Sans"/>
          <w:b/>
          <w:color w:val="000000"/>
          <w:sz w:val="14"/>
          <w:szCs w:val="16"/>
        </w:rPr>
        <w:t>La persona encargada de recepción en Unidades destino deberá:</w:t>
      </w:r>
    </w:p>
    <w:p w14:paraId="08169094"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Verificar que las condiciones ambientales en transportación se hayan cumplido durante la ruta de distribución. Para el caso de red fría deberá verificar los registros de temperatura durante la ruta de distribución desde la salida de almacén origen hasta el punto de entrega observando siempre las buenas prácticas de distribución.</w:t>
      </w:r>
    </w:p>
    <w:p w14:paraId="64B54386"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Deberá contar para la recepción con cajas térmicas para mantener la temperatura de traslado de la unidad de transporte a su centro de almacenamiento.</w:t>
      </w:r>
    </w:p>
    <w:p w14:paraId="18EC49A4" w14:textId="77777777" w:rsidR="00AA2EA0" w:rsidRPr="00AA2EA0" w:rsidRDefault="00AA2EA0" w:rsidP="00383E79">
      <w:pPr>
        <w:pStyle w:val="Prrafodelista"/>
        <w:numPr>
          <w:ilvl w:val="1"/>
          <w:numId w:val="67"/>
        </w:numPr>
        <w:suppressAutoHyphens w:val="0"/>
        <w:jc w:val="both"/>
        <w:rPr>
          <w:rFonts w:ascii="Noto Sans" w:hAnsi="Noto Sans" w:cs="Noto Sans"/>
          <w:color w:val="000000"/>
          <w:sz w:val="14"/>
          <w:szCs w:val="16"/>
        </w:rPr>
      </w:pPr>
      <w:r w:rsidRPr="00AA2EA0">
        <w:rPr>
          <w:rFonts w:ascii="Noto Sans" w:hAnsi="Noto Sans" w:cs="Noto Sans"/>
          <w:color w:val="000000"/>
          <w:sz w:val="14"/>
          <w:szCs w:val="16"/>
        </w:rPr>
        <w:t>En caso de detectar defectos de calidad en el producto recibido, por vicios ocultos, o por errores atribuibles al almacén de origen (errores de surtido) o en caso de errores documentales que justifiquen la devolución del insumo para la salud (cada uno de ellos); este tipo de rechazos deberán ser regresados al almacén origen al término de la ruta de distribución sin cargo en el costo de retorno por concepto del kilometraje recorrido.</w:t>
      </w:r>
    </w:p>
    <w:p w14:paraId="7F061348" w14:textId="77777777" w:rsidR="00AA2EA0" w:rsidRPr="00AA2EA0" w:rsidRDefault="00AA2EA0" w:rsidP="00AA2EA0">
      <w:pPr>
        <w:jc w:val="both"/>
        <w:rPr>
          <w:rFonts w:ascii="Noto Sans" w:hAnsi="Noto Sans" w:cs="Noto Sans"/>
          <w:color w:val="000000"/>
          <w:sz w:val="14"/>
          <w:szCs w:val="16"/>
        </w:rPr>
      </w:pPr>
    </w:p>
    <w:p w14:paraId="271EBA5A" w14:textId="77777777" w:rsidR="00AA2EA0" w:rsidRPr="00AA2EA0" w:rsidRDefault="00AA2EA0" w:rsidP="00383E79">
      <w:pPr>
        <w:pStyle w:val="Prrafodelista"/>
        <w:numPr>
          <w:ilvl w:val="0"/>
          <w:numId w:val="51"/>
        </w:numPr>
        <w:suppressAutoHyphens w:val="0"/>
        <w:ind w:left="-284" w:hanging="284"/>
        <w:jc w:val="both"/>
        <w:rPr>
          <w:rFonts w:ascii="Noto Sans" w:hAnsi="Noto Sans" w:cs="Noto Sans"/>
          <w:b/>
          <w:color w:val="000000"/>
          <w:sz w:val="14"/>
          <w:szCs w:val="16"/>
        </w:rPr>
      </w:pPr>
      <w:r w:rsidRPr="00AA2EA0">
        <w:rPr>
          <w:rFonts w:ascii="Noto Sans" w:hAnsi="Noto Sans" w:cs="Noto Sans"/>
          <w:b/>
          <w:color w:val="000000"/>
          <w:sz w:val="14"/>
          <w:szCs w:val="16"/>
        </w:rPr>
        <w:t>Identificación de Vehículos</w:t>
      </w:r>
    </w:p>
    <w:p w14:paraId="60DFD8A6" w14:textId="77777777" w:rsidR="00AA2EA0" w:rsidRPr="00AA2EA0" w:rsidRDefault="00AA2EA0" w:rsidP="00AA2EA0">
      <w:pPr>
        <w:pStyle w:val="Prrafodelista"/>
        <w:ind w:left="-426"/>
        <w:jc w:val="both"/>
        <w:rPr>
          <w:rFonts w:ascii="Noto Sans" w:hAnsi="Noto Sans" w:cs="Noto Sans"/>
          <w:b/>
          <w:color w:val="000000"/>
          <w:sz w:val="14"/>
          <w:szCs w:val="16"/>
        </w:rPr>
      </w:pPr>
    </w:p>
    <w:p w14:paraId="06873CDD"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color w:val="000000"/>
          <w:sz w:val="14"/>
          <w:szCs w:val="16"/>
        </w:rPr>
      </w:pPr>
      <w:r w:rsidRPr="00AA2EA0">
        <w:rPr>
          <w:rFonts w:ascii="Noto Sans" w:hAnsi="Noto Sans" w:cs="Noto Sans"/>
          <w:color w:val="000000"/>
          <w:sz w:val="14"/>
          <w:szCs w:val="16"/>
        </w:rPr>
        <w:t>El Operador Logístico de Última Milla deberá cubrir (vestir) todos los vehículos del tipo destinado, bajo su costeo y durante toda la vigencia del contrato, con las especificaciones técnicas de la señalética e imagen institucional que le sea indicada por el Administrador del Contrato o el área designada por el Instituto Mexicano del Seguro Social (IMSS).</w:t>
      </w:r>
    </w:p>
    <w:p w14:paraId="0D3694A0"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color w:val="000000"/>
          <w:sz w:val="14"/>
          <w:szCs w:val="16"/>
        </w:rPr>
      </w:pPr>
      <w:r w:rsidRPr="00AA2EA0">
        <w:rPr>
          <w:rFonts w:ascii="Noto Sans" w:hAnsi="Noto Sans" w:cs="Noto Sans"/>
          <w:color w:val="000000"/>
          <w:sz w:val="14"/>
          <w:szCs w:val="16"/>
        </w:rPr>
        <w:t>Dicha señalética deberá colocarse de manera visible y permanente en los laterales de cada unidad vehicular, conforme a las especificaciones, que indique el IMSS en su momento.</w:t>
      </w:r>
    </w:p>
    <w:p w14:paraId="01F0634B"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color w:val="000000"/>
          <w:sz w:val="14"/>
          <w:szCs w:val="16"/>
        </w:rPr>
      </w:pPr>
      <w:r w:rsidRPr="00AA2EA0">
        <w:rPr>
          <w:rFonts w:ascii="Noto Sans" w:hAnsi="Noto Sans" w:cs="Noto Sans"/>
          <w:color w:val="000000"/>
          <w:sz w:val="14"/>
          <w:szCs w:val="16"/>
        </w:rPr>
        <w:t>El Operador Logístico de Última Milla responsable de realizar la instalación, mantenimiento y reposición de la imagen institucional cuando esta se deteriore, pierda visibilidad o sufra daños, asegurando que en todo momento los vehículos se encuentren debidamente identificados conforme a la imagen institucional del IMSS. Se deberá considerar el cambio de la imagen institucional en los vehículos del tipo destinado hasta una vez más al diseño inicial (máximo 2 veces durante la vigencia del contrato).</w:t>
      </w:r>
    </w:p>
    <w:p w14:paraId="7E1DEB51"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color w:val="000000"/>
          <w:sz w:val="14"/>
          <w:szCs w:val="16"/>
        </w:rPr>
      </w:pPr>
      <w:r w:rsidRPr="00AA2EA0">
        <w:rPr>
          <w:rFonts w:ascii="Noto Sans" w:hAnsi="Noto Sans" w:cs="Noto Sans"/>
          <w:color w:val="000000"/>
          <w:sz w:val="14"/>
          <w:szCs w:val="16"/>
        </w:rPr>
        <w:t>En caso de requerirse el modificar la imagen, se convendrá con El Operador Logístico de Última Milla los tiempos para las modificaciones.</w:t>
      </w:r>
    </w:p>
    <w:p w14:paraId="5CD96FAC"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color w:val="000000"/>
          <w:sz w:val="14"/>
          <w:szCs w:val="16"/>
        </w:rPr>
      </w:pPr>
      <w:r w:rsidRPr="00AA2EA0">
        <w:rPr>
          <w:rFonts w:ascii="Noto Sans" w:hAnsi="Noto Sans" w:cs="Noto Sans"/>
          <w:color w:val="000000"/>
          <w:sz w:val="14"/>
          <w:szCs w:val="16"/>
        </w:rPr>
        <w:t>La falta de cumplimiento a lo dispuesto en este apartado podrá ser motivo de rechazo de las unidades para la prestación del servicio o aplicación de sanciones correspondientes conforme al inciso h) de Términos y Condiciones.</w:t>
      </w:r>
    </w:p>
    <w:p w14:paraId="1C9E03F6"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color w:val="000000"/>
          <w:sz w:val="14"/>
          <w:szCs w:val="16"/>
        </w:rPr>
      </w:pPr>
      <w:r w:rsidRPr="00AA2EA0">
        <w:rPr>
          <w:rFonts w:ascii="Noto Sans" w:hAnsi="Noto Sans" w:cs="Noto Sans"/>
          <w:color w:val="000000"/>
          <w:sz w:val="14"/>
          <w:szCs w:val="16"/>
        </w:rPr>
        <w:t>Bajo ninguna circunstancia, se podrá usar la imagen institucional del IMSS de los vehículos en servicios que no hayan sido solicitados por el Administrador del Contrato.</w:t>
      </w:r>
    </w:p>
    <w:p w14:paraId="750AAC1C" w14:textId="77777777" w:rsidR="00AA2EA0" w:rsidRPr="00AA2EA0" w:rsidRDefault="00AA2EA0" w:rsidP="00383E79">
      <w:pPr>
        <w:pStyle w:val="Prrafodelista"/>
        <w:numPr>
          <w:ilvl w:val="0"/>
          <w:numId w:val="70"/>
        </w:numPr>
        <w:suppressAutoHyphens w:val="0"/>
        <w:ind w:left="284" w:hanging="426"/>
        <w:jc w:val="both"/>
        <w:rPr>
          <w:rFonts w:ascii="Noto Sans" w:hAnsi="Noto Sans" w:cs="Noto Sans"/>
          <w:b/>
          <w:color w:val="000000"/>
          <w:sz w:val="14"/>
          <w:szCs w:val="16"/>
        </w:rPr>
      </w:pPr>
      <w:r w:rsidRPr="00AA2EA0">
        <w:rPr>
          <w:rFonts w:ascii="Noto Sans" w:hAnsi="Noto Sans" w:cs="Noto Sans"/>
          <w:color w:val="000000"/>
          <w:sz w:val="14"/>
          <w:szCs w:val="16"/>
        </w:rPr>
        <w:t>Una vez finalizada la vigencia del contrato, el Operador Logístico de última milla contará con un plazo no mayor a 30 días naturales para hacer constar que los logotipos del IMSS han sido eliminados de sus vehículos. Para ello, deberá presentar las unidades en los puntos de origen para que el personal de IMSS elabore un acta de constancia.</w:t>
      </w:r>
    </w:p>
    <w:p w14:paraId="18F26150" w14:textId="77777777" w:rsidR="00AA2EA0" w:rsidRPr="00AA2EA0" w:rsidRDefault="00AA2EA0" w:rsidP="00AA2EA0">
      <w:pPr>
        <w:jc w:val="both"/>
        <w:rPr>
          <w:rFonts w:ascii="Noto Sans" w:hAnsi="Noto Sans" w:cs="Noto Sans"/>
          <w:b/>
          <w:color w:val="000000"/>
          <w:sz w:val="14"/>
          <w:szCs w:val="16"/>
        </w:rPr>
      </w:pPr>
    </w:p>
    <w:p w14:paraId="258BFE40" w14:textId="77777777" w:rsidR="00AA2EA0" w:rsidRPr="00AA2EA0" w:rsidRDefault="00AA2EA0" w:rsidP="00383E79">
      <w:pPr>
        <w:pStyle w:val="Prrafodelista"/>
        <w:numPr>
          <w:ilvl w:val="0"/>
          <w:numId w:val="51"/>
        </w:numPr>
        <w:suppressAutoHyphens w:val="0"/>
        <w:ind w:left="-426" w:firstLine="0"/>
        <w:jc w:val="both"/>
        <w:rPr>
          <w:rFonts w:ascii="Noto Sans" w:hAnsi="Noto Sans" w:cs="Noto Sans"/>
          <w:b/>
          <w:color w:val="000000"/>
          <w:sz w:val="14"/>
          <w:szCs w:val="16"/>
        </w:rPr>
      </w:pPr>
      <w:r w:rsidRPr="00AA2EA0">
        <w:rPr>
          <w:rFonts w:ascii="Noto Sans" w:hAnsi="Noto Sans" w:cs="Noto Sans"/>
          <w:b/>
          <w:color w:val="000000"/>
          <w:sz w:val="14"/>
          <w:szCs w:val="16"/>
        </w:rPr>
        <w:t>Referencias Normativas</w:t>
      </w:r>
    </w:p>
    <w:p w14:paraId="06A59BF8" w14:textId="77777777" w:rsidR="00AA2EA0" w:rsidRPr="00AA2EA0" w:rsidRDefault="00AA2EA0" w:rsidP="00AA2EA0">
      <w:pPr>
        <w:pStyle w:val="Prrafodelista"/>
        <w:ind w:left="-491"/>
        <w:jc w:val="both"/>
        <w:rPr>
          <w:rFonts w:ascii="Noto Sans" w:hAnsi="Noto Sans" w:cs="Noto Sans"/>
          <w:b/>
          <w:color w:val="000000"/>
          <w:sz w:val="14"/>
          <w:szCs w:val="16"/>
        </w:rPr>
      </w:pPr>
    </w:p>
    <w:p w14:paraId="1A5D2DD9" w14:textId="77777777" w:rsidR="00AA2EA0" w:rsidRPr="004E5EDA" w:rsidRDefault="00AA2EA0" w:rsidP="00383E79">
      <w:pPr>
        <w:pStyle w:val="Prrafodelista"/>
        <w:numPr>
          <w:ilvl w:val="0"/>
          <w:numId w:val="61"/>
        </w:numPr>
        <w:suppressAutoHyphens w:val="0"/>
        <w:jc w:val="both"/>
        <w:rPr>
          <w:rFonts w:ascii="Noto Sans" w:hAnsi="Noto Sans" w:cs="Noto Sans"/>
          <w:b/>
          <w:color w:val="000000"/>
          <w:sz w:val="14"/>
          <w:szCs w:val="16"/>
        </w:rPr>
      </w:pPr>
      <w:r w:rsidRPr="004E5EDA">
        <w:rPr>
          <w:rFonts w:ascii="Noto Sans" w:hAnsi="Noto Sans" w:cs="Noto Sans"/>
          <w:b/>
          <w:color w:val="000000"/>
          <w:sz w:val="14"/>
          <w:szCs w:val="16"/>
        </w:rPr>
        <w:lastRenderedPageBreak/>
        <w:t>Los vehículos ofertados deberán presentar el escrito donde manifieste que el servicio ofertado cumple con las normas vigentes que a continuación se detallan además de la normatividad aplicable en materia sanitaria:</w:t>
      </w:r>
    </w:p>
    <w:p w14:paraId="03B48C84" w14:textId="3237E0B3" w:rsidR="00AA2EA0" w:rsidRPr="00AA2EA0"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NOM-068-SCT-2</w:t>
      </w:r>
      <w:r w:rsidR="00F825D2">
        <w:rPr>
          <w:rFonts w:ascii="Noto Sans" w:hAnsi="Noto Sans" w:cs="Noto Sans"/>
          <w:color w:val="000000"/>
          <w:sz w:val="14"/>
          <w:szCs w:val="16"/>
        </w:rPr>
        <w:t>014</w:t>
      </w:r>
      <w:r w:rsidRPr="00AA2EA0">
        <w:rPr>
          <w:rFonts w:ascii="Noto Sans" w:hAnsi="Noto Sans" w:cs="Noto Sans"/>
          <w:color w:val="000000"/>
          <w:sz w:val="14"/>
          <w:szCs w:val="16"/>
        </w:rPr>
        <w:t xml:space="preserve"> "Transporte terrestre-servicio de autotransporte federal de pasaje, turismo, carga, sus servicios auxiliares y transporte privado-condiciones físico-mecánica y de seguridad para la operación en vías generales de comuni</w:t>
      </w:r>
      <w:r w:rsidR="00F825D2">
        <w:rPr>
          <w:rFonts w:ascii="Noto Sans" w:hAnsi="Noto Sans" w:cs="Noto Sans"/>
          <w:color w:val="000000"/>
          <w:sz w:val="14"/>
          <w:szCs w:val="16"/>
        </w:rPr>
        <w:t>cación de jurisdicción federal", publicado en el DOF el 19/01/2015.</w:t>
      </w:r>
    </w:p>
    <w:p w14:paraId="407F5DA6" w14:textId="5FCA7D2F" w:rsidR="00AA2EA0" w:rsidRPr="00AA2EA0"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NOM-012-SCT</w:t>
      </w:r>
      <w:r w:rsidR="00F825D2">
        <w:rPr>
          <w:rFonts w:ascii="Noto Sans" w:hAnsi="Noto Sans" w:cs="Noto Sans"/>
          <w:color w:val="000000"/>
          <w:sz w:val="14"/>
          <w:szCs w:val="16"/>
        </w:rPr>
        <w:t>-2-2017</w:t>
      </w:r>
      <w:r w:rsidRPr="00AA2EA0">
        <w:rPr>
          <w:rFonts w:ascii="Noto Sans" w:hAnsi="Noto Sans" w:cs="Noto Sans"/>
          <w:color w:val="000000"/>
          <w:sz w:val="14"/>
          <w:szCs w:val="16"/>
        </w:rPr>
        <w:t xml:space="preserve"> "Sobre peso y dimensiones máximas con los que pueden circular los vehículos de transporte que transitan en las vías generales de comuni</w:t>
      </w:r>
      <w:r w:rsidR="00F825D2">
        <w:rPr>
          <w:rFonts w:ascii="Noto Sans" w:hAnsi="Noto Sans" w:cs="Noto Sans"/>
          <w:color w:val="000000"/>
          <w:sz w:val="14"/>
          <w:szCs w:val="16"/>
        </w:rPr>
        <w:t>cación de jurisdicción federal", publicado en el DOF el 26/12/2017.</w:t>
      </w:r>
    </w:p>
    <w:p w14:paraId="71387DE5" w14:textId="1F9770A6" w:rsidR="00AA2EA0" w:rsidRPr="00AA2EA0"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NOM-059-SSA1</w:t>
      </w:r>
      <w:r w:rsidR="00F825D2">
        <w:rPr>
          <w:rFonts w:ascii="Noto Sans" w:hAnsi="Noto Sans" w:cs="Noto Sans"/>
          <w:color w:val="000000"/>
          <w:sz w:val="14"/>
          <w:szCs w:val="16"/>
        </w:rPr>
        <w:t xml:space="preserve">-2015 </w:t>
      </w:r>
      <w:r w:rsidRPr="00AA2EA0">
        <w:rPr>
          <w:rFonts w:ascii="Noto Sans" w:hAnsi="Noto Sans" w:cs="Noto Sans"/>
          <w:color w:val="000000"/>
          <w:sz w:val="14"/>
          <w:szCs w:val="16"/>
        </w:rPr>
        <w:t xml:space="preserve"> "Buenas prácticas de fabricación de medicamentos". Realizar la calificación y certificación de la cadena de frío, con vigencia no mayor a 6 meses, conforme a lo descrito en la norma, así como, el cumplimiento del n</w:t>
      </w:r>
      <w:r w:rsidR="00F825D2">
        <w:rPr>
          <w:rFonts w:ascii="Noto Sans" w:hAnsi="Noto Sans" w:cs="Noto Sans"/>
          <w:color w:val="000000"/>
          <w:sz w:val="14"/>
          <w:szCs w:val="16"/>
        </w:rPr>
        <w:t>umeral 16.12 Transporte de esta, publicada en el DOF el 05/02/2016</w:t>
      </w:r>
    </w:p>
    <w:p w14:paraId="1F42BD2B" w14:textId="77777777" w:rsidR="00AA2EA0" w:rsidRPr="00AA2EA0"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Ley General de Salud y Reglamento de Insumos para la Salud, NOM-072-SSA1, NOM-241-SSA1, y Suplemento para establecimientos dedicados a la venta y suministro de medicamentos y demás insumos para la salud, vigente.</w:t>
      </w:r>
    </w:p>
    <w:p w14:paraId="5E5FE194" w14:textId="77777777" w:rsidR="00AA2EA0" w:rsidRPr="00AA2EA0"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Norma para el manejo de Medicamentos y demás insumos para la salud en la red de frio del Instituto Mexicano del Seguro Social”</w:t>
      </w:r>
    </w:p>
    <w:p w14:paraId="1F5DC522" w14:textId="77777777" w:rsidR="00AA2EA0" w:rsidRPr="00AA2EA0"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AA2EA0">
        <w:rPr>
          <w:rFonts w:ascii="Noto Sans" w:hAnsi="Noto Sans" w:cs="Noto Sans"/>
          <w:color w:val="000000"/>
          <w:sz w:val="14"/>
          <w:szCs w:val="16"/>
        </w:rPr>
        <w:t>Norma que Establece las Disposiciones Generales para la Administración y operación de Almacenes en el Instituto Mexicano del Seguro Social.</w:t>
      </w:r>
    </w:p>
    <w:p w14:paraId="6B605F13" w14:textId="77777777" w:rsidR="00AA2EA0" w:rsidRPr="0085746E" w:rsidRDefault="00AA2EA0" w:rsidP="00383E79">
      <w:pPr>
        <w:pStyle w:val="Prrafodelista"/>
        <w:numPr>
          <w:ilvl w:val="0"/>
          <w:numId w:val="64"/>
        </w:numPr>
        <w:suppressAutoHyphens w:val="0"/>
        <w:ind w:left="993" w:hanging="284"/>
        <w:jc w:val="both"/>
        <w:rPr>
          <w:rFonts w:ascii="Noto Sans" w:hAnsi="Noto Sans" w:cs="Noto Sans"/>
          <w:color w:val="000000"/>
          <w:sz w:val="14"/>
          <w:szCs w:val="16"/>
        </w:rPr>
      </w:pPr>
      <w:r w:rsidRPr="0085746E">
        <w:rPr>
          <w:rFonts w:ascii="Noto Sans" w:hAnsi="Noto Sans" w:cs="Noto Sans"/>
          <w:color w:val="000000"/>
          <w:sz w:val="14"/>
          <w:szCs w:val="16"/>
        </w:rPr>
        <w:t>NOM-206-SCFI/SSA2-2018, Cascos de seguridad para la prevención y atención inmediata de lesiones en la cabeza de motociclistas-Acciones de promoción de la salud-Especificaciones de seguridad y métodos de prueba, información comercial y etiquetado.</w:t>
      </w:r>
    </w:p>
    <w:p w14:paraId="243266F3" w14:textId="77777777" w:rsidR="00986F4E" w:rsidRPr="004C0AA0" w:rsidRDefault="00986F4E" w:rsidP="002E42A1">
      <w:pPr>
        <w:pStyle w:val="Ttulo"/>
        <w:jc w:val="left"/>
        <w:rPr>
          <w:rFonts w:ascii="Noto Sans" w:hAnsi="Noto Sans" w:cs="Noto Sans"/>
          <w:sz w:val="18"/>
          <w:szCs w:val="16"/>
          <w:lang w:val="es-ES_tradnl"/>
        </w:rPr>
      </w:pPr>
    </w:p>
    <w:p w14:paraId="52D447D0" w14:textId="77777777" w:rsidR="00A20A11" w:rsidRPr="004E04B9" w:rsidRDefault="00A20A11" w:rsidP="00A20A11">
      <w:pPr>
        <w:jc w:val="center"/>
        <w:rPr>
          <w:rFonts w:ascii="Arial" w:hAnsi="Arial" w:cs="Arial"/>
          <w:b/>
          <w:sz w:val="22"/>
          <w:szCs w:val="22"/>
          <w:lang w:val="es-MX" w:eastAsia="es-ES"/>
        </w:rPr>
      </w:pPr>
    </w:p>
    <w:p w14:paraId="4DE834C3" w14:textId="518AACCF" w:rsidR="00322414" w:rsidRPr="00FF1B16" w:rsidRDefault="00322414" w:rsidP="00322414">
      <w:pPr>
        <w:pStyle w:val="Ttulo"/>
        <w:rPr>
          <w:rFonts w:ascii="Noto Sans" w:hAnsi="Noto Sans" w:cs="Noto Sans"/>
          <w:sz w:val="18"/>
          <w:szCs w:val="16"/>
          <w:lang w:val="pt-PT"/>
        </w:rPr>
      </w:pPr>
      <w:r w:rsidRPr="00FF1B16">
        <w:rPr>
          <w:rFonts w:ascii="Noto Sans" w:hAnsi="Noto Sans" w:cs="Noto Sans"/>
          <w:sz w:val="18"/>
          <w:szCs w:val="16"/>
          <w:lang w:val="pt-PT"/>
        </w:rPr>
        <w:t>ANEXO NÚMERO 2A (DOS A)</w:t>
      </w:r>
    </w:p>
    <w:p w14:paraId="27B2BF8B" w14:textId="08D33D81" w:rsidR="007910E5" w:rsidRPr="004C0AA0" w:rsidRDefault="00322414" w:rsidP="00322414">
      <w:pPr>
        <w:pStyle w:val="Textonormal"/>
        <w:jc w:val="center"/>
        <w:rPr>
          <w:rFonts w:ascii="Noto Sans" w:hAnsi="Noto Sans" w:cs="Noto Sans"/>
          <w:sz w:val="18"/>
          <w:szCs w:val="16"/>
          <w:lang w:val="es-ES_tradnl"/>
        </w:rPr>
      </w:pPr>
      <w:r>
        <w:rPr>
          <w:rFonts w:ascii="Noto Sans" w:hAnsi="Noto Sans" w:cs="Noto Sans"/>
          <w:sz w:val="18"/>
          <w:szCs w:val="16"/>
          <w:lang w:val="es-ES_tradnl"/>
        </w:rPr>
        <w:t>TERMINOS Y CONDICIONES</w:t>
      </w:r>
    </w:p>
    <w:p w14:paraId="23C7DE2B" w14:textId="27F8C451" w:rsidR="004E5EDA" w:rsidRPr="004E5EDA" w:rsidRDefault="004E5EDA" w:rsidP="004E5EDA">
      <w:pPr>
        <w:autoSpaceDE w:val="0"/>
        <w:autoSpaceDN w:val="0"/>
        <w:adjustRightInd w:val="0"/>
        <w:spacing w:after="200" w:line="276" w:lineRule="auto"/>
        <w:ind w:left="-142"/>
        <w:contextualSpacing/>
        <w:jc w:val="both"/>
        <w:rPr>
          <w:rFonts w:ascii="Noto Sans" w:hAnsi="Noto Sans" w:cs="Noto Sans"/>
          <w:b/>
          <w:sz w:val="14"/>
          <w:szCs w:val="18"/>
        </w:rPr>
      </w:pPr>
      <w:r w:rsidRPr="004E5EDA">
        <w:rPr>
          <w:rFonts w:ascii="Noto Sans" w:hAnsi="Noto Sans" w:cs="Noto Sans"/>
          <w:b/>
          <w:sz w:val="14"/>
          <w:szCs w:val="18"/>
        </w:rPr>
        <w:t xml:space="preserve">SERVICIO DE LOGISTICA Y DISTRIBUCIÓN DE ÚLTIMA MILLA PARA BIENES TERAPÉUTICOS Y NO TERAPÉUTICOS EN EL ÓRGANO DE OPERACIÓN ADMINISTRATIVA DESCONCENTRADA ESTATAL JALISCO, PARA EL EJERCICIO 2026” </w:t>
      </w:r>
    </w:p>
    <w:p w14:paraId="45A2CB52" w14:textId="77777777" w:rsidR="004E5EDA" w:rsidRPr="004E5EDA" w:rsidRDefault="004E5EDA" w:rsidP="004E5EDA">
      <w:pPr>
        <w:autoSpaceDE w:val="0"/>
        <w:autoSpaceDN w:val="0"/>
        <w:adjustRightInd w:val="0"/>
        <w:jc w:val="both"/>
        <w:rPr>
          <w:rFonts w:ascii="Noto Sans" w:eastAsiaTheme="minorEastAsia" w:hAnsi="Noto Sans" w:cs="Noto Sans"/>
          <w:bCs/>
          <w:sz w:val="14"/>
          <w:szCs w:val="18"/>
          <w:lang w:val="es-ES_tradnl" w:eastAsia="en-US"/>
        </w:rPr>
      </w:pPr>
    </w:p>
    <w:p w14:paraId="115EEF5E" w14:textId="77777777" w:rsidR="004E5EDA" w:rsidRPr="004E5EDA" w:rsidRDefault="004E5EDA" w:rsidP="004E5EDA">
      <w:pPr>
        <w:autoSpaceDE w:val="0"/>
        <w:autoSpaceDN w:val="0"/>
        <w:adjustRightInd w:val="0"/>
        <w:jc w:val="both"/>
        <w:rPr>
          <w:rFonts w:ascii="Noto Sans" w:eastAsiaTheme="minorEastAsia" w:hAnsi="Noto Sans" w:cs="Noto Sans"/>
          <w:b/>
          <w:bCs/>
          <w:sz w:val="14"/>
          <w:szCs w:val="18"/>
          <w:lang w:val="es-ES_tradnl" w:eastAsia="en-US"/>
        </w:rPr>
      </w:pPr>
      <w:r w:rsidRPr="004E5EDA">
        <w:rPr>
          <w:rFonts w:ascii="Noto Sans" w:eastAsiaTheme="minorEastAsia" w:hAnsi="Noto Sans" w:cs="Noto Sans"/>
          <w:b/>
          <w:bCs/>
          <w:sz w:val="14"/>
          <w:szCs w:val="18"/>
          <w:lang w:val="es-ES_tradnl" w:eastAsia="en-US"/>
        </w:rPr>
        <w:t>Términos</w:t>
      </w:r>
      <w:r w:rsidRPr="004E5EDA">
        <w:rPr>
          <w:rFonts w:ascii="Noto Sans" w:hAnsi="Noto Sans" w:cs="Noto Sans"/>
          <w:b/>
          <w:bCs/>
          <w:sz w:val="14"/>
          <w:szCs w:val="18"/>
          <w:lang w:eastAsia="es-ES"/>
        </w:rPr>
        <w:t xml:space="preserve"> de la Prestación del Servicio:</w:t>
      </w:r>
    </w:p>
    <w:p w14:paraId="0211B62E" w14:textId="77777777" w:rsidR="004E5EDA" w:rsidRPr="004E5EDA" w:rsidRDefault="004E5EDA" w:rsidP="004E5EDA">
      <w:pPr>
        <w:autoSpaceDE w:val="0"/>
        <w:autoSpaceDN w:val="0"/>
        <w:adjustRightInd w:val="0"/>
        <w:ind w:left="284" w:hanging="284"/>
        <w:jc w:val="both"/>
        <w:rPr>
          <w:rFonts w:ascii="Noto Sans" w:eastAsiaTheme="minorHAnsi" w:hAnsi="Noto Sans" w:cs="Noto Sans"/>
          <w:b/>
          <w:sz w:val="14"/>
          <w:szCs w:val="18"/>
          <w:lang w:val="es-ES_tradnl" w:eastAsia="en-US"/>
        </w:rPr>
      </w:pPr>
    </w:p>
    <w:p w14:paraId="7C86ABB1" w14:textId="77777777" w:rsidR="004E5EDA" w:rsidRPr="004E5EDA" w:rsidRDefault="004E5EDA" w:rsidP="00383E79">
      <w:pPr>
        <w:numPr>
          <w:ilvl w:val="0"/>
          <w:numId w:val="72"/>
        </w:numPr>
        <w:suppressAutoHyphens w:val="0"/>
        <w:autoSpaceDE w:val="0"/>
        <w:autoSpaceDN w:val="0"/>
        <w:adjustRightInd w:val="0"/>
        <w:spacing w:after="200" w:line="276" w:lineRule="auto"/>
        <w:ind w:left="284" w:hanging="284"/>
        <w:contextualSpacing/>
        <w:jc w:val="both"/>
        <w:rPr>
          <w:rFonts w:ascii="Noto Sans" w:eastAsiaTheme="minorHAnsi" w:hAnsi="Noto Sans" w:cs="Noto Sans"/>
          <w:b/>
          <w:sz w:val="14"/>
          <w:szCs w:val="18"/>
          <w:lang w:val="es-MX" w:eastAsia="en-US"/>
        </w:rPr>
      </w:pPr>
      <w:r w:rsidRPr="004E5EDA">
        <w:rPr>
          <w:rFonts w:ascii="Noto Sans" w:eastAsiaTheme="minorHAnsi" w:hAnsi="Noto Sans" w:cs="Noto Sans"/>
          <w:b/>
          <w:sz w:val="14"/>
          <w:szCs w:val="18"/>
          <w:lang w:val="es-MX" w:eastAsia="en-US"/>
        </w:rPr>
        <w:t xml:space="preserve">Vigencia de la Contratación: </w:t>
      </w:r>
      <w:r w:rsidRPr="004E5EDA">
        <w:rPr>
          <w:rFonts w:ascii="Noto Sans" w:eastAsiaTheme="minorHAnsi" w:hAnsi="Noto Sans" w:cs="Noto Sans"/>
          <w:sz w:val="14"/>
          <w:szCs w:val="18"/>
          <w:lang w:val="es-MX" w:eastAsia="en-US"/>
        </w:rPr>
        <w:t>A partir del día siguiente  hábil de la firma del contrato al 31 de diciembre del 2026.</w:t>
      </w:r>
    </w:p>
    <w:p w14:paraId="5575B337" w14:textId="77777777" w:rsidR="004E5EDA" w:rsidRPr="004E5EDA" w:rsidRDefault="004E5EDA" w:rsidP="004E5EDA">
      <w:pPr>
        <w:ind w:left="284" w:hanging="284"/>
        <w:contextualSpacing/>
        <w:jc w:val="both"/>
        <w:rPr>
          <w:rFonts w:ascii="Noto Sans" w:eastAsiaTheme="minorHAnsi" w:hAnsi="Noto Sans" w:cs="Noto Sans"/>
          <w:sz w:val="14"/>
          <w:szCs w:val="18"/>
          <w:lang w:val="es-MX" w:eastAsia="en-US"/>
        </w:rPr>
      </w:pPr>
    </w:p>
    <w:p w14:paraId="1F6936F3" w14:textId="77777777" w:rsidR="004E5EDA" w:rsidRPr="004E5EDA" w:rsidRDefault="004E5EDA" w:rsidP="00383E79">
      <w:pPr>
        <w:numPr>
          <w:ilvl w:val="0"/>
          <w:numId w:val="72"/>
        </w:numPr>
        <w:suppressAutoHyphens w:val="0"/>
        <w:spacing w:after="200" w:line="276" w:lineRule="auto"/>
        <w:ind w:left="284" w:hanging="28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b/>
          <w:sz w:val="14"/>
          <w:szCs w:val="18"/>
          <w:lang w:val="es-MX" w:eastAsia="en-US"/>
        </w:rPr>
        <w:t>Plazo de Entrega  y Condiciones de la Prestación del Servicio:</w:t>
      </w:r>
    </w:p>
    <w:p w14:paraId="226DC652" w14:textId="77777777" w:rsidR="004E5EDA" w:rsidRPr="004E5EDA" w:rsidRDefault="004E5EDA" w:rsidP="004E5EDA">
      <w:pPr>
        <w:jc w:val="both"/>
        <w:rPr>
          <w:rFonts w:ascii="Noto Sans" w:eastAsiaTheme="minorEastAsia" w:hAnsi="Noto Sans" w:cs="Noto Sans"/>
          <w:sz w:val="14"/>
          <w:szCs w:val="18"/>
          <w:lang w:val="es-ES_tradnl" w:eastAsia="en-US"/>
        </w:rPr>
      </w:pPr>
      <w:r w:rsidRPr="004E5EDA">
        <w:rPr>
          <w:rFonts w:ascii="Noto Sans" w:eastAsiaTheme="minorEastAsia" w:hAnsi="Noto Sans" w:cs="Noto Sans"/>
          <w:sz w:val="14"/>
          <w:szCs w:val="18"/>
          <w:lang w:val="es-ES_tradnl" w:eastAsia="en-US"/>
        </w:rPr>
        <w:t>La prestación del Servicio será en los siguientes horarios:</w:t>
      </w:r>
    </w:p>
    <w:p w14:paraId="685DFA8C" w14:textId="77777777" w:rsidR="004E5EDA" w:rsidRPr="004E5EDA" w:rsidRDefault="004E5EDA" w:rsidP="004E5EDA">
      <w:pPr>
        <w:jc w:val="both"/>
        <w:rPr>
          <w:rFonts w:ascii="Noto Sans" w:eastAsiaTheme="minorEastAsia" w:hAnsi="Noto Sans" w:cs="Noto Sans"/>
          <w:sz w:val="14"/>
          <w:szCs w:val="18"/>
          <w:lang w:val="es-ES_tradnl" w:eastAsia="en-US"/>
        </w:rPr>
      </w:pPr>
    </w:p>
    <w:p w14:paraId="7861C6FD" w14:textId="77777777" w:rsidR="004E5EDA" w:rsidRPr="004E5EDA" w:rsidRDefault="004E5EDA" w:rsidP="00383E79">
      <w:pPr>
        <w:numPr>
          <w:ilvl w:val="0"/>
          <w:numId w:val="71"/>
        </w:numPr>
        <w:suppressAutoHyphens w:val="0"/>
        <w:spacing w:after="200" w:line="276" w:lineRule="auto"/>
        <w:ind w:left="284" w:hanging="28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 xml:space="preserve">Para los servicios de carga pesada, el horario será </w:t>
      </w:r>
      <w:r w:rsidRPr="004E5EDA">
        <w:rPr>
          <w:rFonts w:ascii="Noto Sans" w:eastAsiaTheme="minorHAnsi" w:hAnsi="Noto Sans" w:cs="Noto Sans"/>
          <w:b/>
          <w:sz w:val="14"/>
          <w:szCs w:val="18"/>
          <w:lang w:val="es-MX" w:eastAsia="en-US"/>
        </w:rPr>
        <w:t>08:00 a 18:00 horas</w:t>
      </w:r>
      <w:r w:rsidRPr="004E5EDA">
        <w:rPr>
          <w:rFonts w:ascii="Noto Sans" w:eastAsiaTheme="minorHAnsi" w:hAnsi="Noto Sans" w:cs="Noto Sans"/>
          <w:sz w:val="14"/>
          <w:szCs w:val="18"/>
          <w:lang w:val="es-MX" w:eastAsia="en-US"/>
        </w:rPr>
        <w:t xml:space="preserve"> de lunes a viernes, exceptuando días festivos, podrán ampliarse hasta las 20:00 horas, incluso los sábados.</w:t>
      </w:r>
    </w:p>
    <w:p w14:paraId="5A1BDAF5" w14:textId="77777777" w:rsidR="004E5EDA" w:rsidRPr="004E5EDA" w:rsidRDefault="004E5EDA" w:rsidP="004E5EDA">
      <w:pPr>
        <w:ind w:left="284"/>
        <w:contextualSpacing/>
        <w:jc w:val="both"/>
        <w:rPr>
          <w:rFonts w:ascii="Noto Sans" w:eastAsiaTheme="minorHAnsi" w:hAnsi="Noto Sans" w:cs="Noto Sans"/>
          <w:sz w:val="14"/>
          <w:szCs w:val="18"/>
          <w:lang w:val="es-MX" w:eastAsia="en-US"/>
        </w:rPr>
      </w:pPr>
    </w:p>
    <w:p w14:paraId="79ABDD5D" w14:textId="77777777" w:rsidR="004E5EDA" w:rsidRPr="004E5EDA" w:rsidRDefault="004E5EDA" w:rsidP="00383E79">
      <w:pPr>
        <w:numPr>
          <w:ilvl w:val="0"/>
          <w:numId w:val="73"/>
        </w:numPr>
        <w:suppressAutoHyphens w:val="0"/>
        <w:spacing w:after="200" w:line="276" w:lineRule="auto"/>
        <w:ind w:left="284" w:hanging="28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La sede de la prestación del servicio será la Coordinación de Abastecimiento y Equipamiento, ubicada en Periférico Sur No. 8000 Col. Santa Maria Tequepexpan, Tlaquepaque, Jalisco.</w:t>
      </w:r>
    </w:p>
    <w:p w14:paraId="51583C5C" w14:textId="77777777" w:rsidR="004E5EDA" w:rsidRPr="004E5EDA" w:rsidRDefault="004E5EDA" w:rsidP="00383E79">
      <w:pPr>
        <w:numPr>
          <w:ilvl w:val="0"/>
          <w:numId w:val="38"/>
        </w:numPr>
        <w:suppressAutoHyphens w:val="0"/>
        <w:ind w:hanging="29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 xml:space="preserve">El envío de los insumos se realizará desde el Almacén Delegacional, dependiente de la Coordinación de Abastecimiento y Equipamiento, los puntos de entrega o destino se enlistan conforme a 3 tipos de entregas: </w:t>
      </w:r>
    </w:p>
    <w:p w14:paraId="41106DC3" w14:textId="77777777" w:rsidR="004E5EDA" w:rsidRPr="004E5EDA" w:rsidRDefault="004E5EDA" w:rsidP="00383E79">
      <w:pPr>
        <w:numPr>
          <w:ilvl w:val="0"/>
          <w:numId w:val="53"/>
        </w:numPr>
        <w:suppressAutoHyphens w:val="0"/>
        <w:ind w:left="284" w:hanging="142"/>
        <w:contextualSpacing/>
        <w:jc w:val="both"/>
        <w:rPr>
          <w:rFonts w:ascii="Noto Sans" w:eastAsiaTheme="minorHAnsi" w:hAnsi="Noto Sans" w:cs="Noto Sans"/>
          <w:b/>
          <w:sz w:val="14"/>
          <w:szCs w:val="18"/>
          <w:lang w:val="es-MX" w:eastAsia="en-US"/>
        </w:rPr>
      </w:pPr>
      <w:r w:rsidRPr="004E5EDA">
        <w:rPr>
          <w:rFonts w:ascii="Noto Sans" w:eastAsiaTheme="minorHAnsi" w:hAnsi="Noto Sans" w:cs="Noto Sans"/>
          <w:b/>
          <w:sz w:val="14"/>
          <w:szCs w:val="18"/>
          <w:lang w:val="es-MX" w:eastAsia="en-US"/>
        </w:rPr>
        <w:t>Dentro del Estado de Jalisco:</w:t>
      </w:r>
    </w:p>
    <w:p w14:paraId="2E4FB199" w14:textId="5F3464DD" w:rsidR="004E5EDA" w:rsidRPr="004E5EDA" w:rsidRDefault="004E5EDA" w:rsidP="00383E79">
      <w:pPr>
        <w:numPr>
          <w:ilvl w:val="1"/>
          <w:numId w:val="38"/>
        </w:numPr>
        <w:suppressAutoHyphens w:val="0"/>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 xml:space="preserve">Unidades Médicas y No Médicas dentro de la Zona Metropolitana </w:t>
      </w:r>
      <w:r w:rsidR="00CF20F7">
        <w:rPr>
          <w:rFonts w:ascii="Noto Sans" w:eastAsiaTheme="minorHAnsi" w:hAnsi="Noto Sans" w:cs="Noto Sans"/>
          <w:b/>
          <w:sz w:val="14"/>
          <w:szCs w:val="18"/>
          <w:lang w:val="es-MX" w:eastAsia="en-US"/>
        </w:rPr>
        <w:t>(Anexo 16</w:t>
      </w:r>
      <w:r w:rsidRPr="004E5EDA">
        <w:rPr>
          <w:rFonts w:ascii="Noto Sans" w:eastAsiaTheme="minorHAnsi" w:hAnsi="Noto Sans" w:cs="Noto Sans"/>
          <w:b/>
          <w:sz w:val="14"/>
          <w:szCs w:val="18"/>
          <w:lang w:val="es-MX" w:eastAsia="en-US"/>
        </w:rPr>
        <w:t>)</w:t>
      </w:r>
      <w:r w:rsidRPr="004E5EDA">
        <w:rPr>
          <w:rFonts w:ascii="Noto Sans" w:eastAsiaTheme="minorHAnsi" w:hAnsi="Noto Sans" w:cs="Noto Sans"/>
          <w:sz w:val="14"/>
          <w:szCs w:val="18"/>
          <w:lang w:val="es-MX" w:eastAsia="en-US"/>
        </w:rPr>
        <w:t xml:space="preserve"> </w:t>
      </w:r>
    </w:p>
    <w:p w14:paraId="425D19AB" w14:textId="5DCBDA25" w:rsidR="004E5EDA" w:rsidRPr="004E5EDA" w:rsidRDefault="004E5EDA" w:rsidP="00383E79">
      <w:pPr>
        <w:numPr>
          <w:ilvl w:val="1"/>
          <w:numId w:val="38"/>
        </w:numPr>
        <w:suppressAutoHyphens w:val="0"/>
        <w:contextualSpacing/>
        <w:jc w:val="both"/>
        <w:rPr>
          <w:rFonts w:ascii="Noto Sans" w:eastAsiaTheme="minorHAnsi" w:hAnsi="Noto Sans" w:cs="Noto Sans"/>
          <w:sz w:val="14"/>
          <w:szCs w:val="18"/>
          <w:lang w:val="pt-PT" w:eastAsia="en-US"/>
        </w:rPr>
      </w:pPr>
      <w:r w:rsidRPr="004E5EDA">
        <w:rPr>
          <w:rFonts w:ascii="Noto Sans" w:eastAsiaTheme="minorHAnsi" w:hAnsi="Noto Sans" w:cs="Noto Sans"/>
          <w:sz w:val="14"/>
          <w:szCs w:val="18"/>
          <w:lang w:val="pt-PT" w:eastAsia="en-US"/>
        </w:rPr>
        <w:t xml:space="preserve">Zona Foránea dentro de Jalisco </w:t>
      </w:r>
      <w:r w:rsidR="00CF20F7">
        <w:rPr>
          <w:rFonts w:ascii="Noto Sans" w:eastAsiaTheme="minorHAnsi" w:hAnsi="Noto Sans" w:cs="Noto Sans"/>
          <w:b/>
          <w:sz w:val="14"/>
          <w:szCs w:val="18"/>
          <w:lang w:val="pt-PT" w:eastAsia="en-US"/>
        </w:rPr>
        <w:t>(Anexo 16 A</w:t>
      </w:r>
      <w:r w:rsidRPr="004E5EDA">
        <w:rPr>
          <w:rFonts w:ascii="Noto Sans" w:eastAsiaTheme="minorHAnsi" w:hAnsi="Noto Sans" w:cs="Noto Sans"/>
          <w:b/>
          <w:sz w:val="14"/>
          <w:szCs w:val="18"/>
          <w:lang w:val="pt-PT" w:eastAsia="en-US"/>
        </w:rPr>
        <w:t>)</w:t>
      </w:r>
    </w:p>
    <w:p w14:paraId="08AE7BDB" w14:textId="77777777" w:rsidR="004E5EDA" w:rsidRPr="004E5EDA" w:rsidRDefault="004E5EDA" w:rsidP="004E5EDA">
      <w:pPr>
        <w:ind w:left="1014"/>
        <w:contextualSpacing/>
        <w:jc w:val="both"/>
        <w:rPr>
          <w:rFonts w:ascii="Noto Sans" w:eastAsiaTheme="minorHAnsi" w:hAnsi="Noto Sans" w:cs="Noto Sans"/>
          <w:sz w:val="14"/>
          <w:szCs w:val="18"/>
          <w:lang w:val="pt-PT" w:eastAsia="en-US"/>
        </w:rPr>
      </w:pPr>
    </w:p>
    <w:p w14:paraId="28D24605" w14:textId="77777777" w:rsidR="004E5EDA" w:rsidRPr="004E5EDA" w:rsidRDefault="004E5EDA" w:rsidP="00383E79">
      <w:pPr>
        <w:numPr>
          <w:ilvl w:val="0"/>
          <w:numId w:val="53"/>
        </w:numPr>
        <w:suppressAutoHyphens w:val="0"/>
        <w:ind w:left="284" w:hanging="142"/>
        <w:contextualSpacing/>
        <w:jc w:val="both"/>
        <w:rPr>
          <w:rFonts w:ascii="Noto Sans" w:eastAsiaTheme="minorHAnsi" w:hAnsi="Noto Sans" w:cs="Noto Sans"/>
          <w:b/>
          <w:sz w:val="14"/>
          <w:szCs w:val="18"/>
          <w:lang w:val="es-MX" w:eastAsia="en-US"/>
        </w:rPr>
      </w:pPr>
      <w:r w:rsidRPr="004E5EDA">
        <w:rPr>
          <w:rFonts w:ascii="Noto Sans" w:eastAsiaTheme="minorHAnsi" w:hAnsi="Noto Sans" w:cs="Noto Sans"/>
          <w:b/>
          <w:sz w:val="14"/>
          <w:szCs w:val="18"/>
          <w:lang w:val="es-MX" w:eastAsia="en-US"/>
        </w:rPr>
        <w:t xml:space="preserve">Fuera del Estado de Jalisco: </w:t>
      </w:r>
    </w:p>
    <w:p w14:paraId="25D4EFE8" w14:textId="4EA819C6" w:rsidR="004E5EDA" w:rsidRPr="004E5EDA" w:rsidRDefault="004E5EDA" w:rsidP="00383E79">
      <w:pPr>
        <w:numPr>
          <w:ilvl w:val="1"/>
          <w:numId w:val="38"/>
        </w:numPr>
        <w:suppressAutoHyphens w:val="0"/>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 xml:space="preserve">Poblaciones en donde se ubican Almacenes Delegacionales, así como las Unidades Médicas de Alta Especialidad </w:t>
      </w:r>
      <w:r w:rsidR="00CF20F7">
        <w:rPr>
          <w:rFonts w:ascii="Noto Sans" w:eastAsiaTheme="minorHAnsi" w:hAnsi="Noto Sans" w:cs="Noto Sans"/>
          <w:b/>
          <w:sz w:val="14"/>
          <w:szCs w:val="18"/>
          <w:lang w:val="es-MX" w:eastAsia="en-US"/>
        </w:rPr>
        <w:t>(Anexo 16 B</w:t>
      </w:r>
      <w:r w:rsidRPr="004E5EDA">
        <w:rPr>
          <w:rFonts w:ascii="Noto Sans" w:eastAsiaTheme="minorHAnsi" w:hAnsi="Noto Sans" w:cs="Noto Sans"/>
          <w:b/>
          <w:sz w:val="14"/>
          <w:szCs w:val="18"/>
          <w:lang w:val="es-MX" w:eastAsia="en-US"/>
        </w:rPr>
        <w:t>),</w:t>
      </w:r>
      <w:r w:rsidRPr="004E5EDA">
        <w:rPr>
          <w:rFonts w:ascii="Noto Sans" w:eastAsiaTheme="minorHAnsi" w:hAnsi="Noto Sans" w:cs="Noto Sans"/>
          <w:sz w:val="14"/>
          <w:szCs w:val="18"/>
          <w:lang w:val="es-MX" w:eastAsia="en-US"/>
        </w:rPr>
        <w:t xml:space="preserve"> de cada una de las entidades que integran el IMSS, en estas podrá realizarse la Recolección y/o entrega de insumos terapéuticos y no terapéuticos, conforme a las estrategias establecidas por la Coordinación de Control del Abasto (Normativo Central).</w:t>
      </w:r>
    </w:p>
    <w:p w14:paraId="750452B2" w14:textId="77777777" w:rsidR="004E5EDA" w:rsidRPr="004E5EDA" w:rsidRDefault="004E5EDA" w:rsidP="004E5EDA">
      <w:pPr>
        <w:ind w:left="1014"/>
        <w:contextualSpacing/>
        <w:jc w:val="both"/>
        <w:rPr>
          <w:rFonts w:ascii="Noto Sans" w:eastAsiaTheme="minorHAnsi" w:hAnsi="Noto Sans" w:cs="Noto Sans"/>
          <w:sz w:val="14"/>
          <w:szCs w:val="18"/>
          <w:lang w:val="es-MX" w:eastAsia="en-US"/>
        </w:rPr>
      </w:pPr>
    </w:p>
    <w:p w14:paraId="41E57871" w14:textId="77777777" w:rsidR="004E5EDA" w:rsidRPr="004E5EDA" w:rsidRDefault="004E5EDA" w:rsidP="00383E79">
      <w:pPr>
        <w:numPr>
          <w:ilvl w:val="0"/>
          <w:numId w:val="39"/>
        </w:numPr>
        <w:suppressAutoHyphens w:val="0"/>
        <w:ind w:hanging="152"/>
        <w:contextualSpacing/>
        <w:jc w:val="both"/>
        <w:rPr>
          <w:rFonts w:ascii="Noto Sans" w:eastAsiaTheme="minorHAnsi" w:hAnsi="Noto Sans" w:cs="Noto Sans"/>
          <w:b/>
          <w:sz w:val="14"/>
          <w:szCs w:val="18"/>
          <w:lang w:val="es-MX" w:eastAsia="en-US"/>
        </w:rPr>
      </w:pPr>
      <w:r w:rsidRPr="004E5EDA">
        <w:rPr>
          <w:rFonts w:ascii="Noto Sans" w:eastAsiaTheme="minorHAnsi" w:hAnsi="Noto Sans" w:cs="Noto Sans"/>
          <w:b/>
          <w:sz w:val="14"/>
          <w:szCs w:val="18"/>
          <w:lang w:val="es-MX" w:eastAsia="en-US"/>
        </w:rPr>
        <w:t>Otra Sede:</w:t>
      </w:r>
    </w:p>
    <w:p w14:paraId="1B4A519B" w14:textId="77777777" w:rsidR="004E5EDA" w:rsidRPr="004E5EDA" w:rsidRDefault="004E5EDA" w:rsidP="00383E79">
      <w:pPr>
        <w:numPr>
          <w:ilvl w:val="1"/>
          <w:numId w:val="38"/>
        </w:numPr>
        <w:suppressAutoHyphens w:val="0"/>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Salvo los casos que los bienes se ubiquen en otra sede almacenaría y que le Instituto requiera la Recolección, para esta contratación se establecen también como origen:</w:t>
      </w:r>
    </w:p>
    <w:p w14:paraId="17223966" w14:textId="1B6CB6AF" w:rsidR="004E5EDA" w:rsidRPr="004E5EDA" w:rsidRDefault="004E5EDA" w:rsidP="00383E79">
      <w:pPr>
        <w:numPr>
          <w:ilvl w:val="0"/>
          <w:numId w:val="54"/>
        </w:numPr>
        <w:suppressAutoHyphens w:val="0"/>
        <w:spacing w:after="200" w:line="276" w:lineRule="auto"/>
        <w:ind w:left="101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ALMACEN DE PROGRAMAS ESPECIALES Y RED DE FRIO VALLEJO: Ubicado en Calzada Vallejo 675 Col. Magdalena de las Salinas, C.P. 07760, Ciudad de México.</w:t>
      </w:r>
    </w:p>
    <w:p w14:paraId="1700ABD7" w14:textId="77777777" w:rsidR="004E5EDA" w:rsidRPr="004E5EDA" w:rsidRDefault="004E5EDA" w:rsidP="00383E79">
      <w:pPr>
        <w:numPr>
          <w:ilvl w:val="0"/>
          <w:numId w:val="54"/>
        </w:numPr>
        <w:suppressAutoHyphens w:val="0"/>
        <w:spacing w:after="200" w:line="276" w:lineRule="auto"/>
        <w:ind w:left="101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ALMACEN DE PROGRAMAS ESPECIALES Y RED DE FRIO PONIENTE: Ubicado en Poniente 146 no. 825, Col Industrial Vallejo, Alcaldía Azcapotzalco C.P. 02300.</w:t>
      </w:r>
    </w:p>
    <w:p w14:paraId="0FCD09E9" w14:textId="77777777" w:rsidR="004E5EDA" w:rsidRPr="004E5EDA" w:rsidRDefault="004E5EDA" w:rsidP="00383E79">
      <w:pPr>
        <w:numPr>
          <w:ilvl w:val="0"/>
          <w:numId w:val="54"/>
        </w:numPr>
        <w:suppressAutoHyphens w:val="0"/>
        <w:spacing w:after="200" w:line="276" w:lineRule="auto"/>
        <w:ind w:left="1014"/>
        <w:contextualSpacing/>
        <w:jc w:val="both"/>
        <w:rPr>
          <w:rFonts w:ascii="Noto Sans" w:eastAsiaTheme="minorHAnsi" w:hAnsi="Noto Sans" w:cs="Noto Sans"/>
          <w:sz w:val="14"/>
          <w:szCs w:val="18"/>
          <w:lang w:val="es-MX" w:eastAsia="en-US"/>
        </w:rPr>
      </w:pPr>
      <w:r w:rsidRPr="004E5EDA">
        <w:rPr>
          <w:rFonts w:ascii="Noto Sans" w:eastAsiaTheme="minorHAnsi" w:hAnsi="Noto Sans" w:cs="Noto Sans"/>
          <w:sz w:val="14"/>
          <w:szCs w:val="18"/>
          <w:lang w:val="es-MX" w:eastAsia="en-US"/>
        </w:rPr>
        <w:t>ALMACEN DE REPRODUCCIONES GRAFICAS PLANTA: Ubicado en Calzada del Hueso No 300, Conjunto Villa Coapa, Colonia: Ex Hacienda Coapa, Delegación Tlalpan, C.P. 14310.</w:t>
      </w:r>
    </w:p>
    <w:p w14:paraId="2AEB3131" w14:textId="77777777" w:rsidR="00322414" w:rsidRDefault="00322414">
      <w:pPr>
        <w:suppressAutoHyphens w:val="0"/>
        <w:rPr>
          <w:rFonts w:ascii="Noto Sans" w:hAnsi="Noto Sans" w:cs="Noto Sans"/>
          <w:b/>
          <w:color w:val="000000"/>
          <w:sz w:val="18"/>
          <w:szCs w:val="16"/>
          <w:lang w:val="es-ES_tradnl"/>
        </w:rPr>
      </w:pPr>
    </w:p>
    <w:p w14:paraId="63F963A6" w14:textId="77777777" w:rsidR="004E5EDA" w:rsidRPr="004E5EDA" w:rsidRDefault="004E5EDA" w:rsidP="004E5EDA">
      <w:pPr>
        <w:jc w:val="both"/>
        <w:rPr>
          <w:rFonts w:ascii="Noto Sans" w:hAnsi="Noto Sans" w:cs="Noto Sans"/>
          <w:b/>
          <w:bCs/>
          <w:sz w:val="14"/>
          <w:szCs w:val="16"/>
          <w:lang w:eastAsia="es-ES"/>
        </w:rPr>
      </w:pPr>
      <w:r w:rsidRPr="004E5EDA">
        <w:rPr>
          <w:rFonts w:ascii="Noto Sans" w:hAnsi="Noto Sans" w:cs="Noto Sans"/>
          <w:b/>
          <w:bCs/>
          <w:sz w:val="14"/>
          <w:szCs w:val="16"/>
          <w:lang w:eastAsia="es-ES"/>
        </w:rPr>
        <w:t>Condiciones de la Prestación del Servicio:</w:t>
      </w:r>
    </w:p>
    <w:p w14:paraId="7170D34F" w14:textId="77777777" w:rsidR="004E5EDA" w:rsidRPr="004E5EDA" w:rsidRDefault="004E5EDA" w:rsidP="004E5EDA">
      <w:pPr>
        <w:jc w:val="both"/>
        <w:rPr>
          <w:rFonts w:ascii="Noto Sans" w:hAnsi="Noto Sans" w:cs="Noto Sans"/>
          <w:sz w:val="14"/>
          <w:szCs w:val="16"/>
          <w:lang w:eastAsia="es-ES"/>
        </w:rPr>
      </w:pPr>
    </w:p>
    <w:p w14:paraId="10676F25"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Los vehículos que estén cargados con la mercancía, y que por razones de horario no puedan entregarse el mismo día, estos deberán de permanecer en las Instalaciones de la Coordinación, hasta el momento de su salida.</w:t>
      </w:r>
    </w:p>
    <w:p w14:paraId="6B1F9237"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Cabe resaltar que mientras no se cumpla con las condiciones de la prestación del servicio establecidas en las presentes bases, el Instituto no  dará por aceptado el servicio, y el Proveedor se hará acreedor a la sanción o pena convencional que corresponda.</w:t>
      </w:r>
    </w:p>
    <w:p w14:paraId="35393587"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lastRenderedPageBreak/>
        <w:t>Durante la prestación del servicio, éste estará sujeto a una verificación visual aleatoria, con objeto de revisar que se cumpla con las condiciones requeridas en la presente licitación. Todos los vehículos se mantendrán siempre limpios y en buen estado de conservación. La unidad debe observar que las condiciones físicas del vehículo (puertas, empaques, llantas, pintura en general) y el estado de limpieza general, sea la misma que se ofertó inicialmente. Esto se hará constar de manera semanal, mediante bitácora que implemente  el Operador Logístico, por cada uno de los vehículos y en donde se asiente las acciones de mantenimiento y limpieza que se efectúen en el mismo, la cual será presentada los días lunes al responsable sanitario del almacén delegacional para su verificación.</w:t>
      </w:r>
    </w:p>
    <w:p w14:paraId="6EC74518"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Para las rutas fuera de la Zona Metropolitana de Guadalajara, en el caso,  que por necesidad o urgencia de contar con los insumos, y de que el proveedor se vea obligado a salir de su ruta natural, se tomará en cuenta el kilometraje de desviación.</w:t>
      </w:r>
    </w:p>
    <w:p w14:paraId="6DB2ADBD"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El Operador Logístico deberá transportar los bienes que le sean confiados para su traslado, apegándose a los tiempos de recorrido, en el caso de recorridos menores a 400 km, deberá realizarlo dentro de un periodo de 24 horas para entregas foráneas. Para entregas locales deberán ser el mismo día de la recepción de los bienes a transportar. No se reconocerá pago alguno por recorridos vacíos.</w:t>
      </w:r>
    </w:p>
    <w:p w14:paraId="7AC02DF5"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El Operador Logístico deberá realizar la entrega en el destino asignado en horario hábil de acuerdo a  la Unidad de Almacenamiento correspondiente.</w:t>
      </w:r>
    </w:p>
    <w:p w14:paraId="2BFBCE5B" w14:textId="4F34760B"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Proveedor” informará y enviará reportes a petición del Administrador del Contrato o de la persona designada para este, la ubicación de los vehículos, rutas, movimiento de bienes, información del sistema GPS,  eventos logísticos e incidentes cuando así se requiera. Apoyándose en los </w:t>
      </w:r>
      <w:r w:rsidR="00CF20F7">
        <w:rPr>
          <w:rFonts w:ascii="Noto Sans" w:hAnsi="Noto Sans" w:cs="Noto Sans"/>
          <w:b/>
          <w:sz w:val="14"/>
          <w:szCs w:val="16"/>
          <w:lang w:eastAsia="es-ES"/>
        </w:rPr>
        <w:t>Anexos 17 y 18</w:t>
      </w:r>
      <w:r w:rsidRPr="004E5EDA">
        <w:rPr>
          <w:rFonts w:ascii="Noto Sans" w:hAnsi="Noto Sans" w:cs="Noto Sans"/>
          <w:b/>
          <w:sz w:val="14"/>
          <w:szCs w:val="16"/>
          <w:lang w:eastAsia="es-ES"/>
        </w:rPr>
        <w:t>.</w:t>
      </w:r>
      <w:r w:rsidRPr="004E5EDA">
        <w:rPr>
          <w:rFonts w:ascii="Noto Sans" w:hAnsi="Noto Sans" w:cs="Noto Sans"/>
          <w:sz w:val="14"/>
          <w:szCs w:val="16"/>
          <w:lang w:eastAsia="es-ES"/>
        </w:rPr>
        <w:t xml:space="preserve"> </w:t>
      </w:r>
    </w:p>
    <w:p w14:paraId="7628518C"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“El Proveedor” debe contar con un Monitoreo que asegure el reporte de los vehículos durante el traslado de los bienes.</w:t>
      </w:r>
    </w:p>
    <w:p w14:paraId="03CD558F" w14:textId="77777777"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color w:val="000000"/>
          <w:sz w:val="14"/>
          <w:szCs w:val="16"/>
        </w:rPr>
        <w:t>El incumplimiento de las obligaciones relativas a las solicitudes de información del sistema GPS, así como la falta de reportes está sujeto a la aplicación de deducciones al pago.</w:t>
      </w:r>
    </w:p>
    <w:p w14:paraId="7757FF6D" w14:textId="422D5ABC"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Operador Logístico acredita el cumplimiento del servicio a través del CTV (Control de Tráfico Vehicular) </w:t>
      </w:r>
      <w:r w:rsidR="00CF20F7">
        <w:rPr>
          <w:rFonts w:ascii="Noto Sans" w:hAnsi="Noto Sans" w:cs="Noto Sans"/>
          <w:b/>
          <w:sz w:val="14"/>
          <w:szCs w:val="16"/>
          <w:lang w:eastAsia="es-ES"/>
        </w:rPr>
        <w:t>(Anexo 19</w:t>
      </w:r>
      <w:r w:rsidRPr="004E5EDA">
        <w:rPr>
          <w:rFonts w:ascii="Noto Sans" w:hAnsi="Noto Sans" w:cs="Noto Sans"/>
          <w:b/>
          <w:sz w:val="14"/>
          <w:szCs w:val="16"/>
          <w:lang w:eastAsia="es-ES"/>
        </w:rPr>
        <w:t xml:space="preserve">) </w:t>
      </w:r>
      <w:r w:rsidRPr="004E5EDA">
        <w:rPr>
          <w:rFonts w:ascii="Noto Sans" w:hAnsi="Noto Sans" w:cs="Noto Sans"/>
          <w:sz w:val="14"/>
          <w:szCs w:val="16"/>
          <w:lang w:eastAsia="es-ES"/>
        </w:rPr>
        <w:t>en original y copia, obtendrá el sello de la Unidad Almacenaría que amparan los bienes, en esta última obtendrá el sello de la Unidad Almacenaría que reciba los bienes, así como de las remisiones entregadas a las personas que directamente realicen la recepción de dichos bienes.</w:t>
      </w:r>
    </w:p>
    <w:p w14:paraId="05EEE672" w14:textId="5DF8601E" w:rsidR="004E5EDA" w:rsidRPr="004E5EDA" w:rsidRDefault="004E5EDA" w:rsidP="00383E79">
      <w:pPr>
        <w:numPr>
          <w:ilvl w:val="0"/>
          <w:numId w:val="39"/>
        </w:numPr>
        <w:suppressAutoHyphens w:val="0"/>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En la factura invariablemente se hará referencia al número y fecha de Contrato celebrado, el número de CTV (Control de Tráfico Vehicular), </w:t>
      </w:r>
      <w:r w:rsidR="00CF20F7">
        <w:rPr>
          <w:rFonts w:ascii="Noto Sans" w:hAnsi="Noto Sans" w:cs="Noto Sans"/>
          <w:b/>
          <w:sz w:val="14"/>
          <w:szCs w:val="16"/>
          <w:lang w:eastAsia="es-ES"/>
        </w:rPr>
        <w:t>(Anexo 19</w:t>
      </w:r>
      <w:r w:rsidRPr="004E5EDA">
        <w:rPr>
          <w:rFonts w:ascii="Noto Sans" w:hAnsi="Noto Sans" w:cs="Noto Sans"/>
          <w:b/>
          <w:sz w:val="14"/>
          <w:szCs w:val="16"/>
          <w:lang w:eastAsia="es-ES"/>
        </w:rPr>
        <w:t>)</w:t>
      </w:r>
      <w:r w:rsidRPr="004E5EDA">
        <w:rPr>
          <w:rFonts w:ascii="Noto Sans" w:hAnsi="Noto Sans" w:cs="Noto Sans"/>
          <w:sz w:val="14"/>
          <w:szCs w:val="16"/>
          <w:lang w:eastAsia="es-ES"/>
        </w:rPr>
        <w:t xml:space="preserve"> el destino, la descripción y los bultos entregados, entre otros datos requeridos.</w:t>
      </w:r>
    </w:p>
    <w:p w14:paraId="390B61FB" w14:textId="77777777" w:rsidR="004E5EDA" w:rsidRPr="004E5EDA" w:rsidRDefault="004E5EDA" w:rsidP="00383E79">
      <w:pPr>
        <w:numPr>
          <w:ilvl w:val="0"/>
          <w:numId w:val="45"/>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Estos documentos (CTV) deberán ser entregados en copia y escaneados de manera mensual en la Oficina de Suministros para su Control y resguardo.</w:t>
      </w:r>
    </w:p>
    <w:p w14:paraId="04BAA75D" w14:textId="77777777" w:rsidR="004E5EDA" w:rsidRPr="004E5EDA" w:rsidRDefault="004E5EDA" w:rsidP="00383E79">
      <w:pPr>
        <w:numPr>
          <w:ilvl w:val="0"/>
          <w:numId w:val="45"/>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El Operador Logístico  se obliga a entregar la totalidad de los bienes en el lugar de destino en las mismas condiciones en que los recibió por parte del Almacén.</w:t>
      </w:r>
    </w:p>
    <w:p w14:paraId="07B351B6" w14:textId="77777777" w:rsidR="004E5EDA" w:rsidRPr="004E5EDA" w:rsidRDefault="004E5EDA" w:rsidP="00383E79">
      <w:pPr>
        <w:numPr>
          <w:ilvl w:val="0"/>
          <w:numId w:val="45"/>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Cualquier afectación de los bienes transportados en vehículos que en su caso, resulten adjudicados, como resultado de negligencia, falta de mantenimiento, en el caso de carga refrigerada fallas en sistema Refrigeración Dual, sistema termograficador, así como de mecánica en general, volcaduras, productos dañados por la falta de pericia en la conducción del automotor, se obliga a cubrir de igual forma a “El Instituto”, el costo de los bienes afectados, en términos de lo señalado en el párrafo que antecede.</w:t>
      </w:r>
    </w:p>
    <w:p w14:paraId="05526C11" w14:textId="77777777" w:rsidR="004E5EDA" w:rsidRPr="004E5EDA" w:rsidRDefault="004E5EDA" w:rsidP="00383E79">
      <w:pPr>
        <w:numPr>
          <w:ilvl w:val="0"/>
          <w:numId w:val="45"/>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El Instituto a través del área usuaria podrá en cualquier momento supervisar las obligaciones contraídas por el Operador Logístico conforme a lo pactado en el (los) contrato(s).</w:t>
      </w:r>
    </w:p>
    <w:p w14:paraId="46087D73" w14:textId="77777777" w:rsidR="004E5EDA" w:rsidRPr="004E5EDA" w:rsidRDefault="004E5EDA" w:rsidP="00383E79">
      <w:pPr>
        <w:numPr>
          <w:ilvl w:val="0"/>
          <w:numId w:val="45"/>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eastAsiaTheme="minorHAnsi" w:hAnsi="Noto Sans" w:cs="Noto Sans"/>
          <w:sz w:val="14"/>
          <w:szCs w:val="16"/>
          <w:lang w:val="es-MX" w:eastAsia="en-US"/>
        </w:rPr>
        <w:t>El Operador Logístico será responsable de sustituir de manera inmediata los vehículos que sufrieran alguna falla durante los traslados, situación por la cual deberá contar con los recursos de reserva para cubrir estas eventualidades.</w:t>
      </w:r>
    </w:p>
    <w:p w14:paraId="4EC1843C" w14:textId="77777777" w:rsidR="004E5EDA" w:rsidRPr="004E5EDA" w:rsidRDefault="004E5EDA" w:rsidP="00383E79">
      <w:pPr>
        <w:numPr>
          <w:ilvl w:val="0"/>
          <w:numId w:val="45"/>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eastAsiaTheme="minorHAnsi" w:hAnsi="Noto Sans" w:cs="Noto Sans"/>
          <w:sz w:val="14"/>
          <w:szCs w:val="16"/>
          <w:lang w:val="es-MX" w:eastAsia="en-US"/>
        </w:rPr>
        <w:t>El Licitante, en su propuesta técnica, deberá presentar escrito bajo protesta de decir verdad donde el proveedor del servicio, se compromete a realizar la entrega de los bienes hasta la unidad que corresponda, en su totalidad, y en las mismas condiciones que le fueron entregadas en el almacén origen, haciéndose responsable de los mismos en el traslado, y que de sufrir daños o perjuicios, el Instituto podrá realizar el cobro del importe total de los insumos al precio existente en el mercado a la fecha del cobro.</w:t>
      </w:r>
    </w:p>
    <w:p w14:paraId="4675A3E5" w14:textId="04ED1D31" w:rsidR="004E5EDA" w:rsidRPr="004E5EDA" w:rsidRDefault="004E5EDA" w:rsidP="00383E79">
      <w:pPr>
        <w:numPr>
          <w:ilvl w:val="0"/>
          <w:numId w:val="44"/>
        </w:numPr>
        <w:suppressAutoHyphens w:val="0"/>
        <w:contextualSpacing/>
        <w:jc w:val="both"/>
        <w:rPr>
          <w:rFonts w:ascii="Noto Sans" w:hAnsi="Noto Sans" w:cs="Noto Sans"/>
          <w:color w:val="000000"/>
          <w:sz w:val="14"/>
          <w:szCs w:val="16"/>
          <w:lang w:val="es-MX" w:eastAsia="en-US"/>
        </w:rPr>
      </w:pPr>
      <w:r w:rsidRPr="004E5EDA">
        <w:rPr>
          <w:rFonts w:ascii="Noto Sans" w:hAnsi="Noto Sans" w:cs="Noto Sans"/>
          <w:color w:val="000000"/>
          <w:sz w:val="14"/>
          <w:szCs w:val="16"/>
          <w:lang w:val="es-MX" w:eastAsia="en-US"/>
        </w:rPr>
        <w:t>El Operador Logístico deberá contar con un Sistema de Gestión de Calidad (SGC), el cual deberá estar bajo supervisión y control del Responsable Sanitario, incluyendo entre otras cosas: diseño, implementación, evaluación, control y revisión de todos los servicios subcontratados, PNO vigentes (autorizados por el Responsable Sanitario),  Sistema de Gestión de Riesgos, Plan  maestro de validación, Manual de calidad, Manejo de desviaciones o no conformidades, Sistema de acciones preventivas y acciones correctivas, Retiro de producto, Gestión de quejas, Auditorías internas y externas, Calificación y validación de equipos, Procesos y sistemas computacionales, Evaluación técnica  a proveedores, Indicadores de medición, políticas y buenas prácticas de documentación.</w:t>
      </w:r>
    </w:p>
    <w:p w14:paraId="2A1D585E" w14:textId="77777777" w:rsidR="004E5EDA" w:rsidRPr="004E5EDA" w:rsidRDefault="004E5EDA" w:rsidP="004E5EDA">
      <w:pPr>
        <w:spacing w:after="200" w:line="276" w:lineRule="auto"/>
        <w:ind w:left="294"/>
        <w:contextualSpacing/>
        <w:jc w:val="both"/>
        <w:rPr>
          <w:rFonts w:ascii="Noto Sans" w:hAnsi="Noto Sans" w:cs="Noto Sans"/>
          <w:color w:val="000000"/>
          <w:sz w:val="14"/>
          <w:szCs w:val="16"/>
          <w:lang w:val="es-MX" w:eastAsia="en-US"/>
        </w:rPr>
      </w:pPr>
      <w:r w:rsidRPr="004E5EDA">
        <w:rPr>
          <w:rFonts w:ascii="Noto Sans" w:hAnsi="Noto Sans" w:cs="Noto Sans"/>
          <w:color w:val="000000"/>
          <w:sz w:val="14"/>
          <w:szCs w:val="16"/>
          <w:lang w:val="es-MX" w:eastAsia="en-US"/>
        </w:rPr>
        <w:t>A efecto de verificación del punto anterior, la Coordinación Técnica de Análisis y Seguimiento de Procesos (CTASP) podrá solicitar el envío de cualquier documento que conforme parte del SGC para su verificación, así como realizar las visitas que para tal efecto determine.</w:t>
      </w:r>
    </w:p>
    <w:p w14:paraId="42D3CF43" w14:textId="77777777" w:rsidR="004E5EDA" w:rsidRPr="004E5EDA" w:rsidRDefault="004E5EDA" w:rsidP="004E5EDA">
      <w:pPr>
        <w:jc w:val="both"/>
        <w:rPr>
          <w:rFonts w:ascii="Noto Sans" w:eastAsiaTheme="minorEastAsia" w:hAnsi="Noto Sans" w:cs="Noto Sans"/>
          <w:sz w:val="14"/>
          <w:szCs w:val="16"/>
          <w:lang w:val="es-ES_tradnl" w:eastAsia="en-US"/>
        </w:rPr>
      </w:pPr>
    </w:p>
    <w:p w14:paraId="52C31142" w14:textId="77777777" w:rsidR="004E5EDA" w:rsidRPr="004E5EDA" w:rsidRDefault="004E5EDA" w:rsidP="004E5EDA">
      <w:pPr>
        <w:jc w:val="both"/>
        <w:rPr>
          <w:rFonts w:ascii="Noto Sans" w:eastAsiaTheme="minorEastAsia" w:hAnsi="Noto Sans" w:cs="Noto Sans"/>
          <w:b/>
          <w:sz w:val="14"/>
          <w:szCs w:val="16"/>
          <w:lang w:val="es-ES_tradnl" w:eastAsia="en-US"/>
        </w:rPr>
      </w:pPr>
      <w:r w:rsidRPr="004E5EDA">
        <w:rPr>
          <w:rFonts w:ascii="Noto Sans" w:eastAsiaTheme="minorEastAsia" w:hAnsi="Noto Sans" w:cs="Noto Sans"/>
          <w:b/>
          <w:sz w:val="14"/>
          <w:szCs w:val="16"/>
          <w:lang w:val="es-ES_tradnl" w:eastAsia="en-US"/>
        </w:rPr>
        <w:t>Una vez adjudicado, y al momento de la entrega de los bienes, para los vehículos de carga:</w:t>
      </w:r>
    </w:p>
    <w:p w14:paraId="2079FB9A" w14:textId="77777777" w:rsidR="004E5EDA" w:rsidRPr="004E5EDA" w:rsidRDefault="004E5EDA" w:rsidP="004E5EDA">
      <w:pPr>
        <w:jc w:val="both"/>
        <w:rPr>
          <w:rFonts w:ascii="Noto Sans" w:hAnsi="Noto Sans" w:cs="Noto Sans"/>
          <w:sz w:val="14"/>
          <w:szCs w:val="16"/>
          <w:lang w:eastAsia="es-ES"/>
        </w:rPr>
      </w:pPr>
    </w:p>
    <w:p w14:paraId="02B608A2" w14:textId="77777777" w:rsidR="004E5EDA" w:rsidRPr="004E5EDA" w:rsidRDefault="004E5EDA" w:rsidP="00383E79">
      <w:pPr>
        <w:numPr>
          <w:ilvl w:val="0"/>
          <w:numId w:val="46"/>
        </w:numPr>
        <w:suppressAutoHyphens w:val="0"/>
        <w:spacing w:after="200" w:line="276" w:lineRule="auto"/>
        <w:ind w:left="284"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El Operador Logístico  se obliga con el Instituto a cubrir el costo de los bienes que le sean entregados en el almacén y que estos no sean entregados en su destino, al precio existente en el mercado en el momento que ocurra el incumplimiento del servicio, con un cargo del 6% (seis por ciento) (dispuesto en el manual de procedimientos para la contratación y prestación del servicio de transportes en el IMSS, de marzo 1997), por concepto de gastos de administración. En un plazo que no excederá de 15 (quince) días hábiles contados a partir de su notificación.</w:t>
      </w:r>
    </w:p>
    <w:p w14:paraId="1C75DF7C" w14:textId="77777777" w:rsidR="004E5EDA" w:rsidRPr="004E5EDA" w:rsidRDefault="004E5EDA" w:rsidP="00383E79">
      <w:pPr>
        <w:numPr>
          <w:ilvl w:val="0"/>
          <w:numId w:val="46"/>
        </w:numPr>
        <w:suppressAutoHyphens w:val="0"/>
        <w:spacing w:after="200" w:line="276" w:lineRule="auto"/>
        <w:ind w:left="284"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Todos los gastos que se generen con motivo de la devolución de insumos al almacén correrán por cuenta del Operador Logístico, previa notificación del IMSS.</w:t>
      </w:r>
    </w:p>
    <w:p w14:paraId="710B471A" w14:textId="77777777" w:rsidR="004E5EDA" w:rsidRPr="004E5EDA" w:rsidRDefault="004E5EDA" w:rsidP="00383E79">
      <w:pPr>
        <w:numPr>
          <w:ilvl w:val="0"/>
          <w:numId w:val="46"/>
        </w:numPr>
        <w:suppressAutoHyphens w:val="0"/>
        <w:spacing w:after="200" w:line="276" w:lineRule="auto"/>
        <w:ind w:left="284"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El Operador Logístico se obliga a responder por cuenta y riesgo de los daños y/o perjuicios que, por inobservancia o negligencia de su parte, llegue a causar al Instituto y/o a terceros.</w:t>
      </w:r>
    </w:p>
    <w:p w14:paraId="58B3A3FC" w14:textId="77777777" w:rsidR="004E5EDA" w:rsidRPr="004E5EDA" w:rsidRDefault="004E5EDA" w:rsidP="004E5EDA">
      <w:pPr>
        <w:jc w:val="both"/>
        <w:rPr>
          <w:rFonts w:ascii="Noto Sans" w:hAnsi="Noto Sans" w:cs="Noto Sans"/>
          <w:sz w:val="14"/>
          <w:szCs w:val="16"/>
          <w:lang w:eastAsia="es-ES"/>
        </w:rPr>
      </w:pPr>
    </w:p>
    <w:p w14:paraId="7EA6D7FB" w14:textId="77777777" w:rsidR="004E5EDA" w:rsidRPr="004E5EDA" w:rsidRDefault="004E5EDA" w:rsidP="004E5EDA">
      <w:pPr>
        <w:jc w:val="both"/>
        <w:rPr>
          <w:rFonts w:ascii="Noto Sans" w:hAnsi="Noto Sans" w:cs="Noto Sans"/>
          <w:b/>
          <w:sz w:val="14"/>
          <w:szCs w:val="16"/>
          <w:lang w:eastAsia="es-ES"/>
        </w:rPr>
      </w:pPr>
      <w:r w:rsidRPr="004E5EDA">
        <w:rPr>
          <w:rFonts w:ascii="Noto Sans" w:hAnsi="Noto Sans" w:cs="Noto Sans"/>
          <w:b/>
          <w:sz w:val="14"/>
          <w:szCs w:val="16"/>
          <w:lang w:eastAsia="es-ES"/>
        </w:rPr>
        <w:t xml:space="preserve">A fin de documentar el mantenimiento preventivo otorgado a las unidades que presten el servicio de fletes: </w:t>
      </w:r>
    </w:p>
    <w:p w14:paraId="61B8A56D" w14:textId="77777777" w:rsidR="004E5EDA" w:rsidRPr="004E5EDA" w:rsidRDefault="004E5EDA" w:rsidP="004E5EDA">
      <w:pPr>
        <w:jc w:val="both"/>
        <w:rPr>
          <w:rFonts w:ascii="Noto Sans" w:hAnsi="Noto Sans" w:cs="Noto Sans"/>
          <w:sz w:val="14"/>
          <w:szCs w:val="16"/>
          <w:lang w:eastAsia="es-ES"/>
        </w:rPr>
      </w:pPr>
    </w:p>
    <w:p w14:paraId="03AF4083" w14:textId="77777777" w:rsidR="004E5EDA" w:rsidRPr="004E5EDA" w:rsidRDefault="004E5EDA" w:rsidP="00383E79">
      <w:pPr>
        <w:numPr>
          <w:ilvl w:val="0"/>
          <w:numId w:val="47"/>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Constancia del mantenimiento mecánico (afinación y puntos de seguridad) efectuado a cada unidad.</w:t>
      </w:r>
    </w:p>
    <w:p w14:paraId="754A8301" w14:textId="77777777" w:rsidR="004E5EDA" w:rsidRPr="004E5EDA" w:rsidRDefault="004E5EDA" w:rsidP="00383E79">
      <w:pPr>
        <w:numPr>
          <w:ilvl w:val="0"/>
          <w:numId w:val="47"/>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Constancia del mantenimiento del sistema eléctrico.</w:t>
      </w:r>
    </w:p>
    <w:p w14:paraId="39D674A6" w14:textId="77777777" w:rsidR="004E5EDA" w:rsidRPr="004E5EDA" w:rsidRDefault="004E5EDA" w:rsidP="004E5EDA">
      <w:pPr>
        <w:jc w:val="both"/>
        <w:rPr>
          <w:rFonts w:ascii="Noto Sans" w:hAnsi="Noto Sans" w:cs="Noto Sans"/>
          <w:sz w:val="14"/>
          <w:szCs w:val="16"/>
          <w:lang w:eastAsia="es-ES"/>
        </w:rPr>
      </w:pPr>
    </w:p>
    <w:p w14:paraId="7345CBEF" w14:textId="77777777" w:rsidR="004E5EDA" w:rsidRPr="004E5EDA" w:rsidRDefault="004E5EDA" w:rsidP="004E5EDA">
      <w:pPr>
        <w:jc w:val="both"/>
        <w:rPr>
          <w:rFonts w:ascii="Noto Sans" w:hAnsi="Noto Sans" w:cs="Noto Sans"/>
          <w:b/>
          <w:sz w:val="14"/>
          <w:szCs w:val="16"/>
          <w:lang w:eastAsia="es-ES"/>
        </w:rPr>
      </w:pPr>
      <w:r w:rsidRPr="004E5EDA">
        <w:rPr>
          <w:rFonts w:ascii="Noto Sans" w:hAnsi="Noto Sans" w:cs="Noto Sans"/>
          <w:b/>
          <w:sz w:val="14"/>
          <w:szCs w:val="16"/>
          <w:lang w:eastAsia="es-ES"/>
        </w:rPr>
        <w:t>Para el caso de los vehículos que presten el servicio de traslado refrigerado, se requiere adicionalmente:</w:t>
      </w:r>
    </w:p>
    <w:p w14:paraId="57AD828A" w14:textId="77777777" w:rsidR="004E5EDA" w:rsidRPr="004E5EDA" w:rsidRDefault="004E5EDA" w:rsidP="004E5EDA">
      <w:pPr>
        <w:jc w:val="both"/>
        <w:rPr>
          <w:rFonts w:ascii="Noto Sans" w:hAnsi="Noto Sans" w:cs="Noto Sans"/>
          <w:sz w:val="14"/>
          <w:szCs w:val="16"/>
          <w:lang w:eastAsia="es-ES"/>
        </w:rPr>
      </w:pPr>
    </w:p>
    <w:p w14:paraId="108E9733" w14:textId="72278475"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Constancia de los mantenimientos o revisión mecánico reciente que avale el buen estado y funcionamiento del sistema de refrigeración del vehículo.</w:t>
      </w:r>
    </w:p>
    <w:p w14:paraId="494B3BB2" w14:textId="77777777"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Así mismo, en el caso de haya presentado documentación que concluya su vigencia en fecha previa al término del contrato, el Operador Logístico deberá actualizar al instituto dicho documento al día hábil siguiente de la fecha de vencimiento.</w:t>
      </w:r>
    </w:p>
    <w:p w14:paraId="663DF008" w14:textId="77777777"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Los trabajadores del Operador Logístico deberán portar credencial o gafete con fotografía de la empresa para identificación, donde registre el nombre completo del empleado, número de seguridad social, CURP, puesto que desempeña y fecha de ingreso a la empresa, copia simple de dicho gafete deberá ser remitido al Departamento de Suministros y Control del Abasto, una vez que haya sido adjudicado el servicio.</w:t>
      </w:r>
    </w:p>
    <w:p w14:paraId="712E50F9" w14:textId="77777777"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Así mismo, deberá contar con uniforme con el logotipo de la empresa.</w:t>
      </w:r>
    </w:p>
    <w:p w14:paraId="18E55A25" w14:textId="77777777"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El Operador Logístico será responsable de sustituir de manera inmediata los vehículos que sufrieran alguna falla durante los traslados, situación por la cual deberá contar con los recursos de reserva para cubrir estas eventualidades.</w:t>
      </w:r>
    </w:p>
    <w:p w14:paraId="31BFF052" w14:textId="7E7B8DE3"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Operador Logístico acreditará el cumplimiento del servicio a través de registro de asistencia del personal, mediante relación que contenga número de placas, nombre completo, fecha y firma, conforme al </w:t>
      </w:r>
      <w:r w:rsidR="00CF20F7">
        <w:rPr>
          <w:rFonts w:ascii="Noto Sans" w:hAnsi="Noto Sans" w:cs="Noto Sans"/>
          <w:b/>
          <w:sz w:val="14"/>
          <w:szCs w:val="16"/>
          <w:lang w:eastAsia="es-ES"/>
        </w:rPr>
        <w:t>(Anexo 20</w:t>
      </w:r>
      <w:r w:rsidRPr="004E5EDA">
        <w:rPr>
          <w:rFonts w:ascii="Noto Sans" w:hAnsi="Noto Sans" w:cs="Noto Sans"/>
          <w:b/>
          <w:sz w:val="14"/>
          <w:szCs w:val="16"/>
          <w:lang w:eastAsia="es-ES"/>
        </w:rPr>
        <w:t>),</w:t>
      </w:r>
      <w:r w:rsidRPr="004E5EDA">
        <w:rPr>
          <w:rFonts w:ascii="Noto Sans" w:hAnsi="Noto Sans" w:cs="Noto Sans"/>
          <w:sz w:val="14"/>
          <w:szCs w:val="16"/>
          <w:lang w:eastAsia="es-ES"/>
        </w:rPr>
        <w:t xml:space="preserve"> al momento de que se presenten a otorgar el servicio, mismas que estará disponible en el Área de Embarques para su control.</w:t>
      </w:r>
    </w:p>
    <w:p w14:paraId="2B733A14" w14:textId="25223444"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encargado del área de Embarques proporcionará el formato de Control de Tráfico Vehicular (CTV)  </w:t>
      </w:r>
      <w:r w:rsidR="00CF20F7">
        <w:rPr>
          <w:rFonts w:ascii="Noto Sans" w:hAnsi="Noto Sans" w:cs="Noto Sans"/>
          <w:b/>
          <w:sz w:val="14"/>
          <w:szCs w:val="16"/>
          <w:lang w:eastAsia="es-ES"/>
        </w:rPr>
        <w:t>(Anexo 19</w:t>
      </w:r>
      <w:r w:rsidRPr="004E5EDA">
        <w:rPr>
          <w:rFonts w:ascii="Noto Sans" w:hAnsi="Noto Sans" w:cs="Noto Sans"/>
          <w:b/>
          <w:sz w:val="14"/>
          <w:szCs w:val="16"/>
          <w:lang w:eastAsia="es-ES"/>
        </w:rPr>
        <w:t>)</w:t>
      </w:r>
      <w:r w:rsidRPr="004E5EDA">
        <w:rPr>
          <w:rFonts w:ascii="Noto Sans" w:hAnsi="Noto Sans" w:cs="Noto Sans"/>
          <w:sz w:val="14"/>
          <w:szCs w:val="16"/>
          <w:lang w:eastAsia="es-ES"/>
        </w:rPr>
        <w:t xml:space="preserve"> en los que se describen las características del envío.</w:t>
      </w:r>
    </w:p>
    <w:p w14:paraId="7E87E542" w14:textId="77777777" w:rsidR="004E5EDA" w:rsidRPr="004E5EDA" w:rsidRDefault="004E5EDA" w:rsidP="00383E79">
      <w:pPr>
        <w:numPr>
          <w:ilvl w:val="0"/>
          <w:numId w:val="48"/>
        </w:numPr>
        <w:suppressAutoHyphens w:val="0"/>
        <w:spacing w:after="200" w:line="276" w:lineRule="auto"/>
        <w:ind w:left="284" w:hanging="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Operador Logístico deberá entregar al finalizar el día la bitácora del monitoreo de la temperatura del vehículo que realizó la ruta a la Unidad destino. </w:t>
      </w:r>
    </w:p>
    <w:p w14:paraId="3E730691" w14:textId="77777777" w:rsidR="004E5EDA" w:rsidRPr="004E5EDA" w:rsidRDefault="004E5EDA" w:rsidP="004E5EDA">
      <w:pPr>
        <w:spacing w:after="200" w:line="276" w:lineRule="auto"/>
        <w:ind w:left="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 </w:t>
      </w:r>
    </w:p>
    <w:p w14:paraId="5DCFD09A" w14:textId="77777777" w:rsidR="004E5EDA" w:rsidRPr="004E5EDA" w:rsidRDefault="004E5EDA" w:rsidP="00383E79">
      <w:pPr>
        <w:numPr>
          <w:ilvl w:val="0"/>
          <w:numId w:val="72"/>
        </w:numPr>
        <w:suppressAutoHyphens w:val="0"/>
        <w:autoSpaceDE w:val="0"/>
        <w:autoSpaceDN w:val="0"/>
        <w:adjustRightInd w:val="0"/>
        <w:spacing w:after="200" w:line="276" w:lineRule="auto"/>
        <w:ind w:left="284" w:hanging="284"/>
        <w:contextualSpacing/>
        <w:jc w:val="both"/>
        <w:rPr>
          <w:rFonts w:ascii="Noto Sans" w:eastAsiaTheme="minorHAnsi" w:hAnsi="Noto Sans" w:cs="Noto Sans"/>
          <w:b/>
          <w:sz w:val="14"/>
          <w:szCs w:val="16"/>
          <w:lang w:val="es-MX" w:eastAsia="en-US"/>
        </w:rPr>
      </w:pPr>
      <w:r w:rsidRPr="004E5EDA">
        <w:rPr>
          <w:rFonts w:ascii="Noto Sans" w:eastAsiaTheme="minorHAnsi" w:hAnsi="Noto Sans" w:cs="Noto Sans"/>
          <w:b/>
          <w:sz w:val="14"/>
          <w:szCs w:val="16"/>
          <w:lang w:val="es-MX" w:eastAsia="en-US"/>
        </w:rPr>
        <w:t>Licencias, permisos, registros, certificados o autorizaciones que debe cumplir o aplicarse al bien o servicio a contratar.</w:t>
      </w:r>
    </w:p>
    <w:p w14:paraId="08827B51" w14:textId="77777777" w:rsidR="004E5EDA" w:rsidRPr="004E5EDA" w:rsidRDefault="004E5EDA" w:rsidP="00383E79">
      <w:pPr>
        <w:numPr>
          <w:ilvl w:val="0"/>
          <w:numId w:val="77"/>
        </w:numPr>
        <w:suppressAutoHyphens w:val="0"/>
        <w:autoSpaceDE w:val="0"/>
        <w:autoSpaceDN w:val="0"/>
        <w:adjustRightInd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Permisos de transporte terrestre (Federal y Estatal)</w:t>
      </w:r>
    </w:p>
    <w:p w14:paraId="10C17DF6" w14:textId="77777777" w:rsidR="004E5EDA" w:rsidRPr="004E5EDA" w:rsidRDefault="004E5EDA" w:rsidP="00383E79">
      <w:pPr>
        <w:numPr>
          <w:ilvl w:val="0"/>
          <w:numId w:val="77"/>
        </w:numPr>
        <w:suppressAutoHyphens w:val="0"/>
        <w:autoSpaceDE w:val="0"/>
        <w:autoSpaceDN w:val="0"/>
        <w:adjustRightInd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El servicio de distribución con vehículos (carga seca y refrigerada) requiere cumplir con la regulación de transporte terrestre de carga incluyendo:</w:t>
      </w:r>
    </w:p>
    <w:p w14:paraId="6A0A0E4C" w14:textId="77777777" w:rsidR="004E5EDA" w:rsidRPr="004E5EDA" w:rsidRDefault="004E5EDA" w:rsidP="00383E79">
      <w:pPr>
        <w:numPr>
          <w:ilvl w:val="0"/>
          <w:numId w:val="78"/>
        </w:numPr>
        <w:suppressAutoHyphens w:val="0"/>
        <w:autoSpaceDE w:val="0"/>
        <w:autoSpaceDN w:val="0"/>
        <w:adjustRightInd w:val="0"/>
        <w:spacing w:after="200" w:line="276" w:lineRule="auto"/>
        <w:ind w:left="1276" w:hanging="283"/>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Permisos o concesiones de transporte de carga expedida por la autoridad competente (federal si es transporte interjurisdiccional, o estatal si aplica conforme a la normatividad de Jalisco/SEDENA o SCT).</w:t>
      </w:r>
    </w:p>
    <w:p w14:paraId="1ED361D6" w14:textId="77777777" w:rsidR="004E5EDA" w:rsidRPr="004E5EDA" w:rsidRDefault="004E5EDA" w:rsidP="00383E79">
      <w:pPr>
        <w:numPr>
          <w:ilvl w:val="0"/>
          <w:numId w:val="78"/>
        </w:numPr>
        <w:suppressAutoHyphens w:val="0"/>
        <w:autoSpaceDE w:val="0"/>
        <w:autoSpaceDN w:val="0"/>
        <w:adjustRightInd w:val="0"/>
        <w:spacing w:after="200" w:line="276" w:lineRule="auto"/>
        <w:ind w:left="1276" w:hanging="283"/>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Tarjetas de circulación, permisos de la Secretaría de Movilidad o Transporte del Estado de Jalisco conforme a la Ley de Transporte local, si se exige autorización específica para la operación de transporte de bienes de terceros vigentes.</w:t>
      </w:r>
    </w:p>
    <w:p w14:paraId="44F9642D" w14:textId="1A989D86" w:rsidR="004E5EDA" w:rsidRPr="00280EEA" w:rsidRDefault="004E5EDA" w:rsidP="00383E79">
      <w:pPr>
        <w:numPr>
          <w:ilvl w:val="0"/>
          <w:numId w:val="78"/>
        </w:numPr>
        <w:suppressAutoHyphens w:val="0"/>
        <w:autoSpaceDE w:val="0"/>
        <w:autoSpaceDN w:val="0"/>
        <w:adjustRightInd w:val="0"/>
        <w:spacing w:after="200" w:line="276" w:lineRule="auto"/>
        <w:ind w:left="1276" w:hanging="283"/>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 xml:space="preserve">Que todos los conductores cuenten con licencias de conducir vigentes y con la certificación que la autoridad definan en su reglamento local. </w:t>
      </w:r>
    </w:p>
    <w:p w14:paraId="2E84DBC7" w14:textId="77777777" w:rsidR="004E5EDA" w:rsidRPr="004E5EDA" w:rsidRDefault="004E5EDA" w:rsidP="00383E79">
      <w:pPr>
        <w:numPr>
          <w:ilvl w:val="0"/>
          <w:numId w:val="78"/>
        </w:numPr>
        <w:suppressAutoHyphens w:val="0"/>
        <w:autoSpaceDE w:val="0"/>
        <w:autoSpaceDN w:val="0"/>
        <w:adjustRightInd w:val="0"/>
        <w:spacing w:after="200" w:line="276" w:lineRule="auto"/>
        <w:ind w:left="1276" w:hanging="283"/>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Certificado de fumigación vigente emitido por una empresa autorizada.</w:t>
      </w:r>
    </w:p>
    <w:p w14:paraId="39F03B6F" w14:textId="77777777" w:rsidR="004E5EDA" w:rsidRPr="004E5EDA" w:rsidRDefault="004E5EDA" w:rsidP="004E5EDA">
      <w:pPr>
        <w:autoSpaceDE w:val="0"/>
        <w:autoSpaceDN w:val="0"/>
        <w:adjustRightInd w:val="0"/>
        <w:jc w:val="both"/>
        <w:rPr>
          <w:rFonts w:ascii="Noto Sans" w:eastAsiaTheme="minorEastAsia" w:hAnsi="Noto Sans" w:cs="Noto Sans"/>
          <w:b/>
          <w:sz w:val="14"/>
          <w:szCs w:val="16"/>
          <w:lang w:val="es-ES_tradnl" w:eastAsia="en-US"/>
        </w:rPr>
      </w:pPr>
    </w:p>
    <w:p w14:paraId="5024D881" w14:textId="77777777" w:rsidR="004E5EDA" w:rsidRPr="004E5EDA" w:rsidRDefault="004E5EDA" w:rsidP="00383E79">
      <w:pPr>
        <w:numPr>
          <w:ilvl w:val="0"/>
          <w:numId w:val="72"/>
        </w:numPr>
        <w:suppressAutoHyphens w:val="0"/>
        <w:autoSpaceDE w:val="0"/>
        <w:autoSpaceDN w:val="0"/>
        <w:adjustRightInd w:val="0"/>
        <w:spacing w:after="200" w:line="276" w:lineRule="auto"/>
        <w:ind w:left="284" w:hanging="284"/>
        <w:contextualSpacing/>
        <w:jc w:val="both"/>
        <w:rPr>
          <w:rFonts w:ascii="Noto Sans" w:eastAsiaTheme="minorHAnsi" w:hAnsi="Noto Sans" w:cs="Noto Sans"/>
          <w:b/>
          <w:sz w:val="14"/>
          <w:szCs w:val="16"/>
          <w:lang w:val="es-MX" w:eastAsia="en-US"/>
        </w:rPr>
      </w:pPr>
      <w:r w:rsidRPr="004E5EDA">
        <w:rPr>
          <w:rFonts w:ascii="Noto Sans" w:eastAsiaTheme="minorHAnsi" w:hAnsi="Noto Sans" w:cs="Noto Sans"/>
          <w:b/>
          <w:sz w:val="14"/>
          <w:szCs w:val="16"/>
          <w:lang w:val="es-MX" w:eastAsia="en-US"/>
        </w:rPr>
        <w:t xml:space="preserve">  Documentación técnica necesaria como pueden ser: folletos, catálogos, fotografías, manuales entre otros, en caso de que se requieran para comprobar sus especificaciones.</w:t>
      </w:r>
    </w:p>
    <w:p w14:paraId="3092BC22" w14:textId="77777777" w:rsidR="004E5EDA" w:rsidRPr="004E5EDA" w:rsidRDefault="004E5EDA" w:rsidP="00383E79">
      <w:pPr>
        <w:numPr>
          <w:ilvl w:val="0"/>
          <w:numId w:val="79"/>
        </w:numPr>
        <w:suppressAutoHyphens w:val="0"/>
        <w:autoSpaceDE w:val="0"/>
        <w:autoSpaceDN w:val="0"/>
        <w:adjustRightInd w:val="0"/>
        <w:spacing w:after="200" w:line="276" w:lineRule="auto"/>
        <w:ind w:left="567" w:hanging="425"/>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Catálogo / Fichas técnicas de cada tipo de vehículo ofertado con la siguiente información:</w:t>
      </w:r>
    </w:p>
    <w:p w14:paraId="08483414" w14:textId="77777777" w:rsidR="004E5EDA" w:rsidRPr="004E5EDA" w:rsidRDefault="004E5EDA" w:rsidP="00383E79">
      <w:pPr>
        <w:numPr>
          <w:ilvl w:val="0"/>
          <w:numId w:val="80"/>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Marca, modelo y año.</w:t>
      </w:r>
    </w:p>
    <w:p w14:paraId="5502A0EE" w14:textId="77777777" w:rsidR="004E5EDA" w:rsidRPr="004E5EDA" w:rsidRDefault="004E5EDA" w:rsidP="00383E79">
      <w:pPr>
        <w:numPr>
          <w:ilvl w:val="0"/>
          <w:numId w:val="80"/>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Capacidad de carga (peso y volumen).</w:t>
      </w:r>
    </w:p>
    <w:p w14:paraId="60E4B71B" w14:textId="77777777" w:rsidR="004E5EDA" w:rsidRPr="004E5EDA" w:rsidRDefault="004E5EDA" w:rsidP="00383E79">
      <w:pPr>
        <w:numPr>
          <w:ilvl w:val="0"/>
          <w:numId w:val="80"/>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Tipo de caja (seca o refrigerada).</w:t>
      </w:r>
    </w:p>
    <w:p w14:paraId="41516F2F" w14:textId="77777777" w:rsidR="004E5EDA" w:rsidRPr="004E5EDA" w:rsidRDefault="004E5EDA" w:rsidP="00383E79">
      <w:pPr>
        <w:numPr>
          <w:ilvl w:val="0"/>
          <w:numId w:val="80"/>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Sistema de refrigeración (marca, rango de temperatura, controles).</w:t>
      </w:r>
    </w:p>
    <w:p w14:paraId="6C2338E3" w14:textId="77777777" w:rsidR="004E5EDA" w:rsidRDefault="004E5EDA" w:rsidP="00383E79">
      <w:pPr>
        <w:numPr>
          <w:ilvl w:val="0"/>
          <w:numId w:val="80"/>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Catálogos del fabricante o del proveedor del equipo de refrigeración.</w:t>
      </w:r>
    </w:p>
    <w:p w14:paraId="6BDFD50D" w14:textId="77777777" w:rsidR="00280EEA" w:rsidRPr="004E5EDA" w:rsidRDefault="00280EEA" w:rsidP="00280EEA">
      <w:pPr>
        <w:suppressAutoHyphens w:val="0"/>
        <w:autoSpaceDE w:val="0"/>
        <w:autoSpaceDN w:val="0"/>
        <w:adjustRightInd w:val="0"/>
        <w:spacing w:after="200" w:line="276" w:lineRule="auto"/>
        <w:ind w:left="993"/>
        <w:contextualSpacing/>
        <w:jc w:val="both"/>
        <w:rPr>
          <w:rFonts w:ascii="Noto Sans" w:eastAsiaTheme="minorHAnsi" w:hAnsi="Noto Sans" w:cs="Noto Sans"/>
          <w:sz w:val="14"/>
          <w:szCs w:val="16"/>
          <w:lang w:val="es-MX" w:eastAsia="en-US"/>
        </w:rPr>
      </w:pPr>
    </w:p>
    <w:p w14:paraId="1E4A3C00" w14:textId="77777777" w:rsidR="004E5EDA" w:rsidRPr="00280EEA" w:rsidRDefault="004E5EDA" w:rsidP="004E5EDA">
      <w:pPr>
        <w:autoSpaceDE w:val="0"/>
        <w:autoSpaceDN w:val="0"/>
        <w:adjustRightInd w:val="0"/>
        <w:jc w:val="both"/>
        <w:rPr>
          <w:rFonts w:ascii="Noto Sans" w:eastAsiaTheme="minorEastAsia" w:hAnsi="Noto Sans" w:cs="Noto Sans"/>
          <w:b/>
          <w:sz w:val="14"/>
          <w:szCs w:val="16"/>
          <w:lang w:val="es-ES_tradnl" w:eastAsia="en-US"/>
        </w:rPr>
      </w:pPr>
      <w:r w:rsidRPr="00280EEA">
        <w:rPr>
          <w:rFonts w:ascii="Noto Sans" w:eastAsiaTheme="minorEastAsia" w:hAnsi="Noto Sans" w:cs="Noto Sans"/>
          <w:b/>
          <w:sz w:val="14"/>
          <w:szCs w:val="16"/>
          <w:lang w:val="es-ES_tradnl" w:eastAsia="en-US"/>
        </w:rPr>
        <w:t>Deberá presentar la siguiente Documentación requerida (toda la documentación solicitada deberá ser legible):</w:t>
      </w:r>
    </w:p>
    <w:p w14:paraId="20EC9642" w14:textId="77777777" w:rsidR="004E5EDA" w:rsidRPr="004E5EDA" w:rsidRDefault="004E5EDA" w:rsidP="004E5EDA">
      <w:pPr>
        <w:autoSpaceDE w:val="0"/>
        <w:autoSpaceDN w:val="0"/>
        <w:adjustRightInd w:val="0"/>
        <w:jc w:val="both"/>
        <w:rPr>
          <w:rFonts w:ascii="Noto Sans" w:eastAsiaTheme="minorEastAsia" w:hAnsi="Noto Sans" w:cs="Noto Sans"/>
          <w:sz w:val="14"/>
          <w:szCs w:val="16"/>
          <w:lang w:val="es-ES_tradnl" w:eastAsia="en-US"/>
        </w:rPr>
      </w:pPr>
    </w:p>
    <w:p w14:paraId="2F4D15AE" w14:textId="0F979A90" w:rsidR="004E5EDA" w:rsidRPr="004E5EDA" w:rsidRDefault="004E5EDA" w:rsidP="00383E79">
      <w:pPr>
        <w:numPr>
          <w:ilvl w:val="0"/>
          <w:numId w:val="74"/>
        </w:numPr>
        <w:tabs>
          <w:tab w:val="left" w:pos="0"/>
        </w:tabs>
        <w:suppressAutoHyphens w:val="0"/>
        <w:ind w:left="284" w:hanging="284"/>
        <w:contextualSpacing/>
        <w:jc w:val="both"/>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ES_tradnl" w:eastAsia="en-US"/>
        </w:rPr>
        <w:t xml:space="preserve">Copia de la Factura que comprueba la propiedad del vehículo a nombre del licitante o endoso </w:t>
      </w:r>
      <w:r w:rsidRPr="004E5EDA">
        <w:rPr>
          <w:rFonts w:ascii="Noto Sans" w:eastAsiaTheme="minorHAnsi" w:hAnsi="Noto Sans" w:cs="Noto Sans"/>
          <w:sz w:val="14"/>
          <w:szCs w:val="16"/>
          <w:lang w:val="es-MX" w:eastAsia="en-US"/>
        </w:rPr>
        <w:t xml:space="preserve">con sello de pago de impuesto a la ley de hacienda del estado de </w:t>
      </w:r>
      <w:r w:rsidR="00CF20F7" w:rsidRPr="004E5EDA">
        <w:rPr>
          <w:rFonts w:ascii="Noto Sans" w:eastAsiaTheme="minorHAnsi" w:hAnsi="Noto Sans" w:cs="Noto Sans"/>
          <w:sz w:val="14"/>
          <w:szCs w:val="16"/>
          <w:lang w:val="es-MX" w:eastAsia="en-US"/>
        </w:rPr>
        <w:t>Jalisco</w:t>
      </w:r>
      <w:r w:rsidRPr="004E5EDA">
        <w:rPr>
          <w:rFonts w:ascii="Noto Sans" w:eastAsiaTheme="minorHAnsi" w:hAnsi="Noto Sans" w:cs="Noto Sans"/>
          <w:sz w:val="14"/>
          <w:szCs w:val="16"/>
          <w:lang w:val="es-MX" w:eastAsia="en-US"/>
        </w:rPr>
        <w:t xml:space="preserve"> en su artículo 1 inciso c) y a la norma oficial mexicana NOM-122-SCFI-2010 de prácticas comerciales y elementos normativos para la consignación y/o comercialización de vehículos usados</w:t>
      </w:r>
      <w:r w:rsidRPr="004E5EDA">
        <w:rPr>
          <w:rFonts w:ascii="Noto Sans" w:eastAsiaTheme="minorHAnsi" w:hAnsi="Noto Sans" w:cs="Noto Sans"/>
          <w:sz w:val="14"/>
          <w:szCs w:val="16"/>
          <w:lang w:val="es-ES_tradnl" w:eastAsia="en-US"/>
        </w:rPr>
        <w:t>.</w:t>
      </w:r>
    </w:p>
    <w:p w14:paraId="3B45746D" w14:textId="77777777" w:rsidR="004E5EDA" w:rsidRPr="004E5EDA" w:rsidRDefault="004E5EDA" w:rsidP="00383E79">
      <w:pPr>
        <w:numPr>
          <w:ilvl w:val="0"/>
          <w:numId w:val="74"/>
        </w:numPr>
        <w:tabs>
          <w:tab w:val="left" w:pos="0"/>
        </w:tabs>
        <w:suppressAutoHyphens w:val="0"/>
        <w:ind w:left="284" w:hanging="284"/>
        <w:contextualSpacing/>
        <w:jc w:val="both"/>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ES_tradnl" w:eastAsia="en-US"/>
        </w:rPr>
        <w:t xml:space="preserve">Constancia o certificado mecánico por taller autorizado, que avale el buen estado y funcionamiento de los propuestos, que no sea mayor a 1 mes previo a la presentación de su propuesta. </w:t>
      </w:r>
    </w:p>
    <w:p w14:paraId="7290469F" w14:textId="77777777" w:rsidR="004E5EDA" w:rsidRPr="004E5EDA" w:rsidRDefault="004E5EDA" w:rsidP="00383E79">
      <w:pPr>
        <w:numPr>
          <w:ilvl w:val="0"/>
          <w:numId w:val="74"/>
        </w:numPr>
        <w:tabs>
          <w:tab w:val="left" w:pos="0"/>
        </w:tabs>
        <w:suppressAutoHyphens w:val="0"/>
        <w:ind w:left="284" w:hanging="284"/>
        <w:contextualSpacing/>
        <w:jc w:val="both"/>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ES_tradnl" w:eastAsia="en-US"/>
        </w:rPr>
        <w:t>Copia de la póliza del seguro vigente de la flotilla que incluya en su propuesta.</w:t>
      </w:r>
    </w:p>
    <w:p w14:paraId="23F2377A" w14:textId="77777777" w:rsidR="004E5EDA" w:rsidRPr="004E5EDA" w:rsidRDefault="004E5EDA" w:rsidP="00383E79">
      <w:pPr>
        <w:numPr>
          <w:ilvl w:val="0"/>
          <w:numId w:val="74"/>
        </w:numPr>
        <w:tabs>
          <w:tab w:val="left" w:pos="0"/>
        </w:tabs>
        <w:suppressAutoHyphens w:val="0"/>
        <w:ind w:left="284" w:hanging="284"/>
        <w:contextualSpacing/>
        <w:jc w:val="both"/>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ES_tradnl" w:eastAsia="en-US"/>
        </w:rPr>
        <w:t>Pago del refrendo y tarjeta de circulación vigente, por cada vehículo que se incluya en su propuesta, a nombre del licitante.</w:t>
      </w:r>
    </w:p>
    <w:p w14:paraId="1E470496" w14:textId="77777777" w:rsidR="004E5EDA" w:rsidRPr="004E5EDA" w:rsidRDefault="004E5EDA" w:rsidP="00383E79">
      <w:pPr>
        <w:numPr>
          <w:ilvl w:val="0"/>
          <w:numId w:val="74"/>
        </w:numPr>
        <w:tabs>
          <w:tab w:val="left" w:pos="0"/>
        </w:tabs>
        <w:suppressAutoHyphens w:val="0"/>
        <w:ind w:left="284" w:hanging="284"/>
        <w:contextualSpacing/>
        <w:jc w:val="both"/>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MX" w:eastAsia="en-US"/>
        </w:rPr>
        <w:t>Licencia de Chofer vigente, y su actualización cuando proceda, de cada uno de los choferes que se integran en la propuesta por cada vehículo</w:t>
      </w:r>
      <w:r w:rsidRPr="004E5EDA">
        <w:rPr>
          <w:rFonts w:ascii="Noto Sans" w:eastAsiaTheme="minorHAnsi" w:hAnsi="Noto Sans" w:cs="Noto Sans"/>
          <w:sz w:val="14"/>
          <w:szCs w:val="16"/>
          <w:lang w:val="es-ES_tradnl" w:eastAsia="en-US"/>
        </w:rPr>
        <w:t>.</w:t>
      </w:r>
    </w:p>
    <w:p w14:paraId="2587A9FD" w14:textId="77777777" w:rsidR="004E5EDA" w:rsidRPr="004E5EDA" w:rsidRDefault="004E5EDA" w:rsidP="00383E79">
      <w:pPr>
        <w:numPr>
          <w:ilvl w:val="0"/>
          <w:numId w:val="74"/>
        </w:numPr>
        <w:tabs>
          <w:tab w:val="left" w:pos="0"/>
        </w:tabs>
        <w:suppressAutoHyphens w:val="0"/>
        <w:ind w:left="284" w:hanging="284"/>
        <w:contextualSpacing/>
        <w:jc w:val="both"/>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MX" w:eastAsia="en-US"/>
        </w:rPr>
        <w:t>Escrito bajo protesta de decir verdad donde el proveedor, se compromete a realizar la entrega de los bienes hasta la unidad que corresponda, en su totalidad, y en las mismas condiciones que le fueron entregadas en el almacén origen.</w:t>
      </w:r>
    </w:p>
    <w:p w14:paraId="60910AED" w14:textId="77777777" w:rsidR="004E5EDA" w:rsidRPr="004E5EDA" w:rsidRDefault="004E5EDA" w:rsidP="00383E79">
      <w:pPr>
        <w:numPr>
          <w:ilvl w:val="0"/>
          <w:numId w:val="74"/>
        </w:numPr>
        <w:suppressAutoHyphens w:val="0"/>
        <w:spacing w:after="200" w:line="276" w:lineRule="auto"/>
        <w:ind w:left="284" w:hanging="284"/>
        <w:contextualSpacing/>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ES_tradnl" w:eastAsia="en-US"/>
        </w:rPr>
        <w:t>Copia simple del Certificado de Verificación vehicular vigente.</w:t>
      </w:r>
    </w:p>
    <w:p w14:paraId="375D12E5" w14:textId="77777777" w:rsidR="004E5EDA" w:rsidRDefault="004E5EDA" w:rsidP="00383E79">
      <w:pPr>
        <w:numPr>
          <w:ilvl w:val="0"/>
          <w:numId w:val="74"/>
        </w:numPr>
        <w:suppressAutoHyphens w:val="0"/>
        <w:spacing w:after="200" w:line="276" w:lineRule="auto"/>
        <w:ind w:left="284" w:hanging="284"/>
        <w:contextualSpacing/>
        <w:rPr>
          <w:rFonts w:ascii="Noto Sans" w:eastAsiaTheme="minorHAnsi" w:hAnsi="Noto Sans" w:cs="Noto Sans"/>
          <w:sz w:val="14"/>
          <w:szCs w:val="16"/>
          <w:lang w:val="es-ES_tradnl" w:eastAsia="en-US"/>
        </w:rPr>
      </w:pPr>
      <w:r w:rsidRPr="004E5EDA">
        <w:rPr>
          <w:rFonts w:ascii="Noto Sans" w:eastAsiaTheme="minorHAnsi" w:hAnsi="Noto Sans" w:cs="Noto Sans"/>
          <w:sz w:val="14"/>
          <w:szCs w:val="16"/>
          <w:lang w:val="es-ES_tradnl" w:eastAsia="en-US"/>
        </w:rPr>
        <w:t>Deberá presentar 5 fotos nítidas de cada vehículo, donde se pueda verificar que el vehículo propuesto cumple con todas las especificaciones solicitadas.</w:t>
      </w:r>
    </w:p>
    <w:p w14:paraId="04FD367B" w14:textId="77777777" w:rsidR="00280EEA" w:rsidRPr="004E5EDA" w:rsidRDefault="00280EEA" w:rsidP="00280EEA">
      <w:pPr>
        <w:suppressAutoHyphens w:val="0"/>
        <w:spacing w:after="200" w:line="276" w:lineRule="auto"/>
        <w:ind w:left="284"/>
        <w:contextualSpacing/>
        <w:rPr>
          <w:rFonts w:ascii="Noto Sans" w:eastAsiaTheme="minorHAnsi" w:hAnsi="Noto Sans" w:cs="Noto Sans"/>
          <w:sz w:val="14"/>
          <w:szCs w:val="16"/>
          <w:lang w:val="es-ES_tradnl" w:eastAsia="en-US"/>
        </w:rPr>
      </w:pPr>
    </w:p>
    <w:p w14:paraId="08AAAB25" w14:textId="77777777" w:rsidR="004E5EDA" w:rsidRPr="00280EEA" w:rsidRDefault="004E5EDA" w:rsidP="00383E79">
      <w:pPr>
        <w:numPr>
          <w:ilvl w:val="0"/>
          <w:numId w:val="79"/>
        </w:numPr>
        <w:suppressAutoHyphens w:val="0"/>
        <w:autoSpaceDE w:val="0"/>
        <w:autoSpaceDN w:val="0"/>
        <w:adjustRightInd w:val="0"/>
        <w:spacing w:after="200" w:line="276" w:lineRule="auto"/>
        <w:ind w:left="567" w:hanging="425"/>
        <w:contextualSpacing/>
        <w:jc w:val="both"/>
        <w:rPr>
          <w:rFonts w:ascii="Noto Sans" w:eastAsiaTheme="minorHAnsi" w:hAnsi="Noto Sans" w:cs="Noto Sans"/>
          <w:b/>
          <w:sz w:val="14"/>
          <w:szCs w:val="16"/>
          <w:lang w:val="es-MX" w:eastAsia="en-US"/>
        </w:rPr>
      </w:pPr>
      <w:r w:rsidRPr="00280EEA">
        <w:rPr>
          <w:rFonts w:ascii="Noto Sans" w:eastAsiaTheme="minorHAnsi" w:hAnsi="Noto Sans" w:cs="Noto Sans"/>
          <w:b/>
          <w:sz w:val="14"/>
          <w:szCs w:val="16"/>
          <w:lang w:val="es-MX" w:eastAsia="en-US"/>
        </w:rPr>
        <w:t>Fotografías recientes y legibles de:</w:t>
      </w:r>
    </w:p>
    <w:p w14:paraId="167456A7"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lastRenderedPageBreak/>
        <w:t>Exterior del vehículo.</w:t>
      </w:r>
    </w:p>
    <w:p w14:paraId="082CFE97"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Interior de la caja de carga.</w:t>
      </w:r>
    </w:p>
    <w:p w14:paraId="412FA9FE"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Equipo de refrigeración instalado.</w:t>
      </w:r>
    </w:p>
    <w:p w14:paraId="5C994585"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Identificación del vehículo (placas, número económico).</w:t>
      </w:r>
    </w:p>
    <w:p w14:paraId="2E0A21A4" w14:textId="1A93E6E2" w:rsidR="004E5EDA" w:rsidRPr="00CF20F7"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Preferentemente fechadas y relacionadas con las unidades propuestas.</w:t>
      </w:r>
    </w:p>
    <w:p w14:paraId="55B95549"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Para el caso de vehículos con placas federales, un documento en formato libre donde se indique que están vigentes las placas y engomado (ya se encuentra anexo técnico)</w:t>
      </w:r>
    </w:p>
    <w:p w14:paraId="4209C103"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Copia de la Póliza de Aseguramiento vigente, contratada ante una compañía aseguradora debidamente autorizada por la Ley de la materia, que ampare los daños que puedan ocasionar a terceros en sus bienes y personas, vías generales de comunicación y cualquier otro daño que pudiera generarse por los vehículos que presten los servicios al Instituto. (ya se encuentra anexo técnico)</w:t>
      </w:r>
    </w:p>
    <w:p w14:paraId="0B3E74B9" w14:textId="77777777" w:rsidR="004E5EDA" w:rsidRPr="004E5EDA" w:rsidRDefault="004E5EDA" w:rsidP="00383E79">
      <w:pPr>
        <w:numPr>
          <w:ilvl w:val="0"/>
          <w:numId w:val="81"/>
        </w:numPr>
        <w:suppressAutoHyphens w:val="0"/>
        <w:autoSpaceDE w:val="0"/>
        <w:autoSpaceDN w:val="0"/>
        <w:adjustRightInd w:val="0"/>
        <w:spacing w:after="200" w:line="276" w:lineRule="auto"/>
        <w:ind w:left="993" w:hanging="284"/>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Para el caso de vehículos con placas federales, el certificado de baja emisión de contaminantes, vigente.</w:t>
      </w:r>
    </w:p>
    <w:p w14:paraId="76108E82" w14:textId="77777777" w:rsidR="004E5EDA" w:rsidRPr="004E5EDA" w:rsidRDefault="004E5EDA" w:rsidP="004E5EDA">
      <w:pPr>
        <w:autoSpaceDE w:val="0"/>
        <w:autoSpaceDN w:val="0"/>
        <w:adjustRightInd w:val="0"/>
        <w:ind w:left="709"/>
        <w:jc w:val="both"/>
        <w:rPr>
          <w:rFonts w:ascii="Noto Sans" w:eastAsiaTheme="minorEastAsia" w:hAnsi="Noto Sans" w:cs="Noto Sans"/>
          <w:sz w:val="14"/>
          <w:szCs w:val="16"/>
          <w:lang w:val="es-ES_tradnl" w:eastAsia="en-US"/>
        </w:rPr>
      </w:pPr>
    </w:p>
    <w:p w14:paraId="7437FEFE" w14:textId="77777777" w:rsidR="004E5EDA" w:rsidRPr="00280EEA" w:rsidRDefault="004E5EDA" w:rsidP="004E5EDA">
      <w:pPr>
        <w:tabs>
          <w:tab w:val="left" w:pos="0"/>
        </w:tabs>
        <w:ind w:left="-76"/>
        <w:jc w:val="both"/>
        <w:rPr>
          <w:rFonts w:ascii="Noto Sans" w:eastAsiaTheme="minorEastAsia" w:hAnsi="Noto Sans" w:cs="Noto Sans"/>
          <w:b/>
          <w:bCs/>
          <w:sz w:val="14"/>
          <w:szCs w:val="16"/>
          <w:lang w:val="es-ES_tradnl" w:eastAsia="en-US"/>
        </w:rPr>
      </w:pPr>
      <w:r w:rsidRPr="00280EEA">
        <w:rPr>
          <w:rFonts w:ascii="Noto Sans" w:eastAsiaTheme="minorEastAsia" w:hAnsi="Noto Sans" w:cs="Noto Sans"/>
          <w:b/>
          <w:bCs/>
          <w:sz w:val="14"/>
          <w:szCs w:val="16"/>
          <w:lang w:val="es-ES_tradnl" w:eastAsia="en-US"/>
        </w:rPr>
        <w:t>Para Carga Refrigerada:</w:t>
      </w:r>
    </w:p>
    <w:p w14:paraId="233E5A86" w14:textId="77777777" w:rsidR="004E5EDA" w:rsidRPr="004E5EDA" w:rsidRDefault="004E5EDA" w:rsidP="004E5EDA">
      <w:pPr>
        <w:tabs>
          <w:tab w:val="left" w:pos="0"/>
        </w:tabs>
        <w:ind w:left="-76"/>
        <w:jc w:val="both"/>
        <w:rPr>
          <w:rFonts w:ascii="Noto Sans" w:eastAsiaTheme="minorEastAsia" w:hAnsi="Noto Sans" w:cs="Noto Sans"/>
          <w:bCs/>
          <w:sz w:val="14"/>
          <w:szCs w:val="16"/>
          <w:lang w:val="es-ES_tradnl" w:eastAsia="en-US"/>
        </w:rPr>
      </w:pPr>
    </w:p>
    <w:p w14:paraId="2A239116"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Escrito mediante el cual el licitante especifique su experiencia en el ramo del transporte, relacionando clientes a los que ha proporcionado el servicio en forma similar al que está proponiendo al IMSS.</w:t>
      </w:r>
    </w:p>
    <w:p w14:paraId="3181BAA1"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 xml:space="preserve">Escrito aceptando las entregas de los bienes de la red de frío, objeto del proceso de licitación, de acuerdo a los destinos, direcciones y tiempos que establezcan los anexos del contrato correspondiente. </w:t>
      </w:r>
    </w:p>
    <w:p w14:paraId="58E190D2"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 xml:space="preserve">Escrito donde garantice que cuenta con los medios, personal y capacidad instalada suficiente para respaldar el servicio que propone al IMSS. </w:t>
      </w:r>
    </w:p>
    <w:p w14:paraId="607DBC6D"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Escrito del licitante por el que se garantiza el suministro, de acuerdo a las condiciones que solicita el IMSS, así como a la normatividad estipulada por la Secretaría de Comunicaciones y Transportes.</w:t>
      </w:r>
    </w:p>
    <w:p w14:paraId="52B29044"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 xml:space="preserve">Documento expedido por agencia o taller especializado que describa las condiciones mecánicas y de carrocería en que se encuentra. </w:t>
      </w:r>
    </w:p>
    <w:p w14:paraId="27556569"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Documento emitido por empresa especializada en mantenimiento de equipo de refrigeración que señale las condiciones de uso en que se encuentran los equipos instalados en el vehículo, que no sea mayor a 3 meses anteriores a la presentación de su propuesta.</w:t>
      </w:r>
    </w:p>
    <w:p w14:paraId="1220256B"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 xml:space="preserve">Certificado de la calibración y verificación del sistema termograficador del sistema de enfriamiento, por un Laboratorio de calibración acreditado con fecha máxima de un año con respecto al año de la licitación. </w:t>
      </w:r>
    </w:p>
    <w:p w14:paraId="76483D27" w14:textId="77777777" w:rsidR="004E5EDA" w:rsidRPr="004E5EDA" w:rsidRDefault="004E5EDA" w:rsidP="00383E79">
      <w:pPr>
        <w:numPr>
          <w:ilvl w:val="0"/>
          <w:numId w:val="75"/>
        </w:numPr>
        <w:tabs>
          <w:tab w:val="left" w:pos="0"/>
        </w:tabs>
        <w:suppressAutoHyphens w:val="0"/>
        <w:spacing w:after="200" w:line="276" w:lineRule="auto"/>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Calificación de la unidad refrigerada y reporte anual del estado validado.</w:t>
      </w:r>
    </w:p>
    <w:p w14:paraId="4D47A0FE" w14:textId="77777777" w:rsidR="004E5EDA" w:rsidRPr="004E5EDA" w:rsidRDefault="004E5EDA" w:rsidP="004E5EDA">
      <w:pPr>
        <w:tabs>
          <w:tab w:val="left" w:pos="0"/>
        </w:tabs>
        <w:ind w:left="-76"/>
        <w:jc w:val="both"/>
        <w:rPr>
          <w:rFonts w:ascii="Noto Sans" w:eastAsiaTheme="minorEastAsia" w:hAnsi="Noto Sans" w:cs="Noto Sans"/>
          <w:bCs/>
          <w:sz w:val="14"/>
          <w:szCs w:val="16"/>
          <w:lang w:val="es-ES_tradnl" w:eastAsia="en-US"/>
        </w:rPr>
      </w:pPr>
    </w:p>
    <w:p w14:paraId="4FF8101B" w14:textId="7E99EB9C" w:rsidR="004E5EDA" w:rsidRPr="00280EEA" w:rsidRDefault="00CF20F7" w:rsidP="004E5EDA">
      <w:pPr>
        <w:tabs>
          <w:tab w:val="left" w:pos="0"/>
        </w:tabs>
        <w:ind w:left="-76"/>
        <w:jc w:val="both"/>
        <w:rPr>
          <w:rFonts w:ascii="Noto Sans" w:eastAsiaTheme="minorEastAsia" w:hAnsi="Noto Sans" w:cs="Noto Sans"/>
          <w:b/>
          <w:bCs/>
          <w:sz w:val="14"/>
          <w:szCs w:val="16"/>
          <w:lang w:val="es-ES_tradnl" w:eastAsia="en-US"/>
        </w:rPr>
      </w:pPr>
      <w:r>
        <w:rPr>
          <w:rFonts w:ascii="Noto Sans" w:eastAsiaTheme="minorEastAsia" w:hAnsi="Noto Sans" w:cs="Noto Sans"/>
          <w:b/>
          <w:bCs/>
          <w:sz w:val="14"/>
          <w:szCs w:val="16"/>
          <w:lang w:val="es-ES_tradnl" w:eastAsia="en-US"/>
        </w:rPr>
        <w:t>Además</w:t>
      </w:r>
      <w:r w:rsidR="004E5EDA" w:rsidRPr="00280EEA">
        <w:rPr>
          <w:rFonts w:ascii="Noto Sans" w:eastAsiaTheme="minorEastAsia" w:hAnsi="Noto Sans" w:cs="Noto Sans"/>
          <w:b/>
          <w:bCs/>
          <w:sz w:val="14"/>
          <w:szCs w:val="16"/>
          <w:lang w:val="es-ES_tradnl" w:eastAsia="en-US"/>
        </w:rPr>
        <w:t>:</w:t>
      </w:r>
    </w:p>
    <w:p w14:paraId="7A8EC1DC" w14:textId="77777777" w:rsidR="004E5EDA" w:rsidRPr="004E5EDA" w:rsidRDefault="004E5EDA" w:rsidP="004E5EDA">
      <w:pPr>
        <w:tabs>
          <w:tab w:val="left" w:pos="0"/>
        </w:tabs>
        <w:ind w:left="-76"/>
        <w:jc w:val="both"/>
        <w:rPr>
          <w:rFonts w:ascii="Noto Sans" w:eastAsiaTheme="minorEastAsia" w:hAnsi="Noto Sans" w:cs="Noto Sans"/>
          <w:bCs/>
          <w:sz w:val="14"/>
          <w:szCs w:val="16"/>
          <w:lang w:val="es-ES_tradnl" w:eastAsia="en-US"/>
        </w:rPr>
      </w:pPr>
    </w:p>
    <w:p w14:paraId="51AFFDE5" w14:textId="77777777" w:rsidR="004E5EDA" w:rsidRPr="004E5EDA" w:rsidRDefault="004E5EDA" w:rsidP="00383E79">
      <w:pPr>
        <w:numPr>
          <w:ilvl w:val="0"/>
          <w:numId w:val="76"/>
        </w:numPr>
        <w:suppressAutoHyphens w:val="0"/>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Acreditar experiencia en el ramo del transporte y entrega de bienes, adjuntando contratos o documentos que acrediten, relacionando clientes a los que ha proporcionado el servicio en forma equivalente al que está proponiendo al IMSS.</w:t>
      </w:r>
    </w:p>
    <w:p w14:paraId="67AC2676" w14:textId="77777777" w:rsidR="004E5EDA" w:rsidRPr="004E5EDA" w:rsidRDefault="004E5EDA" w:rsidP="00383E79">
      <w:pPr>
        <w:numPr>
          <w:ilvl w:val="0"/>
          <w:numId w:val="76"/>
        </w:numPr>
        <w:suppressAutoHyphens w:val="0"/>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 xml:space="preserve">Escrito donde garantice que cuenta con los medios, personal y capacidad instalada suficiente para respaldar el servicio que propone al IMSS. </w:t>
      </w:r>
    </w:p>
    <w:p w14:paraId="6E14AB65" w14:textId="78EB7CA4" w:rsidR="004E5EDA" w:rsidRPr="00280EEA" w:rsidRDefault="004E5EDA" w:rsidP="00383E79">
      <w:pPr>
        <w:numPr>
          <w:ilvl w:val="0"/>
          <w:numId w:val="76"/>
        </w:numPr>
        <w:suppressAutoHyphens w:val="0"/>
        <w:contextualSpacing/>
        <w:jc w:val="both"/>
        <w:rPr>
          <w:rFonts w:ascii="Noto Sans" w:eastAsiaTheme="minorHAnsi" w:hAnsi="Noto Sans" w:cs="Noto Sans"/>
          <w:sz w:val="14"/>
          <w:szCs w:val="16"/>
          <w:lang w:val="es-MX" w:eastAsia="en-US"/>
        </w:rPr>
      </w:pPr>
      <w:r w:rsidRPr="004E5EDA">
        <w:rPr>
          <w:rFonts w:ascii="Noto Sans" w:eastAsiaTheme="minorHAnsi" w:hAnsi="Noto Sans" w:cs="Noto Sans"/>
          <w:sz w:val="14"/>
          <w:szCs w:val="16"/>
          <w:lang w:val="es-MX" w:eastAsia="en-US"/>
        </w:rPr>
        <w:t>Escrito del licitante por el que se garantiza el suministro, de acuerdo a las condiciones que solicita el IMSS, así como a la normatividad estipulada por la Secretaría de Comunicaciones y Transportes.</w:t>
      </w:r>
    </w:p>
    <w:p w14:paraId="2A002306" w14:textId="77777777" w:rsidR="004E5EDA" w:rsidRPr="004E5EDA" w:rsidRDefault="004E5EDA" w:rsidP="004E5EDA">
      <w:pPr>
        <w:autoSpaceDE w:val="0"/>
        <w:autoSpaceDN w:val="0"/>
        <w:adjustRightInd w:val="0"/>
        <w:jc w:val="both"/>
        <w:rPr>
          <w:rFonts w:ascii="Noto Sans" w:eastAsiaTheme="minorEastAsia" w:hAnsi="Noto Sans" w:cs="Noto Sans"/>
          <w:b/>
          <w:sz w:val="14"/>
          <w:szCs w:val="16"/>
          <w:lang w:val="es-ES_tradnl" w:eastAsia="en-US"/>
        </w:rPr>
      </w:pPr>
    </w:p>
    <w:p w14:paraId="06DDC36D" w14:textId="77777777" w:rsidR="004E5EDA" w:rsidRPr="004E5EDA" w:rsidRDefault="004E5EDA" w:rsidP="004E5EDA">
      <w:pPr>
        <w:autoSpaceDE w:val="0"/>
        <w:autoSpaceDN w:val="0"/>
        <w:adjustRightInd w:val="0"/>
        <w:jc w:val="both"/>
        <w:rPr>
          <w:rFonts w:ascii="Noto Sans" w:eastAsiaTheme="minorEastAsia" w:hAnsi="Noto Sans" w:cs="Noto Sans"/>
          <w:b/>
          <w:sz w:val="14"/>
          <w:szCs w:val="16"/>
          <w:lang w:val="es-ES_tradnl" w:eastAsia="en-US"/>
        </w:rPr>
      </w:pPr>
    </w:p>
    <w:p w14:paraId="049EF1D6" w14:textId="77777777" w:rsidR="004E5EDA" w:rsidRPr="004E5EDA" w:rsidRDefault="004E5EDA" w:rsidP="00383E79">
      <w:pPr>
        <w:numPr>
          <w:ilvl w:val="0"/>
          <w:numId w:val="72"/>
        </w:numPr>
        <w:suppressAutoHyphens w:val="0"/>
        <w:autoSpaceDE w:val="0"/>
        <w:autoSpaceDN w:val="0"/>
        <w:adjustRightInd w:val="0"/>
        <w:spacing w:after="200" w:line="276" w:lineRule="auto"/>
        <w:ind w:left="284" w:hanging="284"/>
        <w:contextualSpacing/>
        <w:jc w:val="both"/>
        <w:rPr>
          <w:rFonts w:ascii="Noto Sans" w:eastAsiaTheme="minorHAnsi" w:hAnsi="Noto Sans" w:cs="Noto Sans"/>
          <w:b/>
          <w:sz w:val="14"/>
          <w:szCs w:val="16"/>
          <w:lang w:val="es-MX" w:eastAsia="en-US"/>
        </w:rPr>
      </w:pPr>
      <w:r w:rsidRPr="004E5EDA">
        <w:rPr>
          <w:rFonts w:ascii="Noto Sans" w:eastAsiaTheme="minorHAnsi" w:hAnsi="Noto Sans" w:cs="Noto Sans"/>
          <w:b/>
          <w:sz w:val="14"/>
          <w:szCs w:val="16"/>
          <w:lang w:val="es-MX" w:eastAsia="en-US"/>
        </w:rPr>
        <w:t>Penas Convencionales y Deductivas.</w:t>
      </w:r>
    </w:p>
    <w:p w14:paraId="60B04BEC"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De conformidad con lo establecido en el artículo 75 de la Ley de Adquisiciones, Arrendamientos y Servicios del Sector Público, “el IMSS” aplicará penas convencionales a “el Proveedor”, cuando existan incumplimientos en la fecha pactada para la prestación del servicio contratado, será del 1 % (uno por ciento), por cada día de atraso, calculadas sobre el valor del servicio o concepto incumplido y sin considerar el impuesto al valor agregado.</w:t>
      </w:r>
    </w:p>
    <w:p w14:paraId="665D8AE0" w14:textId="77777777" w:rsidR="004E5EDA" w:rsidRPr="004E5EDA" w:rsidRDefault="004E5EDA" w:rsidP="004E5EDA">
      <w:pPr>
        <w:ind w:left="284"/>
        <w:jc w:val="both"/>
        <w:rPr>
          <w:rFonts w:ascii="Noto Sans" w:hAnsi="Noto Sans" w:cs="Noto Sans"/>
          <w:sz w:val="14"/>
          <w:szCs w:val="16"/>
          <w:lang w:eastAsia="es-ES"/>
        </w:rPr>
      </w:pPr>
    </w:p>
    <w:p w14:paraId="357B3EB5" w14:textId="7D199549" w:rsidR="004E5EDA" w:rsidRPr="004E5EDA" w:rsidRDefault="004E5EDA" w:rsidP="00280EEA">
      <w:pPr>
        <w:ind w:left="284"/>
        <w:jc w:val="both"/>
        <w:rPr>
          <w:rFonts w:ascii="Noto Sans" w:hAnsi="Noto Sans" w:cs="Noto Sans"/>
          <w:sz w:val="14"/>
          <w:szCs w:val="16"/>
          <w:lang w:eastAsia="es-ES"/>
        </w:rPr>
      </w:pPr>
      <w:r w:rsidRPr="004E5EDA">
        <w:rPr>
          <w:rFonts w:ascii="Noto Sans" w:hAnsi="Noto Sans" w:cs="Noto Sans"/>
          <w:sz w:val="14"/>
          <w:szCs w:val="16"/>
          <w:lang w:eastAsia="es-ES"/>
        </w:rPr>
        <w:t>Cuando existan incumplimientos en la fecha pactada para la prestación del servicio contratado, es decir cuando no exista la disponibilidad del vehículo requerido en la fecha pactada, la cual será del 1% (uno por ciento), calculadas sobre el valor del servicio o ruta a realizar o concepto incumplido y   sin considerar el impuesto al valor agregado y de manera proporcional al importe de la garantía de cumplimiento que corresponda a la partida que se trate. La suma de las penas convencionales no deberá exceder el importe de dicha garantía.</w:t>
      </w:r>
    </w:p>
    <w:p w14:paraId="542182E4" w14:textId="77777777" w:rsidR="004E5EDA" w:rsidRPr="004E5EDA" w:rsidRDefault="004E5EDA" w:rsidP="004E5EDA">
      <w:pPr>
        <w:ind w:left="284"/>
        <w:jc w:val="both"/>
        <w:rPr>
          <w:rFonts w:ascii="Noto Sans" w:hAnsi="Noto Sans" w:cs="Noto Sans"/>
          <w:sz w:val="14"/>
          <w:szCs w:val="16"/>
          <w:lang w:eastAsia="es-ES"/>
        </w:rPr>
      </w:pPr>
    </w:p>
    <w:p w14:paraId="24A73634"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Cuando se incumpla con la solicitud de vehículo por parte del encargado de Embarques representante del Instituto Mexicano del Seguro Social en un periodo de 30 minutos posterior a la solicitud y no ser presentado, se aplicará la deducción del 1% (uno por ciento) sobre el valor del servicio incumplido.</w:t>
      </w:r>
    </w:p>
    <w:p w14:paraId="3DD72668" w14:textId="77777777" w:rsidR="004E5EDA" w:rsidRPr="004E5EDA" w:rsidRDefault="004E5EDA" w:rsidP="004E5EDA">
      <w:pPr>
        <w:ind w:left="284"/>
        <w:jc w:val="both"/>
        <w:rPr>
          <w:rFonts w:ascii="Noto Sans" w:hAnsi="Noto Sans" w:cs="Noto Sans"/>
          <w:sz w:val="14"/>
          <w:szCs w:val="16"/>
          <w:lang w:eastAsia="es-ES"/>
        </w:rPr>
      </w:pPr>
    </w:p>
    <w:p w14:paraId="01E9427F"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“El Proveedor” quedará obligado ante el Instituto a responder de los defectos, vicios ocultos y calidad de los servicios, así como de cualquier otra responsabilidad en que hubiere incurrido en los términos señalados en el contrato respectivo y en la legislación aplicable. Es decir, cuando los bienes no se entreguen a entera satisfacción, el Proveedor deberá recuperar el bien, o pagar lo equivalente al valor comercial del mismo.</w:t>
      </w:r>
    </w:p>
    <w:p w14:paraId="6CA8A606" w14:textId="77777777" w:rsidR="004E5EDA" w:rsidRPr="004E5EDA" w:rsidRDefault="004E5EDA" w:rsidP="004E5EDA">
      <w:pPr>
        <w:ind w:left="284"/>
        <w:jc w:val="both"/>
        <w:rPr>
          <w:rFonts w:ascii="Noto Sans" w:hAnsi="Noto Sans" w:cs="Noto Sans"/>
          <w:sz w:val="14"/>
          <w:szCs w:val="16"/>
          <w:lang w:eastAsia="es-ES"/>
        </w:rPr>
      </w:pPr>
    </w:p>
    <w:p w14:paraId="1CF6349D"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 xml:space="preserve">Las penas convencionales que le sean aplicadas a los licitantes se harán de su conocimiento vía correo electrónico. </w:t>
      </w:r>
    </w:p>
    <w:p w14:paraId="2C4D1BF7" w14:textId="77777777" w:rsidR="004E5EDA" w:rsidRPr="004E5EDA" w:rsidRDefault="004E5EDA" w:rsidP="004E5EDA">
      <w:pPr>
        <w:ind w:left="284"/>
        <w:jc w:val="both"/>
        <w:rPr>
          <w:rFonts w:ascii="Noto Sans" w:hAnsi="Noto Sans" w:cs="Noto Sans"/>
          <w:sz w:val="14"/>
          <w:szCs w:val="16"/>
          <w:lang w:eastAsia="es-ES"/>
        </w:rPr>
      </w:pPr>
    </w:p>
    <w:p w14:paraId="25369DA9"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“El IMSS”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IMSS” durante el periodo en que incurra y/o se mantenga en incumplimiento con motivo del suministro de los servicios.</w:t>
      </w:r>
    </w:p>
    <w:p w14:paraId="3B4B2873" w14:textId="77777777" w:rsidR="004E5EDA" w:rsidRPr="004E5EDA" w:rsidRDefault="004E5EDA" w:rsidP="004E5EDA">
      <w:pPr>
        <w:ind w:left="284"/>
        <w:jc w:val="both"/>
        <w:rPr>
          <w:rFonts w:ascii="Noto Sans" w:hAnsi="Noto Sans" w:cs="Noto Sans"/>
          <w:sz w:val="14"/>
          <w:szCs w:val="16"/>
          <w:lang w:eastAsia="es-ES"/>
        </w:rPr>
      </w:pPr>
    </w:p>
    <w:p w14:paraId="4D5B8544"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Para autorizar el pago de los servicios, previamente “el Proveedor” tiene que haber cubierto las penas convencionales aplicadas conforme a lo dispuesto en la presente convocatoria. El administrador del contrato será el responsable de verificar que se cumpla esta obligación, la aplicación de las penas convencionales, objeto del presente instrumento jurídico, y comunicar los incumplimientos.</w:t>
      </w:r>
    </w:p>
    <w:p w14:paraId="4B14521A" w14:textId="77777777" w:rsidR="004E5EDA" w:rsidRPr="004E5EDA" w:rsidRDefault="004E5EDA" w:rsidP="004E5EDA">
      <w:pPr>
        <w:ind w:left="284"/>
        <w:jc w:val="both"/>
        <w:rPr>
          <w:rFonts w:ascii="Noto Sans" w:hAnsi="Noto Sans" w:cs="Noto Sans"/>
          <w:sz w:val="14"/>
          <w:szCs w:val="16"/>
          <w:lang w:eastAsia="es-ES"/>
        </w:rPr>
      </w:pPr>
    </w:p>
    <w:p w14:paraId="659E8576"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Conforme a lo previsto en el artículo 142 del reglamento de la Ley de Adquisiciones, Arrendamientos y Servicios del Sector Público, en ningún caso se aceptará la estipulación de penas convencionales, ni intereses moratorios a cargo de “el IMSS”.</w:t>
      </w:r>
    </w:p>
    <w:p w14:paraId="0D72EDCA" w14:textId="77777777" w:rsidR="004E5EDA" w:rsidRPr="004E5EDA" w:rsidRDefault="004E5EDA" w:rsidP="004E5EDA">
      <w:pPr>
        <w:ind w:left="284"/>
        <w:jc w:val="both"/>
        <w:rPr>
          <w:rFonts w:ascii="Noto Sans" w:hAnsi="Noto Sans" w:cs="Noto Sans"/>
          <w:sz w:val="14"/>
          <w:szCs w:val="16"/>
          <w:lang w:eastAsia="es-ES"/>
        </w:rPr>
      </w:pPr>
    </w:p>
    <w:p w14:paraId="0D1923C5" w14:textId="77777777"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 xml:space="preserve">El Administrador del Contrato del servicio subrogado de  “Servicio de Logística y Distribución de Última Milla”, enviará a la Coordinación Técnica de Análisis y Seguimiento de Procesos (CTASP), información respecto de las penas convencionales y deductivas aplicadas al proveedor, dentro de los primeros 05 días hábiles de cada mes. </w:t>
      </w:r>
    </w:p>
    <w:p w14:paraId="187DF7B0" w14:textId="77777777" w:rsidR="004E5EDA" w:rsidRPr="004E5EDA" w:rsidRDefault="004E5EDA" w:rsidP="004E5EDA">
      <w:pPr>
        <w:ind w:left="284"/>
        <w:jc w:val="both"/>
        <w:rPr>
          <w:rFonts w:ascii="Noto Sans" w:hAnsi="Noto Sans" w:cs="Noto Sans"/>
          <w:sz w:val="14"/>
          <w:szCs w:val="16"/>
          <w:lang w:eastAsia="es-ES"/>
        </w:rPr>
      </w:pPr>
    </w:p>
    <w:p w14:paraId="3393DA7A" w14:textId="77777777" w:rsidR="004E5EDA" w:rsidRPr="004E5EDA" w:rsidRDefault="004E5EDA" w:rsidP="004E5EDA">
      <w:pPr>
        <w:jc w:val="both"/>
        <w:rPr>
          <w:rFonts w:ascii="Noto Sans" w:hAnsi="Noto Sans" w:cs="Noto Sans"/>
          <w:sz w:val="14"/>
          <w:szCs w:val="16"/>
          <w:lang w:eastAsia="es-ES"/>
        </w:rPr>
      </w:pPr>
    </w:p>
    <w:p w14:paraId="4A31555C" w14:textId="3EF65496" w:rsidR="004E5EDA" w:rsidRPr="004E5EDA" w:rsidRDefault="004E5EDA" w:rsidP="004E5EDA">
      <w:pPr>
        <w:ind w:left="284"/>
        <w:jc w:val="both"/>
        <w:rPr>
          <w:rFonts w:ascii="Noto Sans" w:hAnsi="Noto Sans" w:cs="Noto Sans"/>
          <w:sz w:val="14"/>
          <w:szCs w:val="16"/>
          <w:lang w:eastAsia="es-ES"/>
        </w:rPr>
      </w:pPr>
      <w:r w:rsidRPr="004E5EDA">
        <w:rPr>
          <w:rFonts w:ascii="Noto Sans" w:hAnsi="Noto Sans" w:cs="Noto Sans"/>
          <w:sz w:val="14"/>
          <w:szCs w:val="16"/>
          <w:lang w:eastAsia="es-ES"/>
        </w:rPr>
        <w:t xml:space="preserve">Cuando se presenten incidencias que generen deductivas en la prestación del servicio, el Órgano de Operación Administrativa Desconcentrada en Jalisco (OOAD), levantará para tal efecto un acta apoyándose en los </w:t>
      </w:r>
      <w:r w:rsidR="00CF20F7">
        <w:rPr>
          <w:rFonts w:ascii="Noto Sans" w:hAnsi="Noto Sans" w:cs="Noto Sans"/>
          <w:b/>
          <w:sz w:val="14"/>
          <w:szCs w:val="16"/>
          <w:lang w:eastAsia="es-ES"/>
        </w:rPr>
        <w:t>Anexos 17</w:t>
      </w:r>
      <w:r w:rsidRPr="004E5EDA">
        <w:rPr>
          <w:rFonts w:ascii="Noto Sans" w:hAnsi="Noto Sans" w:cs="Noto Sans"/>
          <w:b/>
          <w:sz w:val="14"/>
          <w:szCs w:val="16"/>
          <w:lang w:eastAsia="es-ES"/>
        </w:rPr>
        <w:t xml:space="preserve"> y </w:t>
      </w:r>
      <w:r w:rsidR="00CF20F7">
        <w:rPr>
          <w:rFonts w:ascii="Noto Sans" w:hAnsi="Noto Sans" w:cs="Noto Sans"/>
          <w:b/>
          <w:sz w:val="14"/>
          <w:szCs w:val="16"/>
          <w:lang w:eastAsia="es-ES"/>
        </w:rPr>
        <w:t>18</w:t>
      </w:r>
      <w:r w:rsidRPr="004E5EDA">
        <w:rPr>
          <w:rFonts w:ascii="Noto Sans" w:hAnsi="Noto Sans" w:cs="Noto Sans"/>
          <w:sz w:val="14"/>
          <w:szCs w:val="16"/>
          <w:lang w:eastAsia="es-ES"/>
        </w:rPr>
        <w:t>, dicha acta deberá ser levantada el mismo día que se genere la incidencia. Así mismo, deberá acompañar para debido resguardo la evidencia de esta, la cual, podrá ser fotográfica.</w:t>
      </w:r>
    </w:p>
    <w:p w14:paraId="61A4787F" w14:textId="77777777" w:rsidR="004E5EDA" w:rsidRPr="004E5EDA" w:rsidRDefault="004E5EDA" w:rsidP="004E5EDA">
      <w:pPr>
        <w:spacing w:after="200" w:line="276" w:lineRule="auto"/>
        <w:ind w:left="284" w:hanging="284"/>
        <w:contextualSpacing/>
        <w:jc w:val="both"/>
        <w:rPr>
          <w:rFonts w:ascii="Noto Sans" w:hAnsi="Noto Sans" w:cs="Noto Sans"/>
          <w:b/>
          <w:bCs/>
          <w:sz w:val="14"/>
          <w:szCs w:val="16"/>
          <w:lang w:eastAsia="es-ES"/>
        </w:rPr>
      </w:pPr>
    </w:p>
    <w:p w14:paraId="7DAF8450" w14:textId="77777777" w:rsidR="004E5EDA" w:rsidRPr="004E5EDA" w:rsidRDefault="004E5EDA" w:rsidP="004E5EDA">
      <w:pPr>
        <w:spacing w:after="200" w:line="276" w:lineRule="auto"/>
        <w:ind w:left="284" w:hanging="284"/>
        <w:contextualSpacing/>
        <w:jc w:val="both"/>
        <w:rPr>
          <w:rFonts w:ascii="Noto Sans" w:hAnsi="Noto Sans" w:cs="Noto Sans"/>
          <w:b/>
          <w:bCs/>
          <w:sz w:val="14"/>
          <w:szCs w:val="16"/>
          <w:lang w:eastAsia="es-ES"/>
        </w:rPr>
      </w:pPr>
      <w:r w:rsidRPr="004E5EDA">
        <w:rPr>
          <w:rFonts w:ascii="Noto Sans" w:hAnsi="Noto Sans" w:cs="Noto Sans"/>
          <w:b/>
          <w:bCs/>
          <w:sz w:val="14"/>
          <w:szCs w:val="16"/>
          <w:lang w:eastAsia="es-ES"/>
        </w:rPr>
        <w:t>Deductivas</w:t>
      </w:r>
    </w:p>
    <w:p w14:paraId="5173EBA5" w14:textId="77777777" w:rsidR="004E5EDA" w:rsidRPr="004E5EDA" w:rsidRDefault="004E5EDA" w:rsidP="004E5EDA">
      <w:pPr>
        <w:spacing w:after="200" w:line="276" w:lineRule="auto"/>
        <w:contextualSpacing/>
        <w:jc w:val="both"/>
        <w:rPr>
          <w:rFonts w:ascii="Noto Sans" w:hAnsi="Noto Sans" w:cs="Noto Sans"/>
          <w:sz w:val="14"/>
          <w:szCs w:val="16"/>
          <w:lang w:eastAsia="es-ES"/>
        </w:rPr>
      </w:pPr>
      <w:r w:rsidRPr="004E5EDA">
        <w:rPr>
          <w:rFonts w:ascii="Noto Sans" w:hAnsi="Noto Sans" w:cs="Noto Sans"/>
          <w:sz w:val="14"/>
          <w:szCs w:val="16"/>
          <w:lang w:eastAsia="es-ES"/>
        </w:rPr>
        <w:t>De conformidad con lo establecido en el artículo 76 de la ley de adquisiciones, arrendamientos y servicios del sector público, “el IMSS” aplicará deductivas a “el Proveedor”, cuando se determine incumplimiento en el servicio contratado, calculadas sobre el valor del servicio y sin considerar el impuesto al valor agregado, en el supuesto siguiente:</w:t>
      </w:r>
    </w:p>
    <w:p w14:paraId="6723F913" w14:textId="77777777" w:rsidR="004E5EDA" w:rsidRPr="004E5EDA" w:rsidRDefault="004E5EDA" w:rsidP="004E5EDA">
      <w:pPr>
        <w:spacing w:after="200" w:line="276" w:lineRule="auto"/>
        <w:ind w:left="284"/>
        <w:contextualSpacing/>
        <w:jc w:val="both"/>
        <w:rPr>
          <w:rFonts w:ascii="Noto Sans" w:hAnsi="Noto Sans" w:cs="Noto Sans"/>
          <w:sz w:val="14"/>
          <w:szCs w:val="16"/>
          <w:lang w:eastAsia="es-ES"/>
        </w:rPr>
      </w:pPr>
    </w:p>
    <w:p w14:paraId="6A172976" w14:textId="120942CA" w:rsidR="004E5EDA" w:rsidRPr="004E5EDA" w:rsidRDefault="004E5EDA" w:rsidP="00383E79">
      <w:pPr>
        <w:numPr>
          <w:ilvl w:val="0"/>
          <w:numId w:val="50"/>
        </w:numPr>
        <w:suppressAutoHyphens w:val="0"/>
        <w:spacing w:after="200" w:line="276" w:lineRule="auto"/>
        <w:ind w:left="426" w:hanging="426"/>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Cuando el Proveedor no realice la entrega </w:t>
      </w:r>
      <w:r w:rsidR="0085746E">
        <w:rPr>
          <w:rFonts w:ascii="Noto Sans" w:hAnsi="Noto Sans" w:cs="Noto Sans"/>
          <w:sz w:val="14"/>
          <w:szCs w:val="16"/>
          <w:lang w:eastAsia="es-ES"/>
        </w:rPr>
        <w:t>d</w:t>
      </w:r>
      <w:r w:rsidRPr="004E5EDA">
        <w:rPr>
          <w:rFonts w:ascii="Noto Sans" w:hAnsi="Noto Sans" w:cs="Noto Sans"/>
          <w:sz w:val="14"/>
          <w:szCs w:val="16"/>
          <w:lang w:eastAsia="es-ES"/>
        </w:rPr>
        <w:t>el Reporte de constancia de Mantenimiento, que garantice que todos los vehículos incluidos en el contrato se encuentran en un programa de mantenimiento continúo. Será del 1% (uno por ciento), calculado sobre el valor de los servicios otorgados por el(los) vehículo(s) no reportado(s), en el mes que deberá entregarse dicho reporte.</w:t>
      </w:r>
    </w:p>
    <w:p w14:paraId="159E92B9" w14:textId="77777777" w:rsidR="004E5EDA" w:rsidRPr="004E5EDA" w:rsidRDefault="004E5EDA" w:rsidP="00383E79">
      <w:pPr>
        <w:numPr>
          <w:ilvl w:val="0"/>
          <w:numId w:val="50"/>
        </w:numPr>
        <w:suppressAutoHyphens w:val="0"/>
        <w:spacing w:after="200" w:line="276" w:lineRule="auto"/>
        <w:ind w:left="426" w:hanging="426"/>
        <w:contextualSpacing/>
        <w:jc w:val="both"/>
        <w:rPr>
          <w:rFonts w:ascii="Noto Sans" w:hAnsi="Noto Sans" w:cs="Noto Sans"/>
          <w:sz w:val="14"/>
          <w:szCs w:val="16"/>
          <w:lang w:eastAsia="es-ES"/>
        </w:rPr>
      </w:pPr>
      <w:r w:rsidRPr="004E5EDA">
        <w:rPr>
          <w:rFonts w:ascii="Noto Sans" w:hAnsi="Noto Sans" w:cs="Noto Sans"/>
          <w:sz w:val="14"/>
          <w:szCs w:val="16"/>
          <w:lang w:eastAsia="es-ES"/>
        </w:rPr>
        <w:t>Cuando el Proveedor no presente, la bitácora semanal de la limpieza de los vehículos, la cual deberá entregarse los lunes a la responsable sanitaria, para su verificación y firma de conformidad. Será 1% (uno por ciento), de los servicios prestados del vehículo y de la semana que no presente la bitácora mencionada.</w:t>
      </w:r>
    </w:p>
    <w:p w14:paraId="7F6F8A89" w14:textId="77777777" w:rsidR="004E5EDA" w:rsidRPr="004E5EDA" w:rsidRDefault="004E5EDA" w:rsidP="00383E79">
      <w:pPr>
        <w:numPr>
          <w:ilvl w:val="0"/>
          <w:numId w:val="50"/>
        </w:numPr>
        <w:suppressAutoHyphens w:val="0"/>
        <w:spacing w:after="200" w:line="276" w:lineRule="auto"/>
        <w:ind w:left="426" w:hanging="426"/>
        <w:contextualSpacing/>
        <w:jc w:val="both"/>
        <w:rPr>
          <w:rFonts w:ascii="Noto Sans" w:hAnsi="Noto Sans" w:cs="Noto Sans"/>
          <w:sz w:val="14"/>
          <w:szCs w:val="16"/>
          <w:lang w:eastAsia="es-ES"/>
        </w:rPr>
      </w:pPr>
      <w:r w:rsidRPr="004E5EDA">
        <w:rPr>
          <w:rFonts w:ascii="Noto Sans" w:hAnsi="Noto Sans" w:cs="Noto Sans"/>
          <w:sz w:val="14"/>
          <w:szCs w:val="16"/>
          <w:lang w:eastAsia="es-ES"/>
        </w:rPr>
        <w:t>Cuando en la inspección física que se realice de los vehículos, se identifique anomalías que pongan en riesgo los insumos o no garantice la entrega oportuna de los mismos. Será 1% (uno por ciento), del servicio que se deje de prestar por las condiciones del vehículo.</w:t>
      </w:r>
    </w:p>
    <w:p w14:paraId="7522A6F9" w14:textId="77777777" w:rsidR="004E5EDA" w:rsidRPr="004E5EDA" w:rsidRDefault="004E5EDA" w:rsidP="00383E79">
      <w:pPr>
        <w:numPr>
          <w:ilvl w:val="0"/>
          <w:numId w:val="50"/>
        </w:numPr>
        <w:suppressAutoHyphens w:val="0"/>
        <w:spacing w:after="200" w:line="276" w:lineRule="auto"/>
        <w:ind w:left="426" w:hanging="426"/>
        <w:contextualSpacing/>
        <w:jc w:val="both"/>
        <w:rPr>
          <w:rFonts w:ascii="Noto Sans" w:hAnsi="Noto Sans" w:cs="Noto Sans"/>
          <w:sz w:val="14"/>
          <w:szCs w:val="16"/>
          <w:lang w:eastAsia="es-ES"/>
        </w:rPr>
      </w:pPr>
      <w:r w:rsidRPr="004E5EDA">
        <w:rPr>
          <w:rFonts w:ascii="Noto Sans" w:hAnsi="Noto Sans" w:cs="Noto Sans"/>
          <w:sz w:val="14"/>
          <w:szCs w:val="16"/>
          <w:lang w:eastAsia="es-ES"/>
        </w:rPr>
        <w:t>Cuando los insumos al momento de la recepción en los puntos de entrega se identifiquen que sufrieron algún daño o anomalía, deberá aplicarse el valor de mercado del insumo y/o que no sea entregado a la unidad destino.</w:t>
      </w:r>
    </w:p>
    <w:p w14:paraId="4D6C8C60" w14:textId="77777777" w:rsidR="004E5EDA" w:rsidRPr="004E5EDA" w:rsidRDefault="004E5EDA" w:rsidP="00383E79">
      <w:pPr>
        <w:numPr>
          <w:ilvl w:val="0"/>
          <w:numId w:val="50"/>
        </w:numPr>
        <w:suppressAutoHyphens w:val="0"/>
        <w:spacing w:after="200" w:line="276" w:lineRule="auto"/>
        <w:ind w:left="426" w:hanging="426"/>
        <w:contextualSpacing/>
        <w:jc w:val="both"/>
        <w:rPr>
          <w:rFonts w:ascii="Noto Sans" w:hAnsi="Noto Sans" w:cs="Noto Sans"/>
          <w:sz w:val="14"/>
          <w:szCs w:val="16"/>
          <w:lang w:eastAsia="es-ES"/>
        </w:rPr>
      </w:pPr>
      <w:r w:rsidRPr="004E5EDA">
        <w:rPr>
          <w:rFonts w:ascii="Noto Sans" w:hAnsi="Noto Sans" w:cs="Noto Sans"/>
          <w:sz w:val="14"/>
          <w:szCs w:val="16"/>
          <w:lang w:eastAsia="es-ES"/>
        </w:rPr>
        <w:t>Cuando el personal que preste el servicio no presente el uniforme o el gafete que lo identifique como trabajador del “el Proveedor” del servicio, se aplicará el 1% (uno por ciento), por los servicios que preste el día que no lo porte.</w:t>
      </w:r>
    </w:p>
    <w:p w14:paraId="3D76DFD7" w14:textId="17BF074E" w:rsidR="004E5EDA" w:rsidRPr="00A53868" w:rsidRDefault="004E5EDA" w:rsidP="00383E79">
      <w:pPr>
        <w:numPr>
          <w:ilvl w:val="0"/>
          <w:numId w:val="50"/>
        </w:numPr>
        <w:suppressAutoHyphens w:val="0"/>
        <w:spacing w:after="200" w:line="276" w:lineRule="auto"/>
        <w:ind w:left="426" w:hanging="426"/>
        <w:contextualSpacing/>
        <w:jc w:val="both"/>
        <w:rPr>
          <w:rFonts w:ascii="Noto Sans" w:hAnsi="Noto Sans" w:cs="Noto Sans"/>
          <w:color w:val="000000"/>
          <w:sz w:val="14"/>
          <w:szCs w:val="16"/>
        </w:rPr>
      </w:pPr>
      <w:r w:rsidRPr="00A53868">
        <w:rPr>
          <w:rFonts w:ascii="Noto Sans" w:hAnsi="Noto Sans" w:cs="Noto Sans"/>
          <w:color w:val="000000"/>
          <w:sz w:val="14"/>
          <w:szCs w:val="16"/>
        </w:rPr>
        <w:t>El incumplimiento de las obligaciones relativas a las solicitudes de información del sistema GPS está sujeto a la aplicación de deducciones al pago:</w:t>
      </w:r>
    </w:p>
    <w:p w14:paraId="1687EAEB" w14:textId="77777777" w:rsidR="00280EEA" w:rsidRPr="00A53868" w:rsidRDefault="00280EEA" w:rsidP="00280EEA">
      <w:pPr>
        <w:suppressAutoHyphens w:val="0"/>
        <w:spacing w:after="200" w:line="276" w:lineRule="auto"/>
        <w:ind w:left="426"/>
        <w:contextualSpacing/>
        <w:jc w:val="both"/>
        <w:rPr>
          <w:rFonts w:ascii="Noto Sans" w:hAnsi="Noto Sans" w:cs="Noto Sans"/>
          <w:color w:val="000000"/>
          <w:sz w:val="14"/>
          <w:szCs w:val="16"/>
        </w:rPr>
      </w:pPr>
    </w:p>
    <w:p w14:paraId="147605A9" w14:textId="2189E7FD" w:rsidR="004E5EDA" w:rsidRPr="00A53868" w:rsidRDefault="004E5EDA" w:rsidP="00383E79">
      <w:pPr>
        <w:numPr>
          <w:ilvl w:val="1"/>
          <w:numId w:val="49"/>
        </w:numPr>
        <w:suppressAutoHyphens w:val="0"/>
        <w:contextualSpacing/>
        <w:jc w:val="both"/>
        <w:rPr>
          <w:rFonts w:ascii="Noto Sans" w:hAnsi="Noto Sans" w:cs="Noto Sans"/>
          <w:color w:val="000000"/>
          <w:sz w:val="14"/>
          <w:szCs w:val="16"/>
        </w:rPr>
      </w:pPr>
      <w:r w:rsidRPr="00A53868">
        <w:rPr>
          <w:rFonts w:ascii="Noto Sans" w:hAnsi="Noto Sans" w:cs="Noto Sans"/>
          <w:color w:val="000000"/>
          <w:sz w:val="14"/>
          <w:szCs w:val="16"/>
        </w:rPr>
        <w:t xml:space="preserve">No Entrega de Reportes GPS solicitados: Por no entregar reportes de información generada por el sistema GPS solicitados por el Administrador del Contrato en los términos y plazos requeridos, se aplicará una deductiva del 1% (uno por ciento) sobre el importe correspondiente al/los envíos monitoreados.  </w:t>
      </w:r>
      <w:r w:rsidR="00CF20F7" w:rsidRPr="00A53868">
        <w:rPr>
          <w:rFonts w:ascii="Noto Sans" w:hAnsi="Noto Sans" w:cs="Noto Sans"/>
          <w:b/>
          <w:color w:val="000000"/>
          <w:sz w:val="14"/>
          <w:szCs w:val="16"/>
        </w:rPr>
        <w:t>(Anexos 17 y 18</w:t>
      </w:r>
      <w:r w:rsidRPr="00A53868">
        <w:rPr>
          <w:rFonts w:ascii="Noto Sans" w:hAnsi="Noto Sans" w:cs="Noto Sans"/>
          <w:b/>
          <w:color w:val="000000"/>
          <w:sz w:val="14"/>
          <w:szCs w:val="16"/>
        </w:rPr>
        <w:t>)</w:t>
      </w:r>
    </w:p>
    <w:p w14:paraId="0EC3F3F9" w14:textId="77777777" w:rsidR="004E5EDA" w:rsidRPr="00A53868" w:rsidRDefault="004E5EDA" w:rsidP="004E5EDA">
      <w:pPr>
        <w:ind w:left="1014"/>
        <w:contextualSpacing/>
        <w:jc w:val="both"/>
        <w:rPr>
          <w:rFonts w:ascii="Noto Sans" w:hAnsi="Noto Sans" w:cs="Noto Sans"/>
          <w:color w:val="000000"/>
          <w:sz w:val="14"/>
          <w:szCs w:val="16"/>
        </w:rPr>
      </w:pPr>
    </w:p>
    <w:p w14:paraId="0E734731" w14:textId="4F69F204" w:rsidR="004E5EDA" w:rsidRPr="00A53868" w:rsidRDefault="004E5EDA" w:rsidP="00383E79">
      <w:pPr>
        <w:numPr>
          <w:ilvl w:val="1"/>
          <w:numId w:val="49"/>
        </w:numPr>
        <w:suppressAutoHyphens w:val="0"/>
        <w:contextualSpacing/>
        <w:jc w:val="both"/>
        <w:rPr>
          <w:rFonts w:ascii="Noto Sans" w:hAnsi="Noto Sans" w:cs="Noto Sans"/>
          <w:color w:val="000000"/>
          <w:sz w:val="14"/>
          <w:szCs w:val="16"/>
        </w:rPr>
      </w:pPr>
      <w:r w:rsidRPr="00A53868">
        <w:rPr>
          <w:rFonts w:ascii="Noto Sans" w:hAnsi="Noto Sans" w:cs="Noto Sans"/>
          <w:color w:val="000000"/>
          <w:sz w:val="14"/>
          <w:szCs w:val="16"/>
        </w:rPr>
        <w:t xml:space="preserve">No Reporte de Incidencias: Por el no reporte de eventos críticos, que pongan en riesgo el compromiso de entrega de los bienes en el destino, en un lapso no mayor a 60 minutos después de ocurridos los hechos, se aplicará una deductiva del 1% (uno por ciento) sobre el importe del Viaje Redondo de la ruta. </w:t>
      </w:r>
      <w:r w:rsidR="00CF20F7" w:rsidRPr="00A53868">
        <w:rPr>
          <w:rFonts w:ascii="Noto Sans" w:hAnsi="Noto Sans" w:cs="Noto Sans"/>
          <w:b/>
          <w:color w:val="000000"/>
          <w:sz w:val="14"/>
          <w:szCs w:val="16"/>
        </w:rPr>
        <w:t>(Anexos 17 y 18</w:t>
      </w:r>
      <w:r w:rsidRPr="00A53868">
        <w:rPr>
          <w:rFonts w:ascii="Noto Sans" w:hAnsi="Noto Sans" w:cs="Noto Sans"/>
          <w:b/>
          <w:color w:val="000000"/>
          <w:sz w:val="14"/>
          <w:szCs w:val="16"/>
        </w:rPr>
        <w:t>)</w:t>
      </w:r>
    </w:p>
    <w:p w14:paraId="777ECAF6" w14:textId="77777777" w:rsidR="004E5EDA" w:rsidRPr="004E5EDA" w:rsidRDefault="004E5EDA" w:rsidP="004E5EDA">
      <w:pPr>
        <w:jc w:val="both"/>
        <w:rPr>
          <w:rFonts w:ascii="Noto Sans" w:hAnsi="Noto Sans" w:cs="Noto Sans"/>
          <w:sz w:val="14"/>
          <w:szCs w:val="16"/>
          <w:lang w:eastAsia="es-ES"/>
        </w:rPr>
      </w:pPr>
    </w:p>
    <w:p w14:paraId="563D26FE" w14:textId="77777777" w:rsidR="004E5EDA" w:rsidRPr="004E5EDA" w:rsidRDefault="004E5EDA" w:rsidP="004E5EDA">
      <w:pPr>
        <w:jc w:val="both"/>
        <w:rPr>
          <w:rFonts w:ascii="Noto Sans" w:hAnsi="Noto Sans" w:cs="Noto Sans"/>
          <w:sz w:val="14"/>
          <w:szCs w:val="16"/>
          <w:lang w:eastAsia="es-ES"/>
        </w:rPr>
      </w:pPr>
      <w:r w:rsidRPr="004E5EDA">
        <w:rPr>
          <w:rFonts w:ascii="Noto Sans" w:hAnsi="Noto Sans" w:cs="Noto Sans"/>
          <w:sz w:val="14"/>
          <w:szCs w:val="16"/>
          <w:lang w:eastAsia="es-ES"/>
        </w:rPr>
        <w:t>La suma de las deductivas no deberá exceder el importe de la garantía del contrato.</w:t>
      </w:r>
    </w:p>
    <w:p w14:paraId="030DC035" w14:textId="77777777" w:rsidR="004E5EDA" w:rsidRPr="004E5EDA" w:rsidRDefault="004E5EDA" w:rsidP="004E5EDA">
      <w:pPr>
        <w:jc w:val="both"/>
        <w:rPr>
          <w:rFonts w:ascii="Noto Sans" w:hAnsi="Noto Sans" w:cs="Noto Sans"/>
          <w:sz w:val="14"/>
          <w:szCs w:val="16"/>
          <w:lang w:eastAsia="es-ES"/>
        </w:rPr>
      </w:pPr>
    </w:p>
    <w:p w14:paraId="4193743D" w14:textId="77777777" w:rsidR="004E5EDA" w:rsidRPr="004E5EDA" w:rsidRDefault="004E5EDA" w:rsidP="004E5EDA">
      <w:pPr>
        <w:jc w:val="both"/>
        <w:rPr>
          <w:rFonts w:ascii="Noto Sans" w:hAnsi="Noto Sans" w:cs="Noto Sans"/>
          <w:sz w:val="14"/>
          <w:szCs w:val="16"/>
          <w:lang w:eastAsia="es-ES"/>
        </w:rPr>
      </w:pPr>
      <w:r w:rsidRPr="004E5EDA">
        <w:rPr>
          <w:rFonts w:ascii="Noto Sans" w:hAnsi="Noto Sans" w:cs="Noto Sans"/>
          <w:sz w:val="14"/>
          <w:szCs w:val="16"/>
          <w:lang w:eastAsia="es-ES"/>
        </w:rPr>
        <w:t>El administrador del presente contrato será el encargado de determinar, calcular, y solicitar la comunicación a “el Proveedor”, de los incumplimientos y/o las deductivas; así como solicitar el registro o captura y corroborar que se encuentre en el sistema PREI  la aplicación de las deductivas, objeto del instrumento jurídico que se derive del proceso del presente requerimiento.</w:t>
      </w:r>
    </w:p>
    <w:p w14:paraId="50DF30D6" w14:textId="77777777" w:rsidR="004E5EDA" w:rsidRPr="004E5EDA" w:rsidRDefault="004E5EDA" w:rsidP="004E5EDA">
      <w:pPr>
        <w:jc w:val="both"/>
        <w:rPr>
          <w:rFonts w:ascii="Noto Sans" w:hAnsi="Noto Sans" w:cs="Noto Sans"/>
          <w:sz w:val="14"/>
          <w:szCs w:val="16"/>
          <w:lang w:eastAsia="es-ES"/>
        </w:rPr>
      </w:pPr>
    </w:p>
    <w:p w14:paraId="0BEC351C" w14:textId="2E7665FC" w:rsidR="004E5EDA" w:rsidRPr="004E5EDA" w:rsidRDefault="004E5EDA" w:rsidP="004E5EDA">
      <w:pPr>
        <w:jc w:val="both"/>
        <w:rPr>
          <w:rFonts w:ascii="Noto Sans" w:hAnsi="Noto Sans" w:cs="Noto Sans"/>
          <w:sz w:val="14"/>
          <w:szCs w:val="16"/>
          <w:lang w:eastAsia="es-ES"/>
        </w:rPr>
      </w:pPr>
      <w:r w:rsidRPr="004E5EDA">
        <w:rPr>
          <w:rFonts w:ascii="Noto Sans" w:hAnsi="Noto Sans" w:cs="Noto Sans"/>
          <w:sz w:val="14"/>
          <w:szCs w:val="16"/>
          <w:lang w:eastAsia="es-ES"/>
        </w:rPr>
        <w:t>"El IMSS” descontará las cantidades que resulten de aplicar la deductiva, sobre los pagos que deba cubrir "el Proveedor”. Por lo tanto "el Proveedor” autoriza a descontar las cantidades que resulten de aplicar las deductivas señaladas en los párrafos anteriores, sobre los pagos que a este deba cubrirle a "el IMSS”.</w:t>
      </w:r>
    </w:p>
    <w:p w14:paraId="7FBE2598" w14:textId="77777777" w:rsidR="004E5EDA" w:rsidRPr="004E5EDA" w:rsidRDefault="004E5EDA" w:rsidP="004E5EDA">
      <w:pPr>
        <w:jc w:val="both"/>
        <w:rPr>
          <w:rFonts w:ascii="Noto Sans" w:hAnsi="Noto Sans" w:cs="Noto Sans"/>
          <w:sz w:val="14"/>
          <w:szCs w:val="16"/>
          <w:lang w:eastAsia="es-ES"/>
        </w:rPr>
      </w:pPr>
    </w:p>
    <w:p w14:paraId="3CB541CA" w14:textId="77777777" w:rsidR="004E5EDA" w:rsidRPr="004E5EDA" w:rsidRDefault="004E5EDA" w:rsidP="00383E79">
      <w:pPr>
        <w:numPr>
          <w:ilvl w:val="0"/>
          <w:numId w:val="72"/>
        </w:numPr>
        <w:suppressAutoHyphens w:val="0"/>
        <w:spacing w:after="200" w:line="276" w:lineRule="auto"/>
        <w:ind w:left="284" w:hanging="284"/>
        <w:contextualSpacing/>
        <w:jc w:val="both"/>
        <w:rPr>
          <w:rFonts w:ascii="Noto Sans" w:hAnsi="Noto Sans" w:cs="Noto Sans"/>
          <w:b/>
          <w:bCs/>
          <w:sz w:val="14"/>
          <w:szCs w:val="16"/>
          <w:lang w:eastAsia="es-ES"/>
        </w:rPr>
      </w:pPr>
      <w:r w:rsidRPr="004E5EDA">
        <w:rPr>
          <w:rFonts w:ascii="Noto Sans" w:hAnsi="Noto Sans" w:cs="Noto Sans"/>
          <w:b/>
          <w:bCs/>
          <w:sz w:val="14"/>
          <w:szCs w:val="16"/>
          <w:lang w:eastAsia="es-ES"/>
        </w:rPr>
        <w:t xml:space="preserve">Las Garantías de Anticipos y Cumplimiento, deberán de apegarse al Numeral 4.30.1, penúltimo de estos Pobalines, así como la calidad de Servicios y de Operación y Funcionamiento, que en su casi apliquen, las cuales deben indicar, según sea el caso: </w:t>
      </w:r>
    </w:p>
    <w:p w14:paraId="10A9A8BE" w14:textId="77777777" w:rsidR="004E5EDA" w:rsidRPr="004E5EDA" w:rsidRDefault="004E5EDA" w:rsidP="004E5EDA">
      <w:pPr>
        <w:jc w:val="both"/>
        <w:rPr>
          <w:rFonts w:ascii="Noto Sans" w:hAnsi="Noto Sans" w:cs="Noto Sans"/>
          <w:sz w:val="14"/>
          <w:szCs w:val="16"/>
          <w:lang w:eastAsia="es-ES"/>
        </w:rPr>
      </w:pPr>
      <w:r w:rsidRPr="004E5EDA">
        <w:rPr>
          <w:rFonts w:ascii="Noto Sans" w:hAnsi="Noto Sans" w:cs="Noto Sans"/>
          <w:sz w:val="14"/>
          <w:szCs w:val="16"/>
          <w:lang w:eastAsia="es-ES"/>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w:t>
      </w:r>
    </w:p>
    <w:p w14:paraId="57BB4A01" w14:textId="77777777" w:rsidR="004E5EDA" w:rsidRPr="004E5EDA" w:rsidRDefault="004E5EDA" w:rsidP="004E5EDA">
      <w:pPr>
        <w:jc w:val="both"/>
        <w:rPr>
          <w:rFonts w:ascii="Noto Sans" w:hAnsi="Noto Sans" w:cs="Noto Sans"/>
          <w:sz w:val="14"/>
          <w:szCs w:val="16"/>
          <w:lang w:eastAsia="es-ES"/>
        </w:rPr>
      </w:pPr>
      <w:r w:rsidRPr="004E5EDA">
        <w:rPr>
          <w:rFonts w:ascii="Noto Sans" w:hAnsi="Noto Sans" w:cs="Noto Sans"/>
          <w:sz w:val="14"/>
          <w:szCs w:val="16"/>
          <w:lang w:eastAsia="es-ES"/>
        </w:rPr>
        <w:t>por ciento) del monto máximo del contrato, sin considerar el Impuesto al Valor Agregado, a favor del Instituto Mexicano del Seguro Social.</w:t>
      </w:r>
    </w:p>
    <w:p w14:paraId="4712DF0E" w14:textId="77777777" w:rsidR="004E5EDA" w:rsidRPr="004E5EDA" w:rsidRDefault="004E5EDA" w:rsidP="004E5EDA">
      <w:pPr>
        <w:jc w:val="both"/>
        <w:rPr>
          <w:rFonts w:ascii="Noto Sans" w:hAnsi="Noto Sans" w:cs="Noto Sans"/>
          <w:sz w:val="14"/>
          <w:szCs w:val="16"/>
          <w:lang w:eastAsia="es-ES"/>
        </w:rPr>
      </w:pPr>
    </w:p>
    <w:p w14:paraId="009D339F" w14:textId="77777777" w:rsidR="004E5EDA" w:rsidRPr="004E5EDA" w:rsidRDefault="004E5EDA" w:rsidP="004E5EDA">
      <w:pPr>
        <w:jc w:val="both"/>
        <w:rPr>
          <w:rFonts w:ascii="Noto Sans" w:hAnsi="Noto Sans" w:cs="Noto Sans"/>
          <w:sz w:val="14"/>
          <w:szCs w:val="16"/>
          <w:lang w:eastAsia="es-ES"/>
        </w:rPr>
      </w:pPr>
    </w:p>
    <w:p w14:paraId="29D21C1A" w14:textId="77777777" w:rsidR="004E5EDA" w:rsidRPr="004E5EDA" w:rsidRDefault="004E5EDA" w:rsidP="00383E79">
      <w:pPr>
        <w:numPr>
          <w:ilvl w:val="0"/>
          <w:numId w:val="72"/>
        </w:numPr>
        <w:suppressAutoHyphens w:val="0"/>
        <w:spacing w:after="200" w:line="276" w:lineRule="auto"/>
        <w:ind w:left="284" w:hanging="284"/>
        <w:contextualSpacing/>
        <w:jc w:val="both"/>
        <w:rPr>
          <w:rFonts w:ascii="Noto Sans" w:hAnsi="Noto Sans" w:cs="Noto Sans"/>
          <w:b/>
          <w:bCs/>
          <w:sz w:val="14"/>
          <w:szCs w:val="16"/>
          <w:lang w:eastAsia="es-ES"/>
        </w:rPr>
      </w:pPr>
      <w:r w:rsidRPr="004E5EDA">
        <w:rPr>
          <w:rFonts w:ascii="Noto Sans" w:hAnsi="Noto Sans" w:cs="Noto Sans"/>
          <w:b/>
          <w:bCs/>
          <w:sz w:val="14"/>
          <w:szCs w:val="16"/>
          <w:lang w:eastAsia="es-ES"/>
        </w:rPr>
        <w:t xml:space="preserve">Establecer los mecanismos de Comprobación, Supervisión y Verificación de los Bienes o de los Servicios contratados y efectivamente entregados o presentados, así como del cumplimiento de las requisiciones de cada entregable. </w:t>
      </w:r>
    </w:p>
    <w:p w14:paraId="7C8CD3E8" w14:textId="77777777" w:rsidR="004E5EDA" w:rsidRPr="004E5EDA" w:rsidRDefault="004E5EDA" w:rsidP="004E5EDA">
      <w:pPr>
        <w:spacing w:after="200" w:line="276" w:lineRule="auto"/>
        <w:ind w:left="284"/>
        <w:contextualSpacing/>
        <w:jc w:val="both"/>
        <w:rPr>
          <w:rFonts w:ascii="Noto Sans" w:hAnsi="Noto Sans" w:cs="Noto Sans"/>
          <w:b/>
          <w:bCs/>
          <w:sz w:val="14"/>
          <w:szCs w:val="16"/>
          <w:lang w:eastAsia="es-ES"/>
        </w:rPr>
      </w:pPr>
    </w:p>
    <w:p w14:paraId="41AA550B" w14:textId="77777777" w:rsidR="004E5EDA" w:rsidRPr="004E5EDA" w:rsidRDefault="004E5EDA" w:rsidP="004E5EDA">
      <w:pPr>
        <w:spacing w:after="200" w:line="276" w:lineRule="auto"/>
        <w:ind w:left="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licitante adjudicado, deberá presentar dentro de los primeros cinco días de cada mes, un reporte con los viajes realizados, a los correos electrónicos </w:t>
      </w:r>
      <w:hyperlink r:id="rId20" w:history="1">
        <w:r w:rsidRPr="004E5EDA">
          <w:rPr>
            <w:rFonts w:ascii="Noto Sans" w:hAnsi="Noto Sans" w:cs="Noto Sans"/>
            <w:color w:val="0000FF"/>
            <w:sz w:val="14"/>
            <w:szCs w:val="16"/>
            <w:u w:val="single"/>
            <w:lang w:eastAsia="es-ES"/>
          </w:rPr>
          <w:t>oralia.grajeda@imss.gob.mx</w:t>
        </w:r>
      </w:hyperlink>
      <w:r w:rsidRPr="004E5EDA">
        <w:rPr>
          <w:rFonts w:ascii="Noto Sans" w:hAnsi="Noto Sans" w:cs="Noto Sans"/>
          <w:sz w:val="14"/>
          <w:szCs w:val="16"/>
          <w:lang w:eastAsia="es-ES"/>
        </w:rPr>
        <w:t xml:space="preserve"> </w:t>
      </w:r>
      <w:hyperlink r:id="rId21" w:history="1">
        <w:r w:rsidRPr="004E5EDA">
          <w:rPr>
            <w:rFonts w:ascii="Noto Sans" w:hAnsi="Noto Sans" w:cs="Noto Sans"/>
            <w:color w:val="0000FF"/>
            <w:sz w:val="14"/>
            <w:szCs w:val="16"/>
            <w:u w:val="single"/>
            <w:lang w:eastAsia="es-ES"/>
          </w:rPr>
          <w:t>cinthya.castillo@imss.gob.mx</w:t>
        </w:r>
      </w:hyperlink>
      <w:r w:rsidRPr="004E5EDA">
        <w:rPr>
          <w:rFonts w:ascii="Noto Sans" w:hAnsi="Noto Sans" w:cs="Noto Sans"/>
          <w:sz w:val="14"/>
          <w:szCs w:val="16"/>
          <w:lang w:eastAsia="es-ES"/>
        </w:rPr>
        <w:t xml:space="preserve">  </w:t>
      </w:r>
      <w:hyperlink r:id="rId22" w:history="1">
        <w:r w:rsidRPr="004E5EDA">
          <w:rPr>
            <w:rFonts w:ascii="Noto Sans" w:hAnsi="Noto Sans" w:cs="Noto Sans"/>
            <w:color w:val="0000FF"/>
            <w:sz w:val="14"/>
            <w:szCs w:val="16"/>
            <w:u w:val="single"/>
            <w:lang w:eastAsia="es-ES"/>
          </w:rPr>
          <w:t>marco.moran@imss.gob.mx</w:t>
        </w:r>
      </w:hyperlink>
      <w:r w:rsidRPr="004E5EDA">
        <w:rPr>
          <w:rFonts w:ascii="Noto Sans" w:hAnsi="Noto Sans" w:cs="Noto Sans"/>
          <w:sz w:val="14"/>
          <w:szCs w:val="16"/>
          <w:lang w:eastAsia="es-ES"/>
        </w:rPr>
        <w:t>.</w:t>
      </w:r>
    </w:p>
    <w:p w14:paraId="3E8D5C7D" w14:textId="77777777" w:rsidR="004E5EDA" w:rsidRPr="004E5EDA" w:rsidRDefault="004E5EDA" w:rsidP="004E5EDA">
      <w:pPr>
        <w:autoSpaceDE w:val="0"/>
        <w:autoSpaceDN w:val="0"/>
        <w:adjustRightInd w:val="0"/>
        <w:spacing w:after="200" w:line="276" w:lineRule="auto"/>
        <w:ind w:left="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licitante adjudicado en la partida de </w:t>
      </w:r>
      <w:r w:rsidRPr="004E5EDA">
        <w:rPr>
          <w:rFonts w:ascii="Noto Sans" w:hAnsi="Noto Sans" w:cs="Noto Sans"/>
          <w:b/>
          <w:sz w:val="14"/>
          <w:szCs w:val="16"/>
        </w:rPr>
        <w:t>“SERVICIO DE LOGISTICA Y DISTRIBUCIÓN DE ÚLTIMA MILLA PARA BIENES TERAPÉUTICOS Y NO TERAPÉUTICOS EN EL ÓRGANO DE OPERACIÓN ADMINISTRATIVA DESCONCENTRADA  ESTATAL JALISCO, PARA EL EJERCICIO 2026” de las cuentas 42062415 y FINAT 51341016 FLETES.</w:t>
      </w:r>
      <w:r w:rsidRPr="004E5EDA">
        <w:rPr>
          <w:rFonts w:ascii="Noto Sans" w:hAnsi="Noto Sans" w:cs="Noto Sans"/>
          <w:sz w:val="14"/>
          <w:szCs w:val="16"/>
          <w:lang w:eastAsia="es-ES"/>
        </w:rPr>
        <w:t>, deberá presentar para su firma al responsable sanitario bitácora de limpieza de manera semanal, la cual deberá estar debidamente firmada por el proveedor.</w:t>
      </w:r>
    </w:p>
    <w:p w14:paraId="50220AEA" w14:textId="77777777" w:rsidR="004E5EDA" w:rsidRPr="004E5EDA" w:rsidRDefault="004E5EDA" w:rsidP="004E5EDA">
      <w:pPr>
        <w:spacing w:after="200" w:line="276" w:lineRule="auto"/>
        <w:ind w:left="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El licitante adjudicado, deberá presentar al administrador del contrato, comprobante fiscal digital por internet (CFDI) de manera mensual, acompañada con los CTV, debidamente firmada por el jefe de la oficina de Suministros. </w:t>
      </w:r>
    </w:p>
    <w:p w14:paraId="4509953D" w14:textId="77777777" w:rsidR="004E5EDA" w:rsidRPr="004E5EDA" w:rsidRDefault="004E5EDA" w:rsidP="004E5EDA">
      <w:pPr>
        <w:spacing w:after="200" w:line="276" w:lineRule="auto"/>
        <w:ind w:left="284"/>
        <w:contextualSpacing/>
        <w:jc w:val="both"/>
        <w:rPr>
          <w:rFonts w:ascii="Noto Sans" w:hAnsi="Noto Sans" w:cs="Noto Sans"/>
          <w:sz w:val="14"/>
          <w:szCs w:val="16"/>
          <w:lang w:eastAsia="es-ES"/>
        </w:rPr>
      </w:pPr>
      <w:r w:rsidRPr="004E5EDA">
        <w:rPr>
          <w:rFonts w:ascii="Noto Sans" w:hAnsi="Noto Sans" w:cs="Noto Sans"/>
          <w:sz w:val="14"/>
          <w:szCs w:val="16"/>
          <w:lang w:eastAsia="es-ES"/>
        </w:rPr>
        <w:t xml:space="preserve">En caso de que faltare algún documento, la factura no será firmada y validada. </w:t>
      </w:r>
    </w:p>
    <w:p w14:paraId="40A567F4" w14:textId="77777777" w:rsidR="004E5EDA" w:rsidRPr="004E5EDA" w:rsidRDefault="004E5EDA" w:rsidP="00280EEA">
      <w:pPr>
        <w:spacing w:after="200" w:line="276" w:lineRule="auto"/>
        <w:contextualSpacing/>
        <w:jc w:val="both"/>
        <w:rPr>
          <w:rFonts w:ascii="Noto Sans" w:hAnsi="Noto Sans" w:cs="Noto Sans"/>
          <w:sz w:val="14"/>
          <w:szCs w:val="16"/>
          <w:lang w:eastAsia="es-ES"/>
        </w:rPr>
      </w:pPr>
    </w:p>
    <w:p w14:paraId="34A92A25" w14:textId="77777777" w:rsidR="004E5EDA" w:rsidRPr="004C0AA0" w:rsidRDefault="004E5EDA">
      <w:pPr>
        <w:suppressAutoHyphens w:val="0"/>
        <w:rPr>
          <w:rFonts w:ascii="Noto Sans" w:hAnsi="Noto Sans" w:cs="Noto Sans"/>
          <w:b/>
          <w:color w:val="000000"/>
          <w:sz w:val="18"/>
          <w:szCs w:val="16"/>
          <w:lang w:val="es-ES_tradnl"/>
        </w:rPr>
      </w:pPr>
    </w:p>
    <w:p w14:paraId="19530231" w14:textId="77777777" w:rsidR="00AC4049" w:rsidRDefault="00AC4049">
      <w:pPr>
        <w:suppressAutoHyphens w:val="0"/>
        <w:rPr>
          <w:rFonts w:ascii="Noto Sans" w:hAnsi="Noto Sans" w:cs="Noto Sans"/>
          <w:b/>
          <w:color w:val="000000"/>
          <w:sz w:val="18"/>
          <w:szCs w:val="16"/>
          <w:lang w:val="es-ES_tradnl"/>
        </w:rPr>
      </w:pPr>
    </w:p>
    <w:p w14:paraId="1D58536A" w14:textId="77777777" w:rsidR="00C415E7" w:rsidRDefault="00C415E7">
      <w:pPr>
        <w:suppressAutoHyphens w:val="0"/>
        <w:rPr>
          <w:rFonts w:ascii="Noto Sans" w:hAnsi="Noto Sans" w:cs="Noto Sans"/>
          <w:b/>
          <w:color w:val="000000"/>
          <w:sz w:val="18"/>
          <w:szCs w:val="16"/>
          <w:lang w:val="es-ES_tradnl"/>
        </w:rPr>
      </w:pPr>
    </w:p>
    <w:p w14:paraId="6357DD06" w14:textId="77777777" w:rsidR="00A20A11" w:rsidRDefault="00A20A11" w:rsidP="00FC22F3">
      <w:pPr>
        <w:suppressAutoHyphens w:val="0"/>
        <w:rPr>
          <w:rFonts w:ascii="Arial" w:hAnsi="Arial" w:cs="Arial"/>
          <w:b/>
          <w:color w:val="000000"/>
          <w:szCs w:val="14"/>
          <w:lang w:val="es-ES_tradnl"/>
        </w:rPr>
      </w:pPr>
    </w:p>
    <w:p w14:paraId="14A56AC6" w14:textId="77777777" w:rsidR="00AC4049" w:rsidRDefault="00AC4049" w:rsidP="00AC4049">
      <w:pPr>
        <w:suppressAutoHyphens w:val="0"/>
        <w:jc w:val="center"/>
        <w:rPr>
          <w:rFonts w:ascii="Arial" w:hAnsi="Arial" w:cs="Arial"/>
          <w:b/>
          <w:color w:val="000000"/>
          <w:szCs w:val="14"/>
          <w:lang w:val="es-ES_tradnl"/>
        </w:rPr>
      </w:pPr>
    </w:p>
    <w:p w14:paraId="28FDE202" w14:textId="77777777" w:rsidR="00AC4049" w:rsidRDefault="00AC4049" w:rsidP="00AC4049">
      <w:pPr>
        <w:suppressAutoHyphens w:val="0"/>
        <w:jc w:val="center"/>
        <w:rPr>
          <w:rFonts w:ascii="Arial" w:hAnsi="Arial" w:cs="Arial"/>
          <w:b/>
          <w:color w:val="000000"/>
          <w:szCs w:val="14"/>
          <w:lang w:val="es-ES_tradnl"/>
        </w:rPr>
      </w:pPr>
    </w:p>
    <w:p w14:paraId="05E4EAA3" w14:textId="77777777" w:rsidR="00AC4049" w:rsidRDefault="00AC4049" w:rsidP="00AC4049">
      <w:pPr>
        <w:suppressAutoHyphens w:val="0"/>
        <w:jc w:val="center"/>
        <w:rPr>
          <w:rFonts w:ascii="Arial" w:hAnsi="Arial" w:cs="Arial"/>
          <w:b/>
          <w:color w:val="000000"/>
          <w:szCs w:val="14"/>
          <w:lang w:val="es-ES_tradnl"/>
        </w:rPr>
      </w:pPr>
    </w:p>
    <w:p w14:paraId="5708499F" w14:textId="77777777" w:rsidR="00A37940" w:rsidRDefault="00A37940" w:rsidP="00AC4049">
      <w:pPr>
        <w:suppressAutoHyphens w:val="0"/>
        <w:jc w:val="center"/>
        <w:rPr>
          <w:rFonts w:ascii="Arial" w:hAnsi="Arial" w:cs="Arial"/>
          <w:b/>
          <w:color w:val="000000"/>
          <w:szCs w:val="14"/>
          <w:lang w:val="es-ES_tradnl"/>
        </w:rPr>
      </w:pPr>
    </w:p>
    <w:p w14:paraId="36C5CA24" w14:textId="77777777" w:rsidR="0085746E" w:rsidRDefault="0085746E" w:rsidP="00AC4049">
      <w:pPr>
        <w:suppressAutoHyphens w:val="0"/>
        <w:jc w:val="center"/>
        <w:rPr>
          <w:rFonts w:ascii="Arial" w:hAnsi="Arial" w:cs="Arial"/>
          <w:b/>
          <w:color w:val="000000"/>
          <w:szCs w:val="14"/>
          <w:lang w:val="es-ES_tradnl"/>
        </w:rPr>
      </w:pPr>
    </w:p>
    <w:p w14:paraId="60478D83" w14:textId="77777777" w:rsidR="0085746E" w:rsidRDefault="0085746E" w:rsidP="00AC4049">
      <w:pPr>
        <w:suppressAutoHyphens w:val="0"/>
        <w:jc w:val="center"/>
        <w:rPr>
          <w:rFonts w:ascii="Arial" w:hAnsi="Arial" w:cs="Arial"/>
          <w:b/>
          <w:color w:val="000000"/>
          <w:szCs w:val="14"/>
          <w:lang w:val="es-ES_tradnl"/>
        </w:rPr>
      </w:pPr>
    </w:p>
    <w:p w14:paraId="68109F02" w14:textId="77777777" w:rsidR="0085746E" w:rsidRDefault="0085746E" w:rsidP="00AC4049">
      <w:pPr>
        <w:suppressAutoHyphens w:val="0"/>
        <w:jc w:val="center"/>
        <w:rPr>
          <w:rFonts w:ascii="Arial" w:hAnsi="Arial" w:cs="Arial"/>
          <w:b/>
          <w:color w:val="000000"/>
          <w:szCs w:val="14"/>
          <w:lang w:val="es-ES_tradnl"/>
        </w:rPr>
      </w:pPr>
    </w:p>
    <w:p w14:paraId="00F9CEF3" w14:textId="77777777" w:rsidR="0085746E" w:rsidRDefault="0085746E" w:rsidP="00AC4049">
      <w:pPr>
        <w:suppressAutoHyphens w:val="0"/>
        <w:jc w:val="center"/>
        <w:rPr>
          <w:rFonts w:ascii="Arial" w:hAnsi="Arial" w:cs="Arial"/>
          <w:b/>
          <w:color w:val="000000"/>
          <w:szCs w:val="14"/>
          <w:lang w:val="es-ES_tradnl"/>
        </w:rPr>
      </w:pPr>
    </w:p>
    <w:p w14:paraId="2BE9695F" w14:textId="77777777" w:rsidR="0085746E" w:rsidRDefault="0085746E" w:rsidP="00AC4049">
      <w:pPr>
        <w:suppressAutoHyphens w:val="0"/>
        <w:jc w:val="center"/>
        <w:rPr>
          <w:rFonts w:ascii="Arial" w:hAnsi="Arial" w:cs="Arial"/>
          <w:b/>
          <w:color w:val="000000"/>
          <w:szCs w:val="14"/>
          <w:lang w:val="es-ES_tradnl"/>
        </w:rPr>
      </w:pPr>
    </w:p>
    <w:p w14:paraId="1A336D82" w14:textId="77777777" w:rsidR="0085746E" w:rsidRDefault="0085746E" w:rsidP="00AC4049">
      <w:pPr>
        <w:suppressAutoHyphens w:val="0"/>
        <w:jc w:val="center"/>
        <w:rPr>
          <w:rFonts w:ascii="Arial" w:hAnsi="Arial" w:cs="Arial"/>
          <w:b/>
          <w:color w:val="000000"/>
          <w:szCs w:val="14"/>
          <w:lang w:val="es-ES_tradnl"/>
        </w:rPr>
      </w:pPr>
    </w:p>
    <w:p w14:paraId="1A92D9F9" w14:textId="77777777" w:rsidR="0085746E" w:rsidRDefault="0085746E" w:rsidP="00AC4049">
      <w:pPr>
        <w:suppressAutoHyphens w:val="0"/>
        <w:jc w:val="center"/>
        <w:rPr>
          <w:rFonts w:ascii="Arial" w:hAnsi="Arial" w:cs="Arial"/>
          <w:b/>
          <w:color w:val="000000"/>
          <w:szCs w:val="14"/>
          <w:lang w:val="es-ES_tradnl"/>
        </w:rPr>
      </w:pPr>
    </w:p>
    <w:p w14:paraId="19DB9D24" w14:textId="77777777" w:rsidR="0085746E" w:rsidRDefault="0085746E" w:rsidP="00AC4049">
      <w:pPr>
        <w:suppressAutoHyphens w:val="0"/>
        <w:jc w:val="center"/>
        <w:rPr>
          <w:rFonts w:ascii="Arial" w:hAnsi="Arial" w:cs="Arial"/>
          <w:b/>
          <w:color w:val="000000"/>
          <w:szCs w:val="14"/>
          <w:lang w:val="es-ES_tradnl"/>
        </w:rPr>
      </w:pPr>
    </w:p>
    <w:p w14:paraId="37144E4C" w14:textId="77777777" w:rsidR="0085746E" w:rsidRDefault="0085746E" w:rsidP="00AC4049">
      <w:pPr>
        <w:suppressAutoHyphens w:val="0"/>
        <w:jc w:val="center"/>
        <w:rPr>
          <w:rFonts w:ascii="Arial" w:hAnsi="Arial" w:cs="Arial"/>
          <w:b/>
          <w:color w:val="000000"/>
          <w:szCs w:val="14"/>
          <w:lang w:val="es-ES_tradnl"/>
        </w:rPr>
      </w:pPr>
    </w:p>
    <w:p w14:paraId="7953A206" w14:textId="77777777" w:rsidR="0085746E" w:rsidRDefault="0085746E" w:rsidP="00AC4049">
      <w:pPr>
        <w:suppressAutoHyphens w:val="0"/>
        <w:jc w:val="center"/>
        <w:rPr>
          <w:rFonts w:ascii="Arial" w:hAnsi="Arial" w:cs="Arial"/>
          <w:b/>
          <w:color w:val="000000"/>
          <w:szCs w:val="14"/>
          <w:lang w:val="es-ES_tradnl"/>
        </w:rPr>
      </w:pPr>
    </w:p>
    <w:p w14:paraId="601A0F8E" w14:textId="77777777" w:rsidR="0085746E" w:rsidRDefault="0085746E" w:rsidP="00AC4049">
      <w:pPr>
        <w:suppressAutoHyphens w:val="0"/>
        <w:jc w:val="center"/>
        <w:rPr>
          <w:rFonts w:ascii="Arial" w:hAnsi="Arial" w:cs="Arial"/>
          <w:b/>
          <w:color w:val="000000"/>
          <w:szCs w:val="14"/>
          <w:lang w:val="es-ES_tradnl"/>
        </w:rPr>
      </w:pPr>
    </w:p>
    <w:p w14:paraId="6B81794A" w14:textId="77777777" w:rsidR="0085746E" w:rsidRDefault="0085746E" w:rsidP="00AC4049">
      <w:pPr>
        <w:suppressAutoHyphens w:val="0"/>
        <w:jc w:val="center"/>
        <w:rPr>
          <w:rFonts w:ascii="Arial" w:hAnsi="Arial" w:cs="Arial"/>
          <w:b/>
          <w:color w:val="000000"/>
          <w:szCs w:val="14"/>
          <w:lang w:val="es-ES_tradnl"/>
        </w:rPr>
      </w:pPr>
    </w:p>
    <w:p w14:paraId="4C8AD5EA" w14:textId="77777777" w:rsidR="0085746E" w:rsidRDefault="0085746E" w:rsidP="00AC4049">
      <w:pPr>
        <w:suppressAutoHyphens w:val="0"/>
        <w:jc w:val="center"/>
        <w:rPr>
          <w:rFonts w:ascii="Arial" w:hAnsi="Arial" w:cs="Arial"/>
          <w:b/>
          <w:color w:val="000000"/>
          <w:szCs w:val="14"/>
          <w:lang w:val="es-ES_tradnl"/>
        </w:rPr>
      </w:pPr>
    </w:p>
    <w:p w14:paraId="1AD8BDEA" w14:textId="77777777" w:rsidR="0085746E" w:rsidRDefault="0085746E" w:rsidP="00AC4049">
      <w:pPr>
        <w:suppressAutoHyphens w:val="0"/>
        <w:jc w:val="center"/>
        <w:rPr>
          <w:rFonts w:ascii="Arial" w:hAnsi="Arial" w:cs="Arial"/>
          <w:b/>
          <w:color w:val="000000"/>
          <w:szCs w:val="14"/>
          <w:lang w:val="es-ES_tradnl"/>
        </w:rPr>
      </w:pPr>
    </w:p>
    <w:p w14:paraId="2D1BE1A9" w14:textId="77777777" w:rsidR="0085746E" w:rsidRDefault="0085746E" w:rsidP="00AC4049">
      <w:pPr>
        <w:suppressAutoHyphens w:val="0"/>
        <w:jc w:val="center"/>
        <w:rPr>
          <w:rFonts w:ascii="Arial" w:hAnsi="Arial" w:cs="Arial"/>
          <w:b/>
          <w:color w:val="000000"/>
          <w:szCs w:val="14"/>
          <w:lang w:val="es-ES_tradnl"/>
        </w:rPr>
      </w:pPr>
    </w:p>
    <w:p w14:paraId="7F558BFA" w14:textId="77777777" w:rsidR="0085746E" w:rsidRDefault="0085746E" w:rsidP="00AC4049">
      <w:pPr>
        <w:suppressAutoHyphens w:val="0"/>
        <w:jc w:val="center"/>
        <w:rPr>
          <w:rFonts w:ascii="Arial" w:hAnsi="Arial" w:cs="Arial"/>
          <w:b/>
          <w:color w:val="000000"/>
          <w:szCs w:val="14"/>
          <w:lang w:val="es-ES_tradnl"/>
        </w:rPr>
      </w:pPr>
    </w:p>
    <w:p w14:paraId="50E47534" w14:textId="77777777" w:rsidR="0085746E" w:rsidRDefault="0085746E" w:rsidP="00AC4049">
      <w:pPr>
        <w:suppressAutoHyphens w:val="0"/>
        <w:jc w:val="center"/>
        <w:rPr>
          <w:rFonts w:ascii="Arial" w:hAnsi="Arial" w:cs="Arial"/>
          <w:b/>
          <w:color w:val="000000"/>
          <w:szCs w:val="14"/>
          <w:lang w:val="es-ES_tradnl"/>
        </w:rPr>
      </w:pPr>
    </w:p>
    <w:p w14:paraId="7D594ABA" w14:textId="77777777" w:rsidR="0085746E" w:rsidRDefault="0085746E" w:rsidP="00AC4049">
      <w:pPr>
        <w:suppressAutoHyphens w:val="0"/>
        <w:jc w:val="center"/>
        <w:rPr>
          <w:rFonts w:ascii="Arial" w:hAnsi="Arial" w:cs="Arial"/>
          <w:b/>
          <w:color w:val="000000"/>
          <w:szCs w:val="14"/>
          <w:lang w:val="es-ES_tradnl"/>
        </w:rPr>
      </w:pPr>
    </w:p>
    <w:p w14:paraId="17DA6F18" w14:textId="77777777" w:rsidR="0085746E" w:rsidRDefault="0085746E" w:rsidP="00AC4049">
      <w:pPr>
        <w:suppressAutoHyphens w:val="0"/>
        <w:jc w:val="center"/>
        <w:rPr>
          <w:rFonts w:ascii="Arial" w:hAnsi="Arial" w:cs="Arial"/>
          <w:b/>
          <w:color w:val="000000"/>
          <w:szCs w:val="14"/>
          <w:lang w:val="es-ES_tradnl"/>
        </w:rPr>
      </w:pPr>
    </w:p>
    <w:p w14:paraId="2D319684" w14:textId="77777777" w:rsidR="0085746E" w:rsidRDefault="0085746E" w:rsidP="00AC4049">
      <w:pPr>
        <w:suppressAutoHyphens w:val="0"/>
        <w:jc w:val="center"/>
        <w:rPr>
          <w:rFonts w:ascii="Arial" w:hAnsi="Arial" w:cs="Arial"/>
          <w:b/>
          <w:color w:val="000000"/>
          <w:szCs w:val="14"/>
          <w:lang w:val="es-ES_tradnl"/>
        </w:rPr>
      </w:pPr>
    </w:p>
    <w:p w14:paraId="4C8203FB" w14:textId="77777777" w:rsidR="0085746E" w:rsidRDefault="0085746E" w:rsidP="00AC4049">
      <w:pPr>
        <w:suppressAutoHyphens w:val="0"/>
        <w:jc w:val="center"/>
        <w:rPr>
          <w:rFonts w:ascii="Arial" w:hAnsi="Arial" w:cs="Arial"/>
          <w:b/>
          <w:color w:val="000000"/>
          <w:szCs w:val="14"/>
          <w:lang w:val="es-ES_tradnl"/>
        </w:rPr>
      </w:pPr>
    </w:p>
    <w:p w14:paraId="48634ACE" w14:textId="77777777" w:rsidR="0085746E" w:rsidRDefault="0085746E" w:rsidP="00AC4049">
      <w:pPr>
        <w:suppressAutoHyphens w:val="0"/>
        <w:jc w:val="center"/>
        <w:rPr>
          <w:rFonts w:ascii="Arial" w:hAnsi="Arial" w:cs="Arial"/>
          <w:b/>
          <w:color w:val="000000"/>
          <w:szCs w:val="14"/>
          <w:lang w:val="es-ES_tradnl"/>
        </w:rPr>
      </w:pPr>
    </w:p>
    <w:p w14:paraId="503A98AB" w14:textId="77777777" w:rsidR="0085746E" w:rsidRDefault="0085746E" w:rsidP="00AC4049">
      <w:pPr>
        <w:suppressAutoHyphens w:val="0"/>
        <w:jc w:val="center"/>
        <w:rPr>
          <w:rFonts w:ascii="Arial" w:hAnsi="Arial" w:cs="Arial"/>
          <w:b/>
          <w:color w:val="000000"/>
          <w:szCs w:val="14"/>
          <w:lang w:val="es-ES_tradnl"/>
        </w:rPr>
      </w:pPr>
    </w:p>
    <w:p w14:paraId="54F3AC34" w14:textId="77777777" w:rsidR="0085746E" w:rsidRDefault="0085746E" w:rsidP="00AC4049">
      <w:pPr>
        <w:suppressAutoHyphens w:val="0"/>
        <w:jc w:val="center"/>
        <w:rPr>
          <w:rFonts w:ascii="Arial" w:hAnsi="Arial" w:cs="Arial"/>
          <w:b/>
          <w:color w:val="000000"/>
          <w:szCs w:val="14"/>
          <w:lang w:val="es-ES_tradnl"/>
        </w:rPr>
      </w:pPr>
    </w:p>
    <w:p w14:paraId="71B59BED" w14:textId="77777777" w:rsidR="0085746E" w:rsidRDefault="0085746E" w:rsidP="00AC4049">
      <w:pPr>
        <w:suppressAutoHyphens w:val="0"/>
        <w:jc w:val="center"/>
        <w:rPr>
          <w:rFonts w:ascii="Arial" w:hAnsi="Arial" w:cs="Arial"/>
          <w:b/>
          <w:color w:val="000000"/>
          <w:szCs w:val="14"/>
          <w:lang w:val="es-ES_tradnl"/>
        </w:rPr>
      </w:pPr>
    </w:p>
    <w:p w14:paraId="2F5602B9" w14:textId="77777777" w:rsidR="0085746E" w:rsidRDefault="0085746E" w:rsidP="00AC4049">
      <w:pPr>
        <w:suppressAutoHyphens w:val="0"/>
        <w:jc w:val="center"/>
        <w:rPr>
          <w:rFonts w:ascii="Arial" w:hAnsi="Arial" w:cs="Arial"/>
          <w:b/>
          <w:color w:val="000000"/>
          <w:szCs w:val="14"/>
          <w:lang w:val="es-ES_tradnl"/>
        </w:rPr>
      </w:pPr>
    </w:p>
    <w:p w14:paraId="21D9EDFF" w14:textId="77777777" w:rsidR="0085746E" w:rsidRDefault="0085746E" w:rsidP="00AC4049">
      <w:pPr>
        <w:suppressAutoHyphens w:val="0"/>
        <w:jc w:val="center"/>
        <w:rPr>
          <w:rFonts w:ascii="Arial" w:hAnsi="Arial" w:cs="Arial"/>
          <w:b/>
          <w:color w:val="000000"/>
          <w:szCs w:val="14"/>
          <w:lang w:val="es-ES_tradnl"/>
        </w:rPr>
      </w:pPr>
    </w:p>
    <w:p w14:paraId="5A11F6A8" w14:textId="77777777" w:rsidR="0085746E" w:rsidRDefault="0085746E" w:rsidP="00AC4049">
      <w:pPr>
        <w:suppressAutoHyphens w:val="0"/>
        <w:jc w:val="center"/>
        <w:rPr>
          <w:rFonts w:ascii="Arial" w:hAnsi="Arial" w:cs="Arial"/>
          <w:b/>
          <w:color w:val="000000"/>
          <w:szCs w:val="14"/>
          <w:lang w:val="es-ES_tradnl"/>
        </w:rPr>
      </w:pPr>
    </w:p>
    <w:p w14:paraId="255205E1" w14:textId="77777777" w:rsidR="0085746E" w:rsidRDefault="0085746E" w:rsidP="00AC4049">
      <w:pPr>
        <w:suppressAutoHyphens w:val="0"/>
        <w:jc w:val="center"/>
        <w:rPr>
          <w:rFonts w:ascii="Arial" w:hAnsi="Arial" w:cs="Arial"/>
          <w:b/>
          <w:color w:val="000000"/>
          <w:szCs w:val="14"/>
          <w:lang w:val="es-ES_tradnl"/>
        </w:rPr>
      </w:pPr>
    </w:p>
    <w:p w14:paraId="1D95338C" w14:textId="77777777" w:rsidR="00A20A11" w:rsidRDefault="00A20A11" w:rsidP="00AC4049">
      <w:pPr>
        <w:suppressAutoHyphens w:val="0"/>
        <w:jc w:val="center"/>
        <w:rPr>
          <w:rFonts w:ascii="Arial" w:hAnsi="Arial" w:cs="Arial"/>
          <w:b/>
          <w:color w:val="000000"/>
          <w:szCs w:val="14"/>
          <w:lang w:val="es-ES_tradnl"/>
        </w:rPr>
      </w:pPr>
    </w:p>
    <w:p w14:paraId="7FE73136" w14:textId="77777777" w:rsidR="00A20A11" w:rsidRDefault="00A20A11" w:rsidP="00AC4049">
      <w:pPr>
        <w:suppressAutoHyphens w:val="0"/>
        <w:jc w:val="center"/>
        <w:rPr>
          <w:rFonts w:ascii="Arial" w:hAnsi="Arial" w:cs="Arial"/>
          <w:b/>
          <w:color w:val="000000"/>
          <w:szCs w:val="14"/>
          <w:lang w:val="es-ES_tradnl"/>
        </w:rPr>
      </w:pPr>
    </w:p>
    <w:p w14:paraId="73FD4E9F" w14:textId="77777777" w:rsidR="00A37940" w:rsidRDefault="00A37940" w:rsidP="00AC4049">
      <w:pPr>
        <w:suppressAutoHyphens w:val="0"/>
        <w:jc w:val="center"/>
        <w:rPr>
          <w:rFonts w:ascii="Arial" w:hAnsi="Arial" w:cs="Arial"/>
          <w:b/>
          <w:color w:val="000000"/>
          <w:szCs w:val="14"/>
          <w:lang w:val="es-ES_tradnl"/>
        </w:rPr>
      </w:pPr>
    </w:p>
    <w:p w14:paraId="56E5B625" w14:textId="77777777" w:rsidR="00FC22F3" w:rsidRDefault="00FC22F3" w:rsidP="00AC4049">
      <w:pPr>
        <w:suppressAutoHyphens w:val="0"/>
        <w:jc w:val="center"/>
        <w:rPr>
          <w:rFonts w:ascii="Arial" w:hAnsi="Arial" w:cs="Arial"/>
          <w:b/>
          <w:color w:val="000000"/>
          <w:szCs w:val="14"/>
          <w:lang w:val="es-ES_tradnl"/>
        </w:rPr>
      </w:pPr>
    </w:p>
    <w:p w14:paraId="45898561" w14:textId="77777777" w:rsidR="00FC22F3" w:rsidRDefault="00FC22F3" w:rsidP="00AC4049">
      <w:pPr>
        <w:suppressAutoHyphens w:val="0"/>
        <w:jc w:val="center"/>
        <w:rPr>
          <w:rFonts w:ascii="Arial" w:hAnsi="Arial" w:cs="Arial"/>
          <w:b/>
          <w:color w:val="000000"/>
          <w:szCs w:val="14"/>
          <w:lang w:val="es-ES_tradnl"/>
        </w:rPr>
      </w:pPr>
    </w:p>
    <w:p w14:paraId="47CEAF35" w14:textId="77777777" w:rsidR="00FC22F3" w:rsidRDefault="00FC22F3" w:rsidP="00AC4049">
      <w:pPr>
        <w:suppressAutoHyphens w:val="0"/>
        <w:jc w:val="center"/>
        <w:rPr>
          <w:rFonts w:ascii="Arial" w:hAnsi="Arial" w:cs="Arial"/>
          <w:b/>
          <w:color w:val="000000"/>
          <w:szCs w:val="14"/>
          <w:lang w:val="es-ES_tradnl"/>
        </w:rPr>
      </w:pPr>
    </w:p>
    <w:p w14:paraId="3B34F045" w14:textId="7F64FB25" w:rsidR="009733F8" w:rsidRPr="00C341A8" w:rsidRDefault="009733F8" w:rsidP="009733F8">
      <w:pPr>
        <w:pStyle w:val="Ttulo1"/>
        <w:spacing w:before="0"/>
        <w:ind w:right="49"/>
        <w:jc w:val="center"/>
        <w:rPr>
          <w:rFonts w:ascii="Noto Sans" w:hAnsi="Noto Sans" w:cs="Noto Sans"/>
          <w:b w:val="0"/>
          <w:sz w:val="18"/>
          <w:szCs w:val="18"/>
        </w:rPr>
      </w:pPr>
      <w:r>
        <w:rPr>
          <w:rFonts w:ascii="Noto Sans" w:hAnsi="Noto Sans" w:cs="Noto Sans"/>
          <w:sz w:val="18"/>
          <w:szCs w:val="18"/>
        </w:rPr>
        <w:t>ANEXO NUMERO 03</w:t>
      </w:r>
      <w:r w:rsidRPr="00C341A8">
        <w:rPr>
          <w:rFonts w:ascii="Noto Sans" w:hAnsi="Noto Sans" w:cs="Noto Sans"/>
          <w:sz w:val="18"/>
          <w:szCs w:val="18"/>
        </w:rPr>
        <w:t xml:space="preserve"> (</w:t>
      </w:r>
      <w:r>
        <w:rPr>
          <w:rFonts w:ascii="Noto Sans" w:hAnsi="Noto Sans" w:cs="Noto Sans"/>
          <w:sz w:val="18"/>
          <w:szCs w:val="18"/>
        </w:rPr>
        <w:t>tres</w:t>
      </w:r>
      <w:r w:rsidRPr="00C341A8">
        <w:rPr>
          <w:rFonts w:ascii="Noto Sans" w:hAnsi="Noto Sans" w:cs="Noto Sans"/>
          <w:sz w:val="18"/>
          <w:szCs w:val="18"/>
        </w:rPr>
        <w:t>)</w:t>
      </w:r>
    </w:p>
    <w:p w14:paraId="78F255AA" w14:textId="77777777" w:rsidR="009733F8" w:rsidRPr="00C341A8" w:rsidRDefault="009733F8" w:rsidP="009733F8">
      <w:pPr>
        <w:rPr>
          <w:rFonts w:ascii="Noto Sans" w:hAnsi="Noto Sans" w:cs="Noto Sans"/>
          <w:sz w:val="18"/>
          <w:szCs w:val="18"/>
        </w:rPr>
      </w:pPr>
    </w:p>
    <w:p w14:paraId="03CD495B" w14:textId="77777777" w:rsidR="009733F8" w:rsidRPr="00C341A8" w:rsidRDefault="009733F8" w:rsidP="009733F8">
      <w:pPr>
        <w:pStyle w:val="Ttulo1"/>
        <w:spacing w:before="0"/>
        <w:ind w:right="49"/>
        <w:jc w:val="both"/>
        <w:rPr>
          <w:rFonts w:ascii="Noto Sans" w:hAnsi="Noto Sans" w:cs="Noto Sans"/>
          <w:b w:val="0"/>
          <w:sz w:val="18"/>
          <w:szCs w:val="18"/>
        </w:rPr>
      </w:pPr>
      <w:r w:rsidRPr="00C341A8">
        <w:rPr>
          <w:rFonts w:ascii="Noto Sans" w:hAnsi="Noto Sans" w:cs="Noto Sans"/>
          <w:sz w:val="18"/>
          <w:szCs w:val="18"/>
        </w:rPr>
        <w:t>FORMATO DE MANIFESTACIÓN QUE NO DESEMPEÑA EMPLEO, CARGO O COMISIÓN EN EL SERVICIO PÚBLICO O, EN SU CASO, QUE, A PESAR DE DESEMPEÑARLO, CON LA FORMALIZACIÓN DEL CONTRATO CORRESPONDIENTE NO SE ACTUALIZA UN CONFLICTO DE INTERÉS.</w:t>
      </w:r>
    </w:p>
    <w:p w14:paraId="7583DF6D" w14:textId="77777777" w:rsidR="009733F8" w:rsidRPr="00C341A8" w:rsidRDefault="009733F8" w:rsidP="009733F8">
      <w:pPr>
        <w:rPr>
          <w:rFonts w:ascii="Noto Sans" w:hAnsi="Noto Sans" w:cs="Noto Sans"/>
          <w:sz w:val="18"/>
          <w:szCs w:val="18"/>
        </w:rPr>
      </w:pPr>
    </w:p>
    <w:p w14:paraId="5F1F61B7" w14:textId="77777777" w:rsidR="009733F8" w:rsidRPr="00C341A8" w:rsidRDefault="009733F8" w:rsidP="009733F8">
      <w:pPr>
        <w:jc w:val="center"/>
        <w:rPr>
          <w:rFonts w:ascii="Noto Sans" w:hAnsi="Noto Sans" w:cs="Noto Sans"/>
          <w:sz w:val="18"/>
          <w:szCs w:val="18"/>
        </w:rPr>
      </w:pPr>
      <w:r w:rsidRPr="00C341A8">
        <w:rPr>
          <w:rFonts w:ascii="Noto Sans" w:hAnsi="Noto Sans" w:cs="Noto Sans"/>
          <w:sz w:val="18"/>
          <w:szCs w:val="18"/>
        </w:rPr>
        <w:t>(CARTA EN ORIGINAL, PAPEL MEMBRETADO DEL LICITANTE)</w:t>
      </w:r>
    </w:p>
    <w:p w14:paraId="51F492E7" w14:textId="77777777" w:rsidR="009733F8" w:rsidRPr="00C341A8" w:rsidRDefault="009733F8" w:rsidP="009733F8">
      <w:pPr>
        <w:ind w:right="-1"/>
        <w:jc w:val="both"/>
        <w:rPr>
          <w:rFonts w:ascii="Noto Sans" w:hAnsi="Noto Sans" w:cs="Noto Sans"/>
          <w:b/>
          <w:sz w:val="18"/>
          <w:szCs w:val="18"/>
        </w:rPr>
      </w:pPr>
    </w:p>
    <w:p w14:paraId="2EB49790" w14:textId="77777777" w:rsidR="009733F8" w:rsidRPr="00C341A8" w:rsidRDefault="009733F8" w:rsidP="009733F8">
      <w:pPr>
        <w:rPr>
          <w:rFonts w:ascii="Noto Sans" w:hAnsi="Noto Sans" w:cs="Noto Sans"/>
          <w:spacing w:val="-3"/>
          <w:sz w:val="18"/>
          <w:szCs w:val="18"/>
        </w:rPr>
      </w:pPr>
      <w:r w:rsidRPr="00C341A8">
        <w:rPr>
          <w:rFonts w:ascii="Noto Sans" w:hAnsi="Noto Sans" w:cs="Noto Sans"/>
          <w:spacing w:val="-3"/>
          <w:sz w:val="18"/>
          <w:szCs w:val="18"/>
        </w:rPr>
        <w:t>Instituto Mexicano del Seguro Social</w:t>
      </w:r>
    </w:p>
    <w:p w14:paraId="61273B83" w14:textId="77777777" w:rsidR="009733F8" w:rsidRPr="00C341A8" w:rsidRDefault="009733F8" w:rsidP="009733F8">
      <w:pPr>
        <w:rPr>
          <w:rFonts w:ascii="Noto Sans" w:hAnsi="Noto Sans" w:cs="Noto Sans"/>
          <w:spacing w:val="-3"/>
          <w:sz w:val="18"/>
          <w:szCs w:val="18"/>
        </w:rPr>
      </w:pPr>
      <w:r w:rsidRPr="00C341A8">
        <w:rPr>
          <w:rFonts w:ascii="Noto Sans" w:hAnsi="Noto Sans" w:cs="Noto Sans"/>
          <w:bCs/>
          <w:sz w:val="18"/>
          <w:szCs w:val="18"/>
        </w:rPr>
        <w:t>Órgano de Operación Administrativa Desconcentrada</w:t>
      </w:r>
    </w:p>
    <w:p w14:paraId="39230661" w14:textId="77777777" w:rsidR="009733F8" w:rsidRPr="00C341A8" w:rsidRDefault="009733F8" w:rsidP="009733F8">
      <w:pPr>
        <w:rPr>
          <w:rFonts w:ascii="Noto Sans" w:hAnsi="Noto Sans" w:cs="Noto Sans"/>
          <w:spacing w:val="-3"/>
          <w:sz w:val="18"/>
          <w:szCs w:val="18"/>
        </w:rPr>
      </w:pPr>
      <w:r w:rsidRPr="00C341A8">
        <w:rPr>
          <w:rFonts w:ascii="Noto Sans" w:hAnsi="Noto Sans" w:cs="Noto Sans"/>
          <w:bCs/>
          <w:sz w:val="18"/>
          <w:szCs w:val="18"/>
        </w:rPr>
        <w:t>Delegación Estatal/Regional _____________ (según sea el caso)</w:t>
      </w:r>
    </w:p>
    <w:p w14:paraId="0FB87F66" w14:textId="77777777" w:rsidR="009733F8" w:rsidRPr="00C341A8" w:rsidRDefault="009733F8" w:rsidP="009733F8">
      <w:pPr>
        <w:rPr>
          <w:rFonts w:ascii="Noto Sans" w:hAnsi="Noto Sans" w:cs="Noto Sans"/>
          <w:spacing w:val="-3"/>
          <w:sz w:val="18"/>
          <w:szCs w:val="18"/>
        </w:rPr>
      </w:pPr>
      <w:r w:rsidRPr="00C341A8">
        <w:rPr>
          <w:rFonts w:ascii="Noto Sans" w:hAnsi="Noto Sans" w:cs="Noto Sans"/>
          <w:bCs/>
          <w:sz w:val="18"/>
          <w:szCs w:val="18"/>
        </w:rPr>
        <w:t>Unidad Médica de Alta Especialidad ____________________ (según sea el caso)</w:t>
      </w:r>
    </w:p>
    <w:p w14:paraId="33FC1C76" w14:textId="77777777" w:rsidR="009733F8" w:rsidRPr="00C341A8" w:rsidRDefault="009733F8" w:rsidP="009733F8">
      <w:pPr>
        <w:tabs>
          <w:tab w:val="left" w:pos="7938"/>
        </w:tabs>
        <w:ind w:right="49"/>
        <w:rPr>
          <w:rFonts w:ascii="Noto Sans" w:hAnsi="Noto Sans" w:cs="Noto Sans"/>
          <w:sz w:val="18"/>
          <w:szCs w:val="18"/>
        </w:rPr>
      </w:pPr>
      <w:r w:rsidRPr="00C341A8">
        <w:rPr>
          <w:rFonts w:ascii="Noto Sans" w:hAnsi="Noto Sans" w:cs="Noto Sans"/>
          <w:bCs/>
          <w:sz w:val="18"/>
          <w:szCs w:val="18"/>
        </w:rPr>
        <w:t>(Especificar nombres de las áreas a que fungirán como área contratante)</w:t>
      </w:r>
    </w:p>
    <w:p w14:paraId="69DC9B61" w14:textId="77777777" w:rsidR="009733F8" w:rsidRPr="00C341A8" w:rsidRDefault="009733F8" w:rsidP="009733F8">
      <w:pPr>
        <w:ind w:right="49"/>
        <w:jc w:val="both"/>
        <w:rPr>
          <w:rFonts w:ascii="Noto Sans" w:hAnsi="Noto Sans" w:cs="Noto Sans"/>
          <w:sz w:val="18"/>
          <w:szCs w:val="18"/>
        </w:rPr>
      </w:pPr>
      <w:r w:rsidRPr="00C341A8">
        <w:rPr>
          <w:rFonts w:ascii="Noto Sans" w:hAnsi="Noto Sans" w:cs="Noto Sans"/>
          <w:sz w:val="18"/>
          <w:szCs w:val="18"/>
        </w:rPr>
        <w:t>Presente.</w:t>
      </w:r>
    </w:p>
    <w:p w14:paraId="4F41C123" w14:textId="77777777" w:rsidR="009733F8" w:rsidRPr="00C341A8" w:rsidRDefault="009733F8" w:rsidP="009733F8">
      <w:pPr>
        <w:ind w:right="193"/>
        <w:jc w:val="both"/>
        <w:rPr>
          <w:rFonts w:ascii="Noto Sans" w:hAnsi="Noto Sans" w:cs="Noto Sans"/>
          <w:sz w:val="18"/>
          <w:szCs w:val="18"/>
        </w:rPr>
      </w:pPr>
    </w:p>
    <w:p w14:paraId="289B40F2" w14:textId="77777777" w:rsidR="009733F8" w:rsidRPr="00C341A8" w:rsidRDefault="009733F8" w:rsidP="009733F8">
      <w:pPr>
        <w:rPr>
          <w:rFonts w:ascii="Noto Sans" w:hAnsi="Noto Sans" w:cs="Noto Sans"/>
          <w:sz w:val="18"/>
          <w:szCs w:val="18"/>
        </w:rPr>
      </w:pPr>
      <w:r w:rsidRPr="00C341A8">
        <w:rPr>
          <w:rFonts w:ascii="Noto Sans" w:hAnsi="Noto Sans" w:cs="Noto Sans"/>
          <w:b/>
          <w:sz w:val="18"/>
          <w:szCs w:val="18"/>
        </w:rPr>
        <w:t>LICITACIÓN PÚBLICA No.</w:t>
      </w:r>
      <w:r w:rsidRPr="00C341A8">
        <w:rPr>
          <w:rFonts w:ascii="Noto Sans" w:hAnsi="Noto Sans" w:cs="Noto Sans"/>
          <w:sz w:val="18"/>
          <w:szCs w:val="18"/>
        </w:rPr>
        <w:t xml:space="preserve"> ________</w:t>
      </w:r>
    </w:p>
    <w:p w14:paraId="67174699" w14:textId="77777777" w:rsidR="009733F8" w:rsidRPr="00C341A8" w:rsidRDefault="009733F8" w:rsidP="009733F8">
      <w:pPr>
        <w:jc w:val="both"/>
        <w:rPr>
          <w:rFonts w:ascii="Noto Sans" w:hAnsi="Noto Sans" w:cs="Noto Sans"/>
          <w:sz w:val="18"/>
          <w:szCs w:val="18"/>
        </w:rPr>
      </w:pPr>
    </w:p>
    <w:p w14:paraId="02FC4EC0" w14:textId="77777777" w:rsidR="009733F8" w:rsidRPr="00C341A8" w:rsidRDefault="009733F8" w:rsidP="009733F8">
      <w:pPr>
        <w:jc w:val="both"/>
        <w:rPr>
          <w:rFonts w:ascii="Noto Sans" w:hAnsi="Noto Sans" w:cs="Noto Sans"/>
          <w:sz w:val="18"/>
          <w:szCs w:val="18"/>
        </w:rPr>
      </w:pPr>
      <w:r w:rsidRPr="00C341A8">
        <w:rPr>
          <w:rFonts w:ascii="Noto Sans" w:hAnsi="Noto Sans" w:cs="Noto Sans"/>
          <w:i/>
          <w:sz w:val="18"/>
          <w:szCs w:val="18"/>
        </w:rPr>
        <w:t>___ (Nombre del representante legal) ______,</w:t>
      </w:r>
      <w:r w:rsidRPr="00C341A8">
        <w:rPr>
          <w:rFonts w:ascii="Noto Sans" w:hAnsi="Noto Sans" w:cs="Noto Sans"/>
          <w:sz w:val="18"/>
          <w:szCs w:val="18"/>
        </w:rPr>
        <w:t xml:space="preserve"> en mi carácter de </w:t>
      </w:r>
      <w:r w:rsidRPr="00C341A8">
        <w:rPr>
          <w:rFonts w:ascii="Noto Sans" w:hAnsi="Noto Sans" w:cs="Noto Sans"/>
          <w:i/>
          <w:sz w:val="18"/>
          <w:szCs w:val="18"/>
        </w:rPr>
        <w:t>_______ (carácter que ostenta) __________________</w:t>
      </w:r>
      <w:r w:rsidRPr="00C341A8">
        <w:rPr>
          <w:rFonts w:ascii="Noto Sans" w:hAnsi="Noto Sans" w:cs="Noto Sans"/>
          <w:sz w:val="18"/>
          <w:szCs w:val="18"/>
        </w:rPr>
        <w:t xml:space="preserve">, de la </w:t>
      </w:r>
      <w:r w:rsidRPr="00C341A8">
        <w:rPr>
          <w:rFonts w:ascii="Noto Sans" w:hAnsi="Noto Sans" w:cs="Noto Sans"/>
          <w:i/>
          <w:sz w:val="18"/>
          <w:szCs w:val="18"/>
        </w:rPr>
        <w:t>________ (Persona Moral) _________,</w:t>
      </w:r>
      <w:r w:rsidRPr="00C341A8">
        <w:rPr>
          <w:rFonts w:ascii="Noto Sans" w:hAnsi="Noto Sans" w:cs="Noto Sans"/>
          <w:sz w:val="18"/>
          <w:szCs w:val="18"/>
        </w:rPr>
        <w:t xml:space="preserve"> manifiesto que el representante, los socios o accionistas, y los administradores y/o consejo de administración descritos a continuación: </w:t>
      </w:r>
    </w:p>
    <w:p w14:paraId="2465D632" w14:textId="77777777" w:rsidR="009733F8" w:rsidRPr="00C341A8" w:rsidRDefault="009733F8" w:rsidP="009733F8">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9733F8" w:rsidRPr="00C341A8" w14:paraId="68F4ECAB" w14:textId="77777777" w:rsidTr="009733F8">
        <w:trPr>
          <w:jc w:val="center"/>
        </w:trPr>
        <w:tc>
          <w:tcPr>
            <w:tcW w:w="4503" w:type="dxa"/>
            <w:vAlign w:val="center"/>
          </w:tcPr>
          <w:p w14:paraId="71D709B7" w14:textId="77777777" w:rsidR="009733F8" w:rsidRPr="00C341A8" w:rsidRDefault="009733F8" w:rsidP="009733F8">
            <w:pPr>
              <w:jc w:val="center"/>
              <w:rPr>
                <w:rFonts w:ascii="Noto Sans" w:hAnsi="Noto Sans" w:cs="Noto Sans"/>
                <w:b/>
                <w:sz w:val="18"/>
                <w:szCs w:val="18"/>
              </w:rPr>
            </w:pPr>
            <w:r w:rsidRPr="00C341A8">
              <w:rPr>
                <w:rFonts w:ascii="Noto Sans" w:hAnsi="Noto Sans" w:cs="Noto Sans"/>
                <w:b/>
                <w:sz w:val="18"/>
                <w:szCs w:val="18"/>
              </w:rPr>
              <w:t>Nombre</w:t>
            </w:r>
          </w:p>
        </w:tc>
        <w:tc>
          <w:tcPr>
            <w:tcW w:w="4835" w:type="dxa"/>
            <w:vAlign w:val="center"/>
          </w:tcPr>
          <w:p w14:paraId="619CA23F" w14:textId="77777777" w:rsidR="009733F8" w:rsidRPr="00C341A8" w:rsidRDefault="009733F8" w:rsidP="009733F8">
            <w:pPr>
              <w:jc w:val="center"/>
              <w:rPr>
                <w:rFonts w:ascii="Noto Sans" w:hAnsi="Noto Sans" w:cs="Noto Sans"/>
                <w:b/>
                <w:sz w:val="18"/>
                <w:szCs w:val="18"/>
              </w:rPr>
            </w:pPr>
            <w:r w:rsidRPr="00C341A8">
              <w:rPr>
                <w:rFonts w:ascii="Noto Sans" w:hAnsi="Noto Sans" w:cs="Noto Sans"/>
                <w:b/>
                <w:sz w:val="18"/>
                <w:szCs w:val="18"/>
              </w:rPr>
              <w:t>Carácter que ostenta</w:t>
            </w:r>
          </w:p>
          <w:p w14:paraId="510932F6" w14:textId="77777777" w:rsidR="009733F8" w:rsidRPr="00C341A8" w:rsidRDefault="009733F8" w:rsidP="009733F8">
            <w:pPr>
              <w:jc w:val="center"/>
              <w:rPr>
                <w:rFonts w:ascii="Noto Sans" w:hAnsi="Noto Sans" w:cs="Noto Sans"/>
                <w:b/>
                <w:sz w:val="18"/>
                <w:szCs w:val="18"/>
              </w:rPr>
            </w:pPr>
            <w:r w:rsidRPr="00C341A8">
              <w:rPr>
                <w:rFonts w:ascii="Noto Sans" w:hAnsi="Noto Sans" w:cs="Noto Sans"/>
                <w:b/>
                <w:sz w:val="18"/>
                <w:szCs w:val="18"/>
              </w:rPr>
              <w:t>(Representante, los socios o accionistas, y los administradores y/o consejo de administración)</w:t>
            </w:r>
          </w:p>
        </w:tc>
      </w:tr>
      <w:tr w:rsidR="009733F8" w:rsidRPr="00C341A8" w14:paraId="4631F8A9" w14:textId="77777777" w:rsidTr="009733F8">
        <w:trPr>
          <w:jc w:val="center"/>
        </w:trPr>
        <w:tc>
          <w:tcPr>
            <w:tcW w:w="4503" w:type="dxa"/>
          </w:tcPr>
          <w:p w14:paraId="17284C24" w14:textId="77777777" w:rsidR="009733F8" w:rsidRPr="00C341A8" w:rsidRDefault="009733F8" w:rsidP="009733F8">
            <w:pPr>
              <w:jc w:val="both"/>
              <w:rPr>
                <w:rFonts w:ascii="Noto Sans" w:hAnsi="Noto Sans" w:cs="Noto Sans"/>
                <w:sz w:val="18"/>
                <w:szCs w:val="18"/>
              </w:rPr>
            </w:pPr>
          </w:p>
        </w:tc>
        <w:tc>
          <w:tcPr>
            <w:tcW w:w="4835" w:type="dxa"/>
          </w:tcPr>
          <w:p w14:paraId="7FFDC9C1" w14:textId="77777777" w:rsidR="009733F8" w:rsidRPr="00C341A8" w:rsidRDefault="009733F8" w:rsidP="009733F8">
            <w:pPr>
              <w:jc w:val="both"/>
              <w:rPr>
                <w:rFonts w:ascii="Noto Sans" w:hAnsi="Noto Sans" w:cs="Noto Sans"/>
                <w:sz w:val="18"/>
                <w:szCs w:val="18"/>
              </w:rPr>
            </w:pPr>
          </w:p>
        </w:tc>
      </w:tr>
      <w:tr w:rsidR="009733F8" w:rsidRPr="00C341A8" w14:paraId="1CEE57F2" w14:textId="77777777" w:rsidTr="009733F8">
        <w:trPr>
          <w:jc w:val="center"/>
        </w:trPr>
        <w:tc>
          <w:tcPr>
            <w:tcW w:w="4503" w:type="dxa"/>
          </w:tcPr>
          <w:p w14:paraId="061D3581" w14:textId="77777777" w:rsidR="009733F8" w:rsidRPr="00C341A8" w:rsidRDefault="009733F8" w:rsidP="009733F8">
            <w:pPr>
              <w:jc w:val="both"/>
              <w:rPr>
                <w:rFonts w:ascii="Noto Sans" w:hAnsi="Noto Sans" w:cs="Noto Sans"/>
                <w:sz w:val="18"/>
                <w:szCs w:val="18"/>
              </w:rPr>
            </w:pPr>
          </w:p>
        </w:tc>
        <w:tc>
          <w:tcPr>
            <w:tcW w:w="4835" w:type="dxa"/>
          </w:tcPr>
          <w:p w14:paraId="299A3BA1" w14:textId="77777777" w:rsidR="009733F8" w:rsidRPr="00C341A8" w:rsidRDefault="009733F8" w:rsidP="009733F8">
            <w:pPr>
              <w:jc w:val="both"/>
              <w:rPr>
                <w:rFonts w:ascii="Noto Sans" w:hAnsi="Noto Sans" w:cs="Noto Sans"/>
                <w:sz w:val="18"/>
                <w:szCs w:val="18"/>
              </w:rPr>
            </w:pPr>
          </w:p>
        </w:tc>
      </w:tr>
      <w:tr w:rsidR="009733F8" w:rsidRPr="00C341A8" w14:paraId="6C323B46" w14:textId="77777777" w:rsidTr="009733F8">
        <w:trPr>
          <w:jc w:val="center"/>
        </w:trPr>
        <w:tc>
          <w:tcPr>
            <w:tcW w:w="4503" w:type="dxa"/>
          </w:tcPr>
          <w:p w14:paraId="7EB0AB30" w14:textId="77777777" w:rsidR="009733F8" w:rsidRPr="00C341A8" w:rsidRDefault="009733F8" w:rsidP="009733F8">
            <w:pPr>
              <w:jc w:val="both"/>
              <w:rPr>
                <w:rFonts w:ascii="Noto Sans" w:hAnsi="Noto Sans" w:cs="Noto Sans"/>
                <w:sz w:val="18"/>
                <w:szCs w:val="18"/>
              </w:rPr>
            </w:pPr>
          </w:p>
        </w:tc>
        <w:tc>
          <w:tcPr>
            <w:tcW w:w="4835" w:type="dxa"/>
          </w:tcPr>
          <w:p w14:paraId="5AA44D31" w14:textId="77777777" w:rsidR="009733F8" w:rsidRPr="00C341A8" w:rsidRDefault="009733F8" w:rsidP="009733F8">
            <w:pPr>
              <w:jc w:val="both"/>
              <w:rPr>
                <w:rFonts w:ascii="Noto Sans" w:hAnsi="Noto Sans" w:cs="Noto Sans"/>
                <w:sz w:val="18"/>
                <w:szCs w:val="18"/>
              </w:rPr>
            </w:pPr>
          </w:p>
        </w:tc>
      </w:tr>
      <w:tr w:rsidR="009733F8" w:rsidRPr="00C341A8" w14:paraId="55D1BDD1" w14:textId="77777777" w:rsidTr="009733F8">
        <w:trPr>
          <w:jc w:val="center"/>
        </w:trPr>
        <w:tc>
          <w:tcPr>
            <w:tcW w:w="4503" w:type="dxa"/>
          </w:tcPr>
          <w:p w14:paraId="5E18CA8A" w14:textId="77777777" w:rsidR="009733F8" w:rsidRPr="00C341A8" w:rsidRDefault="009733F8" w:rsidP="009733F8">
            <w:pPr>
              <w:jc w:val="both"/>
              <w:rPr>
                <w:rFonts w:ascii="Noto Sans" w:hAnsi="Noto Sans" w:cs="Noto Sans"/>
                <w:sz w:val="18"/>
                <w:szCs w:val="18"/>
              </w:rPr>
            </w:pPr>
          </w:p>
        </w:tc>
        <w:tc>
          <w:tcPr>
            <w:tcW w:w="4835" w:type="dxa"/>
          </w:tcPr>
          <w:p w14:paraId="781EEF5D" w14:textId="77777777" w:rsidR="009733F8" w:rsidRPr="00C341A8" w:rsidRDefault="009733F8" w:rsidP="009733F8">
            <w:pPr>
              <w:jc w:val="both"/>
              <w:rPr>
                <w:rFonts w:ascii="Noto Sans" w:hAnsi="Noto Sans" w:cs="Noto Sans"/>
                <w:sz w:val="18"/>
                <w:szCs w:val="18"/>
              </w:rPr>
            </w:pPr>
          </w:p>
        </w:tc>
      </w:tr>
      <w:tr w:rsidR="009733F8" w:rsidRPr="00C341A8" w14:paraId="6F1DE854" w14:textId="77777777" w:rsidTr="009733F8">
        <w:trPr>
          <w:jc w:val="center"/>
        </w:trPr>
        <w:tc>
          <w:tcPr>
            <w:tcW w:w="4503" w:type="dxa"/>
          </w:tcPr>
          <w:p w14:paraId="6A6BDEA7" w14:textId="77777777" w:rsidR="009733F8" w:rsidRPr="00C341A8" w:rsidRDefault="009733F8" w:rsidP="009733F8">
            <w:pPr>
              <w:jc w:val="both"/>
              <w:rPr>
                <w:rFonts w:ascii="Noto Sans" w:hAnsi="Noto Sans" w:cs="Noto Sans"/>
                <w:sz w:val="18"/>
                <w:szCs w:val="18"/>
              </w:rPr>
            </w:pPr>
          </w:p>
        </w:tc>
        <w:tc>
          <w:tcPr>
            <w:tcW w:w="4835" w:type="dxa"/>
          </w:tcPr>
          <w:p w14:paraId="4749A3CE" w14:textId="77777777" w:rsidR="009733F8" w:rsidRPr="00C341A8" w:rsidRDefault="009733F8" w:rsidP="009733F8">
            <w:pPr>
              <w:jc w:val="both"/>
              <w:rPr>
                <w:rFonts w:ascii="Noto Sans" w:hAnsi="Noto Sans" w:cs="Noto Sans"/>
                <w:sz w:val="18"/>
                <w:szCs w:val="18"/>
              </w:rPr>
            </w:pPr>
          </w:p>
        </w:tc>
      </w:tr>
    </w:tbl>
    <w:p w14:paraId="6966DE31" w14:textId="77777777" w:rsidR="009733F8" w:rsidRPr="00C341A8" w:rsidRDefault="009733F8" w:rsidP="009733F8">
      <w:pPr>
        <w:jc w:val="both"/>
        <w:rPr>
          <w:rFonts w:ascii="Noto Sans" w:hAnsi="Noto Sans" w:cs="Noto Sans"/>
          <w:sz w:val="18"/>
          <w:szCs w:val="18"/>
        </w:rPr>
      </w:pPr>
    </w:p>
    <w:p w14:paraId="2A66EB6C" w14:textId="77777777" w:rsidR="009733F8" w:rsidRPr="00C341A8" w:rsidRDefault="009733F8" w:rsidP="009733F8">
      <w:pPr>
        <w:jc w:val="both"/>
        <w:rPr>
          <w:rFonts w:ascii="Noto Sans" w:hAnsi="Noto Sans" w:cs="Noto Sans"/>
          <w:sz w:val="18"/>
          <w:szCs w:val="18"/>
        </w:rPr>
      </w:pPr>
      <w:r w:rsidRPr="00C341A8">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C341A8">
        <w:rPr>
          <w:rFonts w:ascii="Noto Sans" w:hAnsi="Noto Sans" w:cs="Noto Sans"/>
          <w:b/>
          <w:sz w:val="18"/>
          <w:szCs w:val="18"/>
        </w:rPr>
        <w:t>49</w:t>
      </w:r>
      <w:r w:rsidRPr="00C341A8">
        <w:rPr>
          <w:rFonts w:ascii="Noto Sans" w:hAnsi="Noto Sans" w:cs="Noto Sans"/>
          <w:sz w:val="18"/>
          <w:szCs w:val="18"/>
        </w:rPr>
        <w:t xml:space="preserve"> fracción </w:t>
      </w:r>
      <w:r w:rsidRPr="00C341A8">
        <w:rPr>
          <w:rFonts w:ascii="Noto Sans" w:hAnsi="Noto Sans" w:cs="Noto Sans"/>
          <w:b/>
          <w:sz w:val="18"/>
          <w:szCs w:val="18"/>
        </w:rPr>
        <w:t>IX</w:t>
      </w:r>
      <w:r w:rsidRPr="00C341A8">
        <w:rPr>
          <w:rFonts w:ascii="Noto Sans" w:hAnsi="Noto Sans" w:cs="Noto Sans"/>
          <w:sz w:val="18"/>
          <w:szCs w:val="18"/>
        </w:rPr>
        <w:t xml:space="preserve"> de la Ley General de Responsabilidades Administrativas, para la formalización del contrato derivado del procedimiento de Lici</w:t>
      </w:r>
      <w:r>
        <w:rPr>
          <w:rFonts w:ascii="Noto Sans" w:hAnsi="Noto Sans" w:cs="Noto Sans"/>
          <w:sz w:val="18"/>
          <w:szCs w:val="18"/>
        </w:rPr>
        <w:t xml:space="preserve">tación Pública Electrónica </w:t>
      </w:r>
      <w:r w:rsidRPr="00C341A8">
        <w:rPr>
          <w:rFonts w:ascii="Noto Sans" w:hAnsi="Noto Sans" w:cs="Noto Sans"/>
          <w:sz w:val="18"/>
          <w:szCs w:val="18"/>
        </w:rPr>
        <w:t xml:space="preserve">nacional, _____________________ </w:t>
      </w:r>
    </w:p>
    <w:p w14:paraId="49625E1C" w14:textId="77777777" w:rsidR="009733F8" w:rsidRPr="00C341A8" w:rsidRDefault="009733F8" w:rsidP="009733F8">
      <w:pPr>
        <w:jc w:val="both"/>
        <w:rPr>
          <w:rFonts w:ascii="Noto Sans" w:hAnsi="Noto Sans" w:cs="Noto Sans"/>
          <w:sz w:val="18"/>
          <w:szCs w:val="18"/>
        </w:rPr>
      </w:pPr>
    </w:p>
    <w:p w14:paraId="5DC123C6" w14:textId="77777777" w:rsidR="009733F8" w:rsidRPr="00C341A8" w:rsidRDefault="009733F8" w:rsidP="009733F8">
      <w:pPr>
        <w:spacing w:line="276" w:lineRule="auto"/>
        <w:ind w:right="49"/>
        <w:jc w:val="center"/>
        <w:rPr>
          <w:rFonts w:ascii="Noto Sans" w:hAnsi="Noto Sans" w:cs="Noto Sans"/>
          <w:sz w:val="18"/>
          <w:szCs w:val="18"/>
        </w:rPr>
      </w:pPr>
      <w:r w:rsidRPr="00C341A8">
        <w:rPr>
          <w:rFonts w:ascii="Noto Sans" w:hAnsi="Noto Sans" w:cs="Noto Sans"/>
          <w:sz w:val="18"/>
          <w:szCs w:val="18"/>
        </w:rPr>
        <w:t>Atentamente</w:t>
      </w:r>
    </w:p>
    <w:p w14:paraId="55864755" w14:textId="77777777" w:rsidR="009733F8" w:rsidRPr="00C341A8" w:rsidRDefault="009733F8" w:rsidP="009733F8">
      <w:pPr>
        <w:spacing w:line="276" w:lineRule="auto"/>
        <w:ind w:right="49"/>
        <w:jc w:val="center"/>
        <w:rPr>
          <w:rFonts w:ascii="Noto Sans" w:hAnsi="Noto Sans" w:cs="Noto Sans"/>
          <w:sz w:val="18"/>
          <w:szCs w:val="18"/>
        </w:rPr>
      </w:pPr>
    </w:p>
    <w:p w14:paraId="1B6B7101" w14:textId="77777777" w:rsidR="009733F8" w:rsidRPr="00C341A8" w:rsidRDefault="009733F8" w:rsidP="009733F8">
      <w:pPr>
        <w:spacing w:line="276" w:lineRule="auto"/>
        <w:ind w:right="49"/>
        <w:jc w:val="center"/>
        <w:rPr>
          <w:rFonts w:ascii="Noto Sans" w:hAnsi="Noto Sans" w:cs="Noto Sans"/>
          <w:sz w:val="18"/>
          <w:szCs w:val="18"/>
        </w:rPr>
      </w:pPr>
      <w:r w:rsidRPr="00C341A8">
        <w:rPr>
          <w:rFonts w:ascii="Noto Sans" w:hAnsi="Noto Sans" w:cs="Noto Sans"/>
          <w:sz w:val="18"/>
          <w:szCs w:val="18"/>
        </w:rPr>
        <w:t xml:space="preserve"> (Nombre y firma del representante legal/persona facultada)</w:t>
      </w:r>
    </w:p>
    <w:p w14:paraId="03DB0723" w14:textId="77777777" w:rsidR="009733F8" w:rsidRPr="00C341A8" w:rsidRDefault="009733F8" w:rsidP="009733F8">
      <w:pPr>
        <w:spacing w:line="276" w:lineRule="auto"/>
        <w:ind w:right="49"/>
        <w:jc w:val="center"/>
        <w:rPr>
          <w:rFonts w:ascii="Noto Sans" w:hAnsi="Noto Sans" w:cs="Noto Sans"/>
          <w:bCs/>
          <w:sz w:val="18"/>
          <w:szCs w:val="18"/>
        </w:rPr>
      </w:pPr>
      <w:r w:rsidRPr="00C341A8">
        <w:rPr>
          <w:rFonts w:ascii="Noto Sans" w:hAnsi="Noto Sans" w:cs="Noto Sans"/>
          <w:sz w:val="18"/>
          <w:szCs w:val="18"/>
        </w:rPr>
        <w:t>Representante legal de __________</w:t>
      </w:r>
      <w:r>
        <w:rPr>
          <w:rFonts w:ascii="Noto Sans" w:hAnsi="Noto Sans" w:cs="Noto Sans"/>
          <w:sz w:val="18"/>
          <w:szCs w:val="18"/>
        </w:rPr>
        <w:t xml:space="preserve"> </w:t>
      </w:r>
      <w:r w:rsidRPr="00C341A8">
        <w:rPr>
          <w:rFonts w:ascii="Noto Sans" w:hAnsi="Noto Sans" w:cs="Noto Sans"/>
          <w:sz w:val="18"/>
          <w:szCs w:val="18"/>
        </w:rPr>
        <w:t>(NOMBRE O RAZÓN SOCIAL DE LA EMPRESA) ______</w:t>
      </w:r>
    </w:p>
    <w:p w14:paraId="04AD800B" w14:textId="77777777" w:rsidR="009733F8" w:rsidRPr="00C341A8" w:rsidRDefault="009733F8" w:rsidP="009733F8">
      <w:pPr>
        <w:spacing w:line="276" w:lineRule="auto"/>
        <w:ind w:left="705" w:hanging="705"/>
        <w:jc w:val="both"/>
        <w:rPr>
          <w:rFonts w:ascii="Noto Sans" w:hAnsi="Noto Sans" w:cs="Noto Sans"/>
          <w:b/>
          <w:sz w:val="18"/>
          <w:szCs w:val="18"/>
        </w:rPr>
      </w:pPr>
    </w:p>
    <w:p w14:paraId="0F15CD90" w14:textId="77777777" w:rsidR="009733F8" w:rsidRPr="00C341A8" w:rsidRDefault="009733F8" w:rsidP="009733F8">
      <w:pPr>
        <w:jc w:val="both"/>
        <w:rPr>
          <w:rFonts w:ascii="Noto Sans" w:hAnsi="Noto Sans" w:cs="Noto Sans"/>
          <w:sz w:val="18"/>
          <w:szCs w:val="18"/>
        </w:rPr>
      </w:pPr>
      <w:r w:rsidRPr="00C341A8">
        <w:rPr>
          <w:rFonts w:ascii="Noto Sans" w:hAnsi="Noto Sans" w:cs="Noto Sans"/>
          <w:b/>
          <w:sz w:val="18"/>
          <w:szCs w:val="18"/>
        </w:rPr>
        <w:t>Nota:</w:t>
      </w:r>
      <w:r w:rsidRPr="00C341A8">
        <w:rPr>
          <w:rFonts w:ascii="Noto Sans" w:hAnsi="Noto Sans" w:cs="Noto Sans"/>
          <w:sz w:val="18"/>
          <w:szCs w:val="18"/>
        </w:rPr>
        <w:t xml:space="preserve"> </w:t>
      </w:r>
      <w:r w:rsidRPr="00C341A8">
        <w:rPr>
          <w:rFonts w:ascii="Noto Sans" w:hAnsi="Noto Sans" w:cs="Noto Sans"/>
          <w:sz w:val="18"/>
          <w:szCs w:val="18"/>
        </w:rPr>
        <w:tab/>
        <w:t>En caso de que el LICITANTE sea persona física adecuar el formato.</w:t>
      </w:r>
    </w:p>
    <w:p w14:paraId="2B220A5E"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53F47092"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6003C43C"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0B8C0D23"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16E0BB4E"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467E4CAB"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765011D6"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78C93726"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5A55A91C"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23457E33"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638F6242"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57BE1F40" w14:textId="3CF55E9B" w:rsidR="00A37940" w:rsidRDefault="00A37940"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r>
        <w:rPr>
          <w:rFonts w:ascii="Noto Sans" w:hAnsi="Noto Sans" w:cs="Noto Sans"/>
          <w:b/>
          <w:sz w:val="18"/>
          <w:szCs w:val="18"/>
        </w:rPr>
        <w:t>ANEXO NÚMERO 4 (CUATRO</w:t>
      </w:r>
      <w:r w:rsidRPr="00C341A8">
        <w:rPr>
          <w:rFonts w:ascii="Noto Sans" w:hAnsi="Noto Sans" w:cs="Noto Sans"/>
          <w:b/>
          <w:sz w:val="18"/>
          <w:szCs w:val="18"/>
        </w:rPr>
        <w:t>)</w:t>
      </w:r>
    </w:p>
    <w:p w14:paraId="33C1ACE6" w14:textId="77777777" w:rsidR="00A37940" w:rsidRPr="00C341A8" w:rsidRDefault="00A37940" w:rsidP="00A37940">
      <w:pPr>
        <w:jc w:val="both"/>
        <w:rPr>
          <w:rFonts w:ascii="Noto Sans" w:hAnsi="Noto Sans" w:cs="Noto Sans"/>
          <w:b/>
          <w:sz w:val="18"/>
          <w:szCs w:val="18"/>
        </w:rPr>
      </w:pPr>
      <w:r w:rsidRPr="00C341A8">
        <w:rPr>
          <w:rFonts w:ascii="Noto Sans" w:hAnsi="Noto Sans" w:cs="Noto Sans"/>
          <w:b/>
          <w:sz w:val="18"/>
          <w:szCs w:val="18"/>
        </w:rPr>
        <w:t>(PAPEL MEMBRETADO DE LA EMPRESA O LICITANTE)</w:t>
      </w:r>
    </w:p>
    <w:p w14:paraId="2812B472" w14:textId="77777777" w:rsidR="00A37940" w:rsidRPr="00C341A8" w:rsidRDefault="00A37940" w:rsidP="00A37940">
      <w:pPr>
        <w:jc w:val="both"/>
        <w:rPr>
          <w:rFonts w:ascii="Noto Sans" w:hAnsi="Noto Sans" w:cs="Noto Sans"/>
          <w:b/>
          <w:sz w:val="18"/>
          <w:szCs w:val="18"/>
        </w:rPr>
      </w:pPr>
    </w:p>
    <w:p w14:paraId="70A1386D" w14:textId="77777777" w:rsidR="00A37940" w:rsidRPr="00C341A8" w:rsidRDefault="00A37940" w:rsidP="00A37940">
      <w:pPr>
        <w:jc w:val="both"/>
        <w:rPr>
          <w:rFonts w:ascii="Noto Sans" w:hAnsi="Noto Sans" w:cs="Noto Sans"/>
          <w:b/>
          <w:sz w:val="18"/>
          <w:szCs w:val="18"/>
        </w:rPr>
      </w:pPr>
    </w:p>
    <w:p w14:paraId="73FEA495" w14:textId="77777777" w:rsidR="00A37940" w:rsidRPr="00C341A8" w:rsidRDefault="00A37940" w:rsidP="00A37940">
      <w:pPr>
        <w:jc w:val="right"/>
        <w:rPr>
          <w:rFonts w:ascii="Noto Sans" w:hAnsi="Noto Sans" w:cs="Noto Sans"/>
          <w:sz w:val="18"/>
          <w:szCs w:val="18"/>
        </w:rPr>
      </w:pPr>
      <w:r w:rsidRPr="00C341A8">
        <w:rPr>
          <w:rFonts w:ascii="Noto Sans" w:hAnsi="Noto Sans" w:cs="Noto Sans"/>
          <w:sz w:val="18"/>
          <w:szCs w:val="18"/>
        </w:rPr>
        <w:t>LUGAR Y FECHA</w:t>
      </w:r>
    </w:p>
    <w:p w14:paraId="0AFCD30E"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INSTITUTO MEXICANO DEL SEGURO SOCIAL</w:t>
      </w:r>
    </w:p>
    <w:p w14:paraId="20397B5B" w14:textId="77777777" w:rsidR="00A37940" w:rsidRPr="00C341A8" w:rsidRDefault="00A37940" w:rsidP="00A37940">
      <w:pPr>
        <w:keepNext/>
        <w:keepLines/>
        <w:jc w:val="both"/>
        <w:rPr>
          <w:rFonts w:ascii="Noto Sans" w:hAnsi="Noto Sans" w:cs="Noto Sans"/>
          <w:b/>
          <w:sz w:val="18"/>
          <w:szCs w:val="18"/>
          <w:lang w:val="es-MX"/>
        </w:rPr>
      </w:pPr>
      <w:r w:rsidRPr="00C341A8">
        <w:rPr>
          <w:rFonts w:ascii="Noto Sans" w:hAnsi="Noto Sans" w:cs="Noto Sans"/>
          <w:b/>
          <w:sz w:val="18"/>
          <w:szCs w:val="18"/>
          <w:lang w:val="es-MX"/>
        </w:rPr>
        <w:t>ÓRGANO DE OPERACIÓN ADMINISTRATIVA</w:t>
      </w:r>
    </w:p>
    <w:p w14:paraId="583E1F89" w14:textId="77777777" w:rsidR="00A37940" w:rsidRPr="00C341A8" w:rsidRDefault="00A37940" w:rsidP="00A37940">
      <w:pPr>
        <w:keepNext/>
        <w:keepLines/>
        <w:jc w:val="both"/>
        <w:rPr>
          <w:rFonts w:ascii="Noto Sans" w:hAnsi="Noto Sans" w:cs="Noto Sans"/>
          <w:b/>
          <w:sz w:val="18"/>
          <w:szCs w:val="18"/>
          <w:lang w:val="es-MX"/>
        </w:rPr>
      </w:pPr>
      <w:r w:rsidRPr="00C341A8">
        <w:rPr>
          <w:rFonts w:ascii="Noto Sans" w:hAnsi="Noto Sans" w:cs="Noto Sans"/>
          <w:b/>
          <w:sz w:val="18"/>
          <w:szCs w:val="18"/>
          <w:lang w:val="es-MX"/>
        </w:rPr>
        <w:t>DESCONCENTRADA ESTATAL JALISCO</w:t>
      </w:r>
    </w:p>
    <w:p w14:paraId="624C9D90"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JEFATURA DE SERVICIOS ADMINISTRATIVOS</w:t>
      </w:r>
    </w:p>
    <w:p w14:paraId="30459280"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COORDINACIÓN DE ABASTECIMIENTO Y EQUIPAMIENTO.</w:t>
      </w:r>
    </w:p>
    <w:p w14:paraId="781215A2" w14:textId="77777777" w:rsidR="00A37940" w:rsidRPr="00C341A8" w:rsidRDefault="00A37940" w:rsidP="00A37940">
      <w:pPr>
        <w:keepNext/>
        <w:keepLines/>
        <w:jc w:val="both"/>
        <w:rPr>
          <w:rFonts w:ascii="Noto Sans" w:hAnsi="Noto Sans" w:cs="Noto Sans"/>
          <w:b/>
          <w:sz w:val="18"/>
          <w:szCs w:val="18"/>
        </w:rPr>
      </w:pPr>
    </w:p>
    <w:p w14:paraId="68D4DF96"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PRESENTE:</w:t>
      </w:r>
    </w:p>
    <w:p w14:paraId="49926185" w14:textId="77777777" w:rsidR="00A37940" w:rsidRPr="00C341A8" w:rsidRDefault="00A37940" w:rsidP="00A37940">
      <w:pPr>
        <w:keepNext/>
        <w:keepLines/>
        <w:jc w:val="both"/>
        <w:rPr>
          <w:rFonts w:ascii="Noto Sans" w:hAnsi="Noto Sans" w:cs="Noto Sans"/>
          <w:b/>
          <w:sz w:val="18"/>
          <w:szCs w:val="18"/>
        </w:rPr>
      </w:pPr>
    </w:p>
    <w:p w14:paraId="0FB417F7" w14:textId="77777777" w:rsidR="00A37940" w:rsidRPr="00C341A8" w:rsidRDefault="00A37940" w:rsidP="00A37940">
      <w:pPr>
        <w:keepNext/>
        <w:keepLines/>
        <w:jc w:val="both"/>
        <w:rPr>
          <w:rFonts w:ascii="Noto Sans" w:hAnsi="Noto Sans" w:cs="Noto Sans"/>
          <w:b/>
          <w:sz w:val="18"/>
          <w:szCs w:val="18"/>
        </w:rPr>
      </w:pPr>
    </w:p>
    <w:p w14:paraId="0B0820BF" w14:textId="77777777" w:rsidR="00A37940" w:rsidRPr="00C341A8" w:rsidRDefault="00A37940" w:rsidP="00A37940">
      <w:pPr>
        <w:jc w:val="both"/>
        <w:rPr>
          <w:rFonts w:ascii="Noto Sans" w:hAnsi="Noto Sans" w:cs="Noto Sans"/>
          <w:sz w:val="18"/>
          <w:szCs w:val="18"/>
        </w:rPr>
      </w:pPr>
    </w:p>
    <w:p w14:paraId="51DCF3D6" w14:textId="77777777" w:rsidR="00A37940" w:rsidRPr="00C341A8" w:rsidRDefault="00A37940" w:rsidP="00A37940">
      <w:pPr>
        <w:jc w:val="both"/>
        <w:rPr>
          <w:rFonts w:ascii="Noto Sans" w:hAnsi="Noto Sans" w:cs="Noto Sans"/>
          <w:sz w:val="18"/>
          <w:szCs w:val="18"/>
        </w:rPr>
      </w:pPr>
      <w:r w:rsidRPr="00C341A8">
        <w:rPr>
          <w:rFonts w:ascii="Noto Sans" w:hAnsi="Noto Sans" w:cs="Noto Sans"/>
          <w:sz w:val="18"/>
          <w:szCs w:val="18"/>
          <w:u w:val="single"/>
        </w:rPr>
        <w:t xml:space="preserve">(_______________NOMBRE____________) </w:t>
      </w:r>
      <w:r w:rsidRPr="00C341A8">
        <w:rPr>
          <w:rFonts w:ascii="Noto Sans" w:hAnsi="Noto Sans" w:cs="Noto Sans"/>
          <w:sz w:val="18"/>
          <w:szCs w:val="18"/>
        </w:rPr>
        <w:t>BAJO PROTESTA DE DECIR VERDAD, EN MI CARÁCTER DE REPRESENTANTE LEGAL DE LA EMPRESA ______________________________, DECLARO LO SIGUIENTE:</w:t>
      </w:r>
    </w:p>
    <w:p w14:paraId="24833847" w14:textId="77777777" w:rsidR="00A37940" w:rsidRPr="00C341A8" w:rsidRDefault="00A37940" w:rsidP="00A37940">
      <w:pPr>
        <w:jc w:val="both"/>
        <w:rPr>
          <w:rFonts w:ascii="Noto Sans" w:hAnsi="Noto Sans" w:cs="Noto Sans"/>
          <w:sz w:val="18"/>
          <w:szCs w:val="18"/>
          <w:lang w:val="es-ES_tradnl"/>
        </w:rPr>
      </w:pPr>
    </w:p>
    <w:p w14:paraId="5912C5F9" w14:textId="77777777" w:rsidR="00A37940" w:rsidRPr="00C341A8" w:rsidRDefault="00A37940" w:rsidP="00A37940">
      <w:pPr>
        <w:jc w:val="both"/>
        <w:rPr>
          <w:rFonts w:ascii="Noto Sans" w:hAnsi="Noto Sans" w:cs="Noto Sans"/>
          <w:sz w:val="18"/>
          <w:szCs w:val="18"/>
        </w:rPr>
      </w:pPr>
    </w:p>
    <w:p w14:paraId="4041B48E" w14:textId="7AF55031" w:rsidR="00A37940" w:rsidRPr="00C341A8" w:rsidRDefault="00AF315F" w:rsidP="00A37940">
      <w:pPr>
        <w:pStyle w:val="Prrafodelista"/>
        <w:ind w:left="284"/>
        <w:jc w:val="both"/>
        <w:rPr>
          <w:rFonts w:ascii="Noto Sans" w:hAnsi="Noto Sans" w:cs="Noto Sans"/>
          <w:sz w:val="18"/>
          <w:szCs w:val="18"/>
        </w:rPr>
      </w:pPr>
      <w:r>
        <w:rPr>
          <w:rFonts w:ascii="Noto Sans" w:hAnsi="Noto Sans" w:cs="Noto Sans"/>
          <w:b/>
          <w:sz w:val="18"/>
          <w:szCs w:val="18"/>
        </w:rPr>
        <w:t>R</w:t>
      </w:r>
      <w:r w:rsidR="00A37940" w:rsidRPr="00C341A8">
        <w:rPr>
          <w:rFonts w:ascii="Noto Sans" w:hAnsi="Noto Sans" w:cs="Noto Sans"/>
          <w:b/>
          <w:sz w:val="18"/>
          <w:szCs w:val="18"/>
        </w:rPr>
        <w:t>)</w:t>
      </w:r>
      <w:r w:rsidR="00A37940" w:rsidRPr="00C341A8">
        <w:rPr>
          <w:rFonts w:ascii="Noto Sans" w:hAnsi="Noto Sans" w:cs="Noto Sans"/>
          <w:sz w:val="18"/>
          <w:szCs w:val="18"/>
        </w:rPr>
        <w:t xml:space="preserve"> 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33B86FEC" w14:textId="77777777" w:rsidR="00A37940" w:rsidRPr="00C341A8" w:rsidRDefault="00A37940" w:rsidP="00A37940">
      <w:pPr>
        <w:pStyle w:val="Prrafodelista"/>
        <w:ind w:left="644"/>
        <w:jc w:val="both"/>
        <w:rPr>
          <w:rFonts w:ascii="Noto Sans" w:hAnsi="Noto Sans" w:cs="Noto Sans"/>
          <w:sz w:val="18"/>
          <w:szCs w:val="18"/>
        </w:rPr>
      </w:pPr>
    </w:p>
    <w:p w14:paraId="45AA7D63" w14:textId="77777777" w:rsidR="00A37940" w:rsidRPr="00C341A8" w:rsidRDefault="00A37940" w:rsidP="00EF66BA">
      <w:pPr>
        <w:pStyle w:val="Prrafodelista"/>
        <w:numPr>
          <w:ilvl w:val="0"/>
          <w:numId w:val="32"/>
        </w:numPr>
        <w:contextualSpacing w:val="0"/>
        <w:jc w:val="both"/>
        <w:rPr>
          <w:rFonts w:ascii="Noto Sans" w:hAnsi="Noto Sans" w:cs="Noto Sans"/>
          <w:sz w:val="18"/>
          <w:szCs w:val="18"/>
        </w:rPr>
      </w:pPr>
      <w:r w:rsidRPr="00C341A8">
        <w:rPr>
          <w:rFonts w:ascii="Noto Sans" w:hAnsi="Noto Sans" w:cs="Noto Sans"/>
          <w:sz w:val="18"/>
          <w:szCs w:val="18"/>
        </w:rPr>
        <w:t>____________________________________________________________________________________</w:t>
      </w:r>
    </w:p>
    <w:p w14:paraId="389911D6" w14:textId="77777777" w:rsidR="00A37940" w:rsidRPr="00C341A8" w:rsidRDefault="00A37940" w:rsidP="00A37940">
      <w:pPr>
        <w:jc w:val="both"/>
        <w:rPr>
          <w:rFonts w:ascii="Noto Sans" w:hAnsi="Noto Sans" w:cs="Noto Sans"/>
          <w:b/>
          <w:bCs/>
          <w:sz w:val="18"/>
          <w:szCs w:val="18"/>
        </w:rPr>
      </w:pPr>
    </w:p>
    <w:p w14:paraId="634E1489" w14:textId="4CF342B2" w:rsidR="00A37940" w:rsidRPr="00C341A8" w:rsidRDefault="00AF315F" w:rsidP="00A37940">
      <w:pPr>
        <w:pStyle w:val="Prrafodelista"/>
        <w:ind w:left="284"/>
        <w:jc w:val="both"/>
        <w:rPr>
          <w:rFonts w:ascii="Noto Sans" w:hAnsi="Noto Sans" w:cs="Noto Sans"/>
          <w:b/>
          <w:bCs/>
          <w:sz w:val="18"/>
          <w:szCs w:val="18"/>
        </w:rPr>
      </w:pPr>
      <w:r>
        <w:rPr>
          <w:rFonts w:ascii="Noto Sans" w:hAnsi="Noto Sans" w:cs="Noto Sans"/>
          <w:b/>
          <w:sz w:val="18"/>
          <w:szCs w:val="18"/>
        </w:rPr>
        <w:t>S</w:t>
      </w:r>
      <w:r w:rsidR="00A37940" w:rsidRPr="00C341A8">
        <w:rPr>
          <w:rFonts w:ascii="Noto Sans" w:hAnsi="Noto Sans" w:cs="Noto Sans"/>
          <w:b/>
          <w:sz w:val="18"/>
          <w:szCs w:val="18"/>
        </w:rPr>
        <w:t>)</w:t>
      </w:r>
      <w:r w:rsidR="00A37940" w:rsidRPr="00C341A8">
        <w:rPr>
          <w:rFonts w:ascii="Noto Sans" w:hAnsi="Noto Sans" w:cs="Noto Sans"/>
          <w:sz w:val="18"/>
          <w:szCs w:val="18"/>
        </w:rPr>
        <w:t xml:space="preserve"> Manifiesto bajo protesta de decir verdad, que no ejecutare con otro licitante acciones que impliquen o tengan por objeto obtener un beneficio o ventaja indebida en el procedimiento.</w:t>
      </w:r>
      <w:r w:rsidR="00A37940" w:rsidRPr="00C341A8">
        <w:rPr>
          <w:rFonts w:ascii="Noto Sans" w:hAnsi="Noto Sans" w:cs="Noto Sans"/>
          <w:b/>
          <w:bCs/>
          <w:sz w:val="18"/>
          <w:szCs w:val="18"/>
        </w:rPr>
        <w:t xml:space="preserve"> </w:t>
      </w:r>
    </w:p>
    <w:p w14:paraId="4576A4C9" w14:textId="77777777" w:rsidR="00A37940" w:rsidRPr="00C341A8" w:rsidRDefault="00A37940" w:rsidP="00A37940">
      <w:pPr>
        <w:pStyle w:val="Prrafodelista"/>
        <w:rPr>
          <w:rFonts w:ascii="Noto Sans" w:hAnsi="Noto Sans" w:cs="Noto Sans"/>
          <w:b/>
          <w:bCs/>
          <w:sz w:val="18"/>
          <w:szCs w:val="18"/>
        </w:rPr>
      </w:pPr>
    </w:p>
    <w:p w14:paraId="739C84C3" w14:textId="18ED3175" w:rsidR="00A37940" w:rsidRPr="00C341A8" w:rsidRDefault="00AF315F" w:rsidP="00A37940">
      <w:pPr>
        <w:pStyle w:val="Prrafodelista"/>
        <w:ind w:left="284"/>
        <w:jc w:val="both"/>
        <w:rPr>
          <w:rFonts w:ascii="Noto Sans" w:hAnsi="Noto Sans" w:cs="Noto Sans"/>
          <w:b/>
          <w:bCs/>
          <w:sz w:val="18"/>
          <w:szCs w:val="18"/>
        </w:rPr>
      </w:pPr>
      <w:r>
        <w:rPr>
          <w:rFonts w:ascii="Noto Sans" w:hAnsi="Noto Sans" w:cs="Noto Sans"/>
          <w:b/>
          <w:sz w:val="18"/>
          <w:szCs w:val="18"/>
        </w:rPr>
        <w:t>T</w:t>
      </w:r>
      <w:r w:rsidR="00A37940" w:rsidRPr="00C341A8">
        <w:rPr>
          <w:rFonts w:ascii="Noto Sans" w:hAnsi="Noto Sans" w:cs="Noto Sans"/>
          <w:b/>
          <w:sz w:val="18"/>
          <w:szCs w:val="18"/>
        </w:rPr>
        <w:t>)</w:t>
      </w:r>
      <w:r w:rsidR="00A37940" w:rsidRPr="00C341A8">
        <w:rPr>
          <w:rFonts w:ascii="Noto Sans" w:hAnsi="Noto Sans" w:cs="Noto Sans"/>
          <w:sz w:val="18"/>
          <w:szCs w:val="18"/>
        </w:rPr>
        <w:t xml:space="preserve"> Manifiesto bajo protesta de decir verdad que, en caso de resultar ganador, no subcontratare a otro licitante que haya participado en el procedimiento. </w:t>
      </w:r>
    </w:p>
    <w:p w14:paraId="569E338F" w14:textId="77777777" w:rsidR="00A37940" w:rsidRPr="00C341A8" w:rsidRDefault="00A37940" w:rsidP="00A37940">
      <w:pPr>
        <w:jc w:val="both"/>
        <w:rPr>
          <w:rFonts w:ascii="Noto Sans" w:hAnsi="Noto Sans" w:cs="Noto Sans"/>
          <w:sz w:val="18"/>
          <w:szCs w:val="18"/>
        </w:rPr>
      </w:pPr>
    </w:p>
    <w:p w14:paraId="0E2CE592" w14:textId="77777777" w:rsidR="00A37940" w:rsidRPr="00C341A8" w:rsidRDefault="00A37940" w:rsidP="00A37940">
      <w:pPr>
        <w:jc w:val="both"/>
        <w:rPr>
          <w:rFonts w:ascii="Noto Sans" w:hAnsi="Noto Sans" w:cs="Noto Sans"/>
          <w:sz w:val="18"/>
          <w:szCs w:val="18"/>
        </w:rPr>
      </w:pPr>
    </w:p>
    <w:p w14:paraId="6B6FC5BD" w14:textId="77777777" w:rsidR="00A37940" w:rsidRPr="00C341A8" w:rsidRDefault="00A37940" w:rsidP="00A37940">
      <w:pPr>
        <w:jc w:val="both"/>
        <w:rPr>
          <w:rFonts w:ascii="Noto Sans" w:hAnsi="Noto Sans" w:cs="Noto Sans"/>
          <w:sz w:val="18"/>
          <w:szCs w:val="18"/>
        </w:rPr>
      </w:pPr>
    </w:p>
    <w:p w14:paraId="3A01CA3D" w14:textId="77777777" w:rsidR="00A37940" w:rsidRPr="00C341A8" w:rsidRDefault="00A37940" w:rsidP="00A37940">
      <w:pPr>
        <w:jc w:val="center"/>
        <w:rPr>
          <w:rFonts w:ascii="Noto Sans" w:hAnsi="Noto Sans" w:cs="Noto Sans"/>
          <w:sz w:val="18"/>
          <w:szCs w:val="18"/>
        </w:rPr>
      </w:pPr>
    </w:p>
    <w:p w14:paraId="71B85342" w14:textId="77777777" w:rsidR="00A37940" w:rsidRPr="00C341A8" w:rsidRDefault="00A37940" w:rsidP="00A37940">
      <w:pPr>
        <w:jc w:val="center"/>
        <w:rPr>
          <w:rFonts w:ascii="Noto Sans" w:hAnsi="Noto Sans" w:cs="Noto Sans"/>
          <w:sz w:val="18"/>
          <w:szCs w:val="18"/>
        </w:rPr>
      </w:pPr>
      <w:r w:rsidRPr="00C341A8">
        <w:rPr>
          <w:rFonts w:ascii="Noto Sans" w:hAnsi="Noto Sans" w:cs="Noto Sans"/>
          <w:sz w:val="18"/>
          <w:szCs w:val="18"/>
        </w:rPr>
        <w:t>(NOMBRE Y FIRMA)</w:t>
      </w:r>
    </w:p>
    <w:p w14:paraId="475F07A8" w14:textId="77777777" w:rsidR="00A37940" w:rsidRPr="00C341A8" w:rsidRDefault="00A37940" w:rsidP="00A37940">
      <w:pPr>
        <w:jc w:val="center"/>
        <w:rPr>
          <w:rFonts w:ascii="Noto Sans" w:hAnsi="Noto Sans" w:cs="Noto Sans"/>
          <w:sz w:val="18"/>
          <w:szCs w:val="18"/>
        </w:rPr>
      </w:pPr>
      <w:r w:rsidRPr="00C341A8">
        <w:rPr>
          <w:rFonts w:ascii="Noto Sans" w:hAnsi="Noto Sans" w:cs="Noto Sans"/>
          <w:sz w:val="18"/>
          <w:szCs w:val="18"/>
        </w:rPr>
        <w:t>(DEL REPRESENTANTE LEGAL).</w:t>
      </w:r>
    </w:p>
    <w:p w14:paraId="22651CAA" w14:textId="77777777" w:rsidR="00827A38" w:rsidRDefault="00827A38" w:rsidP="00AC4049">
      <w:pPr>
        <w:suppressAutoHyphens w:val="0"/>
        <w:jc w:val="center"/>
        <w:rPr>
          <w:rFonts w:ascii="Arial" w:hAnsi="Arial" w:cs="Arial"/>
          <w:b/>
          <w:color w:val="000000"/>
          <w:szCs w:val="14"/>
          <w:lang w:val="es-ES_tradnl"/>
        </w:rPr>
      </w:pPr>
    </w:p>
    <w:p w14:paraId="317946FF" w14:textId="77777777" w:rsidR="00AC4049" w:rsidRDefault="00AC4049" w:rsidP="00AC4049">
      <w:pPr>
        <w:suppressAutoHyphens w:val="0"/>
        <w:jc w:val="center"/>
        <w:rPr>
          <w:rFonts w:ascii="Arial" w:hAnsi="Arial" w:cs="Arial"/>
          <w:b/>
          <w:color w:val="000000"/>
          <w:szCs w:val="14"/>
          <w:lang w:val="es-ES_tradnl"/>
        </w:rPr>
      </w:pPr>
    </w:p>
    <w:p w14:paraId="2C3B246C" w14:textId="77777777" w:rsidR="00A37940" w:rsidRDefault="00A37940" w:rsidP="00AC4049">
      <w:pPr>
        <w:suppressAutoHyphens w:val="0"/>
        <w:jc w:val="center"/>
        <w:rPr>
          <w:rFonts w:ascii="Arial" w:hAnsi="Arial" w:cs="Arial"/>
          <w:b/>
          <w:color w:val="000000"/>
          <w:szCs w:val="14"/>
          <w:lang w:val="es-ES_tradnl"/>
        </w:rPr>
      </w:pPr>
    </w:p>
    <w:p w14:paraId="73F0FAFA" w14:textId="77777777" w:rsidR="00A37940" w:rsidRDefault="00A37940" w:rsidP="00AC4049">
      <w:pPr>
        <w:suppressAutoHyphens w:val="0"/>
        <w:jc w:val="center"/>
        <w:rPr>
          <w:rFonts w:ascii="Arial" w:hAnsi="Arial" w:cs="Arial"/>
          <w:b/>
          <w:color w:val="000000"/>
          <w:szCs w:val="14"/>
          <w:lang w:val="es-ES_tradnl"/>
        </w:rPr>
      </w:pPr>
    </w:p>
    <w:p w14:paraId="7ED94E6A" w14:textId="77777777" w:rsidR="00A37940" w:rsidRDefault="00A37940" w:rsidP="00AC4049">
      <w:pPr>
        <w:suppressAutoHyphens w:val="0"/>
        <w:jc w:val="center"/>
        <w:rPr>
          <w:rFonts w:ascii="Arial" w:hAnsi="Arial" w:cs="Arial"/>
          <w:b/>
          <w:color w:val="000000"/>
          <w:szCs w:val="14"/>
          <w:lang w:val="es-ES_tradnl"/>
        </w:rPr>
      </w:pPr>
    </w:p>
    <w:p w14:paraId="71A2339D" w14:textId="77777777" w:rsidR="00A37940" w:rsidRDefault="00A37940" w:rsidP="00AC4049">
      <w:pPr>
        <w:suppressAutoHyphens w:val="0"/>
        <w:jc w:val="center"/>
        <w:rPr>
          <w:rFonts w:ascii="Arial" w:hAnsi="Arial" w:cs="Arial"/>
          <w:b/>
          <w:color w:val="000000"/>
          <w:szCs w:val="14"/>
          <w:lang w:val="es-ES_tradnl"/>
        </w:rPr>
      </w:pPr>
    </w:p>
    <w:p w14:paraId="76A2F8A8" w14:textId="77777777" w:rsidR="00A37940" w:rsidRDefault="00A37940" w:rsidP="00AC4049">
      <w:pPr>
        <w:suppressAutoHyphens w:val="0"/>
        <w:jc w:val="center"/>
        <w:rPr>
          <w:rFonts w:ascii="Arial" w:hAnsi="Arial" w:cs="Arial"/>
          <w:b/>
          <w:color w:val="000000"/>
          <w:szCs w:val="14"/>
          <w:lang w:val="es-ES_tradnl"/>
        </w:rPr>
      </w:pPr>
    </w:p>
    <w:p w14:paraId="652A3127" w14:textId="77777777" w:rsidR="00A37940" w:rsidRDefault="00A37940" w:rsidP="00AC4049">
      <w:pPr>
        <w:suppressAutoHyphens w:val="0"/>
        <w:jc w:val="center"/>
        <w:rPr>
          <w:rFonts w:ascii="Arial" w:hAnsi="Arial" w:cs="Arial"/>
          <w:b/>
          <w:color w:val="000000"/>
          <w:szCs w:val="14"/>
          <w:lang w:val="es-ES_tradnl"/>
        </w:rPr>
      </w:pPr>
    </w:p>
    <w:p w14:paraId="1EAC8335" w14:textId="77777777" w:rsidR="00A37940" w:rsidRDefault="00A37940" w:rsidP="00AC4049">
      <w:pPr>
        <w:suppressAutoHyphens w:val="0"/>
        <w:jc w:val="center"/>
        <w:rPr>
          <w:rFonts w:ascii="Arial" w:hAnsi="Arial" w:cs="Arial"/>
          <w:b/>
          <w:color w:val="000000"/>
          <w:szCs w:val="14"/>
          <w:lang w:val="es-ES_tradnl"/>
        </w:rPr>
      </w:pPr>
    </w:p>
    <w:p w14:paraId="5B323A28" w14:textId="77777777" w:rsidR="00A37940" w:rsidRDefault="00A37940" w:rsidP="00AC4049">
      <w:pPr>
        <w:suppressAutoHyphens w:val="0"/>
        <w:jc w:val="center"/>
        <w:rPr>
          <w:rFonts w:ascii="Arial" w:hAnsi="Arial" w:cs="Arial"/>
          <w:b/>
          <w:color w:val="000000"/>
          <w:szCs w:val="14"/>
          <w:lang w:val="es-ES_tradnl"/>
        </w:rPr>
      </w:pPr>
    </w:p>
    <w:p w14:paraId="30EDE953" w14:textId="77777777" w:rsidR="00A37940" w:rsidRDefault="00A37940" w:rsidP="00AC4049">
      <w:pPr>
        <w:suppressAutoHyphens w:val="0"/>
        <w:jc w:val="center"/>
        <w:rPr>
          <w:rFonts w:ascii="Arial" w:hAnsi="Arial" w:cs="Arial"/>
          <w:b/>
          <w:color w:val="000000"/>
          <w:szCs w:val="14"/>
          <w:lang w:val="es-ES_tradnl"/>
        </w:rPr>
      </w:pPr>
    </w:p>
    <w:p w14:paraId="321CD1FF" w14:textId="77777777" w:rsidR="00A37940" w:rsidRDefault="00A37940" w:rsidP="00AC4049">
      <w:pPr>
        <w:suppressAutoHyphens w:val="0"/>
        <w:jc w:val="center"/>
        <w:rPr>
          <w:rFonts w:ascii="Arial" w:hAnsi="Arial" w:cs="Arial"/>
          <w:b/>
          <w:color w:val="000000"/>
          <w:szCs w:val="14"/>
          <w:lang w:val="es-ES_tradnl"/>
        </w:rPr>
      </w:pPr>
    </w:p>
    <w:p w14:paraId="16B0E9FF" w14:textId="77777777" w:rsidR="00A37940" w:rsidRDefault="00A37940" w:rsidP="00AC4049">
      <w:pPr>
        <w:suppressAutoHyphens w:val="0"/>
        <w:jc w:val="center"/>
        <w:rPr>
          <w:rFonts w:ascii="Arial" w:hAnsi="Arial" w:cs="Arial"/>
          <w:b/>
          <w:color w:val="000000"/>
          <w:szCs w:val="14"/>
          <w:lang w:val="es-ES_tradnl"/>
        </w:rPr>
      </w:pPr>
    </w:p>
    <w:p w14:paraId="1C0DA49F" w14:textId="77777777" w:rsidR="00A37940" w:rsidRDefault="00A37940" w:rsidP="00AC4049">
      <w:pPr>
        <w:suppressAutoHyphens w:val="0"/>
        <w:jc w:val="center"/>
        <w:rPr>
          <w:rFonts w:ascii="Arial" w:hAnsi="Arial" w:cs="Arial"/>
          <w:b/>
          <w:color w:val="000000"/>
          <w:szCs w:val="14"/>
          <w:lang w:val="es-ES_tradnl"/>
        </w:rPr>
      </w:pPr>
    </w:p>
    <w:p w14:paraId="52711817" w14:textId="77777777" w:rsidR="00A37940" w:rsidRPr="00AC4049" w:rsidRDefault="00A37940" w:rsidP="00AC4049">
      <w:pPr>
        <w:suppressAutoHyphens w:val="0"/>
        <w:jc w:val="center"/>
        <w:rPr>
          <w:rFonts w:ascii="Arial" w:hAnsi="Arial" w:cs="Arial"/>
          <w:b/>
          <w:color w:val="000000"/>
          <w:szCs w:val="14"/>
          <w:lang w:val="es-ES_tradnl"/>
        </w:rPr>
      </w:pPr>
    </w:p>
    <w:p w14:paraId="4ED82E66" w14:textId="77777777" w:rsidR="00CB4BEF" w:rsidRDefault="00CB4BEF">
      <w:pPr>
        <w:suppressAutoHyphens w:val="0"/>
        <w:rPr>
          <w:rFonts w:ascii="Arial" w:hAnsi="Arial" w:cs="Arial"/>
          <w:b/>
          <w:color w:val="000000"/>
          <w:sz w:val="14"/>
          <w:szCs w:val="14"/>
          <w:lang w:val="es-ES_tradnl"/>
        </w:rPr>
      </w:pPr>
    </w:p>
    <w:p w14:paraId="1238F3C8" w14:textId="77777777" w:rsidR="0028209B" w:rsidRPr="00A37940" w:rsidRDefault="0028209B" w:rsidP="00910499">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Noto Sans" w:hAnsi="Noto Sans" w:cs="Noto Sans"/>
          <w:b/>
          <w:sz w:val="16"/>
          <w:szCs w:val="16"/>
        </w:rPr>
      </w:pPr>
      <w:r w:rsidRPr="00A37940">
        <w:rPr>
          <w:rFonts w:ascii="Noto Sans" w:hAnsi="Noto Sans" w:cs="Noto Sans"/>
          <w:b/>
          <w:sz w:val="16"/>
          <w:szCs w:val="16"/>
        </w:rPr>
        <w:t xml:space="preserve">ANEXO </w:t>
      </w:r>
      <w:r w:rsidR="001C7832" w:rsidRPr="00A37940">
        <w:rPr>
          <w:rFonts w:ascii="Noto Sans" w:hAnsi="Noto Sans" w:cs="Noto Sans"/>
          <w:b/>
          <w:sz w:val="16"/>
          <w:szCs w:val="16"/>
        </w:rPr>
        <w:t xml:space="preserve">NUMERO </w:t>
      </w:r>
      <w:r w:rsidR="0050755B" w:rsidRPr="00A37940">
        <w:rPr>
          <w:rFonts w:ascii="Noto Sans" w:hAnsi="Noto Sans" w:cs="Noto Sans"/>
          <w:b/>
          <w:sz w:val="16"/>
          <w:szCs w:val="16"/>
        </w:rPr>
        <w:t>5 (CINCO)</w:t>
      </w:r>
      <w:r w:rsidRPr="00A37940">
        <w:rPr>
          <w:rFonts w:ascii="Noto Sans" w:hAnsi="Noto Sans" w:cs="Noto Sans"/>
          <w:b/>
          <w:sz w:val="16"/>
          <w:szCs w:val="16"/>
        </w:rPr>
        <w:t xml:space="preserve"> </w:t>
      </w:r>
    </w:p>
    <w:p w14:paraId="2DECEDE3" w14:textId="77777777" w:rsidR="006F74B5" w:rsidRPr="00A37940" w:rsidRDefault="006F74B5" w:rsidP="00910499">
      <w:pPr>
        <w:keepNext/>
        <w:keepLines/>
        <w:jc w:val="center"/>
        <w:rPr>
          <w:rFonts w:ascii="Noto Sans" w:hAnsi="Noto Sans" w:cs="Noto Sans"/>
          <w:b/>
          <w:sz w:val="16"/>
          <w:szCs w:val="16"/>
          <w:lang w:val="es-MX"/>
        </w:rPr>
      </w:pPr>
      <w:r w:rsidRPr="00A37940">
        <w:rPr>
          <w:rFonts w:ascii="Noto Sans" w:hAnsi="Noto Sans" w:cs="Noto Sans"/>
          <w:b/>
          <w:sz w:val="16"/>
          <w:szCs w:val="16"/>
          <w:lang w:val="es-MX"/>
        </w:rPr>
        <w:t>ACREDITAMIENTO DE EXISTENCIA LEGAL Y PERSONALIDAD JURÍDICA,</w:t>
      </w:r>
    </w:p>
    <w:p w14:paraId="756EFA13" w14:textId="77777777" w:rsidR="006F74B5" w:rsidRPr="00A37940" w:rsidRDefault="006F74B5" w:rsidP="00910499">
      <w:pPr>
        <w:keepNext/>
        <w:keepLines/>
        <w:jc w:val="center"/>
        <w:rPr>
          <w:rFonts w:ascii="Noto Sans" w:hAnsi="Noto Sans" w:cs="Noto Sans"/>
          <w:b/>
          <w:sz w:val="16"/>
          <w:szCs w:val="16"/>
          <w:lang w:val="es-MX"/>
        </w:rPr>
      </w:pPr>
      <w:r w:rsidRPr="00A37940">
        <w:rPr>
          <w:rFonts w:ascii="Noto Sans" w:hAnsi="Noto Sans" w:cs="Noto Sans"/>
          <w:b/>
          <w:sz w:val="16"/>
          <w:szCs w:val="16"/>
          <w:lang w:val="es-MX"/>
        </w:rPr>
        <w:t>PARA COMPROMETERSE Y SUSCRIBIR PROPOSICIONES</w:t>
      </w:r>
    </w:p>
    <w:p w14:paraId="3D7C9839" w14:textId="77777777" w:rsidR="006F74B5" w:rsidRPr="00A37940" w:rsidRDefault="006F74B5" w:rsidP="00910499">
      <w:pPr>
        <w:keepNext/>
        <w:keepLines/>
        <w:rPr>
          <w:rFonts w:ascii="Noto Sans" w:hAnsi="Noto Sans" w:cs="Noto Sans"/>
          <w:b/>
          <w:sz w:val="16"/>
          <w:szCs w:val="16"/>
        </w:rPr>
      </w:pPr>
    </w:p>
    <w:p w14:paraId="6FE89D25"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INSTITUTO MEXICANO DEL SEGURO SOCIAL</w:t>
      </w:r>
    </w:p>
    <w:p w14:paraId="49E1777F" w14:textId="77777777" w:rsidR="0028209B"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ÓRGANO DE OPERACIÓN ADMINISTRATIVA </w:t>
      </w:r>
    </w:p>
    <w:p w14:paraId="69B22212" w14:textId="27DE48D2" w:rsidR="00F1796D"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DESCONCENTRADA </w:t>
      </w:r>
      <w:r w:rsidR="00DD1AEC" w:rsidRPr="00A37940">
        <w:rPr>
          <w:rFonts w:ascii="Noto Sans" w:hAnsi="Noto Sans" w:cs="Noto Sans"/>
          <w:b/>
          <w:sz w:val="16"/>
          <w:szCs w:val="16"/>
        </w:rPr>
        <w:t>ESTATAL</w:t>
      </w:r>
      <w:r w:rsidRPr="00A37940">
        <w:rPr>
          <w:rFonts w:ascii="Noto Sans" w:hAnsi="Noto Sans" w:cs="Noto Sans"/>
          <w:b/>
          <w:sz w:val="16"/>
          <w:szCs w:val="16"/>
        </w:rPr>
        <w:t xml:space="preserve"> JALISCO</w:t>
      </w:r>
    </w:p>
    <w:p w14:paraId="71D1EBB2"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JEFATURA DE SERVICIOS ADMINISTRATIVOS</w:t>
      </w:r>
    </w:p>
    <w:p w14:paraId="1D4BFFBB"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COORDINACIÓN DE ABASTECIMIENTO Y EQUIPAMIENTO.</w:t>
      </w:r>
    </w:p>
    <w:p w14:paraId="079E6A5A"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PRESENTE:</w:t>
      </w:r>
    </w:p>
    <w:p w14:paraId="6362A1C3" w14:textId="2D4B31E4" w:rsidR="0028209B" w:rsidRPr="00A37940" w:rsidRDefault="0028209B" w:rsidP="00910499">
      <w:pPr>
        <w:jc w:val="both"/>
        <w:rPr>
          <w:rFonts w:ascii="Noto Sans" w:hAnsi="Noto Sans" w:cs="Noto Sans"/>
          <w:b/>
          <w:sz w:val="16"/>
          <w:szCs w:val="16"/>
        </w:rPr>
      </w:pPr>
      <w:r w:rsidRPr="00A37940">
        <w:rPr>
          <w:rFonts w:ascii="Noto Sans" w:hAnsi="Noto Sans" w:cs="Noto Sans"/>
          <w:sz w:val="16"/>
          <w:szCs w:val="16"/>
          <w:u w:val="single"/>
        </w:rPr>
        <w:t>________(nombre)             ,</w:t>
      </w:r>
      <w:r w:rsidRPr="00A37940">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Licitación Pública Nacional Numero _____________________, a nombre y representación de: </w:t>
      </w:r>
      <w:r w:rsidRPr="00A37940">
        <w:rPr>
          <w:rFonts w:ascii="Noto Sans" w:hAnsi="Noto Sans" w:cs="Noto Sans"/>
          <w:sz w:val="16"/>
          <w:szCs w:val="16"/>
          <w:u w:val="single"/>
        </w:rPr>
        <w:t>___(persona física o moral)___.</w:t>
      </w:r>
      <w:r w:rsidRPr="00A37940">
        <w:rPr>
          <w:rFonts w:ascii="Noto Sans" w:hAnsi="Noto Sans" w:cs="Noto Sans"/>
          <w:b/>
          <w:sz w:val="16"/>
          <w:szCs w:val="16"/>
        </w:rPr>
        <w:t xml:space="preserve">LICITACIÓN PUBLICA NACIONAL No.  </w:t>
      </w:r>
      <w:r w:rsidR="00A37940">
        <w:rPr>
          <w:rFonts w:ascii="Noto Sans" w:hAnsi="Noto Sans" w:cs="Noto Sans"/>
          <w:b/>
          <w:sz w:val="16"/>
          <w:szCs w:val="16"/>
        </w:rPr>
        <w:t>______</w:t>
      </w:r>
    </w:p>
    <w:tbl>
      <w:tblPr>
        <w:tblW w:w="9923" w:type="dxa"/>
        <w:tblInd w:w="70" w:type="dxa"/>
        <w:tblLayout w:type="fixed"/>
        <w:tblCellMar>
          <w:left w:w="70" w:type="dxa"/>
          <w:right w:w="70" w:type="dxa"/>
        </w:tblCellMar>
        <w:tblLook w:val="0000" w:firstRow="0" w:lastRow="0" w:firstColumn="0" w:lastColumn="0" w:noHBand="0" w:noVBand="0"/>
      </w:tblPr>
      <w:tblGrid>
        <w:gridCol w:w="9923"/>
      </w:tblGrid>
      <w:tr w:rsidR="0028209B" w:rsidRPr="00A37940" w14:paraId="7EA0EEC5" w14:textId="77777777" w:rsidTr="006F74B5">
        <w:trPr>
          <w:trHeight w:val="4055"/>
        </w:trPr>
        <w:tc>
          <w:tcPr>
            <w:tcW w:w="9923" w:type="dxa"/>
            <w:tcBorders>
              <w:top w:val="single" w:sz="4" w:space="0" w:color="000000"/>
              <w:left w:val="single" w:sz="4" w:space="0" w:color="000000"/>
              <w:bottom w:val="single" w:sz="4" w:space="0" w:color="000000"/>
              <w:right w:val="single" w:sz="4" w:space="0" w:color="000000"/>
            </w:tcBorders>
          </w:tcPr>
          <w:p w14:paraId="59E48FFA" w14:textId="77777777" w:rsidR="0028209B" w:rsidRPr="00A37940" w:rsidRDefault="0028209B" w:rsidP="00910499">
            <w:pPr>
              <w:snapToGrid w:val="0"/>
              <w:rPr>
                <w:rFonts w:ascii="Noto Sans" w:hAnsi="Noto Sans" w:cs="Noto Sans"/>
                <w:sz w:val="16"/>
                <w:szCs w:val="16"/>
              </w:rPr>
            </w:pPr>
            <w:r w:rsidRPr="00A37940">
              <w:rPr>
                <w:rFonts w:ascii="Noto Sans" w:hAnsi="Noto Sans" w:cs="Noto Sans"/>
                <w:sz w:val="16"/>
                <w:szCs w:val="16"/>
              </w:rPr>
              <w:t>Registro Federal de Contribuyentes:</w:t>
            </w:r>
          </w:p>
          <w:p w14:paraId="3074575E" w14:textId="6D1400F6" w:rsidR="0028209B" w:rsidRPr="00A37940" w:rsidRDefault="0028209B" w:rsidP="00910499">
            <w:pPr>
              <w:rPr>
                <w:rFonts w:ascii="Noto Sans" w:hAnsi="Noto Sans" w:cs="Noto Sans"/>
                <w:sz w:val="16"/>
                <w:szCs w:val="16"/>
              </w:rPr>
            </w:pPr>
            <w:r w:rsidRPr="00A37940">
              <w:rPr>
                <w:rFonts w:ascii="Noto Sans" w:hAnsi="Noto Sans" w:cs="Noto Sans"/>
                <w:sz w:val="16"/>
                <w:szCs w:val="16"/>
              </w:rPr>
              <w:t xml:space="preserve">Domicilio.- Los datos aquí registrados corresponderán al del domicilio fiscal del proveedor o prestador de </w:t>
            </w:r>
            <w:r w:rsidR="00305F48" w:rsidRPr="00A37940">
              <w:rPr>
                <w:rFonts w:ascii="Noto Sans" w:hAnsi="Noto Sans" w:cs="Noto Sans"/>
                <w:sz w:val="16"/>
                <w:szCs w:val="16"/>
              </w:rPr>
              <w:t>bienes</w:t>
            </w:r>
            <w:r w:rsidRPr="00A37940">
              <w:rPr>
                <w:rFonts w:ascii="Noto Sans" w:hAnsi="Noto Sans" w:cs="Noto Sans"/>
                <w:sz w:val="16"/>
                <w:szCs w:val="16"/>
              </w:rPr>
              <w:t>)</w:t>
            </w:r>
          </w:p>
          <w:p w14:paraId="7A487A0D" w14:textId="77777777" w:rsidR="0028209B" w:rsidRPr="00A37940" w:rsidRDefault="0028209B" w:rsidP="00910499">
            <w:pPr>
              <w:rPr>
                <w:rFonts w:ascii="Noto Sans" w:hAnsi="Noto Sans" w:cs="Noto Sans"/>
                <w:sz w:val="16"/>
                <w:szCs w:val="16"/>
              </w:rPr>
            </w:pPr>
            <w:r w:rsidRPr="00A37940">
              <w:rPr>
                <w:rFonts w:ascii="Noto Sans" w:hAnsi="Noto Sans" w:cs="Noto Sans"/>
                <w:sz w:val="16"/>
                <w:szCs w:val="16"/>
              </w:rPr>
              <w:t>Calle y número:</w:t>
            </w:r>
          </w:p>
          <w:p w14:paraId="497F3ACF"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Colonia:                                                    Delegación o Municipio:</w:t>
            </w:r>
          </w:p>
          <w:p w14:paraId="30FFFB3B"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Código Postal:                                          Entidad federativa:</w:t>
            </w:r>
          </w:p>
          <w:p w14:paraId="6755CCB7"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Teléfonos:                                                Fax:</w:t>
            </w:r>
          </w:p>
          <w:p w14:paraId="619B70DB"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Correo electrónico:</w:t>
            </w:r>
          </w:p>
          <w:p w14:paraId="23455C60"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 xml:space="preserve">No. de la escritura pública en la que consta su acta constitutiva:                Fecha             Duración              </w:t>
            </w:r>
          </w:p>
          <w:p w14:paraId="36F5880C"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Nombre, número y lugar del Notario Público ante el cual se protocolizó la misma:</w:t>
            </w:r>
          </w:p>
          <w:p w14:paraId="0470FE8B"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Relación de socios o asociados.-</w:t>
            </w:r>
          </w:p>
          <w:p w14:paraId="7DE1C73A"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Apellido Paterno:                                    Apellido Materno:                           Nombre(s):</w:t>
            </w:r>
          </w:p>
          <w:p w14:paraId="59A4E6C4"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Descripción del objeto social:</w:t>
            </w:r>
          </w:p>
          <w:p w14:paraId="2635E038"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Reformas al acta constitutiva:</w:t>
            </w:r>
          </w:p>
          <w:p w14:paraId="7BE79736"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Fecha y datos de inscripción en el Registro Público correspondiente.</w:t>
            </w:r>
          </w:p>
        </w:tc>
      </w:tr>
      <w:tr w:rsidR="0028209B" w:rsidRPr="00A37940" w14:paraId="29E240E4" w14:textId="77777777" w:rsidTr="006F74B5">
        <w:tc>
          <w:tcPr>
            <w:tcW w:w="9923" w:type="dxa"/>
            <w:tcBorders>
              <w:top w:val="single" w:sz="4" w:space="0" w:color="000000"/>
              <w:left w:val="single" w:sz="4" w:space="0" w:color="000000"/>
              <w:bottom w:val="single" w:sz="4" w:space="0" w:color="000000"/>
              <w:right w:val="single" w:sz="4" w:space="0" w:color="000000"/>
            </w:tcBorders>
          </w:tcPr>
          <w:p w14:paraId="7EF4FB04" w14:textId="77777777" w:rsidR="0028209B" w:rsidRPr="00A37940" w:rsidRDefault="0028209B" w:rsidP="00910499">
            <w:pPr>
              <w:snapToGrid w:val="0"/>
              <w:rPr>
                <w:rFonts w:ascii="Noto Sans" w:hAnsi="Noto Sans" w:cs="Noto Sans"/>
                <w:b/>
                <w:sz w:val="16"/>
                <w:szCs w:val="16"/>
              </w:rPr>
            </w:pPr>
            <w:r w:rsidRPr="00A37940">
              <w:rPr>
                <w:rFonts w:ascii="Noto Sans" w:hAnsi="Noto Sans" w:cs="Noto Sans"/>
                <w:b/>
                <w:sz w:val="16"/>
                <w:szCs w:val="16"/>
              </w:rPr>
              <w:t>Nombre del apoderado o representante:</w:t>
            </w:r>
          </w:p>
          <w:p w14:paraId="174EC79C" w14:textId="77777777" w:rsidR="0028209B" w:rsidRPr="00A37940" w:rsidRDefault="0028209B" w:rsidP="00910499">
            <w:pPr>
              <w:rPr>
                <w:rFonts w:ascii="Noto Sans" w:hAnsi="Noto Sans" w:cs="Noto Sans"/>
                <w:sz w:val="16"/>
                <w:szCs w:val="16"/>
              </w:rPr>
            </w:pPr>
            <w:r w:rsidRPr="00A37940">
              <w:rPr>
                <w:rFonts w:ascii="Noto Sans" w:hAnsi="Noto Sans" w:cs="Noto Sans"/>
                <w:sz w:val="16"/>
                <w:szCs w:val="16"/>
              </w:rPr>
              <w:t>Datos del documento mediante el cual acredita su personalidad y facultades.-</w:t>
            </w:r>
          </w:p>
          <w:p w14:paraId="444C6897" w14:textId="77777777" w:rsidR="0028209B" w:rsidRPr="00A37940" w:rsidRDefault="0028209B" w:rsidP="00910499">
            <w:pPr>
              <w:rPr>
                <w:rFonts w:ascii="Noto Sans" w:hAnsi="Noto Sans" w:cs="Noto Sans"/>
                <w:sz w:val="16"/>
                <w:szCs w:val="16"/>
              </w:rPr>
            </w:pPr>
            <w:r w:rsidRPr="00A37940">
              <w:rPr>
                <w:rFonts w:ascii="Noto Sans" w:hAnsi="Noto Sans" w:cs="Noto Sans"/>
                <w:sz w:val="16"/>
                <w:szCs w:val="16"/>
              </w:rPr>
              <w:t>Escritura pública número:                                           Fecha:</w:t>
            </w:r>
          </w:p>
          <w:p w14:paraId="4255362F" w14:textId="77777777" w:rsidR="0028209B" w:rsidRPr="00A37940" w:rsidRDefault="0028209B" w:rsidP="00910499">
            <w:pPr>
              <w:pStyle w:val="Piedepgina"/>
              <w:rPr>
                <w:rFonts w:ascii="Noto Sans" w:hAnsi="Noto Sans" w:cs="Noto Sans"/>
                <w:sz w:val="16"/>
                <w:szCs w:val="16"/>
              </w:rPr>
            </w:pPr>
            <w:r w:rsidRPr="00A37940">
              <w:rPr>
                <w:rFonts w:ascii="Noto Sans" w:hAnsi="Noto Sans" w:cs="Noto Sans"/>
                <w:sz w:val="16"/>
                <w:szCs w:val="16"/>
              </w:rPr>
              <w:t>Fecha y datos de inscripción en el Registro Público correspondiente</w:t>
            </w:r>
          </w:p>
          <w:p w14:paraId="5A0C6DEF" w14:textId="77777777" w:rsidR="0028209B" w:rsidRPr="00A37940" w:rsidRDefault="0028209B" w:rsidP="00910499">
            <w:pPr>
              <w:pStyle w:val="Encabezado"/>
              <w:rPr>
                <w:rFonts w:ascii="Noto Sans" w:hAnsi="Noto Sans" w:cs="Noto Sans"/>
                <w:sz w:val="16"/>
                <w:szCs w:val="16"/>
              </w:rPr>
            </w:pPr>
            <w:r w:rsidRPr="00A37940">
              <w:rPr>
                <w:rFonts w:ascii="Noto Sans" w:hAnsi="Noto Sans" w:cs="Noto Sans"/>
                <w:sz w:val="16"/>
                <w:szCs w:val="16"/>
              </w:rPr>
              <w:t>Nombre, número y lugar del Notario Público ante el cual se protocolizó la misma:</w:t>
            </w:r>
          </w:p>
        </w:tc>
      </w:tr>
    </w:tbl>
    <w:p w14:paraId="67E04736" w14:textId="77777777" w:rsidR="0028209B" w:rsidRDefault="0028209B" w:rsidP="00910499">
      <w:pPr>
        <w:jc w:val="both"/>
        <w:rPr>
          <w:rFonts w:ascii="Noto Sans" w:hAnsi="Noto Sans" w:cs="Noto Sans"/>
          <w:sz w:val="16"/>
          <w:szCs w:val="16"/>
        </w:rPr>
      </w:pPr>
      <w:r w:rsidRPr="00A37940">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38C5B5CB" w14:textId="77777777" w:rsidR="00A37940" w:rsidRDefault="00A37940" w:rsidP="00910499">
      <w:pPr>
        <w:jc w:val="both"/>
        <w:rPr>
          <w:rFonts w:ascii="Noto Sans" w:hAnsi="Noto Sans" w:cs="Noto Sans"/>
          <w:sz w:val="16"/>
          <w:szCs w:val="16"/>
        </w:rPr>
      </w:pPr>
    </w:p>
    <w:p w14:paraId="13DC0EE8" w14:textId="77777777" w:rsidR="00A37940" w:rsidRPr="00A37940" w:rsidRDefault="00A37940" w:rsidP="00910499">
      <w:pPr>
        <w:jc w:val="both"/>
        <w:rPr>
          <w:rFonts w:ascii="Noto Sans" w:hAnsi="Noto Sans" w:cs="Noto Sans"/>
          <w:sz w:val="16"/>
          <w:szCs w:val="16"/>
        </w:rPr>
      </w:pPr>
    </w:p>
    <w:p w14:paraId="2218E166" w14:textId="77777777" w:rsidR="0028209B" w:rsidRPr="00A37940" w:rsidRDefault="0028209B" w:rsidP="00910499">
      <w:pPr>
        <w:jc w:val="center"/>
        <w:rPr>
          <w:rFonts w:ascii="Noto Sans" w:hAnsi="Noto Sans" w:cs="Noto Sans"/>
          <w:sz w:val="16"/>
          <w:szCs w:val="16"/>
        </w:rPr>
      </w:pPr>
      <w:r w:rsidRPr="00A37940">
        <w:rPr>
          <w:rFonts w:ascii="Noto Sans" w:hAnsi="Noto Sans" w:cs="Noto Sans"/>
          <w:sz w:val="16"/>
          <w:szCs w:val="16"/>
        </w:rPr>
        <w:t>(Lugar y fecha)</w:t>
      </w:r>
    </w:p>
    <w:p w14:paraId="2F8BC66B" w14:textId="77777777" w:rsidR="0028209B" w:rsidRPr="00A37940" w:rsidRDefault="0028209B" w:rsidP="00910499">
      <w:pPr>
        <w:jc w:val="center"/>
        <w:rPr>
          <w:rFonts w:ascii="Noto Sans" w:hAnsi="Noto Sans" w:cs="Noto Sans"/>
          <w:sz w:val="16"/>
          <w:szCs w:val="16"/>
        </w:rPr>
      </w:pPr>
      <w:r w:rsidRPr="00A37940">
        <w:rPr>
          <w:rFonts w:ascii="Noto Sans" w:hAnsi="Noto Sans" w:cs="Noto Sans"/>
          <w:sz w:val="16"/>
          <w:szCs w:val="16"/>
        </w:rPr>
        <w:t>Protesto lo necesario</w:t>
      </w:r>
    </w:p>
    <w:p w14:paraId="2047D1D6" w14:textId="57E294DE" w:rsidR="00320346" w:rsidRPr="00A37940" w:rsidRDefault="0028209B" w:rsidP="00910499">
      <w:pPr>
        <w:jc w:val="center"/>
        <w:rPr>
          <w:rFonts w:ascii="Noto Sans" w:hAnsi="Noto Sans" w:cs="Noto Sans"/>
          <w:sz w:val="16"/>
          <w:szCs w:val="16"/>
        </w:rPr>
      </w:pPr>
      <w:r w:rsidRPr="00A37940">
        <w:rPr>
          <w:rFonts w:ascii="Noto Sans" w:hAnsi="Noto Sans" w:cs="Noto Sans"/>
          <w:sz w:val="16"/>
          <w:szCs w:val="16"/>
        </w:rPr>
        <w:t>(Nombre y firma)</w:t>
      </w:r>
    </w:p>
    <w:p w14:paraId="2A75E915" w14:textId="77777777" w:rsidR="00320346" w:rsidRPr="00A37940" w:rsidRDefault="00320346" w:rsidP="00910499">
      <w:pPr>
        <w:suppressAutoHyphens w:val="0"/>
        <w:rPr>
          <w:rFonts w:ascii="Noto Sans" w:hAnsi="Noto Sans" w:cs="Noto Sans"/>
          <w:sz w:val="16"/>
          <w:szCs w:val="16"/>
        </w:rPr>
      </w:pPr>
      <w:r w:rsidRPr="00A37940">
        <w:rPr>
          <w:rFonts w:ascii="Noto Sans" w:hAnsi="Noto Sans" w:cs="Noto Sans"/>
          <w:sz w:val="16"/>
          <w:szCs w:val="16"/>
        </w:rPr>
        <w:br w:type="page"/>
      </w:r>
    </w:p>
    <w:p w14:paraId="7E49C5D8" w14:textId="77777777" w:rsidR="00F441EB" w:rsidRDefault="00F441EB" w:rsidP="00910499">
      <w:pPr>
        <w:jc w:val="center"/>
        <w:rPr>
          <w:rFonts w:ascii="Noto Sans" w:hAnsi="Noto Sans" w:cs="Noto Sans"/>
          <w:b/>
          <w:sz w:val="16"/>
          <w:szCs w:val="16"/>
        </w:rPr>
      </w:pPr>
      <w:r w:rsidRPr="00A37940">
        <w:rPr>
          <w:rFonts w:ascii="Noto Sans" w:hAnsi="Noto Sans" w:cs="Noto Sans"/>
          <w:b/>
          <w:sz w:val="16"/>
          <w:szCs w:val="16"/>
        </w:rPr>
        <w:lastRenderedPageBreak/>
        <w:t>ANEXO NUMERO 6 (SEIS)</w:t>
      </w:r>
    </w:p>
    <w:p w14:paraId="492F387D" w14:textId="77777777" w:rsidR="00A37940" w:rsidRPr="00A37940" w:rsidRDefault="00A37940" w:rsidP="00910499">
      <w:pPr>
        <w:jc w:val="center"/>
        <w:rPr>
          <w:rFonts w:ascii="Noto Sans" w:hAnsi="Noto Sans" w:cs="Noto Sans"/>
          <w:b/>
          <w:sz w:val="16"/>
          <w:szCs w:val="16"/>
        </w:rPr>
      </w:pPr>
    </w:p>
    <w:p w14:paraId="6F37FE21" w14:textId="38C13C8D" w:rsidR="00F441EB" w:rsidRPr="00A37940" w:rsidRDefault="00F441EB" w:rsidP="00910499">
      <w:pPr>
        <w:jc w:val="center"/>
        <w:rPr>
          <w:rFonts w:ascii="Noto Sans" w:hAnsi="Noto Sans" w:cs="Noto Sans"/>
          <w:b/>
          <w:sz w:val="16"/>
          <w:szCs w:val="16"/>
        </w:rPr>
      </w:pPr>
    </w:p>
    <w:p w14:paraId="521D3232" w14:textId="77777777" w:rsidR="00F441EB" w:rsidRPr="00A37940" w:rsidRDefault="00F441EB" w:rsidP="00910499">
      <w:pPr>
        <w:keepNext/>
        <w:keepLines/>
        <w:rPr>
          <w:rFonts w:ascii="Noto Sans" w:hAnsi="Noto Sans" w:cs="Noto Sans"/>
          <w:sz w:val="16"/>
          <w:szCs w:val="16"/>
        </w:rPr>
      </w:pPr>
      <w:r w:rsidRPr="00A37940">
        <w:rPr>
          <w:rFonts w:ascii="Noto Sans" w:hAnsi="Noto Sans" w:cs="Noto Sans"/>
          <w:sz w:val="16"/>
          <w:szCs w:val="16"/>
        </w:rPr>
        <w:t>LUGAR Y FECHA</w:t>
      </w:r>
    </w:p>
    <w:p w14:paraId="451B8BE5" w14:textId="77777777" w:rsidR="00F441EB" w:rsidRPr="00A37940" w:rsidRDefault="00F441EB" w:rsidP="00910499">
      <w:pPr>
        <w:keepNext/>
        <w:keepLines/>
        <w:rPr>
          <w:rFonts w:ascii="Noto Sans" w:hAnsi="Noto Sans" w:cs="Noto Sans"/>
          <w:sz w:val="16"/>
          <w:szCs w:val="16"/>
        </w:rPr>
      </w:pPr>
    </w:p>
    <w:p w14:paraId="4CD2A0F7" w14:textId="77777777" w:rsidR="00F441EB" w:rsidRPr="00A37940" w:rsidRDefault="00F441EB" w:rsidP="00910499">
      <w:pPr>
        <w:keepNext/>
        <w:keepLines/>
        <w:rPr>
          <w:rFonts w:ascii="Noto Sans" w:hAnsi="Noto Sans" w:cs="Noto Sans"/>
          <w:sz w:val="16"/>
          <w:szCs w:val="16"/>
        </w:rPr>
      </w:pPr>
    </w:p>
    <w:p w14:paraId="4775F63A"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INSTITUTO MEXICANO DEL SEGURO SOCIAL</w:t>
      </w:r>
    </w:p>
    <w:p w14:paraId="1373E863" w14:textId="77777777" w:rsidR="00F441EB"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ÓRGANO DE OPERACIÓN ADMINISTRATIVA </w:t>
      </w:r>
    </w:p>
    <w:p w14:paraId="60A6E538" w14:textId="2D793BD2" w:rsidR="00F1796D"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DESCONCENTRADA </w:t>
      </w:r>
      <w:r w:rsidR="00DD1AEC" w:rsidRPr="00A37940">
        <w:rPr>
          <w:rFonts w:ascii="Noto Sans" w:hAnsi="Noto Sans" w:cs="Noto Sans"/>
          <w:b/>
          <w:sz w:val="16"/>
          <w:szCs w:val="16"/>
        </w:rPr>
        <w:t>ESTATAL</w:t>
      </w:r>
      <w:r w:rsidRPr="00A37940">
        <w:rPr>
          <w:rFonts w:ascii="Noto Sans" w:hAnsi="Noto Sans" w:cs="Noto Sans"/>
          <w:b/>
          <w:sz w:val="16"/>
          <w:szCs w:val="16"/>
        </w:rPr>
        <w:t xml:space="preserve"> JALISCO</w:t>
      </w:r>
    </w:p>
    <w:p w14:paraId="7DB48B94"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JEFATURA DE SERVICIOS ADMINISTRATIVOS</w:t>
      </w:r>
    </w:p>
    <w:p w14:paraId="5FE55069" w14:textId="1EF8B4D8"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COORDINACIÓN  DE ABASTECIMIENTO Y EQUIPAMIENTO.</w:t>
      </w:r>
    </w:p>
    <w:p w14:paraId="7B4ABC3C"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PRESENTE:</w:t>
      </w:r>
    </w:p>
    <w:p w14:paraId="7D243FCE" w14:textId="77777777" w:rsidR="00F441EB" w:rsidRPr="00A37940" w:rsidRDefault="00F441EB" w:rsidP="00910499">
      <w:pPr>
        <w:keepNext/>
        <w:keepLines/>
        <w:rPr>
          <w:rFonts w:ascii="Noto Sans" w:hAnsi="Noto Sans" w:cs="Noto Sans"/>
          <w:sz w:val="16"/>
          <w:szCs w:val="16"/>
        </w:rPr>
      </w:pPr>
    </w:p>
    <w:p w14:paraId="72B0C555" w14:textId="516C4029" w:rsidR="00F441EB" w:rsidRPr="00A37940" w:rsidRDefault="009F775E" w:rsidP="00910499">
      <w:pPr>
        <w:jc w:val="both"/>
        <w:rPr>
          <w:rFonts w:ascii="Noto Sans" w:hAnsi="Noto Sans" w:cs="Noto Sans"/>
          <w:sz w:val="16"/>
          <w:szCs w:val="16"/>
        </w:rPr>
      </w:pPr>
      <w:r w:rsidRPr="00A37940">
        <w:rPr>
          <w:rFonts w:ascii="Noto Sans" w:hAnsi="Noto Sans" w:cs="Noto Sans"/>
          <w:b/>
          <w:bCs/>
          <w:sz w:val="16"/>
          <w:szCs w:val="16"/>
        </w:rPr>
        <w:t>(________</w:t>
      </w:r>
      <w:r w:rsidR="00F441EB" w:rsidRPr="00A37940">
        <w:rPr>
          <w:rFonts w:ascii="Noto Sans" w:hAnsi="Noto Sans" w:cs="Noto Sans"/>
          <w:b/>
          <w:bCs/>
          <w:sz w:val="16"/>
          <w:szCs w:val="16"/>
        </w:rPr>
        <w:t>_</w:t>
      </w:r>
      <w:r w:rsidR="00F441EB" w:rsidRPr="00A37940">
        <w:rPr>
          <w:rFonts w:ascii="Noto Sans" w:hAnsi="Noto Sans" w:cs="Noto Sans"/>
          <w:b/>
          <w:bCs/>
          <w:sz w:val="16"/>
          <w:szCs w:val="16"/>
          <w:u w:val="single"/>
        </w:rPr>
        <w:t>NOMBRE</w:t>
      </w:r>
      <w:r w:rsidR="00F441EB" w:rsidRPr="00A37940">
        <w:rPr>
          <w:rFonts w:ascii="Noto Sans" w:hAnsi="Noto Sans" w:cs="Noto Sans"/>
          <w:b/>
          <w:bCs/>
          <w:sz w:val="16"/>
          <w:szCs w:val="16"/>
        </w:rPr>
        <w:t>________)</w:t>
      </w:r>
      <w:r w:rsidR="00F441EB" w:rsidRPr="00A37940">
        <w:rPr>
          <w:rFonts w:ascii="Noto Sans" w:hAnsi="Noto Sans" w:cs="Noto Sans"/>
          <w:sz w:val="16"/>
          <w:szCs w:val="16"/>
        </w:rPr>
        <w:t xml:space="preserve"> EN MI CARÁCTER DE REPRESENTANTE LEGAL DE LA </w:t>
      </w:r>
      <w:r w:rsidR="00F441EB" w:rsidRPr="00A37940">
        <w:rPr>
          <w:rFonts w:ascii="Noto Sans" w:hAnsi="Noto Sans" w:cs="Noto Sans"/>
          <w:b/>
          <w:bCs/>
          <w:sz w:val="16"/>
          <w:szCs w:val="16"/>
        </w:rPr>
        <w:t>(__________</w:t>
      </w:r>
      <w:r w:rsidR="00F441EB" w:rsidRPr="00A37940">
        <w:rPr>
          <w:rFonts w:ascii="Noto Sans" w:hAnsi="Noto Sans" w:cs="Noto Sans"/>
          <w:b/>
          <w:bCs/>
          <w:sz w:val="16"/>
          <w:szCs w:val="16"/>
          <w:u w:val="single"/>
        </w:rPr>
        <w:t>NOMBRE O RAZÓN SOCIAL DE LA EMPRESA</w:t>
      </w:r>
      <w:r w:rsidR="00F441EB" w:rsidRPr="00A37940">
        <w:rPr>
          <w:rFonts w:ascii="Noto Sans" w:hAnsi="Noto Sans" w:cs="Noto Sans"/>
          <w:b/>
          <w:bCs/>
          <w:sz w:val="16"/>
          <w:szCs w:val="16"/>
        </w:rPr>
        <w:t>________)</w:t>
      </w:r>
      <w:r w:rsidR="00F441EB" w:rsidRPr="00A37940">
        <w:rPr>
          <w:rFonts w:ascii="Noto Sans" w:hAnsi="Noto Sans" w:cs="Noto Sans"/>
          <w:sz w:val="16"/>
          <w:szCs w:val="16"/>
        </w:rPr>
        <w:t xml:space="preserve">, Y EN TÉRMINOS DEL NUMERAL 6.1 INCISO </w:t>
      </w:r>
      <w:r w:rsidR="003C2902" w:rsidRPr="00A37940">
        <w:rPr>
          <w:rFonts w:ascii="Noto Sans" w:hAnsi="Noto Sans" w:cs="Noto Sans"/>
          <w:sz w:val="16"/>
          <w:szCs w:val="16"/>
        </w:rPr>
        <w:t>B</w:t>
      </w:r>
      <w:r w:rsidR="00F441EB" w:rsidRPr="00A37940">
        <w:rPr>
          <w:rFonts w:ascii="Noto Sans" w:hAnsi="Noto Sans" w:cs="Noto Sans"/>
          <w:sz w:val="16"/>
          <w:szCs w:val="16"/>
        </w:rPr>
        <w:t>)</w:t>
      </w:r>
      <w:r w:rsidR="00AF315F">
        <w:rPr>
          <w:rFonts w:ascii="Noto Sans" w:hAnsi="Noto Sans" w:cs="Noto Sans"/>
          <w:sz w:val="16"/>
          <w:szCs w:val="16"/>
        </w:rPr>
        <w:t xml:space="preserve"> Y D</w:t>
      </w:r>
      <w:r w:rsidR="003C2902" w:rsidRPr="00A37940">
        <w:rPr>
          <w:rFonts w:ascii="Noto Sans" w:hAnsi="Noto Sans" w:cs="Noto Sans"/>
          <w:sz w:val="16"/>
          <w:szCs w:val="16"/>
        </w:rPr>
        <w:t>)</w:t>
      </w:r>
      <w:r w:rsidR="00F441EB" w:rsidRPr="00A37940">
        <w:rPr>
          <w:rFonts w:ascii="Noto Sans" w:hAnsi="Noto Sans" w:cs="Noto Sans"/>
          <w:sz w:val="16"/>
          <w:szCs w:val="16"/>
        </w:rPr>
        <w:t xml:space="preserve"> DE LAS BASES DE LA CONVOCATORIA DE LA LICITACIÓN PÚBLICA NACIONAL No.______________________________, PARA LA ADJUDICACIÓN DEL CONTRATO DEL DE: ________________________________________________ </w:t>
      </w:r>
      <w:r w:rsidR="00F441EB" w:rsidRPr="00A37940">
        <w:rPr>
          <w:rFonts w:ascii="Noto Sans" w:hAnsi="Noto Sans" w:cs="Noto Sans"/>
          <w:b/>
          <w:sz w:val="16"/>
          <w:szCs w:val="16"/>
        </w:rPr>
        <w:t>MANIFIESTO BAJO PROTESTA DE DECIR VERDAD LO SIGUIENTE</w:t>
      </w:r>
    </w:p>
    <w:p w14:paraId="028F45B1" w14:textId="77777777" w:rsidR="00F441EB" w:rsidRPr="00A37940" w:rsidRDefault="00F441EB" w:rsidP="00910499">
      <w:pPr>
        <w:jc w:val="center"/>
        <w:rPr>
          <w:rFonts w:ascii="Noto Sans" w:hAnsi="Noto Sans" w:cs="Noto Sans"/>
          <w:sz w:val="16"/>
          <w:szCs w:val="16"/>
        </w:rPr>
      </w:pPr>
    </w:p>
    <w:p w14:paraId="4D715BDC" w14:textId="06EC6367" w:rsidR="00F441EB" w:rsidRPr="00A37940" w:rsidRDefault="00F441EB" w:rsidP="00544457">
      <w:pPr>
        <w:pStyle w:val="Prrafodelista"/>
        <w:numPr>
          <w:ilvl w:val="0"/>
          <w:numId w:val="17"/>
        </w:numPr>
        <w:jc w:val="both"/>
        <w:rPr>
          <w:rFonts w:ascii="Noto Sans" w:hAnsi="Noto Sans" w:cs="Noto Sans"/>
          <w:sz w:val="16"/>
          <w:szCs w:val="16"/>
        </w:rPr>
      </w:pPr>
      <w:r w:rsidRPr="00A37940">
        <w:rPr>
          <w:rFonts w:ascii="Noto Sans" w:hAnsi="Noto Sans" w:cs="Noto Sans"/>
          <w:sz w:val="16"/>
          <w:szCs w:val="16"/>
        </w:rPr>
        <w:t xml:space="preserve">QUE MI REPRESENTADA NO SE ENCUENTRA EN NINGUNO DE LOS SUPUESTOS DEL ARTÍCULO </w:t>
      </w:r>
      <w:r w:rsidR="00A37940">
        <w:rPr>
          <w:rFonts w:ascii="Noto Sans" w:hAnsi="Noto Sans" w:cs="Noto Sans"/>
          <w:b/>
          <w:sz w:val="16"/>
          <w:szCs w:val="16"/>
        </w:rPr>
        <w:t>71</w:t>
      </w:r>
      <w:r w:rsidRPr="00A37940">
        <w:rPr>
          <w:rFonts w:ascii="Noto Sans" w:hAnsi="Noto Sans" w:cs="Noto Sans"/>
          <w:b/>
          <w:sz w:val="16"/>
          <w:szCs w:val="16"/>
        </w:rPr>
        <w:t xml:space="preserve"> </w:t>
      </w:r>
      <w:r w:rsidR="00A37940">
        <w:rPr>
          <w:rFonts w:ascii="Noto Sans" w:hAnsi="Noto Sans" w:cs="Noto Sans"/>
          <w:b/>
          <w:sz w:val="16"/>
          <w:szCs w:val="16"/>
          <w:lang w:val="es-ES_tradnl"/>
        </w:rPr>
        <w:t>Y 9</w:t>
      </w:r>
      <w:r w:rsidRPr="00A37940">
        <w:rPr>
          <w:rFonts w:ascii="Noto Sans" w:hAnsi="Noto Sans" w:cs="Noto Sans"/>
          <w:b/>
          <w:sz w:val="16"/>
          <w:szCs w:val="16"/>
          <w:lang w:val="es-ES_tradnl"/>
        </w:rPr>
        <w:t>0, PENÚLTIMO PÁRRAFO</w:t>
      </w:r>
      <w:r w:rsidRPr="00A37940">
        <w:rPr>
          <w:rFonts w:ascii="Noto Sans" w:hAnsi="Noto Sans" w:cs="Noto Sans"/>
          <w:sz w:val="16"/>
          <w:szCs w:val="16"/>
          <w:lang w:val="es-ES_tradnl"/>
        </w:rPr>
        <w:t xml:space="preserve">, </w:t>
      </w:r>
      <w:r w:rsidRPr="00A37940">
        <w:rPr>
          <w:rFonts w:ascii="Noto Sans" w:hAnsi="Noto Sans" w:cs="Noto Sans"/>
          <w:sz w:val="16"/>
          <w:szCs w:val="16"/>
        </w:rPr>
        <w:t>DE LA LEY DE ADQUISICIONES, ARRENDAMIENTOS Y SERVICIOS DEL SECTOR PÚBLICO.</w:t>
      </w:r>
    </w:p>
    <w:p w14:paraId="10DDE87C" w14:textId="77777777" w:rsidR="00F441EB" w:rsidRPr="00A37940" w:rsidRDefault="00F441EB" w:rsidP="00910499">
      <w:pPr>
        <w:pStyle w:val="Prrafodelista"/>
        <w:jc w:val="both"/>
        <w:rPr>
          <w:rFonts w:ascii="Noto Sans" w:hAnsi="Noto Sans" w:cs="Noto Sans"/>
          <w:sz w:val="16"/>
          <w:szCs w:val="16"/>
        </w:rPr>
      </w:pPr>
    </w:p>
    <w:p w14:paraId="2C2C9432" w14:textId="60DC3176" w:rsidR="00F441EB" w:rsidRPr="00A37940" w:rsidRDefault="009A58C3" w:rsidP="00910499">
      <w:pPr>
        <w:jc w:val="both"/>
        <w:rPr>
          <w:rFonts w:ascii="Noto Sans" w:hAnsi="Noto Sans" w:cs="Noto Sans"/>
          <w:sz w:val="16"/>
          <w:szCs w:val="16"/>
        </w:rPr>
      </w:pPr>
      <w:r w:rsidRPr="00A37940">
        <w:rPr>
          <w:rFonts w:ascii="Noto Sans" w:hAnsi="Noto Sans" w:cs="Noto Sans"/>
          <w:sz w:val="16"/>
          <w:szCs w:val="16"/>
        </w:rPr>
        <w:t xml:space="preserve">      D</w:t>
      </w:r>
      <w:r w:rsidR="003C2902" w:rsidRPr="00A37940">
        <w:rPr>
          <w:rFonts w:ascii="Noto Sans" w:hAnsi="Noto Sans" w:cs="Noto Sans"/>
          <w:sz w:val="16"/>
          <w:szCs w:val="16"/>
        </w:rPr>
        <w:t xml:space="preserve">) ESCRITO EN EL QUE EL LICITANTE MANIFIESTE BAJO PROTESTA DE DECIR VERDAD, QUE ES DE NACIONALIDAD MEXICANA DE CONFORMIDAD CON EL </w:t>
      </w:r>
      <w:r w:rsidR="003C2902" w:rsidRPr="00A37940">
        <w:rPr>
          <w:rFonts w:ascii="Noto Sans" w:hAnsi="Noto Sans" w:cs="Noto Sans"/>
          <w:b/>
          <w:bCs/>
          <w:sz w:val="16"/>
          <w:szCs w:val="16"/>
        </w:rPr>
        <w:t xml:space="preserve">ARTÍCULO </w:t>
      </w:r>
      <w:r w:rsidR="00A37940">
        <w:rPr>
          <w:rFonts w:ascii="Noto Sans" w:hAnsi="Noto Sans" w:cs="Noto Sans"/>
          <w:b/>
          <w:bCs/>
          <w:sz w:val="16"/>
          <w:szCs w:val="16"/>
        </w:rPr>
        <w:t>58</w:t>
      </w:r>
      <w:r w:rsidR="003C2902" w:rsidRPr="00A37940">
        <w:rPr>
          <w:rFonts w:ascii="Noto Sans" w:hAnsi="Noto Sans" w:cs="Noto Sans"/>
          <w:sz w:val="16"/>
          <w:szCs w:val="16"/>
        </w:rPr>
        <w:t xml:space="preserve"> DEL REGLAMENTO DE LA LEY</w:t>
      </w:r>
    </w:p>
    <w:p w14:paraId="453E1004" w14:textId="77777777" w:rsidR="00F441EB" w:rsidRPr="00A37940" w:rsidRDefault="00F441EB" w:rsidP="00910499">
      <w:pPr>
        <w:jc w:val="both"/>
        <w:rPr>
          <w:rFonts w:ascii="Noto Sans" w:hAnsi="Noto Sans" w:cs="Noto Sans"/>
          <w:sz w:val="16"/>
          <w:szCs w:val="16"/>
        </w:rPr>
      </w:pPr>
    </w:p>
    <w:p w14:paraId="78F938B9" w14:textId="77777777" w:rsidR="00F441EB" w:rsidRPr="00A37940" w:rsidRDefault="00F441EB" w:rsidP="00910499">
      <w:pPr>
        <w:jc w:val="both"/>
        <w:rPr>
          <w:rFonts w:ascii="Noto Sans" w:hAnsi="Noto Sans" w:cs="Noto Sans"/>
          <w:sz w:val="16"/>
          <w:szCs w:val="16"/>
        </w:rPr>
      </w:pPr>
    </w:p>
    <w:p w14:paraId="0C021828" w14:textId="77777777" w:rsidR="00F441EB" w:rsidRPr="00A37940" w:rsidRDefault="00F441EB" w:rsidP="00910499">
      <w:pPr>
        <w:keepNext/>
        <w:keepLines/>
        <w:jc w:val="center"/>
        <w:rPr>
          <w:rFonts w:ascii="Noto Sans" w:hAnsi="Noto Sans" w:cs="Noto Sans"/>
          <w:sz w:val="16"/>
          <w:szCs w:val="16"/>
        </w:rPr>
      </w:pPr>
      <w:r w:rsidRPr="00A37940">
        <w:rPr>
          <w:rFonts w:ascii="Noto Sans" w:hAnsi="Noto Sans" w:cs="Noto Sans"/>
          <w:sz w:val="16"/>
          <w:szCs w:val="16"/>
        </w:rPr>
        <w:t xml:space="preserve">(NOMBRE Y FIRMA)  </w:t>
      </w:r>
    </w:p>
    <w:p w14:paraId="47656F40" w14:textId="77777777" w:rsidR="00F441EB" w:rsidRPr="00A37940" w:rsidRDefault="00F441EB" w:rsidP="00910499">
      <w:pPr>
        <w:keepNext/>
        <w:keepLines/>
        <w:jc w:val="center"/>
        <w:rPr>
          <w:rFonts w:ascii="Noto Sans" w:hAnsi="Noto Sans" w:cs="Noto Sans"/>
          <w:sz w:val="16"/>
          <w:szCs w:val="16"/>
        </w:rPr>
      </w:pPr>
      <w:r w:rsidRPr="00A37940">
        <w:rPr>
          <w:rFonts w:ascii="Noto Sans" w:hAnsi="Noto Sans" w:cs="Noto Sans"/>
          <w:sz w:val="16"/>
          <w:szCs w:val="16"/>
        </w:rPr>
        <w:t>(DEL REPRESENTANTE LEGAL).</w:t>
      </w:r>
    </w:p>
    <w:p w14:paraId="1969D759" w14:textId="77777777" w:rsidR="00F441EB" w:rsidRPr="00A37940" w:rsidRDefault="00F441EB" w:rsidP="00910499">
      <w:pPr>
        <w:jc w:val="both"/>
        <w:rPr>
          <w:rFonts w:ascii="Noto Sans" w:hAnsi="Noto Sans" w:cs="Noto Sans"/>
          <w:sz w:val="16"/>
          <w:szCs w:val="16"/>
        </w:rPr>
      </w:pPr>
    </w:p>
    <w:p w14:paraId="0C7736CB" w14:textId="77777777" w:rsidR="00F441EB" w:rsidRPr="00F10057" w:rsidRDefault="00F441EB" w:rsidP="00910499">
      <w:pPr>
        <w:suppressAutoHyphens w:val="0"/>
        <w:rPr>
          <w:rFonts w:ascii="Tahoma" w:hAnsi="Tahoma" w:cs="Tahoma"/>
          <w:b/>
          <w:sz w:val="20"/>
        </w:rPr>
      </w:pPr>
      <w:r w:rsidRPr="00F10057">
        <w:rPr>
          <w:rFonts w:ascii="Tahoma" w:hAnsi="Tahoma" w:cs="Tahoma"/>
          <w:b/>
          <w:sz w:val="20"/>
        </w:rPr>
        <w:br w:type="page"/>
      </w:r>
    </w:p>
    <w:p w14:paraId="547DCBD5" w14:textId="77777777" w:rsidR="00F441EB" w:rsidRPr="00F10057" w:rsidRDefault="00F441EB" w:rsidP="00910499">
      <w:pPr>
        <w:suppressAutoHyphens w:val="0"/>
        <w:rPr>
          <w:rFonts w:ascii="Tahoma" w:hAnsi="Tahoma" w:cs="Tahoma"/>
          <w:b/>
          <w:sz w:val="20"/>
        </w:rPr>
      </w:pPr>
    </w:p>
    <w:p w14:paraId="79018C28" w14:textId="5AC366A1" w:rsidR="00F441EB" w:rsidRPr="00A37940" w:rsidRDefault="00F441EB" w:rsidP="00910499">
      <w:pPr>
        <w:jc w:val="center"/>
        <w:rPr>
          <w:rFonts w:ascii="Noto Sans" w:hAnsi="Noto Sans" w:cs="Noto Sans"/>
          <w:b/>
          <w:sz w:val="18"/>
          <w:szCs w:val="18"/>
        </w:rPr>
      </w:pPr>
      <w:r w:rsidRPr="00A37940">
        <w:rPr>
          <w:rFonts w:ascii="Noto Sans" w:hAnsi="Noto Sans" w:cs="Noto Sans"/>
          <w:b/>
          <w:sz w:val="18"/>
          <w:szCs w:val="18"/>
        </w:rPr>
        <w:t>ANEXO NUMERO 7 (SIETE)</w:t>
      </w:r>
    </w:p>
    <w:p w14:paraId="4B6ADC4F" w14:textId="77777777" w:rsidR="00F441EB" w:rsidRPr="00A37940" w:rsidRDefault="00F441EB" w:rsidP="00910499">
      <w:pPr>
        <w:keepNext/>
        <w:keepLines/>
        <w:jc w:val="center"/>
        <w:rPr>
          <w:rFonts w:ascii="Noto Sans" w:hAnsi="Noto Sans" w:cs="Noto Sans"/>
          <w:b/>
          <w:sz w:val="18"/>
          <w:szCs w:val="18"/>
        </w:rPr>
      </w:pPr>
      <w:r w:rsidRPr="00A37940">
        <w:rPr>
          <w:rFonts w:ascii="Noto Sans" w:hAnsi="Noto Sans" w:cs="Noto Sans"/>
          <w:b/>
          <w:sz w:val="18"/>
          <w:szCs w:val="18"/>
        </w:rPr>
        <w:t>(PAPEL MEMBRETADO DE LA EMPRESA O LICITANTE)</w:t>
      </w:r>
    </w:p>
    <w:p w14:paraId="5D928D40" w14:textId="77777777" w:rsidR="00F441EB" w:rsidRPr="00A37940" w:rsidRDefault="00F441EB" w:rsidP="00910499">
      <w:pPr>
        <w:keepNext/>
        <w:keepLines/>
        <w:jc w:val="center"/>
        <w:rPr>
          <w:rFonts w:ascii="Noto Sans" w:hAnsi="Noto Sans" w:cs="Noto Sans"/>
          <w:b/>
          <w:sz w:val="18"/>
          <w:szCs w:val="18"/>
        </w:rPr>
      </w:pPr>
    </w:p>
    <w:p w14:paraId="5A41C630" w14:textId="77777777" w:rsidR="00F441EB" w:rsidRPr="00A37940" w:rsidRDefault="00F441EB" w:rsidP="00910499">
      <w:pPr>
        <w:keepNext/>
        <w:keepLines/>
        <w:rPr>
          <w:rFonts w:ascii="Noto Sans" w:hAnsi="Noto Sans" w:cs="Noto Sans"/>
          <w:sz w:val="18"/>
          <w:szCs w:val="18"/>
        </w:rPr>
      </w:pPr>
      <w:r w:rsidRPr="00A37940">
        <w:rPr>
          <w:rFonts w:ascii="Noto Sans" w:hAnsi="Noto Sans" w:cs="Noto Sans"/>
          <w:sz w:val="18"/>
          <w:szCs w:val="18"/>
        </w:rPr>
        <w:t>LUGAR Y FECHA</w:t>
      </w:r>
    </w:p>
    <w:p w14:paraId="285CF588"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INSTITUTO MEXICANO DEL SEGURO SOCIAL</w:t>
      </w:r>
    </w:p>
    <w:p w14:paraId="114430EF" w14:textId="77777777" w:rsidR="004B3E60" w:rsidRPr="00A37940" w:rsidRDefault="004B3E60" w:rsidP="00910499">
      <w:pPr>
        <w:keepNext/>
        <w:keepLines/>
        <w:rPr>
          <w:rFonts w:ascii="Noto Sans" w:hAnsi="Noto Sans" w:cs="Noto Sans"/>
          <w:b/>
          <w:sz w:val="18"/>
          <w:szCs w:val="18"/>
          <w:lang w:val="es-MX"/>
        </w:rPr>
      </w:pPr>
      <w:r w:rsidRPr="00A37940">
        <w:rPr>
          <w:rFonts w:ascii="Noto Sans" w:hAnsi="Noto Sans" w:cs="Noto Sans"/>
          <w:b/>
          <w:sz w:val="18"/>
          <w:szCs w:val="18"/>
          <w:lang w:val="es-MX"/>
        </w:rPr>
        <w:t>ÓRGANO DE OPERACIÓN ADMINISTRATIVA</w:t>
      </w:r>
    </w:p>
    <w:p w14:paraId="00160217" w14:textId="5368BB34" w:rsidR="004B3E60" w:rsidRPr="00A37940" w:rsidRDefault="004B3E60" w:rsidP="00910499">
      <w:pPr>
        <w:keepNext/>
        <w:keepLines/>
        <w:rPr>
          <w:rFonts w:ascii="Noto Sans" w:hAnsi="Noto Sans" w:cs="Noto Sans"/>
          <w:b/>
          <w:sz w:val="18"/>
          <w:szCs w:val="18"/>
          <w:lang w:val="es-MX"/>
        </w:rPr>
      </w:pPr>
      <w:r w:rsidRPr="00A37940">
        <w:rPr>
          <w:rFonts w:ascii="Noto Sans" w:hAnsi="Noto Sans" w:cs="Noto Sans"/>
          <w:b/>
          <w:sz w:val="18"/>
          <w:szCs w:val="18"/>
          <w:lang w:val="es-MX"/>
        </w:rPr>
        <w:t xml:space="preserve">DESCONCENTRADA </w:t>
      </w:r>
      <w:r w:rsidR="00DD1AEC" w:rsidRPr="00A37940">
        <w:rPr>
          <w:rFonts w:ascii="Noto Sans" w:hAnsi="Noto Sans" w:cs="Noto Sans"/>
          <w:b/>
          <w:sz w:val="18"/>
          <w:szCs w:val="18"/>
          <w:lang w:val="es-MX"/>
        </w:rPr>
        <w:t>ESTATAL</w:t>
      </w:r>
      <w:r w:rsidRPr="00A37940">
        <w:rPr>
          <w:rFonts w:ascii="Noto Sans" w:hAnsi="Noto Sans" w:cs="Noto Sans"/>
          <w:b/>
          <w:sz w:val="18"/>
          <w:szCs w:val="18"/>
          <w:lang w:val="es-MX"/>
        </w:rPr>
        <w:t xml:space="preserve"> JALISCO</w:t>
      </w:r>
    </w:p>
    <w:p w14:paraId="675AE7D9"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JEFATURA DE SERVICIOS ADMINISTRATIVOS</w:t>
      </w:r>
    </w:p>
    <w:p w14:paraId="257D5237"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COORDINACIÓN DE ABASTECIMIENTO Y EQUIPAMIENTO.</w:t>
      </w:r>
    </w:p>
    <w:p w14:paraId="53C7DC0D"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PRESENTE:</w:t>
      </w:r>
    </w:p>
    <w:p w14:paraId="3551B0EC" w14:textId="77777777" w:rsidR="00F441EB" w:rsidRPr="00A37940" w:rsidRDefault="00F441EB" w:rsidP="00910499">
      <w:pPr>
        <w:keepNext/>
        <w:keepLines/>
        <w:rPr>
          <w:rFonts w:ascii="Noto Sans" w:hAnsi="Noto Sans" w:cs="Noto Sans"/>
          <w:sz w:val="18"/>
          <w:szCs w:val="18"/>
        </w:rPr>
      </w:pPr>
    </w:p>
    <w:p w14:paraId="19FD0B2E" w14:textId="4A06351E" w:rsidR="00F441EB" w:rsidRPr="00A37940" w:rsidRDefault="00F441EB" w:rsidP="00910499">
      <w:pPr>
        <w:keepNext/>
        <w:keepLines/>
        <w:jc w:val="both"/>
        <w:rPr>
          <w:rFonts w:ascii="Noto Sans" w:hAnsi="Noto Sans" w:cs="Noto Sans"/>
          <w:sz w:val="18"/>
          <w:szCs w:val="18"/>
        </w:rPr>
      </w:pPr>
      <w:r w:rsidRPr="00A37940">
        <w:rPr>
          <w:rFonts w:ascii="Noto Sans" w:hAnsi="Noto Sans" w:cs="Noto Sans"/>
          <w:b/>
          <w:bCs/>
          <w:sz w:val="18"/>
          <w:szCs w:val="18"/>
        </w:rPr>
        <w:t>(__________</w:t>
      </w:r>
      <w:r w:rsidRPr="00A37940">
        <w:rPr>
          <w:rFonts w:ascii="Noto Sans" w:hAnsi="Noto Sans" w:cs="Noto Sans"/>
          <w:b/>
          <w:bCs/>
          <w:sz w:val="18"/>
          <w:szCs w:val="18"/>
          <w:u w:val="single"/>
        </w:rPr>
        <w:t>NOMBRE</w:t>
      </w:r>
      <w:r w:rsidRPr="00A37940">
        <w:rPr>
          <w:rFonts w:ascii="Noto Sans" w:hAnsi="Noto Sans" w:cs="Noto Sans"/>
          <w:b/>
          <w:bCs/>
          <w:sz w:val="18"/>
          <w:szCs w:val="18"/>
        </w:rPr>
        <w:t>________)</w:t>
      </w:r>
      <w:r w:rsidRPr="00A37940">
        <w:rPr>
          <w:rFonts w:ascii="Noto Sans" w:hAnsi="Noto Sans" w:cs="Noto Sans"/>
          <w:sz w:val="18"/>
          <w:szCs w:val="18"/>
        </w:rPr>
        <w:t xml:space="preserve"> EN MI CARÁCTER DE REPRESENTANTE LEGAL DE LA </w:t>
      </w:r>
      <w:r w:rsidRPr="00A37940">
        <w:rPr>
          <w:rFonts w:ascii="Noto Sans" w:hAnsi="Noto Sans" w:cs="Noto Sans"/>
          <w:b/>
          <w:bCs/>
          <w:sz w:val="18"/>
          <w:szCs w:val="18"/>
        </w:rPr>
        <w:t>(__________</w:t>
      </w:r>
      <w:r w:rsidRPr="00A37940">
        <w:rPr>
          <w:rFonts w:ascii="Noto Sans" w:hAnsi="Noto Sans" w:cs="Noto Sans"/>
          <w:b/>
          <w:bCs/>
          <w:sz w:val="18"/>
          <w:szCs w:val="18"/>
          <w:u w:val="single"/>
        </w:rPr>
        <w:t>NOMBRE O RAZÓN SOCIAL DE LA EMPRESA</w:t>
      </w:r>
      <w:r w:rsidRPr="00A37940">
        <w:rPr>
          <w:rFonts w:ascii="Noto Sans" w:hAnsi="Noto Sans" w:cs="Noto Sans"/>
          <w:b/>
          <w:bCs/>
          <w:sz w:val="18"/>
          <w:szCs w:val="18"/>
        </w:rPr>
        <w:t>________)</w:t>
      </w:r>
      <w:r w:rsidRPr="00A37940">
        <w:rPr>
          <w:rFonts w:ascii="Noto Sans" w:hAnsi="Noto Sans" w:cs="Noto Sans"/>
          <w:sz w:val="18"/>
          <w:szCs w:val="18"/>
        </w:rPr>
        <w:t>, Y EN T</w:t>
      </w:r>
      <w:r w:rsidR="00AF315F">
        <w:rPr>
          <w:rFonts w:ascii="Noto Sans" w:hAnsi="Noto Sans" w:cs="Noto Sans"/>
          <w:sz w:val="18"/>
          <w:szCs w:val="18"/>
        </w:rPr>
        <w:t>ÉRMINOS DEL NUMERAL 6.1 INCISO C</w:t>
      </w:r>
      <w:r w:rsidRPr="00A37940">
        <w:rPr>
          <w:rFonts w:ascii="Noto Sans" w:hAnsi="Noto Sans" w:cs="Noto Sans"/>
          <w:sz w:val="18"/>
          <w:szCs w:val="18"/>
        </w:rPr>
        <w:t>)</w:t>
      </w:r>
      <w:r w:rsidR="00AF315F">
        <w:rPr>
          <w:rFonts w:ascii="Noto Sans" w:hAnsi="Noto Sans" w:cs="Noto Sans"/>
          <w:sz w:val="18"/>
          <w:szCs w:val="18"/>
        </w:rPr>
        <w:t>, F) Y G)</w:t>
      </w:r>
      <w:r w:rsidRPr="00A37940">
        <w:rPr>
          <w:rFonts w:ascii="Noto Sans" w:hAnsi="Noto Sans" w:cs="Noto Sans"/>
          <w:sz w:val="18"/>
          <w:szCs w:val="18"/>
        </w:rPr>
        <w:t xml:space="preserve"> DE LAS BASES DE LA CONVOCATORIA DE LA LICITACIÓN PÚBLICA NACIONAL No.______________________________, PARA LA ADJUDICACIÓN DEL CONTRATO DE: _______________________________ MANIFIESTO BAJO PROTESTA DE DECIR VERDAD LO SIGUIENTE</w:t>
      </w:r>
      <w:r w:rsidRPr="00A37940">
        <w:rPr>
          <w:rFonts w:ascii="Noto Sans" w:hAnsi="Noto Sans" w:cs="Noto Sans"/>
          <w:sz w:val="18"/>
          <w:szCs w:val="18"/>
          <w:lang w:val="es-ES_tradnl"/>
        </w:rPr>
        <w:t>:</w:t>
      </w:r>
    </w:p>
    <w:p w14:paraId="1BA29517" w14:textId="77777777" w:rsidR="00F441EB" w:rsidRPr="00A37940" w:rsidRDefault="00F441EB" w:rsidP="00910499">
      <w:pPr>
        <w:keepNext/>
        <w:keepLines/>
        <w:tabs>
          <w:tab w:val="num" w:pos="1080"/>
        </w:tabs>
        <w:ind w:left="1080" w:hanging="720"/>
        <w:jc w:val="both"/>
        <w:rPr>
          <w:rFonts w:ascii="Noto Sans" w:hAnsi="Noto Sans" w:cs="Noto Sans"/>
          <w:sz w:val="18"/>
          <w:szCs w:val="18"/>
        </w:rPr>
      </w:pPr>
    </w:p>
    <w:p w14:paraId="473E61BB" w14:textId="0630A7C9" w:rsidR="001015ED" w:rsidRPr="00A37940" w:rsidRDefault="001015ED" w:rsidP="00544457">
      <w:pPr>
        <w:pStyle w:val="Prrafodelista"/>
        <w:keepNext/>
        <w:keepLines/>
        <w:numPr>
          <w:ilvl w:val="0"/>
          <w:numId w:val="17"/>
        </w:numPr>
        <w:ind w:left="567" w:hanging="11"/>
        <w:jc w:val="both"/>
        <w:rPr>
          <w:rFonts w:ascii="Noto Sans" w:hAnsi="Noto Sans" w:cs="Noto Sans"/>
          <w:sz w:val="18"/>
          <w:szCs w:val="18"/>
        </w:rPr>
      </w:pPr>
      <w:r w:rsidRPr="00A37940">
        <w:rPr>
          <w:rFonts w:ascii="Noto Sans" w:hAnsi="Noto Sans" w:cs="Noto Sans"/>
          <w:sz w:val="18"/>
          <w:szCs w:val="18"/>
        </w:rPr>
        <w:t xml:space="preserve">MANIFIESTO BAJO PROTESTA DE DECIR VERDAD, QUE POR SÍ MISMOS O A TRAVÉS DE INTERPÓSITA PERSONA, SE </w:t>
      </w:r>
      <w:r w:rsidRPr="00A37940">
        <w:rPr>
          <w:rFonts w:ascii="Noto Sans" w:hAnsi="Noto Sans" w:cs="Noto Sans"/>
          <w:b/>
          <w:bCs/>
          <w:sz w:val="18"/>
          <w:szCs w:val="18"/>
        </w:rPr>
        <w:t>ABSTENDRÁN DE ADOPTAR CONDUCTAS PARA QUE LOS SERVIDORES PÚBLICOS</w:t>
      </w:r>
      <w:r w:rsidRPr="00A37940">
        <w:rPr>
          <w:rFonts w:ascii="Noto Sans" w:hAnsi="Noto Sans" w:cs="Noto Sans"/>
          <w:sz w:val="18"/>
          <w:szCs w:val="18"/>
        </w:rPr>
        <w:t xml:space="preserve"> DEL INSTITUTO, INDUZCAN O ALTEREN LAS EVALUACIONES DE LAS PROPOSICIONES, EL RESULTADO DEL PROCEDIMIENTO, U OTROS ASPECTOS QUE OTORGUEN CONDICIONES MÁS VENTAJOSAS CON RELACIÓN A LOS DEMÁS PARTICIPANTES, CONFORME AL ANEXO NÚMERO 7 (SIETE), DE LAS PRESENTES BASES. </w:t>
      </w:r>
    </w:p>
    <w:p w14:paraId="41416E48" w14:textId="77777777" w:rsidR="002B535A" w:rsidRPr="00A37940" w:rsidRDefault="002B535A" w:rsidP="002B535A">
      <w:pPr>
        <w:keepNext/>
        <w:keepLines/>
        <w:jc w:val="both"/>
        <w:rPr>
          <w:rFonts w:ascii="Noto Sans" w:hAnsi="Noto Sans" w:cs="Noto Sans"/>
          <w:sz w:val="18"/>
          <w:szCs w:val="18"/>
        </w:rPr>
      </w:pPr>
    </w:p>
    <w:p w14:paraId="66AEE9DC" w14:textId="09967AAF" w:rsidR="001015ED" w:rsidRPr="00A37940" w:rsidRDefault="00F5644D" w:rsidP="00F24CB9">
      <w:pPr>
        <w:keepNext/>
        <w:keepLines/>
        <w:ind w:left="567"/>
        <w:jc w:val="both"/>
        <w:rPr>
          <w:rFonts w:ascii="Noto Sans" w:hAnsi="Noto Sans" w:cs="Noto Sans"/>
          <w:sz w:val="18"/>
          <w:szCs w:val="18"/>
        </w:rPr>
      </w:pPr>
      <w:r w:rsidRPr="00A37940">
        <w:rPr>
          <w:rFonts w:ascii="Noto Sans" w:hAnsi="Noto Sans" w:cs="Noto Sans"/>
          <w:sz w:val="18"/>
          <w:szCs w:val="18"/>
        </w:rPr>
        <w:t>F</w:t>
      </w:r>
      <w:r w:rsidR="001015ED" w:rsidRPr="00A37940">
        <w:rPr>
          <w:rFonts w:ascii="Noto Sans" w:hAnsi="Noto Sans" w:cs="Noto Sans"/>
          <w:sz w:val="18"/>
          <w:szCs w:val="18"/>
        </w:rPr>
        <w:t xml:space="preserve">) MANIFIESTO BAJO PROTESTA DE DECIR VERDAD EN EL QUE SE OBLIGA, EN CASO DE RESULTAR ADJUDICADO, </w:t>
      </w:r>
      <w:r w:rsidR="001015ED" w:rsidRPr="00A37940">
        <w:rPr>
          <w:rFonts w:ascii="Noto Sans" w:hAnsi="Noto Sans" w:cs="Noto Sans"/>
          <w:b/>
          <w:bCs/>
          <w:sz w:val="18"/>
          <w:szCs w:val="18"/>
        </w:rPr>
        <w:t>A LIBERAR AL INSTITUTO DE TODA RESPONSABILIDAD DE CARÁCTER CIVIL, MERCANTIL, PENAL O ADMINISTRATIVA</w:t>
      </w:r>
      <w:r w:rsidR="001015ED" w:rsidRPr="00A37940">
        <w:rPr>
          <w:rFonts w:ascii="Noto Sans" w:hAnsi="Noto Sans" w:cs="Noto Sans"/>
          <w:sz w:val="18"/>
          <w:szCs w:val="18"/>
        </w:rPr>
        <w:t xml:space="preserve"> QUE, EN SU CASO, SE OCASIONE CON MOTIVO DE LA INFRACCIÓN DE DERECHOS DE AUTOR, PATENTES, MARCAS U OTROS DERECHOS DE PROPIEDAD INDUSTRIAL O INTELECTUAL A NIVEL NACIONAL O INTERNACIONAL, CONFORME AL ANEXO NÚMERO 7 (SIETE), DE LAS PRESENTES BASES.</w:t>
      </w:r>
    </w:p>
    <w:p w14:paraId="2031C9F6" w14:textId="77777777" w:rsidR="00F24CB9" w:rsidRPr="00A37940" w:rsidRDefault="00F24CB9" w:rsidP="00F24CB9">
      <w:pPr>
        <w:keepNext/>
        <w:keepLines/>
        <w:ind w:left="709" w:hanging="425"/>
        <w:jc w:val="both"/>
        <w:rPr>
          <w:rFonts w:ascii="Noto Sans" w:hAnsi="Noto Sans" w:cs="Noto Sans"/>
          <w:sz w:val="18"/>
          <w:szCs w:val="18"/>
        </w:rPr>
      </w:pPr>
    </w:p>
    <w:p w14:paraId="5F4E7E8D" w14:textId="65C959AF" w:rsidR="003C2902" w:rsidRPr="00A37940" w:rsidRDefault="00F5644D" w:rsidP="00F24CB9">
      <w:pPr>
        <w:pStyle w:val="Textoindependiente"/>
        <w:spacing w:after="0"/>
        <w:ind w:left="567"/>
        <w:jc w:val="both"/>
        <w:rPr>
          <w:rFonts w:ascii="Noto Sans" w:hAnsi="Noto Sans" w:cs="Noto Sans"/>
          <w:sz w:val="18"/>
          <w:szCs w:val="18"/>
        </w:rPr>
      </w:pPr>
      <w:r w:rsidRPr="00A37940">
        <w:rPr>
          <w:rFonts w:ascii="Noto Sans" w:hAnsi="Noto Sans" w:cs="Noto Sans"/>
          <w:sz w:val="18"/>
          <w:szCs w:val="18"/>
        </w:rPr>
        <w:t>G</w:t>
      </w:r>
      <w:r w:rsidR="001015ED" w:rsidRPr="00A37940">
        <w:rPr>
          <w:rFonts w:ascii="Noto Sans" w:hAnsi="Noto Sans" w:cs="Noto Sans"/>
          <w:sz w:val="18"/>
          <w:szCs w:val="18"/>
        </w:rPr>
        <w:t xml:space="preserve">) ASÍ MISMO MANIFIESTO QUE CUENTO CON LA </w:t>
      </w:r>
      <w:r w:rsidR="001015ED" w:rsidRPr="00A37940">
        <w:rPr>
          <w:rFonts w:ascii="Noto Sans" w:hAnsi="Noto Sans" w:cs="Noto Sans"/>
          <w:b/>
          <w:bCs/>
          <w:sz w:val="18"/>
          <w:szCs w:val="18"/>
        </w:rPr>
        <w:t>INFRAESTRUCTURA MATERIAL, HUMANA, TÉCNICA Y FINANCIERA</w:t>
      </w:r>
      <w:r w:rsidR="001015ED" w:rsidRPr="00A37940">
        <w:rPr>
          <w:rFonts w:ascii="Noto Sans" w:hAnsi="Noto Sans" w:cs="Noto Sans"/>
          <w:sz w:val="18"/>
          <w:szCs w:val="18"/>
        </w:rPr>
        <w:t xml:space="preserve"> QUE GARANTICE LA PRESTACIÓN EFICIENTE DEL SERVICIO OBJETO DE ESTA LICITACIÓN.</w:t>
      </w:r>
      <w:r w:rsidR="001015ED" w:rsidRPr="00A37940">
        <w:rPr>
          <w:rFonts w:ascii="Noto Sans" w:hAnsi="Noto Sans" w:cs="Noto Sans"/>
          <w:b/>
          <w:sz w:val="18"/>
          <w:szCs w:val="18"/>
        </w:rPr>
        <w:t xml:space="preserve"> </w:t>
      </w:r>
    </w:p>
    <w:p w14:paraId="6159DB0F" w14:textId="77777777" w:rsidR="00F441EB" w:rsidRDefault="00F441EB" w:rsidP="00910499">
      <w:pPr>
        <w:keepNext/>
        <w:keepLines/>
        <w:rPr>
          <w:rFonts w:ascii="Noto Sans" w:hAnsi="Noto Sans" w:cs="Noto Sans"/>
          <w:sz w:val="18"/>
          <w:szCs w:val="18"/>
        </w:rPr>
      </w:pPr>
    </w:p>
    <w:p w14:paraId="5A8C2865" w14:textId="77777777" w:rsidR="00A37940" w:rsidRDefault="00A37940" w:rsidP="00910499">
      <w:pPr>
        <w:keepNext/>
        <w:keepLines/>
        <w:rPr>
          <w:rFonts w:ascii="Noto Sans" w:hAnsi="Noto Sans" w:cs="Noto Sans"/>
          <w:sz w:val="18"/>
          <w:szCs w:val="18"/>
        </w:rPr>
      </w:pPr>
    </w:p>
    <w:p w14:paraId="4DF68F18" w14:textId="77777777" w:rsidR="00A37940" w:rsidRPr="00A37940" w:rsidRDefault="00A37940" w:rsidP="00910499">
      <w:pPr>
        <w:keepNext/>
        <w:keepLines/>
        <w:rPr>
          <w:rFonts w:ascii="Noto Sans" w:hAnsi="Noto Sans" w:cs="Noto Sans"/>
          <w:sz w:val="18"/>
          <w:szCs w:val="18"/>
        </w:rPr>
      </w:pPr>
    </w:p>
    <w:p w14:paraId="4F35C79C" w14:textId="77777777" w:rsidR="00F441EB" w:rsidRPr="00A37940" w:rsidRDefault="00F441EB" w:rsidP="00910499">
      <w:pPr>
        <w:keepNext/>
        <w:keepLines/>
        <w:jc w:val="center"/>
        <w:rPr>
          <w:rFonts w:ascii="Noto Sans" w:hAnsi="Noto Sans" w:cs="Noto Sans"/>
          <w:sz w:val="18"/>
          <w:szCs w:val="18"/>
        </w:rPr>
      </w:pPr>
      <w:r w:rsidRPr="00A37940">
        <w:rPr>
          <w:rFonts w:ascii="Noto Sans" w:hAnsi="Noto Sans" w:cs="Noto Sans"/>
          <w:sz w:val="18"/>
          <w:szCs w:val="18"/>
        </w:rPr>
        <w:t xml:space="preserve">(NOMBRE Y FIRMA)  </w:t>
      </w:r>
    </w:p>
    <w:p w14:paraId="5D377A7F" w14:textId="77777777" w:rsidR="00F441EB" w:rsidRPr="00A37940" w:rsidRDefault="00F441EB" w:rsidP="00910499">
      <w:pPr>
        <w:keepNext/>
        <w:keepLines/>
        <w:jc w:val="center"/>
        <w:rPr>
          <w:rFonts w:ascii="Noto Sans" w:hAnsi="Noto Sans" w:cs="Noto Sans"/>
          <w:sz w:val="18"/>
          <w:szCs w:val="18"/>
        </w:rPr>
      </w:pPr>
      <w:r w:rsidRPr="00A37940">
        <w:rPr>
          <w:rFonts w:ascii="Noto Sans" w:hAnsi="Noto Sans" w:cs="Noto Sans"/>
          <w:sz w:val="18"/>
          <w:szCs w:val="18"/>
        </w:rPr>
        <w:t>(DEL REPRESENTANTE LEGAL).</w:t>
      </w:r>
    </w:p>
    <w:p w14:paraId="34633746" w14:textId="77777777" w:rsidR="00F441EB" w:rsidRPr="00F10057" w:rsidRDefault="00F441EB" w:rsidP="00910499">
      <w:pPr>
        <w:jc w:val="both"/>
        <w:rPr>
          <w:rFonts w:ascii="Tahoma" w:hAnsi="Tahoma" w:cs="Tahoma"/>
          <w:sz w:val="20"/>
        </w:rPr>
      </w:pPr>
    </w:p>
    <w:p w14:paraId="5D4C49CD" w14:textId="77777777" w:rsidR="00F441EB" w:rsidRPr="00F10057" w:rsidRDefault="00F441EB" w:rsidP="00910499">
      <w:pPr>
        <w:suppressAutoHyphens w:val="0"/>
        <w:rPr>
          <w:rFonts w:ascii="Tahoma" w:hAnsi="Tahoma" w:cs="Tahoma"/>
          <w:b/>
          <w:sz w:val="20"/>
        </w:rPr>
      </w:pPr>
      <w:r w:rsidRPr="00F10057">
        <w:rPr>
          <w:rFonts w:ascii="Tahoma" w:hAnsi="Tahoma" w:cs="Tahoma"/>
          <w:b/>
          <w:sz w:val="20"/>
        </w:rPr>
        <w:br w:type="page"/>
      </w:r>
    </w:p>
    <w:p w14:paraId="10AB60B9" w14:textId="77777777" w:rsidR="00A37940" w:rsidRDefault="00A37940" w:rsidP="00910499">
      <w:pPr>
        <w:tabs>
          <w:tab w:val="left" w:pos="720"/>
        </w:tabs>
        <w:jc w:val="center"/>
        <w:rPr>
          <w:rFonts w:ascii="Noto Sans" w:hAnsi="Noto Sans" w:cs="Noto Sans"/>
          <w:b/>
          <w:bCs/>
          <w:sz w:val="16"/>
          <w:szCs w:val="16"/>
        </w:rPr>
      </w:pPr>
    </w:p>
    <w:p w14:paraId="52B8215A" w14:textId="77777777" w:rsidR="00F441EB" w:rsidRPr="00A37940" w:rsidRDefault="00F441EB" w:rsidP="00910499">
      <w:pPr>
        <w:tabs>
          <w:tab w:val="left" w:pos="720"/>
        </w:tabs>
        <w:jc w:val="center"/>
        <w:rPr>
          <w:rFonts w:ascii="Noto Sans" w:hAnsi="Noto Sans" w:cs="Noto Sans"/>
          <w:b/>
          <w:bCs/>
          <w:sz w:val="16"/>
          <w:szCs w:val="16"/>
        </w:rPr>
      </w:pPr>
      <w:r w:rsidRPr="00A37940">
        <w:rPr>
          <w:rFonts w:ascii="Noto Sans" w:hAnsi="Noto Sans" w:cs="Noto Sans"/>
          <w:b/>
          <w:bCs/>
          <w:sz w:val="16"/>
          <w:szCs w:val="16"/>
        </w:rPr>
        <w:t>ANEXO NUMERO 8</w:t>
      </w:r>
    </w:p>
    <w:p w14:paraId="7CE45867" w14:textId="77777777" w:rsidR="00F441EB" w:rsidRPr="00A37940" w:rsidRDefault="00F441EB" w:rsidP="00910499">
      <w:pPr>
        <w:jc w:val="center"/>
        <w:rPr>
          <w:rFonts w:ascii="Noto Sans" w:hAnsi="Noto Sans" w:cs="Noto Sans"/>
          <w:b/>
          <w:sz w:val="16"/>
          <w:szCs w:val="16"/>
        </w:rPr>
      </w:pPr>
      <w:r w:rsidRPr="00A37940">
        <w:rPr>
          <w:rFonts w:ascii="Noto Sans" w:hAnsi="Noto Sans" w:cs="Noto Sans"/>
          <w:b/>
          <w:sz w:val="16"/>
          <w:szCs w:val="16"/>
        </w:rPr>
        <w:t>(PAPEL MEMBRETADO DE LA EMPRESA O LICITANTE)</w:t>
      </w:r>
    </w:p>
    <w:p w14:paraId="5F205809" w14:textId="28118FBA" w:rsidR="00F441EB" w:rsidRPr="00A37940" w:rsidRDefault="00F441EB" w:rsidP="00910499">
      <w:pPr>
        <w:jc w:val="center"/>
        <w:rPr>
          <w:rFonts w:ascii="Noto Sans" w:hAnsi="Noto Sans" w:cs="Noto Sans"/>
          <w:b/>
          <w:sz w:val="16"/>
          <w:szCs w:val="16"/>
        </w:rPr>
      </w:pPr>
    </w:p>
    <w:p w14:paraId="76DE2B68" w14:textId="56E2A98D" w:rsidR="00F441EB" w:rsidRPr="00A37940" w:rsidRDefault="00F441EB" w:rsidP="00910499">
      <w:pPr>
        <w:jc w:val="center"/>
        <w:rPr>
          <w:rFonts w:ascii="Noto Sans" w:hAnsi="Noto Sans" w:cs="Noto Sans"/>
          <w:b/>
          <w:sz w:val="16"/>
          <w:szCs w:val="16"/>
        </w:rPr>
      </w:pPr>
    </w:p>
    <w:p w14:paraId="44342254" w14:textId="77777777" w:rsidR="00F441EB" w:rsidRPr="00A37940" w:rsidRDefault="00F441EB" w:rsidP="00910499">
      <w:pPr>
        <w:jc w:val="both"/>
        <w:rPr>
          <w:rFonts w:ascii="Noto Sans" w:hAnsi="Noto Sans" w:cs="Noto Sans"/>
          <w:b/>
          <w:sz w:val="16"/>
          <w:szCs w:val="16"/>
        </w:rPr>
      </w:pPr>
    </w:p>
    <w:p w14:paraId="1F15B993" w14:textId="77777777" w:rsidR="00F441EB" w:rsidRPr="00A37940" w:rsidRDefault="00F441EB" w:rsidP="00910499">
      <w:pPr>
        <w:rPr>
          <w:rFonts w:ascii="Noto Sans" w:hAnsi="Noto Sans" w:cs="Noto Sans"/>
          <w:sz w:val="16"/>
          <w:szCs w:val="16"/>
        </w:rPr>
      </w:pPr>
      <w:r w:rsidRPr="00A37940">
        <w:rPr>
          <w:rFonts w:ascii="Noto Sans" w:hAnsi="Noto Sans" w:cs="Noto Sans"/>
          <w:sz w:val="16"/>
          <w:szCs w:val="16"/>
        </w:rPr>
        <w:t>LUGAR Y FECHA</w:t>
      </w:r>
    </w:p>
    <w:p w14:paraId="1F7CF3B4"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INSTITUTO MEXICANO DEL SEGURO SOCIAL</w:t>
      </w:r>
    </w:p>
    <w:p w14:paraId="179DF5D1" w14:textId="77777777" w:rsidR="004B3E60" w:rsidRPr="00A37940" w:rsidRDefault="004B3E60" w:rsidP="00910499">
      <w:pPr>
        <w:keepNext/>
        <w:keepLines/>
        <w:rPr>
          <w:rFonts w:ascii="Noto Sans" w:hAnsi="Noto Sans" w:cs="Noto Sans"/>
          <w:b/>
          <w:sz w:val="16"/>
          <w:szCs w:val="16"/>
          <w:lang w:val="es-MX"/>
        </w:rPr>
      </w:pPr>
      <w:r w:rsidRPr="00A37940">
        <w:rPr>
          <w:rFonts w:ascii="Noto Sans" w:hAnsi="Noto Sans" w:cs="Noto Sans"/>
          <w:b/>
          <w:sz w:val="16"/>
          <w:szCs w:val="16"/>
          <w:lang w:val="es-MX"/>
        </w:rPr>
        <w:t>ÓRGANO DE OPERACIÓN ADMINISTRATIVA</w:t>
      </w:r>
    </w:p>
    <w:p w14:paraId="21EC19F6" w14:textId="071BA41B" w:rsidR="004B3E60" w:rsidRPr="00A37940" w:rsidRDefault="004B3E60" w:rsidP="00910499">
      <w:pPr>
        <w:keepNext/>
        <w:keepLines/>
        <w:rPr>
          <w:rFonts w:ascii="Noto Sans" w:hAnsi="Noto Sans" w:cs="Noto Sans"/>
          <w:b/>
          <w:sz w:val="16"/>
          <w:szCs w:val="16"/>
          <w:lang w:val="es-MX"/>
        </w:rPr>
      </w:pPr>
      <w:r w:rsidRPr="00A37940">
        <w:rPr>
          <w:rFonts w:ascii="Noto Sans" w:hAnsi="Noto Sans" w:cs="Noto Sans"/>
          <w:b/>
          <w:sz w:val="16"/>
          <w:szCs w:val="16"/>
          <w:lang w:val="es-MX"/>
        </w:rPr>
        <w:t xml:space="preserve">DESCONCENTRADA </w:t>
      </w:r>
      <w:r w:rsidR="00DD1AEC" w:rsidRPr="00A37940">
        <w:rPr>
          <w:rFonts w:ascii="Noto Sans" w:hAnsi="Noto Sans" w:cs="Noto Sans"/>
          <w:b/>
          <w:sz w:val="16"/>
          <w:szCs w:val="16"/>
          <w:lang w:val="es-MX"/>
        </w:rPr>
        <w:t>ESTATAL</w:t>
      </w:r>
      <w:r w:rsidRPr="00A37940">
        <w:rPr>
          <w:rFonts w:ascii="Noto Sans" w:hAnsi="Noto Sans" w:cs="Noto Sans"/>
          <w:b/>
          <w:sz w:val="16"/>
          <w:szCs w:val="16"/>
          <w:lang w:val="es-MX"/>
        </w:rPr>
        <w:t xml:space="preserve"> JALISCO</w:t>
      </w:r>
    </w:p>
    <w:p w14:paraId="79ACAD55"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JEFATURA DE SERVICIOS ADMINISTRATIVOS</w:t>
      </w:r>
    </w:p>
    <w:p w14:paraId="70829435"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COORDINACIÓN DE ABASTECIMIENTO Y EQUIPAMIENTO.</w:t>
      </w:r>
    </w:p>
    <w:p w14:paraId="5C7C98AF"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PRESENTE:</w:t>
      </w:r>
    </w:p>
    <w:p w14:paraId="32FA4CEA" w14:textId="77777777" w:rsidR="00F441EB" w:rsidRPr="00A37940" w:rsidRDefault="00F441EB" w:rsidP="00910499">
      <w:pPr>
        <w:rPr>
          <w:rFonts w:ascii="Noto Sans" w:hAnsi="Noto Sans" w:cs="Noto Sans"/>
          <w:sz w:val="16"/>
          <w:szCs w:val="16"/>
        </w:rPr>
      </w:pPr>
    </w:p>
    <w:p w14:paraId="47657098" w14:textId="77777777" w:rsidR="00F441EB" w:rsidRPr="00A37940" w:rsidRDefault="00F441EB" w:rsidP="00910499">
      <w:pPr>
        <w:rPr>
          <w:rFonts w:ascii="Noto Sans" w:hAnsi="Noto Sans" w:cs="Noto Sans"/>
          <w:sz w:val="16"/>
          <w:szCs w:val="16"/>
        </w:rPr>
      </w:pPr>
      <w:r w:rsidRPr="00A37940">
        <w:rPr>
          <w:rFonts w:ascii="Noto Sans" w:hAnsi="Noto Sans" w:cs="Noto Sans"/>
          <w:sz w:val="16"/>
          <w:szCs w:val="16"/>
          <w:u w:val="single"/>
        </w:rPr>
        <w:t xml:space="preserve">(_______________NOMBRE____________) </w:t>
      </w:r>
      <w:r w:rsidRPr="00A37940">
        <w:rPr>
          <w:rFonts w:ascii="Noto Sans" w:hAnsi="Noto Sans" w:cs="Noto Sans"/>
          <w:sz w:val="16"/>
          <w:szCs w:val="16"/>
        </w:rPr>
        <w:t>BAJO PROTESTA DE DECIR VERDAD, EN MI CARÁCTER DE REPRESENTANTE LEGAL DE LA EMPRESA ______________________________, DECLARO LO SIGUIENTE:</w:t>
      </w:r>
    </w:p>
    <w:p w14:paraId="199D4AEB" w14:textId="524F6A0D" w:rsidR="00F441EB" w:rsidRPr="00A37940" w:rsidRDefault="00F441EB" w:rsidP="00910499">
      <w:pPr>
        <w:jc w:val="both"/>
        <w:rPr>
          <w:rFonts w:ascii="Noto Sans" w:hAnsi="Noto Sans" w:cs="Noto Sans"/>
          <w:sz w:val="16"/>
          <w:szCs w:val="16"/>
          <w:lang w:val="es-ES_tradnl"/>
        </w:rPr>
      </w:pPr>
    </w:p>
    <w:p w14:paraId="4BA44891" w14:textId="7880C654" w:rsidR="00F24CB9" w:rsidRPr="00A37940" w:rsidRDefault="00F24CB9" w:rsidP="00910499">
      <w:pPr>
        <w:jc w:val="both"/>
        <w:rPr>
          <w:rFonts w:ascii="Noto Sans" w:hAnsi="Noto Sans" w:cs="Noto Sans"/>
          <w:sz w:val="16"/>
          <w:szCs w:val="16"/>
          <w:lang w:val="es-ES_tradnl"/>
        </w:rPr>
      </w:pPr>
    </w:p>
    <w:p w14:paraId="7F4574AE" w14:textId="77777777" w:rsidR="00F24CB9" w:rsidRPr="00A37940" w:rsidRDefault="00F24CB9" w:rsidP="00910499">
      <w:pPr>
        <w:jc w:val="both"/>
        <w:rPr>
          <w:rFonts w:ascii="Noto Sans" w:hAnsi="Noto Sans" w:cs="Noto Sans"/>
          <w:sz w:val="16"/>
          <w:szCs w:val="16"/>
          <w:lang w:val="es-ES_tradnl"/>
        </w:rPr>
      </w:pPr>
    </w:p>
    <w:p w14:paraId="424FC8BA" w14:textId="77777777" w:rsidR="00F441EB" w:rsidRPr="00A37940" w:rsidRDefault="00F441EB" w:rsidP="00910499">
      <w:pPr>
        <w:jc w:val="both"/>
        <w:rPr>
          <w:rFonts w:ascii="Noto Sans" w:hAnsi="Noto Sans" w:cs="Noto Sans"/>
          <w:sz w:val="16"/>
          <w:szCs w:val="16"/>
          <w:lang w:val="es-ES_tradnl"/>
        </w:rPr>
      </w:pPr>
    </w:p>
    <w:p w14:paraId="09D4599F" w14:textId="340D09F0" w:rsidR="00192741" w:rsidRPr="00A37940" w:rsidRDefault="00192741" w:rsidP="00544457">
      <w:pPr>
        <w:pStyle w:val="Prrafodelista"/>
        <w:numPr>
          <w:ilvl w:val="0"/>
          <w:numId w:val="18"/>
        </w:numPr>
        <w:jc w:val="both"/>
        <w:rPr>
          <w:rFonts w:ascii="Noto Sans" w:hAnsi="Noto Sans" w:cs="Noto Sans"/>
          <w:sz w:val="16"/>
          <w:szCs w:val="16"/>
          <w:lang w:val="es-ES_tradnl"/>
        </w:rPr>
      </w:pPr>
      <w:r w:rsidRPr="00A37940">
        <w:rPr>
          <w:rFonts w:ascii="Noto Sans" w:hAnsi="Noto Sans" w:cs="Noto Sans"/>
          <w:sz w:val="16"/>
          <w:szCs w:val="16"/>
          <w:lang w:val="es-ES_tradnl"/>
        </w:rPr>
        <w:t xml:space="preserve">MANIFIESTO BAJO PROTESTA DE DECIR VERDAD QUE CONOZCO EL CONTENIDO DE LA </w:t>
      </w:r>
      <w:r w:rsidRPr="00A37940">
        <w:rPr>
          <w:rFonts w:ascii="Noto Sans" w:hAnsi="Noto Sans" w:cs="Noto Sans"/>
          <w:b/>
          <w:bCs/>
          <w:sz w:val="16"/>
          <w:szCs w:val="16"/>
          <w:lang w:val="es-ES_tradnl"/>
        </w:rPr>
        <w:t>LEY DE ADQUISICIONES, ARRENDAMIENTOS Y SERVICIOS DEL SECTOR PÚBLICO</w:t>
      </w:r>
      <w:r w:rsidRPr="00A37940">
        <w:rPr>
          <w:rFonts w:ascii="Noto Sans" w:hAnsi="Noto Sans" w:cs="Noto Sans"/>
          <w:sz w:val="16"/>
          <w:szCs w:val="16"/>
          <w:lang w:val="es-ES_tradnl"/>
        </w:rPr>
        <w:t>, SU REGLAMENTO, DE LA PRESENTE CONVOCATORIA DE LICITACIÓN, SUS ANEXOS Y LAS MODIFICACIONES DERIVADAS DE LA JUNTA DE ACLARACIONES</w:t>
      </w:r>
    </w:p>
    <w:p w14:paraId="7E42C6BD" w14:textId="77777777" w:rsidR="00F24CB9" w:rsidRPr="00A37940" w:rsidRDefault="00F24CB9" w:rsidP="00F24CB9">
      <w:pPr>
        <w:pStyle w:val="Prrafodelista"/>
        <w:jc w:val="both"/>
        <w:rPr>
          <w:rFonts w:ascii="Noto Sans" w:hAnsi="Noto Sans" w:cs="Noto Sans"/>
          <w:sz w:val="16"/>
          <w:szCs w:val="16"/>
          <w:lang w:val="es-ES_tradnl"/>
        </w:rPr>
      </w:pPr>
    </w:p>
    <w:p w14:paraId="473B88B0" w14:textId="5068A572" w:rsidR="00192741" w:rsidRPr="00DE1605" w:rsidRDefault="00F24CB9" w:rsidP="00544457">
      <w:pPr>
        <w:pStyle w:val="Prrafodelista"/>
        <w:numPr>
          <w:ilvl w:val="0"/>
          <w:numId w:val="18"/>
        </w:numPr>
        <w:jc w:val="both"/>
        <w:rPr>
          <w:rFonts w:ascii="Noto Sans" w:hAnsi="Noto Sans" w:cs="Noto Sans"/>
          <w:sz w:val="16"/>
          <w:szCs w:val="16"/>
        </w:rPr>
      </w:pPr>
      <w:r w:rsidRPr="00DE1605">
        <w:rPr>
          <w:rFonts w:ascii="Noto Sans" w:hAnsi="Noto Sans" w:cs="Noto Sans"/>
          <w:sz w:val="16"/>
          <w:szCs w:val="16"/>
          <w:lang w:val="es-ES_tradnl"/>
        </w:rPr>
        <w:t xml:space="preserve"> </w:t>
      </w:r>
      <w:r w:rsidR="00192741" w:rsidRPr="00DE1605">
        <w:rPr>
          <w:rFonts w:ascii="Noto Sans" w:hAnsi="Noto Sans" w:cs="Noto Sans"/>
          <w:sz w:val="16"/>
          <w:szCs w:val="16"/>
          <w:lang w:val="es-ES_tradnl"/>
        </w:rPr>
        <w:t xml:space="preserve">MANIFIESTO BAJO PROTESTA DE DECIR VERDAD QUE LOS PRECIOS QUE SE PRESENTAN EN MI PROPUESTA ECONÓMICA </w:t>
      </w:r>
      <w:r w:rsidR="00192741" w:rsidRPr="00DE1605">
        <w:rPr>
          <w:rFonts w:ascii="Noto Sans" w:hAnsi="Noto Sans" w:cs="Noto Sans"/>
          <w:b/>
          <w:bCs/>
          <w:sz w:val="16"/>
          <w:szCs w:val="16"/>
          <w:lang w:val="es-ES_tradnl"/>
        </w:rPr>
        <w:t>NO SE COTIZAN EN CONDICIONES DE PRÁCTICAS DESLEALES</w:t>
      </w:r>
      <w:r w:rsidR="00192741" w:rsidRPr="00DE1605">
        <w:rPr>
          <w:rFonts w:ascii="Noto Sans" w:hAnsi="Noto Sans" w:cs="Noto Sans"/>
          <w:sz w:val="16"/>
          <w:szCs w:val="16"/>
          <w:lang w:val="es-ES_tradnl"/>
        </w:rPr>
        <w:t xml:space="preserve"> DE COMERCIO EN SU MODALIDAD DE DISCRIM</w:t>
      </w:r>
      <w:r w:rsidR="00DE1605">
        <w:rPr>
          <w:rFonts w:ascii="Noto Sans" w:hAnsi="Noto Sans" w:cs="Noto Sans"/>
          <w:sz w:val="16"/>
          <w:szCs w:val="16"/>
          <w:lang w:val="es-ES_tradnl"/>
        </w:rPr>
        <w:t>INACIÓN DE PRECIOS O SUBSIDIOS.</w:t>
      </w:r>
    </w:p>
    <w:p w14:paraId="51F79590" w14:textId="77777777" w:rsidR="00F441EB" w:rsidRPr="00A37940" w:rsidRDefault="00F441EB" w:rsidP="00910499">
      <w:pPr>
        <w:jc w:val="center"/>
        <w:rPr>
          <w:rFonts w:ascii="Noto Sans" w:hAnsi="Noto Sans" w:cs="Noto Sans"/>
          <w:sz w:val="16"/>
          <w:szCs w:val="16"/>
        </w:rPr>
      </w:pPr>
    </w:p>
    <w:p w14:paraId="2231960C" w14:textId="77777777" w:rsidR="00F441EB" w:rsidRPr="00A37940" w:rsidRDefault="00F441EB" w:rsidP="00910499">
      <w:pPr>
        <w:jc w:val="center"/>
        <w:rPr>
          <w:rFonts w:ascii="Noto Sans" w:hAnsi="Noto Sans" w:cs="Noto Sans"/>
          <w:sz w:val="16"/>
          <w:szCs w:val="16"/>
        </w:rPr>
      </w:pPr>
    </w:p>
    <w:p w14:paraId="635610F1" w14:textId="77777777" w:rsidR="00F441EB" w:rsidRPr="00A37940" w:rsidRDefault="00F441EB" w:rsidP="00910499">
      <w:pPr>
        <w:jc w:val="center"/>
        <w:rPr>
          <w:rFonts w:ascii="Noto Sans" w:hAnsi="Noto Sans" w:cs="Noto Sans"/>
          <w:sz w:val="16"/>
          <w:szCs w:val="16"/>
        </w:rPr>
      </w:pPr>
    </w:p>
    <w:p w14:paraId="77D4CB6F" w14:textId="77777777" w:rsidR="00F441EB" w:rsidRPr="00A37940" w:rsidRDefault="00F441EB" w:rsidP="00910499">
      <w:pPr>
        <w:jc w:val="center"/>
        <w:rPr>
          <w:rFonts w:ascii="Noto Sans" w:hAnsi="Noto Sans" w:cs="Noto Sans"/>
          <w:sz w:val="16"/>
          <w:szCs w:val="16"/>
        </w:rPr>
      </w:pPr>
      <w:r w:rsidRPr="00A37940">
        <w:rPr>
          <w:rFonts w:ascii="Noto Sans" w:hAnsi="Noto Sans" w:cs="Noto Sans"/>
          <w:sz w:val="16"/>
          <w:szCs w:val="16"/>
        </w:rPr>
        <w:t xml:space="preserve">(NOMBRE Y FIRMA)  </w:t>
      </w:r>
    </w:p>
    <w:p w14:paraId="398D5204" w14:textId="6EAEE1E2" w:rsidR="00320346" w:rsidRPr="00A37940" w:rsidRDefault="00F441EB" w:rsidP="00910499">
      <w:pPr>
        <w:jc w:val="center"/>
        <w:rPr>
          <w:rFonts w:ascii="Noto Sans" w:hAnsi="Noto Sans" w:cs="Noto Sans"/>
          <w:sz w:val="16"/>
          <w:szCs w:val="16"/>
        </w:rPr>
      </w:pPr>
      <w:r w:rsidRPr="00A37940">
        <w:rPr>
          <w:rFonts w:ascii="Noto Sans" w:hAnsi="Noto Sans" w:cs="Noto Sans"/>
          <w:sz w:val="16"/>
          <w:szCs w:val="16"/>
        </w:rPr>
        <w:t>(DEL REPRESENTANTE LEGAL).</w:t>
      </w:r>
    </w:p>
    <w:p w14:paraId="461C8A38" w14:textId="77777777" w:rsidR="00320346" w:rsidRPr="00A37940" w:rsidRDefault="00320346" w:rsidP="00910499">
      <w:pPr>
        <w:suppressAutoHyphens w:val="0"/>
        <w:rPr>
          <w:rFonts w:ascii="Noto Sans" w:hAnsi="Noto Sans" w:cs="Noto Sans"/>
          <w:sz w:val="16"/>
          <w:szCs w:val="16"/>
        </w:rPr>
      </w:pPr>
      <w:r w:rsidRPr="00A37940">
        <w:rPr>
          <w:rFonts w:ascii="Noto Sans" w:hAnsi="Noto Sans" w:cs="Noto Sans"/>
          <w:sz w:val="16"/>
          <w:szCs w:val="16"/>
        </w:rPr>
        <w:br w:type="page"/>
      </w:r>
    </w:p>
    <w:p w14:paraId="0F755866" w14:textId="77777777" w:rsidR="00F441EB" w:rsidRPr="00DE1605" w:rsidRDefault="00F441EB" w:rsidP="00910499">
      <w:pPr>
        <w:pStyle w:val="Ttulo"/>
        <w:rPr>
          <w:rFonts w:ascii="Noto Sans" w:hAnsi="Noto Sans" w:cs="Noto Sans"/>
          <w:sz w:val="16"/>
          <w:szCs w:val="16"/>
        </w:rPr>
      </w:pPr>
      <w:r w:rsidRPr="00DE1605">
        <w:rPr>
          <w:rFonts w:ascii="Noto Sans" w:hAnsi="Noto Sans" w:cs="Noto Sans"/>
          <w:sz w:val="16"/>
          <w:szCs w:val="16"/>
        </w:rPr>
        <w:lastRenderedPageBreak/>
        <w:t>ANEXO NUMERO 9 (NUEVE)</w:t>
      </w:r>
    </w:p>
    <w:p w14:paraId="084B8C22" w14:textId="06DC5B0F" w:rsidR="00113371" w:rsidRPr="00DE1605" w:rsidRDefault="00F441EB" w:rsidP="00AD28F6">
      <w:pPr>
        <w:pStyle w:val="Ttulo"/>
        <w:rPr>
          <w:rFonts w:ascii="Noto Sans" w:hAnsi="Noto Sans" w:cs="Noto Sans"/>
          <w:sz w:val="16"/>
          <w:szCs w:val="16"/>
        </w:rPr>
      </w:pPr>
      <w:r w:rsidRPr="00DE1605">
        <w:rPr>
          <w:rFonts w:ascii="Noto Sans" w:hAnsi="Noto Sans" w:cs="Noto Sans"/>
          <w:sz w:val="16"/>
          <w:szCs w:val="16"/>
        </w:rPr>
        <w:t>FORMATO PARA FIANZA DE CUMPLIMIENTO DE CONTRATO</w:t>
      </w:r>
    </w:p>
    <w:p w14:paraId="4E9DF0C4" w14:textId="77777777" w:rsidR="00AD28F6" w:rsidRPr="00DE1605" w:rsidRDefault="00AD28F6" w:rsidP="00AD28F6">
      <w:pPr>
        <w:pStyle w:val="Subttulo"/>
        <w:rPr>
          <w:rFonts w:ascii="Noto Sans" w:hAnsi="Noto Sans" w:cs="Noto Sans"/>
          <w:sz w:val="16"/>
          <w:szCs w:val="16"/>
        </w:rPr>
      </w:pPr>
    </w:p>
    <w:p w14:paraId="3E4C806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17E616DB" w14:textId="77777777" w:rsidR="00AD28F6" w:rsidRPr="00DE1605" w:rsidRDefault="00AD28F6" w:rsidP="00AD28F6">
      <w:pPr>
        <w:pStyle w:val="Default"/>
        <w:jc w:val="both"/>
        <w:rPr>
          <w:rFonts w:ascii="Noto Sans" w:hAnsi="Noto Sans" w:cs="Noto Sans"/>
          <w:b/>
          <w:bCs/>
          <w:sz w:val="16"/>
          <w:szCs w:val="16"/>
        </w:rPr>
      </w:pPr>
    </w:p>
    <w:p w14:paraId="71078E9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 (Afianzadora o Aseguradora) </w:t>
      </w:r>
    </w:p>
    <w:p w14:paraId="49F56E06"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Denominación social: </w:t>
      </w:r>
      <w:r w:rsidRPr="00DE1605">
        <w:rPr>
          <w:rFonts w:ascii="Noto Sans" w:hAnsi="Noto Sans" w:cs="Noto Sans"/>
          <w:b/>
          <w:bCs/>
          <w:sz w:val="16"/>
          <w:szCs w:val="16"/>
          <w:highlight w:val="green"/>
        </w:rPr>
        <w:t>__________.</w:t>
      </w:r>
      <w:r w:rsidRPr="00DE1605">
        <w:rPr>
          <w:rFonts w:ascii="Noto Sans" w:hAnsi="Noto Sans" w:cs="Noto Sans"/>
          <w:b/>
          <w:bCs/>
          <w:sz w:val="16"/>
          <w:szCs w:val="16"/>
        </w:rPr>
        <w:t xml:space="preserve"> </w:t>
      </w:r>
      <w:r w:rsidRPr="00DE1605">
        <w:rPr>
          <w:rFonts w:ascii="Noto Sans" w:hAnsi="Noto Sans" w:cs="Noto Sans"/>
          <w:sz w:val="16"/>
          <w:szCs w:val="16"/>
        </w:rPr>
        <w:t xml:space="preserve">en lo sucesivo (la "Afianzadora" o la "Aseguradora") </w:t>
      </w:r>
    </w:p>
    <w:p w14:paraId="678AC71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Domicilio: </w:t>
      </w:r>
      <w:r w:rsidRPr="00DE1605">
        <w:rPr>
          <w:rFonts w:ascii="Noto Sans" w:hAnsi="Noto Sans" w:cs="Noto Sans"/>
          <w:b/>
          <w:bCs/>
          <w:sz w:val="16"/>
          <w:szCs w:val="16"/>
          <w:highlight w:val="green"/>
        </w:rPr>
        <w:t>__________________.</w:t>
      </w:r>
      <w:r w:rsidRPr="00DE1605">
        <w:rPr>
          <w:rFonts w:ascii="Noto Sans" w:hAnsi="Noto Sans" w:cs="Noto Sans"/>
          <w:b/>
          <w:bCs/>
          <w:sz w:val="16"/>
          <w:szCs w:val="16"/>
        </w:rPr>
        <w:t xml:space="preserve"> </w:t>
      </w:r>
    </w:p>
    <w:p w14:paraId="5205120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Autorización del Gobierno Federal para operar: </w:t>
      </w:r>
      <w:r w:rsidRPr="00DE1605">
        <w:rPr>
          <w:rFonts w:ascii="Noto Sans" w:hAnsi="Noto Sans" w:cs="Noto Sans"/>
          <w:b/>
          <w:bCs/>
          <w:sz w:val="16"/>
          <w:szCs w:val="16"/>
          <w:highlight w:val="green"/>
        </w:rPr>
        <w:t xml:space="preserve">_________ </w:t>
      </w:r>
      <w:r w:rsidRPr="00DE1605">
        <w:rPr>
          <w:rFonts w:ascii="Noto Sans" w:hAnsi="Noto Sans" w:cs="Noto Sans"/>
          <w:sz w:val="16"/>
          <w:szCs w:val="16"/>
          <w:highlight w:val="green"/>
        </w:rPr>
        <w:t>(Número de oficio y fecha)</w:t>
      </w:r>
      <w:r w:rsidRPr="00DE1605">
        <w:rPr>
          <w:rFonts w:ascii="Noto Sans" w:hAnsi="Noto Sans" w:cs="Noto Sans"/>
          <w:sz w:val="16"/>
          <w:szCs w:val="16"/>
        </w:rPr>
        <w:t xml:space="preserve"> </w:t>
      </w:r>
    </w:p>
    <w:p w14:paraId="279076DF"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Beneficiaria: </w:t>
      </w:r>
      <w:r w:rsidRPr="00DE1605">
        <w:rPr>
          <w:rFonts w:ascii="Noto Sans" w:hAnsi="Noto Sans" w:cs="Noto Sans"/>
          <w:sz w:val="16"/>
          <w:szCs w:val="16"/>
        </w:rPr>
        <w:t xml:space="preserve">Instituto Mexicano del Seguro Social, en lo sucesivo "la Beneficiaria". </w:t>
      </w:r>
    </w:p>
    <w:p w14:paraId="6C2D1FED"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Domicilio: </w:t>
      </w:r>
      <w:r w:rsidRPr="00DE1605">
        <w:rPr>
          <w:rFonts w:ascii="Noto Sans" w:hAnsi="Noto Sans" w:cs="Noto Sans"/>
          <w:sz w:val="16"/>
          <w:szCs w:val="16"/>
        </w:rPr>
        <w:t xml:space="preserve">Belisario Domínguez No. 1000, colonia Independencia, Sector Libertad, C.P. 44340, Guadalajara, Jalisco </w:t>
      </w:r>
    </w:p>
    <w:p w14:paraId="1A2EBBEA" w14:textId="177DC514"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El medio electrónico, por el cual se pueda enviar la fianza a "la Contratante" y a "la Beneficiaria": </w:t>
      </w:r>
      <w:hyperlink r:id="rId23" w:history="1">
        <w:r w:rsidR="00DE1605" w:rsidRPr="00DE1605">
          <w:rPr>
            <w:rStyle w:val="Hipervnculo"/>
            <w:rFonts w:ascii="Noto Sans" w:hAnsi="Noto Sans" w:cs="Noto Sans"/>
            <w:sz w:val="16"/>
            <w:szCs w:val="16"/>
          </w:rPr>
          <w:t>nancy.urzua@imss.gob.mx</w:t>
        </w:r>
      </w:hyperlink>
      <w:r w:rsidRPr="00DE1605">
        <w:rPr>
          <w:rFonts w:ascii="Noto Sans" w:hAnsi="Noto Sans" w:cs="Noto Sans"/>
          <w:sz w:val="16"/>
          <w:szCs w:val="16"/>
        </w:rPr>
        <w:t xml:space="preserve">; </w:t>
      </w:r>
      <w:hyperlink r:id="rId24" w:history="1">
        <w:r w:rsidRPr="00DE1605">
          <w:rPr>
            <w:rStyle w:val="Hipervnculo"/>
            <w:rFonts w:ascii="Noto Sans" w:hAnsi="Noto Sans" w:cs="Noto Sans"/>
            <w:sz w:val="16"/>
            <w:szCs w:val="16"/>
          </w:rPr>
          <w:t>norma.garciaca@imss.gob.mx</w:t>
        </w:r>
      </w:hyperlink>
      <w:r w:rsidRPr="00DE1605">
        <w:rPr>
          <w:rFonts w:ascii="Noto Sans" w:hAnsi="Noto Sans" w:cs="Noto Sans"/>
          <w:sz w:val="16"/>
          <w:szCs w:val="16"/>
        </w:rPr>
        <w:t xml:space="preserve">  </w:t>
      </w:r>
    </w:p>
    <w:p w14:paraId="0DEBBA61"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Fiado (s): </w:t>
      </w:r>
      <w:r w:rsidRPr="00DE1605">
        <w:rPr>
          <w:rFonts w:ascii="Noto Sans" w:hAnsi="Noto Sans" w:cs="Noto Sans"/>
          <w:sz w:val="16"/>
          <w:szCs w:val="16"/>
        </w:rPr>
        <w:t xml:space="preserve">(En caso de proposición conjunta, el nombre y datos de cada uno de ellos) </w:t>
      </w:r>
    </w:p>
    <w:p w14:paraId="2759E1D3"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Nombre o denominación social: _____________________________. </w:t>
      </w:r>
    </w:p>
    <w:p w14:paraId="3E39132D"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RFC: __________. </w:t>
      </w:r>
    </w:p>
    <w:p w14:paraId="2EA16FAE"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Domicilio: _____________________________. </w:t>
      </w:r>
      <w:r w:rsidRPr="00DE1605">
        <w:rPr>
          <w:rFonts w:ascii="Noto Sans" w:hAnsi="Noto Sans" w:cs="Noto Sans"/>
          <w:sz w:val="16"/>
          <w:szCs w:val="16"/>
          <w:highlight w:val="green"/>
        </w:rPr>
        <w:t xml:space="preserve">(El mismo que aparezca en el contrato principal) </w:t>
      </w:r>
    </w:p>
    <w:p w14:paraId="024620E2"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Datos de la póliza: </w:t>
      </w:r>
    </w:p>
    <w:p w14:paraId="57683A31"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Número: _________________________. </w:t>
      </w:r>
      <w:r w:rsidRPr="00DE1605">
        <w:rPr>
          <w:rFonts w:ascii="Noto Sans" w:hAnsi="Noto Sans" w:cs="Noto Sans"/>
          <w:sz w:val="16"/>
          <w:szCs w:val="16"/>
          <w:highlight w:val="green"/>
        </w:rPr>
        <w:t xml:space="preserve">(Número asignado por la "Afianzadora" o la "Aseguradora") </w:t>
      </w:r>
    </w:p>
    <w:p w14:paraId="548D5D91"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Monto Afianzado: _________________. </w:t>
      </w:r>
      <w:r w:rsidRPr="00DE1605">
        <w:rPr>
          <w:rFonts w:ascii="Noto Sans" w:hAnsi="Noto Sans" w:cs="Noto Sans"/>
          <w:sz w:val="16"/>
          <w:szCs w:val="16"/>
          <w:highlight w:val="green"/>
        </w:rPr>
        <w:t xml:space="preserve">(Con letra y número, sin incluir el Impuesto al Valor Agregado). </w:t>
      </w:r>
    </w:p>
    <w:p w14:paraId="4E4B6681"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Moneda: _________. </w:t>
      </w:r>
    </w:p>
    <w:p w14:paraId="3DA8531B"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highlight w:val="green"/>
        </w:rPr>
        <w:t>Fecha de expedición: ______________.</w:t>
      </w:r>
      <w:r w:rsidRPr="00DE1605">
        <w:rPr>
          <w:rFonts w:ascii="Noto Sans" w:hAnsi="Noto Sans" w:cs="Noto Sans"/>
          <w:b/>
          <w:bCs/>
          <w:sz w:val="16"/>
          <w:szCs w:val="16"/>
        </w:rPr>
        <w:t xml:space="preserve"> </w:t>
      </w:r>
    </w:p>
    <w:p w14:paraId="7D891064"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Obligación garantizada</w:t>
      </w:r>
      <w:r w:rsidRPr="00DE1605">
        <w:rPr>
          <w:rFonts w:ascii="Noto Sans" w:hAnsi="Noto Sans" w:cs="Noto Sans"/>
          <w:sz w:val="16"/>
          <w:szCs w:val="16"/>
        </w:rPr>
        <w:t xml:space="preserve">: El cumplimiento de las obligaciones estipuladas en el contrato en los términos de la Cláusula PRIMERA de la presente póliza de fianza. </w:t>
      </w:r>
    </w:p>
    <w:p w14:paraId="0E46C783"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Naturaleza de las Obligaciones</w:t>
      </w:r>
      <w:r w:rsidRPr="00DE1605">
        <w:rPr>
          <w:rFonts w:ascii="Noto Sans" w:hAnsi="Noto Sans" w:cs="Noto Sans"/>
          <w:sz w:val="16"/>
          <w:szCs w:val="16"/>
        </w:rPr>
        <w:t xml:space="preserve">: </w:t>
      </w:r>
      <w:r w:rsidRPr="00DE1605">
        <w:rPr>
          <w:rFonts w:ascii="Noto Sans" w:hAnsi="Noto Sans" w:cs="Noto Sans"/>
          <w:sz w:val="16"/>
          <w:szCs w:val="16"/>
          <w:highlight w:val="green"/>
        </w:rPr>
        <w:t>____ (Divisible o Indivisible</w:t>
      </w:r>
      <w:r w:rsidRPr="00DE1605">
        <w:rPr>
          <w:rFonts w:ascii="Noto Sans" w:hAnsi="Noto Sans" w:cs="Noto Sans"/>
          <w:sz w:val="16"/>
          <w:szCs w:val="16"/>
        </w:rPr>
        <w:t xml:space="preserve">, de conformidad con lo estipulado en el contrato). </w:t>
      </w:r>
    </w:p>
    <w:p w14:paraId="4C60B7BE"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Si es </w:t>
      </w:r>
      <w:r w:rsidRPr="00DE1605">
        <w:rPr>
          <w:rFonts w:ascii="Noto Sans" w:hAnsi="Noto Sans" w:cs="Noto Sans"/>
          <w:b/>
          <w:bCs/>
          <w:sz w:val="16"/>
          <w:szCs w:val="16"/>
        </w:rPr>
        <w:t xml:space="preserve">Divisible </w:t>
      </w:r>
      <w:r w:rsidRPr="00DE1605">
        <w:rPr>
          <w:rFonts w:ascii="Noto Sans" w:hAnsi="Noto Sans" w:cs="Noto Sans"/>
          <w:sz w:val="16"/>
          <w:szCs w:val="16"/>
        </w:rPr>
        <w:t xml:space="preserve">aplicará el siguiente texto: La obligación garantizada será divisible, por lo que, en caso de presentarse algún incumplimiento, se hará efectiva solo en la proporción correspondiente al incumplimiento de la obligación principal. </w:t>
      </w:r>
    </w:p>
    <w:p w14:paraId="3575D4FB"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Si es </w:t>
      </w:r>
      <w:r w:rsidRPr="00DE1605">
        <w:rPr>
          <w:rFonts w:ascii="Noto Sans" w:hAnsi="Noto Sans" w:cs="Noto Sans"/>
          <w:b/>
          <w:bCs/>
          <w:sz w:val="16"/>
          <w:szCs w:val="16"/>
        </w:rPr>
        <w:t xml:space="preserve">Indivisible </w:t>
      </w:r>
      <w:r w:rsidRPr="00DE1605">
        <w:rPr>
          <w:rFonts w:ascii="Noto Sans" w:hAnsi="Noto Sans" w:cs="Noto Sans"/>
          <w:sz w:val="16"/>
          <w:szCs w:val="16"/>
        </w:rPr>
        <w:t xml:space="preserve">aplicará el siguiente texto: La obligación garantizada será indivisible y en caso de presentarse algún incumplimiento se hará efectiva por el monto total de las obligaciones garantizadas. </w:t>
      </w:r>
    </w:p>
    <w:p w14:paraId="04787CAD"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Datos del contrato o pedido, en lo sucesivo el "Contrato": </w:t>
      </w:r>
    </w:p>
    <w:p w14:paraId="1D53A402"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Número asignado por "la Contratante": _________________. </w:t>
      </w:r>
    </w:p>
    <w:p w14:paraId="2CC7AC2E"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Objeto: __________________________________________. </w:t>
      </w:r>
    </w:p>
    <w:p w14:paraId="0325372F"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highlight w:val="green"/>
        </w:rPr>
        <w:t>Monto del Contrato: (</w:t>
      </w:r>
      <w:r w:rsidRPr="00DE1605">
        <w:rPr>
          <w:rFonts w:ascii="Noto Sans" w:hAnsi="Noto Sans" w:cs="Noto Sans"/>
          <w:sz w:val="16"/>
          <w:szCs w:val="16"/>
          <w:highlight w:val="green"/>
        </w:rPr>
        <w:t>Con número y letra, sin el Impuesto al Valor Agregado)</w:t>
      </w:r>
      <w:r w:rsidRPr="00DE1605">
        <w:rPr>
          <w:rFonts w:ascii="Noto Sans" w:hAnsi="Noto Sans" w:cs="Noto Sans"/>
          <w:sz w:val="16"/>
          <w:szCs w:val="16"/>
        </w:rPr>
        <w:t xml:space="preserve"> </w:t>
      </w:r>
    </w:p>
    <w:p w14:paraId="45C2AAB7"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Moneda: _________________________________________. </w:t>
      </w:r>
    </w:p>
    <w:p w14:paraId="581C0181"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highlight w:val="green"/>
        </w:rPr>
        <w:t>Fecha de suscripción: ______________________________.</w:t>
      </w:r>
      <w:r w:rsidRPr="00DE1605">
        <w:rPr>
          <w:rFonts w:ascii="Noto Sans" w:hAnsi="Noto Sans" w:cs="Noto Sans"/>
          <w:b/>
          <w:bCs/>
          <w:sz w:val="16"/>
          <w:szCs w:val="16"/>
        </w:rPr>
        <w:t xml:space="preserve"> </w:t>
      </w:r>
    </w:p>
    <w:p w14:paraId="4572863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Tipo: </w:t>
      </w:r>
      <w:r w:rsidRPr="00DE1605">
        <w:rPr>
          <w:rFonts w:ascii="Noto Sans" w:hAnsi="Noto Sans" w:cs="Noto Sans"/>
          <w:sz w:val="16"/>
          <w:szCs w:val="16"/>
        </w:rPr>
        <w:t>(</w:t>
      </w:r>
      <w:r w:rsidRPr="00DE1605">
        <w:rPr>
          <w:rFonts w:ascii="Noto Sans" w:hAnsi="Noto Sans" w:cs="Noto Sans"/>
          <w:sz w:val="16"/>
          <w:szCs w:val="16"/>
          <w:highlight w:val="green"/>
        </w:rPr>
        <w:t>Adquisiciones, Arrendamientos, Servicios, Obra Pública o servicios relacionados</w:t>
      </w:r>
      <w:r w:rsidRPr="00DE1605">
        <w:rPr>
          <w:rFonts w:ascii="Noto Sans" w:hAnsi="Noto Sans" w:cs="Noto Sans"/>
          <w:sz w:val="16"/>
          <w:szCs w:val="16"/>
        </w:rPr>
        <w:t xml:space="preserve"> con la misma). </w:t>
      </w:r>
    </w:p>
    <w:p w14:paraId="55947381"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Obligación contractual para la garantía de cumplimiento: </w:t>
      </w:r>
      <w:r w:rsidRPr="00DE1605">
        <w:rPr>
          <w:rFonts w:ascii="Noto Sans" w:hAnsi="Noto Sans" w:cs="Noto Sans"/>
          <w:sz w:val="16"/>
          <w:szCs w:val="16"/>
        </w:rPr>
        <w:t>(</w:t>
      </w:r>
      <w:r w:rsidRPr="00DE1605">
        <w:rPr>
          <w:rFonts w:ascii="Noto Sans" w:hAnsi="Noto Sans" w:cs="Noto Sans"/>
          <w:sz w:val="16"/>
          <w:szCs w:val="16"/>
          <w:highlight w:val="green"/>
        </w:rPr>
        <w:t>Divisible o Indivisible</w:t>
      </w:r>
      <w:r w:rsidRPr="00DE1605">
        <w:rPr>
          <w:rFonts w:ascii="Noto Sans" w:hAnsi="Noto Sans" w:cs="Noto Sans"/>
          <w:sz w:val="16"/>
          <w:szCs w:val="16"/>
        </w:rPr>
        <w:t xml:space="preserve">, de conformidad con lo estipulado en el contrato) </w:t>
      </w:r>
    </w:p>
    <w:p w14:paraId="3B1FEF2F"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Procedimiento al que se sujetará la presente póliza de fianza para hacerla efectiva: </w:t>
      </w:r>
      <w:r w:rsidRPr="00DE1605">
        <w:rPr>
          <w:rFonts w:ascii="Noto Sans" w:hAnsi="Noto Sans" w:cs="Noto Sans"/>
          <w:sz w:val="16"/>
          <w:szCs w:val="16"/>
        </w:rPr>
        <w:t xml:space="preserve">El previsto en el artículo 279 de la Ley de Instituciones de Seguros y de Fianzas. </w:t>
      </w:r>
    </w:p>
    <w:p w14:paraId="5327B75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Competencia y Jurisdicción: </w:t>
      </w:r>
      <w:r w:rsidRPr="00DE1605">
        <w:rPr>
          <w:rFonts w:ascii="Noto Sans" w:hAnsi="Noto Sans" w:cs="Noto Sans"/>
          <w:sz w:val="16"/>
          <w:szCs w:val="16"/>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35B05EB7"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4A2E667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Validación de la fianza en el portal de internet, dirección electrónica www.amig.org.mx </w:t>
      </w:r>
    </w:p>
    <w:p w14:paraId="711E218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highlight w:val="green"/>
        </w:rPr>
        <w:t>(Nombre del representante de la Afianzadora o Aseguradora)_______</w:t>
      </w:r>
    </w:p>
    <w:p w14:paraId="2BF9DFC9" w14:textId="77777777" w:rsidR="00AD28F6" w:rsidRPr="00DE1605" w:rsidRDefault="00AD28F6" w:rsidP="00AD28F6">
      <w:pPr>
        <w:pStyle w:val="Default"/>
        <w:pageBreakBefore/>
        <w:jc w:val="both"/>
        <w:rPr>
          <w:rFonts w:ascii="Noto Sans" w:hAnsi="Noto Sans" w:cs="Noto Sans"/>
          <w:sz w:val="16"/>
          <w:szCs w:val="16"/>
        </w:rPr>
      </w:pPr>
      <w:r w:rsidRPr="00DE1605">
        <w:rPr>
          <w:rFonts w:ascii="Noto Sans" w:hAnsi="Noto Sans" w:cs="Noto Sans"/>
          <w:b/>
          <w:bCs/>
          <w:sz w:val="16"/>
          <w:szCs w:val="16"/>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2C0AF976"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PRIMERA. - OBLIGACIÓN GARANTIZADA. </w:t>
      </w:r>
    </w:p>
    <w:p w14:paraId="3C10FCB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72BC7C1B"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SEGUNDA. - MONTO AFIANZADO. </w:t>
      </w:r>
    </w:p>
    <w:p w14:paraId="43F20069"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se compromete a pagar a la Beneficiaria, hasta el monto de esta póliza, que es </w:t>
      </w:r>
      <w:r w:rsidRPr="00DE1605">
        <w:rPr>
          <w:rFonts w:ascii="Noto Sans" w:hAnsi="Noto Sans" w:cs="Noto Sans"/>
          <w:sz w:val="16"/>
          <w:szCs w:val="16"/>
          <w:highlight w:val="green"/>
        </w:rPr>
        <w:t>___________(</w:t>
      </w:r>
      <w:r w:rsidRPr="00DE1605">
        <w:rPr>
          <w:rFonts w:ascii="Noto Sans" w:hAnsi="Noto Sans" w:cs="Noto Sans"/>
          <w:b/>
          <w:color w:val="auto"/>
          <w:sz w:val="16"/>
          <w:szCs w:val="16"/>
          <w:highlight w:val="green"/>
        </w:rPr>
        <w:t>con número y letra sin incluir el Impuesto al Valor Agregado</w:t>
      </w:r>
      <w:r w:rsidRPr="00DE1605">
        <w:rPr>
          <w:rFonts w:ascii="Noto Sans" w:hAnsi="Noto Sans" w:cs="Noto Sans"/>
          <w:sz w:val="16"/>
          <w:szCs w:val="16"/>
          <w:highlight w:val="green"/>
        </w:rPr>
        <w:t>)</w:t>
      </w:r>
      <w:r w:rsidRPr="00DE1605">
        <w:rPr>
          <w:rFonts w:ascii="Noto Sans" w:hAnsi="Noto Sans" w:cs="Noto Sans"/>
          <w:sz w:val="16"/>
          <w:szCs w:val="16"/>
        </w:rPr>
        <w:t xml:space="preserve"> que representa el 10% (diez por ciento) del valor del "Contrato". </w:t>
      </w:r>
    </w:p>
    <w:p w14:paraId="3606858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emitirá el documento modificatorio correspondiente o endoso para el solo efecto de hacer constar la referida ampliación, sin que se entienda que la obligación sea novada. </w:t>
      </w:r>
    </w:p>
    <w:p w14:paraId="333C52A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En el supuesto de que el porcentaje de aumento al "Contrato" en monto fuera superior a los indicados,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se reserva el derecho de emitir los endosos subsecuentes, por la diferencia entre ambos montos sin embargo, previa solicitud del fiado,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podrá garantizar dicha diferencia y emitirá el documento modificatorio correspondiente. </w:t>
      </w:r>
    </w:p>
    <w:p w14:paraId="2C3C5BC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w:t>
      </w:r>
      <w:r w:rsidRPr="00DE1605">
        <w:rPr>
          <w:rFonts w:ascii="Noto Sans" w:hAnsi="Noto Sans" w:cs="Noto Sans"/>
          <w:sz w:val="16"/>
          <w:szCs w:val="16"/>
        </w:rPr>
        <w:t xml:space="preserve"> acepta expresamente que en caso de requerimiento, se compromete a pagar el monto total afianzado, siempre y cuando en el Contrato se haya estipulado que la obligación garantizada es indivisible; de estipularse que es divisible, la "</w:t>
      </w:r>
      <w:r w:rsidRPr="00DE1605">
        <w:rPr>
          <w:rFonts w:ascii="Noto Sans" w:hAnsi="Noto Sans" w:cs="Noto Sans"/>
          <w:sz w:val="16"/>
          <w:szCs w:val="16"/>
          <w:highlight w:val="green"/>
        </w:rPr>
        <w:t xml:space="preserve">Afianzadora" </w:t>
      </w:r>
      <w:r w:rsidRPr="00DE1605">
        <w:rPr>
          <w:rFonts w:ascii="Noto Sans" w:hAnsi="Noto Sans" w:cs="Noto Sans"/>
          <w:sz w:val="16"/>
          <w:szCs w:val="16"/>
        </w:rPr>
        <w:t xml:space="preserve">pagará de forma proporcional el monto de la o las obligaciones incumplidas. </w:t>
      </w:r>
    </w:p>
    <w:p w14:paraId="229A1CE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TERCERA. - INDEMNIZACIÓN POR MORA. </w:t>
      </w:r>
    </w:p>
    <w:p w14:paraId="0D54104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se obliga a pagar la indemnización por mora que en su caso proceda de conformidad con el artículo 283 de la Ley de Instituciones de Seguros y de Fianzas. </w:t>
      </w:r>
    </w:p>
    <w:p w14:paraId="6D005FE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CUARTA. - VIGENCIA. </w:t>
      </w:r>
    </w:p>
    <w:p w14:paraId="426B4BE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94AA41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F851C4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De esta forma la vigencia de la fianza no podrá acotarse en razón del plazo establecido para cumplir la o las obligaciones contractuales. </w:t>
      </w:r>
    </w:p>
    <w:p w14:paraId="2099E206"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QUINTA. - PRÓRROGAS, ESPERAS O AMPLIACIÓN AL PLAZO DEL CONTRATO. </w:t>
      </w:r>
    </w:p>
    <w:p w14:paraId="4A80D60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En caso de que se prorrogue el plazo originalmente señalado o conceder esperas o convenios de ampliación de plazo para el cumplimiento del contrato garantizado y sus anexos, el fiado dará aviso a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la cual deberá emitir los documentos modificatorios o endosos correspondientes. </w:t>
      </w:r>
    </w:p>
    <w:p w14:paraId="4BA06A58"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641C7F98"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SEXTA. - SUPUESTOS DE SUSPENSIÓN. </w:t>
      </w:r>
    </w:p>
    <w:p w14:paraId="2711B93A" w14:textId="7DC0DF98" w:rsidR="00AD28F6" w:rsidRPr="00DE1605" w:rsidRDefault="00AD28F6" w:rsidP="00DE1605">
      <w:pPr>
        <w:pStyle w:val="Default"/>
        <w:jc w:val="both"/>
        <w:rPr>
          <w:rFonts w:ascii="Noto Sans" w:hAnsi="Noto Sans" w:cs="Noto Sans"/>
          <w:sz w:val="16"/>
          <w:szCs w:val="18"/>
        </w:rPr>
      </w:pPr>
      <w:r w:rsidRPr="00DE1605">
        <w:rPr>
          <w:rFonts w:ascii="Noto Sans" w:hAnsi="Noto Sans" w:cs="Noto Sans"/>
          <w:sz w:val="16"/>
          <w:szCs w:val="16"/>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DE1605">
        <w:rPr>
          <w:rFonts w:ascii="Noto Sans" w:hAnsi="Noto Sans" w:cs="Noto Sans"/>
          <w:sz w:val="16"/>
          <w:szCs w:val="16"/>
          <w:highlight w:val="green"/>
        </w:rPr>
        <w:t>Afianzadora</w:t>
      </w:r>
      <w:r w:rsidRPr="00DE1605">
        <w:rPr>
          <w:rFonts w:ascii="Noto Sans" w:hAnsi="Noto Sans" w:cs="Noto Sans"/>
          <w:sz w:val="16"/>
          <w:szCs w:val="16"/>
        </w:rPr>
        <w:t>" o la "</w:t>
      </w:r>
      <w:r w:rsidRPr="00DE1605">
        <w:rPr>
          <w:rFonts w:ascii="Noto Sans" w:hAnsi="Noto Sans" w:cs="Noto Sans"/>
          <w:sz w:val="16"/>
          <w:szCs w:val="16"/>
          <w:highlight w:val="green"/>
        </w:rPr>
        <w:t>Aseguradora</w:t>
      </w:r>
      <w:r w:rsidRPr="00DE1605">
        <w:rPr>
          <w:rFonts w:ascii="Noto Sans" w:hAnsi="Noto Sans" w:cs="Noto Sans"/>
          <w:sz w:val="16"/>
          <w:szCs w:val="16"/>
        </w:rPr>
        <w:t xml:space="preserve">") otorgará el o los endosos conducentes, conforme a lo estatuido en el artículo 166 de la Ley </w:t>
      </w:r>
      <w:r w:rsidRPr="00DE1605">
        <w:rPr>
          <w:rFonts w:ascii="Noto Sans" w:hAnsi="Noto Sans" w:cs="Noto Sans"/>
          <w:sz w:val="16"/>
          <w:szCs w:val="18"/>
        </w:rPr>
        <w:t>de Instituciones de Seguros y de Fianzas, para lo cual bastará que el fiado exhiba a (la "</w:t>
      </w:r>
      <w:r w:rsidRPr="00DE1605">
        <w:rPr>
          <w:rFonts w:ascii="Noto Sans" w:hAnsi="Noto Sans" w:cs="Noto Sans"/>
          <w:sz w:val="16"/>
          <w:szCs w:val="18"/>
          <w:highlight w:val="green"/>
        </w:rPr>
        <w:t>Afianzadora o a la Aseguradora</w:t>
      </w:r>
      <w:r w:rsidRPr="00DE1605">
        <w:rPr>
          <w:rFonts w:ascii="Noto Sans" w:hAnsi="Noto Sans" w:cs="Noto Sans"/>
          <w:sz w:val="16"/>
          <w:szCs w:val="18"/>
        </w:rPr>
        <w:t xml:space="preserve">") dichos documentos expedidos por "la Contratante". </w:t>
      </w:r>
    </w:p>
    <w:p w14:paraId="6DFB9D97"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DE1605">
        <w:rPr>
          <w:rFonts w:ascii="Noto Sans" w:hAnsi="Noto Sans" w:cs="Noto Sans"/>
          <w:sz w:val="16"/>
          <w:szCs w:val="18"/>
          <w:highlight w:val="green"/>
        </w:rPr>
        <w:t>Afianzadora</w:t>
      </w:r>
      <w:r w:rsidRPr="00DE1605">
        <w:rPr>
          <w:rFonts w:ascii="Noto Sans" w:hAnsi="Noto Sans" w:cs="Noto Sans"/>
          <w:sz w:val="16"/>
          <w:szCs w:val="18"/>
        </w:rPr>
        <w:t>" o la "</w:t>
      </w:r>
      <w:r w:rsidRPr="00DE1605">
        <w:rPr>
          <w:rFonts w:ascii="Noto Sans" w:hAnsi="Noto Sans" w:cs="Noto Sans"/>
          <w:sz w:val="16"/>
          <w:szCs w:val="18"/>
          <w:highlight w:val="green"/>
        </w:rPr>
        <w:t>Aseguradora</w:t>
      </w:r>
      <w:r w:rsidRPr="00DE1605">
        <w:rPr>
          <w:rFonts w:ascii="Noto Sans" w:hAnsi="Noto Sans" w:cs="Noto Sans"/>
          <w:sz w:val="16"/>
          <w:szCs w:val="18"/>
        </w:rPr>
        <w:t xml:space="preserve">") por cualquiera de los supuestos referidos, formarán parte en su conjunto, solidaria e inseparable de la póliza inicial. </w:t>
      </w:r>
    </w:p>
    <w:p w14:paraId="68D99A8C"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SÉPTIMA. - SUBJUDICIDAD. </w:t>
      </w:r>
    </w:p>
    <w:p w14:paraId="7F0ACDE3"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(La "</w:t>
      </w:r>
      <w:r w:rsidRPr="00DE1605">
        <w:rPr>
          <w:rFonts w:ascii="Noto Sans" w:hAnsi="Noto Sans" w:cs="Noto Sans"/>
          <w:sz w:val="16"/>
          <w:szCs w:val="18"/>
          <w:highlight w:val="green"/>
        </w:rPr>
        <w:t>Afianzadora</w:t>
      </w:r>
      <w:r w:rsidRPr="00DE1605">
        <w:rPr>
          <w:rFonts w:ascii="Noto Sans" w:hAnsi="Noto Sans" w:cs="Noto Sans"/>
          <w:sz w:val="16"/>
          <w:szCs w:val="18"/>
        </w:rPr>
        <w:t>" o la "</w:t>
      </w:r>
      <w:r w:rsidRPr="00DE1605">
        <w:rPr>
          <w:rFonts w:ascii="Noto Sans" w:hAnsi="Noto Sans" w:cs="Noto Sans"/>
          <w:sz w:val="16"/>
          <w:szCs w:val="18"/>
          <w:highlight w:val="green"/>
        </w:rPr>
        <w:t>Aseguradora</w:t>
      </w:r>
      <w:r w:rsidRPr="00DE1605">
        <w:rPr>
          <w:rFonts w:ascii="Noto Sans" w:hAnsi="Noto Sans" w:cs="Noto Sans"/>
          <w:sz w:val="16"/>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5C898648"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lastRenderedPageBreak/>
        <w:t>(La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22F16C13"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OCTAVA. - COAFIANZAMIENTO O YUXTAPOSICIÓN DE GARANTÍAS. </w:t>
      </w:r>
    </w:p>
    <w:p w14:paraId="22CBC84E"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El coafianzamiento o yuxtaposición de garantías, no implicará novación de las obligaciones asumidas por (la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por lo que subsistirá su responsabilidad exclusivamente en la medida y condiciones en que la asumió en la presente póliza de fianza y en sus documentos modificatorios. </w:t>
      </w:r>
    </w:p>
    <w:p w14:paraId="7ED02309"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NOVENA. - CANCELACIÓN DE LA FIANZA. </w:t>
      </w:r>
    </w:p>
    <w:p w14:paraId="11DD1425"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quedará liberada de su obligación fiadora siempre y cuando "la Contratante" le comunique por escrito, por conducto del servidor público facultado para ello, su conformidad para cancelar la presente garantía. </w:t>
      </w:r>
    </w:p>
    <w:p w14:paraId="695A9D4A"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54511585"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B36FE6"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DÉCIMA. - PROCEDIMIENTOS. </w:t>
      </w:r>
    </w:p>
    <w:p w14:paraId="0FD8A991"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acepta expresamente someterse al procedimiento previsto en el artículo 279 de la Ley de Instituciones de Seguros y de Fianzas para hacer efectiva la fianza. </w:t>
      </w:r>
    </w:p>
    <w:p w14:paraId="05EDDF72"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DÉCIMA PRIMERA. -RECLAMACIÓN </w:t>
      </w:r>
    </w:p>
    <w:p w14:paraId="11A1BBA2"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04A7F791"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DÉCIMA SEGUNDA. - DISPOSICIONES APLICABLES. </w:t>
      </w:r>
    </w:p>
    <w:p w14:paraId="3AD1349E"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Será aplicable a esta póliza, en lo no previsto por la Ley de Instituciones de Seguros y de Fianzas la legislación mercantil y a falta de disposición expresa el Código Civil Federal.</w:t>
      </w:r>
    </w:p>
    <w:p w14:paraId="00119351" w14:textId="77777777" w:rsidR="00113371" w:rsidRPr="00DE1605" w:rsidRDefault="00113371" w:rsidP="00910499">
      <w:pPr>
        <w:rPr>
          <w:rFonts w:ascii="Noto Sans" w:hAnsi="Noto Sans" w:cs="Noto Sans"/>
          <w:sz w:val="18"/>
        </w:rPr>
      </w:pPr>
    </w:p>
    <w:p w14:paraId="3D4D3E5A" w14:textId="77777777" w:rsidR="00113371" w:rsidRDefault="00113371" w:rsidP="00910499">
      <w:pPr>
        <w:rPr>
          <w:rFonts w:ascii="Tahoma" w:hAnsi="Tahoma" w:cs="Tahoma"/>
          <w:sz w:val="20"/>
        </w:rPr>
      </w:pPr>
    </w:p>
    <w:p w14:paraId="575DD7D0" w14:textId="77777777" w:rsidR="00113371" w:rsidRDefault="00113371" w:rsidP="00910499">
      <w:pPr>
        <w:rPr>
          <w:rFonts w:ascii="Tahoma" w:hAnsi="Tahoma" w:cs="Tahoma"/>
          <w:sz w:val="20"/>
        </w:rPr>
      </w:pPr>
    </w:p>
    <w:p w14:paraId="462D3B3A" w14:textId="77777777" w:rsidR="00113371" w:rsidRDefault="00113371" w:rsidP="00910499">
      <w:pPr>
        <w:rPr>
          <w:rFonts w:ascii="Tahoma" w:hAnsi="Tahoma" w:cs="Tahoma"/>
          <w:sz w:val="20"/>
        </w:rPr>
      </w:pPr>
    </w:p>
    <w:p w14:paraId="554B9984" w14:textId="77777777" w:rsidR="00113371" w:rsidRDefault="00113371" w:rsidP="00910499">
      <w:pPr>
        <w:rPr>
          <w:rFonts w:ascii="Tahoma" w:hAnsi="Tahoma" w:cs="Tahoma"/>
          <w:sz w:val="20"/>
        </w:rPr>
      </w:pPr>
    </w:p>
    <w:p w14:paraId="504D3A63" w14:textId="77777777" w:rsidR="00113371" w:rsidRDefault="00113371" w:rsidP="00910499">
      <w:pPr>
        <w:rPr>
          <w:rFonts w:ascii="Tahoma" w:hAnsi="Tahoma" w:cs="Tahoma"/>
          <w:sz w:val="20"/>
        </w:rPr>
      </w:pPr>
    </w:p>
    <w:p w14:paraId="1C2A7063" w14:textId="77777777" w:rsidR="00AD28F6" w:rsidRDefault="00AD28F6" w:rsidP="00910499">
      <w:pPr>
        <w:rPr>
          <w:rFonts w:ascii="Tahoma" w:hAnsi="Tahoma" w:cs="Tahoma"/>
          <w:sz w:val="20"/>
        </w:rPr>
      </w:pPr>
    </w:p>
    <w:p w14:paraId="23264FFF" w14:textId="77777777" w:rsidR="00AD28F6" w:rsidRDefault="00AD28F6" w:rsidP="00910499">
      <w:pPr>
        <w:rPr>
          <w:rFonts w:ascii="Tahoma" w:hAnsi="Tahoma" w:cs="Tahoma"/>
          <w:sz w:val="20"/>
        </w:rPr>
      </w:pPr>
    </w:p>
    <w:p w14:paraId="0FD7AECC" w14:textId="77777777" w:rsidR="00AD28F6" w:rsidRDefault="00AD28F6" w:rsidP="00910499">
      <w:pPr>
        <w:rPr>
          <w:rFonts w:ascii="Tahoma" w:hAnsi="Tahoma" w:cs="Tahoma"/>
          <w:sz w:val="20"/>
        </w:rPr>
      </w:pPr>
    </w:p>
    <w:p w14:paraId="605994AF" w14:textId="77777777" w:rsidR="00AD28F6" w:rsidRDefault="00AD28F6" w:rsidP="00910499">
      <w:pPr>
        <w:rPr>
          <w:rFonts w:ascii="Tahoma" w:hAnsi="Tahoma" w:cs="Tahoma"/>
          <w:sz w:val="20"/>
        </w:rPr>
      </w:pPr>
    </w:p>
    <w:p w14:paraId="67A9EFD6" w14:textId="77777777" w:rsidR="00AD28F6" w:rsidRDefault="00AD28F6" w:rsidP="00910499">
      <w:pPr>
        <w:rPr>
          <w:rFonts w:ascii="Tahoma" w:hAnsi="Tahoma" w:cs="Tahoma"/>
          <w:sz w:val="20"/>
        </w:rPr>
      </w:pPr>
    </w:p>
    <w:p w14:paraId="7D62E504" w14:textId="77777777" w:rsidR="00AD28F6" w:rsidRDefault="00AD28F6" w:rsidP="00910499">
      <w:pPr>
        <w:rPr>
          <w:rFonts w:ascii="Tahoma" w:hAnsi="Tahoma" w:cs="Tahoma"/>
          <w:sz w:val="20"/>
        </w:rPr>
      </w:pPr>
    </w:p>
    <w:p w14:paraId="55F8C975" w14:textId="77777777" w:rsidR="00AD28F6" w:rsidRDefault="00AD28F6" w:rsidP="00910499">
      <w:pPr>
        <w:rPr>
          <w:rFonts w:ascii="Tahoma" w:hAnsi="Tahoma" w:cs="Tahoma"/>
          <w:sz w:val="20"/>
        </w:rPr>
      </w:pPr>
    </w:p>
    <w:p w14:paraId="3DC5D536" w14:textId="77777777" w:rsidR="00113371" w:rsidRDefault="00113371" w:rsidP="00910499">
      <w:pPr>
        <w:rPr>
          <w:rFonts w:ascii="Tahoma" w:hAnsi="Tahoma" w:cs="Tahoma"/>
          <w:sz w:val="20"/>
        </w:rPr>
      </w:pPr>
    </w:p>
    <w:p w14:paraId="69914C03" w14:textId="77777777" w:rsidR="00113371" w:rsidRDefault="00113371" w:rsidP="00910499">
      <w:pPr>
        <w:rPr>
          <w:rFonts w:ascii="Tahoma" w:hAnsi="Tahoma" w:cs="Tahoma"/>
          <w:sz w:val="20"/>
        </w:rPr>
      </w:pPr>
    </w:p>
    <w:p w14:paraId="061DEF4D" w14:textId="77777777" w:rsidR="00113371" w:rsidRDefault="00113371" w:rsidP="00910499">
      <w:pPr>
        <w:rPr>
          <w:rFonts w:ascii="Tahoma" w:hAnsi="Tahoma" w:cs="Tahoma"/>
          <w:sz w:val="20"/>
        </w:rPr>
      </w:pPr>
    </w:p>
    <w:p w14:paraId="5045F2CA" w14:textId="77777777" w:rsidR="00113371" w:rsidRDefault="00113371" w:rsidP="00910499">
      <w:pPr>
        <w:rPr>
          <w:rFonts w:ascii="Tahoma" w:hAnsi="Tahoma" w:cs="Tahoma"/>
          <w:sz w:val="20"/>
        </w:rPr>
      </w:pPr>
    </w:p>
    <w:p w14:paraId="26801D9B" w14:textId="77777777" w:rsidR="00113371" w:rsidRDefault="00113371" w:rsidP="00910499">
      <w:pPr>
        <w:rPr>
          <w:rFonts w:ascii="Tahoma" w:hAnsi="Tahoma" w:cs="Tahoma"/>
          <w:sz w:val="20"/>
        </w:rPr>
      </w:pPr>
    </w:p>
    <w:p w14:paraId="1BFC7E34" w14:textId="77777777" w:rsidR="00113371" w:rsidRPr="00F10057" w:rsidRDefault="00113371" w:rsidP="00910499">
      <w:pPr>
        <w:rPr>
          <w:rFonts w:ascii="Tahoma" w:hAnsi="Tahoma" w:cs="Tahoma"/>
          <w:sz w:val="20"/>
        </w:rPr>
      </w:pPr>
    </w:p>
    <w:p w14:paraId="7ACB492D" w14:textId="77777777" w:rsidR="0050755B" w:rsidRPr="00DE1605" w:rsidRDefault="0050755B" w:rsidP="00910499">
      <w:pPr>
        <w:jc w:val="center"/>
        <w:rPr>
          <w:rFonts w:ascii="Noto Sans" w:hAnsi="Noto Sans" w:cs="Noto Sans"/>
          <w:b/>
          <w:sz w:val="16"/>
          <w:szCs w:val="16"/>
        </w:rPr>
      </w:pPr>
      <w:r w:rsidRPr="00DE1605">
        <w:rPr>
          <w:rFonts w:ascii="Noto Sans" w:hAnsi="Noto Sans" w:cs="Noto Sans"/>
          <w:b/>
          <w:sz w:val="16"/>
          <w:szCs w:val="16"/>
        </w:rPr>
        <w:t>ANEXO NUMERO 10 (DIEZ)</w:t>
      </w:r>
    </w:p>
    <w:p w14:paraId="63C34ABE" w14:textId="77777777" w:rsidR="0050755B" w:rsidRPr="00DE1605" w:rsidRDefault="0050755B" w:rsidP="00910499">
      <w:pPr>
        <w:keepNext/>
        <w:keepLines/>
        <w:jc w:val="center"/>
        <w:rPr>
          <w:rFonts w:ascii="Noto Sans" w:hAnsi="Noto Sans" w:cs="Noto Sans"/>
          <w:b/>
          <w:sz w:val="16"/>
          <w:szCs w:val="16"/>
        </w:rPr>
      </w:pPr>
    </w:p>
    <w:p w14:paraId="56173D8E" w14:textId="77777777" w:rsidR="0028209B" w:rsidRPr="00DE1605" w:rsidRDefault="0028209B" w:rsidP="00910499">
      <w:pPr>
        <w:keepNext/>
        <w:keepLines/>
        <w:jc w:val="center"/>
        <w:rPr>
          <w:rFonts w:ascii="Noto Sans" w:hAnsi="Noto Sans" w:cs="Noto Sans"/>
          <w:b/>
          <w:sz w:val="16"/>
          <w:szCs w:val="16"/>
        </w:rPr>
      </w:pPr>
      <w:r w:rsidRPr="00DE1605">
        <w:rPr>
          <w:rFonts w:ascii="Noto Sans" w:hAnsi="Noto Sans" w:cs="Noto Sans"/>
          <w:b/>
          <w:sz w:val="16"/>
          <w:szCs w:val="16"/>
        </w:rPr>
        <w:t>PAPEL MEMBRETADO DE LA EMPRESA O LICITANTE</w:t>
      </w:r>
    </w:p>
    <w:p w14:paraId="54A144F4" w14:textId="77777777" w:rsidR="0028209B" w:rsidRPr="00DE1605" w:rsidRDefault="0028209B" w:rsidP="00910499">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Noto Sans" w:hAnsi="Noto Sans" w:cs="Noto Sans"/>
          <w:b/>
          <w:sz w:val="16"/>
          <w:szCs w:val="16"/>
        </w:rPr>
      </w:pPr>
      <w:r w:rsidRPr="00DE1605">
        <w:rPr>
          <w:rFonts w:ascii="Noto Sans" w:hAnsi="Noto Sans" w:cs="Noto Sans"/>
          <w:b/>
          <w:sz w:val="16"/>
          <w:szCs w:val="16"/>
        </w:rPr>
        <w:t>MODELO DE CONVENIO DE PARTICIPACIÓN CONJUNTA</w:t>
      </w:r>
    </w:p>
    <w:p w14:paraId="49DF32B6" w14:textId="77777777" w:rsidR="0028209B" w:rsidRPr="00DE1605" w:rsidRDefault="0028209B" w:rsidP="00910499">
      <w:pPr>
        <w:rPr>
          <w:rFonts w:ascii="Noto Sans" w:hAnsi="Noto Sans" w:cs="Noto Sans"/>
          <w:b/>
          <w:sz w:val="16"/>
          <w:szCs w:val="16"/>
          <w:lang w:val="es-MX"/>
        </w:rPr>
      </w:pPr>
      <w:r w:rsidRPr="00DE1605">
        <w:rPr>
          <w:rFonts w:ascii="Noto Sans" w:hAnsi="Noto Sans" w:cs="Noto Sans"/>
          <w:b/>
          <w:sz w:val="16"/>
          <w:szCs w:val="16"/>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12A94371" w14:textId="77777777" w:rsidR="0028209B" w:rsidRPr="00DE1605" w:rsidRDefault="0028209B" w:rsidP="00544457">
      <w:pPr>
        <w:numPr>
          <w:ilvl w:val="1"/>
          <w:numId w:val="6"/>
        </w:numPr>
        <w:tabs>
          <w:tab w:val="clear" w:pos="720"/>
          <w:tab w:val="num" w:pos="933"/>
          <w:tab w:val="left" w:pos="3933"/>
        </w:tabs>
        <w:ind w:left="933"/>
        <w:jc w:val="both"/>
        <w:rPr>
          <w:rFonts w:ascii="Noto Sans" w:hAnsi="Noto Sans" w:cs="Noto Sans"/>
          <w:sz w:val="16"/>
          <w:szCs w:val="16"/>
        </w:rPr>
      </w:pPr>
      <w:r w:rsidRPr="00DE1605">
        <w:rPr>
          <w:rFonts w:ascii="Noto Sans" w:hAnsi="Noto Sans" w:cs="Noto Sans"/>
          <w:b/>
          <w:sz w:val="16"/>
          <w:szCs w:val="16"/>
        </w:rPr>
        <w:t>“EL PARTICIPANTE A”</w:t>
      </w:r>
      <w:r w:rsidRPr="00DE1605">
        <w:rPr>
          <w:rFonts w:ascii="Noto Sans" w:hAnsi="Noto Sans" w:cs="Noto Sans"/>
          <w:sz w:val="16"/>
          <w:szCs w:val="16"/>
        </w:rPr>
        <w:t>, DECLARA QUE:</w:t>
      </w:r>
    </w:p>
    <w:p w14:paraId="028CF8EE" w14:textId="77777777" w:rsidR="0028209B" w:rsidRPr="00DE1605" w:rsidRDefault="0028209B" w:rsidP="00910499">
      <w:pPr>
        <w:tabs>
          <w:tab w:val="left" w:pos="7912"/>
        </w:tabs>
        <w:ind w:left="1985" w:hanging="851"/>
        <w:jc w:val="both"/>
        <w:rPr>
          <w:rFonts w:ascii="Noto Sans" w:hAnsi="Noto Sans" w:cs="Noto Sans"/>
          <w:sz w:val="16"/>
          <w:szCs w:val="16"/>
        </w:rPr>
      </w:pPr>
      <w:r w:rsidRPr="00DE1605">
        <w:rPr>
          <w:rFonts w:ascii="Noto Sans" w:hAnsi="Noto Sans" w:cs="Noto Sans"/>
          <w:b/>
          <w:bCs/>
          <w:sz w:val="16"/>
          <w:szCs w:val="16"/>
        </w:rPr>
        <w:lastRenderedPageBreak/>
        <w:t>1.1.1</w:t>
      </w:r>
      <w:r w:rsidRPr="00DE1605">
        <w:rPr>
          <w:rFonts w:ascii="Noto Sans" w:hAnsi="Noto Sans" w:cs="Noto Sans"/>
          <w:b/>
          <w:bCs/>
          <w:sz w:val="16"/>
          <w:szCs w:val="16"/>
        </w:rPr>
        <w:tab/>
      </w:r>
      <w:r w:rsidRPr="00DE1605">
        <w:rPr>
          <w:rFonts w:ascii="Noto Sans" w:hAnsi="Noto Sans" w:cs="Noto Sans"/>
          <w:sz w:val="16"/>
          <w:szCs w:val="16"/>
        </w:rPr>
        <w:t xml:space="preserve">ES UNA SOCIEDAD LEGALMENTE CONSTITUIDA, DE CONFORMIDAD CON LAS LEYES MEXICANAS, SEGÚN CONSTA EN EL TESTIMONIO DE LA ESCRITURA PÚBLICA </w:t>
      </w:r>
      <w:r w:rsidRPr="00DE1605">
        <w:rPr>
          <w:rFonts w:ascii="Noto Sans" w:hAnsi="Noto Sans" w:cs="Noto Sans"/>
          <w:b/>
          <w:i/>
          <w:sz w:val="16"/>
          <w:szCs w:val="16"/>
          <w:u w:val="single"/>
        </w:rPr>
        <w:t>(PÓLIZA)</w:t>
      </w:r>
      <w:r w:rsidRPr="00DE1605">
        <w:rPr>
          <w:rFonts w:ascii="Noto Sans" w:hAnsi="Noto Sans" w:cs="Noto Sans"/>
          <w:sz w:val="16"/>
          <w:szCs w:val="16"/>
        </w:rPr>
        <w:t xml:space="preserve"> NÚMERO ____, DE FECHA ____, OTORGADA ANTE LA FE DEL LIC. ____ NOTARIO </w:t>
      </w:r>
      <w:r w:rsidRPr="00DE1605">
        <w:rPr>
          <w:rFonts w:ascii="Noto Sans" w:hAnsi="Noto Sans" w:cs="Noto Sans"/>
          <w:b/>
          <w:i/>
          <w:sz w:val="16"/>
          <w:szCs w:val="16"/>
          <w:u w:val="single"/>
        </w:rPr>
        <w:t>(CORREDOR)</w:t>
      </w:r>
      <w:r w:rsidRPr="00DE1605">
        <w:rPr>
          <w:rFonts w:ascii="Noto Sans" w:hAnsi="Noto Sans" w:cs="Noto Sans"/>
          <w:sz w:val="16"/>
          <w:szCs w:val="16"/>
        </w:rPr>
        <w:t xml:space="preserve"> PÚBLICO NÚMERO ____, DEL ____, E INSCRITA EN EL REGISTRO PÚBLICO DE LA PROPIEDAD Y DE COMERCIO DE ______, EN EL FOLIO MERCANTIL ____ DE FECHA _____.</w:t>
      </w:r>
    </w:p>
    <w:p w14:paraId="753682BF"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 xml:space="preserve">EL ACTA CONSTITUTIVA DE LA SOCIEDAD ____ </w:t>
      </w:r>
      <w:r w:rsidRPr="00DE1605">
        <w:rPr>
          <w:rFonts w:ascii="Noto Sans" w:hAnsi="Noto Sans" w:cs="Noto Sans"/>
          <w:b/>
          <w:i/>
          <w:sz w:val="16"/>
          <w:szCs w:val="16"/>
          <w:u w:val="single"/>
        </w:rPr>
        <w:t>(SI/NO)</w:t>
      </w:r>
      <w:r w:rsidRPr="00DE1605">
        <w:rPr>
          <w:rFonts w:ascii="Noto Sans" w:hAnsi="Noto Sans" w:cs="Noto Sans"/>
          <w:sz w:val="16"/>
          <w:szCs w:val="16"/>
        </w:rPr>
        <w:t xml:space="preserve"> HA TENIDO REFORMAS Y MODIFICACIONES.</w:t>
      </w:r>
    </w:p>
    <w:p w14:paraId="4742D3BF" w14:textId="77777777" w:rsidR="0028209B" w:rsidRPr="00DE1605" w:rsidRDefault="0028209B" w:rsidP="00910499">
      <w:pPr>
        <w:tabs>
          <w:tab w:val="left" w:pos="7897"/>
        </w:tabs>
        <w:ind w:left="1980"/>
        <w:jc w:val="both"/>
        <w:rPr>
          <w:rFonts w:ascii="Noto Sans" w:hAnsi="Noto Sans" w:cs="Noto Sans"/>
          <w:i/>
          <w:sz w:val="16"/>
          <w:szCs w:val="16"/>
          <w:u w:val="single"/>
        </w:rPr>
      </w:pPr>
      <w:r w:rsidRPr="00DE1605">
        <w:rPr>
          <w:rFonts w:ascii="Noto Sans" w:hAnsi="Noto Sans" w:cs="Noto Sans"/>
          <w:i/>
          <w:sz w:val="16"/>
          <w:szCs w:val="16"/>
          <w:u w:val="single"/>
        </w:rPr>
        <w:t>Nota: En su caso, se deberán relacionar las escrituras en que consten las reformas o modificaciones de la sociedad.</w:t>
      </w:r>
    </w:p>
    <w:p w14:paraId="69C2289E"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LOS NOMBRES DE SUS SOCIOS SON:</w:t>
      </w:r>
    </w:p>
    <w:p w14:paraId="589D1442"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_____________________ CON REGISTRO FEDERAL DE CONTRIBUYENTES _____________.</w:t>
      </w:r>
    </w:p>
    <w:p w14:paraId="1D1F002B"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1.1.2</w:t>
      </w:r>
      <w:r w:rsidRPr="00DE1605">
        <w:rPr>
          <w:rFonts w:ascii="Noto Sans" w:hAnsi="Noto Sans" w:cs="Noto Sans"/>
          <w:b/>
          <w:bCs/>
          <w:sz w:val="16"/>
          <w:szCs w:val="16"/>
        </w:rPr>
        <w:tab/>
      </w:r>
      <w:r w:rsidRPr="00DE1605">
        <w:rPr>
          <w:rFonts w:ascii="Noto Sans" w:hAnsi="Noto Sans" w:cs="Noto Sans"/>
          <w:sz w:val="16"/>
          <w:szCs w:val="16"/>
        </w:rPr>
        <w:t>TIENE LOS SIGUIENTES REGISTROS OFICIALES: REGISTRO FEDERAL DE CONTRIBUYENTES NÚMERO __________ Y REGISTRO PATRONAL ANTE EL INSTITUTO MEXICANO DEL SEGURO SOCIAL NÚMERO _____.</w:t>
      </w:r>
    </w:p>
    <w:p w14:paraId="49564371"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1.1.3</w:t>
      </w:r>
      <w:r w:rsidRPr="00DE1605">
        <w:rPr>
          <w:rFonts w:ascii="Noto Sans" w:hAnsi="Noto Sans" w:cs="Noto Sans"/>
          <w:b/>
          <w:bCs/>
          <w:sz w:val="16"/>
          <w:szCs w:val="16"/>
        </w:rPr>
        <w:tab/>
      </w:r>
      <w:r w:rsidRPr="00DE1605">
        <w:rPr>
          <w:rFonts w:ascii="Noto Sans" w:hAnsi="Noto Sans" w:cs="Noto Sans"/>
          <w:sz w:val="16"/>
          <w:szCs w:val="16"/>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DE1605">
        <w:rPr>
          <w:rFonts w:ascii="Noto Sans" w:hAnsi="Noto Sans" w:cs="Noto Sans"/>
          <w:b/>
          <w:sz w:val="16"/>
          <w:szCs w:val="16"/>
        </w:rPr>
        <w:t>“BAJO PROTESTA DE DECIR VERDAD”</w:t>
      </w:r>
      <w:r w:rsidRPr="00DE1605">
        <w:rPr>
          <w:rFonts w:ascii="Noto Sans" w:hAnsi="Noto Sans" w:cs="Noto Sans"/>
          <w:sz w:val="16"/>
          <w:szCs w:val="16"/>
        </w:rPr>
        <w:t>, QUE DICHAS FACULTADES NO LE HAN SIDO REVOCADAS, NI LIMITADAS O MODIFICADAS EN FORMA ALGUNA, A LA FECHA EN QUE SE SUSCRIBE EL PRESENTE INSTRUMENTO JURÍDICO.</w:t>
      </w:r>
    </w:p>
    <w:p w14:paraId="0D662D61"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sz w:val="16"/>
          <w:szCs w:val="16"/>
        </w:rPr>
        <w:tab/>
        <w:t>EL DOMICILIO DEL REPRESENTANTE LEGAL ES EL UBICADO EN ______________.</w:t>
      </w:r>
    </w:p>
    <w:p w14:paraId="23E7A839"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1.1.4</w:t>
      </w:r>
      <w:r w:rsidRPr="00DE1605">
        <w:rPr>
          <w:rFonts w:ascii="Noto Sans" w:hAnsi="Noto Sans" w:cs="Noto Sans"/>
          <w:b/>
          <w:bCs/>
          <w:sz w:val="16"/>
          <w:szCs w:val="16"/>
        </w:rPr>
        <w:tab/>
      </w:r>
      <w:r w:rsidRPr="00DE1605">
        <w:rPr>
          <w:rFonts w:ascii="Noto Sans" w:hAnsi="Noto Sans" w:cs="Noto Sans"/>
          <w:sz w:val="16"/>
          <w:szCs w:val="16"/>
        </w:rPr>
        <w:t>SU OBJETO SOCIAL, ENTRE OTROS CORRESPONDE A: ___________; POR LO QUE CUENTA CON LOS RECURSOS FINANCIEROS, TÉCNICOS, ADMINISTRATIVOS Y HUMANOS PARA OBLIGARSE, EN LOS TÉRMINOS Y CONDICIONES QUE SE ESTIPULAN EN EL PRESENTE CONVENIO.</w:t>
      </w:r>
    </w:p>
    <w:p w14:paraId="092D5F36" w14:textId="77777777" w:rsidR="0028209B" w:rsidRPr="00DE1605" w:rsidRDefault="0028209B" w:rsidP="00910499">
      <w:pPr>
        <w:tabs>
          <w:tab w:val="left" w:pos="1854"/>
        </w:tabs>
        <w:overflowPunct w:val="0"/>
        <w:autoSpaceDE w:val="0"/>
        <w:jc w:val="both"/>
        <w:textAlignment w:val="baseline"/>
        <w:rPr>
          <w:rFonts w:ascii="Noto Sans" w:hAnsi="Noto Sans" w:cs="Noto Sans"/>
          <w:sz w:val="16"/>
          <w:szCs w:val="16"/>
          <w:lang w:val="es-MX"/>
        </w:rPr>
      </w:pPr>
    </w:p>
    <w:p w14:paraId="2CAA5F8D" w14:textId="77777777" w:rsidR="0028209B" w:rsidRPr="00DE1605" w:rsidRDefault="0028209B" w:rsidP="00910499">
      <w:pPr>
        <w:tabs>
          <w:tab w:val="left" w:pos="7954"/>
        </w:tabs>
        <w:ind w:left="1985" w:hanging="851"/>
        <w:jc w:val="both"/>
        <w:rPr>
          <w:rFonts w:ascii="Noto Sans" w:hAnsi="Noto Sans" w:cs="Noto Sans"/>
          <w:sz w:val="16"/>
          <w:szCs w:val="16"/>
        </w:rPr>
      </w:pPr>
      <w:r w:rsidRPr="00DE1605">
        <w:rPr>
          <w:rFonts w:ascii="Noto Sans" w:hAnsi="Noto Sans" w:cs="Noto Sans"/>
          <w:b/>
          <w:bCs/>
          <w:sz w:val="16"/>
          <w:szCs w:val="16"/>
        </w:rPr>
        <w:t>1.1.5</w:t>
      </w:r>
      <w:r w:rsidRPr="00DE1605">
        <w:rPr>
          <w:rFonts w:ascii="Noto Sans" w:hAnsi="Noto Sans" w:cs="Noto Sans"/>
          <w:b/>
          <w:bCs/>
          <w:sz w:val="16"/>
          <w:szCs w:val="16"/>
        </w:rPr>
        <w:tab/>
      </w:r>
      <w:r w:rsidRPr="00DE1605">
        <w:rPr>
          <w:rFonts w:ascii="Noto Sans" w:hAnsi="Noto Sans" w:cs="Noto Sans"/>
          <w:sz w:val="16"/>
          <w:szCs w:val="16"/>
        </w:rPr>
        <w:t>SEÑALA COMO DOMICILIO LEGAL PARA TODOS LOS EFECTOS QUE DERIVEN DEL PRESENTE CONVENIO, EL UBICADO EN:</w:t>
      </w:r>
    </w:p>
    <w:p w14:paraId="1F208243" w14:textId="77777777" w:rsidR="0028209B" w:rsidRPr="00DE1605" w:rsidRDefault="0028209B" w:rsidP="00910499">
      <w:pPr>
        <w:tabs>
          <w:tab w:val="left" w:pos="4479"/>
        </w:tabs>
        <w:ind w:left="1134" w:hanging="567"/>
        <w:jc w:val="both"/>
        <w:rPr>
          <w:rFonts w:ascii="Noto Sans" w:hAnsi="Noto Sans" w:cs="Noto Sans"/>
          <w:sz w:val="16"/>
          <w:szCs w:val="16"/>
        </w:rPr>
      </w:pPr>
      <w:r w:rsidRPr="00DE1605">
        <w:rPr>
          <w:rFonts w:ascii="Noto Sans" w:hAnsi="Noto Sans" w:cs="Noto Sans"/>
          <w:b/>
          <w:sz w:val="16"/>
          <w:szCs w:val="16"/>
        </w:rPr>
        <w:t>2.1</w:t>
      </w:r>
      <w:r w:rsidRPr="00DE1605">
        <w:rPr>
          <w:rFonts w:ascii="Noto Sans" w:hAnsi="Noto Sans" w:cs="Noto Sans"/>
          <w:b/>
          <w:sz w:val="16"/>
          <w:szCs w:val="16"/>
        </w:rPr>
        <w:tab/>
        <w:t>“EL PARTICIPANTE B”</w:t>
      </w:r>
      <w:r w:rsidRPr="00DE1605">
        <w:rPr>
          <w:rFonts w:ascii="Noto Sans" w:hAnsi="Noto Sans" w:cs="Noto Sans"/>
          <w:bCs/>
          <w:sz w:val="16"/>
          <w:szCs w:val="16"/>
        </w:rPr>
        <w:t>,</w:t>
      </w:r>
      <w:r w:rsidRPr="00DE1605">
        <w:rPr>
          <w:rFonts w:ascii="Noto Sans" w:hAnsi="Noto Sans" w:cs="Noto Sans"/>
          <w:sz w:val="16"/>
          <w:szCs w:val="16"/>
        </w:rPr>
        <w:t xml:space="preserve"> DECLARA QUE:</w:t>
      </w:r>
    </w:p>
    <w:p w14:paraId="3D31F63E" w14:textId="77777777" w:rsidR="0028209B" w:rsidRPr="00DE1605" w:rsidRDefault="0028209B" w:rsidP="00910499">
      <w:pPr>
        <w:tabs>
          <w:tab w:val="left" w:pos="7954"/>
        </w:tabs>
        <w:ind w:left="1985" w:hanging="851"/>
        <w:jc w:val="both"/>
        <w:rPr>
          <w:rFonts w:ascii="Noto Sans" w:hAnsi="Noto Sans" w:cs="Noto Sans"/>
          <w:sz w:val="16"/>
          <w:szCs w:val="16"/>
        </w:rPr>
      </w:pPr>
      <w:r w:rsidRPr="00DE1605">
        <w:rPr>
          <w:rFonts w:ascii="Noto Sans" w:hAnsi="Noto Sans" w:cs="Noto Sans"/>
          <w:b/>
          <w:bCs/>
          <w:sz w:val="16"/>
          <w:szCs w:val="16"/>
        </w:rPr>
        <w:t>2.1.1</w:t>
      </w:r>
      <w:r w:rsidRPr="00DE1605">
        <w:rPr>
          <w:rFonts w:ascii="Noto Sans" w:hAnsi="Noto Sans" w:cs="Noto Sans"/>
          <w:b/>
          <w:bCs/>
          <w:sz w:val="16"/>
          <w:szCs w:val="16"/>
        </w:rPr>
        <w:tab/>
      </w:r>
      <w:r w:rsidRPr="00DE1605">
        <w:rPr>
          <w:rFonts w:ascii="Noto Sans" w:hAnsi="Noto Sans" w:cs="Noto Sans"/>
          <w:sz w:val="16"/>
          <w:szCs w:val="16"/>
        </w:rPr>
        <w:t xml:space="preserve">ES UNA SOCIEDAD LEGALMENTE CONSTITUIDA DE CONFORMIDAD CON LAS LEYES DE LOS ESTADOS UNIDOS MEXICANOS, SEGÚN CONSTA EL TESTIMONIO </w:t>
      </w:r>
      <w:r w:rsidRPr="00DE1605">
        <w:rPr>
          <w:rFonts w:ascii="Noto Sans" w:hAnsi="Noto Sans" w:cs="Noto Sans"/>
          <w:b/>
          <w:i/>
          <w:sz w:val="16"/>
          <w:szCs w:val="16"/>
          <w:u w:val="single"/>
        </w:rPr>
        <w:t>(PÓLIZA)</w:t>
      </w:r>
      <w:r w:rsidRPr="00DE1605">
        <w:rPr>
          <w:rFonts w:ascii="Noto Sans" w:hAnsi="Noto Sans" w:cs="Noto Sans"/>
          <w:sz w:val="16"/>
          <w:szCs w:val="16"/>
        </w:rPr>
        <w:t xml:space="preserve"> DE LA ESCRITURA PÚBLICA NÚMERO ___, DE FECHA ___, PASADA ANTE LA FE DEL LIC. ____ NOTARIO </w:t>
      </w:r>
      <w:r w:rsidRPr="00DE1605">
        <w:rPr>
          <w:rFonts w:ascii="Noto Sans" w:hAnsi="Noto Sans" w:cs="Noto Sans"/>
          <w:b/>
          <w:i/>
          <w:sz w:val="16"/>
          <w:szCs w:val="16"/>
          <w:u w:val="single"/>
        </w:rPr>
        <w:t>(CORREDOR)</w:t>
      </w:r>
      <w:r w:rsidRPr="00DE1605">
        <w:rPr>
          <w:rFonts w:ascii="Noto Sans" w:hAnsi="Noto Sans" w:cs="Noto Sans"/>
          <w:sz w:val="16"/>
          <w:szCs w:val="16"/>
        </w:rPr>
        <w:t xml:space="preserve"> PÚBLICO NÚMERO ___, DEL __, E INSCRITA EN EL REGISTRO PÚBLICO DE LA PROPIEDAD Y DEL COMERCIO, EN EL FOLIO MERCANTIL NÚMERO ____ DE FECHA ____.</w:t>
      </w:r>
    </w:p>
    <w:p w14:paraId="40C08150"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 xml:space="preserve">EL ACTA CONSTITUTIVA DE LA SOCIEDAD __ </w:t>
      </w:r>
      <w:r w:rsidRPr="00DE1605">
        <w:rPr>
          <w:rFonts w:ascii="Noto Sans" w:hAnsi="Noto Sans" w:cs="Noto Sans"/>
          <w:b/>
          <w:i/>
          <w:sz w:val="16"/>
          <w:szCs w:val="16"/>
          <w:u w:val="single"/>
        </w:rPr>
        <w:t>(SI/NO)</w:t>
      </w:r>
      <w:r w:rsidRPr="00DE1605">
        <w:rPr>
          <w:rFonts w:ascii="Noto Sans" w:hAnsi="Noto Sans" w:cs="Noto Sans"/>
          <w:sz w:val="16"/>
          <w:szCs w:val="16"/>
        </w:rPr>
        <w:t xml:space="preserve"> HA TENIDO REFORMAS Y MODIFICACIONES.</w:t>
      </w:r>
    </w:p>
    <w:p w14:paraId="342DBD45" w14:textId="77777777" w:rsidR="0028209B" w:rsidRPr="00DE1605" w:rsidRDefault="0028209B" w:rsidP="00910499">
      <w:pPr>
        <w:tabs>
          <w:tab w:val="left" w:pos="7897"/>
        </w:tabs>
        <w:ind w:left="1980"/>
        <w:jc w:val="both"/>
        <w:rPr>
          <w:rFonts w:ascii="Noto Sans" w:hAnsi="Noto Sans" w:cs="Noto Sans"/>
          <w:i/>
          <w:sz w:val="16"/>
          <w:szCs w:val="16"/>
          <w:u w:val="single"/>
        </w:rPr>
      </w:pPr>
      <w:r w:rsidRPr="00DE1605">
        <w:rPr>
          <w:rFonts w:ascii="Noto Sans" w:hAnsi="Noto Sans" w:cs="Noto Sans"/>
          <w:i/>
          <w:sz w:val="16"/>
          <w:szCs w:val="16"/>
          <w:u w:val="single"/>
        </w:rPr>
        <w:t>Nota: En su caso, se deberán relacionar las escrituras en que consten las reformas o modificaciones de la sociedad.</w:t>
      </w:r>
    </w:p>
    <w:p w14:paraId="59C2C66C"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LOS NOMBRES DE SUS SOCIOS SON:</w:t>
      </w:r>
    </w:p>
    <w:p w14:paraId="20430C94"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_____________________ CON REGISTRO FEDERAL DE CONTRIBUYENTES ____.</w:t>
      </w:r>
    </w:p>
    <w:p w14:paraId="47466075" w14:textId="77777777" w:rsidR="0028209B" w:rsidRPr="00DE1605" w:rsidRDefault="0028209B" w:rsidP="00910499">
      <w:pPr>
        <w:tabs>
          <w:tab w:val="left" w:pos="7954"/>
        </w:tabs>
        <w:ind w:left="1985" w:hanging="851"/>
        <w:jc w:val="both"/>
        <w:rPr>
          <w:rFonts w:ascii="Noto Sans" w:hAnsi="Noto Sans" w:cs="Noto Sans"/>
          <w:sz w:val="16"/>
          <w:szCs w:val="16"/>
        </w:rPr>
      </w:pPr>
      <w:r w:rsidRPr="00DE1605">
        <w:rPr>
          <w:rFonts w:ascii="Noto Sans" w:hAnsi="Noto Sans" w:cs="Noto Sans"/>
          <w:b/>
          <w:bCs/>
          <w:sz w:val="16"/>
          <w:szCs w:val="16"/>
        </w:rPr>
        <w:t>2.1.2</w:t>
      </w:r>
      <w:r w:rsidRPr="00DE1605">
        <w:rPr>
          <w:rFonts w:ascii="Noto Sans" w:hAnsi="Noto Sans" w:cs="Noto Sans"/>
          <w:b/>
          <w:bCs/>
          <w:sz w:val="16"/>
          <w:szCs w:val="16"/>
        </w:rPr>
        <w:tab/>
      </w:r>
      <w:r w:rsidRPr="00DE1605">
        <w:rPr>
          <w:rFonts w:ascii="Noto Sans" w:hAnsi="Noto Sans" w:cs="Noto Sans"/>
          <w:sz w:val="16"/>
          <w:szCs w:val="16"/>
        </w:rPr>
        <w:t>TIENE LOS SIGUIENTES REGISTROS OFICIALES: REGISTRO FEDERAL DE CONTRIBUYENTES NÚMERO __________ Y REGISTRO PATRONAL ANTE EL INSTITUTO MEXICANO DEL SEGURO SOCIAL NÚMERO _____.</w:t>
      </w:r>
    </w:p>
    <w:p w14:paraId="71EF4869"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2.1.3</w:t>
      </w:r>
      <w:r w:rsidRPr="00DE1605">
        <w:rPr>
          <w:rFonts w:ascii="Noto Sans" w:hAnsi="Noto Sans" w:cs="Noto Sans"/>
          <w:b/>
          <w:bCs/>
          <w:sz w:val="16"/>
          <w:szCs w:val="16"/>
        </w:rPr>
        <w:tab/>
      </w:r>
      <w:r w:rsidRPr="00DE1605">
        <w:rPr>
          <w:rFonts w:ascii="Noto Sans" w:hAnsi="Noto Sans" w:cs="Noto Sans"/>
          <w:sz w:val="16"/>
          <w:szCs w:val="16"/>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DE1605">
        <w:rPr>
          <w:rFonts w:ascii="Noto Sans" w:hAnsi="Noto Sans" w:cs="Noto Sans"/>
          <w:b/>
          <w:sz w:val="16"/>
          <w:szCs w:val="16"/>
        </w:rPr>
        <w:t>“BAJO PROTESTA DE DECIR VERDAD”</w:t>
      </w:r>
      <w:r w:rsidRPr="00DE1605">
        <w:rPr>
          <w:rFonts w:ascii="Noto Sans" w:hAnsi="Noto Sans" w:cs="Noto Sans"/>
          <w:sz w:val="16"/>
          <w:szCs w:val="16"/>
        </w:rPr>
        <w:t xml:space="preserve"> QUE DICHAS FACULTADES NO LE HAN SIDO REVOCADAS, NI LIMITADAS O MODIFICADAS EN FORMA ALGUNA, A LA FECHA EN QUE SE SUSCRIBE EL PRESENTE INSTRUMENTO JURÍDICO.</w:t>
      </w:r>
    </w:p>
    <w:p w14:paraId="03B9D12B" w14:textId="77777777" w:rsidR="0028209B" w:rsidRPr="00DE1605" w:rsidRDefault="0028209B" w:rsidP="00910499">
      <w:pPr>
        <w:tabs>
          <w:tab w:val="left" w:pos="7911"/>
        </w:tabs>
        <w:ind w:left="1980"/>
        <w:jc w:val="both"/>
        <w:rPr>
          <w:rFonts w:ascii="Noto Sans" w:hAnsi="Noto Sans" w:cs="Noto Sans"/>
          <w:sz w:val="16"/>
          <w:szCs w:val="16"/>
        </w:rPr>
      </w:pPr>
      <w:r w:rsidRPr="00DE1605">
        <w:rPr>
          <w:rFonts w:ascii="Noto Sans" w:hAnsi="Noto Sans" w:cs="Noto Sans"/>
          <w:sz w:val="16"/>
          <w:szCs w:val="16"/>
        </w:rPr>
        <w:t>EL DOMICILIO DE SU REPRESENTANTE LEGAL ES EL UBICADO EN _____.</w:t>
      </w:r>
    </w:p>
    <w:p w14:paraId="0A9A1D31"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2.1.4</w:t>
      </w:r>
      <w:r w:rsidRPr="00DE1605">
        <w:rPr>
          <w:rFonts w:ascii="Noto Sans" w:hAnsi="Noto Sans" w:cs="Noto Sans"/>
          <w:b/>
          <w:bCs/>
          <w:sz w:val="16"/>
          <w:szCs w:val="16"/>
        </w:rPr>
        <w:tab/>
      </w:r>
      <w:r w:rsidRPr="00DE1605">
        <w:rPr>
          <w:rFonts w:ascii="Noto Sans" w:hAnsi="Noto Sans" w:cs="Noto Sans"/>
          <w:sz w:val="16"/>
          <w:szCs w:val="16"/>
        </w:rPr>
        <w:t>SU OBJETO SOCIAL, ENTRE OTROS CORRESPONDE A: ___________; POR LO QUE CUENTA CON LOS RECURSOS FINANCIEROS, TÉCNICOS, ADMINISTRATIVOS Y HUMANOS PARA OBLIGARSE, EN LOS TÉRMINOS Y CONDICIONES QUE SE ESTIPULAN EN EL PRESENTE CONVENIO.</w:t>
      </w:r>
    </w:p>
    <w:p w14:paraId="555E879D" w14:textId="77777777" w:rsidR="0028209B" w:rsidRPr="00DE1605" w:rsidRDefault="0028209B" w:rsidP="00910499">
      <w:pPr>
        <w:widowControl w:val="0"/>
        <w:tabs>
          <w:tab w:val="left" w:pos="7898"/>
        </w:tabs>
        <w:overflowPunct w:val="0"/>
        <w:autoSpaceDE w:val="0"/>
        <w:ind w:left="1985" w:hanging="851"/>
        <w:jc w:val="both"/>
        <w:textAlignment w:val="baseline"/>
        <w:rPr>
          <w:rFonts w:ascii="Noto Sans" w:hAnsi="Noto Sans" w:cs="Noto Sans"/>
          <w:sz w:val="16"/>
          <w:szCs w:val="16"/>
          <w:lang w:val="es-MX"/>
        </w:rPr>
      </w:pPr>
      <w:r w:rsidRPr="00DE1605">
        <w:rPr>
          <w:rFonts w:ascii="Noto Sans" w:hAnsi="Noto Sans" w:cs="Noto Sans"/>
          <w:b/>
          <w:bCs/>
          <w:sz w:val="16"/>
          <w:szCs w:val="16"/>
          <w:lang w:val="es-MX"/>
        </w:rPr>
        <w:t>2.1.5</w:t>
      </w:r>
      <w:r w:rsidRPr="00DE1605">
        <w:rPr>
          <w:rFonts w:ascii="Noto Sans" w:hAnsi="Noto Sans" w:cs="Noto Sans"/>
          <w:b/>
          <w:bCs/>
          <w:sz w:val="16"/>
          <w:szCs w:val="16"/>
          <w:lang w:val="es-MX"/>
        </w:rPr>
        <w:tab/>
      </w:r>
      <w:r w:rsidRPr="00DE1605">
        <w:rPr>
          <w:rFonts w:ascii="Noto Sans" w:hAnsi="Noto Sans" w:cs="Noto Sans"/>
          <w:sz w:val="16"/>
          <w:szCs w:val="16"/>
          <w:lang w:val="es-MX"/>
        </w:rPr>
        <w:t>SEÑALA COMO DOMICILIO LEGAL PARA TODOS LOS EFECTOS QUE DERIVEN DEL PRESENTE CONVENIO, EL UBICADO EN: ___________________________</w:t>
      </w:r>
    </w:p>
    <w:p w14:paraId="26856F53" w14:textId="77777777" w:rsidR="0028209B" w:rsidRPr="00DE1605" w:rsidRDefault="0028209B" w:rsidP="00910499">
      <w:pPr>
        <w:widowControl w:val="0"/>
        <w:overflowPunct w:val="0"/>
        <w:autoSpaceDE w:val="0"/>
        <w:ind w:left="1985"/>
        <w:jc w:val="both"/>
        <w:textAlignment w:val="baseline"/>
        <w:rPr>
          <w:rFonts w:ascii="Noto Sans" w:hAnsi="Noto Sans" w:cs="Noto Sans"/>
          <w:b/>
          <w:sz w:val="16"/>
          <w:szCs w:val="16"/>
          <w:lang w:val="es-MX"/>
        </w:rPr>
      </w:pPr>
      <w:r w:rsidRPr="00DE1605">
        <w:rPr>
          <w:rFonts w:ascii="Noto Sans" w:hAnsi="Noto Sans" w:cs="Noto Sans"/>
          <w:b/>
          <w:i/>
          <w:sz w:val="16"/>
          <w:szCs w:val="16"/>
          <w:lang w:val="es-MX"/>
        </w:rPr>
        <w:t xml:space="preserve">(MENCIONAR E IDENTIFICAR A CUÁNTOS INTEGRANTES CONFORMAN LA PARTICIPACIÓN CONJUNTA PARA LA PRESENTACIÓN </w:t>
      </w:r>
      <w:r w:rsidRPr="00DE1605">
        <w:rPr>
          <w:rFonts w:ascii="Noto Sans" w:hAnsi="Noto Sans" w:cs="Noto Sans"/>
          <w:b/>
          <w:sz w:val="16"/>
          <w:szCs w:val="16"/>
          <w:lang w:val="es-MX"/>
        </w:rPr>
        <w:t>DE PROPOSICIONES).</w:t>
      </w:r>
    </w:p>
    <w:p w14:paraId="680C7C19" w14:textId="77777777" w:rsidR="0028209B" w:rsidRPr="00DE1605" w:rsidRDefault="0028209B" w:rsidP="00544457">
      <w:pPr>
        <w:numPr>
          <w:ilvl w:val="1"/>
          <w:numId w:val="5"/>
        </w:numPr>
        <w:tabs>
          <w:tab w:val="left" w:pos="3279"/>
        </w:tabs>
        <w:jc w:val="both"/>
        <w:rPr>
          <w:rFonts w:ascii="Noto Sans" w:hAnsi="Noto Sans" w:cs="Noto Sans"/>
          <w:sz w:val="16"/>
          <w:szCs w:val="16"/>
        </w:rPr>
      </w:pPr>
      <w:r w:rsidRPr="00DE1605">
        <w:rPr>
          <w:rFonts w:ascii="Noto Sans" w:hAnsi="Noto Sans" w:cs="Noto Sans"/>
          <w:b/>
          <w:sz w:val="16"/>
          <w:szCs w:val="16"/>
        </w:rPr>
        <w:t>“LAS PARTES”</w:t>
      </w:r>
      <w:r w:rsidRPr="00DE1605">
        <w:rPr>
          <w:rFonts w:ascii="Noto Sans" w:hAnsi="Noto Sans" w:cs="Noto Sans"/>
          <w:sz w:val="16"/>
          <w:szCs w:val="16"/>
        </w:rPr>
        <w:t xml:space="preserve"> DECLARAN QUE:</w:t>
      </w:r>
    </w:p>
    <w:p w14:paraId="4201A6B8" w14:textId="0C35BEE2" w:rsidR="0028209B" w:rsidRPr="00DE1605" w:rsidRDefault="0028209B" w:rsidP="00544457">
      <w:pPr>
        <w:numPr>
          <w:ilvl w:val="2"/>
          <w:numId w:val="5"/>
        </w:numPr>
        <w:tabs>
          <w:tab w:val="left" w:pos="6319"/>
        </w:tabs>
        <w:jc w:val="both"/>
        <w:rPr>
          <w:rFonts w:ascii="Noto Sans" w:hAnsi="Noto Sans" w:cs="Noto Sans"/>
          <w:sz w:val="16"/>
          <w:szCs w:val="16"/>
        </w:rPr>
      </w:pPr>
      <w:r w:rsidRPr="00DE1605">
        <w:rPr>
          <w:rFonts w:ascii="Noto Sans" w:hAnsi="Noto Sans" w:cs="Noto Sans"/>
          <w:sz w:val="16"/>
          <w:szCs w:val="16"/>
        </w:rPr>
        <w:t xml:space="preserve">CONOCEN LOS REQUISITOS Y CONDICIONES ESTIPULADAS EN LAS BASES DE LA CONVOCATORIA A LA LICITACIÓN PÚBLICA </w:t>
      </w:r>
      <w:r w:rsidR="002D74A0" w:rsidRPr="00DE1605">
        <w:rPr>
          <w:rFonts w:ascii="Noto Sans" w:hAnsi="Noto Sans" w:cs="Noto Sans"/>
          <w:sz w:val="16"/>
          <w:szCs w:val="16"/>
        </w:rPr>
        <w:t>NACIONAL</w:t>
      </w:r>
      <w:r w:rsidRPr="00DE1605">
        <w:rPr>
          <w:rFonts w:ascii="Noto Sans" w:hAnsi="Noto Sans" w:cs="Noto Sans"/>
          <w:sz w:val="16"/>
          <w:szCs w:val="16"/>
        </w:rPr>
        <w:t>____________.</w:t>
      </w:r>
    </w:p>
    <w:p w14:paraId="5465C04D" w14:textId="77777777" w:rsidR="0028209B" w:rsidRPr="00DE1605" w:rsidRDefault="0028209B" w:rsidP="00910499">
      <w:pPr>
        <w:tabs>
          <w:tab w:val="left" w:pos="1854"/>
        </w:tabs>
        <w:overflowPunct w:val="0"/>
        <w:autoSpaceDE w:val="0"/>
        <w:jc w:val="both"/>
        <w:textAlignment w:val="baseline"/>
        <w:rPr>
          <w:rFonts w:ascii="Noto Sans" w:hAnsi="Noto Sans" w:cs="Noto Sans"/>
          <w:sz w:val="16"/>
          <w:szCs w:val="16"/>
          <w:lang w:val="es-MX"/>
        </w:rPr>
      </w:pPr>
    </w:p>
    <w:p w14:paraId="5E8F338C" w14:textId="75E6C798" w:rsidR="0028209B" w:rsidRPr="00DE1605" w:rsidRDefault="0028209B" w:rsidP="00910499">
      <w:pPr>
        <w:tabs>
          <w:tab w:val="left" w:pos="5760"/>
        </w:tabs>
        <w:ind w:left="1440" w:hanging="720"/>
        <w:jc w:val="both"/>
        <w:rPr>
          <w:rFonts w:ascii="Noto Sans" w:hAnsi="Noto Sans" w:cs="Noto Sans"/>
          <w:sz w:val="16"/>
          <w:szCs w:val="16"/>
        </w:rPr>
      </w:pPr>
      <w:r w:rsidRPr="00DE1605">
        <w:rPr>
          <w:rFonts w:ascii="Noto Sans" w:hAnsi="Noto Sans" w:cs="Noto Sans"/>
          <w:b/>
          <w:sz w:val="16"/>
          <w:szCs w:val="16"/>
        </w:rPr>
        <w:t>3.1.2</w:t>
      </w:r>
      <w:r w:rsidRPr="00DE1605">
        <w:rPr>
          <w:rFonts w:ascii="Noto Sans" w:hAnsi="Noto Sans" w:cs="Noto Sans"/>
          <w:b/>
          <w:sz w:val="16"/>
          <w:szCs w:val="16"/>
        </w:rPr>
        <w:tab/>
      </w:r>
      <w:r w:rsidRPr="00DE1605">
        <w:rPr>
          <w:rFonts w:ascii="Noto Sans" w:hAnsi="Noto Sans" w:cs="Noto Sans"/>
          <w:sz w:val="16"/>
          <w:szCs w:val="16"/>
        </w:rPr>
        <w:t>MANIFIESTAN SU CONFORMIDAD EN FORMALIZAR EL PRESENTE CONVENIO, CON EL OBJETO DE PARTICIPAR CONJUNTAMENTE EN LA LICITACIÓN, PRESENTANDO PROPOSICIÓN TÉCNICA Y ECONÓMICA, CUMPLIENDO CON LO ESTABLECIDO EN LAS BASES DE LA LICITACIÓN Y CON LO DISPUESTO EN LOS ARTÍCULOS 34, DE LA LEY DE ADQUISICIONES, ARRENDAMIENTOS Y SERVICIOS DEL SECTOR PÚBLICO Y 44 DE SU REGLAMENTO.</w:t>
      </w:r>
    </w:p>
    <w:p w14:paraId="36B95914" w14:textId="77777777" w:rsidR="0028209B" w:rsidRPr="00DE1605" w:rsidRDefault="0028209B" w:rsidP="00910499">
      <w:pPr>
        <w:widowControl w:val="0"/>
        <w:overflowPunct w:val="0"/>
        <w:autoSpaceDE w:val="0"/>
        <w:ind w:left="1248" w:hanging="540"/>
        <w:jc w:val="both"/>
        <w:textAlignment w:val="baseline"/>
        <w:rPr>
          <w:rFonts w:ascii="Noto Sans" w:hAnsi="Noto Sans" w:cs="Noto Sans"/>
          <w:sz w:val="16"/>
          <w:szCs w:val="16"/>
          <w:lang w:val="es-MX"/>
        </w:rPr>
      </w:pPr>
      <w:r w:rsidRPr="00DE1605">
        <w:rPr>
          <w:rFonts w:ascii="Noto Sans" w:hAnsi="Noto Sans" w:cs="Noto Sans"/>
          <w:sz w:val="16"/>
          <w:szCs w:val="16"/>
          <w:lang w:val="es-MX"/>
        </w:rPr>
        <w:t>EXPUESTO LO ANTERIOR, LAS PARTES OTORGAN LAS SIGUIENTES:</w:t>
      </w:r>
    </w:p>
    <w:p w14:paraId="7F9B1839" w14:textId="77777777" w:rsidR="0028209B" w:rsidRPr="00DE1605" w:rsidRDefault="0028209B" w:rsidP="00910499">
      <w:pPr>
        <w:widowControl w:val="0"/>
        <w:overflowPunct w:val="0"/>
        <w:autoSpaceDE w:val="0"/>
        <w:jc w:val="center"/>
        <w:textAlignment w:val="baseline"/>
        <w:rPr>
          <w:rFonts w:ascii="Noto Sans" w:hAnsi="Noto Sans" w:cs="Noto Sans"/>
          <w:b/>
          <w:sz w:val="16"/>
          <w:szCs w:val="16"/>
          <w:lang w:val="es-MX"/>
        </w:rPr>
      </w:pPr>
      <w:r w:rsidRPr="00DE1605">
        <w:rPr>
          <w:rFonts w:ascii="Noto Sans" w:hAnsi="Noto Sans" w:cs="Noto Sans"/>
          <w:b/>
          <w:sz w:val="16"/>
          <w:szCs w:val="16"/>
          <w:lang w:val="es-MX"/>
        </w:rPr>
        <w:t>CLÁUSULAS</w:t>
      </w:r>
    </w:p>
    <w:p w14:paraId="7BFD393E" w14:textId="0509F4CC" w:rsidR="0028209B" w:rsidRPr="00DE1605" w:rsidRDefault="00320346" w:rsidP="00910499">
      <w:pPr>
        <w:widowControl w:val="0"/>
        <w:overflowPunct w:val="0"/>
        <w:autoSpaceDE w:val="0"/>
        <w:ind w:left="1943" w:hanging="1403"/>
        <w:jc w:val="both"/>
        <w:textAlignment w:val="baseline"/>
        <w:rPr>
          <w:rFonts w:ascii="Noto Sans" w:hAnsi="Noto Sans" w:cs="Noto Sans"/>
          <w:b/>
          <w:sz w:val="16"/>
          <w:szCs w:val="16"/>
          <w:lang w:val="es-MX"/>
        </w:rPr>
      </w:pPr>
      <w:r w:rsidRPr="00DE1605">
        <w:rPr>
          <w:rFonts w:ascii="Noto Sans" w:hAnsi="Noto Sans" w:cs="Noto Sans"/>
          <w:b/>
          <w:sz w:val="16"/>
          <w:szCs w:val="16"/>
          <w:lang w:val="es-MX"/>
        </w:rPr>
        <w:t>PRIMERA. -</w:t>
      </w:r>
      <w:r w:rsidR="0028209B" w:rsidRPr="00DE1605">
        <w:rPr>
          <w:rFonts w:ascii="Noto Sans" w:hAnsi="Noto Sans" w:cs="Noto Sans"/>
          <w:b/>
          <w:sz w:val="16"/>
          <w:szCs w:val="16"/>
          <w:lang w:val="es-MX"/>
        </w:rPr>
        <w:tab/>
        <w:t>OBJETO.- “PARTICIPACIÓN CONJUNTA”.</w:t>
      </w:r>
    </w:p>
    <w:p w14:paraId="3C89E726" w14:textId="77777777" w:rsidR="0028209B" w:rsidRPr="00DE1605" w:rsidRDefault="0028209B" w:rsidP="00910499">
      <w:pPr>
        <w:widowControl w:val="0"/>
        <w:overflowPunct w:val="0"/>
        <w:autoSpaceDE w:val="0"/>
        <w:ind w:left="1985"/>
        <w:jc w:val="both"/>
        <w:textAlignment w:val="baseline"/>
        <w:rPr>
          <w:rFonts w:ascii="Noto Sans" w:hAnsi="Noto Sans" w:cs="Noto Sans"/>
          <w:sz w:val="16"/>
          <w:szCs w:val="16"/>
          <w:lang w:val="es-MX"/>
        </w:rPr>
      </w:pP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CONVIENEN, EN CONJUNTAR SUS RECURSOS TÉCNICOS, LEGALES, ADMINISTRATIVOS, ECONÓMICOS Y FINANCIEROS PARA PRESENTAR PROPOSICIÓN TÉCNICA Y ECONÓMICA EN EL PROCESO DE CONTRATACIÓN NÚMERO _________ Y EN CASO DE SER ADJUDICATARIO DEL CONTRATO, SE OBLIGAN A PRESTAR EL SERVICIO OBJETO DEL CONVENIO, CON LA PARTICIPACIÓN SIGUIENTE:</w:t>
      </w:r>
    </w:p>
    <w:p w14:paraId="11757EBD" w14:textId="77777777" w:rsidR="0028209B" w:rsidRPr="00DE1605" w:rsidRDefault="0028209B" w:rsidP="00910499">
      <w:pPr>
        <w:widowControl w:val="0"/>
        <w:overflowPunct w:val="0"/>
        <w:autoSpaceDE w:val="0"/>
        <w:ind w:left="1957" w:hanging="14"/>
        <w:jc w:val="both"/>
        <w:textAlignment w:val="baseline"/>
        <w:rPr>
          <w:rFonts w:ascii="Noto Sans" w:hAnsi="Noto Sans" w:cs="Noto Sans"/>
          <w:sz w:val="16"/>
          <w:szCs w:val="16"/>
          <w:lang w:val="es-MX"/>
        </w:rPr>
      </w:pPr>
      <w:r w:rsidRPr="00DE1605">
        <w:rPr>
          <w:rFonts w:ascii="Noto Sans" w:hAnsi="Noto Sans" w:cs="Noto Sans"/>
          <w:b/>
          <w:sz w:val="16"/>
          <w:szCs w:val="16"/>
          <w:lang w:val="es-MX"/>
        </w:rPr>
        <w:t>PARTICIPANTE “A”:</w:t>
      </w:r>
      <w:r w:rsidRPr="00DE1605">
        <w:rPr>
          <w:rFonts w:ascii="Noto Sans" w:hAnsi="Noto Sans" w:cs="Noto Sans"/>
          <w:sz w:val="16"/>
          <w:szCs w:val="16"/>
          <w:lang w:val="es-MX"/>
        </w:rPr>
        <w:t xml:space="preserve"> </w:t>
      </w:r>
      <w:r w:rsidRPr="00DE1605">
        <w:rPr>
          <w:rFonts w:ascii="Noto Sans" w:hAnsi="Noto Sans" w:cs="Noto Sans"/>
          <w:b/>
          <w:i/>
          <w:sz w:val="16"/>
          <w:szCs w:val="16"/>
          <w:u w:val="single"/>
          <w:lang w:val="es-MX"/>
        </w:rPr>
        <w:t>(DESCRIBIR LA PARTE QUE SE OBLIGA A SUMINISTRAR)</w:t>
      </w:r>
      <w:r w:rsidRPr="00DE1605">
        <w:rPr>
          <w:rFonts w:ascii="Noto Sans" w:hAnsi="Noto Sans" w:cs="Noto Sans"/>
          <w:sz w:val="16"/>
          <w:szCs w:val="16"/>
          <w:lang w:val="es-MX"/>
        </w:rPr>
        <w:t>.</w:t>
      </w:r>
    </w:p>
    <w:p w14:paraId="638BDBA5" w14:textId="77777777" w:rsidR="0028209B" w:rsidRPr="00DE1605" w:rsidRDefault="0028209B" w:rsidP="00910499">
      <w:pPr>
        <w:widowControl w:val="0"/>
        <w:overflowPunct w:val="0"/>
        <w:autoSpaceDE w:val="0"/>
        <w:ind w:left="1971"/>
        <w:jc w:val="both"/>
        <w:textAlignment w:val="baseline"/>
        <w:rPr>
          <w:rFonts w:ascii="Noto Sans" w:hAnsi="Noto Sans" w:cs="Noto Sans"/>
          <w:sz w:val="16"/>
          <w:szCs w:val="16"/>
          <w:lang w:val="es-MX"/>
        </w:rPr>
      </w:pPr>
      <w:r w:rsidRPr="00DE1605">
        <w:rPr>
          <w:rFonts w:ascii="Noto Sans" w:hAnsi="Noto Sans" w:cs="Noto Sans"/>
          <w:i/>
          <w:sz w:val="16"/>
          <w:szCs w:val="16"/>
          <w:u w:val="single"/>
          <w:lang w:val="es-MX"/>
        </w:rPr>
        <w:t xml:space="preserve">(CADA UNO DE LOS INTEGRANTES QUE CONFORMAN LA PARTICIPACIÓN CONJUNTA PARA LA PRESENTACIÓN </w:t>
      </w:r>
      <w:r w:rsidRPr="00DE1605">
        <w:rPr>
          <w:rFonts w:ascii="Noto Sans" w:hAnsi="Noto Sans" w:cs="Noto Sans"/>
          <w:i/>
          <w:sz w:val="16"/>
          <w:szCs w:val="16"/>
          <w:lang w:val="es-MX"/>
        </w:rPr>
        <w:t xml:space="preserve">DE </w:t>
      </w:r>
      <w:r w:rsidRPr="00DE1605">
        <w:rPr>
          <w:rFonts w:ascii="Noto Sans" w:hAnsi="Noto Sans" w:cs="Noto Sans"/>
          <w:sz w:val="16"/>
          <w:szCs w:val="16"/>
          <w:lang w:val="es-MX"/>
        </w:rPr>
        <w:t>PROPOSICIONES DEBERÁ DESCRIBIR LA PARTE QUE SE OBLIGA A ENTREGAR).</w:t>
      </w:r>
    </w:p>
    <w:p w14:paraId="0776319F" w14:textId="12F98561" w:rsidR="0028209B" w:rsidRPr="00DE1605" w:rsidRDefault="00320346" w:rsidP="00910499">
      <w:pPr>
        <w:widowControl w:val="0"/>
        <w:overflowPunct w:val="0"/>
        <w:autoSpaceDE w:val="0"/>
        <w:ind w:left="1943" w:hanging="1403"/>
        <w:jc w:val="both"/>
        <w:textAlignment w:val="baseline"/>
        <w:rPr>
          <w:rFonts w:ascii="Noto Sans" w:hAnsi="Noto Sans" w:cs="Noto Sans"/>
          <w:b/>
          <w:sz w:val="16"/>
          <w:szCs w:val="16"/>
          <w:lang w:val="es-MX"/>
        </w:rPr>
      </w:pPr>
      <w:r w:rsidRPr="00DE1605">
        <w:rPr>
          <w:rFonts w:ascii="Noto Sans" w:hAnsi="Noto Sans" w:cs="Noto Sans"/>
          <w:b/>
          <w:sz w:val="16"/>
          <w:szCs w:val="16"/>
          <w:lang w:val="es-MX"/>
        </w:rPr>
        <w:t>SEGUNDA. -</w:t>
      </w:r>
      <w:r w:rsidR="0028209B" w:rsidRPr="00DE1605">
        <w:rPr>
          <w:rFonts w:ascii="Noto Sans" w:hAnsi="Noto Sans" w:cs="Noto Sans"/>
          <w:b/>
          <w:sz w:val="16"/>
          <w:szCs w:val="16"/>
          <w:lang w:val="es-MX"/>
        </w:rPr>
        <w:tab/>
        <w:t>REPRESENTANTE COMÚN Y OBLIGADO SOLIDARIO.</w:t>
      </w:r>
    </w:p>
    <w:p w14:paraId="5C5A4AB8" w14:textId="4E60621A"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b/>
          <w:sz w:val="16"/>
          <w:szCs w:val="16"/>
          <w:lang w:val="es-MX"/>
        </w:rPr>
        <w:t xml:space="preserve">“LAS </w:t>
      </w:r>
      <w:r w:rsidR="00320346" w:rsidRPr="00DE1605">
        <w:rPr>
          <w:rFonts w:ascii="Noto Sans" w:hAnsi="Noto Sans" w:cs="Noto Sans"/>
          <w:b/>
          <w:sz w:val="16"/>
          <w:szCs w:val="16"/>
          <w:lang w:val="es-MX"/>
        </w:rPr>
        <w:t>PARTES “</w:t>
      </w:r>
      <w:r w:rsidRPr="00DE1605">
        <w:rPr>
          <w:rFonts w:ascii="Noto Sans" w:hAnsi="Noto Sans" w:cs="Noto Sans"/>
          <w:sz w:val="16"/>
          <w:szCs w:val="16"/>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EF16A42" w14:textId="77777777"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5E8631A7" w14:textId="5D6982E0" w:rsidR="0028209B" w:rsidRPr="00DE1605" w:rsidRDefault="00320346" w:rsidP="00910499">
      <w:pPr>
        <w:widowControl w:val="0"/>
        <w:overflowPunct w:val="0"/>
        <w:autoSpaceDE w:val="0"/>
        <w:ind w:left="1971" w:hanging="1431"/>
        <w:jc w:val="both"/>
        <w:textAlignment w:val="baseline"/>
        <w:rPr>
          <w:rFonts w:ascii="Noto Sans" w:hAnsi="Noto Sans" w:cs="Noto Sans"/>
          <w:b/>
          <w:sz w:val="16"/>
          <w:szCs w:val="16"/>
          <w:lang w:val="es-MX"/>
        </w:rPr>
      </w:pPr>
      <w:r w:rsidRPr="00DE1605">
        <w:rPr>
          <w:rFonts w:ascii="Noto Sans" w:hAnsi="Noto Sans" w:cs="Noto Sans"/>
          <w:b/>
          <w:sz w:val="16"/>
          <w:szCs w:val="16"/>
          <w:lang w:val="es-MX"/>
        </w:rPr>
        <w:t>TERCERA. -</w:t>
      </w:r>
      <w:r w:rsidR="0028209B" w:rsidRPr="00DE1605">
        <w:rPr>
          <w:rFonts w:ascii="Noto Sans" w:hAnsi="Noto Sans" w:cs="Noto Sans"/>
          <w:b/>
          <w:sz w:val="16"/>
          <w:szCs w:val="16"/>
          <w:lang w:val="es-MX"/>
        </w:rPr>
        <w:t xml:space="preserve"> </w:t>
      </w:r>
      <w:r w:rsidR="0028209B" w:rsidRPr="00DE1605">
        <w:rPr>
          <w:rFonts w:ascii="Noto Sans" w:hAnsi="Noto Sans" w:cs="Noto Sans"/>
          <w:b/>
          <w:sz w:val="16"/>
          <w:szCs w:val="16"/>
          <w:lang w:val="es-MX"/>
        </w:rPr>
        <w:tab/>
        <w:t>DEL COBRO DE LAS FACTURAS.</w:t>
      </w:r>
    </w:p>
    <w:p w14:paraId="5D2BBF0A" w14:textId="6B761804"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CONVIENEN EXPRESAMENTE, QUE “EL PARTICIPANTE____ </w:t>
      </w:r>
      <w:r w:rsidRPr="00DE1605">
        <w:rPr>
          <w:rFonts w:ascii="Noto Sans" w:hAnsi="Noto Sans" w:cs="Noto Sans"/>
          <w:b/>
          <w:i/>
          <w:sz w:val="16"/>
          <w:szCs w:val="16"/>
          <w:u w:val="single"/>
          <w:lang w:val="es-MX"/>
        </w:rPr>
        <w:t>(LOS PARTICIPANTES, DEBERÁN INDICAR CUÁL DE ELLOS ESTARÁ FACULTADO PARA REALIZAR EL COBRO)</w:t>
      </w:r>
      <w:r w:rsidRPr="00DE1605">
        <w:rPr>
          <w:rFonts w:ascii="Noto Sans" w:hAnsi="Noto Sans" w:cs="Noto Sans"/>
          <w:sz w:val="16"/>
          <w:szCs w:val="16"/>
          <w:lang w:val="es-MX"/>
        </w:rPr>
        <w:t xml:space="preserve">, PARA EFECTUAR EL COBRO DE LAS FACTURAS RELATIVAS AL SERVICIO QUE SE PRESTE AL IMSS, CON MOTIVO DEL CONTRATO QUE SE DERIVE DE LA LICITACIÓN PÚBLICA </w:t>
      </w:r>
      <w:r w:rsidR="002D74A0" w:rsidRPr="00DE1605">
        <w:rPr>
          <w:rFonts w:ascii="Noto Sans" w:hAnsi="Noto Sans" w:cs="Noto Sans"/>
          <w:sz w:val="16"/>
          <w:szCs w:val="16"/>
          <w:lang w:val="es-MX"/>
        </w:rPr>
        <w:t>NACIONAL</w:t>
      </w:r>
      <w:r w:rsidRPr="00DE1605">
        <w:rPr>
          <w:rFonts w:ascii="Noto Sans" w:hAnsi="Noto Sans" w:cs="Noto Sans"/>
          <w:sz w:val="16"/>
          <w:szCs w:val="16"/>
          <w:lang w:val="es-MX"/>
        </w:rPr>
        <w:t xml:space="preserve"> NÚMERO ______.</w:t>
      </w:r>
    </w:p>
    <w:p w14:paraId="724CC7A2" w14:textId="0AC95C78" w:rsidR="0028209B" w:rsidRPr="00DE1605" w:rsidRDefault="00320346" w:rsidP="00910499">
      <w:pPr>
        <w:widowControl w:val="0"/>
        <w:overflowPunct w:val="0"/>
        <w:autoSpaceDE w:val="0"/>
        <w:ind w:left="1985" w:hanging="1425"/>
        <w:jc w:val="both"/>
        <w:textAlignment w:val="baseline"/>
        <w:rPr>
          <w:rFonts w:ascii="Noto Sans" w:hAnsi="Noto Sans" w:cs="Noto Sans"/>
          <w:b/>
          <w:sz w:val="16"/>
          <w:szCs w:val="16"/>
          <w:lang w:val="es-MX"/>
        </w:rPr>
      </w:pPr>
      <w:r w:rsidRPr="00DE1605">
        <w:rPr>
          <w:rFonts w:ascii="Noto Sans" w:hAnsi="Noto Sans" w:cs="Noto Sans"/>
          <w:b/>
          <w:sz w:val="16"/>
          <w:szCs w:val="16"/>
          <w:lang w:val="es-MX"/>
        </w:rPr>
        <w:t>CUARTA. -</w:t>
      </w:r>
      <w:r w:rsidR="0028209B" w:rsidRPr="00DE1605">
        <w:rPr>
          <w:rFonts w:ascii="Noto Sans" w:hAnsi="Noto Sans" w:cs="Noto Sans"/>
          <w:b/>
          <w:sz w:val="16"/>
          <w:szCs w:val="16"/>
          <w:lang w:val="es-MX"/>
        </w:rPr>
        <w:t xml:space="preserve"> </w:t>
      </w:r>
      <w:r w:rsidR="0028209B" w:rsidRPr="00DE1605">
        <w:rPr>
          <w:rFonts w:ascii="Noto Sans" w:hAnsi="Noto Sans" w:cs="Noto Sans"/>
          <w:b/>
          <w:sz w:val="16"/>
          <w:szCs w:val="16"/>
          <w:lang w:val="es-MX"/>
        </w:rPr>
        <w:tab/>
        <w:t>VIGENCIA.</w:t>
      </w:r>
    </w:p>
    <w:p w14:paraId="06938C5D" w14:textId="77700E99" w:rsidR="0028209B" w:rsidRPr="00DE1605" w:rsidRDefault="0028209B" w:rsidP="00910499">
      <w:pPr>
        <w:widowControl w:val="0"/>
        <w:overflowPunct w:val="0"/>
        <w:autoSpaceDE w:val="0"/>
        <w:ind w:left="1985"/>
        <w:jc w:val="both"/>
        <w:textAlignment w:val="baseline"/>
        <w:rPr>
          <w:rFonts w:ascii="Noto Sans" w:hAnsi="Noto Sans" w:cs="Noto Sans"/>
          <w:sz w:val="16"/>
          <w:szCs w:val="16"/>
          <w:lang w:val="es-MX"/>
        </w:rPr>
      </w:pPr>
      <w:r w:rsidRPr="00DE1605">
        <w:rPr>
          <w:rFonts w:ascii="Noto Sans" w:hAnsi="Noto Sans" w:cs="Noto Sans"/>
          <w:b/>
          <w:sz w:val="16"/>
          <w:szCs w:val="16"/>
          <w:lang w:val="es-MX"/>
        </w:rPr>
        <w:t xml:space="preserve">“LAS </w:t>
      </w:r>
      <w:r w:rsidR="00320346" w:rsidRPr="00DE1605">
        <w:rPr>
          <w:rFonts w:ascii="Noto Sans" w:hAnsi="Noto Sans" w:cs="Noto Sans"/>
          <w:b/>
          <w:sz w:val="16"/>
          <w:szCs w:val="16"/>
          <w:lang w:val="es-MX"/>
        </w:rPr>
        <w:t>PARTES “</w:t>
      </w:r>
      <w:r w:rsidR="00320346" w:rsidRPr="00DE1605">
        <w:rPr>
          <w:rFonts w:ascii="Noto Sans" w:hAnsi="Noto Sans" w:cs="Noto Sans"/>
          <w:sz w:val="16"/>
          <w:szCs w:val="16"/>
          <w:lang w:val="es-MX"/>
        </w:rPr>
        <w:t>CONVIENEN</w:t>
      </w:r>
      <w:r w:rsidRPr="00DE1605">
        <w:rPr>
          <w:rFonts w:ascii="Noto Sans" w:hAnsi="Noto Sans" w:cs="Noto Sans"/>
          <w:sz w:val="16"/>
          <w:szCs w:val="16"/>
          <w:lang w:val="es-MX"/>
        </w:rPr>
        <w:t>, EN QUE LA VIGENCIA DEL PRESENTE CONVENIO SERÁ EL DEL PERÍODO DURANTE EL CUAL SE DESARROLLE EL PROCEDIMIENTO DE CONTRATACIÓN NÚMERO __________, INCLUYENDO, EN SU CASO, DE RESULTAR ADJUDICADOS DEL CONTRATO, EL PLAZO QUE SE ESTIPULE EN ÉSTE Y EL QUE PUDIERA RESULTAR DE CONVENIOS DE MODIFICACIÓN.</w:t>
      </w:r>
    </w:p>
    <w:p w14:paraId="657C7EA9" w14:textId="26D865B6" w:rsidR="0028209B" w:rsidRPr="00DE1605" w:rsidRDefault="00320346" w:rsidP="00910499">
      <w:pPr>
        <w:widowControl w:val="0"/>
        <w:overflowPunct w:val="0"/>
        <w:autoSpaceDE w:val="0"/>
        <w:ind w:left="1999" w:hanging="1459"/>
        <w:jc w:val="both"/>
        <w:textAlignment w:val="baseline"/>
        <w:rPr>
          <w:rFonts w:ascii="Noto Sans" w:hAnsi="Noto Sans" w:cs="Noto Sans"/>
          <w:b/>
          <w:sz w:val="16"/>
          <w:szCs w:val="16"/>
          <w:lang w:val="es-MX"/>
        </w:rPr>
      </w:pPr>
      <w:r w:rsidRPr="00DE1605">
        <w:rPr>
          <w:rFonts w:ascii="Noto Sans" w:hAnsi="Noto Sans" w:cs="Noto Sans"/>
          <w:b/>
          <w:sz w:val="16"/>
          <w:szCs w:val="16"/>
          <w:lang w:val="es-MX"/>
        </w:rPr>
        <w:t>QUINTA. -</w:t>
      </w:r>
      <w:r w:rsidR="0028209B" w:rsidRPr="00DE1605">
        <w:rPr>
          <w:rFonts w:ascii="Noto Sans" w:hAnsi="Noto Sans" w:cs="Noto Sans"/>
          <w:b/>
          <w:sz w:val="16"/>
          <w:szCs w:val="16"/>
          <w:lang w:val="es-MX"/>
        </w:rPr>
        <w:tab/>
        <w:t>OBLIGACIONES.</w:t>
      </w:r>
    </w:p>
    <w:p w14:paraId="7414000B" w14:textId="20ECFC5E" w:rsidR="0028209B" w:rsidRPr="00DE1605" w:rsidRDefault="0028209B" w:rsidP="00910499">
      <w:pPr>
        <w:widowControl w:val="0"/>
        <w:overflowPunct w:val="0"/>
        <w:autoSpaceDE w:val="0"/>
        <w:ind w:left="1999" w:firstLine="14"/>
        <w:jc w:val="both"/>
        <w:textAlignment w:val="baseline"/>
        <w:rPr>
          <w:rFonts w:ascii="Noto Sans" w:hAnsi="Noto Sans" w:cs="Noto Sans"/>
          <w:sz w:val="16"/>
          <w:szCs w:val="16"/>
          <w:lang w:val="es-MX"/>
        </w:rPr>
      </w:pP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CONVIENEN EN QUE EN EL SUPUESTO DE QUE CUALQUIERA DE ELLAS QUE SE DECLARE EN CONCURSO MERCANTIL O CUALQUIER SITUACIÓN ANÁLOGA QUE COMPROMETA EL PATRIMONIO, NO LAS LIBERA DE CUMPLIR CON SUS OBLIGACIONES, POR LO QUE CUALQUIERA DE ELLAS QUE SUBSISTA, ACEPTA Y SE OBLIGA EXPRESAMENTE A RESPONDER SOLIDARIAMENTE DE LAS OBLIGACIONES CONTRACTUALES A QUE HUBIERE LUGAR.</w:t>
      </w:r>
    </w:p>
    <w:p w14:paraId="3E52A05B" w14:textId="166517E2"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sz w:val="16"/>
          <w:szCs w:val="16"/>
          <w:lang w:val="es-MX"/>
        </w:rPr>
        <w:t xml:space="preserve">LEÍDO QUE FUE EL PRESENTE CONVENIO POR </w:t>
      </w: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Y ENTERADOS DE SU ALCANCE Y EFECTOS LEGALES, ACEPTANDO QUE NO EXISTIÓ ERROR, DOLO, VIOLENCIA O MALA FE, LO RATIFICAN Y FIRMAN, DE CONFORMIDAD EN LA CIUDAD DE</w:t>
      </w:r>
      <w:r w:rsidR="008133E5" w:rsidRPr="00DE1605">
        <w:rPr>
          <w:rFonts w:ascii="Noto Sans" w:hAnsi="Noto Sans" w:cs="Noto Sans"/>
          <w:sz w:val="16"/>
          <w:szCs w:val="16"/>
          <w:lang w:val="es-MX"/>
        </w:rPr>
        <w:t xml:space="preserve"> GUADALAJARA jALISCO</w:t>
      </w:r>
      <w:r w:rsidRPr="00DE1605">
        <w:rPr>
          <w:rFonts w:ascii="Noto Sans" w:hAnsi="Noto Sans" w:cs="Noto Sans"/>
          <w:sz w:val="16"/>
          <w:szCs w:val="16"/>
          <w:lang w:val="es-MX"/>
        </w:rPr>
        <w:t>, EL DÍA ___________ DE _________ DE 20___.</w:t>
      </w: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28209B" w:rsidRPr="00DE1605" w14:paraId="3B9A34E2" w14:textId="77777777" w:rsidTr="0028209B">
        <w:tc>
          <w:tcPr>
            <w:tcW w:w="3600" w:type="dxa"/>
            <w:tcBorders>
              <w:bottom w:val="single" w:sz="4" w:space="0" w:color="000000"/>
            </w:tcBorders>
          </w:tcPr>
          <w:p w14:paraId="02DE8E5E" w14:textId="77777777" w:rsidR="0028209B" w:rsidRPr="00DE1605" w:rsidRDefault="0028209B" w:rsidP="00910499">
            <w:pPr>
              <w:rPr>
                <w:rFonts w:ascii="Noto Sans" w:hAnsi="Noto Sans" w:cs="Noto Sans"/>
                <w:b/>
                <w:sz w:val="16"/>
                <w:szCs w:val="16"/>
                <w:lang w:val="es-MX"/>
              </w:rPr>
            </w:pPr>
            <w:r w:rsidRPr="00DE1605">
              <w:rPr>
                <w:rFonts w:ascii="Noto Sans" w:hAnsi="Noto Sans" w:cs="Noto Sans"/>
                <w:sz w:val="16"/>
                <w:szCs w:val="16"/>
                <w:lang w:val="es-MX"/>
              </w:rPr>
              <w:t>“</w:t>
            </w:r>
            <w:r w:rsidRPr="00DE1605">
              <w:rPr>
                <w:rFonts w:ascii="Noto Sans" w:hAnsi="Noto Sans" w:cs="Noto Sans"/>
                <w:b/>
                <w:sz w:val="16"/>
                <w:szCs w:val="16"/>
                <w:lang w:val="es-MX"/>
              </w:rPr>
              <w:t>EL PARTICIPANTE A”</w:t>
            </w:r>
          </w:p>
        </w:tc>
        <w:tc>
          <w:tcPr>
            <w:tcW w:w="720" w:type="dxa"/>
          </w:tcPr>
          <w:p w14:paraId="2F084E51" w14:textId="77777777" w:rsidR="0028209B" w:rsidRPr="00DE1605" w:rsidRDefault="0028209B" w:rsidP="00910499">
            <w:pPr>
              <w:rPr>
                <w:rFonts w:ascii="Noto Sans" w:hAnsi="Noto Sans" w:cs="Noto Sans"/>
                <w:sz w:val="16"/>
                <w:szCs w:val="16"/>
                <w:lang w:val="es-MX"/>
              </w:rPr>
            </w:pPr>
          </w:p>
          <w:p w14:paraId="6CB14CAC" w14:textId="77777777" w:rsidR="0028209B" w:rsidRPr="00DE1605" w:rsidRDefault="0028209B" w:rsidP="00910499">
            <w:pPr>
              <w:rPr>
                <w:rFonts w:ascii="Noto Sans" w:hAnsi="Noto Sans" w:cs="Noto Sans"/>
                <w:sz w:val="16"/>
                <w:szCs w:val="16"/>
                <w:lang w:val="es-MX"/>
              </w:rPr>
            </w:pPr>
          </w:p>
          <w:p w14:paraId="68D74BC2" w14:textId="77777777" w:rsidR="0028209B" w:rsidRPr="00DE1605" w:rsidRDefault="0028209B" w:rsidP="00910499">
            <w:pPr>
              <w:rPr>
                <w:rFonts w:ascii="Noto Sans" w:hAnsi="Noto Sans" w:cs="Noto Sans"/>
                <w:sz w:val="16"/>
                <w:szCs w:val="16"/>
                <w:lang w:val="es-MX"/>
              </w:rPr>
            </w:pPr>
          </w:p>
        </w:tc>
        <w:tc>
          <w:tcPr>
            <w:tcW w:w="3240" w:type="dxa"/>
            <w:tcBorders>
              <w:bottom w:val="single" w:sz="4" w:space="0" w:color="000000"/>
            </w:tcBorders>
          </w:tcPr>
          <w:p w14:paraId="26823343" w14:textId="77777777" w:rsidR="0028209B" w:rsidRPr="00DE1605" w:rsidRDefault="0028209B" w:rsidP="00910499">
            <w:pPr>
              <w:rPr>
                <w:rFonts w:ascii="Noto Sans" w:hAnsi="Noto Sans" w:cs="Noto Sans"/>
                <w:b/>
                <w:sz w:val="16"/>
                <w:szCs w:val="16"/>
                <w:lang w:val="es-MX"/>
              </w:rPr>
            </w:pPr>
            <w:r w:rsidRPr="00DE1605">
              <w:rPr>
                <w:rFonts w:ascii="Noto Sans" w:hAnsi="Noto Sans" w:cs="Noto Sans"/>
                <w:b/>
                <w:sz w:val="16"/>
                <w:szCs w:val="16"/>
                <w:lang w:val="es-MX"/>
              </w:rPr>
              <w:t xml:space="preserve">     “EL PARTICIPANTE B”</w:t>
            </w:r>
          </w:p>
          <w:p w14:paraId="6BF54663" w14:textId="77777777" w:rsidR="0028209B" w:rsidRPr="00DE1605" w:rsidRDefault="0028209B" w:rsidP="00910499">
            <w:pPr>
              <w:rPr>
                <w:rFonts w:ascii="Noto Sans" w:hAnsi="Noto Sans" w:cs="Noto Sans"/>
                <w:b/>
                <w:sz w:val="16"/>
                <w:szCs w:val="16"/>
                <w:lang w:val="es-MX"/>
              </w:rPr>
            </w:pPr>
          </w:p>
        </w:tc>
      </w:tr>
      <w:tr w:rsidR="0028209B" w:rsidRPr="00DE1605" w14:paraId="377AC3D8" w14:textId="77777777" w:rsidTr="0028209B">
        <w:tc>
          <w:tcPr>
            <w:tcW w:w="3600" w:type="dxa"/>
            <w:tcBorders>
              <w:top w:val="single" w:sz="4" w:space="0" w:color="000000"/>
            </w:tcBorders>
          </w:tcPr>
          <w:p w14:paraId="25EB91C1" w14:textId="77777777" w:rsidR="0028209B" w:rsidRPr="00DE1605" w:rsidRDefault="0028209B" w:rsidP="00910499">
            <w:pPr>
              <w:rPr>
                <w:rFonts w:ascii="Noto Sans" w:hAnsi="Noto Sans" w:cs="Noto Sans"/>
                <w:b/>
                <w:bCs/>
                <w:sz w:val="16"/>
                <w:szCs w:val="16"/>
                <w:lang w:val="es-MX"/>
              </w:rPr>
            </w:pPr>
            <w:r w:rsidRPr="00DE1605">
              <w:rPr>
                <w:rFonts w:ascii="Noto Sans" w:hAnsi="Noto Sans" w:cs="Noto Sans"/>
                <w:b/>
                <w:bCs/>
                <w:sz w:val="16"/>
                <w:szCs w:val="16"/>
                <w:lang w:val="es-MX"/>
              </w:rPr>
              <w:t xml:space="preserve">                         NOMBRE Y CARGO</w:t>
            </w:r>
          </w:p>
          <w:p w14:paraId="59434FCF"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DEL APODERADO LEGAL</w:t>
            </w:r>
          </w:p>
        </w:tc>
        <w:tc>
          <w:tcPr>
            <w:tcW w:w="720" w:type="dxa"/>
          </w:tcPr>
          <w:p w14:paraId="0659A8F8" w14:textId="77777777" w:rsidR="0028209B" w:rsidRPr="00DE1605" w:rsidRDefault="0028209B" w:rsidP="00910499">
            <w:pPr>
              <w:rPr>
                <w:rFonts w:ascii="Noto Sans" w:hAnsi="Noto Sans" w:cs="Noto Sans"/>
                <w:sz w:val="16"/>
                <w:szCs w:val="16"/>
              </w:rPr>
            </w:pPr>
          </w:p>
        </w:tc>
        <w:tc>
          <w:tcPr>
            <w:tcW w:w="3240" w:type="dxa"/>
            <w:tcBorders>
              <w:top w:val="single" w:sz="4" w:space="0" w:color="000000"/>
            </w:tcBorders>
          </w:tcPr>
          <w:p w14:paraId="38B3F3BB"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 xml:space="preserve">NOMBRE Y CARGO </w:t>
            </w:r>
          </w:p>
          <w:p w14:paraId="6A9A2B44"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DEL APODERADO LEGAL</w:t>
            </w:r>
          </w:p>
        </w:tc>
      </w:tr>
    </w:tbl>
    <w:p w14:paraId="7BB7FDC5" w14:textId="77777777" w:rsidR="0028209B" w:rsidRPr="00DE1605" w:rsidRDefault="0028209B" w:rsidP="00910499">
      <w:pPr>
        <w:rPr>
          <w:rFonts w:ascii="Noto Sans" w:hAnsi="Noto Sans" w:cs="Noto Sans"/>
          <w:sz w:val="16"/>
          <w:szCs w:val="16"/>
        </w:rPr>
      </w:pPr>
    </w:p>
    <w:p w14:paraId="5C8F79A2" w14:textId="77777777" w:rsidR="0028209B" w:rsidRPr="00FF1B16" w:rsidRDefault="0028209B" w:rsidP="00910499">
      <w:pPr>
        <w:keepNext/>
        <w:keepLines/>
        <w:jc w:val="center"/>
        <w:rPr>
          <w:rFonts w:ascii="Noto Sans" w:hAnsi="Noto Sans" w:cs="Noto Sans"/>
          <w:b/>
          <w:sz w:val="16"/>
          <w:szCs w:val="16"/>
          <w:lang w:val="pt-PT"/>
        </w:rPr>
      </w:pPr>
      <w:r w:rsidRPr="00FF1B16">
        <w:rPr>
          <w:rFonts w:ascii="Noto Sans" w:hAnsi="Noto Sans" w:cs="Noto Sans"/>
          <w:b/>
          <w:sz w:val="16"/>
          <w:szCs w:val="16"/>
          <w:lang w:val="pt-PT"/>
        </w:rPr>
        <w:t>(PAPEL MEMBRETADO DE LA EMPRESA O LICITANTE)</w:t>
      </w:r>
    </w:p>
    <w:p w14:paraId="073A1A7D" w14:textId="3E9A747F" w:rsidR="00320346" w:rsidRPr="00FF1B16" w:rsidRDefault="00320346" w:rsidP="00910499">
      <w:pPr>
        <w:suppressAutoHyphens w:val="0"/>
        <w:rPr>
          <w:rFonts w:ascii="Tahoma" w:hAnsi="Tahoma" w:cs="Tahoma"/>
          <w:b/>
          <w:sz w:val="16"/>
          <w:szCs w:val="16"/>
          <w:lang w:val="pt-PT"/>
        </w:rPr>
      </w:pPr>
      <w:r w:rsidRPr="00FF1B16">
        <w:rPr>
          <w:rFonts w:ascii="Tahoma" w:hAnsi="Tahoma" w:cs="Tahoma"/>
          <w:b/>
          <w:sz w:val="16"/>
          <w:szCs w:val="16"/>
          <w:lang w:val="pt-PT"/>
        </w:rPr>
        <w:br w:type="page"/>
      </w:r>
    </w:p>
    <w:p w14:paraId="4FE5BA01" w14:textId="77777777" w:rsidR="00B55F39" w:rsidRPr="00FF1B16" w:rsidRDefault="00B55F39" w:rsidP="00910499">
      <w:pPr>
        <w:jc w:val="center"/>
        <w:rPr>
          <w:rFonts w:ascii="Noto Sans" w:hAnsi="Noto Sans" w:cs="Noto Sans"/>
          <w:b/>
          <w:sz w:val="18"/>
          <w:szCs w:val="18"/>
          <w:lang w:val="pt-PT"/>
        </w:rPr>
      </w:pPr>
      <w:r w:rsidRPr="00FF1B16">
        <w:rPr>
          <w:rFonts w:ascii="Noto Sans" w:hAnsi="Noto Sans" w:cs="Noto Sans"/>
          <w:b/>
          <w:sz w:val="18"/>
          <w:szCs w:val="18"/>
          <w:lang w:val="pt-PT"/>
        </w:rPr>
        <w:lastRenderedPageBreak/>
        <w:t>ANEXO NÚMERO 11 (ONCE)</w:t>
      </w:r>
    </w:p>
    <w:p w14:paraId="3B1D92BA" w14:textId="77777777" w:rsidR="00B55F39" w:rsidRPr="00FF1B16" w:rsidRDefault="00B55F39" w:rsidP="00910499">
      <w:pPr>
        <w:jc w:val="center"/>
        <w:rPr>
          <w:rFonts w:ascii="Noto Sans" w:hAnsi="Noto Sans" w:cs="Noto Sans"/>
          <w:b/>
          <w:sz w:val="18"/>
          <w:szCs w:val="18"/>
          <w:lang w:val="pt-PT"/>
        </w:rPr>
      </w:pPr>
    </w:p>
    <w:p w14:paraId="7892C5A7" w14:textId="77777777" w:rsidR="00B55F39" w:rsidRPr="00FF1B16" w:rsidRDefault="00B55F39" w:rsidP="00910499">
      <w:pPr>
        <w:rPr>
          <w:rFonts w:ascii="Noto Sans" w:hAnsi="Noto Sans" w:cs="Noto Sans"/>
          <w:b/>
          <w:sz w:val="18"/>
          <w:szCs w:val="18"/>
          <w:lang w:val="pt-PT"/>
        </w:rPr>
      </w:pPr>
    </w:p>
    <w:p w14:paraId="599DDFB6" w14:textId="77777777" w:rsidR="00B55F39" w:rsidRPr="00FF1B16" w:rsidRDefault="00B55F39" w:rsidP="00910499">
      <w:pPr>
        <w:rPr>
          <w:rFonts w:ascii="Noto Sans" w:hAnsi="Noto Sans" w:cs="Noto Sans"/>
          <w:b/>
          <w:sz w:val="18"/>
          <w:szCs w:val="18"/>
          <w:lang w:val="pt-PT"/>
        </w:rPr>
      </w:pPr>
    </w:p>
    <w:p w14:paraId="189C2F66" w14:textId="77777777" w:rsidR="00B55F39" w:rsidRPr="00FF1B16" w:rsidRDefault="00B55F39" w:rsidP="00910499">
      <w:pPr>
        <w:rPr>
          <w:rFonts w:ascii="Noto Sans" w:hAnsi="Noto Sans" w:cs="Noto Sans"/>
          <w:b/>
          <w:sz w:val="18"/>
          <w:szCs w:val="18"/>
          <w:lang w:val="pt-PT"/>
        </w:rPr>
      </w:pPr>
    </w:p>
    <w:p w14:paraId="3AD30D35" w14:textId="77777777" w:rsidR="00B55F39" w:rsidRPr="00DE1605" w:rsidRDefault="00B55F39" w:rsidP="00910499">
      <w:pPr>
        <w:rPr>
          <w:rFonts w:ascii="Noto Sans" w:hAnsi="Noto Sans" w:cs="Noto Sans"/>
          <w:sz w:val="18"/>
          <w:szCs w:val="18"/>
          <w:u w:val="single"/>
        </w:rPr>
      </w:pPr>
      <w:r w:rsidRPr="00DE1605">
        <w:rPr>
          <w:rFonts w:ascii="Noto Sans" w:hAnsi="Noto Sans" w:cs="Noto Sans"/>
          <w:sz w:val="18"/>
          <w:szCs w:val="18"/>
          <w:u w:val="single"/>
        </w:rPr>
        <w:t>________(nombre)             ,</w:t>
      </w:r>
      <w:r w:rsidRPr="00DE1605">
        <w:rPr>
          <w:rFonts w:ascii="Noto Sans" w:hAnsi="Noto Sans" w:cs="Noto Sans"/>
          <w:sz w:val="18"/>
          <w:szCs w:val="18"/>
        </w:rPr>
        <w:t xml:space="preserve"> manifiesto bajo protesta a decir verdad, que los datos aquí asentados son ciertos, así como que cuento con </w:t>
      </w:r>
      <w:r w:rsidRPr="00DE1605">
        <w:rPr>
          <w:rFonts w:ascii="Noto Sans" w:hAnsi="Noto Sans" w:cs="Noto Sans"/>
          <w:b/>
          <w:bCs/>
          <w:sz w:val="18"/>
          <w:szCs w:val="18"/>
        </w:rPr>
        <w:t>facultades suficientes</w:t>
      </w:r>
      <w:r w:rsidRPr="00DE1605">
        <w:rPr>
          <w:rFonts w:ascii="Noto Sans" w:hAnsi="Noto Sans" w:cs="Noto Sans"/>
          <w:sz w:val="18"/>
          <w:szCs w:val="18"/>
        </w:rPr>
        <w:t xml:space="preserve"> para intervenir en el acto de presentación y apertura de proposiciones, para comprometerse por mi o por mi representada en la presente Licitación Pública Nacional No. _________, a nombre y representación de: </w:t>
      </w:r>
      <w:r w:rsidRPr="00DE1605">
        <w:rPr>
          <w:rFonts w:ascii="Noto Sans" w:hAnsi="Noto Sans" w:cs="Noto Sans"/>
          <w:sz w:val="18"/>
          <w:szCs w:val="18"/>
          <w:u w:val="single"/>
        </w:rPr>
        <w:t>___(persona física o moral)___.</w:t>
      </w:r>
    </w:p>
    <w:p w14:paraId="4DAE8A16" w14:textId="77777777" w:rsidR="00B55F39" w:rsidRPr="00DE1605" w:rsidRDefault="00B55F39" w:rsidP="00910499">
      <w:pPr>
        <w:rPr>
          <w:rFonts w:ascii="Noto Sans" w:hAnsi="Noto Sans" w:cs="Noto Sans"/>
          <w:sz w:val="18"/>
          <w:szCs w:val="18"/>
        </w:rPr>
      </w:pPr>
    </w:p>
    <w:p w14:paraId="3BF4540C" w14:textId="77777777" w:rsidR="00B55F39" w:rsidRPr="00DE1605" w:rsidRDefault="00B55F39" w:rsidP="00910499">
      <w:pPr>
        <w:rPr>
          <w:rFonts w:ascii="Noto Sans" w:hAnsi="Noto Sans" w:cs="Noto Sans"/>
          <w:sz w:val="18"/>
          <w:szCs w:val="18"/>
        </w:rPr>
      </w:pPr>
    </w:p>
    <w:p w14:paraId="274912F9" w14:textId="77777777" w:rsidR="00B55F39" w:rsidRPr="00DE1605" w:rsidRDefault="00B55F39" w:rsidP="00910499">
      <w:pPr>
        <w:rPr>
          <w:rFonts w:ascii="Noto Sans" w:hAnsi="Noto Sans" w:cs="Noto Sans"/>
          <w:sz w:val="18"/>
          <w:szCs w:val="18"/>
        </w:rPr>
      </w:pPr>
    </w:p>
    <w:p w14:paraId="3969A04A" w14:textId="77777777" w:rsidR="00B55F39" w:rsidRPr="00DE1605" w:rsidRDefault="00B55F39" w:rsidP="00910499">
      <w:pPr>
        <w:rPr>
          <w:rFonts w:ascii="Noto Sans" w:hAnsi="Noto Sans" w:cs="Noto Sans"/>
          <w:sz w:val="18"/>
          <w:szCs w:val="18"/>
        </w:rPr>
      </w:pPr>
    </w:p>
    <w:p w14:paraId="24371BD0" w14:textId="77777777" w:rsidR="00B55F39" w:rsidRPr="00DE1605" w:rsidRDefault="00B55F39" w:rsidP="00910499">
      <w:pPr>
        <w:rPr>
          <w:rFonts w:ascii="Noto Sans" w:hAnsi="Noto Sans" w:cs="Noto Sans"/>
          <w:sz w:val="18"/>
          <w:szCs w:val="18"/>
        </w:rPr>
      </w:pPr>
    </w:p>
    <w:p w14:paraId="7132C7BC" w14:textId="77777777" w:rsidR="00B55F39" w:rsidRPr="00DE1605" w:rsidRDefault="00B55F39" w:rsidP="00910499">
      <w:pPr>
        <w:rPr>
          <w:rFonts w:ascii="Noto Sans" w:hAnsi="Noto Sans" w:cs="Noto Sans"/>
          <w:sz w:val="18"/>
          <w:szCs w:val="18"/>
        </w:rPr>
      </w:pPr>
    </w:p>
    <w:p w14:paraId="44257AF2" w14:textId="77777777" w:rsidR="00B55F39" w:rsidRPr="00DE1605" w:rsidRDefault="00B55F39" w:rsidP="00910499">
      <w:pPr>
        <w:rPr>
          <w:rFonts w:ascii="Noto Sans" w:hAnsi="Noto Sans" w:cs="Noto Sans"/>
          <w:sz w:val="18"/>
          <w:szCs w:val="18"/>
        </w:rPr>
      </w:pPr>
    </w:p>
    <w:p w14:paraId="6CEA754C"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(Lugar y fecha)</w:t>
      </w:r>
    </w:p>
    <w:p w14:paraId="79A2C736" w14:textId="77777777" w:rsidR="00B55F39" w:rsidRPr="00DE1605" w:rsidRDefault="00B55F39" w:rsidP="00910499">
      <w:pPr>
        <w:jc w:val="center"/>
        <w:rPr>
          <w:rFonts w:ascii="Noto Sans" w:hAnsi="Noto Sans" w:cs="Noto Sans"/>
          <w:sz w:val="18"/>
          <w:szCs w:val="18"/>
        </w:rPr>
      </w:pPr>
    </w:p>
    <w:p w14:paraId="74C16451" w14:textId="77777777" w:rsidR="00B55F39" w:rsidRPr="00DE1605" w:rsidRDefault="00B55F39" w:rsidP="00910499">
      <w:pPr>
        <w:jc w:val="center"/>
        <w:rPr>
          <w:rFonts w:ascii="Noto Sans" w:hAnsi="Noto Sans" w:cs="Noto Sans"/>
          <w:sz w:val="18"/>
          <w:szCs w:val="18"/>
        </w:rPr>
      </w:pPr>
    </w:p>
    <w:p w14:paraId="3A326173"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________________________________________</w:t>
      </w:r>
    </w:p>
    <w:p w14:paraId="39D15384"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Protesto lo necesario</w:t>
      </w:r>
    </w:p>
    <w:p w14:paraId="2E7DC785"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(Nombre y firma)</w:t>
      </w:r>
    </w:p>
    <w:p w14:paraId="2A5C079E" w14:textId="69EB5273" w:rsidR="00320346" w:rsidRPr="00DE1605" w:rsidRDefault="00320346" w:rsidP="00910499">
      <w:pPr>
        <w:suppressAutoHyphens w:val="0"/>
        <w:rPr>
          <w:rFonts w:ascii="Noto Sans" w:hAnsi="Noto Sans" w:cs="Noto Sans"/>
          <w:sz w:val="18"/>
          <w:szCs w:val="18"/>
        </w:rPr>
      </w:pPr>
      <w:r w:rsidRPr="00DE1605">
        <w:rPr>
          <w:rFonts w:ascii="Noto Sans" w:hAnsi="Noto Sans" w:cs="Noto Sans"/>
          <w:sz w:val="18"/>
          <w:szCs w:val="18"/>
        </w:rPr>
        <w:br w:type="page"/>
      </w:r>
    </w:p>
    <w:p w14:paraId="7D737B86" w14:textId="5B1CEF96" w:rsidR="0028209B" w:rsidRPr="00FF1B16" w:rsidRDefault="0028209B" w:rsidP="00910499">
      <w:pPr>
        <w:pageBreakBefore/>
        <w:jc w:val="center"/>
        <w:outlineLvl w:val="4"/>
        <w:rPr>
          <w:rFonts w:ascii="Noto Sans" w:hAnsi="Noto Sans" w:cs="Noto Sans"/>
          <w:b/>
          <w:iCs/>
          <w:sz w:val="16"/>
          <w:szCs w:val="16"/>
          <w:lang w:val="pt-PT"/>
        </w:rPr>
      </w:pPr>
      <w:r w:rsidRPr="00FF1B16">
        <w:rPr>
          <w:rFonts w:ascii="Noto Sans" w:hAnsi="Noto Sans" w:cs="Noto Sans"/>
          <w:b/>
          <w:iCs/>
          <w:sz w:val="16"/>
          <w:szCs w:val="16"/>
          <w:lang w:val="pt-PT"/>
        </w:rPr>
        <w:lastRenderedPageBreak/>
        <w:t xml:space="preserve">ANEXO NÚMERO </w:t>
      </w:r>
      <w:r w:rsidR="005C4BE4" w:rsidRPr="00FF1B16">
        <w:rPr>
          <w:rFonts w:ascii="Noto Sans" w:hAnsi="Noto Sans" w:cs="Noto Sans"/>
          <w:b/>
          <w:iCs/>
          <w:sz w:val="16"/>
          <w:szCs w:val="16"/>
          <w:lang w:val="pt-PT"/>
        </w:rPr>
        <w:t>12 (DOCE)</w:t>
      </w:r>
    </w:p>
    <w:p w14:paraId="5256D171" w14:textId="77777777" w:rsidR="0028209B" w:rsidRPr="00FF1B16" w:rsidRDefault="0028209B" w:rsidP="00910499">
      <w:pPr>
        <w:ind w:left="426"/>
        <w:jc w:val="center"/>
        <w:rPr>
          <w:rFonts w:ascii="Noto Sans" w:hAnsi="Noto Sans" w:cs="Noto Sans"/>
          <w:b/>
          <w:sz w:val="16"/>
          <w:szCs w:val="16"/>
          <w:lang w:val="pt-PT"/>
        </w:rPr>
      </w:pPr>
      <w:r w:rsidRPr="00FF1B16">
        <w:rPr>
          <w:rFonts w:ascii="Noto Sans" w:hAnsi="Noto Sans" w:cs="Noto Sans"/>
          <w:b/>
          <w:sz w:val="16"/>
          <w:szCs w:val="16"/>
          <w:lang w:val="pt-PT"/>
        </w:rPr>
        <w:t xml:space="preserve"> (PAPEL MEMBRETADO DE LA EMPRESA O LICITANTE)</w:t>
      </w:r>
    </w:p>
    <w:p w14:paraId="67ADCF5D" w14:textId="471A3B31"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w:t>
      </w:r>
      <w:r w:rsidR="00305F48" w:rsidRPr="00DE1605">
        <w:rPr>
          <w:rFonts w:ascii="Noto Sans" w:hAnsi="Noto Sans" w:cs="Noto Sans"/>
          <w:b/>
          <w:sz w:val="16"/>
          <w:szCs w:val="16"/>
        </w:rPr>
        <w:t xml:space="preserve"> Y/O BIENES</w:t>
      </w:r>
      <w:r w:rsidRPr="00DE1605">
        <w:rPr>
          <w:rFonts w:ascii="Noto Sans" w:hAnsi="Noto Sans" w:cs="Noto Sans"/>
          <w:b/>
          <w:sz w:val="16"/>
          <w:szCs w:val="16"/>
        </w:rPr>
        <w:t xml:space="preserve"> QUE REALICEN LAS DEPENDENCIAS Y ENTIDADES DE LA ADMINISTRACIÓN PÚBLICA FEDERAL.</w:t>
      </w:r>
    </w:p>
    <w:p w14:paraId="11F91188"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______de___________de_____________(1)</w:t>
      </w:r>
    </w:p>
    <w:p w14:paraId="1B2253B8"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INSTITUTO MEXICANO DEL SEGURO SOCIAL</w:t>
      </w:r>
    </w:p>
    <w:p w14:paraId="0EF26DFF" w14:textId="77777777" w:rsidR="0028209B" w:rsidRPr="00DE1605" w:rsidRDefault="00F1796D" w:rsidP="00910499">
      <w:pPr>
        <w:rPr>
          <w:rFonts w:ascii="Noto Sans" w:hAnsi="Noto Sans" w:cs="Noto Sans"/>
          <w:b/>
          <w:sz w:val="16"/>
          <w:szCs w:val="16"/>
        </w:rPr>
      </w:pPr>
      <w:r w:rsidRPr="00DE1605">
        <w:rPr>
          <w:rFonts w:ascii="Noto Sans" w:hAnsi="Noto Sans" w:cs="Noto Sans"/>
          <w:b/>
          <w:sz w:val="16"/>
          <w:szCs w:val="16"/>
        </w:rPr>
        <w:t xml:space="preserve">ÓRGANO DE OPERACIÓN ADMINISTRATIVA </w:t>
      </w:r>
    </w:p>
    <w:p w14:paraId="0572934D" w14:textId="6DE845A2" w:rsidR="00F1796D" w:rsidRPr="00DE1605" w:rsidRDefault="00F1796D" w:rsidP="00910499">
      <w:pPr>
        <w:rPr>
          <w:rFonts w:ascii="Noto Sans" w:hAnsi="Noto Sans" w:cs="Noto Sans"/>
          <w:b/>
          <w:sz w:val="16"/>
          <w:szCs w:val="16"/>
        </w:rPr>
      </w:pPr>
      <w:r w:rsidRPr="00DE1605">
        <w:rPr>
          <w:rFonts w:ascii="Noto Sans" w:hAnsi="Noto Sans" w:cs="Noto Sans"/>
          <w:b/>
          <w:sz w:val="16"/>
          <w:szCs w:val="16"/>
        </w:rPr>
        <w:t xml:space="preserve">DESCONCENTRADA </w:t>
      </w:r>
      <w:r w:rsidR="00305F48" w:rsidRPr="00DE1605">
        <w:rPr>
          <w:rFonts w:ascii="Noto Sans" w:hAnsi="Noto Sans" w:cs="Noto Sans"/>
          <w:b/>
          <w:sz w:val="16"/>
          <w:szCs w:val="16"/>
        </w:rPr>
        <w:t>ESTATAL</w:t>
      </w:r>
      <w:r w:rsidRPr="00DE1605">
        <w:rPr>
          <w:rFonts w:ascii="Noto Sans" w:hAnsi="Noto Sans" w:cs="Noto Sans"/>
          <w:b/>
          <w:sz w:val="16"/>
          <w:szCs w:val="16"/>
        </w:rPr>
        <w:t xml:space="preserve"> JALISCO</w:t>
      </w:r>
    </w:p>
    <w:p w14:paraId="1789A547"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JEFATURA DE SERVICIOS ADMINISTRATIVOS</w:t>
      </w:r>
    </w:p>
    <w:p w14:paraId="16964008"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COORDINACIÓN  DE ABASTECIMIENTO Y EQUIPAMIENTO.</w:t>
      </w:r>
    </w:p>
    <w:p w14:paraId="1D231EF7"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PRESENTE:</w:t>
      </w:r>
    </w:p>
    <w:p w14:paraId="6767BC13"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Me refiero al procedimiento __________</w:t>
      </w:r>
      <w:r w:rsidRPr="00DE1605">
        <w:rPr>
          <w:rFonts w:ascii="Noto Sans" w:hAnsi="Noto Sans" w:cs="Noto Sans"/>
          <w:sz w:val="16"/>
          <w:szCs w:val="16"/>
          <w:u w:val="single"/>
        </w:rPr>
        <w:t>(3</w:t>
      </w:r>
      <w:r w:rsidRPr="00DE1605">
        <w:rPr>
          <w:rFonts w:ascii="Noto Sans" w:hAnsi="Noto Sans" w:cs="Noto Sans"/>
          <w:sz w:val="16"/>
          <w:szCs w:val="16"/>
        </w:rPr>
        <w:t>)______No. _______(</w:t>
      </w:r>
      <w:r w:rsidRPr="00DE1605">
        <w:rPr>
          <w:rFonts w:ascii="Noto Sans" w:hAnsi="Noto Sans" w:cs="Noto Sans"/>
          <w:sz w:val="16"/>
          <w:szCs w:val="16"/>
          <w:u w:val="single"/>
        </w:rPr>
        <w:t>4)</w:t>
      </w:r>
      <w:r w:rsidRPr="00DE1605">
        <w:rPr>
          <w:rFonts w:ascii="Noto Sans" w:hAnsi="Noto Sans" w:cs="Noto Sans"/>
          <w:sz w:val="16"/>
          <w:szCs w:val="16"/>
        </w:rPr>
        <w:t>___________en el que mi representada. la empresa ____________</w:t>
      </w:r>
      <w:r w:rsidRPr="00DE1605">
        <w:rPr>
          <w:rFonts w:ascii="Noto Sans" w:hAnsi="Noto Sans" w:cs="Noto Sans"/>
          <w:sz w:val="16"/>
          <w:szCs w:val="16"/>
          <w:u w:val="single"/>
        </w:rPr>
        <w:t>(5)</w:t>
      </w:r>
      <w:r w:rsidRPr="00DE1605">
        <w:rPr>
          <w:rFonts w:ascii="Noto Sans" w:hAnsi="Noto Sans" w:cs="Noto Sans"/>
          <w:sz w:val="16"/>
          <w:szCs w:val="16"/>
        </w:rPr>
        <w:t>___________ participa a través de fa propuesta que se contiene en el presente sobre.</w:t>
      </w:r>
    </w:p>
    <w:p w14:paraId="11A716A6" w14:textId="60E80041"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Sobre el particular, y en los términos de lo previsto por los </w:t>
      </w:r>
      <w:r w:rsidRPr="00DE1605">
        <w:rPr>
          <w:rFonts w:ascii="Noto Sans" w:hAnsi="Noto Sans" w:cs="Noto Sans"/>
          <w:i/>
          <w:iCs/>
          <w:sz w:val="16"/>
          <w:szCs w:val="16"/>
        </w:rPr>
        <w:t xml:space="preserve">"Lineamientos para fomentar la participación de las micro, pequeñas </w:t>
      </w:r>
      <w:r w:rsidRPr="00DE1605">
        <w:rPr>
          <w:rFonts w:ascii="Noto Sans" w:hAnsi="Noto Sans" w:cs="Noto Sans"/>
          <w:i/>
          <w:sz w:val="16"/>
          <w:szCs w:val="16"/>
        </w:rPr>
        <w:t xml:space="preserve">y </w:t>
      </w:r>
      <w:r w:rsidRPr="00DE1605">
        <w:rPr>
          <w:rFonts w:ascii="Noto Sans" w:hAnsi="Noto Sans" w:cs="Noto Sans"/>
          <w:i/>
          <w:iCs/>
          <w:sz w:val="16"/>
          <w:szCs w:val="16"/>
        </w:rPr>
        <w:t xml:space="preserve">medianas empresas en los procedimientos de adquisición y arrendamiento de bienes muebles así como la contratación de </w:t>
      </w:r>
      <w:r w:rsidR="00305F48" w:rsidRPr="00DE1605">
        <w:rPr>
          <w:rFonts w:ascii="Noto Sans" w:hAnsi="Noto Sans" w:cs="Noto Sans"/>
          <w:i/>
          <w:iCs/>
          <w:sz w:val="16"/>
          <w:szCs w:val="16"/>
        </w:rPr>
        <w:t>bienes</w:t>
      </w:r>
      <w:r w:rsidRPr="00DE1605">
        <w:rPr>
          <w:rFonts w:ascii="Noto Sans" w:hAnsi="Noto Sans" w:cs="Noto Sans"/>
          <w:i/>
          <w:iCs/>
          <w:sz w:val="16"/>
          <w:szCs w:val="16"/>
        </w:rPr>
        <w:t xml:space="preserve"> que realicen las dependencias y entidades de la Administración Pública Federal", </w:t>
      </w:r>
      <w:r w:rsidRPr="00DE1605">
        <w:rPr>
          <w:rFonts w:ascii="Noto Sans" w:hAnsi="Noto Sans" w:cs="Noto Sans"/>
          <w:sz w:val="16"/>
          <w:szCs w:val="16"/>
        </w:rPr>
        <w:t>declaro bajo protesta decir verdad, que mi representada pertenece al sector</w:t>
      </w:r>
      <w:r w:rsidRPr="00DE1605">
        <w:rPr>
          <w:rFonts w:ascii="Noto Sans" w:hAnsi="Noto Sans" w:cs="Noto Sans"/>
          <w:sz w:val="16"/>
          <w:szCs w:val="16"/>
          <w:u w:val="single"/>
        </w:rPr>
        <w:t xml:space="preserve"> </w:t>
      </w:r>
      <w:r w:rsidRPr="00DE1605">
        <w:rPr>
          <w:rFonts w:ascii="Noto Sans" w:hAnsi="Noto Sans" w:cs="Noto Sans"/>
          <w:sz w:val="16"/>
          <w:szCs w:val="16"/>
        </w:rPr>
        <w:t>_______(6)_______, cuenta con _________</w:t>
      </w:r>
      <w:r w:rsidRPr="00DE1605">
        <w:rPr>
          <w:rFonts w:ascii="Noto Sans" w:hAnsi="Noto Sans" w:cs="Noto Sans"/>
          <w:sz w:val="16"/>
          <w:szCs w:val="16"/>
          <w:u w:val="single"/>
        </w:rPr>
        <w:t>(</w:t>
      </w:r>
      <w:r w:rsidRPr="00DE1605">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DE1605">
        <w:rPr>
          <w:rFonts w:ascii="Noto Sans" w:hAnsi="Noto Sans" w:cs="Noto Sans"/>
          <w:i/>
          <w:iCs/>
          <w:sz w:val="16"/>
          <w:szCs w:val="16"/>
        </w:rPr>
        <w:t xml:space="preserve">mi </w:t>
      </w:r>
      <w:r w:rsidRPr="00DE1605">
        <w:rPr>
          <w:rFonts w:ascii="Noto Sans" w:hAnsi="Noto Sans" w:cs="Noto Sans"/>
          <w:sz w:val="16"/>
          <w:szCs w:val="16"/>
        </w:rPr>
        <w:t>representada se encuentra en el rango de una empresa _______(10)__________ atendiendo a lo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2099"/>
        <w:gridCol w:w="2501"/>
        <w:gridCol w:w="2618"/>
        <w:gridCol w:w="1418"/>
      </w:tblGrid>
      <w:tr w:rsidR="0028209B" w:rsidRPr="00DE1605" w14:paraId="2B84C92D" w14:textId="77777777" w:rsidTr="0028209B">
        <w:tc>
          <w:tcPr>
            <w:tcW w:w="5000" w:type="pct"/>
            <w:gridSpan w:val="5"/>
          </w:tcPr>
          <w:p w14:paraId="521C8771" w14:textId="77777777" w:rsidR="0028209B" w:rsidRPr="00DE1605" w:rsidRDefault="0028209B" w:rsidP="00910499">
            <w:pPr>
              <w:jc w:val="both"/>
              <w:rPr>
                <w:rFonts w:ascii="Noto Sans" w:hAnsi="Noto Sans" w:cs="Noto Sans"/>
                <w:b/>
                <w:sz w:val="16"/>
                <w:szCs w:val="16"/>
              </w:rPr>
            </w:pPr>
            <w:r w:rsidRPr="00DE1605">
              <w:rPr>
                <w:rFonts w:ascii="Noto Sans" w:hAnsi="Noto Sans" w:cs="Noto Sans"/>
                <w:b/>
                <w:sz w:val="16"/>
                <w:szCs w:val="16"/>
              </w:rPr>
              <w:t>Estratificación</w:t>
            </w:r>
          </w:p>
        </w:tc>
      </w:tr>
      <w:tr w:rsidR="0028209B" w:rsidRPr="00DE1605" w14:paraId="4BF966A9" w14:textId="77777777" w:rsidTr="00DB7606">
        <w:trPr>
          <w:trHeight w:val="744"/>
        </w:trPr>
        <w:tc>
          <w:tcPr>
            <w:tcW w:w="590" w:type="pct"/>
          </w:tcPr>
          <w:p w14:paraId="202695FF"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Tamaño</w:t>
            </w:r>
          </w:p>
          <w:p w14:paraId="03551887"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(10)</w:t>
            </w:r>
          </w:p>
        </w:tc>
        <w:tc>
          <w:tcPr>
            <w:tcW w:w="1072" w:type="pct"/>
          </w:tcPr>
          <w:p w14:paraId="729AB20E"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Sector</w:t>
            </w:r>
          </w:p>
          <w:p w14:paraId="33ADBA13"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(6)</w:t>
            </w:r>
          </w:p>
        </w:tc>
        <w:tc>
          <w:tcPr>
            <w:tcW w:w="1277" w:type="pct"/>
          </w:tcPr>
          <w:p w14:paraId="2AC8468B"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Rango de número de trabajadores </w:t>
            </w:r>
          </w:p>
          <w:p w14:paraId="6046FB97"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(7) + (8)</w:t>
            </w:r>
          </w:p>
        </w:tc>
        <w:tc>
          <w:tcPr>
            <w:tcW w:w="1337" w:type="pct"/>
          </w:tcPr>
          <w:p w14:paraId="1E2EB96F"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Rango de monto de ventas anuales (mdp)</w:t>
            </w:r>
          </w:p>
          <w:p w14:paraId="018C882E"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(9)</w:t>
            </w:r>
          </w:p>
        </w:tc>
        <w:tc>
          <w:tcPr>
            <w:tcW w:w="724" w:type="pct"/>
          </w:tcPr>
          <w:p w14:paraId="075110AD"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Tope máximo combinado</w:t>
            </w:r>
          </w:p>
        </w:tc>
      </w:tr>
      <w:tr w:rsidR="0028209B" w:rsidRPr="00DE1605" w14:paraId="2C309E8C" w14:textId="77777777" w:rsidTr="00C8656D">
        <w:tc>
          <w:tcPr>
            <w:tcW w:w="590" w:type="pct"/>
          </w:tcPr>
          <w:p w14:paraId="39E42E02"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Micro </w:t>
            </w:r>
          </w:p>
        </w:tc>
        <w:tc>
          <w:tcPr>
            <w:tcW w:w="1072" w:type="pct"/>
          </w:tcPr>
          <w:p w14:paraId="01C5E556"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Todas</w:t>
            </w:r>
          </w:p>
        </w:tc>
        <w:tc>
          <w:tcPr>
            <w:tcW w:w="1277" w:type="pct"/>
          </w:tcPr>
          <w:p w14:paraId="1FFBC938"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Hasta 10</w:t>
            </w:r>
          </w:p>
        </w:tc>
        <w:tc>
          <w:tcPr>
            <w:tcW w:w="1337" w:type="pct"/>
          </w:tcPr>
          <w:p w14:paraId="19632CEF"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Hasta $4</w:t>
            </w:r>
          </w:p>
        </w:tc>
        <w:tc>
          <w:tcPr>
            <w:tcW w:w="724" w:type="pct"/>
          </w:tcPr>
          <w:p w14:paraId="0CBF912A"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4.6</w:t>
            </w:r>
          </w:p>
        </w:tc>
      </w:tr>
      <w:tr w:rsidR="0028209B" w:rsidRPr="00DE1605" w14:paraId="5E26655C" w14:textId="77777777" w:rsidTr="00C8656D">
        <w:tc>
          <w:tcPr>
            <w:tcW w:w="590" w:type="pct"/>
            <w:vMerge w:val="restart"/>
          </w:tcPr>
          <w:p w14:paraId="603F33BA" w14:textId="77777777" w:rsidR="0028209B" w:rsidRPr="00DE1605" w:rsidRDefault="0028209B" w:rsidP="00910499">
            <w:pPr>
              <w:jc w:val="both"/>
              <w:rPr>
                <w:rFonts w:ascii="Noto Sans" w:hAnsi="Noto Sans" w:cs="Noto Sans"/>
                <w:sz w:val="16"/>
                <w:szCs w:val="16"/>
              </w:rPr>
            </w:pPr>
          </w:p>
          <w:p w14:paraId="73B062B9"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Pequeña</w:t>
            </w:r>
          </w:p>
        </w:tc>
        <w:tc>
          <w:tcPr>
            <w:tcW w:w="1072" w:type="pct"/>
          </w:tcPr>
          <w:p w14:paraId="50C85296"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Comercio </w:t>
            </w:r>
          </w:p>
        </w:tc>
        <w:tc>
          <w:tcPr>
            <w:tcW w:w="1277" w:type="pct"/>
          </w:tcPr>
          <w:p w14:paraId="3015163E"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11 hasta 30 </w:t>
            </w:r>
          </w:p>
        </w:tc>
        <w:tc>
          <w:tcPr>
            <w:tcW w:w="1337" w:type="pct"/>
          </w:tcPr>
          <w:p w14:paraId="34030285"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Desde $4.01 hasta $100 </w:t>
            </w:r>
          </w:p>
        </w:tc>
        <w:tc>
          <w:tcPr>
            <w:tcW w:w="724" w:type="pct"/>
          </w:tcPr>
          <w:p w14:paraId="7284726B"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93</w:t>
            </w:r>
          </w:p>
        </w:tc>
      </w:tr>
      <w:tr w:rsidR="0028209B" w:rsidRPr="00DE1605" w14:paraId="3CC5E421" w14:textId="77777777" w:rsidTr="00C8656D">
        <w:tc>
          <w:tcPr>
            <w:tcW w:w="590" w:type="pct"/>
            <w:vMerge/>
          </w:tcPr>
          <w:p w14:paraId="020B693F" w14:textId="77777777" w:rsidR="0028209B" w:rsidRPr="00DE1605" w:rsidRDefault="0028209B" w:rsidP="00910499">
            <w:pPr>
              <w:rPr>
                <w:rFonts w:ascii="Noto Sans" w:hAnsi="Noto Sans" w:cs="Noto Sans"/>
                <w:sz w:val="16"/>
                <w:szCs w:val="16"/>
              </w:rPr>
            </w:pPr>
          </w:p>
        </w:tc>
        <w:tc>
          <w:tcPr>
            <w:tcW w:w="1072" w:type="pct"/>
          </w:tcPr>
          <w:p w14:paraId="0AD13BCE"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Industria y Servicios</w:t>
            </w:r>
          </w:p>
        </w:tc>
        <w:tc>
          <w:tcPr>
            <w:tcW w:w="1277" w:type="pct"/>
          </w:tcPr>
          <w:p w14:paraId="17EFFDDF"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Desde 11 hasta 50 </w:t>
            </w:r>
          </w:p>
        </w:tc>
        <w:tc>
          <w:tcPr>
            <w:tcW w:w="1337" w:type="pct"/>
          </w:tcPr>
          <w:p w14:paraId="6CEB08AD"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$4.01 hasta $100</w:t>
            </w:r>
          </w:p>
        </w:tc>
        <w:tc>
          <w:tcPr>
            <w:tcW w:w="724" w:type="pct"/>
          </w:tcPr>
          <w:p w14:paraId="0FB8BA0B"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95</w:t>
            </w:r>
          </w:p>
        </w:tc>
      </w:tr>
      <w:tr w:rsidR="0028209B" w:rsidRPr="00DE1605" w14:paraId="062BDB36" w14:textId="77777777" w:rsidTr="00C8656D">
        <w:tc>
          <w:tcPr>
            <w:tcW w:w="590" w:type="pct"/>
            <w:vMerge w:val="restart"/>
          </w:tcPr>
          <w:p w14:paraId="0ECD9F4E" w14:textId="77777777" w:rsidR="0028209B" w:rsidRPr="00DE1605" w:rsidRDefault="0028209B" w:rsidP="00910499">
            <w:pPr>
              <w:rPr>
                <w:rFonts w:ascii="Noto Sans" w:hAnsi="Noto Sans" w:cs="Noto Sans"/>
                <w:sz w:val="16"/>
                <w:szCs w:val="16"/>
              </w:rPr>
            </w:pPr>
          </w:p>
          <w:p w14:paraId="01653A99"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Mediana</w:t>
            </w:r>
          </w:p>
        </w:tc>
        <w:tc>
          <w:tcPr>
            <w:tcW w:w="1072" w:type="pct"/>
          </w:tcPr>
          <w:p w14:paraId="2385A918"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Comercio, </w:t>
            </w:r>
          </w:p>
        </w:tc>
        <w:tc>
          <w:tcPr>
            <w:tcW w:w="1277" w:type="pct"/>
          </w:tcPr>
          <w:p w14:paraId="59B4C952"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31 hasta 100</w:t>
            </w:r>
          </w:p>
        </w:tc>
        <w:tc>
          <w:tcPr>
            <w:tcW w:w="1337" w:type="pct"/>
            <w:vMerge w:val="restart"/>
          </w:tcPr>
          <w:p w14:paraId="079C3EB3" w14:textId="77777777" w:rsidR="0028209B" w:rsidRPr="00DE1605" w:rsidRDefault="0028209B" w:rsidP="00910499">
            <w:pPr>
              <w:rPr>
                <w:rFonts w:ascii="Noto Sans" w:hAnsi="Noto Sans" w:cs="Noto Sans"/>
                <w:sz w:val="16"/>
                <w:szCs w:val="16"/>
              </w:rPr>
            </w:pPr>
          </w:p>
          <w:p w14:paraId="101E040A"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$100.01 Hasta $250</w:t>
            </w:r>
          </w:p>
        </w:tc>
        <w:tc>
          <w:tcPr>
            <w:tcW w:w="724" w:type="pct"/>
            <w:vMerge w:val="restart"/>
          </w:tcPr>
          <w:p w14:paraId="6A8DB126" w14:textId="77777777" w:rsidR="0028209B" w:rsidRPr="00DE1605" w:rsidRDefault="0028209B" w:rsidP="00910499">
            <w:pPr>
              <w:rPr>
                <w:rFonts w:ascii="Noto Sans" w:hAnsi="Noto Sans" w:cs="Noto Sans"/>
                <w:sz w:val="16"/>
                <w:szCs w:val="16"/>
              </w:rPr>
            </w:pPr>
          </w:p>
          <w:p w14:paraId="58D1DD83"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235</w:t>
            </w:r>
          </w:p>
        </w:tc>
      </w:tr>
      <w:tr w:rsidR="0028209B" w:rsidRPr="00DE1605" w14:paraId="337CC5F2" w14:textId="77777777" w:rsidTr="00C8656D">
        <w:tc>
          <w:tcPr>
            <w:tcW w:w="590" w:type="pct"/>
            <w:vMerge/>
          </w:tcPr>
          <w:p w14:paraId="5B855A51" w14:textId="77777777" w:rsidR="0028209B" w:rsidRPr="00DE1605" w:rsidRDefault="0028209B" w:rsidP="00910499">
            <w:pPr>
              <w:rPr>
                <w:rFonts w:ascii="Noto Sans" w:hAnsi="Noto Sans" w:cs="Noto Sans"/>
                <w:sz w:val="16"/>
                <w:szCs w:val="16"/>
              </w:rPr>
            </w:pPr>
          </w:p>
        </w:tc>
        <w:tc>
          <w:tcPr>
            <w:tcW w:w="1072" w:type="pct"/>
          </w:tcPr>
          <w:p w14:paraId="25E6BC01"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Servicios</w:t>
            </w:r>
          </w:p>
        </w:tc>
        <w:tc>
          <w:tcPr>
            <w:tcW w:w="1277" w:type="pct"/>
          </w:tcPr>
          <w:p w14:paraId="1FC73F64"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51 hasta 100</w:t>
            </w:r>
          </w:p>
        </w:tc>
        <w:tc>
          <w:tcPr>
            <w:tcW w:w="1337" w:type="pct"/>
            <w:vMerge/>
          </w:tcPr>
          <w:p w14:paraId="39D7AEAE" w14:textId="77777777" w:rsidR="0028209B" w:rsidRPr="00DE1605" w:rsidRDefault="0028209B" w:rsidP="00910499">
            <w:pPr>
              <w:rPr>
                <w:rFonts w:ascii="Noto Sans" w:hAnsi="Noto Sans" w:cs="Noto Sans"/>
                <w:sz w:val="16"/>
                <w:szCs w:val="16"/>
              </w:rPr>
            </w:pPr>
          </w:p>
        </w:tc>
        <w:tc>
          <w:tcPr>
            <w:tcW w:w="724" w:type="pct"/>
            <w:vMerge/>
          </w:tcPr>
          <w:p w14:paraId="22550A67" w14:textId="77777777" w:rsidR="0028209B" w:rsidRPr="00DE1605" w:rsidRDefault="0028209B" w:rsidP="00910499">
            <w:pPr>
              <w:rPr>
                <w:rFonts w:ascii="Noto Sans" w:hAnsi="Noto Sans" w:cs="Noto Sans"/>
                <w:sz w:val="16"/>
                <w:szCs w:val="16"/>
              </w:rPr>
            </w:pPr>
          </w:p>
        </w:tc>
      </w:tr>
      <w:tr w:rsidR="0028209B" w:rsidRPr="00DE1605" w14:paraId="1517D4C6" w14:textId="77777777" w:rsidTr="00C8656D">
        <w:tc>
          <w:tcPr>
            <w:tcW w:w="590" w:type="pct"/>
            <w:vMerge/>
          </w:tcPr>
          <w:p w14:paraId="54C2950D" w14:textId="77777777" w:rsidR="0028209B" w:rsidRPr="00DE1605" w:rsidRDefault="0028209B" w:rsidP="00910499">
            <w:pPr>
              <w:rPr>
                <w:rFonts w:ascii="Noto Sans" w:hAnsi="Noto Sans" w:cs="Noto Sans"/>
                <w:sz w:val="16"/>
                <w:szCs w:val="16"/>
              </w:rPr>
            </w:pPr>
          </w:p>
        </w:tc>
        <w:tc>
          <w:tcPr>
            <w:tcW w:w="1072" w:type="pct"/>
          </w:tcPr>
          <w:p w14:paraId="47DD0025"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Industria </w:t>
            </w:r>
          </w:p>
        </w:tc>
        <w:tc>
          <w:tcPr>
            <w:tcW w:w="1277" w:type="pct"/>
          </w:tcPr>
          <w:p w14:paraId="045B5EEA"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51 hasta 250</w:t>
            </w:r>
          </w:p>
        </w:tc>
        <w:tc>
          <w:tcPr>
            <w:tcW w:w="1337" w:type="pct"/>
          </w:tcPr>
          <w:p w14:paraId="4054F7D2"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$100.01 Hasta $250</w:t>
            </w:r>
          </w:p>
        </w:tc>
        <w:tc>
          <w:tcPr>
            <w:tcW w:w="724" w:type="pct"/>
          </w:tcPr>
          <w:p w14:paraId="16B411B4"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250</w:t>
            </w:r>
          </w:p>
        </w:tc>
      </w:tr>
    </w:tbl>
    <w:p w14:paraId="4E4A741D"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*Tope Máximo Combinado = (Trabajadores) X 10% + (Ventas Anuales) X 90%)</w:t>
      </w:r>
    </w:p>
    <w:p w14:paraId="1955619E"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 (7) (8) El número de trabajadores será el que resulte de la sumatoria de los puntos (7) y (8)</w:t>
      </w:r>
    </w:p>
    <w:p w14:paraId="7B8E9F25"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297C49DA" w14:textId="55C5BEAA" w:rsidR="0028209B" w:rsidRPr="00DE1605" w:rsidRDefault="0028209B" w:rsidP="00910499">
      <w:pPr>
        <w:jc w:val="both"/>
        <w:rPr>
          <w:rFonts w:ascii="Noto Sans" w:hAnsi="Noto Sans" w:cs="Noto Sans"/>
          <w:sz w:val="16"/>
          <w:szCs w:val="16"/>
          <w:u w:val="single"/>
        </w:rPr>
      </w:pPr>
      <w:r w:rsidRPr="00DE1605">
        <w:rPr>
          <w:rFonts w:ascii="Noto Sans" w:hAnsi="Noto Sans" w:cs="Noto Sans"/>
          <w:sz w:val="16"/>
          <w:szCs w:val="16"/>
        </w:rPr>
        <w:t>Asimismo, manifiesto, bajo protesta de decir verdad, que el Registro Federal de Contribuyentes de mi representada es:</w:t>
      </w:r>
      <w:r w:rsidRPr="00DE1605">
        <w:rPr>
          <w:rFonts w:ascii="Noto Sans" w:hAnsi="Noto Sans" w:cs="Noto Sans"/>
          <w:sz w:val="16"/>
          <w:szCs w:val="16"/>
          <w:u w:val="single"/>
        </w:rPr>
        <w:t xml:space="preserve"> </w:t>
      </w:r>
      <w:r w:rsidRPr="00DE1605">
        <w:rPr>
          <w:rFonts w:ascii="Noto Sans" w:hAnsi="Noto Sans" w:cs="Noto Sans"/>
          <w:sz w:val="16"/>
          <w:szCs w:val="16"/>
        </w:rPr>
        <w:t>____(11)_______y que el Registro Federal de Contribuyentes del (los) fabricante(s) de los bienes</w:t>
      </w:r>
      <w:r w:rsidR="002D74A0" w:rsidRPr="00DE1605">
        <w:rPr>
          <w:rFonts w:ascii="Noto Sans" w:hAnsi="Noto Sans" w:cs="Noto Sans"/>
          <w:sz w:val="16"/>
          <w:szCs w:val="16"/>
        </w:rPr>
        <w:t xml:space="preserve"> y/o servicios</w:t>
      </w:r>
      <w:r w:rsidRPr="00DE1605">
        <w:rPr>
          <w:rFonts w:ascii="Noto Sans" w:hAnsi="Noto Sans" w:cs="Noto Sans"/>
          <w:sz w:val="16"/>
          <w:szCs w:val="16"/>
        </w:rPr>
        <w:t xml:space="preserve"> que integran mi oferta, es (son</w:t>
      </w:r>
      <w:r w:rsidRPr="00DE1605">
        <w:rPr>
          <w:rFonts w:ascii="Noto Sans" w:hAnsi="Noto Sans" w:cs="Noto Sans"/>
          <w:sz w:val="16"/>
          <w:szCs w:val="16"/>
          <w:u w:val="single"/>
        </w:rPr>
        <w:t xml:space="preserve">): </w:t>
      </w:r>
      <w:r w:rsidRPr="00DE1605">
        <w:rPr>
          <w:rFonts w:ascii="Noto Sans" w:hAnsi="Noto Sans" w:cs="Noto Sans"/>
          <w:sz w:val="16"/>
          <w:szCs w:val="16"/>
        </w:rPr>
        <w:t>______</w:t>
      </w:r>
      <w:r w:rsidRPr="00DE1605">
        <w:rPr>
          <w:rFonts w:ascii="Noto Sans" w:hAnsi="Noto Sans" w:cs="Noto Sans"/>
          <w:sz w:val="16"/>
          <w:szCs w:val="16"/>
          <w:u w:val="single"/>
        </w:rPr>
        <w:t xml:space="preserve">( 12 </w:t>
      </w:r>
      <w:r w:rsidRPr="00DE1605">
        <w:rPr>
          <w:rFonts w:ascii="Noto Sans" w:hAnsi="Noto Sans" w:cs="Noto Sans"/>
          <w:sz w:val="16"/>
          <w:szCs w:val="16"/>
        </w:rPr>
        <w:t>)_______.</w:t>
      </w:r>
    </w:p>
    <w:p w14:paraId="2029E9F8" w14:textId="77777777" w:rsidR="0028209B" w:rsidRPr="00DE1605" w:rsidRDefault="0028209B" w:rsidP="00910499">
      <w:pPr>
        <w:widowControl w:val="0"/>
        <w:autoSpaceDE w:val="0"/>
        <w:autoSpaceDN w:val="0"/>
        <w:adjustRightInd w:val="0"/>
        <w:ind w:firstLine="4253"/>
        <w:rPr>
          <w:rFonts w:ascii="Noto Sans" w:hAnsi="Noto Sans" w:cs="Noto Sans"/>
          <w:sz w:val="16"/>
          <w:szCs w:val="16"/>
        </w:rPr>
      </w:pPr>
      <w:r w:rsidRPr="00DE1605">
        <w:rPr>
          <w:rFonts w:ascii="Noto Sans" w:hAnsi="Noto Sans" w:cs="Noto Sans"/>
          <w:sz w:val="16"/>
          <w:szCs w:val="16"/>
        </w:rPr>
        <w:t>ATENTAMENTE</w:t>
      </w:r>
    </w:p>
    <w:p w14:paraId="5A3FDFD9" w14:textId="76D5C921" w:rsidR="00320346" w:rsidRPr="00DE1605" w:rsidRDefault="0028209B" w:rsidP="00910499">
      <w:pPr>
        <w:widowControl w:val="0"/>
        <w:autoSpaceDE w:val="0"/>
        <w:autoSpaceDN w:val="0"/>
        <w:adjustRightInd w:val="0"/>
        <w:ind w:firstLine="4820"/>
        <w:rPr>
          <w:rFonts w:ascii="Noto Sans" w:hAnsi="Noto Sans" w:cs="Noto Sans"/>
          <w:sz w:val="16"/>
          <w:szCs w:val="16"/>
          <w:u w:val="single"/>
        </w:rPr>
      </w:pPr>
      <w:r w:rsidRPr="00DE1605">
        <w:rPr>
          <w:rFonts w:ascii="Noto Sans" w:hAnsi="Noto Sans" w:cs="Noto Sans"/>
          <w:sz w:val="16"/>
          <w:szCs w:val="16"/>
          <w:u w:val="single"/>
        </w:rPr>
        <w:t>(13)</w:t>
      </w:r>
      <w:r w:rsidR="00320346" w:rsidRPr="00DE1605">
        <w:rPr>
          <w:rFonts w:ascii="Noto Sans" w:hAnsi="Noto Sans" w:cs="Noto Sans"/>
          <w:sz w:val="16"/>
          <w:szCs w:val="16"/>
          <w:u w:val="single"/>
        </w:rPr>
        <w:br w:type="page"/>
      </w:r>
    </w:p>
    <w:p w14:paraId="7CAB5EFE" w14:textId="0519DA4E" w:rsidR="0028209B" w:rsidRPr="00DE1605" w:rsidRDefault="0028209B" w:rsidP="00910499">
      <w:pPr>
        <w:widowControl w:val="0"/>
        <w:autoSpaceDE w:val="0"/>
        <w:autoSpaceDN w:val="0"/>
        <w:adjustRightInd w:val="0"/>
        <w:jc w:val="both"/>
        <w:rPr>
          <w:rFonts w:ascii="Noto Sans" w:hAnsi="Noto Sans" w:cs="Noto Sans"/>
          <w:b/>
          <w:sz w:val="16"/>
          <w:szCs w:val="16"/>
        </w:rPr>
      </w:pPr>
      <w:r w:rsidRPr="00DE1605">
        <w:rPr>
          <w:rFonts w:ascii="Noto Sans" w:hAnsi="Noto Sans" w:cs="Noto Sans"/>
          <w:b/>
          <w:sz w:val="16"/>
          <w:szCs w:val="16"/>
        </w:rPr>
        <w:lastRenderedPageBreak/>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w:t>
      </w:r>
      <w:r w:rsidR="00305F48" w:rsidRPr="00DE1605">
        <w:rPr>
          <w:rFonts w:ascii="Noto Sans" w:hAnsi="Noto Sans" w:cs="Noto Sans"/>
          <w:b/>
          <w:sz w:val="16"/>
          <w:szCs w:val="16"/>
        </w:rPr>
        <w:t xml:space="preserve">Y/O BIENES </w:t>
      </w:r>
      <w:r w:rsidRPr="00DE1605">
        <w:rPr>
          <w:rFonts w:ascii="Noto Sans" w:hAnsi="Noto Sans" w:cs="Noto Sans"/>
          <w:b/>
          <w:sz w:val="16"/>
          <w:szCs w:val="16"/>
        </w:rPr>
        <w:t>QUE REALICEN LAS DEPENDENCIAS y ENTIDADES DE LA ADMINISTRACIÓN PÚBLICA FEDERAL</w:t>
      </w:r>
    </w:p>
    <w:p w14:paraId="55682431" w14:textId="77777777" w:rsidR="00DB7606" w:rsidRPr="00DE1605" w:rsidRDefault="00DB7606" w:rsidP="00910499">
      <w:pPr>
        <w:widowControl w:val="0"/>
        <w:autoSpaceDE w:val="0"/>
        <w:autoSpaceDN w:val="0"/>
        <w:adjustRightInd w:val="0"/>
        <w:jc w:val="both"/>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8945"/>
      </w:tblGrid>
      <w:tr w:rsidR="0028209B" w:rsidRPr="00DE1605" w14:paraId="53DD9466" w14:textId="77777777" w:rsidTr="0028209B">
        <w:tc>
          <w:tcPr>
            <w:tcW w:w="802" w:type="dxa"/>
          </w:tcPr>
          <w:p w14:paraId="174157A0"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1</w:t>
            </w:r>
          </w:p>
        </w:tc>
        <w:tc>
          <w:tcPr>
            <w:tcW w:w="8945" w:type="dxa"/>
          </w:tcPr>
          <w:p w14:paraId="40CB5736"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Señalar la fecha de suscripción del documento.</w:t>
            </w:r>
          </w:p>
        </w:tc>
      </w:tr>
      <w:tr w:rsidR="0028209B" w:rsidRPr="00DE1605" w14:paraId="2D449774" w14:textId="77777777" w:rsidTr="0028209B">
        <w:tc>
          <w:tcPr>
            <w:tcW w:w="802" w:type="dxa"/>
          </w:tcPr>
          <w:p w14:paraId="7692E877"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2.</w:t>
            </w:r>
          </w:p>
        </w:tc>
        <w:tc>
          <w:tcPr>
            <w:tcW w:w="8945" w:type="dxa"/>
          </w:tcPr>
          <w:p w14:paraId="7CED0E25"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Anotar el nombre de la dependencia o entidad convocante</w:t>
            </w:r>
          </w:p>
        </w:tc>
      </w:tr>
      <w:tr w:rsidR="0028209B" w:rsidRPr="00DE1605" w14:paraId="7B881A22" w14:textId="77777777" w:rsidTr="0028209B">
        <w:tc>
          <w:tcPr>
            <w:tcW w:w="802" w:type="dxa"/>
          </w:tcPr>
          <w:p w14:paraId="3B731A47"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3.</w:t>
            </w:r>
          </w:p>
        </w:tc>
        <w:tc>
          <w:tcPr>
            <w:tcW w:w="8945" w:type="dxa"/>
          </w:tcPr>
          <w:p w14:paraId="49C3E72A" w14:textId="07F5FCC3"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Precisar el procedimiento de que se trate, licitación pública, invitación a Licitación Nacional o adjudicación directa</w:t>
            </w:r>
          </w:p>
        </w:tc>
      </w:tr>
      <w:tr w:rsidR="0028209B" w:rsidRPr="00DE1605" w14:paraId="36F60F43" w14:textId="77777777" w:rsidTr="0028209B">
        <w:tc>
          <w:tcPr>
            <w:tcW w:w="802" w:type="dxa"/>
          </w:tcPr>
          <w:p w14:paraId="2F5F8F6D"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4.</w:t>
            </w:r>
          </w:p>
        </w:tc>
        <w:tc>
          <w:tcPr>
            <w:tcW w:w="8945" w:type="dxa"/>
          </w:tcPr>
          <w:p w14:paraId="000E12DB"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Indicar el número respectivo del procedimiento</w:t>
            </w:r>
          </w:p>
        </w:tc>
      </w:tr>
      <w:tr w:rsidR="0028209B" w:rsidRPr="00DE1605" w14:paraId="0115A7DA" w14:textId="77777777" w:rsidTr="0028209B">
        <w:tc>
          <w:tcPr>
            <w:tcW w:w="802" w:type="dxa"/>
          </w:tcPr>
          <w:p w14:paraId="18B43D8F"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5 </w:t>
            </w:r>
          </w:p>
        </w:tc>
        <w:tc>
          <w:tcPr>
            <w:tcW w:w="8945" w:type="dxa"/>
          </w:tcPr>
          <w:p w14:paraId="55AA4B40"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Citar el nombre o razón social o denominación de la empresa.</w:t>
            </w:r>
          </w:p>
        </w:tc>
      </w:tr>
      <w:tr w:rsidR="0028209B" w:rsidRPr="00DE1605" w14:paraId="19563936" w14:textId="77777777" w:rsidTr="0028209B">
        <w:tc>
          <w:tcPr>
            <w:tcW w:w="802" w:type="dxa"/>
          </w:tcPr>
          <w:p w14:paraId="36D50241"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6</w:t>
            </w:r>
          </w:p>
        </w:tc>
        <w:tc>
          <w:tcPr>
            <w:tcW w:w="8945" w:type="dxa"/>
          </w:tcPr>
          <w:p w14:paraId="24C449F6"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Indicar con letra el sector al que pertenece (Industria, Comercio o Servicios)</w:t>
            </w:r>
          </w:p>
        </w:tc>
      </w:tr>
      <w:tr w:rsidR="0028209B" w:rsidRPr="00DE1605" w14:paraId="4BA84886" w14:textId="77777777" w:rsidTr="0028209B">
        <w:tc>
          <w:tcPr>
            <w:tcW w:w="802" w:type="dxa"/>
          </w:tcPr>
          <w:p w14:paraId="1BDD941A"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7</w:t>
            </w:r>
          </w:p>
        </w:tc>
        <w:tc>
          <w:tcPr>
            <w:tcW w:w="8945" w:type="dxa"/>
          </w:tcPr>
          <w:p w14:paraId="1E8767DD"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Anotar el número de trabajadores de planta inscritos en eI IMSS.</w:t>
            </w:r>
          </w:p>
        </w:tc>
      </w:tr>
      <w:tr w:rsidR="0028209B" w:rsidRPr="00DE1605" w14:paraId="7E74F33D" w14:textId="77777777" w:rsidTr="0028209B">
        <w:tc>
          <w:tcPr>
            <w:tcW w:w="802" w:type="dxa"/>
          </w:tcPr>
          <w:p w14:paraId="11F32236"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8 </w:t>
            </w:r>
          </w:p>
        </w:tc>
        <w:tc>
          <w:tcPr>
            <w:tcW w:w="8945" w:type="dxa"/>
          </w:tcPr>
          <w:p w14:paraId="377429D0"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En su caso, anotar el número de personas subcontratadas.</w:t>
            </w:r>
          </w:p>
        </w:tc>
      </w:tr>
      <w:tr w:rsidR="0028209B" w:rsidRPr="00DE1605" w14:paraId="31A83F8A" w14:textId="77777777" w:rsidTr="0028209B">
        <w:tc>
          <w:tcPr>
            <w:tcW w:w="802" w:type="dxa"/>
          </w:tcPr>
          <w:p w14:paraId="67A473D4"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9 </w:t>
            </w:r>
          </w:p>
        </w:tc>
        <w:tc>
          <w:tcPr>
            <w:tcW w:w="8945" w:type="dxa"/>
          </w:tcPr>
          <w:p w14:paraId="2AFC71D8"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Señalar el rango de monto de ventas anuales en millones de pesos (mdp), conforme al reporte de su ejercicio fiscal correspondiente a la última declaración anual de impuestos federales.</w:t>
            </w:r>
          </w:p>
        </w:tc>
      </w:tr>
      <w:tr w:rsidR="0028209B" w:rsidRPr="00DE1605" w14:paraId="1AC52E88" w14:textId="77777777" w:rsidTr="0028209B">
        <w:tc>
          <w:tcPr>
            <w:tcW w:w="802" w:type="dxa"/>
          </w:tcPr>
          <w:p w14:paraId="1E9A6355"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10 </w:t>
            </w:r>
          </w:p>
        </w:tc>
        <w:tc>
          <w:tcPr>
            <w:tcW w:w="8945" w:type="dxa"/>
          </w:tcPr>
          <w:p w14:paraId="23E17152"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Señalar con letra el tamaño de la empresa (Micro, Pequeña o Mediana), conforme a la fórmula anotada al pie del cuadro de estratificación.</w:t>
            </w:r>
          </w:p>
        </w:tc>
      </w:tr>
      <w:tr w:rsidR="0028209B" w:rsidRPr="00DE1605" w14:paraId="2E5F3112" w14:textId="77777777" w:rsidTr="0028209B">
        <w:tc>
          <w:tcPr>
            <w:tcW w:w="802" w:type="dxa"/>
          </w:tcPr>
          <w:p w14:paraId="1996E5C9"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11 </w:t>
            </w:r>
          </w:p>
        </w:tc>
        <w:tc>
          <w:tcPr>
            <w:tcW w:w="8945" w:type="dxa"/>
          </w:tcPr>
          <w:p w14:paraId="4CFA0358"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Indicar el Registro Federal de Contribuyentes del licitante</w:t>
            </w:r>
          </w:p>
        </w:tc>
      </w:tr>
      <w:tr w:rsidR="0028209B" w:rsidRPr="00DE1605" w14:paraId="19F793A5" w14:textId="77777777" w:rsidTr="0028209B">
        <w:tc>
          <w:tcPr>
            <w:tcW w:w="802" w:type="dxa"/>
          </w:tcPr>
          <w:p w14:paraId="14EA3ACF"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12</w:t>
            </w:r>
          </w:p>
        </w:tc>
        <w:tc>
          <w:tcPr>
            <w:tcW w:w="8945" w:type="dxa"/>
          </w:tcPr>
          <w:p w14:paraId="78DEE4AC" w14:textId="27D08680"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Cuando el procedimiento tenga por objeto la adquisición de bienes</w:t>
            </w:r>
            <w:r w:rsidR="002D74A0" w:rsidRPr="00DE1605">
              <w:rPr>
                <w:rFonts w:ascii="Noto Sans" w:hAnsi="Noto Sans" w:cs="Noto Sans"/>
                <w:sz w:val="16"/>
                <w:szCs w:val="16"/>
              </w:rPr>
              <w:t xml:space="preserve"> y/o servicios</w:t>
            </w:r>
            <w:r w:rsidRPr="00DE1605">
              <w:rPr>
                <w:rFonts w:ascii="Noto Sans" w:hAnsi="Noto Sans" w:cs="Noto Sans"/>
                <w:sz w:val="16"/>
                <w:szCs w:val="16"/>
              </w:rPr>
              <w:t xml:space="preserve"> y el licitante y fabricante sean personas distintas, indicar el Registro Federal de Contribuyentes del (los) fabricante(s) de los bienes</w:t>
            </w:r>
            <w:r w:rsidR="002D74A0" w:rsidRPr="00DE1605">
              <w:rPr>
                <w:rFonts w:ascii="Noto Sans" w:hAnsi="Noto Sans" w:cs="Noto Sans"/>
                <w:sz w:val="16"/>
                <w:szCs w:val="16"/>
              </w:rPr>
              <w:t xml:space="preserve"> y/o servicios</w:t>
            </w:r>
            <w:r w:rsidRPr="00DE1605">
              <w:rPr>
                <w:rFonts w:ascii="Noto Sans" w:hAnsi="Noto Sans" w:cs="Noto Sans"/>
                <w:sz w:val="16"/>
                <w:szCs w:val="16"/>
              </w:rPr>
              <w:t xml:space="preserve"> que integran la oferta.</w:t>
            </w:r>
          </w:p>
        </w:tc>
      </w:tr>
      <w:tr w:rsidR="0028209B" w:rsidRPr="00DE1605" w14:paraId="402DB7DE" w14:textId="77777777" w:rsidTr="0028209B">
        <w:tc>
          <w:tcPr>
            <w:tcW w:w="802" w:type="dxa"/>
          </w:tcPr>
          <w:p w14:paraId="49E7EFD7"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13 </w:t>
            </w:r>
          </w:p>
        </w:tc>
        <w:tc>
          <w:tcPr>
            <w:tcW w:w="8945" w:type="dxa"/>
          </w:tcPr>
          <w:p w14:paraId="61E8EF35"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Anotar el nombre y firma del representante de la empresa licitante.</w:t>
            </w:r>
          </w:p>
        </w:tc>
      </w:tr>
    </w:tbl>
    <w:p w14:paraId="34F3A3E7" w14:textId="77777777" w:rsidR="0028209B" w:rsidRPr="00DE1605" w:rsidRDefault="0028209B" w:rsidP="00910499">
      <w:pPr>
        <w:ind w:left="4860"/>
        <w:jc w:val="both"/>
        <w:rPr>
          <w:rFonts w:ascii="Noto Sans" w:hAnsi="Noto Sans" w:cs="Noto Sans"/>
          <w:b/>
          <w:sz w:val="16"/>
          <w:szCs w:val="16"/>
        </w:rPr>
      </w:pPr>
    </w:p>
    <w:p w14:paraId="01E3B01C" w14:textId="77777777" w:rsidR="0028209B" w:rsidRPr="00FF1B16" w:rsidRDefault="0028209B" w:rsidP="00910499">
      <w:pPr>
        <w:jc w:val="center"/>
        <w:rPr>
          <w:rFonts w:ascii="Noto Sans" w:hAnsi="Noto Sans" w:cs="Noto Sans"/>
          <w:b/>
          <w:sz w:val="16"/>
          <w:szCs w:val="16"/>
          <w:lang w:val="pt-PT"/>
        </w:rPr>
      </w:pPr>
      <w:r w:rsidRPr="00FF1B16">
        <w:rPr>
          <w:rFonts w:ascii="Noto Sans" w:hAnsi="Noto Sans" w:cs="Noto Sans"/>
          <w:b/>
          <w:sz w:val="16"/>
          <w:szCs w:val="16"/>
          <w:lang w:val="pt-PT"/>
        </w:rPr>
        <w:t>Atentamente</w:t>
      </w:r>
    </w:p>
    <w:p w14:paraId="16E7D7D3" w14:textId="77777777" w:rsidR="0028209B" w:rsidRPr="00FF1B16" w:rsidRDefault="0028209B" w:rsidP="00910499">
      <w:pPr>
        <w:jc w:val="center"/>
        <w:rPr>
          <w:rFonts w:ascii="Noto Sans" w:hAnsi="Noto Sans" w:cs="Noto Sans"/>
          <w:b/>
          <w:sz w:val="16"/>
          <w:szCs w:val="16"/>
          <w:lang w:val="pt-PT"/>
        </w:rPr>
      </w:pPr>
    </w:p>
    <w:p w14:paraId="1D6AF00B" w14:textId="0291F22D" w:rsidR="00320346" w:rsidRPr="00FF1B16" w:rsidRDefault="0028209B" w:rsidP="00910499">
      <w:pPr>
        <w:jc w:val="center"/>
        <w:rPr>
          <w:rFonts w:ascii="Tahoma" w:hAnsi="Tahoma" w:cs="Tahoma"/>
          <w:b/>
          <w:sz w:val="20"/>
          <w:lang w:val="pt-PT"/>
        </w:rPr>
      </w:pPr>
      <w:r w:rsidRPr="00FF1B16">
        <w:rPr>
          <w:rFonts w:ascii="Noto Sans" w:hAnsi="Noto Sans" w:cs="Noto Sans"/>
          <w:b/>
          <w:sz w:val="16"/>
          <w:szCs w:val="16"/>
          <w:lang w:val="pt-PT"/>
        </w:rPr>
        <w:t>Administrador</w:t>
      </w:r>
      <w:r w:rsidR="00320346" w:rsidRPr="00FF1B16">
        <w:rPr>
          <w:rFonts w:ascii="Tahoma" w:hAnsi="Tahoma" w:cs="Tahoma"/>
          <w:b/>
          <w:sz w:val="20"/>
          <w:lang w:val="pt-PT"/>
        </w:rPr>
        <w:br w:type="page"/>
      </w:r>
    </w:p>
    <w:p w14:paraId="7880BFE9" w14:textId="77777777" w:rsidR="008A0143" w:rsidRPr="00FF1B16" w:rsidRDefault="008A0143" w:rsidP="00910499">
      <w:pPr>
        <w:pageBreakBefore/>
        <w:jc w:val="center"/>
        <w:rPr>
          <w:rFonts w:ascii="Noto Sans" w:hAnsi="Noto Sans" w:cs="Noto Sans"/>
          <w:b/>
          <w:bCs/>
          <w:sz w:val="16"/>
          <w:szCs w:val="16"/>
          <w:lang w:val="pt-PT"/>
        </w:rPr>
      </w:pPr>
      <w:r w:rsidRPr="00FF1B16">
        <w:rPr>
          <w:rFonts w:ascii="Noto Sans" w:hAnsi="Noto Sans" w:cs="Noto Sans"/>
          <w:b/>
          <w:bCs/>
          <w:sz w:val="16"/>
          <w:szCs w:val="16"/>
          <w:lang w:val="pt-PT"/>
        </w:rPr>
        <w:lastRenderedPageBreak/>
        <w:t>ANEXO NÚMERO 13 (TRECE)</w:t>
      </w:r>
    </w:p>
    <w:p w14:paraId="57FD6556" w14:textId="52471B98" w:rsidR="00CB4BEF" w:rsidRDefault="008A0143" w:rsidP="00CB4BEF">
      <w:pPr>
        <w:ind w:right="-59"/>
        <w:jc w:val="center"/>
        <w:rPr>
          <w:rFonts w:ascii="Noto Sans" w:hAnsi="Noto Sans" w:cs="Noto Sans"/>
          <w:b/>
          <w:sz w:val="16"/>
          <w:szCs w:val="16"/>
          <w:lang w:val="es-ES_tradnl"/>
        </w:rPr>
      </w:pPr>
      <w:r w:rsidRPr="00DE1605">
        <w:rPr>
          <w:rFonts w:ascii="Noto Sans" w:hAnsi="Noto Sans" w:cs="Noto Sans"/>
          <w:b/>
          <w:sz w:val="16"/>
          <w:szCs w:val="16"/>
          <w:lang w:val="es-ES_tradnl"/>
        </w:rPr>
        <w:t>PROPOSICIÓN ECONOMICA</w:t>
      </w:r>
    </w:p>
    <w:p w14:paraId="531D96D8" w14:textId="2E9D4D11" w:rsidR="00AD28F6" w:rsidRPr="00DE1605" w:rsidRDefault="00AD28F6" w:rsidP="00CB4BEF">
      <w:pPr>
        <w:pStyle w:val="Textonormal"/>
        <w:tabs>
          <w:tab w:val="left" w:pos="435"/>
          <w:tab w:val="center" w:pos="5269"/>
        </w:tabs>
        <w:spacing w:after="0"/>
        <w:rPr>
          <w:rFonts w:ascii="Noto Sans" w:hAnsi="Noto Sans" w:cs="Noto Sans"/>
          <w:sz w:val="16"/>
          <w:szCs w:val="16"/>
        </w:rPr>
      </w:pPr>
    </w:p>
    <w:tbl>
      <w:tblPr>
        <w:tblW w:w="10293" w:type="dxa"/>
        <w:tblInd w:w="-497" w:type="dxa"/>
        <w:tblLayout w:type="fixed"/>
        <w:tblCellMar>
          <w:left w:w="70" w:type="dxa"/>
          <w:right w:w="70" w:type="dxa"/>
        </w:tblCellMar>
        <w:tblLook w:val="0000" w:firstRow="0" w:lastRow="0" w:firstColumn="0" w:lastColumn="0" w:noHBand="0" w:noVBand="0"/>
      </w:tblPr>
      <w:tblGrid>
        <w:gridCol w:w="10293"/>
      </w:tblGrid>
      <w:tr w:rsidR="00404AAC" w:rsidRPr="00DB0E83" w14:paraId="723A8888" w14:textId="77777777" w:rsidTr="00404AAC">
        <w:trPr>
          <w:trHeight w:val="256"/>
        </w:trPr>
        <w:tc>
          <w:tcPr>
            <w:tcW w:w="10293" w:type="dxa"/>
            <w:tcBorders>
              <w:top w:val="single" w:sz="4" w:space="0" w:color="000000"/>
              <w:left w:val="single" w:sz="4" w:space="0" w:color="000000"/>
              <w:bottom w:val="single" w:sz="4" w:space="0" w:color="000000"/>
              <w:right w:val="single" w:sz="4" w:space="0" w:color="000000"/>
            </w:tcBorders>
            <w:shd w:val="clear" w:color="auto" w:fill="D9D9D9"/>
          </w:tcPr>
          <w:p w14:paraId="40F781C7" w14:textId="77777777" w:rsidR="00404AAC" w:rsidRPr="00DB0E83" w:rsidRDefault="00404AAC" w:rsidP="00FA7955">
            <w:pPr>
              <w:snapToGrid w:val="0"/>
              <w:jc w:val="center"/>
              <w:rPr>
                <w:rFonts w:ascii="Noto Sans" w:hAnsi="Noto Sans" w:cs="Noto Sans"/>
                <w:b/>
                <w:sz w:val="18"/>
                <w:szCs w:val="18"/>
              </w:rPr>
            </w:pPr>
            <w:r w:rsidRPr="00DB0E83">
              <w:rPr>
                <w:rFonts w:ascii="Noto Sans" w:hAnsi="Noto Sans" w:cs="Noto Sans"/>
                <w:b/>
                <w:sz w:val="18"/>
                <w:szCs w:val="18"/>
              </w:rPr>
              <w:t>PROPOSICIÓN ECONÓMICA</w:t>
            </w:r>
          </w:p>
        </w:tc>
      </w:tr>
    </w:tbl>
    <w:p w14:paraId="4A94B00F" w14:textId="77777777" w:rsidR="00404AAC" w:rsidRPr="00DB0E83" w:rsidRDefault="00404AAC" w:rsidP="00404AAC">
      <w:pPr>
        <w:pStyle w:val="Piedepgina"/>
        <w:rPr>
          <w:rFonts w:ascii="Noto Sans" w:hAnsi="Noto Sans" w:cs="Noto Sans"/>
          <w:sz w:val="18"/>
          <w:szCs w:val="18"/>
        </w:rPr>
      </w:pPr>
    </w:p>
    <w:tbl>
      <w:tblPr>
        <w:tblW w:w="10313" w:type="dxa"/>
        <w:tblInd w:w="-497" w:type="dxa"/>
        <w:tblLayout w:type="fixed"/>
        <w:tblCellMar>
          <w:left w:w="70" w:type="dxa"/>
          <w:right w:w="70" w:type="dxa"/>
        </w:tblCellMar>
        <w:tblLook w:val="0000" w:firstRow="0" w:lastRow="0" w:firstColumn="0" w:lastColumn="0" w:noHBand="0" w:noVBand="0"/>
      </w:tblPr>
      <w:tblGrid>
        <w:gridCol w:w="1024"/>
        <w:gridCol w:w="3501"/>
        <w:gridCol w:w="2007"/>
        <w:gridCol w:w="901"/>
        <w:gridCol w:w="720"/>
        <w:gridCol w:w="2160"/>
      </w:tblGrid>
      <w:tr w:rsidR="00404AAC" w:rsidRPr="00DB0E83" w14:paraId="26A404E3" w14:textId="77777777" w:rsidTr="00404AAC">
        <w:tc>
          <w:tcPr>
            <w:tcW w:w="6532" w:type="dxa"/>
            <w:gridSpan w:val="3"/>
            <w:tcBorders>
              <w:top w:val="single" w:sz="6" w:space="0" w:color="auto"/>
              <w:left w:val="single" w:sz="6" w:space="0" w:color="auto"/>
              <w:right w:val="single" w:sz="4" w:space="0" w:color="auto"/>
            </w:tcBorders>
          </w:tcPr>
          <w:p w14:paraId="45330398" w14:textId="77777777" w:rsidR="00404AAC" w:rsidRPr="00DB0E83" w:rsidRDefault="00404AAC" w:rsidP="00FA7955">
            <w:pPr>
              <w:ind w:left="708" w:hanging="708"/>
              <w:rPr>
                <w:rFonts w:ascii="Noto Sans" w:hAnsi="Noto Sans" w:cs="Noto Sans"/>
                <w:sz w:val="18"/>
                <w:szCs w:val="18"/>
              </w:rPr>
            </w:pPr>
            <w:r w:rsidRPr="00DB0E83">
              <w:rPr>
                <w:rFonts w:ascii="Noto Sans" w:hAnsi="Noto Sans" w:cs="Noto Sans"/>
                <w:sz w:val="18"/>
                <w:szCs w:val="18"/>
              </w:rPr>
              <w:t>NOMBRE DEL LICITANTE________________________________________ FECHA</w:t>
            </w:r>
          </w:p>
          <w:p w14:paraId="511DB762" w14:textId="77777777" w:rsidR="00404AAC" w:rsidRPr="00DB0E83" w:rsidRDefault="00404AAC" w:rsidP="00FA7955">
            <w:pPr>
              <w:ind w:left="708" w:hanging="708"/>
              <w:rPr>
                <w:rFonts w:ascii="Noto Sans" w:hAnsi="Noto Sans" w:cs="Noto Sans"/>
                <w:sz w:val="18"/>
                <w:szCs w:val="18"/>
              </w:rPr>
            </w:pPr>
            <w:r w:rsidRPr="00DB0E83">
              <w:rPr>
                <w:rFonts w:ascii="Noto Sans" w:hAnsi="Noto Sans" w:cs="Noto Sans"/>
                <w:sz w:val="18"/>
                <w:szCs w:val="18"/>
              </w:rPr>
              <w:t>R.F.C. _______________________   No. PRESTADOR_________________</w:t>
            </w:r>
          </w:p>
        </w:tc>
        <w:tc>
          <w:tcPr>
            <w:tcW w:w="901" w:type="dxa"/>
            <w:tcBorders>
              <w:top w:val="single" w:sz="4" w:space="0" w:color="auto"/>
              <w:left w:val="single" w:sz="4" w:space="0" w:color="auto"/>
              <w:bottom w:val="single" w:sz="4" w:space="0" w:color="auto"/>
              <w:right w:val="single" w:sz="4" w:space="0" w:color="auto"/>
            </w:tcBorders>
          </w:tcPr>
          <w:p w14:paraId="7C110A48" w14:textId="77777777" w:rsidR="00404AAC" w:rsidRPr="00DB0E83" w:rsidRDefault="00404AAC" w:rsidP="00FA7955">
            <w:pPr>
              <w:ind w:left="708" w:hanging="708"/>
              <w:jc w:val="center"/>
              <w:rPr>
                <w:rFonts w:ascii="Noto Sans" w:hAnsi="Noto Sans" w:cs="Noto Sans"/>
                <w:sz w:val="18"/>
                <w:szCs w:val="18"/>
              </w:rPr>
            </w:pPr>
            <w:r w:rsidRPr="00DB0E83">
              <w:rPr>
                <w:rFonts w:ascii="Noto Sans" w:hAnsi="Noto Sans" w:cs="Noto Sans"/>
                <w:sz w:val="18"/>
                <w:szCs w:val="18"/>
              </w:rPr>
              <w:t>DIA</w:t>
            </w:r>
          </w:p>
        </w:tc>
        <w:tc>
          <w:tcPr>
            <w:tcW w:w="720" w:type="dxa"/>
            <w:tcBorders>
              <w:top w:val="single" w:sz="4" w:space="0" w:color="auto"/>
              <w:left w:val="single" w:sz="4" w:space="0" w:color="auto"/>
              <w:bottom w:val="single" w:sz="4" w:space="0" w:color="auto"/>
              <w:right w:val="single" w:sz="4" w:space="0" w:color="auto"/>
            </w:tcBorders>
          </w:tcPr>
          <w:p w14:paraId="34C46AA3" w14:textId="77777777" w:rsidR="00404AAC" w:rsidRPr="00DB0E83" w:rsidRDefault="00404AAC" w:rsidP="00FA7955">
            <w:pPr>
              <w:ind w:left="708" w:hanging="708"/>
              <w:jc w:val="center"/>
              <w:rPr>
                <w:rFonts w:ascii="Noto Sans" w:hAnsi="Noto Sans" w:cs="Noto Sans"/>
                <w:sz w:val="18"/>
                <w:szCs w:val="18"/>
              </w:rPr>
            </w:pPr>
            <w:r w:rsidRPr="00DB0E83">
              <w:rPr>
                <w:rFonts w:ascii="Noto Sans" w:hAnsi="Noto Sans" w:cs="Noto Sans"/>
                <w:sz w:val="18"/>
                <w:szCs w:val="18"/>
              </w:rPr>
              <w:t>MES</w:t>
            </w:r>
          </w:p>
        </w:tc>
        <w:tc>
          <w:tcPr>
            <w:tcW w:w="2160" w:type="dxa"/>
            <w:tcBorders>
              <w:top w:val="single" w:sz="4" w:space="0" w:color="auto"/>
              <w:left w:val="single" w:sz="4" w:space="0" w:color="auto"/>
              <w:bottom w:val="single" w:sz="4" w:space="0" w:color="auto"/>
              <w:right w:val="single" w:sz="4" w:space="0" w:color="auto"/>
            </w:tcBorders>
          </w:tcPr>
          <w:p w14:paraId="6E3BBA11" w14:textId="77777777" w:rsidR="00404AAC" w:rsidRPr="00DB0E83" w:rsidRDefault="00404AAC" w:rsidP="00FA7955">
            <w:pPr>
              <w:ind w:left="708" w:hanging="708"/>
              <w:jc w:val="center"/>
              <w:rPr>
                <w:rFonts w:ascii="Noto Sans" w:hAnsi="Noto Sans" w:cs="Noto Sans"/>
                <w:sz w:val="18"/>
                <w:szCs w:val="18"/>
              </w:rPr>
            </w:pPr>
            <w:r w:rsidRPr="00DB0E83">
              <w:rPr>
                <w:rFonts w:ascii="Noto Sans" w:hAnsi="Noto Sans" w:cs="Noto Sans"/>
                <w:sz w:val="18"/>
                <w:szCs w:val="18"/>
              </w:rPr>
              <w:t>AÑO</w:t>
            </w:r>
          </w:p>
          <w:p w14:paraId="045E09A0" w14:textId="77777777" w:rsidR="00404AAC" w:rsidRPr="00DB0E83" w:rsidRDefault="00404AAC" w:rsidP="00FA7955">
            <w:pPr>
              <w:ind w:left="708" w:hanging="708"/>
              <w:jc w:val="center"/>
              <w:rPr>
                <w:rFonts w:ascii="Noto Sans" w:hAnsi="Noto Sans" w:cs="Noto Sans"/>
                <w:sz w:val="18"/>
                <w:szCs w:val="18"/>
              </w:rPr>
            </w:pPr>
          </w:p>
        </w:tc>
      </w:tr>
      <w:tr w:rsidR="00404AAC" w:rsidRPr="00DB0E83" w14:paraId="54ACA71C" w14:textId="77777777" w:rsidTr="00404AAC">
        <w:trPr>
          <w:trHeight w:val="270"/>
        </w:trPr>
        <w:tc>
          <w:tcPr>
            <w:tcW w:w="10313" w:type="dxa"/>
            <w:gridSpan w:val="6"/>
            <w:tcBorders>
              <w:left w:val="single" w:sz="6" w:space="0" w:color="auto"/>
              <w:right w:val="single" w:sz="6" w:space="0" w:color="auto"/>
            </w:tcBorders>
          </w:tcPr>
          <w:p w14:paraId="7D5C300F" w14:textId="77777777" w:rsidR="00404AAC" w:rsidRPr="00DB0E83" w:rsidRDefault="00404AAC" w:rsidP="00FA7955">
            <w:pPr>
              <w:ind w:left="708" w:hanging="708"/>
              <w:rPr>
                <w:rFonts w:ascii="Noto Sans" w:hAnsi="Noto Sans" w:cs="Noto Sans"/>
                <w:sz w:val="18"/>
                <w:szCs w:val="18"/>
              </w:rPr>
            </w:pPr>
          </w:p>
        </w:tc>
      </w:tr>
      <w:tr w:rsidR="00404AAC" w:rsidRPr="00DB0E83" w14:paraId="3C084F2D" w14:textId="77777777" w:rsidTr="00404AAC">
        <w:tc>
          <w:tcPr>
            <w:tcW w:w="1024" w:type="dxa"/>
            <w:tcBorders>
              <w:top w:val="single" w:sz="4" w:space="0" w:color="auto"/>
              <w:left w:val="single" w:sz="4" w:space="0" w:color="auto"/>
              <w:bottom w:val="single" w:sz="4" w:space="0" w:color="auto"/>
              <w:right w:val="single" w:sz="6" w:space="0" w:color="auto"/>
            </w:tcBorders>
            <w:shd w:val="pct10" w:color="auto" w:fill="auto"/>
          </w:tcPr>
          <w:p w14:paraId="7E93BA28" w14:textId="77777777" w:rsidR="00404AAC" w:rsidRPr="00DB0E83" w:rsidRDefault="00404AAC" w:rsidP="00FA7955">
            <w:pPr>
              <w:ind w:left="708" w:hanging="708"/>
              <w:rPr>
                <w:rFonts w:ascii="Noto Sans" w:hAnsi="Noto Sans" w:cs="Noto Sans"/>
                <w:b/>
                <w:sz w:val="18"/>
                <w:szCs w:val="18"/>
              </w:rPr>
            </w:pPr>
            <w:r w:rsidRPr="00404AAC">
              <w:rPr>
                <w:rFonts w:ascii="Noto Sans" w:hAnsi="Noto Sans" w:cs="Noto Sans"/>
                <w:b/>
                <w:sz w:val="16"/>
                <w:szCs w:val="18"/>
              </w:rPr>
              <w:t>TELÉFONO</w:t>
            </w:r>
          </w:p>
        </w:tc>
        <w:tc>
          <w:tcPr>
            <w:tcW w:w="3501" w:type="dxa"/>
            <w:tcBorders>
              <w:top w:val="single" w:sz="4" w:space="0" w:color="auto"/>
              <w:bottom w:val="single" w:sz="4" w:space="0" w:color="auto"/>
              <w:right w:val="single" w:sz="6" w:space="0" w:color="auto"/>
            </w:tcBorders>
            <w:shd w:val="pct10" w:color="auto" w:fill="auto"/>
          </w:tcPr>
          <w:p w14:paraId="04597A55" w14:textId="77777777" w:rsidR="00404AAC" w:rsidRPr="00DB0E83" w:rsidRDefault="00404AAC" w:rsidP="00FA7955">
            <w:pPr>
              <w:ind w:left="708" w:hanging="708"/>
              <w:rPr>
                <w:rFonts w:ascii="Noto Sans" w:hAnsi="Noto Sans" w:cs="Noto Sans"/>
                <w:i/>
                <w:sz w:val="18"/>
                <w:szCs w:val="18"/>
              </w:rPr>
            </w:pPr>
            <w:r w:rsidRPr="00DB0E83">
              <w:rPr>
                <w:rFonts w:ascii="Noto Sans" w:hAnsi="Noto Sans" w:cs="Noto Sans"/>
                <w:b/>
                <w:sz w:val="18"/>
                <w:szCs w:val="18"/>
              </w:rPr>
              <w:t>CORREO ELECTRÓNICO</w:t>
            </w:r>
          </w:p>
        </w:tc>
        <w:tc>
          <w:tcPr>
            <w:tcW w:w="5788" w:type="dxa"/>
            <w:gridSpan w:val="4"/>
            <w:tcBorders>
              <w:top w:val="single" w:sz="4" w:space="0" w:color="auto"/>
              <w:bottom w:val="single" w:sz="4" w:space="0" w:color="auto"/>
              <w:right w:val="single" w:sz="4" w:space="0" w:color="auto"/>
            </w:tcBorders>
            <w:shd w:val="pct10" w:color="auto" w:fill="auto"/>
          </w:tcPr>
          <w:p w14:paraId="77B6D4A2" w14:textId="77777777" w:rsidR="00404AAC" w:rsidRPr="00DB0E83" w:rsidRDefault="00404AAC" w:rsidP="00FA7955">
            <w:pPr>
              <w:pStyle w:val="Encabezado"/>
              <w:tabs>
                <w:tab w:val="left" w:pos="708"/>
              </w:tabs>
              <w:ind w:left="708" w:hanging="708"/>
              <w:jc w:val="center"/>
              <w:rPr>
                <w:rFonts w:ascii="Noto Sans" w:hAnsi="Noto Sans" w:cs="Noto Sans"/>
                <w:b/>
                <w:sz w:val="18"/>
                <w:szCs w:val="18"/>
              </w:rPr>
            </w:pPr>
            <w:r w:rsidRPr="00DB0E83">
              <w:rPr>
                <w:rFonts w:ascii="Noto Sans" w:hAnsi="Noto Sans" w:cs="Noto Sans"/>
                <w:b/>
                <w:sz w:val="18"/>
                <w:szCs w:val="18"/>
              </w:rPr>
              <w:t>DOMICILIO</w:t>
            </w:r>
          </w:p>
        </w:tc>
      </w:tr>
      <w:tr w:rsidR="00404AAC" w:rsidRPr="00DB0E83" w14:paraId="25331CD4" w14:textId="77777777" w:rsidTr="00404AAC">
        <w:tc>
          <w:tcPr>
            <w:tcW w:w="1024" w:type="dxa"/>
            <w:tcBorders>
              <w:top w:val="single" w:sz="4" w:space="0" w:color="auto"/>
              <w:left w:val="single" w:sz="4" w:space="0" w:color="auto"/>
              <w:bottom w:val="single" w:sz="4" w:space="0" w:color="auto"/>
              <w:right w:val="single" w:sz="6" w:space="0" w:color="auto"/>
            </w:tcBorders>
          </w:tcPr>
          <w:p w14:paraId="25D242CC" w14:textId="77777777" w:rsidR="00404AAC" w:rsidRPr="00DB0E83" w:rsidRDefault="00404AAC" w:rsidP="00FA7955">
            <w:pPr>
              <w:ind w:left="708" w:hanging="708"/>
              <w:rPr>
                <w:rFonts w:ascii="Noto Sans" w:hAnsi="Noto Sans" w:cs="Noto Sans"/>
                <w:b/>
                <w:sz w:val="18"/>
                <w:szCs w:val="18"/>
              </w:rPr>
            </w:pPr>
          </w:p>
        </w:tc>
        <w:tc>
          <w:tcPr>
            <w:tcW w:w="3501" w:type="dxa"/>
            <w:tcBorders>
              <w:top w:val="single" w:sz="4" w:space="0" w:color="auto"/>
              <w:bottom w:val="single" w:sz="4" w:space="0" w:color="auto"/>
              <w:right w:val="single" w:sz="6" w:space="0" w:color="auto"/>
            </w:tcBorders>
          </w:tcPr>
          <w:p w14:paraId="0E595099" w14:textId="77777777" w:rsidR="00404AAC" w:rsidRPr="00DB0E83" w:rsidRDefault="00404AAC" w:rsidP="00FA7955">
            <w:pPr>
              <w:ind w:left="708" w:hanging="708"/>
              <w:rPr>
                <w:rFonts w:ascii="Noto Sans" w:hAnsi="Noto Sans" w:cs="Noto Sans"/>
                <w:b/>
                <w:sz w:val="18"/>
                <w:szCs w:val="18"/>
              </w:rPr>
            </w:pPr>
          </w:p>
        </w:tc>
        <w:tc>
          <w:tcPr>
            <w:tcW w:w="5788" w:type="dxa"/>
            <w:gridSpan w:val="4"/>
            <w:tcBorders>
              <w:top w:val="single" w:sz="4" w:space="0" w:color="auto"/>
              <w:bottom w:val="single" w:sz="4" w:space="0" w:color="auto"/>
              <w:right w:val="single" w:sz="4" w:space="0" w:color="auto"/>
            </w:tcBorders>
          </w:tcPr>
          <w:p w14:paraId="1375B1CF" w14:textId="77777777" w:rsidR="00404AAC" w:rsidRPr="00DB0E83" w:rsidRDefault="00404AAC" w:rsidP="00FA7955">
            <w:pPr>
              <w:pStyle w:val="Encabezado"/>
              <w:tabs>
                <w:tab w:val="left" w:pos="708"/>
              </w:tabs>
              <w:ind w:left="708" w:hanging="708"/>
              <w:jc w:val="center"/>
              <w:rPr>
                <w:rFonts w:ascii="Noto Sans" w:hAnsi="Noto Sans" w:cs="Noto Sans"/>
                <w:b/>
                <w:sz w:val="18"/>
                <w:szCs w:val="18"/>
              </w:rPr>
            </w:pPr>
          </w:p>
        </w:tc>
      </w:tr>
      <w:tr w:rsidR="00404AAC" w:rsidRPr="00DB0E83" w14:paraId="6E258AEB" w14:textId="77777777" w:rsidTr="00404AAC">
        <w:tc>
          <w:tcPr>
            <w:tcW w:w="10313" w:type="dxa"/>
            <w:gridSpan w:val="6"/>
            <w:tcBorders>
              <w:top w:val="single" w:sz="4" w:space="0" w:color="auto"/>
              <w:left w:val="single" w:sz="4" w:space="0" w:color="auto"/>
              <w:bottom w:val="single" w:sz="4" w:space="0" w:color="auto"/>
              <w:right w:val="single" w:sz="4" w:space="0" w:color="auto"/>
            </w:tcBorders>
          </w:tcPr>
          <w:p w14:paraId="34E5C78F" w14:textId="77777777" w:rsidR="00404AAC" w:rsidRPr="00DB0E83" w:rsidRDefault="00404AAC" w:rsidP="00FA7955">
            <w:pPr>
              <w:pStyle w:val="Encabezado"/>
              <w:tabs>
                <w:tab w:val="left" w:pos="708"/>
              </w:tabs>
              <w:ind w:left="708" w:hanging="708"/>
              <w:jc w:val="center"/>
              <w:rPr>
                <w:rFonts w:ascii="Noto Sans" w:hAnsi="Noto Sans" w:cs="Noto Sans"/>
                <w:b/>
                <w:sz w:val="18"/>
                <w:szCs w:val="18"/>
              </w:rPr>
            </w:pPr>
            <w:r w:rsidRPr="00DB0E83">
              <w:rPr>
                <w:rFonts w:ascii="Noto Sans" w:hAnsi="Noto Sans" w:cs="Noto Sans"/>
                <w:b/>
                <w:sz w:val="18"/>
                <w:szCs w:val="18"/>
              </w:rPr>
              <w:t>ESTRACTIFICACION:                MICRO(  )                 PEQUEÑA(  )               MEDIANA(  )            GRANDE (    )</w:t>
            </w:r>
          </w:p>
        </w:tc>
      </w:tr>
    </w:tbl>
    <w:p w14:paraId="314F4EA3" w14:textId="77777777" w:rsidR="00404AAC" w:rsidRPr="00DB0E83" w:rsidRDefault="00404AAC" w:rsidP="00404AAC">
      <w:pPr>
        <w:numPr>
          <w:ilvl w:val="12"/>
          <w:numId w:val="0"/>
        </w:numPr>
        <w:ind w:left="708" w:hanging="708"/>
        <w:rPr>
          <w:rFonts w:ascii="Noto Sans" w:hAnsi="Noto Sans" w:cs="Noto Sans"/>
          <w:sz w:val="18"/>
          <w:szCs w:val="18"/>
        </w:rPr>
      </w:pPr>
    </w:p>
    <w:tbl>
      <w:tblPr>
        <w:tblW w:w="9658" w:type="dxa"/>
        <w:tblInd w:w="-214" w:type="dxa"/>
        <w:tblCellMar>
          <w:left w:w="70" w:type="dxa"/>
          <w:right w:w="70" w:type="dxa"/>
        </w:tblCellMar>
        <w:tblLook w:val="04A0" w:firstRow="1" w:lastRow="0" w:firstColumn="1" w:lastColumn="0" w:noHBand="0" w:noVBand="1"/>
      </w:tblPr>
      <w:tblGrid>
        <w:gridCol w:w="1240"/>
        <w:gridCol w:w="2206"/>
        <w:gridCol w:w="1632"/>
        <w:gridCol w:w="2960"/>
        <w:gridCol w:w="1620"/>
      </w:tblGrid>
      <w:tr w:rsidR="00404AAC" w:rsidRPr="00DB0E83" w14:paraId="27904DD9" w14:textId="77777777" w:rsidTr="00FA7955">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888108" w14:textId="77777777" w:rsidR="00404AAC" w:rsidRPr="00DB0E83" w:rsidRDefault="00404AAC" w:rsidP="00FA7955">
            <w:pPr>
              <w:jc w:val="center"/>
              <w:rPr>
                <w:rFonts w:ascii="Noto Sans" w:hAnsi="Noto Sans" w:cs="Noto Sans"/>
                <w:b/>
                <w:color w:val="000000"/>
                <w:sz w:val="16"/>
                <w:szCs w:val="18"/>
                <w:lang w:val="es-MX"/>
              </w:rPr>
            </w:pPr>
            <w:r w:rsidRPr="00DB0E83">
              <w:rPr>
                <w:rFonts w:ascii="Noto Sans" w:hAnsi="Noto Sans" w:cs="Noto Sans"/>
                <w:b/>
                <w:color w:val="000000"/>
                <w:sz w:val="16"/>
                <w:szCs w:val="18"/>
                <w:lang w:val="es-MX"/>
              </w:rPr>
              <w:t>PARTIDA</w:t>
            </w:r>
          </w:p>
        </w:tc>
        <w:tc>
          <w:tcPr>
            <w:tcW w:w="220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CAE41F" w14:textId="77777777" w:rsidR="00404AAC" w:rsidRPr="00DB0E83" w:rsidRDefault="00404AAC" w:rsidP="00FA7955">
            <w:pPr>
              <w:jc w:val="center"/>
              <w:rPr>
                <w:rFonts w:ascii="Noto Sans" w:hAnsi="Noto Sans" w:cs="Noto Sans"/>
                <w:b/>
                <w:color w:val="000000"/>
                <w:sz w:val="16"/>
                <w:szCs w:val="18"/>
                <w:lang w:val="es-MX"/>
              </w:rPr>
            </w:pPr>
            <w:r w:rsidRPr="00DB0E83">
              <w:rPr>
                <w:rFonts w:ascii="Noto Sans" w:hAnsi="Noto Sans" w:cs="Noto Sans"/>
                <w:b/>
                <w:color w:val="000000"/>
                <w:sz w:val="16"/>
                <w:szCs w:val="18"/>
                <w:lang w:val="es-MX"/>
              </w:rPr>
              <w:t>CARACTERISTICAS</w:t>
            </w:r>
          </w:p>
        </w:tc>
        <w:tc>
          <w:tcPr>
            <w:tcW w:w="16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F9E7FC3" w14:textId="77777777" w:rsidR="00404AAC" w:rsidRPr="00DB0E83" w:rsidRDefault="00404AAC" w:rsidP="00FA7955">
            <w:pPr>
              <w:jc w:val="center"/>
              <w:rPr>
                <w:rFonts w:ascii="Noto Sans" w:hAnsi="Noto Sans" w:cs="Noto Sans"/>
                <w:b/>
                <w:color w:val="000000"/>
                <w:sz w:val="16"/>
                <w:szCs w:val="18"/>
                <w:lang w:val="es-MX"/>
              </w:rPr>
            </w:pPr>
            <w:r w:rsidRPr="00DB0E83">
              <w:rPr>
                <w:rFonts w:ascii="Noto Sans" w:hAnsi="Noto Sans" w:cs="Noto Sans"/>
                <w:b/>
                <w:color w:val="000000"/>
                <w:sz w:val="16"/>
                <w:szCs w:val="18"/>
                <w:lang w:val="es-MX"/>
              </w:rPr>
              <w:t>TIPO DE VEHICULOS</w:t>
            </w:r>
          </w:p>
        </w:tc>
        <w:tc>
          <w:tcPr>
            <w:tcW w:w="2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E98111D" w14:textId="77777777" w:rsidR="00404AAC" w:rsidRPr="00DB0E83" w:rsidRDefault="00404AAC" w:rsidP="00FA7955">
            <w:pPr>
              <w:jc w:val="center"/>
              <w:rPr>
                <w:rFonts w:ascii="Noto Sans" w:hAnsi="Noto Sans" w:cs="Noto Sans"/>
                <w:b/>
                <w:color w:val="000000"/>
                <w:sz w:val="16"/>
                <w:szCs w:val="18"/>
                <w:lang w:val="es-MX"/>
              </w:rPr>
            </w:pPr>
            <w:r w:rsidRPr="00DB0E83">
              <w:rPr>
                <w:rFonts w:ascii="Noto Sans" w:hAnsi="Noto Sans" w:cs="Noto Sans"/>
                <w:b/>
                <w:color w:val="000000"/>
                <w:sz w:val="16"/>
                <w:szCs w:val="18"/>
                <w:lang w:val="es-MX"/>
              </w:rPr>
              <w:t>DESTINO</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D564FF" w14:textId="77777777" w:rsidR="00404AAC" w:rsidRPr="00DB0E83" w:rsidRDefault="00404AAC" w:rsidP="00FA7955">
            <w:pPr>
              <w:jc w:val="center"/>
              <w:rPr>
                <w:rFonts w:ascii="Noto Sans" w:hAnsi="Noto Sans" w:cs="Noto Sans"/>
                <w:b/>
                <w:color w:val="000000"/>
                <w:sz w:val="16"/>
                <w:szCs w:val="18"/>
                <w:lang w:val="es-MX"/>
              </w:rPr>
            </w:pPr>
            <w:r w:rsidRPr="00DB0E83">
              <w:rPr>
                <w:rFonts w:ascii="Noto Sans" w:hAnsi="Noto Sans" w:cs="Noto Sans"/>
                <w:b/>
                <w:color w:val="000000"/>
                <w:sz w:val="16"/>
                <w:szCs w:val="18"/>
                <w:lang w:val="es-MX"/>
              </w:rPr>
              <w:t>CANTIDAD VEHICULOS REQUERIDOS</w:t>
            </w:r>
          </w:p>
        </w:tc>
      </w:tr>
      <w:tr w:rsidR="00404AAC" w:rsidRPr="00DB0E83" w14:paraId="13774984" w14:textId="77777777" w:rsidTr="00FA7955">
        <w:trPr>
          <w:trHeight w:val="288"/>
        </w:trPr>
        <w:tc>
          <w:tcPr>
            <w:tcW w:w="1240" w:type="dxa"/>
            <w:vMerge w:val="restart"/>
            <w:tcBorders>
              <w:top w:val="nil"/>
              <w:left w:val="single" w:sz="4" w:space="0" w:color="auto"/>
              <w:bottom w:val="single" w:sz="4" w:space="0" w:color="000000"/>
              <w:right w:val="single" w:sz="4" w:space="0" w:color="auto"/>
            </w:tcBorders>
            <w:noWrap/>
            <w:vAlign w:val="center"/>
            <w:hideMark/>
          </w:tcPr>
          <w:p w14:paraId="6607550C"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1</w:t>
            </w:r>
          </w:p>
        </w:tc>
        <w:tc>
          <w:tcPr>
            <w:tcW w:w="2206" w:type="dxa"/>
            <w:tcBorders>
              <w:top w:val="nil"/>
              <w:left w:val="nil"/>
              <w:bottom w:val="single" w:sz="4" w:space="0" w:color="auto"/>
              <w:right w:val="single" w:sz="4" w:space="0" w:color="auto"/>
            </w:tcBorders>
            <w:noWrap/>
            <w:vAlign w:val="bottom"/>
            <w:hideMark/>
          </w:tcPr>
          <w:p w14:paraId="425697AF"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3 TONELADA</w:t>
            </w:r>
          </w:p>
        </w:tc>
        <w:tc>
          <w:tcPr>
            <w:tcW w:w="1632" w:type="dxa"/>
            <w:tcBorders>
              <w:top w:val="nil"/>
              <w:left w:val="nil"/>
              <w:bottom w:val="single" w:sz="4" w:space="0" w:color="auto"/>
              <w:right w:val="single" w:sz="4" w:space="0" w:color="auto"/>
            </w:tcBorders>
            <w:noWrap/>
            <w:vAlign w:val="bottom"/>
            <w:hideMark/>
          </w:tcPr>
          <w:p w14:paraId="0F05E4C0"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CAJA SECA</w:t>
            </w:r>
          </w:p>
        </w:tc>
        <w:tc>
          <w:tcPr>
            <w:tcW w:w="2960" w:type="dxa"/>
            <w:tcBorders>
              <w:top w:val="nil"/>
              <w:left w:val="nil"/>
              <w:bottom w:val="single" w:sz="4" w:space="0" w:color="auto"/>
              <w:right w:val="single" w:sz="4" w:space="0" w:color="auto"/>
            </w:tcBorders>
            <w:noWrap/>
            <w:vAlign w:val="bottom"/>
            <w:hideMark/>
          </w:tcPr>
          <w:p w14:paraId="70255ADC"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Jalisco y/o Entidades Federativas</w:t>
            </w:r>
          </w:p>
        </w:tc>
        <w:tc>
          <w:tcPr>
            <w:tcW w:w="1620" w:type="dxa"/>
            <w:tcBorders>
              <w:top w:val="nil"/>
              <w:left w:val="nil"/>
              <w:bottom w:val="single" w:sz="4" w:space="0" w:color="auto"/>
              <w:right w:val="single" w:sz="4" w:space="0" w:color="auto"/>
            </w:tcBorders>
            <w:noWrap/>
            <w:vAlign w:val="bottom"/>
            <w:hideMark/>
          </w:tcPr>
          <w:p w14:paraId="641BA434"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16</w:t>
            </w:r>
          </w:p>
        </w:tc>
      </w:tr>
      <w:tr w:rsidR="00404AAC" w:rsidRPr="00DB0E83" w14:paraId="1FDEA51C" w14:textId="77777777" w:rsidTr="00FA7955">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624C12A2" w14:textId="77777777" w:rsidR="00404AAC" w:rsidRPr="00DB0E83" w:rsidRDefault="00404AAC" w:rsidP="00FA7955">
            <w:pPr>
              <w:rPr>
                <w:rFonts w:ascii="Noto Sans" w:hAnsi="Noto Sans" w:cs="Noto Sans"/>
                <w:color w:val="000000"/>
                <w:sz w:val="16"/>
                <w:szCs w:val="18"/>
                <w:lang w:val="es-MX"/>
              </w:rPr>
            </w:pPr>
          </w:p>
        </w:tc>
        <w:tc>
          <w:tcPr>
            <w:tcW w:w="2206" w:type="dxa"/>
            <w:tcBorders>
              <w:top w:val="nil"/>
              <w:left w:val="nil"/>
              <w:bottom w:val="single" w:sz="4" w:space="0" w:color="auto"/>
              <w:right w:val="single" w:sz="4" w:space="0" w:color="auto"/>
            </w:tcBorders>
            <w:noWrap/>
            <w:vAlign w:val="bottom"/>
            <w:hideMark/>
          </w:tcPr>
          <w:p w14:paraId="1B73CE36"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8 TONELADA</w:t>
            </w:r>
          </w:p>
        </w:tc>
        <w:tc>
          <w:tcPr>
            <w:tcW w:w="1632" w:type="dxa"/>
            <w:tcBorders>
              <w:top w:val="nil"/>
              <w:left w:val="nil"/>
              <w:bottom w:val="single" w:sz="4" w:space="0" w:color="auto"/>
              <w:right w:val="single" w:sz="4" w:space="0" w:color="auto"/>
            </w:tcBorders>
            <w:noWrap/>
            <w:vAlign w:val="bottom"/>
            <w:hideMark/>
          </w:tcPr>
          <w:p w14:paraId="44BA9CAC"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CAJA SECA</w:t>
            </w:r>
          </w:p>
        </w:tc>
        <w:tc>
          <w:tcPr>
            <w:tcW w:w="2960" w:type="dxa"/>
            <w:tcBorders>
              <w:top w:val="nil"/>
              <w:left w:val="nil"/>
              <w:bottom w:val="single" w:sz="4" w:space="0" w:color="auto"/>
              <w:right w:val="single" w:sz="4" w:space="0" w:color="auto"/>
            </w:tcBorders>
            <w:noWrap/>
            <w:vAlign w:val="bottom"/>
            <w:hideMark/>
          </w:tcPr>
          <w:p w14:paraId="46194F05"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Jalisco y/o Entidades Federativas</w:t>
            </w:r>
          </w:p>
        </w:tc>
        <w:tc>
          <w:tcPr>
            <w:tcW w:w="1620" w:type="dxa"/>
            <w:tcBorders>
              <w:top w:val="nil"/>
              <w:left w:val="nil"/>
              <w:bottom w:val="single" w:sz="4" w:space="0" w:color="auto"/>
              <w:right w:val="single" w:sz="4" w:space="0" w:color="auto"/>
            </w:tcBorders>
            <w:noWrap/>
            <w:vAlign w:val="bottom"/>
            <w:hideMark/>
          </w:tcPr>
          <w:p w14:paraId="53F9592B"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7</w:t>
            </w:r>
          </w:p>
        </w:tc>
      </w:tr>
      <w:tr w:rsidR="00404AAC" w:rsidRPr="00DB0E83" w14:paraId="3BD4D0FF" w14:textId="77777777" w:rsidTr="00FA7955">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3B70D885" w14:textId="77777777" w:rsidR="00404AAC" w:rsidRPr="00DB0E83" w:rsidRDefault="00404AAC" w:rsidP="00FA7955">
            <w:pPr>
              <w:rPr>
                <w:rFonts w:ascii="Noto Sans" w:hAnsi="Noto Sans" w:cs="Noto Sans"/>
                <w:color w:val="000000"/>
                <w:sz w:val="16"/>
                <w:szCs w:val="18"/>
                <w:lang w:val="es-MX"/>
              </w:rPr>
            </w:pPr>
          </w:p>
        </w:tc>
        <w:tc>
          <w:tcPr>
            <w:tcW w:w="2206" w:type="dxa"/>
            <w:tcBorders>
              <w:top w:val="nil"/>
              <w:left w:val="nil"/>
              <w:bottom w:val="single" w:sz="4" w:space="0" w:color="auto"/>
              <w:right w:val="single" w:sz="4" w:space="0" w:color="auto"/>
            </w:tcBorders>
            <w:noWrap/>
            <w:vAlign w:val="bottom"/>
            <w:hideMark/>
          </w:tcPr>
          <w:p w14:paraId="732F4CBE"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1 TONELADA</w:t>
            </w:r>
          </w:p>
        </w:tc>
        <w:tc>
          <w:tcPr>
            <w:tcW w:w="1632" w:type="dxa"/>
            <w:tcBorders>
              <w:top w:val="nil"/>
              <w:left w:val="nil"/>
              <w:bottom w:val="single" w:sz="4" w:space="0" w:color="auto"/>
              <w:right w:val="single" w:sz="4" w:space="0" w:color="auto"/>
            </w:tcBorders>
            <w:noWrap/>
            <w:vAlign w:val="bottom"/>
            <w:hideMark/>
          </w:tcPr>
          <w:p w14:paraId="789FFA79"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CAJA SECA</w:t>
            </w:r>
          </w:p>
        </w:tc>
        <w:tc>
          <w:tcPr>
            <w:tcW w:w="2960" w:type="dxa"/>
            <w:tcBorders>
              <w:top w:val="nil"/>
              <w:left w:val="nil"/>
              <w:bottom w:val="single" w:sz="4" w:space="0" w:color="auto"/>
              <w:right w:val="single" w:sz="4" w:space="0" w:color="auto"/>
            </w:tcBorders>
            <w:noWrap/>
            <w:vAlign w:val="bottom"/>
            <w:hideMark/>
          </w:tcPr>
          <w:p w14:paraId="2C58F210"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Jalisco y/o Entidades Federativas</w:t>
            </w:r>
          </w:p>
        </w:tc>
        <w:tc>
          <w:tcPr>
            <w:tcW w:w="1620" w:type="dxa"/>
            <w:tcBorders>
              <w:top w:val="nil"/>
              <w:left w:val="nil"/>
              <w:bottom w:val="single" w:sz="4" w:space="0" w:color="auto"/>
              <w:right w:val="single" w:sz="4" w:space="0" w:color="auto"/>
            </w:tcBorders>
            <w:noWrap/>
            <w:vAlign w:val="bottom"/>
            <w:hideMark/>
          </w:tcPr>
          <w:p w14:paraId="6B4B1E43"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6</w:t>
            </w:r>
          </w:p>
        </w:tc>
      </w:tr>
      <w:tr w:rsidR="00404AAC" w:rsidRPr="00DB0E83" w14:paraId="718B9B02" w14:textId="77777777" w:rsidTr="00FA7955">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6E62ACC3" w14:textId="77777777" w:rsidR="00404AAC" w:rsidRPr="00DB0E83" w:rsidRDefault="00404AAC" w:rsidP="00FA7955">
            <w:pPr>
              <w:rPr>
                <w:rFonts w:ascii="Noto Sans" w:hAnsi="Noto Sans" w:cs="Noto Sans"/>
                <w:color w:val="000000"/>
                <w:sz w:val="16"/>
                <w:szCs w:val="18"/>
                <w:lang w:val="es-MX"/>
              </w:rPr>
            </w:pPr>
          </w:p>
        </w:tc>
        <w:tc>
          <w:tcPr>
            <w:tcW w:w="2206" w:type="dxa"/>
            <w:tcBorders>
              <w:top w:val="nil"/>
              <w:left w:val="nil"/>
              <w:bottom w:val="single" w:sz="4" w:space="0" w:color="auto"/>
              <w:right w:val="single" w:sz="4" w:space="0" w:color="auto"/>
            </w:tcBorders>
            <w:noWrap/>
            <w:vAlign w:val="bottom"/>
            <w:hideMark/>
          </w:tcPr>
          <w:p w14:paraId="5A8AA4C8"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1 TONELADA</w:t>
            </w:r>
          </w:p>
        </w:tc>
        <w:tc>
          <w:tcPr>
            <w:tcW w:w="1632" w:type="dxa"/>
            <w:tcBorders>
              <w:top w:val="nil"/>
              <w:left w:val="nil"/>
              <w:bottom w:val="single" w:sz="4" w:space="0" w:color="auto"/>
              <w:right w:val="single" w:sz="4" w:space="0" w:color="auto"/>
            </w:tcBorders>
            <w:noWrap/>
            <w:vAlign w:val="bottom"/>
            <w:hideMark/>
          </w:tcPr>
          <w:p w14:paraId="13E074E2"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THERMOKING</w:t>
            </w:r>
          </w:p>
        </w:tc>
        <w:tc>
          <w:tcPr>
            <w:tcW w:w="2960" w:type="dxa"/>
            <w:tcBorders>
              <w:top w:val="nil"/>
              <w:left w:val="nil"/>
              <w:bottom w:val="single" w:sz="4" w:space="0" w:color="auto"/>
              <w:right w:val="single" w:sz="4" w:space="0" w:color="auto"/>
            </w:tcBorders>
            <w:noWrap/>
            <w:vAlign w:val="bottom"/>
            <w:hideMark/>
          </w:tcPr>
          <w:p w14:paraId="24F0CEFB"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Jalisco y/o Entidades Federativas</w:t>
            </w:r>
          </w:p>
        </w:tc>
        <w:tc>
          <w:tcPr>
            <w:tcW w:w="1620" w:type="dxa"/>
            <w:tcBorders>
              <w:top w:val="nil"/>
              <w:left w:val="nil"/>
              <w:bottom w:val="single" w:sz="4" w:space="0" w:color="auto"/>
              <w:right w:val="single" w:sz="4" w:space="0" w:color="auto"/>
            </w:tcBorders>
            <w:noWrap/>
            <w:vAlign w:val="bottom"/>
            <w:hideMark/>
          </w:tcPr>
          <w:p w14:paraId="45413499"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4</w:t>
            </w:r>
          </w:p>
        </w:tc>
      </w:tr>
      <w:tr w:rsidR="00404AAC" w:rsidRPr="00DB0E83" w14:paraId="18BAFB57" w14:textId="77777777" w:rsidTr="00FA7955">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13C69C3B" w14:textId="77777777" w:rsidR="00404AAC" w:rsidRPr="00DB0E83" w:rsidRDefault="00404AAC" w:rsidP="00FA7955">
            <w:pPr>
              <w:rPr>
                <w:rFonts w:ascii="Noto Sans" w:hAnsi="Noto Sans" w:cs="Noto Sans"/>
                <w:color w:val="000000"/>
                <w:sz w:val="16"/>
                <w:szCs w:val="18"/>
                <w:lang w:val="es-MX"/>
              </w:rPr>
            </w:pPr>
          </w:p>
        </w:tc>
        <w:tc>
          <w:tcPr>
            <w:tcW w:w="2206" w:type="dxa"/>
            <w:tcBorders>
              <w:top w:val="nil"/>
              <w:left w:val="nil"/>
              <w:bottom w:val="single" w:sz="4" w:space="0" w:color="auto"/>
              <w:right w:val="single" w:sz="4" w:space="0" w:color="auto"/>
            </w:tcBorders>
            <w:noWrap/>
            <w:vAlign w:val="bottom"/>
            <w:hideMark/>
          </w:tcPr>
          <w:p w14:paraId="45644AB1"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500-800 kg</w:t>
            </w:r>
          </w:p>
        </w:tc>
        <w:tc>
          <w:tcPr>
            <w:tcW w:w="1632" w:type="dxa"/>
            <w:tcBorders>
              <w:top w:val="nil"/>
              <w:left w:val="nil"/>
              <w:bottom w:val="single" w:sz="4" w:space="0" w:color="auto"/>
              <w:right w:val="single" w:sz="4" w:space="0" w:color="auto"/>
            </w:tcBorders>
            <w:noWrap/>
            <w:vAlign w:val="bottom"/>
            <w:hideMark/>
          </w:tcPr>
          <w:p w14:paraId="3392382D"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THERMOKING</w:t>
            </w:r>
          </w:p>
        </w:tc>
        <w:tc>
          <w:tcPr>
            <w:tcW w:w="2960" w:type="dxa"/>
            <w:tcBorders>
              <w:top w:val="nil"/>
              <w:left w:val="nil"/>
              <w:bottom w:val="single" w:sz="4" w:space="0" w:color="auto"/>
              <w:right w:val="single" w:sz="4" w:space="0" w:color="auto"/>
            </w:tcBorders>
            <w:noWrap/>
            <w:vAlign w:val="bottom"/>
            <w:hideMark/>
          </w:tcPr>
          <w:p w14:paraId="0B81E1F4"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Jalisco y/o Entidades Federativas</w:t>
            </w:r>
          </w:p>
        </w:tc>
        <w:tc>
          <w:tcPr>
            <w:tcW w:w="1620" w:type="dxa"/>
            <w:tcBorders>
              <w:top w:val="nil"/>
              <w:left w:val="nil"/>
              <w:bottom w:val="single" w:sz="4" w:space="0" w:color="auto"/>
              <w:right w:val="single" w:sz="4" w:space="0" w:color="auto"/>
            </w:tcBorders>
            <w:noWrap/>
            <w:vAlign w:val="bottom"/>
            <w:hideMark/>
          </w:tcPr>
          <w:p w14:paraId="10C60BAF"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1</w:t>
            </w:r>
          </w:p>
        </w:tc>
      </w:tr>
      <w:tr w:rsidR="00404AAC" w:rsidRPr="00DB0E83" w14:paraId="0928C507" w14:textId="77777777" w:rsidTr="00FA7955">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5848E603" w14:textId="77777777" w:rsidR="00404AAC" w:rsidRPr="00DB0E83" w:rsidRDefault="00404AAC" w:rsidP="00FA7955">
            <w:pPr>
              <w:rPr>
                <w:rFonts w:ascii="Noto Sans" w:hAnsi="Noto Sans" w:cs="Noto Sans"/>
                <w:color w:val="000000"/>
                <w:sz w:val="16"/>
                <w:szCs w:val="18"/>
                <w:lang w:val="es-MX"/>
              </w:rPr>
            </w:pPr>
          </w:p>
        </w:tc>
        <w:tc>
          <w:tcPr>
            <w:tcW w:w="2206" w:type="dxa"/>
            <w:tcBorders>
              <w:top w:val="nil"/>
              <w:left w:val="nil"/>
              <w:bottom w:val="single" w:sz="4" w:space="0" w:color="auto"/>
              <w:right w:val="single" w:sz="4" w:space="0" w:color="auto"/>
            </w:tcBorders>
            <w:noWrap/>
            <w:vAlign w:val="bottom"/>
            <w:hideMark/>
          </w:tcPr>
          <w:p w14:paraId="7FACDDC6"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3 TONELADA</w:t>
            </w:r>
          </w:p>
        </w:tc>
        <w:tc>
          <w:tcPr>
            <w:tcW w:w="1632" w:type="dxa"/>
            <w:tcBorders>
              <w:top w:val="nil"/>
              <w:left w:val="nil"/>
              <w:bottom w:val="single" w:sz="4" w:space="0" w:color="auto"/>
              <w:right w:val="single" w:sz="4" w:space="0" w:color="auto"/>
            </w:tcBorders>
            <w:noWrap/>
            <w:vAlign w:val="bottom"/>
            <w:hideMark/>
          </w:tcPr>
          <w:p w14:paraId="25C4E938"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THERMOKING</w:t>
            </w:r>
          </w:p>
        </w:tc>
        <w:tc>
          <w:tcPr>
            <w:tcW w:w="2960" w:type="dxa"/>
            <w:tcBorders>
              <w:top w:val="nil"/>
              <w:left w:val="nil"/>
              <w:bottom w:val="single" w:sz="4" w:space="0" w:color="auto"/>
              <w:right w:val="single" w:sz="4" w:space="0" w:color="auto"/>
            </w:tcBorders>
            <w:noWrap/>
            <w:vAlign w:val="bottom"/>
            <w:hideMark/>
          </w:tcPr>
          <w:p w14:paraId="0E33DF97"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Jalisco y/o Entidades Federativas</w:t>
            </w:r>
          </w:p>
        </w:tc>
        <w:tc>
          <w:tcPr>
            <w:tcW w:w="1620" w:type="dxa"/>
            <w:tcBorders>
              <w:top w:val="nil"/>
              <w:left w:val="nil"/>
              <w:bottom w:val="single" w:sz="4" w:space="0" w:color="auto"/>
              <w:right w:val="single" w:sz="4" w:space="0" w:color="auto"/>
            </w:tcBorders>
            <w:noWrap/>
            <w:vAlign w:val="bottom"/>
            <w:hideMark/>
          </w:tcPr>
          <w:p w14:paraId="771559F3" w14:textId="77777777" w:rsidR="00404AAC" w:rsidRPr="00DB0E83" w:rsidRDefault="00404AAC" w:rsidP="00FA7955">
            <w:pPr>
              <w:jc w:val="center"/>
              <w:rPr>
                <w:rFonts w:ascii="Noto Sans" w:hAnsi="Noto Sans" w:cs="Noto Sans"/>
                <w:color w:val="000000"/>
                <w:sz w:val="16"/>
                <w:szCs w:val="18"/>
                <w:lang w:val="es-MX"/>
              </w:rPr>
            </w:pPr>
            <w:r w:rsidRPr="00DB0E83">
              <w:rPr>
                <w:rFonts w:ascii="Noto Sans" w:hAnsi="Noto Sans" w:cs="Noto Sans"/>
                <w:color w:val="000000"/>
                <w:sz w:val="16"/>
                <w:szCs w:val="18"/>
                <w:lang w:val="es-MX"/>
              </w:rPr>
              <w:t>1</w:t>
            </w:r>
          </w:p>
        </w:tc>
      </w:tr>
    </w:tbl>
    <w:p w14:paraId="7C1B59DB" w14:textId="77777777" w:rsidR="00404AAC" w:rsidRDefault="00404AAC" w:rsidP="00404AAC">
      <w:pPr>
        <w:numPr>
          <w:ilvl w:val="12"/>
          <w:numId w:val="0"/>
        </w:numPr>
        <w:rPr>
          <w:rFonts w:ascii="Noto Sans" w:hAnsi="Noto Sans" w:cs="Noto Sans"/>
          <w:sz w:val="18"/>
          <w:szCs w:val="18"/>
        </w:rPr>
      </w:pPr>
    </w:p>
    <w:p w14:paraId="197DBC53" w14:textId="77777777" w:rsidR="00404AAC" w:rsidRPr="00DB0E83" w:rsidRDefault="00404AAC" w:rsidP="00404AAC">
      <w:pPr>
        <w:numPr>
          <w:ilvl w:val="12"/>
          <w:numId w:val="0"/>
        </w:numPr>
        <w:rPr>
          <w:rFonts w:ascii="Noto Sans" w:hAnsi="Noto Sans" w:cs="Noto Sans"/>
          <w:sz w:val="18"/>
          <w:szCs w:val="18"/>
        </w:rPr>
      </w:pPr>
    </w:p>
    <w:tbl>
      <w:tblPr>
        <w:tblW w:w="10577" w:type="dxa"/>
        <w:tblInd w:w="-497" w:type="dxa"/>
        <w:tblCellMar>
          <w:left w:w="70" w:type="dxa"/>
          <w:right w:w="70" w:type="dxa"/>
        </w:tblCellMar>
        <w:tblLook w:val="04A0" w:firstRow="1" w:lastRow="0" w:firstColumn="1" w:lastColumn="0" w:noHBand="0" w:noVBand="1"/>
      </w:tblPr>
      <w:tblGrid>
        <w:gridCol w:w="1046"/>
        <w:gridCol w:w="4301"/>
        <w:gridCol w:w="1046"/>
        <w:gridCol w:w="1046"/>
        <w:gridCol w:w="1046"/>
        <w:gridCol w:w="1046"/>
        <w:gridCol w:w="1046"/>
      </w:tblGrid>
      <w:tr w:rsidR="00404AAC" w:rsidRPr="00DB0E83" w14:paraId="4B7B93F6" w14:textId="77777777" w:rsidTr="00FA7955">
        <w:trPr>
          <w:trHeight w:val="288"/>
        </w:trPr>
        <w:tc>
          <w:tcPr>
            <w:tcW w:w="10577" w:type="dxa"/>
            <w:gridSpan w:val="7"/>
            <w:tcBorders>
              <w:top w:val="single" w:sz="4" w:space="0" w:color="auto"/>
              <w:left w:val="single" w:sz="4" w:space="0" w:color="auto"/>
              <w:bottom w:val="single" w:sz="4" w:space="0" w:color="auto"/>
              <w:right w:val="single" w:sz="4" w:space="0" w:color="auto"/>
            </w:tcBorders>
            <w:noWrap/>
            <w:vAlign w:val="bottom"/>
            <w:hideMark/>
          </w:tcPr>
          <w:p w14:paraId="07AE7999" w14:textId="77777777" w:rsidR="00404AAC" w:rsidRPr="00DB0E83" w:rsidRDefault="00404AAC" w:rsidP="00FA7955">
            <w:pPr>
              <w:rPr>
                <w:rFonts w:ascii="Noto Sans" w:hAnsi="Noto Sans" w:cs="Noto Sans"/>
                <w:b/>
                <w:bCs/>
                <w:color w:val="000000"/>
                <w:sz w:val="18"/>
                <w:szCs w:val="18"/>
                <w:lang w:val="es-MX"/>
              </w:rPr>
            </w:pPr>
            <w:r w:rsidRPr="00DB0E83">
              <w:rPr>
                <w:rFonts w:ascii="Noto Sans" w:hAnsi="Noto Sans" w:cs="Noto Sans"/>
                <w:b/>
                <w:bCs/>
                <w:color w:val="000000"/>
                <w:sz w:val="18"/>
                <w:szCs w:val="18"/>
                <w:lang w:val="es-MX"/>
              </w:rPr>
              <w:t>Precio Unitario fijo por ruta carga seca que cubrirá de 1 a 11 unidades en la zona metropolitana de Guadalajara</w:t>
            </w:r>
          </w:p>
        </w:tc>
      </w:tr>
      <w:tr w:rsidR="00404AAC" w:rsidRPr="00DB0E83" w14:paraId="14185173" w14:textId="77777777" w:rsidTr="00FA7955">
        <w:trPr>
          <w:trHeight w:val="288"/>
        </w:trPr>
        <w:tc>
          <w:tcPr>
            <w:tcW w:w="1046" w:type="dxa"/>
            <w:tcBorders>
              <w:top w:val="single" w:sz="4" w:space="0" w:color="auto"/>
              <w:bottom w:val="single" w:sz="4" w:space="0" w:color="auto"/>
            </w:tcBorders>
            <w:noWrap/>
            <w:vAlign w:val="bottom"/>
            <w:hideMark/>
          </w:tcPr>
          <w:p w14:paraId="5EE812BE" w14:textId="77777777" w:rsidR="00404AAC" w:rsidRPr="00DB0E83" w:rsidRDefault="00404AAC" w:rsidP="00FA7955">
            <w:pPr>
              <w:rPr>
                <w:rFonts w:ascii="Noto Sans" w:hAnsi="Noto Sans" w:cs="Noto Sans"/>
                <w:b/>
                <w:bCs/>
                <w:color w:val="000000"/>
                <w:sz w:val="18"/>
                <w:szCs w:val="18"/>
                <w:lang w:val="es-MX"/>
              </w:rPr>
            </w:pPr>
          </w:p>
        </w:tc>
        <w:tc>
          <w:tcPr>
            <w:tcW w:w="4301" w:type="dxa"/>
            <w:tcBorders>
              <w:top w:val="single" w:sz="4" w:space="0" w:color="auto"/>
              <w:bottom w:val="single" w:sz="4" w:space="0" w:color="auto"/>
            </w:tcBorders>
            <w:noWrap/>
            <w:vAlign w:val="bottom"/>
            <w:hideMark/>
          </w:tcPr>
          <w:p w14:paraId="0823DCB7" w14:textId="77777777" w:rsidR="00404AAC" w:rsidRDefault="00404AAC" w:rsidP="00FA7955">
            <w:pPr>
              <w:pBdr>
                <w:bottom w:val="single" w:sz="12" w:space="1" w:color="auto"/>
              </w:pBdr>
              <w:rPr>
                <w:rFonts w:ascii="Noto Sans" w:hAnsi="Noto Sans" w:cs="Noto Sans"/>
                <w:color w:val="000000"/>
                <w:sz w:val="18"/>
                <w:szCs w:val="18"/>
                <w:lang w:val="es-MX"/>
              </w:rPr>
            </w:pPr>
            <w:r>
              <w:rPr>
                <w:rFonts w:ascii="Noto Sans" w:hAnsi="Noto Sans" w:cs="Noto Sans"/>
                <w:color w:val="000000"/>
                <w:sz w:val="18"/>
                <w:szCs w:val="18"/>
                <w:lang w:val="es-MX"/>
              </w:rPr>
              <w:t>$</w:t>
            </w:r>
          </w:p>
          <w:p w14:paraId="62D71C37" w14:textId="77777777" w:rsidR="00404AAC" w:rsidRDefault="00404AAC" w:rsidP="00FA7955">
            <w:pPr>
              <w:pBdr>
                <w:bottom w:val="single" w:sz="12" w:space="1" w:color="auto"/>
              </w:pBdr>
              <w:rPr>
                <w:rFonts w:ascii="Noto Sans" w:hAnsi="Noto Sans" w:cs="Noto Sans"/>
                <w:color w:val="000000"/>
                <w:sz w:val="18"/>
                <w:szCs w:val="18"/>
                <w:lang w:val="es-MX"/>
              </w:rPr>
            </w:pPr>
          </w:p>
          <w:p w14:paraId="62FB9382" w14:textId="77777777" w:rsidR="00404AAC" w:rsidRPr="00DB0E83" w:rsidRDefault="00404AAC" w:rsidP="00FA7955">
            <w:pPr>
              <w:rPr>
                <w:rFonts w:ascii="Noto Sans" w:hAnsi="Noto Sans" w:cs="Noto Sans"/>
                <w:color w:val="000000"/>
                <w:sz w:val="18"/>
                <w:szCs w:val="18"/>
                <w:lang w:val="es-MX"/>
              </w:rPr>
            </w:pPr>
          </w:p>
        </w:tc>
        <w:tc>
          <w:tcPr>
            <w:tcW w:w="1046" w:type="dxa"/>
            <w:tcBorders>
              <w:top w:val="single" w:sz="4" w:space="0" w:color="auto"/>
              <w:bottom w:val="single" w:sz="4" w:space="0" w:color="auto"/>
            </w:tcBorders>
            <w:noWrap/>
            <w:vAlign w:val="bottom"/>
            <w:hideMark/>
          </w:tcPr>
          <w:p w14:paraId="6856DB89" w14:textId="77777777" w:rsidR="00404AAC" w:rsidRPr="00DB0E83" w:rsidRDefault="00404AAC" w:rsidP="00FA7955">
            <w:pPr>
              <w:rPr>
                <w:rFonts w:ascii="Noto Sans" w:hAnsi="Noto Sans" w:cs="Noto Sans"/>
                <w:color w:val="000000"/>
                <w:sz w:val="18"/>
                <w:szCs w:val="18"/>
                <w:lang w:val="es-MX"/>
              </w:rPr>
            </w:pPr>
          </w:p>
        </w:tc>
        <w:tc>
          <w:tcPr>
            <w:tcW w:w="1046" w:type="dxa"/>
            <w:tcBorders>
              <w:top w:val="single" w:sz="4" w:space="0" w:color="auto"/>
              <w:bottom w:val="single" w:sz="4" w:space="0" w:color="auto"/>
            </w:tcBorders>
            <w:noWrap/>
            <w:vAlign w:val="bottom"/>
            <w:hideMark/>
          </w:tcPr>
          <w:p w14:paraId="6730F387" w14:textId="77777777" w:rsidR="00404AAC" w:rsidRPr="00DB0E83" w:rsidRDefault="00404AAC" w:rsidP="00FA7955">
            <w:pPr>
              <w:rPr>
                <w:rFonts w:ascii="Noto Sans" w:hAnsi="Noto Sans" w:cs="Noto Sans"/>
                <w:sz w:val="18"/>
                <w:szCs w:val="18"/>
                <w:lang w:val="es-MX"/>
              </w:rPr>
            </w:pPr>
          </w:p>
        </w:tc>
        <w:tc>
          <w:tcPr>
            <w:tcW w:w="1046" w:type="dxa"/>
            <w:tcBorders>
              <w:top w:val="single" w:sz="4" w:space="0" w:color="auto"/>
              <w:bottom w:val="single" w:sz="4" w:space="0" w:color="auto"/>
            </w:tcBorders>
            <w:noWrap/>
            <w:vAlign w:val="bottom"/>
            <w:hideMark/>
          </w:tcPr>
          <w:p w14:paraId="5BFB7D4C" w14:textId="77777777" w:rsidR="00404AAC" w:rsidRPr="00DB0E83" w:rsidRDefault="00404AAC" w:rsidP="00FA7955">
            <w:pPr>
              <w:rPr>
                <w:rFonts w:ascii="Noto Sans" w:hAnsi="Noto Sans" w:cs="Noto Sans"/>
                <w:sz w:val="18"/>
                <w:szCs w:val="18"/>
                <w:lang w:val="es-MX"/>
              </w:rPr>
            </w:pPr>
          </w:p>
        </w:tc>
        <w:tc>
          <w:tcPr>
            <w:tcW w:w="1046" w:type="dxa"/>
            <w:tcBorders>
              <w:top w:val="single" w:sz="4" w:space="0" w:color="auto"/>
              <w:bottom w:val="single" w:sz="4" w:space="0" w:color="auto"/>
            </w:tcBorders>
            <w:noWrap/>
            <w:vAlign w:val="bottom"/>
            <w:hideMark/>
          </w:tcPr>
          <w:p w14:paraId="5A02C518" w14:textId="77777777" w:rsidR="00404AAC" w:rsidRPr="00DB0E83" w:rsidRDefault="00404AAC" w:rsidP="00FA7955">
            <w:pPr>
              <w:rPr>
                <w:rFonts w:ascii="Noto Sans" w:hAnsi="Noto Sans" w:cs="Noto Sans"/>
                <w:sz w:val="18"/>
                <w:szCs w:val="18"/>
                <w:lang w:val="es-MX"/>
              </w:rPr>
            </w:pPr>
          </w:p>
        </w:tc>
        <w:tc>
          <w:tcPr>
            <w:tcW w:w="1046" w:type="dxa"/>
            <w:tcBorders>
              <w:top w:val="single" w:sz="4" w:space="0" w:color="auto"/>
              <w:bottom w:val="single" w:sz="4" w:space="0" w:color="auto"/>
            </w:tcBorders>
            <w:noWrap/>
            <w:vAlign w:val="bottom"/>
            <w:hideMark/>
          </w:tcPr>
          <w:p w14:paraId="3750068E" w14:textId="77777777" w:rsidR="00404AAC" w:rsidRPr="00DB0E83" w:rsidRDefault="00404AAC" w:rsidP="00FA7955">
            <w:pPr>
              <w:rPr>
                <w:rFonts w:ascii="Noto Sans" w:hAnsi="Noto Sans" w:cs="Noto Sans"/>
                <w:sz w:val="18"/>
                <w:szCs w:val="18"/>
                <w:lang w:val="es-MX"/>
              </w:rPr>
            </w:pPr>
          </w:p>
        </w:tc>
      </w:tr>
      <w:tr w:rsidR="00404AAC" w:rsidRPr="00DB0E83" w14:paraId="144E8D82" w14:textId="77777777" w:rsidTr="00FA7955">
        <w:trPr>
          <w:trHeight w:val="288"/>
        </w:trPr>
        <w:tc>
          <w:tcPr>
            <w:tcW w:w="10577" w:type="dxa"/>
            <w:gridSpan w:val="7"/>
            <w:tcBorders>
              <w:top w:val="single" w:sz="4" w:space="0" w:color="auto"/>
              <w:left w:val="single" w:sz="4" w:space="0" w:color="auto"/>
              <w:bottom w:val="single" w:sz="4" w:space="0" w:color="auto"/>
              <w:right w:val="single" w:sz="4" w:space="0" w:color="auto"/>
            </w:tcBorders>
            <w:noWrap/>
            <w:vAlign w:val="bottom"/>
            <w:hideMark/>
          </w:tcPr>
          <w:p w14:paraId="03F976C8" w14:textId="77777777" w:rsidR="00404AAC" w:rsidRPr="00DB0E83" w:rsidRDefault="00404AAC" w:rsidP="00FA7955">
            <w:pPr>
              <w:rPr>
                <w:rFonts w:ascii="Noto Sans" w:hAnsi="Noto Sans" w:cs="Noto Sans"/>
                <w:b/>
                <w:bCs/>
                <w:color w:val="000000"/>
                <w:sz w:val="18"/>
                <w:szCs w:val="18"/>
                <w:lang w:val="es-MX"/>
              </w:rPr>
            </w:pPr>
            <w:r w:rsidRPr="00DB0E83">
              <w:rPr>
                <w:rFonts w:ascii="Noto Sans" w:hAnsi="Noto Sans" w:cs="Noto Sans"/>
                <w:b/>
                <w:bCs/>
                <w:color w:val="000000"/>
                <w:sz w:val="18"/>
                <w:szCs w:val="18"/>
                <w:lang w:val="es-MX"/>
              </w:rPr>
              <w:t>Precio Unitario fijo por ruta thermoking que cubrirá de 1 a 11 unidades en la zona metropolitana de Guadalajara</w:t>
            </w:r>
          </w:p>
        </w:tc>
      </w:tr>
      <w:tr w:rsidR="00404AAC" w:rsidRPr="00DB0E83" w14:paraId="7B9D2125" w14:textId="77777777" w:rsidTr="00FA7955">
        <w:trPr>
          <w:trHeight w:val="288"/>
        </w:trPr>
        <w:tc>
          <w:tcPr>
            <w:tcW w:w="1046" w:type="dxa"/>
            <w:tcBorders>
              <w:top w:val="single" w:sz="4" w:space="0" w:color="auto"/>
            </w:tcBorders>
            <w:noWrap/>
            <w:vAlign w:val="bottom"/>
            <w:hideMark/>
          </w:tcPr>
          <w:p w14:paraId="24976635" w14:textId="77777777" w:rsidR="00404AAC" w:rsidRPr="00DB0E83" w:rsidRDefault="00404AAC" w:rsidP="00FA7955">
            <w:pPr>
              <w:rPr>
                <w:rFonts w:ascii="Noto Sans" w:hAnsi="Noto Sans" w:cs="Noto Sans"/>
                <w:b/>
                <w:bCs/>
                <w:color w:val="000000"/>
                <w:sz w:val="18"/>
                <w:szCs w:val="18"/>
                <w:lang w:val="es-MX"/>
              </w:rPr>
            </w:pPr>
          </w:p>
        </w:tc>
        <w:tc>
          <w:tcPr>
            <w:tcW w:w="4301" w:type="dxa"/>
            <w:tcBorders>
              <w:top w:val="single" w:sz="4" w:space="0" w:color="auto"/>
            </w:tcBorders>
            <w:noWrap/>
            <w:vAlign w:val="bottom"/>
            <w:hideMark/>
          </w:tcPr>
          <w:p w14:paraId="5F38B8A6" w14:textId="77777777" w:rsidR="00404AAC" w:rsidRDefault="00404AAC" w:rsidP="00FA7955">
            <w:pPr>
              <w:pBdr>
                <w:bottom w:val="single" w:sz="12" w:space="1" w:color="auto"/>
              </w:pBdr>
              <w:rPr>
                <w:rFonts w:ascii="Noto Sans" w:hAnsi="Noto Sans" w:cs="Noto Sans"/>
                <w:color w:val="000000"/>
                <w:sz w:val="18"/>
                <w:szCs w:val="18"/>
                <w:lang w:val="es-MX"/>
              </w:rPr>
            </w:pPr>
            <w:r>
              <w:rPr>
                <w:rFonts w:ascii="Noto Sans" w:hAnsi="Noto Sans" w:cs="Noto Sans"/>
                <w:color w:val="000000"/>
                <w:sz w:val="18"/>
                <w:szCs w:val="18"/>
                <w:lang w:val="es-MX"/>
              </w:rPr>
              <w:t>$</w:t>
            </w:r>
          </w:p>
          <w:p w14:paraId="1E109764" w14:textId="77777777" w:rsidR="00404AAC" w:rsidRDefault="00404AAC" w:rsidP="00FA7955">
            <w:pPr>
              <w:pBdr>
                <w:bottom w:val="single" w:sz="12" w:space="1" w:color="auto"/>
              </w:pBdr>
              <w:rPr>
                <w:rFonts w:ascii="Noto Sans" w:hAnsi="Noto Sans" w:cs="Noto Sans"/>
                <w:color w:val="000000"/>
                <w:sz w:val="18"/>
                <w:szCs w:val="18"/>
                <w:lang w:val="es-MX"/>
              </w:rPr>
            </w:pPr>
          </w:p>
          <w:p w14:paraId="2666F8B1" w14:textId="77777777" w:rsidR="00404AAC" w:rsidRPr="00DB0E83" w:rsidRDefault="00404AAC" w:rsidP="00404AAC">
            <w:pPr>
              <w:rPr>
                <w:rFonts w:ascii="Noto Sans" w:hAnsi="Noto Sans" w:cs="Noto Sans"/>
                <w:color w:val="000000"/>
                <w:sz w:val="18"/>
                <w:szCs w:val="18"/>
                <w:lang w:val="es-MX"/>
              </w:rPr>
            </w:pPr>
          </w:p>
        </w:tc>
        <w:tc>
          <w:tcPr>
            <w:tcW w:w="1046" w:type="dxa"/>
            <w:tcBorders>
              <w:top w:val="single" w:sz="4" w:space="0" w:color="auto"/>
            </w:tcBorders>
            <w:noWrap/>
            <w:vAlign w:val="bottom"/>
            <w:hideMark/>
          </w:tcPr>
          <w:p w14:paraId="575F6914" w14:textId="77777777" w:rsidR="00404AAC" w:rsidRDefault="00404AAC" w:rsidP="00FA7955">
            <w:pPr>
              <w:rPr>
                <w:rFonts w:ascii="Noto Sans" w:hAnsi="Noto Sans" w:cs="Noto Sans"/>
                <w:color w:val="000000"/>
                <w:sz w:val="18"/>
                <w:szCs w:val="18"/>
                <w:lang w:val="es-MX"/>
              </w:rPr>
            </w:pPr>
          </w:p>
          <w:p w14:paraId="024F08C0" w14:textId="77777777" w:rsidR="00404AAC" w:rsidRPr="00DB0E83" w:rsidRDefault="00404AAC" w:rsidP="00FA7955">
            <w:pPr>
              <w:rPr>
                <w:rFonts w:ascii="Noto Sans" w:hAnsi="Noto Sans" w:cs="Noto Sans"/>
                <w:color w:val="000000"/>
                <w:sz w:val="18"/>
                <w:szCs w:val="18"/>
                <w:lang w:val="es-MX"/>
              </w:rPr>
            </w:pPr>
          </w:p>
        </w:tc>
        <w:tc>
          <w:tcPr>
            <w:tcW w:w="1046" w:type="dxa"/>
            <w:tcBorders>
              <w:top w:val="single" w:sz="4" w:space="0" w:color="auto"/>
            </w:tcBorders>
            <w:noWrap/>
            <w:vAlign w:val="bottom"/>
            <w:hideMark/>
          </w:tcPr>
          <w:p w14:paraId="2D0F511E" w14:textId="77777777" w:rsidR="00404AAC" w:rsidRPr="00DB0E83" w:rsidRDefault="00404AAC" w:rsidP="00FA7955">
            <w:pPr>
              <w:rPr>
                <w:rFonts w:ascii="Noto Sans" w:hAnsi="Noto Sans" w:cs="Noto Sans"/>
                <w:sz w:val="18"/>
                <w:szCs w:val="18"/>
                <w:lang w:val="es-MX"/>
              </w:rPr>
            </w:pPr>
          </w:p>
        </w:tc>
        <w:tc>
          <w:tcPr>
            <w:tcW w:w="1046" w:type="dxa"/>
            <w:tcBorders>
              <w:top w:val="single" w:sz="4" w:space="0" w:color="auto"/>
            </w:tcBorders>
            <w:noWrap/>
            <w:vAlign w:val="bottom"/>
            <w:hideMark/>
          </w:tcPr>
          <w:p w14:paraId="3FA7BB8D" w14:textId="77777777" w:rsidR="00404AAC" w:rsidRPr="00DB0E83" w:rsidRDefault="00404AAC" w:rsidP="00FA7955">
            <w:pPr>
              <w:rPr>
                <w:rFonts w:ascii="Noto Sans" w:hAnsi="Noto Sans" w:cs="Noto Sans"/>
                <w:sz w:val="18"/>
                <w:szCs w:val="18"/>
                <w:lang w:val="es-MX"/>
              </w:rPr>
            </w:pPr>
          </w:p>
        </w:tc>
        <w:tc>
          <w:tcPr>
            <w:tcW w:w="1046" w:type="dxa"/>
            <w:tcBorders>
              <w:top w:val="single" w:sz="4" w:space="0" w:color="auto"/>
            </w:tcBorders>
            <w:noWrap/>
            <w:vAlign w:val="bottom"/>
            <w:hideMark/>
          </w:tcPr>
          <w:p w14:paraId="20D2DDED" w14:textId="77777777" w:rsidR="00404AAC" w:rsidRPr="00DB0E83" w:rsidRDefault="00404AAC" w:rsidP="00FA7955">
            <w:pPr>
              <w:rPr>
                <w:rFonts w:ascii="Noto Sans" w:hAnsi="Noto Sans" w:cs="Noto Sans"/>
                <w:sz w:val="18"/>
                <w:szCs w:val="18"/>
                <w:lang w:val="es-MX"/>
              </w:rPr>
            </w:pPr>
          </w:p>
        </w:tc>
        <w:tc>
          <w:tcPr>
            <w:tcW w:w="1046" w:type="dxa"/>
            <w:tcBorders>
              <w:top w:val="single" w:sz="4" w:space="0" w:color="auto"/>
            </w:tcBorders>
            <w:noWrap/>
            <w:vAlign w:val="bottom"/>
            <w:hideMark/>
          </w:tcPr>
          <w:p w14:paraId="54988E6F" w14:textId="77777777" w:rsidR="00404AAC" w:rsidRPr="00DB0E83" w:rsidRDefault="00404AAC" w:rsidP="00FA7955">
            <w:pPr>
              <w:rPr>
                <w:rFonts w:ascii="Noto Sans" w:hAnsi="Noto Sans" w:cs="Noto Sans"/>
                <w:sz w:val="18"/>
                <w:szCs w:val="18"/>
                <w:lang w:val="es-MX"/>
              </w:rPr>
            </w:pPr>
          </w:p>
        </w:tc>
      </w:tr>
    </w:tbl>
    <w:p w14:paraId="560D8D10" w14:textId="77777777" w:rsidR="00404AAC" w:rsidRPr="00DB0E83" w:rsidRDefault="00404AAC" w:rsidP="00404AAC">
      <w:pPr>
        <w:rPr>
          <w:rFonts w:ascii="Noto Sans" w:hAnsi="Noto Sans" w:cs="Noto Sans"/>
          <w:sz w:val="18"/>
          <w:szCs w:val="18"/>
        </w:rPr>
      </w:pPr>
    </w:p>
    <w:tbl>
      <w:tblPr>
        <w:tblW w:w="10599" w:type="dxa"/>
        <w:tblInd w:w="-497" w:type="dxa"/>
        <w:tblCellMar>
          <w:left w:w="70" w:type="dxa"/>
          <w:right w:w="70" w:type="dxa"/>
        </w:tblCellMar>
        <w:tblLook w:val="04A0" w:firstRow="1" w:lastRow="0" w:firstColumn="1" w:lastColumn="0" w:noHBand="0" w:noVBand="1"/>
      </w:tblPr>
      <w:tblGrid>
        <w:gridCol w:w="1048"/>
        <w:gridCol w:w="4310"/>
        <w:gridCol w:w="1048"/>
        <w:gridCol w:w="1048"/>
        <w:gridCol w:w="1048"/>
        <w:gridCol w:w="1048"/>
        <w:gridCol w:w="1049"/>
      </w:tblGrid>
      <w:tr w:rsidR="00404AAC" w:rsidRPr="00DB0E83" w14:paraId="7AB1CEB6" w14:textId="77777777" w:rsidTr="00FA7955">
        <w:trPr>
          <w:trHeight w:val="310"/>
        </w:trPr>
        <w:tc>
          <w:tcPr>
            <w:tcW w:w="10599" w:type="dxa"/>
            <w:gridSpan w:val="7"/>
            <w:tcBorders>
              <w:top w:val="single" w:sz="4" w:space="0" w:color="auto"/>
              <w:left w:val="single" w:sz="4" w:space="0" w:color="auto"/>
              <w:bottom w:val="single" w:sz="4" w:space="0" w:color="auto"/>
              <w:right w:val="single" w:sz="4" w:space="0" w:color="auto"/>
            </w:tcBorders>
            <w:noWrap/>
            <w:vAlign w:val="bottom"/>
            <w:hideMark/>
          </w:tcPr>
          <w:p w14:paraId="60E98C22" w14:textId="77777777" w:rsidR="00404AAC" w:rsidRPr="00DB0E83" w:rsidRDefault="00404AAC" w:rsidP="00FA7955">
            <w:pPr>
              <w:rPr>
                <w:rFonts w:ascii="Noto Sans" w:hAnsi="Noto Sans" w:cs="Noto Sans"/>
                <w:b/>
                <w:bCs/>
                <w:color w:val="000000"/>
                <w:sz w:val="18"/>
                <w:szCs w:val="18"/>
                <w:lang w:val="es-MX"/>
              </w:rPr>
            </w:pPr>
            <w:r w:rsidRPr="00DB0E83">
              <w:rPr>
                <w:rFonts w:ascii="Noto Sans" w:hAnsi="Noto Sans" w:cs="Noto Sans"/>
                <w:b/>
                <w:bCs/>
                <w:color w:val="000000"/>
                <w:sz w:val="18"/>
                <w:szCs w:val="18"/>
                <w:lang w:val="es-MX"/>
              </w:rPr>
              <w:t>Precio Unitario fijo por kilómetro carga seca que cubrirá destino a  Entidades Federativas y fuera de la ZMG</w:t>
            </w:r>
          </w:p>
        </w:tc>
      </w:tr>
      <w:tr w:rsidR="00404AAC" w:rsidRPr="00DB0E83" w14:paraId="5DA9B948" w14:textId="77777777" w:rsidTr="00FA7955">
        <w:trPr>
          <w:trHeight w:val="310"/>
        </w:trPr>
        <w:tc>
          <w:tcPr>
            <w:tcW w:w="1048" w:type="dxa"/>
            <w:tcBorders>
              <w:top w:val="single" w:sz="4" w:space="0" w:color="auto"/>
              <w:bottom w:val="single" w:sz="4" w:space="0" w:color="auto"/>
            </w:tcBorders>
            <w:noWrap/>
            <w:vAlign w:val="bottom"/>
            <w:hideMark/>
          </w:tcPr>
          <w:p w14:paraId="12541E92" w14:textId="77777777" w:rsidR="00404AAC" w:rsidRPr="00DB0E83" w:rsidRDefault="00404AAC" w:rsidP="00FA7955">
            <w:pPr>
              <w:rPr>
                <w:rFonts w:ascii="Noto Sans" w:hAnsi="Noto Sans" w:cs="Noto Sans"/>
                <w:b/>
                <w:bCs/>
                <w:color w:val="000000"/>
                <w:sz w:val="18"/>
                <w:szCs w:val="18"/>
                <w:lang w:val="es-MX"/>
              </w:rPr>
            </w:pPr>
          </w:p>
        </w:tc>
        <w:tc>
          <w:tcPr>
            <w:tcW w:w="4310" w:type="dxa"/>
            <w:tcBorders>
              <w:top w:val="single" w:sz="4" w:space="0" w:color="auto"/>
              <w:bottom w:val="single" w:sz="4" w:space="0" w:color="auto"/>
            </w:tcBorders>
            <w:noWrap/>
            <w:vAlign w:val="bottom"/>
            <w:hideMark/>
          </w:tcPr>
          <w:p w14:paraId="402583A8" w14:textId="77777777" w:rsidR="00404AAC" w:rsidRDefault="00404AAC" w:rsidP="00FA7955">
            <w:pPr>
              <w:rPr>
                <w:rFonts w:ascii="Noto Sans" w:hAnsi="Noto Sans" w:cs="Noto Sans"/>
                <w:color w:val="000000"/>
                <w:sz w:val="18"/>
                <w:szCs w:val="18"/>
                <w:lang w:val="es-MX"/>
              </w:rPr>
            </w:pPr>
            <w:r>
              <w:rPr>
                <w:rFonts w:ascii="Noto Sans" w:hAnsi="Noto Sans" w:cs="Noto Sans"/>
                <w:color w:val="000000"/>
                <w:sz w:val="18"/>
                <w:szCs w:val="18"/>
                <w:lang w:val="es-MX"/>
              </w:rPr>
              <w:t>$</w:t>
            </w:r>
          </w:p>
          <w:p w14:paraId="7A389BD8" w14:textId="77777777" w:rsidR="00404AAC" w:rsidRPr="00DB0E83" w:rsidRDefault="00404AAC" w:rsidP="00FA7955">
            <w:pPr>
              <w:rPr>
                <w:rFonts w:ascii="Noto Sans" w:hAnsi="Noto Sans" w:cs="Noto Sans"/>
                <w:b/>
                <w:color w:val="000000"/>
                <w:sz w:val="18"/>
                <w:szCs w:val="18"/>
                <w:lang w:val="es-MX"/>
              </w:rPr>
            </w:pPr>
            <w:r w:rsidRPr="00DB0E83">
              <w:rPr>
                <w:rFonts w:ascii="Noto Sans" w:hAnsi="Noto Sans" w:cs="Noto Sans"/>
                <w:b/>
                <w:color w:val="000000"/>
                <w:sz w:val="18"/>
                <w:szCs w:val="18"/>
                <w:lang w:val="es-MX"/>
              </w:rPr>
              <w:t>_______________________________</w:t>
            </w:r>
          </w:p>
          <w:p w14:paraId="1BC9F8FE" w14:textId="77777777" w:rsidR="00404AAC" w:rsidRPr="00DB0E83" w:rsidRDefault="00404AAC" w:rsidP="00FA7955">
            <w:pPr>
              <w:rPr>
                <w:rFonts w:ascii="Noto Sans" w:hAnsi="Noto Sans" w:cs="Noto Sans"/>
                <w:color w:val="000000"/>
                <w:sz w:val="18"/>
                <w:szCs w:val="18"/>
                <w:lang w:val="es-MX"/>
              </w:rPr>
            </w:pPr>
          </w:p>
        </w:tc>
        <w:tc>
          <w:tcPr>
            <w:tcW w:w="1048" w:type="dxa"/>
            <w:tcBorders>
              <w:top w:val="single" w:sz="4" w:space="0" w:color="auto"/>
              <w:bottom w:val="single" w:sz="4" w:space="0" w:color="auto"/>
            </w:tcBorders>
            <w:noWrap/>
            <w:vAlign w:val="bottom"/>
            <w:hideMark/>
          </w:tcPr>
          <w:p w14:paraId="2E61F35A" w14:textId="77777777" w:rsidR="00404AAC" w:rsidRPr="00DB0E83" w:rsidRDefault="00404AAC" w:rsidP="00FA7955">
            <w:pPr>
              <w:rPr>
                <w:rFonts w:ascii="Noto Sans" w:hAnsi="Noto Sans" w:cs="Noto Sans"/>
                <w:color w:val="000000"/>
                <w:sz w:val="18"/>
                <w:szCs w:val="18"/>
                <w:lang w:val="es-MX"/>
              </w:rPr>
            </w:pPr>
          </w:p>
        </w:tc>
        <w:tc>
          <w:tcPr>
            <w:tcW w:w="1048" w:type="dxa"/>
            <w:tcBorders>
              <w:top w:val="single" w:sz="4" w:space="0" w:color="auto"/>
              <w:bottom w:val="single" w:sz="4" w:space="0" w:color="auto"/>
            </w:tcBorders>
            <w:noWrap/>
            <w:vAlign w:val="bottom"/>
            <w:hideMark/>
          </w:tcPr>
          <w:p w14:paraId="7EC19DAE" w14:textId="77777777" w:rsidR="00404AAC" w:rsidRPr="00DB0E83" w:rsidRDefault="00404AAC" w:rsidP="00FA7955">
            <w:pPr>
              <w:rPr>
                <w:rFonts w:ascii="Noto Sans" w:hAnsi="Noto Sans" w:cs="Noto Sans"/>
                <w:sz w:val="18"/>
                <w:szCs w:val="18"/>
                <w:lang w:val="es-MX"/>
              </w:rPr>
            </w:pPr>
          </w:p>
        </w:tc>
        <w:tc>
          <w:tcPr>
            <w:tcW w:w="1048" w:type="dxa"/>
            <w:tcBorders>
              <w:top w:val="single" w:sz="4" w:space="0" w:color="auto"/>
              <w:bottom w:val="single" w:sz="4" w:space="0" w:color="auto"/>
            </w:tcBorders>
            <w:noWrap/>
            <w:vAlign w:val="bottom"/>
            <w:hideMark/>
          </w:tcPr>
          <w:p w14:paraId="64CB222E" w14:textId="77777777" w:rsidR="00404AAC" w:rsidRPr="00DB0E83" w:rsidRDefault="00404AAC" w:rsidP="00FA7955">
            <w:pPr>
              <w:rPr>
                <w:rFonts w:ascii="Noto Sans" w:hAnsi="Noto Sans" w:cs="Noto Sans"/>
                <w:sz w:val="18"/>
                <w:szCs w:val="18"/>
                <w:lang w:val="es-MX"/>
              </w:rPr>
            </w:pPr>
          </w:p>
        </w:tc>
        <w:tc>
          <w:tcPr>
            <w:tcW w:w="1048" w:type="dxa"/>
            <w:tcBorders>
              <w:top w:val="single" w:sz="4" w:space="0" w:color="auto"/>
              <w:bottom w:val="single" w:sz="4" w:space="0" w:color="auto"/>
            </w:tcBorders>
            <w:noWrap/>
            <w:vAlign w:val="bottom"/>
            <w:hideMark/>
          </w:tcPr>
          <w:p w14:paraId="5FEB3638" w14:textId="77777777" w:rsidR="00404AAC" w:rsidRPr="00DB0E83" w:rsidRDefault="00404AAC" w:rsidP="00FA7955">
            <w:pPr>
              <w:rPr>
                <w:rFonts w:ascii="Noto Sans" w:hAnsi="Noto Sans" w:cs="Noto Sans"/>
                <w:sz w:val="18"/>
                <w:szCs w:val="18"/>
                <w:lang w:val="es-MX"/>
              </w:rPr>
            </w:pPr>
          </w:p>
        </w:tc>
        <w:tc>
          <w:tcPr>
            <w:tcW w:w="1049" w:type="dxa"/>
            <w:tcBorders>
              <w:top w:val="single" w:sz="4" w:space="0" w:color="auto"/>
              <w:bottom w:val="single" w:sz="4" w:space="0" w:color="auto"/>
            </w:tcBorders>
            <w:noWrap/>
            <w:vAlign w:val="bottom"/>
            <w:hideMark/>
          </w:tcPr>
          <w:p w14:paraId="5D8BF7AE" w14:textId="77777777" w:rsidR="00404AAC" w:rsidRPr="00DB0E83" w:rsidRDefault="00404AAC" w:rsidP="00FA7955">
            <w:pPr>
              <w:rPr>
                <w:rFonts w:ascii="Noto Sans" w:hAnsi="Noto Sans" w:cs="Noto Sans"/>
                <w:sz w:val="18"/>
                <w:szCs w:val="18"/>
                <w:lang w:val="es-MX"/>
              </w:rPr>
            </w:pPr>
          </w:p>
        </w:tc>
      </w:tr>
      <w:tr w:rsidR="00404AAC" w:rsidRPr="00DB0E83" w14:paraId="57113AEF" w14:textId="77777777" w:rsidTr="00FA7955">
        <w:trPr>
          <w:trHeight w:val="310"/>
        </w:trPr>
        <w:tc>
          <w:tcPr>
            <w:tcW w:w="10599" w:type="dxa"/>
            <w:gridSpan w:val="7"/>
            <w:tcBorders>
              <w:top w:val="single" w:sz="4" w:space="0" w:color="auto"/>
              <w:left w:val="single" w:sz="4" w:space="0" w:color="auto"/>
              <w:bottom w:val="single" w:sz="4" w:space="0" w:color="auto"/>
              <w:right w:val="single" w:sz="4" w:space="0" w:color="auto"/>
            </w:tcBorders>
            <w:noWrap/>
            <w:vAlign w:val="bottom"/>
            <w:hideMark/>
          </w:tcPr>
          <w:p w14:paraId="5335EEA6" w14:textId="77777777" w:rsidR="00404AAC" w:rsidRPr="00DB0E83" w:rsidRDefault="00404AAC" w:rsidP="00FA7955">
            <w:pPr>
              <w:rPr>
                <w:rFonts w:ascii="Noto Sans" w:hAnsi="Noto Sans" w:cs="Noto Sans"/>
                <w:b/>
                <w:bCs/>
                <w:color w:val="000000"/>
                <w:sz w:val="18"/>
                <w:szCs w:val="18"/>
                <w:lang w:val="es-MX"/>
              </w:rPr>
            </w:pPr>
            <w:r w:rsidRPr="00DB0E83">
              <w:rPr>
                <w:rFonts w:ascii="Noto Sans" w:hAnsi="Noto Sans" w:cs="Noto Sans"/>
                <w:b/>
                <w:bCs/>
                <w:color w:val="000000"/>
                <w:sz w:val="18"/>
                <w:szCs w:val="18"/>
                <w:lang w:val="es-MX"/>
              </w:rPr>
              <w:t>Precio Unitario fijo por kilómetro carga  thermoking que cubrirá destino a  Entidades Federativas y fuera de la ZMG</w:t>
            </w:r>
          </w:p>
        </w:tc>
      </w:tr>
    </w:tbl>
    <w:p w14:paraId="4B0EBA7D" w14:textId="77777777" w:rsidR="00404AAC" w:rsidRDefault="00404AAC" w:rsidP="00404AAC">
      <w:pPr>
        <w:rPr>
          <w:rFonts w:ascii="Noto Sans" w:hAnsi="Noto Sans" w:cs="Noto Sans"/>
          <w:sz w:val="18"/>
          <w:szCs w:val="18"/>
        </w:rPr>
      </w:pPr>
    </w:p>
    <w:p w14:paraId="0F153B2F" w14:textId="77777777" w:rsidR="00404AAC" w:rsidRDefault="00404AAC" w:rsidP="00404AAC">
      <w:pPr>
        <w:rPr>
          <w:rFonts w:ascii="Noto Sans" w:hAnsi="Noto Sans" w:cs="Noto Sans"/>
          <w:color w:val="000000"/>
          <w:sz w:val="18"/>
          <w:szCs w:val="18"/>
          <w:lang w:val="es-MX"/>
        </w:rPr>
      </w:pPr>
      <w:r>
        <w:rPr>
          <w:rFonts w:ascii="Noto Sans" w:hAnsi="Noto Sans" w:cs="Noto Sans"/>
          <w:color w:val="000000"/>
          <w:sz w:val="18"/>
          <w:szCs w:val="18"/>
          <w:lang w:val="es-MX"/>
        </w:rPr>
        <w:t xml:space="preserve">           $</w:t>
      </w:r>
    </w:p>
    <w:p w14:paraId="3C8C3186" w14:textId="77777777" w:rsidR="00404AAC" w:rsidRPr="00DB0E83" w:rsidRDefault="00404AAC" w:rsidP="00404AAC">
      <w:pPr>
        <w:rPr>
          <w:rFonts w:ascii="Noto Sans" w:hAnsi="Noto Sans" w:cs="Noto Sans"/>
          <w:b/>
          <w:color w:val="000000"/>
          <w:sz w:val="18"/>
          <w:szCs w:val="18"/>
          <w:lang w:val="es-MX"/>
        </w:rPr>
      </w:pPr>
      <w:r>
        <w:rPr>
          <w:rFonts w:ascii="Noto Sans" w:hAnsi="Noto Sans" w:cs="Noto Sans"/>
          <w:color w:val="000000"/>
          <w:sz w:val="18"/>
          <w:szCs w:val="18"/>
          <w:lang w:val="es-MX"/>
        </w:rPr>
        <w:t xml:space="preserve">             </w:t>
      </w:r>
      <w:r w:rsidRPr="00DB0E83">
        <w:rPr>
          <w:rFonts w:ascii="Noto Sans" w:hAnsi="Noto Sans" w:cs="Noto Sans"/>
          <w:b/>
          <w:color w:val="000000"/>
          <w:sz w:val="18"/>
          <w:szCs w:val="18"/>
          <w:lang w:val="es-MX"/>
        </w:rPr>
        <w:t xml:space="preserve"> _______________________________</w:t>
      </w:r>
    </w:p>
    <w:p w14:paraId="6954A50A" w14:textId="77777777" w:rsidR="00404AAC" w:rsidRDefault="00404AAC" w:rsidP="00404AAC">
      <w:pPr>
        <w:rPr>
          <w:rFonts w:ascii="Noto Sans" w:hAnsi="Noto Sans" w:cs="Noto Sans"/>
          <w:sz w:val="18"/>
          <w:szCs w:val="18"/>
        </w:rPr>
      </w:pPr>
    </w:p>
    <w:p w14:paraId="6F4C55C9" w14:textId="77777777" w:rsidR="00404AAC" w:rsidRDefault="00404AAC" w:rsidP="00404AAC">
      <w:pPr>
        <w:rPr>
          <w:rFonts w:ascii="Noto Sans" w:hAnsi="Noto Sans" w:cs="Noto Sans"/>
          <w:sz w:val="18"/>
          <w:szCs w:val="18"/>
        </w:rPr>
      </w:pPr>
    </w:p>
    <w:p w14:paraId="5E83E219" w14:textId="77777777" w:rsidR="00404AAC" w:rsidRDefault="00404AAC" w:rsidP="00404AAC">
      <w:pPr>
        <w:rPr>
          <w:rFonts w:ascii="Noto Sans" w:hAnsi="Noto Sans" w:cs="Noto Sans"/>
          <w:sz w:val="18"/>
          <w:szCs w:val="18"/>
        </w:rPr>
      </w:pPr>
    </w:p>
    <w:p w14:paraId="7C898A19" w14:textId="77777777" w:rsidR="00404AAC" w:rsidRPr="00DB0E83" w:rsidRDefault="00404AAC" w:rsidP="00404AAC">
      <w:pPr>
        <w:rPr>
          <w:rFonts w:ascii="Noto Sans" w:hAnsi="Noto Sans" w:cs="Noto Sans"/>
          <w:sz w:val="18"/>
          <w:szCs w:val="18"/>
        </w:rPr>
      </w:pPr>
    </w:p>
    <w:p w14:paraId="4383CCC1" w14:textId="77777777" w:rsidR="00404AAC" w:rsidRPr="00DB0E83" w:rsidRDefault="00404AAC" w:rsidP="00404AAC">
      <w:pPr>
        <w:pStyle w:val="Piedepgina"/>
        <w:jc w:val="center"/>
        <w:rPr>
          <w:rFonts w:ascii="Noto Sans" w:hAnsi="Noto Sans" w:cs="Noto Sans"/>
          <w:b/>
          <w:sz w:val="18"/>
          <w:szCs w:val="18"/>
        </w:rPr>
      </w:pPr>
      <w:r w:rsidRPr="00DB0E83">
        <w:rPr>
          <w:rFonts w:ascii="Noto Sans" w:hAnsi="Noto Sans" w:cs="Noto Sans"/>
          <w:b/>
          <w:sz w:val="18"/>
          <w:szCs w:val="18"/>
        </w:rPr>
        <w:t>N</w:t>
      </w:r>
      <w:r>
        <w:rPr>
          <w:rFonts w:ascii="Noto Sans" w:hAnsi="Noto Sans" w:cs="Noto Sans"/>
          <w:b/>
          <w:sz w:val="18"/>
          <w:szCs w:val="18"/>
        </w:rPr>
        <w:t xml:space="preserve">ombre y Firma del Representante Legal </w:t>
      </w:r>
    </w:p>
    <w:p w14:paraId="3252E2B4" w14:textId="77777777" w:rsidR="00404AAC" w:rsidRPr="00DB0E83" w:rsidRDefault="00404AAC" w:rsidP="00404AAC">
      <w:pPr>
        <w:rPr>
          <w:rFonts w:ascii="Noto Sans" w:hAnsi="Noto Sans" w:cs="Noto Sans"/>
          <w:sz w:val="18"/>
          <w:szCs w:val="18"/>
        </w:rPr>
      </w:pPr>
    </w:p>
    <w:p w14:paraId="7AA3FFF7" w14:textId="77777777" w:rsidR="00554BBD" w:rsidRDefault="00554BBD" w:rsidP="00554BBD">
      <w:pPr>
        <w:jc w:val="center"/>
        <w:rPr>
          <w:rFonts w:ascii="Arial" w:hAnsi="Arial" w:cs="Arial"/>
          <w:b/>
          <w:sz w:val="18"/>
          <w:szCs w:val="18"/>
        </w:rPr>
      </w:pPr>
    </w:p>
    <w:p w14:paraId="5D8A7726" w14:textId="77777777" w:rsidR="00554BBD" w:rsidRDefault="00554BBD" w:rsidP="00554BBD">
      <w:pPr>
        <w:rPr>
          <w:rFonts w:ascii="Arial" w:hAnsi="Arial" w:cs="Arial"/>
          <w:b/>
          <w:sz w:val="18"/>
          <w:szCs w:val="18"/>
        </w:rPr>
      </w:pPr>
    </w:p>
    <w:p w14:paraId="4F258A11" w14:textId="77777777" w:rsidR="00554BBD" w:rsidRDefault="00554BBD" w:rsidP="003A7FA2">
      <w:pPr>
        <w:ind w:right="332"/>
        <w:rPr>
          <w:rFonts w:ascii="Arial" w:hAnsi="Arial" w:cs="Arial"/>
          <w:sz w:val="20"/>
        </w:rPr>
      </w:pPr>
    </w:p>
    <w:p w14:paraId="30CFDE05" w14:textId="77777777" w:rsidR="00404AAC" w:rsidRDefault="00404AAC" w:rsidP="003A7FA2">
      <w:pPr>
        <w:ind w:right="332"/>
        <w:rPr>
          <w:rFonts w:ascii="Arial" w:hAnsi="Arial" w:cs="Arial"/>
          <w:sz w:val="20"/>
        </w:rPr>
      </w:pPr>
    </w:p>
    <w:p w14:paraId="6E2E8889" w14:textId="77777777" w:rsidR="00554BBD" w:rsidRDefault="00554BBD" w:rsidP="003A7FA2">
      <w:pPr>
        <w:ind w:right="332"/>
        <w:rPr>
          <w:rFonts w:ascii="Arial" w:hAnsi="Arial" w:cs="Arial"/>
          <w:sz w:val="20"/>
        </w:rPr>
      </w:pPr>
    </w:p>
    <w:p w14:paraId="1EC7E096" w14:textId="77777777" w:rsidR="00F441EB" w:rsidRDefault="00F441EB" w:rsidP="00910499">
      <w:pPr>
        <w:suppressAutoHyphens w:val="0"/>
        <w:jc w:val="center"/>
        <w:rPr>
          <w:rFonts w:ascii="Tahoma" w:hAnsi="Tahoma" w:cs="Tahoma"/>
          <w:b/>
          <w:szCs w:val="16"/>
          <w:lang w:val="es-MX"/>
        </w:rPr>
      </w:pPr>
      <w:r w:rsidRPr="007D2862">
        <w:rPr>
          <w:rFonts w:ascii="Tahoma" w:hAnsi="Tahoma" w:cs="Tahoma"/>
          <w:b/>
          <w:szCs w:val="16"/>
          <w:lang w:val="es-MX"/>
        </w:rPr>
        <w:lastRenderedPageBreak/>
        <w:t>ANEXO NUMERO 14 (CATORCE)</w:t>
      </w:r>
    </w:p>
    <w:p w14:paraId="75F895A5" w14:textId="77777777" w:rsidR="00F8088F" w:rsidRPr="00A304F8" w:rsidRDefault="00F8088F" w:rsidP="00910499">
      <w:pPr>
        <w:suppressAutoHyphens w:val="0"/>
        <w:jc w:val="center"/>
        <w:rPr>
          <w:rFonts w:ascii="Tahoma" w:hAnsi="Tahoma" w:cs="Tahoma"/>
          <w:b/>
          <w:sz w:val="20"/>
          <w:szCs w:val="16"/>
          <w:lang w:val="es-MX"/>
        </w:rPr>
      </w:pPr>
    </w:p>
    <w:p w14:paraId="3895DD61"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MODELO DE CONTRATO PARA LA PRESTACIÓN DE SERVICIOS, LAASSP.</w:t>
      </w:r>
    </w:p>
    <w:p w14:paraId="685A9945" w14:textId="77777777" w:rsidR="00554BBD" w:rsidRPr="00C11DB7" w:rsidRDefault="00554BBD" w:rsidP="00554BBD">
      <w:pPr>
        <w:jc w:val="both"/>
        <w:rPr>
          <w:rFonts w:ascii="Noto Sans" w:hAnsi="Noto Sans" w:cs="Noto Sans"/>
          <w:sz w:val="16"/>
          <w:szCs w:val="16"/>
        </w:rPr>
      </w:pPr>
    </w:p>
    <w:p w14:paraId="76B6CD65"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 xml:space="preserve">CONTRATO </w:t>
      </w:r>
      <w:r w:rsidRPr="00C11DB7">
        <w:rPr>
          <w:rFonts w:ascii="Noto Sans" w:hAnsi="Noto Sans" w:cs="Noto Sans"/>
          <w:b/>
          <w:sz w:val="16"/>
          <w:szCs w:val="16"/>
          <w:u w:val="single"/>
        </w:rPr>
        <w:t>(ABIERTO O CERRADO)</w:t>
      </w:r>
      <w:r w:rsidRPr="00C11DB7">
        <w:rPr>
          <w:rFonts w:ascii="Noto Sans" w:hAnsi="Noto Sans" w:cs="Noto Sans"/>
          <w:sz w:val="16"/>
          <w:szCs w:val="16"/>
        </w:rPr>
        <w:t xml:space="preserve"> PARA LA PRESTACIÓN DE SERVICIOS DE </w:t>
      </w:r>
      <w:r w:rsidRPr="00C11DB7">
        <w:rPr>
          <w:rFonts w:ascii="Noto Sans" w:hAnsi="Noto Sans" w:cs="Noto Sans"/>
          <w:b/>
          <w:sz w:val="16"/>
          <w:szCs w:val="16"/>
        </w:rPr>
        <w:t>(</w:t>
      </w:r>
      <w:r w:rsidRPr="00C11DB7">
        <w:rPr>
          <w:rFonts w:ascii="Noto Sans" w:hAnsi="Noto Sans" w:cs="Noto Sans"/>
          <w:b/>
          <w:sz w:val="16"/>
          <w:szCs w:val="16"/>
          <w:u w:val="single"/>
        </w:rPr>
        <w:t>DESCRIPCIÓN</w:t>
      </w:r>
      <w:r w:rsidRPr="00C11DB7">
        <w:rPr>
          <w:rFonts w:ascii="Noto Sans" w:hAnsi="Noto Sans" w:cs="Noto Sans"/>
          <w:b/>
          <w:sz w:val="16"/>
          <w:szCs w:val="16"/>
        </w:rPr>
        <w:t>),</w:t>
      </w:r>
      <w:r w:rsidRPr="00C11DB7">
        <w:rPr>
          <w:rFonts w:ascii="Noto Sans" w:hAnsi="Noto Sans" w:cs="Noto Sans"/>
          <w:sz w:val="16"/>
          <w:szCs w:val="16"/>
        </w:rPr>
        <w:t xml:space="preserve"> CON CARÁCTER </w:t>
      </w:r>
      <w:r w:rsidRPr="00C11DB7">
        <w:rPr>
          <w:rFonts w:ascii="Noto Sans" w:hAnsi="Noto Sans" w:cs="Noto Sans"/>
          <w:b/>
          <w:sz w:val="16"/>
          <w:szCs w:val="16"/>
        </w:rPr>
        <w:t>(</w:t>
      </w:r>
      <w:r w:rsidRPr="00C11DB7">
        <w:rPr>
          <w:rFonts w:ascii="Noto Sans" w:hAnsi="Noto Sans" w:cs="Noto Sans"/>
          <w:b/>
          <w:sz w:val="16"/>
          <w:szCs w:val="16"/>
          <w:u w:val="single"/>
        </w:rPr>
        <w:t>NACIONAL / INTERNACIONAL BAJO COBERTURA DE LOS TRATADOS / INTERNACIONAL ABIERTA</w:t>
      </w:r>
      <w:r w:rsidRPr="00C11DB7">
        <w:rPr>
          <w:rFonts w:ascii="Noto Sans" w:hAnsi="Noto Sans" w:cs="Noto Sans"/>
          <w:b/>
          <w:sz w:val="16"/>
          <w:szCs w:val="16"/>
        </w:rPr>
        <w:t>)</w:t>
      </w:r>
      <w:r w:rsidRPr="00C11DB7">
        <w:rPr>
          <w:rFonts w:ascii="Noto Sans" w:hAnsi="Noto Sans" w:cs="Noto Sans"/>
          <w:sz w:val="16"/>
          <w:szCs w:val="16"/>
        </w:rPr>
        <w:t xml:space="preserve"> QUE CELEBRAN, POR UNA PARTE, EL EJECUTIVO FEDERAL POR CONDUCTO DE LA (</w:t>
      </w:r>
      <w:r w:rsidRPr="00C11DB7">
        <w:rPr>
          <w:rFonts w:ascii="Noto Sans" w:hAnsi="Noto Sans" w:cs="Noto Sans"/>
          <w:b/>
          <w:sz w:val="16"/>
          <w:szCs w:val="16"/>
          <w:u w:val="single"/>
        </w:rPr>
        <w:t>NOMBRE DE LA DEPENDENCIA O ENTIDAD</w:t>
      </w:r>
      <w:r w:rsidRPr="00C11DB7">
        <w:rPr>
          <w:rFonts w:ascii="Noto Sans" w:hAnsi="Noto Sans" w:cs="Noto Sans"/>
          <w:sz w:val="16"/>
          <w:szCs w:val="16"/>
        </w:rPr>
        <w:t>), EN LO SUCESIVO</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REPRESENTADA POR </w:t>
      </w:r>
      <w:r w:rsidRPr="00C11DB7">
        <w:rPr>
          <w:rFonts w:ascii="Noto Sans" w:hAnsi="Noto Sans" w:cs="Noto Sans"/>
          <w:b/>
          <w:bCs/>
          <w:sz w:val="16"/>
          <w:szCs w:val="16"/>
          <w:u w:val="single"/>
        </w:rPr>
        <w:t>(NOMBRE DEL REPRESENTANTE DE LA DEPENDENCIA O ENTIDAD)</w:t>
      </w:r>
      <w:r w:rsidRPr="00C11DB7">
        <w:rPr>
          <w:rFonts w:ascii="Noto Sans" w:hAnsi="Noto Sans" w:cs="Noto Sans"/>
          <w:sz w:val="16"/>
          <w:szCs w:val="16"/>
        </w:rPr>
        <w:t xml:space="preserve">, EN SU CARÁCTER DE </w:t>
      </w:r>
      <w:r w:rsidRPr="00C11DB7">
        <w:rPr>
          <w:rFonts w:ascii="Noto Sans" w:hAnsi="Noto Sans" w:cs="Noto Sans"/>
          <w:b/>
          <w:bCs/>
          <w:sz w:val="16"/>
          <w:szCs w:val="16"/>
        </w:rPr>
        <w:t>(</w:t>
      </w:r>
      <w:r w:rsidRPr="00C11DB7">
        <w:rPr>
          <w:rFonts w:ascii="Noto Sans" w:hAnsi="Noto Sans" w:cs="Noto Sans"/>
          <w:b/>
          <w:bCs/>
          <w:sz w:val="16"/>
          <w:szCs w:val="16"/>
          <w:u w:val="single"/>
        </w:rPr>
        <w:t>SEÑALAR CARGO DEL REPRESENTANTE)</w:t>
      </w:r>
      <w:r w:rsidRPr="00C11DB7">
        <w:rPr>
          <w:rFonts w:ascii="Noto Sans" w:hAnsi="Noto Sans" w:cs="Noto Sans"/>
          <w:sz w:val="16"/>
          <w:szCs w:val="16"/>
        </w:rPr>
        <w:t xml:space="preserve">, Y POR LA OTRA, </w:t>
      </w:r>
      <w:r w:rsidRPr="00C11DB7">
        <w:rPr>
          <w:rFonts w:ascii="Noto Sans" w:hAnsi="Noto Sans" w:cs="Noto Sans"/>
          <w:b/>
          <w:sz w:val="16"/>
          <w:szCs w:val="16"/>
        </w:rPr>
        <w:t>(</w:t>
      </w:r>
      <w:r w:rsidRPr="00C11DB7">
        <w:rPr>
          <w:rFonts w:ascii="Noto Sans" w:hAnsi="Noto Sans" w:cs="Noto Sans"/>
          <w:b/>
          <w:sz w:val="16"/>
          <w:szCs w:val="16"/>
          <w:u w:val="single"/>
        </w:rPr>
        <w:t>NOMBRE DE LA PERSONA FÍSICA O RAZÓN SOCIAL DE LA PERSONA MORAL)</w:t>
      </w:r>
      <w:r w:rsidRPr="00C11DB7">
        <w:rPr>
          <w:rFonts w:ascii="Noto Sans" w:hAnsi="Noto Sans" w:cs="Noto Sans"/>
          <w:sz w:val="16"/>
          <w:szCs w:val="16"/>
        </w:rPr>
        <w:t xml:space="preserve">, </w:t>
      </w:r>
      <w:r w:rsidRPr="00C11DB7">
        <w:rPr>
          <w:rFonts w:ascii="Noto Sans" w:hAnsi="Noto Sans" w:cs="Noto Sans"/>
          <w:b/>
          <w:sz w:val="16"/>
          <w:szCs w:val="16"/>
          <w:u w:val="single"/>
        </w:rPr>
        <w:t>(SI ES CONJUNTA MENCIONAR EL NOMBRE DE CADA UNO DE ELLOS)</w:t>
      </w:r>
      <w:r w:rsidRPr="00C11DB7">
        <w:rPr>
          <w:rFonts w:ascii="Noto Sans" w:hAnsi="Noto Sans" w:cs="Noto Sans"/>
          <w:sz w:val="16"/>
          <w:szCs w:val="16"/>
        </w:rPr>
        <w:t xml:space="preserve"> EN LO SUCESIVO </w:t>
      </w:r>
      <w:r w:rsidRPr="00C11DB7">
        <w:rPr>
          <w:rFonts w:ascii="Noto Sans" w:hAnsi="Noto Sans" w:cs="Noto Sans"/>
          <w:b/>
          <w:sz w:val="16"/>
          <w:szCs w:val="16"/>
        </w:rPr>
        <w:t>“EL PROVEEDOR”</w:t>
      </w:r>
      <w:r w:rsidRPr="00C11DB7">
        <w:rPr>
          <w:rFonts w:ascii="Noto Sans" w:hAnsi="Noto Sans" w:cs="Noto Sans"/>
          <w:sz w:val="16"/>
          <w:szCs w:val="16"/>
        </w:rPr>
        <w:t>, (</w:t>
      </w:r>
      <w:r w:rsidRPr="00C11DB7">
        <w:rPr>
          <w:rFonts w:ascii="Noto Sans" w:hAnsi="Noto Sans" w:cs="Noto Sans"/>
          <w:b/>
          <w:sz w:val="16"/>
          <w:szCs w:val="16"/>
          <w:u w:val="single"/>
        </w:rPr>
        <w:t>SÓLO SI EL PROVEEDOR ES PERSONA MORAL MOSTRAR EL SIGUIENTE TEXTO):</w:t>
      </w:r>
      <w:r w:rsidRPr="00C11DB7">
        <w:rPr>
          <w:rFonts w:ascii="Noto Sans" w:hAnsi="Noto Sans" w:cs="Noto Sans"/>
          <w:b/>
          <w:bCs/>
          <w:sz w:val="16"/>
          <w:szCs w:val="16"/>
        </w:rPr>
        <w:t xml:space="preserve"> </w:t>
      </w:r>
      <w:r w:rsidRPr="00C11DB7">
        <w:rPr>
          <w:rFonts w:ascii="Noto Sans" w:hAnsi="Noto Sans" w:cs="Noto Sans"/>
          <w:sz w:val="16"/>
          <w:szCs w:val="16"/>
        </w:rPr>
        <w:t>REPRESENTADA POR (</w:t>
      </w:r>
      <w:r w:rsidRPr="00C11DB7">
        <w:rPr>
          <w:rFonts w:ascii="Noto Sans" w:hAnsi="Noto Sans" w:cs="Noto Sans"/>
          <w:b/>
          <w:sz w:val="16"/>
          <w:szCs w:val="16"/>
          <w:u w:val="single"/>
        </w:rPr>
        <w:t>NOMBRE DEL REPRESENTANTE DE LA PERSONA FÍSICA O MORAL</w:t>
      </w:r>
      <w:r w:rsidRPr="00C11DB7">
        <w:rPr>
          <w:rFonts w:ascii="Noto Sans" w:hAnsi="Noto Sans" w:cs="Noto Sans"/>
          <w:sz w:val="16"/>
          <w:szCs w:val="16"/>
          <w:u w:val="single"/>
        </w:rPr>
        <w:t>)</w:t>
      </w:r>
      <w:r w:rsidRPr="00C11DB7">
        <w:rPr>
          <w:rFonts w:ascii="Noto Sans" w:hAnsi="Noto Sans" w:cs="Noto Sans"/>
          <w:sz w:val="16"/>
          <w:szCs w:val="16"/>
        </w:rPr>
        <w:t xml:space="preserve">, EN SU CARÁCTER DE </w:t>
      </w:r>
      <w:r w:rsidRPr="00C11DB7">
        <w:rPr>
          <w:rFonts w:ascii="Noto Sans" w:hAnsi="Noto Sans" w:cs="Noto Sans"/>
          <w:b/>
          <w:sz w:val="16"/>
          <w:szCs w:val="16"/>
        </w:rPr>
        <w:t>(</w:t>
      </w:r>
      <w:r w:rsidRPr="00C11DB7">
        <w:rPr>
          <w:rFonts w:ascii="Noto Sans" w:hAnsi="Noto Sans" w:cs="Noto Sans"/>
          <w:b/>
          <w:sz w:val="16"/>
          <w:szCs w:val="16"/>
          <w:u w:val="single"/>
        </w:rPr>
        <w:t>SEÑALAR EN SU CASO EL CARÁCTER DEL REPRESENTANTE): APODERADO, REPRESENTANTE LEGAL, ADMINISTRADOR ÚNICO O PRESIDENTE DEL CONSEJO DE ADMINISTRACIÓN</w:t>
      </w:r>
      <w:r w:rsidRPr="00C11DB7">
        <w:rPr>
          <w:rFonts w:ascii="Noto Sans" w:hAnsi="Noto Sans" w:cs="Noto Sans"/>
          <w:sz w:val="16"/>
          <w:szCs w:val="16"/>
          <w:u w:val="single"/>
        </w:rPr>
        <w:t>),</w:t>
      </w:r>
      <w:r w:rsidRPr="00C11DB7">
        <w:rPr>
          <w:rFonts w:ascii="Noto Sans" w:hAnsi="Noto Sans" w:cs="Noto Sans"/>
          <w:sz w:val="16"/>
          <w:szCs w:val="16"/>
        </w:rPr>
        <w:t xml:space="preserve"> </w:t>
      </w:r>
      <w:r w:rsidRPr="00C11DB7">
        <w:rPr>
          <w:rFonts w:ascii="Noto Sans" w:hAnsi="Noto Sans" w:cs="Noto Sans"/>
          <w:sz w:val="16"/>
          <w:szCs w:val="16"/>
          <w:u w:val="single"/>
        </w:rPr>
        <w:t>(</w:t>
      </w:r>
      <w:r w:rsidRPr="00C11DB7">
        <w:rPr>
          <w:rFonts w:ascii="Noto Sans" w:hAnsi="Noto Sans" w:cs="Noto Sans"/>
          <w:b/>
          <w:sz w:val="16"/>
          <w:szCs w:val="16"/>
          <w:u w:val="single"/>
        </w:rPr>
        <w:t>MENCIONAR CADA UNO DE LOS REPRESENTANTES DE LAS PERSONAS QUE DE MANERA CONJUNTA FORMALIZAN EL CONTRATO</w:t>
      </w:r>
      <w:r w:rsidRPr="00C11DB7">
        <w:rPr>
          <w:rFonts w:ascii="Noto Sans" w:hAnsi="Noto Sans" w:cs="Noto Sans"/>
          <w:sz w:val="16"/>
          <w:szCs w:val="16"/>
          <w:u w:val="single"/>
        </w:rPr>
        <w:t>)</w:t>
      </w:r>
      <w:r w:rsidRPr="00C11DB7">
        <w:rPr>
          <w:rFonts w:ascii="Noto Sans" w:hAnsi="Noto Sans" w:cs="Noto Sans"/>
          <w:sz w:val="16"/>
          <w:szCs w:val="16"/>
        </w:rPr>
        <w:t xml:space="preserve"> A QUIENES DE MANERA CONJUNTA SE LES DENOMINARÁ </w:t>
      </w:r>
      <w:r w:rsidRPr="00C11DB7">
        <w:rPr>
          <w:rFonts w:ascii="Noto Sans" w:hAnsi="Noto Sans" w:cs="Noto Sans"/>
          <w:b/>
          <w:sz w:val="16"/>
          <w:szCs w:val="16"/>
        </w:rPr>
        <w:t>“LAS PARTES”</w:t>
      </w:r>
      <w:r w:rsidRPr="00C11DB7">
        <w:rPr>
          <w:rFonts w:ascii="Noto Sans" w:hAnsi="Noto Sans" w:cs="Noto Sans"/>
          <w:sz w:val="16"/>
          <w:szCs w:val="16"/>
        </w:rPr>
        <w:t>, AL TENOR DE LAS DECLARACIONES Y CLÁUSULAS SIGUIENTES:</w:t>
      </w:r>
    </w:p>
    <w:p w14:paraId="5DF29A05" w14:textId="77777777" w:rsidR="00554BBD" w:rsidRPr="00C11DB7" w:rsidRDefault="00554BBD" w:rsidP="00554BBD">
      <w:pPr>
        <w:jc w:val="both"/>
        <w:rPr>
          <w:rFonts w:ascii="Noto Sans" w:hAnsi="Noto Sans" w:cs="Noto Sans"/>
          <w:sz w:val="16"/>
          <w:szCs w:val="16"/>
        </w:rPr>
      </w:pPr>
    </w:p>
    <w:p w14:paraId="3F0B953F" w14:textId="77777777" w:rsidR="00554BBD" w:rsidRPr="00C11DB7" w:rsidRDefault="00554BBD" w:rsidP="00554BBD">
      <w:pPr>
        <w:jc w:val="center"/>
        <w:rPr>
          <w:rFonts w:ascii="Noto Sans" w:hAnsi="Noto Sans" w:cs="Noto Sans"/>
          <w:sz w:val="16"/>
          <w:szCs w:val="16"/>
          <w:bdr w:val="none" w:sz="0" w:space="0" w:color="auto" w:frame="1"/>
          <w:lang w:eastAsia="es-MX"/>
        </w:rPr>
      </w:pPr>
      <w:r w:rsidRPr="00C11DB7">
        <w:rPr>
          <w:rFonts w:ascii="Noto Sans" w:hAnsi="Noto Sans" w:cs="Noto Sans"/>
          <w:b/>
          <w:sz w:val="16"/>
          <w:szCs w:val="16"/>
          <w:highlight w:val="yellow"/>
        </w:rPr>
        <w:t>DECLARACIONES</w:t>
      </w:r>
    </w:p>
    <w:p w14:paraId="3A696D26" w14:textId="77777777" w:rsidR="00554BBD" w:rsidRPr="00C11DB7" w:rsidRDefault="00554BBD" w:rsidP="00554BBD">
      <w:pPr>
        <w:jc w:val="both"/>
        <w:rPr>
          <w:rFonts w:ascii="Noto Sans" w:hAnsi="Noto Sans" w:cs="Noto Sans"/>
          <w:sz w:val="16"/>
          <w:szCs w:val="16"/>
        </w:rPr>
      </w:pPr>
    </w:p>
    <w:p w14:paraId="798D2DC8"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 xml:space="preserve">1. </w:t>
      </w:r>
      <w:r w:rsidRPr="00C11DB7">
        <w:rPr>
          <w:rFonts w:ascii="Noto Sans" w:hAnsi="Noto Sans" w:cs="Noto Sans"/>
          <w:b/>
          <w:sz w:val="16"/>
          <w:szCs w:val="16"/>
        </w:rPr>
        <w:tab/>
        <w:t>“LA DEPENDENCIA O ENTIDAD”</w:t>
      </w:r>
      <w:r w:rsidRPr="00C11DB7">
        <w:rPr>
          <w:rFonts w:ascii="Noto Sans" w:hAnsi="Noto Sans" w:cs="Noto Sans"/>
          <w:sz w:val="16"/>
          <w:szCs w:val="16"/>
        </w:rPr>
        <w:t xml:space="preserve"> </w:t>
      </w:r>
      <w:r w:rsidRPr="00C11DB7">
        <w:rPr>
          <w:rFonts w:ascii="Noto Sans" w:hAnsi="Noto Sans" w:cs="Noto Sans"/>
          <w:bCs/>
          <w:sz w:val="16"/>
          <w:szCs w:val="16"/>
        </w:rPr>
        <w:t xml:space="preserve">declara que: </w:t>
      </w:r>
    </w:p>
    <w:p w14:paraId="38224FD6"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175D9A17" w14:textId="77777777" w:rsidR="00554BBD" w:rsidRPr="00C11DB7" w:rsidRDefault="00554BBD" w:rsidP="00554BBD">
      <w:pPr>
        <w:widowControl w:val="0"/>
        <w:tabs>
          <w:tab w:val="left" w:pos="426"/>
        </w:tabs>
        <w:ind w:left="426" w:hanging="426"/>
        <w:jc w:val="both"/>
        <w:rPr>
          <w:rFonts w:ascii="Noto Sans" w:hAnsi="Noto Sans" w:cs="Noto Sans"/>
          <w:b/>
          <w:bCs/>
          <w:sz w:val="16"/>
          <w:szCs w:val="16"/>
        </w:rPr>
      </w:pPr>
      <w:r w:rsidRPr="00C11DB7">
        <w:rPr>
          <w:rFonts w:ascii="Noto Sans" w:hAnsi="Noto Sans" w:cs="Noto Sans"/>
          <w:b/>
          <w:sz w:val="16"/>
          <w:szCs w:val="16"/>
        </w:rPr>
        <w:t>I.1</w:t>
      </w:r>
      <w:r w:rsidRPr="00C11DB7">
        <w:rPr>
          <w:rFonts w:ascii="Noto Sans" w:hAnsi="Noto Sans" w:cs="Noto Sans"/>
          <w:sz w:val="16"/>
          <w:szCs w:val="16"/>
        </w:rPr>
        <w:tab/>
        <w:t xml:space="preserve">Es una </w:t>
      </w:r>
      <w:r w:rsidRPr="00C11DB7">
        <w:rPr>
          <w:rFonts w:ascii="Noto Sans" w:hAnsi="Noto Sans" w:cs="Noto Sans"/>
          <w:b/>
          <w:sz w:val="16"/>
          <w:szCs w:val="16"/>
        </w:rPr>
        <w:t>“LA DEPENDENCIA O ENTIDAD”</w:t>
      </w:r>
      <w:r w:rsidRPr="00C11DB7">
        <w:rPr>
          <w:rFonts w:ascii="Noto Sans" w:hAnsi="Noto Sans" w:cs="Noto Sans"/>
          <w:sz w:val="16"/>
          <w:szCs w:val="16"/>
        </w:rPr>
        <w:t xml:space="preserve">, de conformidad con </w:t>
      </w:r>
      <w:r w:rsidRPr="00C11DB7">
        <w:rPr>
          <w:rFonts w:ascii="Noto Sans" w:hAnsi="Noto Sans" w:cs="Noto Sans"/>
          <w:b/>
          <w:sz w:val="16"/>
          <w:szCs w:val="16"/>
          <w:u w:val="single"/>
        </w:rPr>
        <w:t>(ORDENAMIENTO JURÍDICO EN LOS QUE SE REGULE SU EXISTENCIA)</w:t>
      </w:r>
      <w:r w:rsidRPr="00C11DB7">
        <w:rPr>
          <w:rFonts w:ascii="Noto Sans" w:hAnsi="Noto Sans" w:cs="Noto Sans"/>
          <w:sz w:val="16"/>
          <w:szCs w:val="16"/>
        </w:rPr>
        <w:t>,</w:t>
      </w:r>
      <w:r w:rsidRPr="00C11DB7">
        <w:rPr>
          <w:rFonts w:ascii="Noto Sans" w:hAnsi="Noto Sans" w:cs="Noto Sans"/>
          <w:b/>
          <w:sz w:val="16"/>
          <w:szCs w:val="16"/>
        </w:rPr>
        <w:t xml:space="preserve"> </w:t>
      </w:r>
      <w:r w:rsidRPr="00C11DB7">
        <w:rPr>
          <w:rFonts w:ascii="Noto Sans" w:hAnsi="Noto Sans" w:cs="Noto Sans"/>
          <w:sz w:val="16"/>
          <w:szCs w:val="16"/>
        </w:rPr>
        <w:t xml:space="preserve">cuya competencia y atribuciones se señalan en </w:t>
      </w:r>
      <w:r w:rsidRPr="00C11DB7">
        <w:rPr>
          <w:rFonts w:ascii="Noto Sans" w:hAnsi="Noto Sans" w:cs="Noto Sans"/>
          <w:b/>
          <w:sz w:val="16"/>
          <w:szCs w:val="16"/>
        </w:rPr>
        <w:t>(</w:t>
      </w:r>
      <w:r w:rsidRPr="00C11DB7">
        <w:rPr>
          <w:rFonts w:ascii="Noto Sans" w:hAnsi="Noto Sans" w:cs="Noto Sans"/>
          <w:b/>
          <w:sz w:val="16"/>
          <w:szCs w:val="16"/>
          <w:u w:val="single"/>
        </w:rPr>
        <w:t>NUMERAL Y ORDENAMIENTOS JURÍDICOS EN LOS QUE SE REGULEN SUS ATRIBUCIONES Y COMPETENCIAS</w:t>
      </w:r>
      <w:r w:rsidRPr="00C11DB7">
        <w:rPr>
          <w:rFonts w:ascii="Noto Sans" w:hAnsi="Noto Sans" w:cs="Noto Sans"/>
          <w:b/>
          <w:sz w:val="16"/>
          <w:szCs w:val="16"/>
        </w:rPr>
        <w:t>)</w:t>
      </w:r>
      <w:r w:rsidRPr="00C11DB7">
        <w:rPr>
          <w:rFonts w:ascii="Noto Sans" w:hAnsi="Noto Sans" w:cs="Noto Sans"/>
          <w:sz w:val="16"/>
          <w:szCs w:val="16"/>
        </w:rPr>
        <w:t xml:space="preserve">. </w:t>
      </w:r>
    </w:p>
    <w:p w14:paraId="7CED138F"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2E143F6C"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I.2</w:t>
      </w:r>
      <w:r w:rsidRPr="00C11DB7">
        <w:rPr>
          <w:rFonts w:ascii="Noto Sans" w:hAnsi="Noto Sans" w:cs="Noto Sans"/>
          <w:sz w:val="16"/>
          <w:szCs w:val="16"/>
        </w:rPr>
        <w:tab/>
        <w:t xml:space="preserve">Conforme a lo dispuesto por </w:t>
      </w:r>
      <w:r w:rsidRPr="00C11DB7">
        <w:rPr>
          <w:rFonts w:ascii="Noto Sans" w:hAnsi="Noto Sans" w:cs="Noto Sans"/>
          <w:b/>
          <w:sz w:val="16"/>
          <w:szCs w:val="16"/>
          <w:u w:val="single"/>
        </w:rPr>
        <w:t>(NUMERAL Y ORDENAMIENTO JURÍDICO EN EL QUE SE REGULEN SUS FACULTADES O INSTRUMENTO NOTARIAL EN EL QUE SE LE OTORGA LAS FACULTADES)</w:t>
      </w:r>
      <w:r w:rsidRPr="00C11DB7">
        <w:rPr>
          <w:rFonts w:ascii="Noto Sans" w:hAnsi="Noto Sans" w:cs="Noto Sans"/>
          <w:sz w:val="16"/>
          <w:szCs w:val="16"/>
        </w:rPr>
        <w:t>, el C.</w:t>
      </w:r>
      <w:r w:rsidRPr="00C11DB7">
        <w:rPr>
          <w:rFonts w:ascii="Noto Sans" w:hAnsi="Noto Sans" w:cs="Noto Sans"/>
          <w:bCs/>
          <w:sz w:val="16"/>
          <w:szCs w:val="16"/>
        </w:rPr>
        <w:t xml:space="preserve"> </w:t>
      </w:r>
      <w:r w:rsidRPr="00C11DB7">
        <w:rPr>
          <w:rFonts w:ascii="Noto Sans" w:hAnsi="Noto Sans" w:cs="Noto Sans"/>
          <w:b/>
          <w:sz w:val="16"/>
          <w:szCs w:val="16"/>
          <w:u w:val="single"/>
        </w:rPr>
        <w:t>(NOMBRE Y CARGO DEL O LA REPRESENTANTE DE LA DEPENDENCIA O ENTIDAD)</w:t>
      </w:r>
      <w:r w:rsidRPr="00C11DB7">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59D1F06B" w14:textId="77777777" w:rsidR="00554BBD" w:rsidRPr="00C11DB7" w:rsidRDefault="00554BBD" w:rsidP="00554BBD">
      <w:pPr>
        <w:ind w:left="426" w:hanging="426"/>
        <w:jc w:val="both"/>
        <w:rPr>
          <w:rFonts w:ascii="Noto Sans" w:hAnsi="Noto Sans" w:cs="Noto Sans"/>
          <w:sz w:val="16"/>
          <w:szCs w:val="16"/>
        </w:rPr>
      </w:pPr>
    </w:p>
    <w:p w14:paraId="66011F12"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I.3</w:t>
      </w:r>
      <w:r w:rsidRPr="00C11DB7">
        <w:rPr>
          <w:rFonts w:ascii="Noto Sans" w:hAnsi="Noto Sans" w:cs="Noto Sans"/>
          <w:b/>
          <w:sz w:val="16"/>
          <w:szCs w:val="16"/>
        </w:rPr>
        <w:tab/>
      </w:r>
      <w:r w:rsidRPr="00C11DB7">
        <w:rPr>
          <w:rFonts w:ascii="Noto Sans" w:hAnsi="Noto Sans" w:cs="Noto Sans"/>
          <w:sz w:val="16"/>
          <w:szCs w:val="16"/>
        </w:rPr>
        <w:t xml:space="preserve">De conformidad con </w:t>
      </w:r>
      <w:r w:rsidRPr="00C11DB7">
        <w:rPr>
          <w:rFonts w:ascii="Noto Sans" w:hAnsi="Noto Sans" w:cs="Noto Sans"/>
          <w:b/>
          <w:sz w:val="16"/>
          <w:szCs w:val="16"/>
        </w:rPr>
        <w:t>(</w:t>
      </w:r>
      <w:r w:rsidRPr="00C11DB7">
        <w:rPr>
          <w:rFonts w:ascii="Noto Sans" w:hAnsi="Noto Sans" w:cs="Noto Sans"/>
          <w:b/>
          <w:sz w:val="16"/>
          <w:szCs w:val="16"/>
          <w:u w:val="single"/>
        </w:rPr>
        <w:t>ORDENAMIENTO JURÍDICO EN EL QUE SE REGULEN SUS FACULTADES)</w:t>
      </w:r>
      <w:r w:rsidRPr="00C11DB7">
        <w:rPr>
          <w:rFonts w:ascii="Noto Sans" w:hAnsi="Noto Sans" w:cs="Noto Sans"/>
          <w:sz w:val="16"/>
          <w:szCs w:val="16"/>
        </w:rPr>
        <w:t xml:space="preserve"> suscribe el presente instrumento el C. </w:t>
      </w:r>
      <w:r w:rsidRPr="00C11DB7">
        <w:rPr>
          <w:rFonts w:ascii="Noto Sans" w:hAnsi="Noto Sans" w:cs="Noto Sans"/>
          <w:b/>
          <w:sz w:val="16"/>
          <w:szCs w:val="16"/>
          <w:u w:val="single"/>
        </w:rPr>
        <w:t>(NOMBRE DEL ADMINISTRADOR DEL CONTRATO)</w:t>
      </w:r>
      <w:r w:rsidRPr="00C11DB7">
        <w:rPr>
          <w:rFonts w:ascii="Noto Sans" w:hAnsi="Noto Sans" w:cs="Noto Sans"/>
          <w:sz w:val="16"/>
          <w:szCs w:val="16"/>
          <w:u w:val="single"/>
        </w:rPr>
        <w:t>,</w:t>
      </w:r>
      <w:r w:rsidRPr="00C11DB7">
        <w:rPr>
          <w:rFonts w:ascii="Noto Sans" w:hAnsi="Noto Sans" w:cs="Noto Sans"/>
          <w:sz w:val="16"/>
          <w:szCs w:val="16"/>
        </w:rPr>
        <w:t xml:space="preserve"> </w:t>
      </w:r>
      <w:r w:rsidRPr="00C11DB7">
        <w:rPr>
          <w:rFonts w:ascii="Noto Sans" w:hAnsi="Noto Sans" w:cs="Noto Sans"/>
          <w:b/>
          <w:sz w:val="16"/>
          <w:szCs w:val="16"/>
          <w:u w:val="single"/>
        </w:rPr>
        <w:t>(SEÑALAR CARGO DEL ADMINISTRADOR DEL CONTRATO)</w:t>
      </w:r>
      <w:r w:rsidRPr="00C11DB7">
        <w:rPr>
          <w:rFonts w:ascii="Noto Sans" w:hAnsi="Noto Sans" w:cs="Noto Sans"/>
          <w:sz w:val="16"/>
          <w:szCs w:val="16"/>
        </w:rPr>
        <w:t>, con R.F.C.</w:t>
      </w:r>
      <w:r w:rsidRPr="00C11DB7">
        <w:rPr>
          <w:rFonts w:ascii="Noto Sans" w:hAnsi="Noto Sans" w:cs="Noto Sans"/>
          <w:b/>
          <w:sz w:val="16"/>
          <w:szCs w:val="16"/>
        </w:rPr>
        <w:t xml:space="preserve"> </w:t>
      </w:r>
      <w:r w:rsidRPr="00C11DB7">
        <w:rPr>
          <w:rFonts w:ascii="Noto Sans" w:hAnsi="Noto Sans" w:cs="Noto Sans"/>
          <w:b/>
          <w:sz w:val="16"/>
          <w:szCs w:val="16"/>
          <w:u w:val="single"/>
        </w:rPr>
        <w:t>(INCORPORAR RFC)</w:t>
      </w:r>
      <w:r w:rsidRPr="00C11DB7">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C11DB7">
        <w:rPr>
          <w:rFonts w:ascii="Noto Sans" w:hAnsi="Noto Sans" w:cs="Noto Sans"/>
          <w:b/>
          <w:sz w:val="16"/>
          <w:szCs w:val="16"/>
        </w:rPr>
        <w:t>“EL PROVEEDOR”</w:t>
      </w:r>
      <w:r w:rsidRPr="00C11DB7">
        <w:rPr>
          <w:rFonts w:ascii="Noto Sans" w:hAnsi="Noto Sans" w:cs="Noto Sans"/>
          <w:sz w:val="16"/>
          <w:szCs w:val="16"/>
        </w:rPr>
        <w:t xml:space="preserve"> para los efectos del presente contrato. </w:t>
      </w:r>
    </w:p>
    <w:p w14:paraId="5411EC73" w14:textId="77777777" w:rsidR="00554BBD" w:rsidRPr="00C11DB7" w:rsidRDefault="00554BBD" w:rsidP="00554BBD">
      <w:pPr>
        <w:ind w:left="852" w:hanging="426"/>
        <w:jc w:val="both"/>
        <w:rPr>
          <w:rFonts w:ascii="Noto Sans" w:hAnsi="Noto Sans" w:cs="Noto Sans"/>
          <w:sz w:val="16"/>
          <w:szCs w:val="16"/>
        </w:rPr>
      </w:pPr>
    </w:p>
    <w:p w14:paraId="4EA8DBBB"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Y RECORRER LOS NUMERALES SUBSECUENTES. </w:t>
      </w:r>
    </w:p>
    <w:p w14:paraId="3F027A9D" w14:textId="77777777" w:rsidR="00554BBD" w:rsidRPr="00C11DB7" w:rsidRDefault="00554BBD" w:rsidP="00554BBD">
      <w:pPr>
        <w:ind w:left="426"/>
        <w:jc w:val="both"/>
        <w:rPr>
          <w:rFonts w:ascii="Noto Sans" w:hAnsi="Noto Sans" w:cs="Noto Sans"/>
          <w:b/>
          <w:sz w:val="16"/>
          <w:szCs w:val="16"/>
          <w:u w:val="single"/>
        </w:rPr>
      </w:pPr>
    </w:p>
    <w:p w14:paraId="5D269F2B" w14:textId="77777777" w:rsidR="00554BBD" w:rsidRPr="00C11DB7" w:rsidRDefault="00554BBD" w:rsidP="00554BBD">
      <w:pPr>
        <w:overflowPunct w:val="0"/>
        <w:autoSpaceDE w:val="0"/>
        <w:autoSpaceDN w:val="0"/>
        <w:adjustRightInd w:val="0"/>
        <w:ind w:left="426" w:hanging="426"/>
        <w:jc w:val="both"/>
        <w:textAlignment w:val="baseline"/>
        <w:rPr>
          <w:rFonts w:ascii="Noto Sans" w:hAnsi="Noto Sans" w:cs="Noto Sans"/>
          <w:sz w:val="16"/>
          <w:szCs w:val="16"/>
        </w:rPr>
      </w:pPr>
      <w:r w:rsidRPr="00C11DB7">
        <w:rPr>
          <w:rFonts w:ascii="Noto Sans" w:hAnsi="Noto Sans" w:cs="Noto Sans"/>
          <w:b/>
          <w:sz w:val="16"/>
          <w:szCs w:val="16"/>
        </w:rPr>
        <w:t>I.4</w:t>
      </w:r>
      <w:r w:rsidRPr="00C11DB7">
        <w:rPr>
          <w:rFonts w:ascii="Noto Sans" w:hAnsi="Noto Sans" w:cs="Noto Sans"/>
          <w:b/>
          <w:sz w:val="16"/>
          <w:szCs w:val="16"/>
        </w:rPr>
        <w:tab/>
      </w:r>
      <w:r w:rsidRPr="00C11DB7">
        <w:rPr>
          <w:rFonts w:ascii="Noto Sans" w:hAnsi="Noto Sans" w:cs="Noto Sans"/>
          <w:sz w:val="16"/>
          <w:szCs w:val="16"/>
        </w:rPr>
        <w:t xml:space="preserve">De conformidad con </w:t>
      </w:r>
      <w:r w:rsidRPr="00C11DB7">
        <w:rPr>
          <w:rFonts w:ascii="Noto Sans" w:hAnsi="Noto Sans" w:cs="Noto Sans"/>
          <w:b/>
          <w:sz w:val="16"/>
          <w:szCs w:val="16"/>
          <w:u w:val="single"/>
        </w:rPr>
        <w:t>(ORDENAMIENTO JURÍDICO EN LOS QUE SE REGULEN SUS FACULTADES)</w:t>
      </w:r>
      <w:r w:rsidRPr="00C11DB7">
        <w:rPr>
          <w:rFonts w:ascii="Noto Sans" w:hAnsi="Noto Sans" w:cs="Noto Sans"/>
          <w:sz w:val="16"/>
          <w:szCs w:val="16"/>
        </w:rPr>
        <w:t xml:space="preserve"> suscribe el presente instrumento el C. </w:t>
      </w:r>
      <w:r w:rsidRPr="00C11DB7">
        <w:rPr>
          <w:rFonts w:ascii="Noto Sans" w:hAnsi="Noto Sans" w:cs="Noto Sans"/>
          <w:b/>
          <w:bCs/>
          <w:sz w:val="16"/>
          <w:szCs w:val="16"/>
          <w:u w:val="single"/>
        </w:rPr>
        <w:t>(NOMBRE DEL FIRMANTE X)</w:t>
      </w:r>
      <w:r w:rsidRPr="00C11DB7">
        <w:rPr>
          <w:rFonts w:ascii="Noto Sans" w:hAnsi="Noto Sans" w:cs="Noto Sans"/>
          <w:sz w:val="16"/>
          <w:szCs w:val="16"/>
        </w:rPr>
        <w:t xml:space="preserve">, </w:t>
      </w:r>
      <w:r w:rsidRPr="00C11DB7">
        <w:rPr>
          <w:rFonts w:ascii="Noto Sans" w:hAnsi="Noto Sans" w:cs="Noto Sans"/>
          <w:b/>
          <w:bCs/>
          <w:sz w:val="16"/>
          <w:szCs w:val="16"/>
          <w:u w:val="single"/>
        </w:rPr>
        <w:t>(SEÑALAR CARGO DEL FIRMANTE X)</w:t>
      </w:r>
      <w:r w:rsidRPr="00C11DB7">
        <w:rPr>
          <w:rFonts w:ascii="Noto Sans" w:hAnsi="Noto Sans" w:cs="Noto Sans"/>
          <w:sz w:val="16"/>
          <w:szCs w:val="16"/>
        </w:rPr>
        <w:t xml:space="preserve">, R.F.C. </w:t>
      </w:r>
      <w:r w:rsidRPr="00C11DB7">
        <w:rPr>
          <w:rFonts w:ascii="Noto Sans" w:hAnsi="Noto Sans" w:cs="Noto Sans"/>
          <w:b/>
          <w:sz w:val="16"/>
          <w:szCs w:val="16"/>
          <w:u w:val="single"/>
        </w:rPr>
        <w:t>(INCORPORAR RFC DEL FIRMANTE X)</w:t>
      </w:r>
      <w:r w:rsidRPr="00C11DB7">
        <w:rPr>
          <w:rFonts w:ascii="Noto Sans" w:hAnsi="Noto Sans" w:cs="Noto Sans"/>
          <w:sz w:val="16"/>
          <w:szCs w:val="16"/>
        </w:rPr>
        <w:t xml:space="preserve">, facultado para </w:t>
      </w:r>
      <w:r w:rsidRPr="00C11DB7">
        <w:rPr>
          <w:rFonts w:ascii="Noto Sans" w:hAnsi="Noto Sans" w:cs="Noto Sans"/>
          <w:b/>
          <w:sz w:val="16"/>
          <w:szCs w:val="16"/>
          <w:u w:val="single"/>
        </w:rPr>
        <w:t>(INCORPORAR FACULTADES Y PARTICIPACIÓN EN EL CONTRATO)</w:t>
      </w:r>
      <w:r w:rsidRPr="00C11DB7">
        <w:rPr>
          <w:rFonts w:ascii="Noto Sans" w:hAnsi="Noto Sans" w:cs="Noto Sans"/>
          <w:sz w:val="16"/>
          <w:szCs w:val="16"/>
        </w:rPr>
        <w:t>.</w:t>
      </w:r>
    </w:p>
    <w:p w14:paraId="2DB50F10" w14:textId="77777777" w:rsidR="00554BBD" w:rsidRPr="00C11DB7" w:rsidRDefault="00554BBD" w:rsidP="00554BBD">
      <w:pPr>
        <w:jc w:val="both"/>
        <w:rPr>
          <w:rFonts w:ascii="Noto Sans" w:hAnsi="Noto Sans" w:cs="Noto Sans"/>
          <w:sz w:val="16"/>
          <w:szCs w:val="16"/>
        </w:rPr>
      </w:pPr>
    </w:p>
    <w:p w14:paraId="160F9582"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I.5</w:t>
      </w:r>
      <w:r w:rsidRPr="00C11DB7">
        <w:rPr>
          <w:rFonts w:ascii="Noto Sans" w:hAnsi="Noto Sans" w:cs="Noto Sans"/>
          <w:sz w:val="16"/>
          <w:szCs w:val="16"/>
        </w:rPr>
        <w:tab/>
        <w:t>La adjudicación del presente contrato se realizó mediante el procedimiento de</w:t>
      </w:r>
      <w:r w:rsidRPr="00C11DB7">
        <w:rPr>
          <w:rFonts w:ascii="Noto Sans" w:hAnsi="Noto Sans" w:cs="Noto Sans"/>
          <w:b/>
          <w:bCs/>
          <w:sz w:val="16"/>
          <w:szCs w:val="16"/>
        </w:rPr>
        <w:t xml:space="preserve"> </w:t>
      </w:r>
      <w:r w:rsidRPr="00C11DB7">
        <w:rPr>
          <w:rFonts w:ascii="Noto Sans" w:hAnsi="Noto Sans" w:cs="Noto Sans"/>
          <w:sz w:val="16"/>
          <w:szCs w:val="16"/>
          <w:u w:val="single"/>
        </w:rPr>
        <w:t>(</w:t>
      </w:r>
      <w:r w:rsidRPr="00C11DB7">
        <w:rPr>
          <w:rFonts w:ascii="Noto Sans" w:hAnsi="Noto Sans" w:cs="Noto Sans"/>
          <w:b/>
          <w:sz w:val="16"/>
          <w:szCs w:val="16"/>
          <w:u w:val="single"/>
        </w:rPr>
        <w:t>TIPO DE PROCEDIMIENTO</w:t>
      </w:r>
      <w:r w:rsidRPr="00C11DB7">
        <w:rPr>
          <w:rFonts w:ascii="Noto Sans" w:hAnsi="Noto Sans" w:cs="Noto Sans"/>
          <w:sz w:val="16"/>
          <w:szCs w:val="16"/>
          <w:u w:val="single"/>
        </w:rPr>
        <w:t>)</w:t>
      </w:r>
      <w:r w:rsidRPr="00C11DB7">
        <w:rPr>
          <w:rFonts w:ascii="Noto Sans" w:hAnsi="Noto Sans" w:cs="Noto Sans"/>
          <w:sz w:val="16"/>
          <w:szCs w:val="16"/>
        </w:rPr>
        <w:t xml:space="preserve"> de carácter </w:t>
      </w:r>
      <w:r w:rsidRPr="00C11DB7">
        <w:rPr>
          <w:rFonts w:ascii="Noto Sans" w:hAnsi="Noto Sans" w:cs="Noto Sans"/>
          <w:b/>
          <w:sz w:val="16"/>
          <w:szCs w:val="16"/>
          <w:u w:val="single"/>
        </w:rPr>
        <w:t>(INCORPORAR EL CARÁCTER DEL PROCEDIMIENTO)</w:t>
      </w:r>
      <w:r w:rsidRPr="00C11DB7">
        <w:rPr>
          <w:rFonts w:ascii="Noto Sans" w:hAnsi="Noto Sans" w:cs="Noto Sans"/>
          <w:sz w:val="16"/>
          <w:szCs w:val="16"/>
        </w:rPr>
        <w:t xml:space="preserve">, al amparo de lo establecido en los artículos 134 de la Constitución Política de los Estados Unidos Mexicanos; </w:t>
      </w:r>
      <w:r w:rsidRPr="00C11DB7">
        <w:rPr>
          <w:rFonts w:ascii="Noto Sans" w:hAnsi="Noto Sans" w:cs="Noto Sans"/>
          <w:b/>
          <w:sz w:val="16"/>
          <w:szCs w:val="16"/>
          <w:u w:val="single"/>
        </w:rPr>
        <w:t>(CITAR LOS NUMERALES)</w:t>
      </w:r>
      <w:r w:rsidRPr="00C11DB7">
        <w:rPr>
          <w:rFonts w:ascii="Noto Sans" w:hAnsi="Noto Sans" w:cs="Noto Sans"/>
          <w:sz w:val="16"/>
          <w:szCs w:val="16"/>
        </w:rPr>
        <w:t xml:space="preserve"> de la Ley de Adquisiciones, Arrendamientos y Servicios del Sector Público, </w:t>
      </w:r>
      <w:r w:rsidRPr="00C11DB7">
        <w:rPr>
          <w:rFonts w:ascii="Noto Sans" w:hAnsi="Noto Sans" w:cs="Noto Sans"/>
          <w:b/>
          <w:sz w:val="16"/>
          <w:szCs w:val="16"/>
        </w:rPr>
        <w:t>“LAASSP”</w:t>
      </w:r>
      <w:r w:rsidRPr="00C11DB7">
        <w:rPr>
          <w:rFonts w:ascii="Noto Sans" w:hAnsi="Noto Sans" w:cs="Noto Sans"/>
          <w:sz w:val="16"/>
          <w:szCs w:val="16"/>
        </w:rPr>
        <w:t xml:space="preserve">, y </w:t>
      </w:r>
      <w:r w:rsidRPr="00C11DB7">
        <w:rPr>
          <w:rFonts w:ascii="Noto Sans" w:hAnsi="Noto Sans" w:cs="Noto Sans"/>
          <w:b/>
          <w:sz w:val="16"/>
          <w:szCs w:val="16"/>
          <w:u w:val="single"/>
        </w:rPr>
        <w:t>(CITAR LOS NUMERALES)</w:t>
      </w:r>
      <w:r w:rsidRPr="00C11DB7">
        <w:rPr>
          <w:rFonts w:ascii="Noto Sans" w:hAnsi="Noto Sans" w:cs="Noto Sans"/>
          <w:sz w:val="16"/>
          <w:szCs w:val="16"/>
        </w:rPr>
        <w:t xml:space="preserve"> de su Reglamento.</w:t>
      </w:r>
    </w:p>
    <w:p w14:paraId="6EE754A5" w14:textId="77777777" w:rsidR="00554BBD" w:rsidRPr="00C11DB7" w:rsidRDefault="00554BBD" w:rsidP="00554BBD">
      <w:pPr>
        <w:jc w:val="both"/>
        <w:rPr>
          <w:rFonts w:ascii="Noto Sans" w:hAnsi="Noto Sans" w:cs="Noto Sans"/>
          <w:sz w:val="16"/>
          <w:szCs w:val="16"/>
        </w:rPr>
      </w:pPr>
    </w:p>
    <w:p w14:paraId="3BA73587"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I.6</w:t>
      </w:r>
      <w:r w:rsidRPr="00C11DB7">
        <w:rPr>
          <w:rFonts w:ascii="Noto Sans" w:hAnsi="Noto Sans" w:cs="Noto Sans"/>
          <w:sz w:val="16"/>
          <w:szCs w:val="16"/>
        </w:rPr>
        <w:tab/>
      </w:r>
      <w:r w:rsidRPr="00C11DB7">
        <w:rPr>
          <w:rFonts w:ascii="Noto Sans" w:hAnsi="Noto Sans" w:cs="Noto Sans"/>
          <w:b/>
          <w:sz w:val="16"/>
          <w:szCs w:val="16"/>
        </w:rPr>
        <w:t>“LA DEPENDENCIA O ENTIDAD”</w:t>
      </w:r>
      <w:r w:rsidRPr="00C11DB7">
        <w:rPr>
          <w:rFonts w:ascii="Noto Sans" w:hAnsi="Noto Sans" w:cs="Noto Sans"/>
          <w:sz w:val="16"/>
          <w:szCs w:val="16"/>
        </w:rPr>
        <w:t xml:space="preserve"> cuenta con suficiencia presupuestaria otorgada mediante</w:t>
      </w:r>
      <w:r w:rsidRPr="00C11DB7">
        <w:rPr>
          <w:rFonts w:ascii="Noto Sans" w:hAnsi="Noto Sans" w:cs="Noto Sans"/>
          <w:b/>
          <w:sz w:val="16"/>
          <w:szCs w:val="16"/>
        </w:rPr>
        <w:t xml:space="preserve"> </w:t>
      </w:r>
      <w:r w:rsidRPr="00C11DB7">
        <w:rPr>
          <w:rFonts w:ascii="Noto Sans" w:hAnsi="Noto Sans" w:cs="Noto Sans"/>
          <w:b/>
          <w:sz w:val="16"/>
          <w:szCs w:val="16"/>
          <w:u w:val="single"/>
        </w:rPr>
        <w:t>(NÚMERO Y FECHA DE OFICIO)</w:t>
      </w:r>
      <w:r w:rsidRPr="00C11DB7">
        <w:rPr>
          <w:rFonts w:ascii="Noto Sans" w:hAnsi="Noto Sans" w:cs="Noto Sans"/>
          <w:sz w:val="16"/>
          <w:szCs w:val="16"/>
        </w:rPr>
        <w:t xml:space="preserve">, emitido por la </w:t>
      </w:r>
      <w:r w:rsidRPr="00C11DB7">
        <w:rPr>
          <w:rFonts w:ascii="Noto Sans" w:hAnsi="Noto Sans" w:cs="Noto Sans"/>
          <w:b/>
          <w:sz w:val="16"/>
          <w:szCs w:val="16"/>
        </w:rPr>
        <w:t>_____________________</w:t>
      </w:r>
      <w:r w:rsidRPr="00C11DB7">
        <w:rPr>
          <w:rFonts w:ascii="Noto Sans" w:hAnsi="Noto Sans" w:cs="Noto Sans"/>
          <w:sz w:val="16"/>
          <w:szCs w:val="16"/>
        </w:rPr>
        <w:t xml:space="preserve">. </w:t>
      </w:r>
    </w:p>
    <w:p w14:paraId="18BD51FD" w14:textId="77777777" w:rsidR="00554BBD" w:rsidRPr="00C11DB7" w:rsidRDefault="00554BBD" w:rsidP="00554BBD">
      <w:pPr>
        <w:ind w:left="426" w:hanging="426"/>
        <w:jc w:val="both"/>
        <w:rPr>
          <w:rFonts w:ascii="Noto Sans" w:hAnsi="Noto Sans" w:cs="Noto Sans"/>
          <w:sz w:val="16"/>
          <w:szCs w:val="16"/>
        </w:rPr>
      </w:pPr>
    </w:p>
    <w:p w14:paraId="31FF1780"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2355302" w14:textId="77777777" w:rsidR="00554BBD" w:rsidRPr="00C11DB7" w:rsidRDefault="00554BBD" w:rsidP="00554BBD">
      <w:pPr>
        <w:pStyle w:val="Textoindependiente"/>
        <w:tabs>
          <w:tab w:val="left" w:pos="426"/>
        </w:tabs>
        <w:ind w:left="426" w:right="118"/>
        <w:rPr>
          <w:rFonts w:ascii="Noto Sans" w:hAnsi="Noto Sans" w:cs="Noto Sans"/>
          <w:bCs/>
          <w:sz w:val="16"/>
          <w:szCs w:val="16"/>
        </w:rPr>
      </w:pPr>
    </w:p>
    <w:p w14:paraId="72BE2E78" w14:textId="77777777" w:rsidR="00554BBD" w:rsidRPr="00C11DB7" w:rsidRDefault="00554BBD" w:rsidP="00554BBD">
      <w:pPr>
        <w:pStyle w:val="Textoindependiente"/>
        <w:tabs>
          <w:tab w:val="left" w:pos="426"/>
        </w:tabs>
        <w:ind w:left="426" w:right="118"/>
        <w:rPr>
          <w:rFonts w:ascii="Noto Sans" w:hAnsi="Noto Sans" w:cs="Noto Sans"/>
          <w:bCs/>
          <w:sz w:val="16"/>
          <w:szCs w:val="16"/>
        </w:rPr>
      </w:pPr>
      <w:r w:rsidRPr="00C11DB7">
        <w:rPr>
          <w:rFonts w:ascii="Noto Sans" w:hAnsi="Noto Sans" w:cs="Noto Sans"/>
          <w:bCs/>
          <w:sz w:val="16"/>
          <w:szCs w:val="16"/>
        </w:rPr>
        <w:t xml:space="preserve">La Secretaría de Hacienda y Crédito Público </w:t>
      </w:r>
      <w:r w:rsidRPr="00C11DB7">
        <w:rPr>
          <w:rFonts w:ascii="Noto Sans" w:hAnsi="Noto Sans" w:cs="Noto Sans"/>
          <w:b/>
          <w:bCs/>
          <w:sz w:val="16"/>
          <w:szCs w:val="16"/>
        </w:rPr>
        <w:t>(</w:t>
      </w:r>
      <w:r w:rsidRPr="00C11DB7">
        <w:rPr>
          <w:rFonts w:ascii="Noto Sans" w:hAnsi="Noto Sans" w:cs="Noto Sans"/>
          <w:b/>
          <w:bCs/>
          <w:sz w:val="16"/>
          <w:szCs w:val="16"/>
          <w:u w:val="single"/>
        </w:rPr>
        <w:t>EN SU CASO EL TITULAR DE LA ENTIDAD</w:t>
      </w:r>
      <w:r w:rsidRPr="00C11DB7">
        <w:rPr>
          <w:rFonts w:ascii="Noto Sans" w:hAnsi="Noto Sans" w:cs="Noto Sans"/>
          <w:b/>
          <w:bCs/>
          <w:sz w:val="16"/>
          <w:szCs w:val="16"/>
        </w:rPr>
        <w:t>)</w:t>
      </w:r>
      <w:r w:rsidRPr="00C11DB7">
        <w:rPr>
          <w:rFonts w:ascii="Noto Sans" w:hAnsi="Noto Sans" w:cs="Noto Sans"/>
          <w:bCs/>
          <w:sz w:val="16"/>
          <w:szCs w:val="16"/>
        </w:rPr>
        <w:t xml:space="preserve"> autorizó la plurianualidad mediante el oficio número </w:t>
      </w:r>
      <w:r w:rsidRPr="00C11DB7">
        <w:rPr>
          <w:rFonts w:ascii="Noto Sans" w:hAnsi="Noto Sans" w:cs="Noto Sans"/>
          <w:b/>
          <w:sz w:val="16"/>
          <w:szCs w:val="16"/>
        </w:rPr>
        <w:t>(</w:t>
      </w:r>
      <w:r w:rsidRPr="00C11DB7">
        <w:rPr>
          <w:rFonts w:ascii="Noto Sans" w:hAnsi="Noto Sans" w:cs="Noto Sans"/>
          <w:b/>
          <w:sz w:val="16"/>
          <w:szCs w:val="16"/>
          <w:u w:val="single"/>
        </w:rPr>
        <w:t>NÚMERO Y FECHA DE OFICIO</w:t>
      </w:r>
      <w:r w:rsidRPr="00C11DB7">
        <w:rPr>
          <w:rFonts w:ascii="Noto Sans" w:hAnsi="Noto Sans" w:cs="Noto Sans"/>
          <w:b/>
          <w:sz w:val="16"/>
          <w:szCs w:val="16"/>
        </w:rPr>
        <w:t>)</w:t>
      </w:r>
      <w:r w:rsidRPr="00C11DB7">
        <w:rPr>
          <w:rFonts w:ascii="Noto Sans" w:hAnsi="Noto Sans" w:cs="Noto Sans"/>
          <w:sz w:val="16"/>
          <w:szCs w:val="16"/>
        </w:rPr>
        <w:t>.</w:t>
      </w:r>
    </w:p>
    <w:p w14:paraId="05099B06" w14:textId="77777777" w:rsidR="00554BBD" w:rsidRPr="00C11DB7" w:rsidRDefault="00554BBD" w:rsidP="00554BBD">
      <w:pPr>
        <w:jc w:val="both"/>
        <w:rPr>
          <w:rFonts w:ascii="Noto Sans" w:hAnsi="Noto Sans" w:cs="Noto Sans"/>
          <w:sz w:val="16"/>
          <w:szCs w:val="16"/>
        </w:rPr>
      </w:pPr>
    </w:p>
    <w:p w14:paraId="5C8CD82B"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224DE328" w14:textId="77777777" w:rsidR="00554BBD" w:rsidRPr="00C11DB7" w:rsidRDefault="00554BBD" w:rsidP="00554BBD">
      <w:pPr>
        <w:ind w:left="426"/>
        <w:jc w:val="both"/>
        <w:rPr>
          <w:rFonts w:ascii="Noto Sans" w:hAnsi="Noto Sans" w:cs="Noto Sans"/>
          <w:sz w:val="16"/>
          <w:szCs w:val="16"/>
        </w:rPr>
      </w:pPr>
    </w:p>
    <w:p w14:paraId="211040D6"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7941A47" w14:textId="77777777" w:rsidR="00554BBD" w:rsidRPr="00C11DB7" w:rsidRDefault="00554BBD" w:rsidP="00554BBD">
      <w:pPr>
        <w:ind w:left="426" w:hanging="426"/>
        <w:jc w:val="both"/>
        <w:rPr>
          <w:rFonts w:ascii="Noto Sans" w:hAnsi="Noto Sans" w:cs="Noto Sans"/>
          <w:bCs/>
          <w:sz w:val="16"/>
          <w:szCs w:val="16"/>
          <w:lang w:eastAsia="es-MX"/>
        </w:rPr>
      </w:pPr>
    </w:p>
    <w:p w14:paraId="57C0C2AD"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I.7</w:t>
      </w:r>
      <w:r w:rsidRPr="00C11DB7">
        <w:rPr>
          <w:rFonts w:ascii="Noto Sans" w:hAnsi="Noto Sans" w:cs="Noto Sans"/>
          <w:sz w:val="16"/>
          <w:szCs w:val="16"/>
        </w:rPr>
        <w:tab/>
        <w:t xml:space="preserve">Cuenta con el Registro Federal de Contribuyentes </w:t>
      </w:r>
      <w:r w:rsidRPr="00C11DB7">
        <w:rPr>
          <w:rFonts w:ascii="Noto Sans" w:hAnsi="Noto Sans" w:cs="Noto Sans"/>
          <w:b/>
          <w:sz w:val="16"/>
          <w:szCs w:val="16"/>
        </w:rPr>
        <w:t>N° (</w:t>
      </w:r>
      <w:r w:rsidRPr="00C11DB7">
        <w:rPr>
          <w:rFonts w:ascii="Noto Sans" w:hAnsi="Noto Sans" w:cs="Noto Sans"/>
          <w:b/>
          <w:sz w:val="16"/>
          <w:szCs w:val="16"/>
          <w:u w:val="single"/>
        </w:rPr>
        <w:t>RFC DEPENDENCIA O ENTIDAD)</w:t>
      </w:r>
      <w:r w:rsidRPr="00C11DB7">
        <w:rPr>
          <w:rFonts w:ascii="Noto Sans" w:hAnsi="Noto Sans" w:cs="Noto Sans"/>
          <w:sz w:val="16"/>
          <w:szCs w:val="16"/>
        </w:rPr>
        <w:t>.</w:t>
      </w:r>
    </w:p>
    <w:p w14:paraId="18F9391F" w14:textId="77777777" w:rsidR="00554BBD" w:rsidRPr="00C11DB7" w:rsidRDefault="00554BBD" w:rsidP="00554BBD">
      <w:pPr>
        <w:tabs>
          <w:tab w:val="left" w:pos="426"/>
        </w:tabs>
        <w:ind w:left="426" w:hanging="426"/>
        <w:jc w:val="both"/>
        <w:rPr>
          <w:rFonts w:ascii="Noto Sans" w:hAnsi="Noto Sans" w:cs="Noto Sans"/>
          <w:caps/>
          <w:sz w:val="16"/>
          <w:szCs w:val="16"/>
        </w:rPr>
      </w:pPr>
    </w:p>
    <w:p w14:paraId="2C111EAC"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I.8</w:t>
      </w:r>
      <w:r w:rsidRPr="00C11DB7">
        <w:rPr>
          <w:rFonts w:ascii="Noto Sans" w:hAnsi="Noto Sans" w:cs="Noto Sans"/>
          <w:sz w:val="16"/>
          <w:szCs w:val="16"/>
        </w:rPr>
        <w:tab/>
        <w:t>Tiene establecido su domicilio en ________________________________________ mismo que señala para los fines y efectos legales del presente contrato.</w:t>
      </w:r>
    </w:p>
    <w:p w14:paraId="27D2801B"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51895A8F"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INSTRUCCIÓN: EN CASO DE QUE SE APLIQUE REDUCCIÓN DE GARANTÍA DE CUMPLIMIENTO.</w:t>
      </w:r>
    </w:p>
    <w:p w14:paraId="1D63F61F" w14:textId="77777777" w:rsidR="00554BBD" w:rsidRPr="00C11DB7" w:rsidRDefault="00554BBD" w:rsidP="00554BBD">
      <w:pPr>
        <w:ind w:left="426" w:hanging="426"/>
        <w:jc w:val="both"/>
        <w:rPr>
          <w:rFonts w:ascii="Noto Sans" w:hAnsi="Noto Sans" w:cs="Noto Sans"/>
          <w:sz w:val="16"/>
          <w:szCs w:val="16"/>
        </w:rPr>
      </w:pPr>
    </w:p>
    <w:p w14:paraId="1EE5B265"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I.9</w:t>
      </w:r>
      <w:r w:rsidRPr="00C11DB7">
        <w:rPr>
          <w:rFonts w:ascii="Noto Sans" w:hAnsi="Noto Sans" w:cs="Noto Sans"/>
          <w:sz w:val="16"/>
          <w:szCs w:val="16"/>
        </w:rPr>
        <w:tab/>
        <w:t xml:space="preserve">De la revisión al historial de cumplimiento en materia de contrataciones en el Registro Único de Participantes, se advierte que </w:t>
      </w:r>
      <w:r w:rsidRPr="00C11DB7">
        <w:rPr>
          <w:rFonts w:ascii="Noto Sans" w:hAnsi="Noto Sans" w:cs="Noto Sans"/>
          <w:b/>
          <w:sz w:val="16"/>
          <w:szCs w:val="16"/>
        </w:rPr>
        <w:t>“EL PROVEEDOR”</w:t>
      </w:r>
      <w:r w:rsidRPr="00C11DB7">
        <w:rPr>
          <w:rFonts w:ascii="Noto Sans" w:hAnsi="Noto Sans" w:cs="Noto Sans"/>
          <w:sz w:val="16"/>
          <w:szCs w:val="16"/>
        </w:rPr>
        <w:t xml:space="preserve"> cuenta con un grado de cumplimiento </w:t>
      </w:r>
      <w:r w:rsidRPr="00C11DB7">
        <w:rPr>
          <w:rFonts w:ascii="Noto Sans" w:hAnsi="Noto Sans" w:cs="Noto Sans"/>
          <w:b/>
          <w:sz w:val="16"/>
          <w:szCs w:val="16"/>
        </w:rPr>
        <w:t>(</w:t>
      </w:r>
      <w:r w:rsidRPr="00C11DB7">
        <w:rPr>
          <w:rFonts w:ascii="Noto Sans" w:hAnsi="Noto Sans" w:cs="Noto Sans"/>
          <w:b/>
          <w:sz w:val="16"/>
          <w:szCs w:val="16"/>
          <w:u w:val="single"/>
        </w:rPr>
        <w:t>INDICAR EL RANGO</w:t>
      </w:r>
      <w:r w:rsidRPr="00C11DB7">
        <w:rPr>
          <w:rFonts w:ascii="Noto Sans" w:hAnsi="Noto Sans" w:cs="Noto Sans"/>
          <w:b/>
          <w:sz w:val="16"/>
          <w:szCs w:val="16"/>
        </w:rPr>
        <w:t>)</w:t>
      </w:r>
      <w:r w:rsidRPr="00C11DB7">
        <w:rPr>
          <w:rFonts w:ascii="Noto Sans" w:hAnsi="Noto Sans" w:cs="Noto Sans"/>
          <w:sz w:val="16"/>
          <w:szCs w:val="16"/>
        </w:rPr>
        <w:t xml:space="preserve">, por lo que </w:t>
      </w:r>
      <w:r w:rsidRPr="00C11DB7">
        <w:rPr>
          <w:rFonts w:ascii="Noto Sans" w:hAnsi="Noto Sans" w:cs="Noto Sans"/>
          <w:b/>
          <w:sz w:val="16"/>
          <w:szCs w:val="16"/>
        </w:rPr>
        <w:t xml:space="preserve">“LA DEPENDENCIA O ENTIDAD” </w:t>
      </w:r>
      <w:r w:rsidRPr="00C11DB7">
        <w:rPr>
          <w:rFonts w:ascii="Noto Sans" w:hAnsi="Noto Sans" w:cs="Noto Sans"/>
          <w:sz w:val="16"/>
          <w:szCs w:val="16"/>
        </w:rPr>
        <w:t>determina procedente efectuar la reducción del monto de la garantía por un porcentaje de _____.</w:t>
      </w:r>
    </w:p>
    <w:p w14:paraId="6CF989D5"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3C29929C" w14:textId="77777777" w:rsidR="00554BBD" w:rsidRPr="00C11DB7" w:rsidRDefault="00554BBD" w:rsidP="00554BBD">
      <w:pPr>
        <w:pStyle w:val="Texto0"/>
        <w:spacing w:after="0" w:line="240" w:lineRule="auto"/>
        <w:ind w:left="426" w:firstLine="0"/>
        <w:rPr>
          <w:rFonts w:ascii="Noto Sans" w:hAnsi="Noto Sans" w:cs="Noto Sans"/>
          <w:sz w:val="16"/>
          <w:szCs w:val="16"/>
        </w:rPr>
      </w:pPr>
      <w:r w:rsidRPr="00C11DB7">
        <w:rPr>
          <w:rFonts w:ascii="Noto Sans" w:hAnsi="Noto Sans" w:cs="Noto Sans"/>
          <w:sz w:val="16"/>
          <w:szCs w:val="16"/>
        </w:rPr>
        <w:t xml:space="preserve">INSTRUCCIÓN: </w:t>
      </w:r>
      <w:r w:rsidRPr="00C11DB7">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C11DB7">
        <w:rPr>
          <w:rFonts w:ascii="Noto Sans" w:hAnsi="Noto Sans" w:cs="Noto Sans"/>
          <w:sz w:val="16"/>
          <w:szCs w:val="16"/>
        </w:rPr>
        <w:t>LAASSP.</w:t>
      </w:r>
    </w:p>
    <w:p w14:paraId="21EA499C" w14:textId="77777777" w:rsidR="00554BBD" w:rsidRPr="00C11DB7" w:rsidRDefault="00554BBD" w:rsidP="00554BBD">
      <w:pPr>
        <w:pStyle w:val="Texto0"/>
        <w:spacing w:after="0" w:line="240" w:lineRule="auto"/>
        <w:ind w:left="426" w:firstLine="0"/>
        <w:rPr>
          <w:rFonts w:ascii="Noto Sans" w:hAnsi="Noto Sans" w:cs="Noto Sans"/>
          <w:sz w:val="16"/>
          <w:szCs w:val="16"/>
        </w:rPr>
      </w:pPr>
    </w:p>
    <w:p w14:paraId="34169E78"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w:t>
      </w:r>
      <w:r w:rsidRPr="00C11DB7">
        <w:rPr>
          <w:rFonts w:ascii="Noto Sans" w:hAnsi="Noto Sans" w:cs="Noto Sans"/>
          <w:sz w:val="16"/>
          <w:szCs w:val="16"/>
        </w:rPr>
        <w:tab/>
      </w:r>
      <w:r w:rsidRPr="00C11DB7">
        <w:rPr>
          <w:rFonts w:ascii="Noto Sans" w:hAnsi="Noto Sans" w:cs="Noto Sans"/>
          <w:b/>
          <w:sz w:val="16"/>
          <w:szCs w:val="16"/>
        </w:rPr>
        <w:t>“EL PROVEEDOR”</w:t>
      </w:r>
      <w:r w:rsidRPr="00C11DB7">
        <w:rPr>
          <w:rFonts w:ascii="Noto Sans" w:hAnsi="Noto Sans" w:cs="Noto Sans"/>
          <w:sz w:val="16"/>
          <w:szCs w:val="16"/>
        </w:rPr>
        <w:t xml:space="preserve"> declara que </w:t>
      </w:r>
      <w:r w:rsidRPr="00C11DB7">
        <w:rPr>
          <w:rFonts w:ascii="Noto Sans" w:hAnsi="Noto Sans" w:cs="Noto Sans"/>
          <w:b/>
          <w:sz w:val="16"/>
          <w:szCs w:val="16"/>
        </w:rPr>
        <w:t>(</w:t>
      </w:r>
      <w:r w:rsidRPr="00C11DB7">
        <w:rPr>
          <w:rFonts w:ascii="Noto Sans" w:hAnsi="Noto Sans" w:cs="Noto Sans"/>
          <w:b/>
          <w:sz w:val="16"/>
          <w:szCs w:val="16"/>
          <w:u w:val="single"/>
        </w:rPr>
        <w:t>TRATÁNDOSE DE PERSONA FÍSICA)</w:t>
      </w:r>
      <w:r w:rsidRPr="00C11DB7">
        <w:rPr>
          <w:rFonts w:ascii="Noto Sans" w:hAnsi="Noto Sans" w:cs="Noto Sans"/>
          <w:sz w:val="16"/>
          <w:szCs w:val="16"/>
        </w:rPr>
        <w:t>:</w:t>
      </w:r>
    </w:p>
    <w:p w14:paraId="62CA2F4B" w14:textId="77777777" w:rsidR="00554BBD" w:rsidRPr="00C11DB7" w:rsidRDefault="00554BBD" w:rsidP="00554BBD">
      <w:pPr>
        <w:widowControl w:val="0"/>
        <w:tabs>
          <w:tab w:val="left" w:pos="426"/>
        </w:tabs>
        <w:jc w:val="both"/>
        <w:rPr>
          <w:rFonts w:ascii="Noto Sans" w:hAnsi="Noto Sans" w:cs="Noto Sans"/>
          <w:sz w:val="16"/>
          <w:szCs w:val="16"/>
        </w:rPr>
      </w:pPr>
    </w:p>
    <w:p w14:paraId="018537F3"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w:t>
      </w:r>
      <w:r w:rsidRPr="00C11DB7">
        <w:rPr>
          <w:rFonts w:ascii="Noto Sans" w:hAnsi="Noto Sans" w:cs="Noto Sans"/>
          <w:sz w:val="16"/>
          <w:szCs w:val="16"/>
        </w:rPr>
        <w:tab/>
      </w:r>
      <w:r w:rsidRPr="00C11DB7">
        <w:rPr>
          <w:rFonts w:ascii="Noto Sans" w:hAnsi="Noto Sans" w:cs="Noto Sans"/>
          <w:b/>
          <w:sz w:val="16"/>
          <w:szCs w:val="16"/>
        </w:rPr>
        <w:t>“EL PROVEEDOR”</w:t>
      </w:r>
      <w:r w:rsidRPr="00C11DB7">
        <w:rPr>
          <w:rFonts w:ascii="Noto Sans" w:hAnsi="Noto Sans" w:cs="Noto Sans"/>
          <w:sz w:val="16"/>
          <w:szCs w:val="16"/>
        </w:rPr>
        <w:t xml:space="preserve">, por conducto de su representante declara que </w:t>
      </w:r>
      <w:r w:rsidRPr="00C11DB7">
        <w:rPr>
          <w:rFonts w:ascii="Noto Sans" w:hAnsi="Noto Sans" w:cs="Noto Sans"/>
          <w:b/>
          <w:sz w:val="16"/>
          <w:szCs w:val="16"/>
        </w:rPr>
        <w:t>(</w:t>
      </w:r>
      <w:r w:rsidRPr="00C11DB7">
        <w:rPr>
          <w:rFonts w:ascii="Noto Sans" w:hAnsi="Noto Sans" w:cs="Noto Sans"/>
          <w:b/>
          <w:sz w:val="16"/>
          <w:szCs w:val="16"/>
          <w:u w:val="single"/>
        </w:rPr>
        <w:t>TRATÁNDOSE DE PERSONA MORAL</w:t>
      </w:r>
      <w:r w:rsidRPr="00C11DB7">
        <w:rPr>
          <w:rFonts w:ascii="Noto Sans" w:hAnsi="Noto Sans" w:cs="Noto Sans"/>
          <w:b/>
          <w:sz w:val="16"/>
          <w:szCs w:val="16"/>
        </w:rPr>
        <w:t>)</w:t>
      </w:r>
      <w:r w:rsidRPr="00C11DB7">
        <w:rPr>
          <w:rFonts w:ascii="Noto Sans" w:hAnsi="Noto Sans" w:cs="Noto Sans"/>
          <w:sz w:val="16"/>
          <w:szCs w:val="16"/>
        </w:rPr>
        <w:t>:</w:t>
      </w:r>
    </w:p>
    <w:p w14:paraId="6EC027BC"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5CC15BEB" w14:textId="77777777" w:rsidR="00554BBD" w:rsidRPr="00C11DB7" w:rsidRDefault="00554BBD" w:rsidP="00554BBD">
      <w:pPr>
        <w:widowControl w:val="0"/>
        <w:tabs>
          <w:tab w:val="left" w:pos="426"/>
        </w:tabs>
        <w:ind w:left="426"/>
        <w:jc w:val="both"/>
        <w:rPr>
          <w:rFonts w:ascii="Noto Sans" w:hAnsi="Noto Sans" w:cs="Noto Sans"/>
          <w:sz w:val="16"/>
          <w:szCs w:val="16"/>
        </w:rPr>
      </w:pPr>
      <w:r w:rsidRPr="00C11DB7">
        <w:rPr>
          <w:rFonts w:ascii="Noto Sans" w:hAnsi="Noto Sans" w:cs="Noto Sans"/>
          <w:sz w:val="16"/>
          <w:szCs w:val="16"/>
        </w:rPr>
        <w:t>INSTRUCCIÓN: EN CASO DE PROPUESTAS CONJUNTAS, INCORPORAR A CADA UNO DE LOS PROVEEDORES QUE LA INTEGRAN, EN TÉRMINOS DE LO SEÑALADO EN LOS NUMERALES II. A III.1</w:t>
      </w:r>
    </w:p>
    <w:p w14:paraId="00F03F16"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1BB0D402" w14:textId="77777777" w:rsidR="00554BBD" w:rsidRPr="00C11DB7" w:rsidRDefault="00554BBD" w:rsidP="00554BBD">
      <w:pPr>
        <w:tabs>
          <w:tab w:val="left" w:pos="426"/>
        </w:tabs>
        <w:ind w:left="426"/>
        <w:jc w:val="both"/>
        <w:rPr>
          <w:rFonts w:ascii="Noto Sans" w:hAnsi="Noto Sans" w:cs="Noto Sans"/>
          <w:sz w:val="16"/>
          <w:szCs w:val="16"/>
        </w:rPr>
      </w:pPr>
      <w:r w:rsidRPr="00C11DB7">
        <w:rPr>
          <w:rFonts w:ascii="Noto Sans" w:hAnsi="Noto Sans" w:cs="Noto Sans"/>
          <w:sz w:val="16"/>
          <w:szCs w:val="16"/>
        </w:rPr>
        <w:t xml:space="preserve">INSTRUCCIÓN: SI ES PERSONA FÍSICA INCORPORAR LAS DECLARACIONES DE LOS NUMERALES II. Y II.1 </w:t>
      </w:r>
    </w:p>
    <w:p w14:paraId="69C22039" w14:textId="77777777" w:rsidR="00554BBD" w:rsidRPr="00C11DB7" w:rsidRDefault="00554BBD" w:rsidP="00554BBD">
      <w:pPr>
        <w:widowControl w:val="0"/>
        <w:tabs>
          <w:tab w:val="left" w:pos="426"/>
        </w:tabs>
        <w:ind w:left="426"/>
        <w:jc w:val="both"/>
        <w:rPr>
          <w:rFonts w:ascii="Noto Sans" w:hAnsi="Noto Sans" w:cs="Noto Sans"/>
          <w:b/>
          <w:sz w:val="16"/>
          <w:szCs w:val="16"/>
        </w:rPr>
      </w:pPr>
    </w:p>
    <w:p w14:paraId="575B2BB2"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II.1</w:t>
      </w:r>
      <w:r w:rsidRPr="00C11DB7">
        <w:rPr>
          <w:rFonts w:ascii="Noto Sans" w:hAnsi="Noto Sans" w:cs="Noto Sans"/>
          <w:sz w:val="16"/>
          <w:szCs w:val="16"/>
        </w:rPr>
        <w:tab/>
        <w:t>Es una persona</w:t>
      </w:r>
      <w:r w:rsidRPr="00C11DB7">
        <w:rPr>
          <w:rFonts w:ascii="Noto Sans" w:hAnsi="Noto Sans" w:cs="Noto Sans"/>
          <w:b/>
          <w:sz w:val="16"/>
          <w:szCs w:val="16"/>
        </w:rPr>
        <w:t xml:space="preserve"> </w:t>
      </w:r>
      <w:r w:rsidRPr="00C11DB7">
        <w:rPr>
          <w:rFonts w:ascii="Noto Sans" w:hAnsi="Noto Sans" w:cs="Noto Sans"/>
          <w:sz w:val="16"/>
          <w:szCs w:val="16"/>
        </w:rPr>
        <w:t>física,</w:t>
      </w:r>
      <w:r w:rsidRPr="00C11DB7">
        <w:rPr>
          <w:rFonts w:ascii="Noto Sans" w:hAnsi="Noto Sans" w:cs="Noto Sans"/>
          <w:bCs/>
          <w:sz w:val="16"/>
          <w:szCs w:val="16"/>
        </w:rPr>
        <w:t xml:space="preserve"> </w:t>
      </w:r>
      <w:r w:rsidRPr="00C11DB7">
        <w:rPr>
          <w:rFonts w:ascii="Noto Sans" w:hAnsi="Noto Sans" w:cs="Noto Sans"/>
          <w:sz w:val="16"/>
          <w:szCs w:val="16"/>
        </w:rPr>
        <w:t xml:space="preserve">de nacionalidad _____________lo que acredita con ___________________ </w:t>
      </w:r>
      <w:r w:rsidRPr="00C11DB7">
        <w:rPr>
          <w:rFonts w:ascii="Noto Sans" w:hAnsi="Noto Sans" w:cs="Noto Sans"/>
          <w:b/>
          <w:sz w:val="16"/>
          <w:szCs w:val="16"/>
          <w:u w:val="single"/>
        </w:rPr>
        <w:t>(EN EL CASO DE PERSONAS EXTRANJERAS DESCRIBIR EL DOCUMENTO)</w:t>
      </w:r>
      <w:r w:rsidRPr="00C11DB7">
        <w:rPr>
          <w:rFonts w:ascii="Noto Sans" w:hAnsi="Noto Sans" w:cs="Noto Sans"/>
          <w:sz w:val="16"/>
          <w:szCs w:val="16"/>
        </w:rPr>
        <w:t xml:space="preserve"> __________________, expedida por ___________________.</w:t>
      </w:r>
    </w:p>
    <w:p w14:paraId="5FA82CEB"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51D02ABB" w14:textId="77777777" w:rsidR="00554BBD" w:rsidRPr="00C11DB7" w:rsidRDefault="00554BBD" w:rsidP="00554BBD">
      <w:pPr>
        <w:widowControl w:val="0"/>
        <w:tabs>
          <w:tab w:val="left" w:pos="426"/>
        </w:tabs>
        <w:ind w:left="426"/>
        <w:jc w:val="both"/>
        <w:rPr>
          <w:rFonts w:ascii="Noto Sans" w:hAnsi="Noto Sans" w:cs="Noto Sans"/>
          <w:sz w:val="16"/>
          <w:szCs w:val="16"/>
        </w:rPr>
      </w:pPr>
      <w:r w:rsidRPr="00C11DB7">
        <w:rPr>
          <w:rFonts w:ascii="Noto Sans" w:hAnsi="Noto Sans" w:cs="Noto Sans"/>
          <w:sz w:val="16"/>
          <w:szCs w:val="16"/>
        </w:rPr>
        <w:t>INSTRUCCIÓN: SI ES PERSONA MORAL, ATENDER A LAS DECLARACIONES DE LOS NUMERALES II. A II.2</w:t>
      </w:r>
    </w:p>
    <w:p w14:paraId="3A042F56" w14:textId="77777777" w:rsidR="00554BBD" w:rsidRPr="00C11DB7" w:rsidRDefault="00554BBD" w:rsidP="00554BBD">
      <w:pPr>
        <w:widowControl w:val="0"/>
        <w:tabs>
          <w:tab w:val="left" w:pos="426"/>
        </w:tabs>
        <w:jc w:val="both"/>
        <w:rPr>
          <w:rFonts w:ascii="Noto Sans" w:hAnsi="Noto Sans" w:cs="Noto Sans"/>
          <w:sz w:val="16"/>
          <w:szCs w:val="16"/>
        </w:rPr>
      </w:pPr>
    </w:p>
    <w:p w14:paraId="4D98C331"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II.2</w:t>
      </w:r>
      <w:r w:rsidRPr="00C11DB7">
        <w:rPr>
          <w:rFonts w:ascii="Noto Sans" w:hAnsi="Noto Sans" w:cs="Noto Sans"/>
          <w:sz w:val="16"/>
          <w:szCs w:val="16"/>
        </w:rPr>
        <w:tab/>
        <w:t>Es una persona</w:t>
      </w:r>
      <w:r w:rsidRPr="00C11DB7">
        <w:rPr>
          <w:rFonts w:ascii="Noto Sans" w:hAnsi="Noto Sans" w:cs="Noto Sans"/>
          <w:b/>
          <w:sz w:val="16"/>
          <w:szCs w:val="16"/>
        </w:rPr>
        <w:t xml:space="preserve"> </w:t>
      </w:r>
      <w:r w:rsidRPr="00C11DB7">
        <w:rPr>
          <w:rFonts w:ascii="Noto Sans" w:hAnsi="Noto Sans" w:cs="Noto Sans"/>
          <w:sz w:val="16"/>
          <w:szCs w:val="16"/>
        </w:rPr>
        <w:t>moral</w:t>
      </w:r>
      <w:r w:rsidRPr="00C11DB7">
        <w:rPr>
          <w:rFonts w:ascii="Noto Sans" w:hAnsi="Noto Sans" w:cs="Noto Sans"/>
          <w:bCs/>
          <w:sz w:val="16"/>
          <w:szCs w:val="16"/>
        </w:rPr>
        <w:t xml:space="preserve"> </w:t>
      </w:r>
      <w:r w:rsidRPr="00C11DB7">
        <w:rPr>
          <w:rFonts w:ascii="Noto Sans" w:hAnsi="Noto Sans" w:cs="Noto Sans"/>
          <w:sz w:val="16"/>
          <w:szCs w:val="16"/>
        </w:rPr>
        <w:t xml:space="preserve">legalmente constituida mediante </w:t>
      </w:r>
      <w:r w:rsidRPr="00C11DB7">
        <w:rPr>
          <w:rFonts w:ascii="Noto Sans" w:hAnsi="Noto Sans" w:cs="Noto Sans"/>
          <w:b/>
          <w:sz w:val="16"/>
          <w:szCs w:val="16"/>
          <w:u w:val="single"/>
        </w:rPr>
        <w:t>(DESCRIBIR EL INSTRUMENTO PÚBLICO QUE LE DA ORIGEN Y EN SU CASO LAS MODIFICACIONES QUE SE HUBIERAN REALIZADO)</w:t>
      </w:r>
      <w:r w:rsidRPr="00C11DB7">
        <w:rPr>
          <w:rFonts w:ascii="Noto Sans" w:hAnsi="Noto Sans" w:cs="Noto Sans"/>
          <w:sz w:val="16"/>
          <w:szCs w:val="16"/>
        </w:rPr>
        <w:t>, denominada</w:t>
      </w:r>
      <w:r w:rsidRPr="00C11DB7">
        <w:rPr>
          <w:rFonts w:ascii="Noto Sans" w:hAnsi="Noto Sans" w:cs="Noto Sans"/>
          <w:b/>
          <w:sz w:val="16"/>
          <w:szCs w:val="16"/>
          <w:u w:val="single"/>
        </w:rPr>
        <w:t xml:space="preserve"> (NOMBRE O RAZÓN SOCIAL)</w:t>
      </w:r>
      <w:r w:rsidRPr="00C11DB7">
        <w:rPr>
          <w:rFonts w:ascii="Noto Sans" w:hAnsi="Noto Sans" w:cs="Noto Sans"/>
          <w:sz w:val="16"/>
          <w:szCs w:val="16"/>
        </w:rPr>
        <w:t xml:space="preserve">, cuyo objeto social es </w:t>
      </w:r>
      <w:r w:rsidRPr="00C11DB7">
        <w:rPr>
          <w:rFonts w:ascii="Noto Sans" w:hAnsi="Noto Sans" w:cs="Noto Sans"/>
          <w:b/>
          <w:sz w:val="16"/>
          <w:szCs w:val="16"/>
        </w:rPr>
        <w:t>_____________</w:t>
      </w:r>
      <w:r w:rsidRPr="00C11DB7">
        <w:rPr>
          <w:rFonts w:ascii="Noto Sans" w:hAnsi="Noto Sans" w:cs="Noto Sans"/>
          <w:sz w:val="16"/>
          <w:szCs w:val="16"/>
        </w:rPr>
        <w:t xml:space="preserve">, entre otros, </w:t>
      </w:r>
      <w:r w:rsidRPr="00C11DB7">
        <w:rPr>
          <w:rFonts w:ascii="Noto Sans" w:hAnsi="Noto Sans" w:cs="Noto Sans"/>
          <w:b/>
          <w:sz w:val="16"/>
          <w:szCs w:val="16"/>
          <w:u w:val="single"/>
        </w:rPr>
        <w:t>(OBJETO SOCIAL)</w:t>
      </w:r>
      <w:r w:rsidRPr="00C11DB7">
        <w:rPr>
          <w:rFonts w:ascii="Noto Sans" w:hAnsi="Noto Sans" w:cs="Noto Sans"/>
          <w:sz w:val="16"/>
          <w:szCs w:val="16"/>
        </w:rPr>
        <w:t xml:space="preserve">, inscrita en el Registro Público de la Propiedad de </w:t>
      </w:r>
      <w:r w:rsidRPr="00C11DB7">
        <w:rPr>
          <w:rFonts w:ascii="Noto Sans" w:hAnsi="Noto Sans" w:cs="Noto Sans"/>
          <w:b/>
          <w:sz w:val="16"/>
          <w:szCs w:val="16"/>
        </w:rPr>
        <w:t>____________</w:t>
      </w:r>
      <w:r w:rsidRPr="00C11DB7">
        <w:rPr>
          <w:rFonts w:ascii="Noto Sans" w:hAnsi="Noto Sans" w:cs="Noto Sans"/>
          <w:sz w:val="16"/>
          <w:szCs w:val="16"/>
        </w:rPr>
        <w:t xml:space="preserve"> con el folio </w:t>
      </w:r>
      <w:r w:rsidRPr="00C11DB7">
        <w:rPr>
          <w:rFonts w:ascii="Noto Sans" w:hAnsi="Noto Sans" w:cs="Noto Sans"/>
          <w:b/>
          <w:sz w:val="16"/>
          <w:szCs w:val="16"/>
        </w:rPr>
        <w:t>______</w:t>
      </w:r>
      <w:r w:rsidRPr="00C11DB7">
        <w:rPr>
          <w:rFonts w:ascii="Noto Sans" w:hAnsi="Noto Sans" w:cs="Noto Sans"/>
          <w:sz w:val="16"/>
          <w:szCs w:val="16"/>
        </w:rPr>
        <w:t xml:space="preserve"> de fecha </w:t>
      </w:r>
      <w:r w:rsidRPr="00C11DB7">
        <w:rPr>
          <w:rFonts w:ascii="Noto Sans" w:hAnsi="Noto Sans" w:cs="Noto Sans"/>
          <w:b/>
          <w:sz w:val="16"/>
          <w:szCs w:val="16"/>
        </w:rPr>
        <w:t>______</w:t>
      </w:r>
      <w:r w:rsidRPr="00C11DB7">
        <w:rPr>
          <w:rFonts w:ascii="Noto Sans" w:hAnsi="Noto Sans" w:cs="Noto Sans"/>
          <w:sz w:val="16"/>
          <w:szCs w:val="16"/>
        </w:rPr>
        <w:t xml:space="preserve">. </w:t>
      </w:r>
    </w:p>
    <w:p w14:paraId="78851D8B" w14:textId="77777777" w:rsidR="00554BBD" w:rsidRPr="00C11DB7" w:rsidRDefault="00554BBD" w:rsidP="00554BBD">
      <w:pPr>
        <w:widowControl w:val="0"/>
        <w:tabs>
          <w:tab w:val="left" w:pos="426"/>
        </w:tabs>
        <w:jc w:val="both"/>
        <w:rPr>
          <w:rFonts w:ascii="Noto Sans" w:hAnsi="Noto Sans" w:cs="Noto Sans"/>
          <w:sz w:val="16"/>
          <w:szCs w:val="16"/>
        </w:rPr>
      </w:pPr>
    </w:p>
    <w:p w14:paraId="25CB492C"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II.2</w:t>
      </w:r>
      <w:r w:rsidRPr="00C11DB7">
        <w:rPr>
          <w:rFonts w:ascii="Noto Sans" w:hAnsi="Noto Sans" w:cs="Noto Sans"/>
          <w:sz w:val="16"/>
          <w:szCs w:val="16"/>
        </w:rPr>
        <w:tab/>
        <w:t>La o el C.</w:t>
      </w:r>
      <w:r w:rsidRPr="00C11DB7">
        <w:rPr>
          <w:rFonts w:ascii="Noto Sans" w:hAnsi="Noto Sans" w:cs="Noto Sans"/>
          <w:b/>
          <w:bCs/>
          <w:sz w:val="16"/>
          <w:szCs w:val="16"/>
        </w:rPr>
        <w:t xml:space="preserve"> </w:t>
      </w:r>
      <w:r w:rsidRPr="00C11DB7">
        <w:rPr>
          <w:rFonts w:ascii="Noto Sans" w:hAnsi="Noto Sans" w:cs="Noto Sans"/>
          <w:b/>
          <w:sz w:val="16"/>
          <w:szCs w:val="16"/>
        </w:rPr>
        <w:t>(</w:t>
      </w:r>
      <w:r w:rsidRPr="00C11DB7">
        <w:rPr>
          <w:rFonts w:ascii="Noto Sans" w:hAnsi="Noto Sans" w:cs="Noto Sans"/>
          <w:b/>
          <w:sz w:val="16"/>
          <w:szCs w:val="16"/>
          <w:u w:val="single"/>
        </w:rPr>
        <w:t>NOMBRE DEL REPRESENTANTE LEGAL)</w:t>
      </w:r>
      <w:r w:rsidRPr="00C11DB7">
        <w:rPr>
          <w:rFonts w:ascii="Noto Sans" w:hAnsi="Noto Sans" w:cs="Noto Sans"/>
          <w:sz w:val="16"/>
          <w:szCs w:val="16"/>
        </w:rPr>
        <w:t xml:space="preserve">, en su carácter de </w:t>
      </w:r>
      <w:r w:rsidRPr="00C11DB7">
        <w:rPr>
          <w:rFonts w:ascii="Noto Sans" w:hAnsi="Noto Sans" w:cs="Noto Sans"/>
          <w:b/>
          <w:sz w:val="16"/>
          <w:szCs w:val="16"/>
        </w:rPr>
        <w:t>__________________</w:t>
      </w:r>
      <w:r w:rsidRPr="00C11DB7">
        <w:rPr>
          <w:rFonts w:ascii="Noto Sans" w:hAnsi="Noto Sans" w:cs="Noto Sans"/>
          <w:sz w:val="16"/>
          <w:szCs w:val="16"/>
        </w:rPr>
        <w:t xml:space="preserve">, cuenta con facultades suficientes para suscribir el presente contrato y obligar a su representada, como lo acredita con </w:t>
      </w:r>
      <w:r w:rsidRPr="00C11DB7">
        <w:rPr>
          <w:rFonts w:ascii="Noto Sans" w:hAnsi="Noto Sans" w:cs="Noto Sans"/>
          <w:b/>
          <w:sz w:val="16"/>
          <w:szCs w:val="16"/>
        </w:rPr>
        <w:t>(</w:t>
      </w:r>
      <w:r w:rsidRPr="00C11DB7">
        <w:rPr>
          <w:rFonts w:ascii="Noto Sans" w:hAnsi="Noto Sans" w:cs="Noto Sans"/>
          <w:b/>
          <w:sz w:val="16"/>
          <w:szCs w:val="16"/>
          <w:u w:val="single"/>
        </w:rPr>
        <w:t>INSTRUMENTO NOTARIAL DE CONSTITUCIÓN O PODER OTORGADO AL REPRESENTANTE LEGAL)</w:t>
      </w:r>
      <w:r w:rsidRPr="00C11DB7">
        <w:rPr>
          <w:rFonts w:ascii="Noto Sans" w:hAnsi="Noto Sans" w:cs="Noto Sans"/>
          <w:sz w:val="16"/>
          <w:szCs w:val="16"/>
        </w:rPr>
        <w:t>, mismo que bajo protesta de decir verdad manifiesta no le ha sido limitado ni revocado en forma alguna.</w:t>
      </w:r>
    </w:p>
    <w:p w14:paraId="02C2D137"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06E0CF40" w14:textId="77777777" w:rsidR="00554BBD" w:rsidRPr="00C11DB7" w:rsidRDefault="00554BBD" w:rsidP="00554BBD">
      <w:pPr>
        <w:widowControl w:val="0"/>
        <w:tabs>
          <w:tab w:val="left" w:pos="426"/>
        </w:tabs>
        <w:ind w:left="426"/>
        <w:jc w:val="both"/>
        <w:rPr>
          <w:rFonts w:ascii="Noto Sans" w:hAnsi="Noto Sans" w:cs="Noto Sans"/>
          <w:sz w:val="16"/>
          <w:szCs w:val="16"/>
        </w:rPr>
      </w:pPr>
      <w:r w:rsidRPr="00C11DB7">
        <w:rPr>
          <w:rFonts w:ascii="Noto Sans" w:hAnsi="Noto Sans" w:cs="Noto Sans"/>
          <w:sz w:val="16"/>
          <w:szCs w:val="16"/>
        </w:rPr>
        <w:t xml:space="preserve">INSTRUCCIÓN: EN EL CASO DE PERSONAS DE NACIONALIDAD EXTRANJERA, DEBERÁN PRESENTAR LA DOCUMENTACIÓN CORRESPONDIENTE DEBIDAMENTE APOSTILLADA. </w:t>
      </w:r>
    </w:p>
    <w:p w14:paraId="797B7A6E" w14:textId="77777777" w:rsidR="00554BBD" w:rsidRPr="00C11DB7" w:rsidRDefault="00554BBD" w:rsidP="00554BBD">
      <w:pPr>
        <w:widowControl w:val="0"/>
        <w:tabs>
          <w:tab w:val="left" w:pos="426"/>
        </w:tabs>
        <w:jc w:val="both"/>
        <w:rPr>
          <w:rFonts w:ascii="Noto Sans" w:hAnsi="Noto Sans" w:cs="Noto Sans"/>
          <w:sz w:val="16"/>
          <w:szCs w:val="16"/>
        </w:rPr>
      </w:pPr>
    </w:p>
    <w:p w14:paraId="1114B6EE"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II.3</w:t>
      </w:r>
      <w:r w:rsidRPr="00C11DB7">
        <w:rPr>
          <w:rFonts w:ascii="Noto Sans" w:hAnsi="Noto Sans" w:cs="Noto Sans"/>
          <w:sz w:val="16"/>
          <w:szCs w:val="16"/>
        </w:rPr>
        <w:tab/>
        <w:t>Reúne las condiciones técnicas, jurídicas y económicas, y cuenta con la organización y elementos necesarios para su cumplimiento.</w:t>
      </w:r>
    </w:p>
    <w:p w14:paraId="62BA7F15"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27AA326E" w14:textId="77777777" w:rsidR="00554BBD" w:rsidRPr="00C11DB7" w:rsidRDefault="00554BBD" w:rsidP="00554BBD">
      <w:pPr>
        <w:widowControl w:val="0"/>
        <w:ind w:left="426" w:hanging="426"/>
        <w:jc w:val="both"/>
        <w:rPr>
          <w:rFonts w:ascii="Noto Sans" w:hAnsi="Noto Sans" w:cs="Noto Sans"/>
          <w:sz w:val="16"/>
          <w:szCs w:val="16"/>
        </w:rPr>
      </w:pPr>
      <w:r w:rsidRPr="00C11DB7">
        <w:rPr>
          <w:rFonts w:ascii="Noto Sans" w:hAnsi="Noto Sans" w:cs="Noto Sans"/>
          <w:b/>
          <w:sz w:val="16"/>
          <w:szCs w:val="16"/>
        </w:rPr>
        <w:t>II.4</w:t>
      </w:r>
      <w:r w:rsidRPr="00C11DB7">
        <w:rPr>
          <w:rFonts w:ascii="Noto Sans" w:hAnsi="Noto Sans" w:cs="Noto Sans"/>
          <w:sz w:val="16"/>
          <w:szCs w:val="16"/>
        </w:rPr>
        <w:tab/>
        <w:t xml:space="preserve">Cuenta con su Registro Federal de Contribuyentes </w:t>
      </w:r>
      <w:r w:rsidRPr="00C11DB7">
        <w:rPr>
          <w:rFonts w:ascii="Noto Sans" w:hAnsi="Noto Sans" w:cs="Noto Sans"/>
          <w:b/>
          <w:sz w:val="16"/>
          <w:szCs w:val="16"/>
        </w:rPr>
        <w:t>(</w:t>
      </w:r>
      <w:r w:rsidRPr="00C11DB7">
        <w:rPr>
          <w:rFonts w:ascii="Noto Sans" w:hAnsi="Noto Sans" w:cs="Noto Sans"/>
          <w:b/>
          <w:sz w:val="16"/>
          <w:szCs w:val="16"/>
          <w:u w:val="single"/>
        </w:rPr>
        <w:t>RFC PROVEEDOR</w:t>
      </w:r>
      <w:r w:rsidRPr="00C11DB7">
        <w:rPr>
          <w:rFonts w:ascii="Noto Sans" w:hAnsi="Noto Sans" w:cs="Noto Sans"/>
          <w:b/>
          <w:sz w:val="16"/>
          <w:szCs w:val="16"/>
        </w:rPr>
        <w:t>).</w:t>
      </w:r>
    </w:p>
    <w:p w14:paraId="475D6BB8"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65FA4FCD" w14:textId="77777777" w:rsidR="00554BBD" w:rsidRPr="00C11DB7" w:rsidRDefault="00554BBD" w:rsidP="00554BBD">
      <w:pPr>
        <w:widowControl w:val="0"/>
        <w:ind w:left="426" w:hanging="426"/>
        <w:jc w:val="both"/>
        <w:rPr>
          <w:rFonts w:ascii="Noto Sans" w:hAnsi="Noto Sans" w:cs="Noto Sans"/>
          <w:sz w:val="16"/>
          <w:szCs w:val="16"/>
        </w:rPr>
      </w:pPr>
      <w:r w:rsidRPr="00C11DB7">
        <w:rPr>
          <w:rFonts w:ascii="Noto Sans" w:hAnsi="Noto Sans" w:cs="Noto Sans"/>
          <w:b/>
          <w:sz w:val="16"/>
          <w:szCs w:val="16"/>
        </w:rPr>
        <w:t>II.5</w:t>
      </w:r>
      <w:r w:rsidRPr="00C11DB7">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4ED46322" w14:textId="77777777" w:rsidR="00554BBD" w:rsidRPr="00C11DB7" w:rsidRDefault="00554BBD" w:rsidP="00554BBD">
      <w:pPr>
        <w:widowControl w:val="0"/>
        <w:ind w:left="426" w:hanging="426"/>
        <w:jc w:val="both"/>
        <w:rPr>
          <w:rFonts w:ascii="Noto Sans" w:hAnsi="Noto Sans" w:cs="Noto Sans"/>
          <w:sz w:val="16"/>
          <w:szCs w:val="16"/>
        </w:rPr>
      </w:pPr>
    </w:p>
    <w:p w14:paraId="44EBEC43"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lastRenderedPageBreak/>
        <w:t>II.6</w:t>
      </w:r>
      <w:r w:rsidRPr="00C11DB7">
        <w:rPr>
          <w:rFonts w:ascii="Noto Sans" w:hAnsi="Noto Sans" w:cs="Noto Sans"/>
          <w:sz w:val="16"/>
          <w:szCs w:val="16"/>
        </w:rPr>
        <w:tab/>
        <w:t>Tiene establecido su domicilio en ________________________________________ mismo que señala para los fines y efectos legales del presente contrato.</w:t>
      </w:r>
    </w:p>
    <w:p w14:paraId="29D3A92C" w14:textId="77777777" w:rsidR="00554BBD" w:rsidRPr="00C11DB7" w:rsidRDefault="00554BBD" w:rsidP="00554BBD">
      <w:pPr>
        <w:jc w:val="both"/>
        <w:rPr>
          <w:rFonts w:ascii="Noto Sans" w:hAnsi="Noto Sans" w:cs="Noto Sans"/>
          <w:sz w:val="16"/>
          <w:szCs w:val="16"/>
        </w:rPr>
      </w:pPr>
    </w:p>
    <w:p w14:paraId="380DC6DD" w14:textId="77777777" w:rsidR="00554BBD" w:rsidRPr="00C11DB7" w:rsidRDefault="00554BBD" w:rsidP="00554BBD">
      <w:pPr>
        <w:ind w:left="426" w:hanging="426"/>
        <w:jc w:val="both"/>
        <w:rPr>
          <w:rFonts w:ascii="Noto Sans" w:hAnsi="Noto Sans" w:cs="Noto Sans"/>
          <w:b/>
          <w:sz w:val="16"/>
          <w:szCs w:val="16"/>
        </w:rPr>
      </w:pPr>
      <w:r w:rsidRPr="00C11DB7">
        <w:rPr>
          <w:rFonts w:ascii="Noto Sans" w:hAnsi="Noto Sans" w:cs="Noto Sans"/>
          <w:b/>
          <w:sz w:val="16"/>
          <w:szCs w:val="16"/>
        </w:rPr>
        <w:t>III.</w:t>
      </w:r>
      <w:r w:rsidRPr="00C11DB7">
        <w:rPr>
          <w:rFonts w:ascii="Noto Sans" w:hAnsi="Noto Sans" w:cs="Noto Sans"/>
          <w:b/>
          <w:sz w:val="16"/>
          <w:szCs w:val="16"/>
        </w:rPr>
        <w:tab/>
        <w:t>De “LAS PARTES”:</w:t>
      </w:r>
    </w:p>
    <w:p w14:paraId="0392E9E0" w14:textId="77777777" w:rsidR="00554BBD" w:rsidRPr="00C11DB7" w:rsidRDefault="00554BBD" w:rsidP="00554BBD">
      <w:pPr>
        <w:jc w:val="both"/>
        <w:rPr>
          <w:rFonts w:ascii="Noto Sans" w:hAnsi="Noto Sans" w:cs="Noto Sans"/>
          <w:sz w:val="16"/>
          <w:szCs w:val="16"/>
        </w:rPr>
      </w:pPr>
    </w:p>
    <w:p w14:paraId="3622E4D5"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III.1</w:t>
      </w:r>
      <w:r w:rsidRPr="00C11DB7">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73B18A87" w14:textId="77777777" w:rsidR="00554BBD" w:rsidRPr="00C11DB7" w:rsidRDefault="00554BBD" w:rsidP="00554BBD">
      <w:pPr>
        <w:jc w:val="both"/>
        <w:rPr>
          <w:rFonts w:ascii="Noto Sans" w:hAnsi="Noto Sans" w:cs="Noto Sans"/>
          <w:sz w:val="16"/>
          <w:szCs w:val="16"/>
        </w:rPr>
      </w:pPr>
    </w:p>
    <w:p w14:paraId="7D1C645C" w14:textId="77777777" w:rsidR="00554BBD" w:rsidRPr="00C11DB7" w:rsidRDefault="00554BBD" w:rsidP="00554BBD">
      <w:pPr>
        <w:pStyle w:val="Prrafodelista"/>
        <w:jc w:val="center"/>
        <w:rPr>
          <w:rFonts w:ascii="Noto Sans" w:hAnsi="Noto Sans" w:cs="Noto Sans"/>
          <w:sz w:val="16"/>
          <w:szCs w:val="16"/>
        </w:rPr>
      </w:pPr>
      <w:r w:rsidRPr="00C11DB7">
        <w:rPr>
          <w:rFonts w:ascii="Noto Sans" w:hAnsi="Noto Sans" w:cs="Noto Sans"/>
          <w:b/>
          <w:sz w:val="16"/>
          <w:szCs w:val="16"/>
          <w:highlight w:val="yellow"/>
        </w:rPr>
        <w:t>CLÁUSULAS</w:t>
      </w:r>
    </w:p>
    <w:p w14:paraId="45431F6C" w14:textId="77777777" w:rsidR="00554BBD" w:rsidRPr="00C11DB7" w:rsidRDefault="00554BBD" w:rsidP="00554BBD">
      <w:pPr>
        <w:pStyle w:val="Prrafodelista"/>
        <w:jc w:val="both"/>
        <w:rPr>
          <w:rFonts w:ascii="Noto Sans" w:hAnsi="Noto Sans" w:cs="Noto Sans"/>
          <w:sz w:val="16"/>
          <w:szCs w:val="16"/>
        </w:rPr>
      </w:pPr>
    </w:p>
    <w:p w14:paraId="3B1951C5" w14:textId="77777777" w:rsidR="00554BBD" w:rsidRPr="00C11DB7" w:rsidRDefault="00554BBD" w:rsidP="00554BBD">
      <w:pPr>
        <w:shd w:val="clear" w:color="auto" w:fill="FFFFFF"/>
        <w:jc w:val="both"/>
        <w:textAlignment w:val="baseline"/>
        <w:rPr>
          <w:rFonts w:ascii="Noto Sans" w:hAnsi="Noto Sans" w:cs="Noto Sans"/>
          <w:b/>
          <w:sz w:val="16"/>
          <w:szCs w:val="16"/>
          <w:lang w:eastAsia="es-MX"/>
        </w:rPr>
      </w:pPr>
      <w:r w:rsidRPr="00C11DB7">
        <w:rPr>
          <w:rFonts w:ascii="Noto Sans" w:hAnsi="Noto Sans" w:cs="Noto Sans"/>
          <w:b/>
          <w:sz w:val="16"/>
          <w:szCs w:val="16"/>
          <w:highlight w:val="yellow"/>
          <w:lang w:eastAsia="es-MX"/>
        </w:rPr>
        <w:t>PRIMERA. OBJETO DEL CONTRATO.</w:t>
      </w:r>
    </w:p>
    <w:p w14:paraId="5562BCBF" w14:textId="77777777" w:rsidR="00554BBD" w:rsidRPr="00C11DB7" w:rsidRDefault="00554BBD" w:rsidP="00554BBD">
      <w:pPr>
        <w:ind w:right="51"/>
        <w:jc w:val="both"/>
        <w:rPr>
          <w:rFonts w:ascii="Noto Sans" w:hAnsi="Noto Sans" w:cs="Noto Sans"/>
          <w:sz w:val="16"/>
          <w:szCs w:val="16"/>
        </w:rPr>
      </w:pPr>
    </w:p>
    <w:p w14:paraId="47EFBE7B" w14:textId="77777777" w:rsidR="00554BBD" w:rsidRPr="00C11DB7" w:rsidRDefault="00554BBD" w:rsidP="00554BBD">
      <w:pPr>
        <w:ind w:right="51"/>
        <w:jc w:val="both"/>
        <w:rPr>
          <w:rFonts w:ascii="Noto Sans" w:eastAsiaTheme="minorHAnsi" w:hAnsi="Noto Sans" w:cs="Noto Sans"/>
          <w:sz w:val="16"/>
          <w:szCs w:val="16"/>
          <w:lang w:eastAsia="en-US"/>
        </w:rPr>
      </w:pPr>
      <w:r w:rsidRPr="00C11DB7">
        <w:rPr>
          <w:rFonts w:ascii="Noto Sans" w:hAnsi="Noto Sans" w:cs="Noto Sans"/>
          <w:b/>
          <w:sz w:val="16"/>
          <w:szCs w:val="16"/>
        </w:rPr>
        <w:t>“EL PROVEEDOR”</w:t>
      </w:r>
      <w:r w:rsidRPr="00C11DB7">
        <w:rPr>
          <w:rFonts w:ascii="Noto Sans" w:hAnsi="Noto Sans" w:cs="Noto Sans"/>
          <w:sz w:val="16"/>
          <w:szCs w:val="16"/>
        </w:rPr>
        <w:t xml:space="preserve"> acepta y se obliga a proporcionar a </w:t>
      </w:r>
      <w:r w:rsidRPr="00C11DB7">
        <w:rPr>
          <w:rFonts w:ascii="Noto Sans" w:hAnsi="Noto Sans" w:cs="Noto Sans"/>
          <w:b/>
          <w:sz w:val="16"/>
          <w:szCs w:val="16"/>
        </w:rPr>
        <w:t>“LA DEPENDENCIA O ENTIDAD”</w:t>
      </w:r>
      <w:r w:rsidRPr="00C11DB7">
        <w:rPr>
          <w:rFonts w:ascii="Noto Sans" w:hAnsi="Noto Sans" w:cs="Noto Sans"/>
          <w:sz w:val="16"/>
          <w:szCs w:val="16"/>
        </w:rPr>
        <w:t xml:space="preserve"> la prestación del servicio de </w:t>
      </w:r>
      <w:r w:rsidRPr="00C11DB7">
        <w:rPr>
          <w:rFonts w:ascii="Noto Sans" w:hAnsi="Noto Sans" w:cs="Noto Sans"/>
          <w:b/>
          <w:sz w:val="16"/>
          <w:szCs w:val="16"/>
        </w:rPr>
        <w:t>(</w:t>
      </w:r>
      <w:r w:rsidRPr="00C11DB7">
        <w:rPr>
          <w:rFonts w:ascii="Noto Sans" w:hAnsi="Noto Sans" w:cs="Noto Sans"/>
          <w:b/>
          <w:sz w:val="16"/>
          <w:szCs w:val="16"/>
          <w:u w:val="single"/>
        </w:rPr>
        <w:t>DESCRIPCIÓN PORMENORIZADA</w:t>
      </w:r>
      <w:r w:rsidRPr="00C11DB7">
        <w:rPr>
          <w:rFonts w:ascii="Noto Sans" w:hAnsi="Noto Sans" w:cs="Noto Sans"/>
          <w:b/>
          <w:sz w:val="16"/>
          <w:szCs w:val="16"/>
        </w:rPr>
        <w:t>)</w:t>
      </w:r>
      <w:r w:rsidRPr="00C11DB7">
        <w:rPr>
          <w:rFonts w:ascii="Noto Sans" w:hAnsi="Noto Sans" w:cs="Noto Sans"/>
          <w:sz w:val="16"/>
          <w:szCs w:val="16"/>
        </w:rPr>
        <w:t xml:space="preserve">, en los términos y condiciones establecidos en la </w:t>
      </w:r>
      <w:r w:rsidRPr="00C11DB7">
        <w:rPr>
          <w:rFonts w:ascii="Noto Sans" w:hAnsi="Noto Sans" w:cs="Noto Sans"/>
          <w:b/>
          <w:sz w:val="16"/>
          <w:szCs w:val="16"/>
        </w:rPr>
        <w:t>(CONVOCATORIA, INVITACIÓN O SOLICITUD DE COTIZACIÓN, SEGÚN EL PROCEDIMIENTO DE CONTRATACIÓN)</w:t>
      </w:r>
      <w:r w:rsidRPr="00C11DB7">
        <w:rPr>
          <w:rFonts w:ascii="Noto Sans" w:hAnsi="Noto Sans" w:cs="Noto Sans"/>
          <w:sz w:val="16"/>
          <w:szCs w:val="16"/>
        </w:rPr>
        <w:t xml:space="preserve">, este contrato y sus anexos </w:t>
      </w:r>
      <w:r w:rsidRPr="00C11DB7">
        <w:rPr>
          <w:rFonts w:ascii="Noto Sans" w:hAnsi="Noto Sans" w:cs="Noto Sans"/>
          <w:b/>
          <w:sz w:val="16"/>
          <w:szCs w:val="16"/>
        </w:rPr>
        <w:t>(</w:t>
      </w:r>
      <w:r w:rsidRPr="00C11DB7">
        <w:rPr>
          <w:rFonts w:ascii="Noto Sans" w:hAnsi="Noto Sans" w:cs="Noto Sans"/>
          <w:b/>
          <w:sz w:val="16"/>
          <w:szCs w:val="16"/>
          <w:u w:val="single"/>
        </w:rPr>
        <w:t>NUMERAR Y DESCRIBIR LOS ANEXOS</w:t>
      </w:r>
      <w:r w:rsidRPr="00C11DB7">
        <w:rPr>
          <w:rFonts w:ascii="Noto Sans" w:hAnsi="Noto Sans" w:cs="Noto Sans"/>
          <w:b/>
          <w:sz w:val="16"/>
          <w:szCs w:val="16"/>
        </w:rPr>
        <w:t>)</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que forman parte integrante del mismo. </w:t>
      </w:r>
    </w:p>
    <w:p w14:paraId="536B5F61" w14:textId="77777777" w:rsidR="00554BBD" w:rsidRPr="00C11DB7" w:rsidRDefault="00554BBD" w:rsidP="00554BBD">
      <w:pPr>
        <w:ind w:right="51"/>
        <w:jc w:val="both"/>
        <w:rPr>
          <w:rFonts w:ascii="Noto Sans" w:eastAsiaTheme="minorHAnsi" w:hAnsi="Noto Sans" w:cs="Noto Sans"/>
          <w:sz w:val="16"/>
          <w:szCs w:val="16"/>
          <w:lang w:eastAsia="en-US"/>
        </w:rPr>
      </w:pPr>
    </w:p>
    <w:p w14:paraId="5936FF41"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
          <w:sz w:val="16"/>
          <w:szCs w:val="16"/>
          <w:highlight w:val="yellow"/>
        </w:rPr>
        <w:t>SEGUNDA. MONTO DEL CONTRATO</w:t>
      </w:r>
      <w:r w:rsidRPr="00C11DB7">
        <w:rPr>
          <w:rFonts w:ascii="Noto Sans" w:hAnsi="Noto Sans" w:cs="Noto Sans"/>
          <w:b/>
          <w:sz w:val="16"/>
          <w:szCs w:val="16"/>
        </w:rPr>
        <w:t xml:space="preserve">. </w:t>
      </w:r>
    </w:p>
    <w:p w14:paraId="2DEB337C" w14:textId="77777777" w:rsidR="00554BBD" w:rsidRPr="00C11DB7" w:rsidRDefault="00554BBD" w:rsidP="00554BBD">
      <w:pPr>
        <w:jc w:val="both"/>
        <w:rPr>
          <w:rFonts w:ascii="Noto Sans" w:hAnsi="Noto Sans" w:cs="Noto Sans"/>
          <w:b/>
          <w:sz w:val="16"/>
          <w:szCs w:val="16"/>
        </w:rPr>
      </w:pPr>
    </w:p>
    <w:p w14:paraId="3322F1D7"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TRATÁNDOSE DE CONTRATO CERRADO Y ANUAL, MOSTRAR EL SIGUIENTE PÁRRAFO: </w:t>
      </w:r>
    </w:p>
    <w:p w14:paraId="5EA49E1E" w14:textId="77777777" w:rsidR="00554BBD" w:rsidRPr="00C11DB7" w:rsidRDefault="00554BBD" w:rsidP="00554BBD">
      <w:pPr>
        <w:ind w:right="51"/>
        <w:jc w:val="both"/>
        <w:rPr>
          <w:rFonts w:ascii="Noto Sans" w:hAnsi="Noto Sans" w:cs="Noto Sans"/>
          <w:sz w:val="16"/>
          <w:szCs w:val="16"/>
        </w:rPr>
      </w:pPr>
    </w:p>
    <w:p w14:paraId="6C52DD02" w14:textId="77777777" w:rsidR="00554BBD" w:rsidRPr="00C11DB7" w:rsidRDefault="00554BBD" w:rsidP="00554BBD">
      <w:pPr>
        <w:autoSpaceDE w:val="0"/>
        <w:autoSpaceDN w:val="0"/>
        <w:adjustRightInd w:val="0"/>
        <w:jc w:val="both"/>
        <w:rPr>
          <w:rFonts w:ascii="Noto Sans" w:eastAsiaTheme="minorHAnsi" w:hAnsi="Noto Sans" w:cs="Noto Sans"/>
          <w:b/>
          <w:sz w:val="16"/>
          <w:szCs w:val="16"/>
          <w:u w:val="single"/>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pagará a</w:t>
      </w:r>
      <w:r w:rsidRPr="00C11DB7">
        <w:rPr>
          <w:rFonts w:ascii="Noto Sans" w:hAnsi="Noto Sans" w:cs="Noto Sans"/>
          <w:b/>
          <w:sz w:val="16"/>
          <w:szCs w:val="16"/>
        </w:rPr>
        <w:t xml:space="preserve"> “EL PROVEEDOR”</w:t>
      </w:r>
      <w:r w:rsidRPr="00C11DB7">
        <w:rPr>
          <w:rFonts w:ascii="Noto Sans" w:eastAsiaTheme="minorHAnsi" w:hAnsi="Noto Sans" w:cs="Noto Sans"/>
          <w:sz w:val="16"/>
          <w:szCs w:val="16"/>
          <w:lang w:eastAsia="en-US"/>
        </w:rPr>
        <w:t xml:space="preserve"> como contraprestación por los servicios objeto de este contrato, la cantidad de $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MONTO TOTAL DEL CONTRATO SIN 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más impuestos que asciende a $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que hace un total </w:t>
      </w:r>
      <w:r w:rsidRPr="00C11DB7">
        <w:rPr>
          <w:rFonts w:ascii="Noto Sans" w:hAnsi="Noto Sans" w:cs="Noto Sans"/>
          <w:bCs/>
          <w:sz w:val="16"/>
          <w:szCs w:val="16"/>
        </w:rPr>
        <w:t>de</w:t>
      </w:r>
      <w:r w:rsidRPr="00C11DB7">
        <w:rPr>
          <w:rFonts w:ascii="Noto Sans" w:eastAsiaTheme="minorHAnsi" w:hAnsi="Noto Sans" w:cs="Noto Sans"/>
          <w:sz w:val="16"/>
          <w:szCs w:val="16"/>
          <w:lang w:eastAsia="en-US"/>
        </w:rPr>
        <w:t xml:space="preserve"> </w:t>
      </w:r>
      <w:r w:rsidRPr="00C11DB7">
        <w:rPr>
          <w:rFonts w:ascii="Noto Sans" w:hAnsi="Noto Sans" w:cs="Noto Sans"/>
          <w:b/>
          <w:sz w:val="16"/>
          <w:szCs w:val="16"/>
        </w:rPr>
        <w:t>(</w:t>
      </w:r>
      <w:r w:rsidRPr="00C11DB7">
        <w:rPr>
          <w:rFonts w:ascii="Noto Sans" w:hAnsi="Noto Sans" w:cs="Noto Sans"/>
          <w:b/>
          <w:sz w:val="16"/>
          <w:szCs w:val="16"/>
          <w:u w:val="single"/>
        </w:rPr>
        <w:t>MONTO TOTAL CON IMPUESTOS</w:t>
      </w:r>
      <w:r w:rsidRPr="00C11DB7">
        <w:rPr>
          <w:rFonts w:ascii="Noto Sans" w:hAnsi="Noto Sans" w:cs="Noto Sans"/>
          <w:b/>
          <w:sz w:val="16"/>
          <w:szCs w:val="16"/>
        </w:rPr>
        <w:t>)</w:t>
      </w:r>
      <w:r w:rsidRPr="00C11DB7">
        <w:rPr>
          <w:rFonts w:ascii="Noto Sans" w:hAnsi="Noto Sans" w:cs="Noto Sans"/>
          <w:sz w:val="16"/>
          <w:szCs w:val="16"/>
        </w:rPr>
        <w:t>.</w:t>
      </w:r>
    </w:p>
    <w:p w14:paraId="41F57616" w14:textId="77777777" w:rsidR="00554BBD" w:rsidRPr="00C11DB7" w:rsidRDefault="00554BBD" w:rsidP="00554BBD">
      <w:pPr>
        <w:ind w:right="51"/>
        <w:jc w:val="both"/>
        <w:rPr>
          <w:rFonts w:ascii="Noto Sans" w:eastAsiaTheme="minorHAnsi" w:hAnsi="Noto Sans" w:cs="Noto Sans"/>
          <w:sz w:val="16"/>
          <w:szCs w:val="16"/>
          <w:lang w:eastAsia="en-US"/>
        </w:rPr>
      </w:pPr>
    </w:p>
    <w:p w14:paraId="00BFF44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SER CERRADO Y PLURIANUAL, MOSTRAR LA TABLA Y LOS DOS PÁRRAFOS SIGUIENTES:</w:t>
      </w:r>
    </w:p>
    <w:p w14:paraId="5F09EEF3" w14:textId="77777777" w:rsidR="00554BBD" w:rsidRPr="00C11DB7" w:rsidRDefault="00554BBD" w:rsidP="00554BBD">
      <w:pPr>
        <w:ind w:right="51"/>
        <w:jc w:val="both"/>
        <w:rPr>
          <w:rFonts w:ascii="Noto Sans" w:hAnsi="Noto Sans" w:cs="Noto Sans"/>
          <w:sz w:val="16"/>
          <w:szCs w:val="16"/>
        </w:rPr>
      </w:pPr>
    </w:p>
    <w:p w14:paraId="1B20C6DC"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conviene con</w:t>
      </w:r>
      <w:r w:rsidRPr="00C11DB7">
        <w:rPr>
          <w:rFonts w:ascii="Noto Sans" w:hAnsi="Noto Sans" w:cs="Noto Sans"/>
          <w:b/>
          <w:sz w:val="16"/>
          <w:szCs w:val="16"/>
        </w:rPr>
        <w:t xml:space="preserve"> “EL PROVEEDOR”</w:t>
      </w:r>
      <w:r w:rsidRPr="00C11DB7">
        <w:rPr>
          <w:rFonts w:ascii="Noto Sans" w:eastAsiaTheme="minorHAnsi" w:hAnsi="Noto Sans" w:cs="Noto Sans"/>
          <w:sz w:val="16"/>
          <w:szCs w:val="16"/>
          <w:lang w:eastAsia="en-US"/>
        </w:rPr>
        <w:t xml:space="preserve"> que el monto total de los servicios es por la cantidad de </w:t>
      </w:r>
      <w:r w:rsidRPr="00C11DB7">
        <w:rPr>
          <w:rFonts w:ascii="Noto Sans" w:eastAsiaTheme="minorHAnsi" w:hAnsi="Noto Sans" w:cs="Noto Sans"/>
          <w:b/>
          <w:sz w:val="16"/>
          <w:szCs w:val="16"/>
          <w:u w:val="single"/>
          <w:lang w:eastAsia="en-US"/>
        </w:rPr>
        <w:t>$ (MONTO TOTAL DEL CONTRATO SIN 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más impuestos que asciende a $ </w:t>
      </w:r>
      <w:r w:rsidRPr="00C11DB7">
        <w:rPr>
          <w:rFonts w:ascii="Noto Sans" w:eastAsiaTheme="minorHAnsi" w:hAnsi="Noto Sans" w:cs="Noto Sans"/>
          <w:b/>
          <w:sz w:val="16"/>
          <w:szCs w:val="16"/>
          <w:u w:val="single"/>
          <w:lang w:eastAsia="en-US"/>
        </w:rPr>
        <w:t>(IMPUESTOS)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lo que hace un total de </w:t>
      </w:r>
      <w:r w:rsidRPr="00C11DB7">
        <w:rPr>
          <w:rFonts w:ascii="Noto Sans" w:hAnsi="Noto Sans" w:cs="Noto Sans"/>
          <w:b/>
          <w:sz w:val="16"/>
          <w:szCs w:val="16"/>
          <w:u w:val="single"/>
        </w:rPr>
        <w:t>(MONTO TOTAL CON IMPUESTOS)</w:t>
      </w:r>
      <w:r w:rsidRPr="00C11DB7">
        <w:rPr>
          <w:rFonts w:ascii="Noto Sans" w:eastAsiaTheme="minorHAnsi" w:hAnsi="Noto Sans" w:cs="Noto Sans"/>
          <w:sz w:val="16"/>
          <w:szCs w:val="16"/>
          <w:lang w:eastAsia="en-US"/>
        </w:rPr>
        <w:t xml:space="preserve"> importe que se cubrirá en cada uno de los ejercicios fiscales, de acuerdo a lo siguiente:</w:t>
      </w:r>
    </w:p>
    <w:p w14:paraId="5379980C" w14:textId="77777777" w:rsidR="00554BBD" w:rsidRPr="00C11DB7" w:rsidRDefault="00554BBD" w:rsidP="00554BBD">
      <w:pPr>
        <w:ind w:right="51"/>
        <w:jc w:val="both"/>
        <w:rPr>
          <w:rFonts w:ascii="Noto Sans" w:hAnsi="Noto Sans" w:cs="Noto Sans"/>
          <w:sz w:val="16"/>
          <w:szCs w:val="16"/>
        </w:rPr>
      </w:pPr>
    </w:p>
    <w:tbl>
      <w:tblPr>
        <w:tblStyle w:val="Tablaconcuadrcula"/>
        <w:tblW w:w="9351" w:type="dxa"/>
        <w:tblLook w:val="04A0" w:firstRow="1" w:lastRow="0" w:firstColumn="1" w:lastColumn="0" w:noHBand="0" w:noVBand="1"/>
      </w:tblPr>
      <w:tblGrid>
        <w:gridCol w:w="2972"/>
        <w:gridCol w:w="3119"/>
        <w:gridCol w:w="3260"/>
      </w:tblGrid>
      <w:tr w:rsidR="00554BBD" w:rsidRPr="00C11DB7" w14:paraId="2BC65034" w14:textId="77777777" w:rsidTr="00554BBD">
        <w:tc>
          <w:tcPr>
            <w:tcW w:w="2972" w:type="dxa"/>
          </w:tcPr>
          <w:p w14:paraId="7ACAF20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Ejercicio Fiscal</w:t>
            </w:r>
          </w:p>
        </w:tc>
        <w:tc>
          <w:tcPr>
            <w:tcW w:w="3119" w:type="dxa"/>
          </w:tcPr>
          <w:p w14:paraId="56B4D9E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Monto sin impuestos</w:t>
            </w:r>
          </w:p>
        </w:tc>
        <w:tc>
          <w:tcPr>
            <w:tcW w:w="3260" w:type="dxa"/>
          </w:tcPr>
          <w:p w14:paraId="7319470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Monto con impuestos</w:t>
            </w:r>
          </w:p>
        </w:tc>
      </w:tr>
      <w:tr w:rsidR="00554BBD" w:rsidRPr="00C11DB7" w14:paraId="4DE4C857" w14:textId="77777777" w:rsidTr="00554BBD">
        <w:tc>
          <w:tcPr>
            <w:tcW w:w="2972" w:type="dxa"/>
            <w:tcBorders>
              <w:bottom w:val="single" w:sz="4" w:space="0" w:color="auto"/>
            </w:tcBorders>
          </w:tcPr>
          <w:p w14:paraId="71FF9628"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(INCORPORAR EJERCICIO FISCAL)</w:t>
            </w:r>
          </w:p>
        </w:tc>
        <w:tc>
          <w:tcPr>
            <w:tcW w:w="3119" w:type="dxa"/>
          </w:tcPr>
          <w:p w14:paraId="7530705E" w14:textId="77777777" w:rsidR="00554BBD" w:rsidRPr="00C11DB7" w:rsidRDefault="00554BBD" w:rsidP="00554BBD">
            <w:pPr>
              <w:ind w:right="51"/>
              <w:jc w:val="both"/>
              <w:rPr>
                <w:rFonts w:ascii="Noto Sans" w:hAnsi="Noto Sans" w:cs="Noto Sans"/>
                <w:b/>
                <w:bCs/>
                <w:sz w:val="16"/>
                <w:szCs w:val="16"/>
              </w:rPr>
            </w:pPr>
            <w:r w:rsidRPr="00C11DB7">
              <w:rPr>
                <w:rFonts w:ascii="Noto Sans" w:hAnsi="Noto Sans" w:cs="Noto Sans"/>
                <w:sz w:val="16"/>
                <w:szCs w:val="16"/>
              </w:rPr>
              <w:t xml:space="preserve"> (MONTO SIN IMPUESTOS DEL EJERCICIO)</w:t>
            </w:r>
          </w:p>
        </w:tc>
        <w:tc>
          <w:tcPr>
            <w:tcW w:w="3260" w:type="dxa"/>
          </w:tcPr>
          <w:p w14:paraId="5E53BF7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CON IMPUESTOS DEL EJERCICIO) </w:t>
            </w:r>
          </w:p>
        </w:tc>
      </w:tr>
      <w:tr w:rsidR="00554BBD" w:rsidRPr="00C11DB7" w14:paraId="63A17A4D" w14:textId="77777777" w:rsidTr="00554BBD">
        <w:tc>
          <w:tcPr>
            <w:tcW w:w="2972" w:type="dxa"/>
            <w:tcBorders>
              <w:bottom w:val="single" w:sz="4" w:space="0" w:color="auto"/>
            </w:tcBorders>
          </w:tcPr>
          <w:p w14:paraId="5CE68D77"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Se agregarán tantos se hayan programado</w:t>
            </w:r>
          </w:p>
        </w:tc>
        <w:tc>
          <w:tcPr>
            <w:tcW w:w="3119" w:type="dxa"/>
            <w:tcBorders>
              <w:bottom w:val="single" w:sz="4" w:space="0" w:color="auto"/>
            </w:tcBorders>
          </w:tcPr>
          <w:p w14:paraId="13CE0299" w14:textId="77777777" w:rsidR="00554BBD" w:rsidRPr="00C11DB7" w:rsidRDefault="00554BBD" w:rsidP="00554BBD">
            <w:pPr>
              <w:ind w:right="51"/>
              <w:jc w:val="both"/>
              <w:rPr>
                <w:rFonts w:ascii="Noto Sans" w:hAnsi="Noto Sans" w:cs="Noto Sans"/>
                <w:sz w:val="16"/>
                <w:szCs w:val="16"/>
              </w:rPr>
            </w:pPr>
          </w:p>
        </w:tc>
        <w:tc>
          <w:tcPr>
            <w:tcW w:w="3260" w:type="dxa"/>
          </w:tcPr>
          <w:p w14:paraId="61465E6E" w14:textId="77777777" w:rsidR="00554BBD" w:rsidRPr="00C11DB7" w:rsidRDefault="00554BBD" w:rsidP="00554BBD">
            <w:pPr>
              <w:ind w:right="51"/>
              <w:jc w:val="both"/>
              <w:rPr>
                <w:rFonts w:ascii="Noto Sans" w:hAnsi="Noto Sans" w:cs="Noto Sans"/>
                <w:sz w:val="16"/>
                <w:szCs w:val="16"/>
              </w:rPr>
            </w:pPr>
          </w:p>
        </w:tc>
      </w:tr>
      <w:tr w:rsidR="00554BBD" w:rsidRPr="00C11DB7" w14:paraId="038908AF" w14:textId="77777777" w:rsidTr="00554BBD">
        <w:tc>
          <w:tcPr>
            <w:tcW w:w="2972" w:type="dxa"/>
            <w:tcBorders>
              <w:top w:val="single" w:sz="4" w:space="0" w:color="auto"/>
              <w:left w:val="nil"/>
              <w:bottom w:val="nil"/>
              <w:right w:val="single" w:sz="4" w:space="0" w:color="auto"/>
            </w:tcBorders>
          </w:tcPr>
          <w:p w14:paraId="44DDBBBB" w14:textId="77777777" w:rsidR="00554BBD" w:rsidRPr="00C11DB7" w:rsidRDefault="00554BBD" w:rsidP="00554BBD">
            <w:pPr>
              <w:ind w:right="51"/>
              <w:jc w:val="right"/>
              <w:rPr>
                <w:rFonts w:ascii="Noto Sans" w:hAnsi="Noto Sans" w:cs="Noto Sans"/>
                <w:b/>
                <w:sz w:val="16"/>
                <w:szCs w:val="16"/>
              </w:rPr>
            </w:pPr>
            <w:r w:rsidRPr="00C11DB7">
              <w:rPr>
                <w:rFonts w:ascii="Noto Sans" w:hAnsi="Noto Sans" w:cs="Noto Sans"/>
                <w:b/>
                <w:sz w:val="16"/>
                <w:szCs w:val="16"/>
              </w:rPr>
              <w:t>TOTAL:</w:t>
            </w:r>
          </w:p>
        </w:tc>
        <w:tc>
          <w:tcPr>
            <w:tcW w:w="3119" w:type="dxa"/>
            <w:tcBorders>
              <w:left w:val="single" w:sz="4" w:space="0" w:color="auto"/>
            </w:tcBorders>
          </w:tcPr>
          <w:p w14:paraId="0977D40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$(MONTO TOTAL SIN IMPUESTOS)</w:t>
            </w:r>
          </w:p>
        </w:tc>
        <w:tc>
          <w:tcPr>
            <w:tcW w:w="3260" w:type="dxa"/>
          </w:tcPr>
          <w:p w14:paraId="550D8A8C" w14:textId="77777777" w:rsidR="00554BBD" w:rsidRPr="00C11DB7" w:rsidRDefault="00554BBD" w:rsidP="00554BBD">
            <w:pPr>
              <w:ind w:right="51"/>
              <w:jc w:val="both"/>
              <w:rPr>
                <w:rFonts w:ascii="Noto Sans" w:hAnsi="Noto Sans" w:cs="Noto Sans"/>
                <w:sz w:val="16"/>
                <w:szCs w:val="16"/>
              </w:rPr>
            </w:pPr>
            <w:r w:rsidRPr="00C11DB7">
              <w:rPr>
                <w:rFonts w:ascii="Noto Sans" w:eastAsiaTheme="minorHAnsi" w:hAnsi="Noto Sans" w:cs="Noto Sans"/>
                <w:sz w:val="16"/>
                <w:szCs w:val="16"/>
                <w:lang w:eastAsia="en-US"/>
              </w:rPr>
              <w:t xml:space="preserve"> </w:t>
            </w:r>
            <w:r w:rsidRPr="00C11DB7">
              <w:rPr>
                <w:rFonts w:ascii="Noto Sans" w:hAnsi="Noto Sans" w:cs="Noto Sans"/>
                <w:sz w:val="16"/>
                <w:szCs w:val="16"/>
              </w:rPr>
              <w:t>(MONTO TOTAL CON IMPUESTOS)</w:t>
            </w:r>
          </w:p>
        </w:tc>
      </w:tr>
    </w:tbl>
    <w:p w14:paraId="3B1EE3A9" w14:textId="77777777" w:rsidR="00554BBD" w:rsidRPr="00C11DB7" w:rsidRDefault="00554BBD" w:rsidP="00554BBD">
      <w:pPr>
        <w:ind w:right="51"/>
        <w:jc w:val="both"/>
        <w:rPr>
          <w:rFonts w:ascii="Noto Sans" w:hAnsi="Noto Sans" w:cs="Noto Sans"/>
          <w:sz w:val="16"/>
          <w:szCs w:val="16"/>
        </w:rPr>
      </w:pPr>
    </w:p>
    <w:p w14:paraId="2B10AC2D" w14:textId="77777777" w:rsidR="00554BBD" w:rsidRPr="00C11DB7" w:rsidRDefault="00554BBD" w:rsidP="00554BBD">
      <w:pPr>
        <w:ind w:right="51"/>
        <w:jc w:val="both"/>
        <w:rPr>
          <w:rFonts w:ascii="Noto Sans" w:eastAsiaTheme="minorHAnsi" w:hAnsi="Noto Sans" w:cs="Noto Sans"/>
          <w:sz w:val="16"/>
          <w:szCs w:val="16"/>
          <w:lang w:eastAsia="en-US"/>
        </w:rPr>
      </w:pPr>
      <w:r w:rsidRPr="00C11DB7">
        <w:rPr>
          <w:rFonts w:ascii="Noto Sans" w:eastAsiaTheme="minorHAnsi" w:hAnsi="Noto Sans" w:cs="Noto Sans"/>
          <w:sz w:val="16"/>
          <w:szCs w:val="16"/>
          <w:lang w:eastAsia="en-US"/>
        </w:rPr>
        <w:t xml:space="preserve">Las partes convienen expresamente que las obligaciones de este contrato, cuyo cumplimiento se encuentra previsto realizar durante los ejercicios fiscales de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 xml:space="preserve">CONCATENAR </w:t>
      </w:r>
      <w:r w:rsidRPr="00C11DB7">
        <w:rPr>
          <w:rFonts w:ascii="Noto Sans" w:hAnsi="Noto Sans" w:cs="Noto Sans"/>
          <w:b/>
          <w:sz w:val="16"/>
          <w:szCs w:val="16"/>
          <w:u w:val="single"/>
        </w:rPr>
        <w:t>EJERCICIOS FISCALES QUE INVOLUCRAN LA PLURIANUALIDAD)</w:t>
      </w:r>
      <w:r w:rsidRPr="00C11DB7">
        <w:rPr>
          <w:rFonts w:ascii="Noto Sans" w:eastAsiaTheme="minorHAnsi" w:hAnsi="Noto Sans" w:cs="Noto Sans"/>
          <w:sz w:val="16"/>
          <w:szCs w:val="16"/>
          <w:lang w:eastAsia="en-US"/>
        </w:rPr>
        <w:t xml:space="preserve"> quedarán sujetas para fines de su ejecución y pago a la disponibilidad presupuestaria, con que cuente</w:t>
      </w:r>
      <w:r w:rsidRPr="00C11DB7">
        <w:rPr>
          <w:rFonts w:ascii="Noto Sans" w:hAnsi="Noto Sans" w:cs="Noto Sans"/>
          <w:b/>
          <w:sz w:val="16"/>
          <w:szCs w:val="16"/>
        </w:rPr>
        <w:t xml:space="preserve"> “LA DEPENDENCIA O ENTIDAD”</w:t>
      </w:r>
      <w:r w:rsidRPr="00C11DB7">
        <w:rPr>
          <w:rFonts w:ascii="Noto Sans" w:eastAsiaTheme="minorHAns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9AA15C3" w14:textId="77777777" w:rsidR="00554BBD" w:rsidRPr="00C11DB7" w:rsidRDefault="00554BBD" w:rsidP="00554BBD">
      <w:pPr>
        <w:ind w:right="51"/>
        <w:jc w:val="both"/>
        <w:rPr>
          <w:rFonts w:ascii="Noto Sans" w:eastAsiaTheme="minorHAnsi" w:hAnsi="Noto Sans" w:cs="Noto Sans"/>
          <w:sz w:val="16"/>
          <w:szCs w:val="16"/>
          <w:lang w:eastAsia="en-US"/>
        </w:rPr>
      </w:pPr>
    </w:p>
    <w:p w14:paraId="4D11A46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38DC8644" w14:textId="77777777" w:rsidR="00554BBD" w:rsidRPr="00C11DB7" w:rsidRDefault="00554BBD" w:rsidP="00554BBD">
      <w:pPr>
        <w:ind w:right="51"/>
        <w:jc w:val="both"/>
        <w:rPr>
          <w:rFonts w:ascii="Noto Sans" w:eastAsiaTheme="minorHAnsi" w:hAnsi="Noto Sans" w:cs="Noto Sans"/>
          <w:sz w:val="16"/>
          <w:szCs w:val="16"/>
          <w:lang w:eastAsia="en-US"/>
        </w:rPr>
      </w:pPr>
    </w:p>
    <w:p w14:paraId="7F17B4C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El(los) precio(s) unitario(s) del presente contrato, expresado(s) en </w:t>
      </w:r>
      <w:r w:rsidRPr="00C11DB7">
        <w:rPr>
          <w:rFonts w:ascii="Noto Sans" w:hAnsi="Noto Sans" w:cs="Noto Sans"/>
          <w:b/>
          <w:sz w:val="16"/>
          <w:szCs w:val="16"/>
        </w:rPr>
        <w:t>(</w:t>
      </w:r>
      <w:r w:rsidRPr="00C11DB7">
        <w:rPr>
          <w:rFonts w:ascii="Noto Sans" w:hAnsi="Noto Sans" w:cs="Noto Sans"/>
          <w:b/>
          <w:sz w:val="16"/>
          <w:szCs w:val="16"/>
          <w:u w:val="single"/>
        </w:rPr>
        <w:t>TIPO DE MONEDA</w:t>
      </w:r>
      <w:r w:rsidRPr="00C11DB7">
        <w:rPr>
          <w:rFonts w:ascii="Noto Sans" w:hAnsi="Noto Sans" w:cs="Noto Sans"/>
          <w:b/>
          <w:sz w:val="16"/>
          <w:szCs w:val="16"/>
        </w:rPr>
        <w:t>)</w:t>
      </w:r>
      <w:r w:rsidRPr="00C11DB7">
        <w:rPr>
          <w:rFonts w:ascii="Noto Sans" w:hAnsi="Noto Sans" w:cs="Noto Sans"/>
          <w:sz w:val="16"/>
          <w:szCs w:val="16"/>
        </w:rPr>
        <w:t xml:space="preserve"> es(son):</w:t>
      </w:r>
    </w:p>
    <w:p w14:paraId="4B7FC4A2" w14:textId="77777777" w:rsidR="00554BBD" w:rsidRPr="00C11DB7" w:rsidRDefault="00554BBD" w:rsidP="00554BBD">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554BBD" w:rsidRPr="00C11DB7" w14:paraId="4A949D05" w14:textId="77777777" w:rsidTr="00554BBD">
        <w:tc>
          <w:tcPr>
            <w:tcW w:w="1490" w:type="dxa"/>
            <w:vAlign w:val="center"/>
          </w:tcPr>
          <w:p w14:paraId="7FA7627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Partida</w:t>
            </w:r>
          </w:p>
        </w:tc>
        <w:tc>
          <w:tcPr>
            <w:tcW w:w="1610" w:type="dxa"/>
            <w:vAlign w:val="center"/>
          </w:tcPr>
          <w:p w14:paraId="5379C42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Descripción *</w:t>
            </w:r>
          </w:p>
        </w:tc>
        <w:tc>
          <w:tcPr>
            <w:tcW w:w="1132" w:type="dxa"/>
            <w:vAlign w:val="center"/>
          </w:tcPr>
          <w:p w14:paraId="0167D4E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Unidad*</w:t>
            </w:r>
          </w:p>
        </w:tc>
        <w:tc>
          <w:tcPr>
            <w:tcW w:w="1306" w:type="dxa"/>
            <w:vAlign w:val="center"/>
          </w:tcPr>
          <w:p w14:paraId="075E901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Cantidad *</w:t>
            </w:r>
          </w:p>
        </w:tc>
        <w:tc>
          <w:tcPr>
            <w:tcW w:w="1178" w:type="dxa"/>
            <w:vAlign w:val="center"/>
          </w:tcPr>
          <w:p w14:paraId="51CB49E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Precio unitario *</w:t>
            </w:r>
          </w:p>
        </w:tc>
        <w:tc>
          <w:tcPr>
            <w:tcW w:w="1495" w:type="dxa"/>
            <w:vAlign w:val="center"/>
          </w:tcPr>
          <w:p w14:paraId="7EDE1B8E"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Precio total antes de imp. *</w:t>
            </w:r>
          </w:p>
        </w:tc>
        <w:tc>
          <w:tcPr>
            <w:tcW w:w="1183" w:type="dxa"/>
          </w:tcPr>
          <w:p w14:paraId="29D424CD" w14:textId="77777777" w:rsidR="00554BBD" w:rsidRPr="00C11DB7" w:rsidRDefault="00554BBD" w:rsidP="00554BBD">
            <w:pPr>
              <w:ind w:right="51"/>
              <w:jc w:val="both"/>
              <w:rPr>
                <w:rFonts w:ascii="Noto Sans" w:hAnsi="Noto Sans" w:cs="Noto Sans"/>
                <w:b/>
                <w:bCs/>
                <w:sz w:val="16"/>
                <w:szCs w:val="16"/>
              </w:rPr>
            </w:pPr>
            <w:r w:rsidRPr="00C11DB7">
              <w:rPr>
                <w:rFonts w:ascii="Noto Sans" w:hAnsi="Noto Sans" w:cs="Noto Sans"/>
                <w:b/>
                <w:bCs/>
                <w:sz w:val="16"/>
                <w:szCs w:val="16"/>
              </w:rPr>
              <w:t>Precio total después de imp. *</w:t>
            </w:r>
          </w:p>
        </w:tc>
      </w:tr>
      <w:tr w:rsidR="00554BBD" w:rsidRPr="00C11DB7" w14:paraId="76AB8DCE" w14:textId="77777777" w:rsidTr="00554BBD">
        <w:tc>
          <w:tcPr>
            <w:tcW w:w="1490" w:type="dxa"/>
          </w:tcPr>
          <w:p w14:paraId="4258ACC5" w14:textId="77777777" w:rsidR="00554BBD" w:rsidRPr="00C11DB7" w:rsidRDefault="00554BBD" w:rsidP="00554BBD">
            <w:pPr>
              <w:ind w:right="51"/>
              <w:jc w:val="both"/>
              <w:rPr>
                <w:rFonts w:ascii="Noto Sans" w:hAnsi="Noto Sans" w:cs="Noto Sans"/>
                <w:sz w:val="16"/>
                <w:szCs w:val="16"/>
              </w:rPr>
            </w:pPr>
          </w:p>
        </w:tc>
        <w:tc>
          <w:tcPr>
            <w:tcW w:w="1610" w:type="dxa"/>
          </w:tcPr>
          <w:p w14:paraId="5EE8E73E" w14:textId="77777777" w:rsidR="00554BBD" w:rsidRPr="00C11DB7" w:rsidRDefault="00554BBD" w:rsidP="00554BBD">
            <w:pPr>
              <w:ind w:right="51"/>
              <w:jc w:val="both"/>
              <w:rPr>
                <w:rFonts w:ascii="Noto Sans" w:hAnsi="Noto Sans" w:cs="Noto Sans"/>
                <w:sz w:val="16"/>
                <w:szCs w:val="16"/>
              </w:rPr>
            </w:pPr>
          </w:p>
        </w:tc>
        <w:tc>
          <w:tcPr>
            <w:tcW w:w="1132" w:type="dxa"/>
          </w:tcPr>
          <w:p w14:paraId="27FC2205" w14:textId="77777777" w:rsidR="00554BBD" w:rsidRPr="00C11DB7" w:rsidRDefault="00554BBD" w:rsidP="00554BBD">
            <w:pPr>
              <w:ind w:right="51"/>
              <w:jc w:val="both"/>
              <w:rPr>
                <w:rFonts w:ascii="Noto Sans" w:hAnsi="Noto Sans" w:cs="Noto Sans"/>
                <w:sz w:val="16"/>
                <w:szCs w:val="16"/>
              </w:rPr>
            </w:pPr>
          </w:p>
        </w:tc>
        <w:tc>
          <w:tcPr>
            <w:tcW w:w="1306" w:type="dxa"/>
          </w:tcPr>
          <w:p w14:paraId="0EB1F442" w14:textId="77777777" w:rsidR="00554BBD" w:rsidRPr="00C11DB7" w:rsidRDefault="00554BBD" w:rsidP="00554BBD">
            <w:pPr>
              <w:ind w:right="51"/>
              <w:jc w:val="both"/>
              <w:rPr>
                <w:rFonts w:ascii="Noto Sans" w:hAnsi="Noto Sans" w:cs="Noto Sans"/>
                <w:sz w:val="16"/>
                <w:szCs w:val="16"/>
              </w:rPr>
            </w:pPr>
          </w:p>
        </w:tc>
        <w:tc>
          <w:tcPr>
            <w:tcW w:w="1178" w:type="dxa"/>
          </w:tcPr>
          <w:p w14:paraId="5BF444AB" w14:textId="77777777" w:rsidR="00554BBD" w:rsidRPr="00C11DB7" w:rsidRDefault="00554BBD" w:rsidP="00554BBD">
            <w:pPr>
              <w:ind w:right="51"/>
              <w:jc w:val="both"/>
              <w:rPr>
                <w:rFonts w:ascii="Noto Sans" w:hAnsi="Noto Sans" w:cs="Noto Sans"/>
                <w:sz w:val="16"/>
                <w:szCs w:val="16"/>
              </w:rPr>
            </w:pPr>
          </w:p>
        </w:tc>
        <w:tc>
          <w:tcPr>
            <w:tcW w:w="1495" w:type="dxa"/>
          </w:tcPr>
          <w:p w14:paraId="44FB32E8" w14:textId="77777777" w:rsidR="00554BBD" w:rsidRPr="00C11DB7" w:rsidRDefault="00554BBD" w:rsidP="00554BBD">
            <w:pPr>
              <w:ind w:right="51"/>
              <w:jc w:val="both"/>
              <w:rPr>
                <w:rFonts w:ascii="Noto Sans" w:hAnsi="Noto Sans" w:cs="Noto Sans"/>
                <w:sz w:val="16"/>
                <w:szCs w:val="16"/>
              </w:rPr>
            </w:pPr>
          </w:p>
        </w:tc>
        <w:tc>
          <w:tcPr>
            <w:tcW w:w="1183" w:type="dxa"/>
          </w:tcPr>
          <w:p w14:paraId="73DCBF80" w14:textId="77777777" w:rsidR="00554BBD" w:rsidRPr="00C11DB7" w:rsidRDefault="00554BBD" w:rsidP="00554BBD">
            <w:pPr>
              <w:ind w:right="51"/>
              <w:jc w:val="both"/>
              <w:rPr>
                <w:rFonts w:ascii="Noto Sans" w:hAnsi="Noto Sans" w:cs="Noto Sans"/>
                <w:sz w:val="16"/>
                <w:szCs w:val="16"/>
              </w:rPr>
            </w:pPr>
          </w:p>
        </w:tc>
      </w:tr>
    </w:tbl>
    <w:p w14:paraId="2E6BFEDD"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001D34D6"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INDICAR EL ANEXO CORRESPONDIENTE</w:t>
      </w:r>
    </w:p>
    <w:p w14:paraId="7B80B354" w14:textId="77777777" w:rsidR="00554BBD" w:rsidRPr="00C11DB7" w:rsidRDefault="00554BBD" w:rsidP="00554BBD">
      <w:pPr>
        <w:ind w:right="51"/>
        <w:jc w:val="both"/>
        <w:rPr>
          <w:rFonts w:ascii="Noto Sans" w:hAnsi="Noto Sans" w:cs="Noto Sans"/>
          <w:sz w:val="16"/>
          <w:szCs w:val="16"/>
        </w:rPr>
      </w:pPr>
    </w:p>
    <w:p w14:paraId="136CA99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lastRenderedPageBreak/>
        <w:t xml:space="preserve">El precio unitario es considerado fijo y en </w:t>
      </w:r>
      <w:r w:rsidRPr="00C11DB7">
        <w:rPr>
          <w:rFonts w:ascii="Noto Sans" w:hAnsi="Noto Sans" w:cs="Noto Sans"/>
          <w:b/>
          <w:sz w:val="16"/>
          <w:szCs w:val="16"/>
        </w:rPr>
        <w:t>(</w:t>
      </w:r>
      <w:r w:rsidRPr="00C11DB7">
        <w:rPr>
          <w:rFonts w:ascii="Noto Sans" w:hAnsi="Noto Sans" w:cs="Noto Sans"/>
          <w:b/>
          <w:sz w:val="16"/>
          <w:szCs w:val="16"/>
          <w:u w:val="single"/>
        </w:rPr>
        <w:t>TIPO DE MONEDA</w:t>
      </w:r>
      <w:r w:rsidRPr="00C11DB7">
        <w:rPr>
          <w:rFonts w:ascii="Noto Sans" w:hAnsi="Noto Sans" w:cs="Noto Sans"/>
          <w:b/>
          <w:sz w:val="16"/>
          <w:szCs w:val="16"/>
        </w:rPr>
        <w:t>)</w:t>
      </w:r>
      <w:r w:rsidRPr="00C11DB7">
        <w:rPr>
          <w:rFonts w:ascii="Noto Sans" w:hAnsi="Noto Sans" w:cs="Noto Sans"/>
          <w:sz w:val="16"/>
          <w:szCs w:val="16"/>
        </w:rPr>
        <w:t xml:space="preserve"> hasta que concluya la relación contractual que se formaliza, incluyendo todos los conceptos y costos involucrados en la prestación del servicio de </w:t>
      </w:r>
      <w:r w:rsidRPr="00C11DB7">
        <w:rPr>
          <w:rFonts w:ascii="Noto Sans" w:hAnsi="Noto Sans" w:cs="Noto Sans"/>
          <w:b/>
          <w:sz w:val="16"/>
          <w:szCs w:val="16"/>
        </w:rPr>
        <w:t>(</w:t>
      </w:r>
      <w:r w:rsidRPr="00C11DB7">
        <w:rPr>
          <w:rFonts w:ascii="Noto Sans" w:hAnsi="Noto Sans" w:cs="Noto Sans"/>
          <w:b/>
          <w:sz w:val="16"/>
          <w:szCs w:val="16"/>
          <w:u w:val="single"/>
        </w:rPr>
        <w:t>DESCRIPCIÓN</w:t>
      </w:r>
      <w:r w:rsidRPr="00C11DB7">
        <w:rPr>
          <w:rFonts w:ascii="Noto Sans" w:hAnsi="Noto Sans" w:cs="Noto Sans"/>
          <w:b/>
          <w:sz w:val="16"/>
          <w:szCs w:val="16"/>
        </w:rPr>
        <w:t>),</w:t>
      </w:r>
      <w:r w:rsidRPr="00C11DB7">
        <w:rPr>
          <w:rFonts w:ascii="Noto Sans" w:hAnsi="Noto Sans" w:cs="Noto Sans"/>
          <w:sz w:val="16"/>
          <w:szCs w:val="16"/>
        </w:rPr>
        <w:t xml:space="preserve"> por lo que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no podrá agregar ningún costo extra y los precios serán inalterables durante la vigencia del presente contrato.</w:t>
      </w:r>
    </w:p>
    <w:p w14:paraId="4AB1A78B" w14:textId="77777777" w:rsidR="00554BBD" w:rsidRPr="00C11DB7" w:rsidRDefault="00554BBD" w:rsidP="00554BBD">
      <w:pPr>
        <w:ind w:right="51"/>
        <w:jc w:val="both"/>
        <w:rPr>
          <w:rFonts w:ascii="Noto Sans" w:eastAsiaTheme="minorHAnsi" w:hAnsi="Noto Sans" w:cs="Noto Sans"/>
          <w:sz w:val="16"/>
          <w:szCs w:val="16"/>
          <w:lang w:eastAsia="en-US"/>
        </w:rPr>
      </w:pPr>
    </w:p>
    <w:p w14:paraId="1C755C1C" w14:textId="77777777" w:rsidR="00554BBD" w:rsidRPr="00C11DB7" w:rsidRDefault="00554BBD" w:rsidP="00554BBD">
      <w:pPr>
        <w:ind w:right="51"/>
        <w:jc w:val="both"/>
        <w:rPr>
          <w:rFonts w:ascii="Noto Sans" w:hAnsi="Noto Sans" w:cs="Noto Sans"/>
          <w:sz w:val="16"/>
          <w:szCs w:val="16"/>
          <w:highlight w:val="yellow"/>
        </w:rPr>
      </w:pPr>
      <w:r w:rsidRPr="00C11DB7">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5D5B6521" w14:textId="77777777" w:rsidR="00554BBD" w:rsidRPr="00C11DB7" w:rsidRDefault="00554BBD" w:rsidP="00554BBD">
      <w:pPr>
        <w:ind w:right="51"/>
        <w:jc w:val="both"/>
        <w:rPr>
          <w:rFonts w:ascii="Noto Sans" w:hAnsi="Noto Sans" w:cs="Noto Sans"/>
          <w:sz w:val="16"/>
          <w:szCs w:val="16"/>
          <w:highlight w:val="yellow"/>
        </w:rPr>
      </w:pPr>
    </w:p>
    <w:p w14:paraId="16437D5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 xml:space="preserve">El precio unitario será considerado en </w:t>
      </w:r>
      <w:r w:rsidRPr="00C11DB7">
        <w:rPr>
          <w:rFonts w:ascii="Noto Sans" w:hAnsi="Noto Sans" w:cs="Noto Sans"/>
          <w:b/>
          <w:sz w:val="16"/>
          <w:szCs w:val="16"/>
          <w:highlight w:val="yellow"/>
        </w:rPr>
        <w:t>(</w:t>
      </w:r>
      <w:r w:rsidRPr="00C11DB7">
        <w:rPr>
          <w:rFonts w:ascii="Noto Sans" w:hAnsi="Noto Sans" w:cs="Noto Sans"/>
          <w:b/>
          <w:sz w:val="16"/>
          <w:szCs w:val="16"/>
          <w:highlight w:val="yellow"/>
          <w:u w:val="single"/>
        </w:rPr>
        <w:t>TIPO DE MONEDA</w:t>
      </w:r>
      <w:r w:rsidRPr="00C11DB7">
        <w:rPr>
          <w:rFonts w:ascii="Noto Sans" w:hAnsi="Noto Sans" w:cs="Noto Sans"/>
          <w:b/>
          <w:sz w:val="16"/>
          <w:szCs w:val="16"/>
          <w:highlight w:val="yellow"/>
        </w:rPr>
        <w:t>)</w:t>
      </w:r>
      <w:r w:rsidRPr="00C11DB7">
        <w:rPr>
          <w:rFonts w:ascii="Noto Sans" w:hAnsi="Noto Sans" w:cs="Noto Sans"/>
          <w:sz w:val="16"/>
          <w:szCs w:val="16"/>
          <w:highlight w:val="yellow"/>
        </w:rPr>
        <w:t xml:space="preserve">, y podrá ser modificado conforme a la siguiente: </w:t>
      </w:r>
      <w:r w:rsidRPr="00C11DB7">
        <w:rPr>
          <w:rFonts w:ascii="Noto Sans" w:hAnsi="Noto Sans" w:cs="Noto Sans"/>
          <w:b/>
          <w:sz w:val="16"/>
          <w:szCs w:val="16"/>
          <w:highlight w:val="yellow"/>
        </w:rPr>
        <w:t>(</w:t>
      </w:r>
      <w:r w:rsidRPr="00C11DB7">
        <w:rPr>
          <w:rFonts w:ascii="Noto Sans" w:hAnsi="Noto Sans" w:cs="Noto Sans"/>
          <w:b/>
          <w:sz w:val="16"/>
          <w:szCs w:val="16"/>
          <w:highlight w:val="yellow"/>
          <w:u w:val="single"/>
        </w:rPr>
        <w:t>ESTABLECER LA FÓRMULA O MECANISMO DE AJUSTE PUBLICADA EN LA CONVOCATORIA, INVITACIÓN O SOLICITUD DE COTIZACIÓN</w:t>
      </w:r>
      <w:r w:rsidRPr="00C11DB7">
        <w:rPr>
          <w:rFonts w:ascii="Noto Sans" w:hAnsi="Noto Sans" w:cs="Noto Sans"/>
          <w:b/>
          <w:sz w:val="16"/>
          <w:szCs w:val="16"/>
          <w:highlight w:val="yellow"/>
        </w:rPr>
        <w:t>).</w:t>
      </w:r>
    </w:p>
    <w:p w14:paraId="362CC1C8" w14:textId="77777777" w:rsidR="00554BBD" w:rsidRPr="00C11DB7" w:rsidRDefault="00554BBD" w:rsidP="00554BBD">
      <w:pPr>
        <w:ind w:right="51"/>
        <w:jc w:val="both"/>
        <w:rPr>
          <w:rFonts w:ascii="Noto Sans" w:hAnsi="Noto Sans" w:cs="Noto Sans"/>
          <w:b/>
          <w:sz w:val="16"/>
          <w:szCs w:val="16"/>
        </w:rPr>
      </w:pPr>
    </w:p>
    <w:p w14:paraId="6E12F88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EN CASO DE SER ABIERTO Y ANUAL INCORPORAR EL SIGUIENTE PÁRRAFO: </w:t>
      </w:r>
    </w:p>
    <w:p w14:paraId="68D67D28" w14:textId="77777777" w:rsidR="00554BBD" w:rsidRPr="00C11DB7" w:rsidRDefault="00554BBD" w:rsidP="00554BBD">
      <w:pPr>
        <w:ind w:right="51"/>
        <w:jc w:val="both"/>
        <w:rPr>
          <w:rFonts w:ascii="Noto Sans" w:hAnsi="Noto Sans" w:cs="Noto Sans"/>
          <w:sz w:val="16"/>
          <w:szCs w:val="16"/>
        </w:rPr>
      </w:pPr>
    </w:p>
    <w:p w14:paraId="078C6770"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pagará a </w:t>
      </w:r>
      <w:r w:rsidRPr="00C11DB7">
        <w:rPr>
          <w:rFonts w:ascii="Noto Sans" w:hAnsi="Noto Sans" w:cs="Noto Sans"/>
          <w:b/>
          <w:sz w:val="16"/>
          <w:szCs w:val="16"/>
        </w:rPr>
        <w:t>“EL PROVEEDOR”</w:t>
      </w:r>
      <w:r w:rsidRPr="00C11DB7">
        <w:rPr>
          <w:rFonts w:ascii="Noto Sans" w:eastAsiaTheme="minorHAnsi" w:hAnsi="Noto Sans" w:cs="Noto Sans"/>
          <w:sz w:val="16"/>
          <w:szCs w:val="16"/>
          <w:lang w:eastAsia="en-US"/>
        </w:rPr>
        <w:t xml:space="preserve"> como contraprestación por los servicios objeto de este contrato, la cantidad mínima de </w:t>
      </w:r>
      <w:r w:rsidRPr="00C11DB7">
        <w:rPr>
          <w:rFonts w:ascii="Noto Sans" w:hAnsi="Noto Sans" w:cs="Noto Sans"/>
          <w:b/>
          <w:sz w:val="16"/>
          <w:szCs w:val="16"/>
        </w:rPr>
        <w:t>(</w:t>
      </w:r>
      <w:r w:rsidRPr="00C11DB7">
        <w:rPr>
          <w:rFonts w:ascii="Noto Sans" w:hAnsi="Noto Sans" w:cs="Noto Sans"/>
          <w:b/>
          <w:sz w:val="16"/>
          <w:szCs w:val="16"/>
          <w:u w:val="single"/>
        </w:rPr>
        <w:t>MONTO MÍNIMO TOTAL DEL CONTRATO)</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más impuestos por $_____________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y un monto máximo de </w:t>
      </w:r>
      <w:r w:rsidRPr="00C11DB7">
        <w:rPr>
          <w:rFonts w:ascii="Noto Sans" w:hAnsi="Noto Sans" w:cs="Noto Sans"/>
          <w:b/>
          <w:sz w:val="16"/>
          <w:szCs w:val="16"/>
          <w:u w:val="single"/>
        </w:rPr>
        <w:t>(MONTO MÁXIMO TOTAL DEL CONTRATO</w:t>
      </w:r>
      <w:r w:rsidRPr="00C11DB7">
        <w:rPr>
          <w:rFonts w:ascii="Noto Sans" w:hAnsi="Noto Sans" w:cs="Noto Sans"/>
          <w:b/>
          <w:sz w:val="16"/>
          <w:szCs w:val="16"/>
        </w:rPr>
        <w:t>)</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más impuestos</w:t>
      </w:r>
      <w:r w:rsidRPr="00C11DB7">
        <w:rPr>
          <w:rFonts w:ascii="Noto Sans" w:eastAsiaTheme="minorHAnsi" w:hAnsi="Noto Sans" w:cs="Noto Sans"/>
          <w:b/>
          <w:sz w:val="16"/>
          <w:szCs w:val="16"/>
          <w:lang w:eastAsia="en-US"/>
        </w:rPr>
        <w:t xml:space="preserve"> </w:t>
      </w:r>
      <w:r w:rsidRPr="00C11DB7">
        <w:rPr>
          <w:rFonts w:ascii="Noto Sans" w:eastAsiaTheme="minorHAnsi" w:hAnsi="Noto Sans" w:cs="Noto Sans"/>
          <w:sz w:val="16"/>
          <w:szCs w:val="16"/>
          <w:lang w:eastAsia="en-US"/>
        </w:rPr>
        <w:t xml:space="preserve">que asciende a $_______ </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b/>
          <w:sz w:val="16"/>
          <w:szCs w:val="16"/>
          <w:lang w:eastAsia="en-US"/>
        </w:rPr>
        <w:t>.</w:t>
      </w:r>
    </w:p>
    <w:p w14:paraId="3068E97D"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43D223E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SER PLURIANUAL ABIERTO, MOSTRAR LA TABLA Y LOS TRES PÁRRAFOS SIGUIENTES:</w:t>
      </w:r>
    </w:p>
    <w:p w14:paraId="6FB8E175" w14:textId="77777777" w:rsidR="00554BBD" w:rsidRPr="00C11DB7" w:rsidRDefault="00554BBD" w:rsidP="00554BBD">
      <w:pPr>
        <w:ind w:right="51"/>
        <w:jc w:val="both"/>
        <w:rPr>
          <w:rFonts w:ascii="Noto Sans" w:hAnsi="Noto Sans" w:cs="Noto Sans"/>
          <w:sz w:val="16"/>
          <w:szCs w:val="16"/>
        </w:rPr>
      </w:pPr>
    </w:p>
    <w:p w14:paraId="22AE45B5" w14:textId="77777777" w:rsidR="00554BBD" w:rsidRPr="00C11DB7" w:rsidRDefault="00554BBD" w:rsidP="00554BBD">
      <w:pPr>
        <w:autoSpaceDE w:val="0"/>
        <w:autoSpaceDN w:val="0"/>
        <w:adjustRightInd w:val="0"/>
        <w:jc w:val="both"/>
        <w:rPr>
          <w:rFonts w:ascii="Noto Sans" w:eastAsiaTheme="minorHAnsi" w:hAnsi="Noto Sans" w:cs="Noto Sans"/>
          <w:sz w:val="16"/>
          <w:szCs w:val="16"/>
          <w:u w:val="single"/>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conviene con </w:t>
      </w:r>
      <w:r w:rsidRPr="00C11DB7">
        <w:rPr>
          <w:rFonts w:ascii="Noto Sans" w:hAnsi="Noto Sans" w:cs="Noto Sans"/>
          <w:b/>
          <w:sz w:val="16"/>
          <w:szCs w:val="16"/>
        </w:rPr>
        <w:t>“EL PROVEEDOR”</w:t>
      </w:r>
      <w:r w:rsidRPr="00C11DB7">
        <w:rPr>
          <w:rFonts w:ascii="Noto Sans" w:eastAsiaTheme="minorHAnsi" w:hAnsi="Noto Sans" w:cs="Noto Sans"/>
          <w:sz w:val="16"/>
          <w:szCs w:val="16"/>
          <w:lang w:eastAsia="en-US"/>
        </w:rPr>
        <w:t xml:space="preserve"> que el </w:t>
      </w:r>
      <w:r w:rsidRPr="00C11DB7">
        <w:rPr>
          <w:rFonts w:ascii="Noto Sans" w:eastAsiaTheme="minorHAnsi" w:hAnsi="Noto Sans" w:cs="Noto Sans"/>
          <w:b/>
          <w:sz w:val="16"/>
          <w:szCs w:val="16"/>
          <w:lang w:eastAsia="en-US"/>
        </w:rPr>
        <w:t>monto mínimo</w:t>
      </w:r>
      <w:r w:rsidRPr="00C11DB7">
        <w:rPr>
          <w:rFonts w:ascii="Noto Sans" w:eastAsiaTheme="minorHAnsi" w:hAnsi="Noto Sans" w:cs="Noto Sans"/>
          <w:sz w:val="16"/>
          <w:szCs w:val="16"/>
          <w:lang w:eastAsia="en-US"/>
        </w:rPr>
        <w:t xml:space="preserve"> de la prestación de servicios objeto del presente contrato para los ejercicios fiscales de </w:t>
      </w:r>
      <w:r w:rsidRPr="00C11DB7">
        <w:rPr>
          <w:rFonts w:ascii="Noto Sans" w:eastAsiaTheme="minorHAnsi" w:hAnsi="Noto Sans" w:cs="Noto Sans"/>
          <w:b/>
          <w:sz w:val="16"/>
          <w:szCs w:val="16"/>
          <w:u w:val="single"/>
          <w:lang w:eastAsia="en-US"/>
        </w:rPr>
        <w:t>(</w:t>
      </w:r>
      <w:r w:rsidRPr="00C11DB7">
        <w:rPr>
          <w:rFonts w:ascii="Noto Sans" w:hAnsi="Noto Sans" w:cs="Noto Sans"/>
          <w:b/>
          <w:sz w:val="16"/>
          <w:szCs w:val="16"/>
          <w:u w:val="single"/>
        </w:rPr>
        <w:t>CONCATENAR EJERCICIOS FISCALES QUE INVOLUCRAN LA PLURIANUALIDAD</w:t>
      </w:r>
      <w:r w:rsidRPr="00C11DB7">
        <w:rPr>
          <w:rFonts w:ascii="Noto Sans" w:hAnsi="Noto Sans" w:cs="Noto Sans"/>
          <w:b/>
          <w:sz w:val="16"/>
          <w:szCs w:val="16"/>
        </w:rPr>
        <w:t>)</w:t>
      </w:r>
      <w:r w:rsidRPr="00C11DB7">
        <w:rPr>
          <w:rFonts w:ascii="Noto Sans" w:eastAsiaTheme="minorHAnsi" w:hAnsi="Noto Sans" w:cs="Noto Sans"/>
          <w:sz w:val="16"/>
          <w:szCs w:val="16"/>
          <w:lang w:eastAsia="en-US"/>
        </w:rPr>
        <w:t xml:space="preserve"> es por la cantidad de </w:t>
      </w:r>
      <w:r w:rsidRPr="00C11DB7">
        <w:rPr>
          <w:rFonts w:ascii="Noto Sans" w:hAnsi="Noto Sans" w:cs="Noto Sans"/>
          <w:b/>
          <w:sz w:val="16"/>
          <w:szCs w:val="16"/>
        </w:rPr>
        <w:t>(MONTO MÍNIMO TOTAL)</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más impuestos que asciende a $</w:t>
      </w:r>
      <w:r w:rsidRPr="00C11DB7">
        <w:rPr>
          <w:rFonts w:ascii="Noto Sans" w:eastAsiaTheme="minorHAnsi" w:hAnsi="Noto Sans" w:cs="Noto Sans"/>
          <w:b/>
          <w:sz w:val="16"/>
          <w:szCs w:val="16"/>
          <w:lang w:eastAsia="en-US"/>
        </w:rPr>
        <w:t xml:space="preserve">_____________ </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w:t>
      </w:r>
    </w:p>
    <w:p w14:paraId="12B50281"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452DC8DC"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sz w:val="16"/>
          <w:szCs w:val="16"/>
        </w:rPr>
        <w:t>Asimismo, que</w:t>
      </w:r>
      <w:r w:rsidRPr="00C11DB7">
        <w:rPr>
          <w:rFonts w:ascii="Noto Sans" w:eastAsiaTheme="minorHAnsi" w:hAnsi="Noto Sans" w:cs="Noto Sans"/>
          <w:sz w:val="16"/>
          <w:szCs w:val="16"/>
          <w:lang w:eastAsia="en-US"/>
        </w:rPr>
        <w:t xml:space="preserve"> el </w:t>
      </w:r>
      <w:r w:rsidRPr="00C11DB7">
        <w:rPr>
          <w:rFonts w:ascii="Noto Sans" w:eastAsiaTheme="minorHAnsi" w:hAnsi="Noto Sans" w:cs="Noto Sans"/>
          <w:b/>
          <w:sz w:val="16"/>
          <w:szCs w:val="16"/>
          <w:lang w:eastAsia="en-US"/>
        </w:rPr>
        <w:t>monto máximo</w:t>
      </w:r>
      <w:r w:rsidRPr="00C11DB7">
        <w:rPr>
          <w:rFonts w:ascii="Noto Sans" w:eastAsiaTheme="minorHAnsi" w:hAnsi="Noto Sans" w:cs="Noto Sans"/>
          <w:sz w:val="16"/>
          <w:szCs w:val="16"/>
          <w:lang w:eastAsia="en-US"/>
        </w:rPr>
        <w:t xml:space="preserve"> de los servicios para los ejercicios fiscales de </w:t>
      </w:r>
      <w:r w:rsidRPr="00C11DB7">
        <w:rPr>
          <w:rFonts w:ascii="Noto Sans" w:eastAsiaTheme="minorHAnsi" w:hAnsi="Noto Sans" w:cs="Noto Sans"/>
          <w:b/>
          <w:sz w:val="16"/>
          <w:szCs w:val="16"/>
          <w:u w:val="single"/>
          <w:lang w:eastAsia="en-US"/>
        </w:rPr>
        <w:t>(CONCATENAR EJERCICIOS FISCALES QUE INVOLUCRAN LA PLURIANUALIDAD</w:t>
      </w:r>
      <w:r w:rsidRPr="00C11DB7">
        <w:rPr>
          <w:rFonts w:ascii="Noto Sans" w:hAnsi="Noto Sans" w:cs="Noto Sans"/>
          <w:b/>
          <w:sz w:val="16"/>
          <w:szCs w:val="16"/>
          <w:u w:val="single"/>
        </w:rPr>
        <w:t>)</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es por la cantidad de un monto máximo de </w:t>
      </w:r>
      <w:r w:rsidRPr="00C11DB7">
        <w:rPr>
          <w:rFonts w:ascii="Noto Sans" w:hAnsi="Noto Sans" w:cs="Noto Sans"/>
          <w:b/>
          <w:sz w:val="16"/>
          <w:szCs w:val="16"/>
          <w:u w:val="single"/>
        </w:rPr>
        <w:t>(MONTO MÁXIMO TOTAL DEL CONTRATO</w:t>
      </w:r>
      <w:r w:rsidRPr="00C11DB7">
        <w:rPr>
          <w:rFonts w:ascii="Noto Sans" w:hAnsi="Noto Sans" w:cs="Noto Sans"/>
          <w:b/>
          <w:sz w:val="16"/>
          <w:szCs w:val="16"/>
        </w:rPr>
        <w:t>)</w:t>
      </w:r>
      <w:r w:rsidRPr="00C11DB7">
        <w:rPr>
          <w:rFonts w:ascii="Noto Sans" w:eastAsiaTheme="minorHAnsi" w:hAnsi="Noto Sans" w:cs="Noto Sans"/>
          <w:sz w:val="16"/>
          <w:szCs w:val="16"/>
          <w:lang w:eastAsia="en-US"/>
        </w:rPr>
        <w:t>, más impuestos que asciende a $</w:t>
      </w:r>
      <w:r w:rsidRPr="00C11DB7">
        <w:rPr>
          <w:rFonts w:ascii="Noto Sans" w:eastAsiaTheme="minorHAnsi" w:hAnsi="Noto Sans" w:cs="Noto Sans"/>
          <w:b/>
          <w:sz w:val="16"/>
          <w:szCs w:val="16"/>
          <w:lang w:eastAsia="en-US"/>
        </w:rPr>
        <w:t>_______</w:t>
      </w:r>
      <w:r w:rsidRPr="00C11DB7">
        <w:rPr>
          <w:rFonts w:ascii="Noto Sans" w:eastAsiaTheme="minorHAnsi" w:hAnsi="Noto Sans" w:cs="Noto Sans"/>
          <w:sz w:val="16"/>
          <w:szCs w:val="16"/>
          <w:lang w:eastAsia="en-US"/>
        </w:rPr>
        <w:t xml:space="preserve"> </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sz w:val="16"/>
          <w:szCs w:val="16"/>
          <w:lang w:eastAsia="en-US"/>
        </w:rPr>
        <w:t xml:space="preserve">. </w:t>
      </w:r>
    </w:p>
    <w:p w14:paraId="087F6A08"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1B135AAC"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eastAsiaTheme="minorHAnsi" w:hAnsi="Noto Sans" w:cs="Noto Sans"/>
          <w:sz w:val="16"/>
          <w:szCs w:val="16"/>
          <w:lang w:eastAsia="en-US"/>
        </w:rPr>
        <w:t>Importes mínimos y máximos a pagar en cada ejercicio fiscal de acuerdo a lo siguiente:</w:t>
      </w:r>
    </w:p>
    <w:p w14:paraId="508A40F0" w14:textId="77777777" w:rsidR="00554BBD" w:rsidRPr="00C11DB7" w:rsidRDefault="00554BBD" w:rsidP="00554BBD">
      <w:pPr>
        <w:autoSpaceDE w:val="0"/>
        <w:autoSpaceDN w:val="0"/>
        <w:adjustRightInd w:val="0"/>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554BBD" w:rsidRPr="00C11DB7" w14:paraId="427DBBDA" w14:textId="77777777" w:rsidTr="00554BBD">
        <w:trPr>
          <w:trHeight w:val="20"/>
        </w:trPr>
        <w:tc>
          <w:tcPr>
            <w:tcW w:w="3112" w:type="dxa"/>
          </w:tcPr>
          <w:p w14:paraId="62EA29D3" w14:textId="77777777" w:rsidR="00554BBD" w:rsidRPr="00C11DB7" w:rsidRDefault="00554BBD" w:rsidP="00554BBD">
            <w:pPr>
              <w:ind w:right="51"/>
              <w:jc w:val="center"/>
              <w:rPr>
                <w:rFonts w:ascii="Noto Sans" w:hAnsi="Noto Sans" w:cs="Noto Sans"/>
                <w:b/>
                <w:sz w:val="16"/>
                <w:szCs w:val="16"/>
              </w:rPr>
            </w:pPr>
            <w:r w:rsidRPr="00C11DB7">
              <w:rPr>
                <w:rFonts w:ascii="Noto Sans" w:hAnsi="Noto Sans" w:cs="Noto Sans"/>
                <w:b/>
                <w:sz w:val="16"/>
                <w:szCs w:val="16"/>
              </w:rPr>
              <w:t>Ejercicio Fiscal</w:t>
            </w:r>
          </w:p>
        </w:tc>
        <w:tc>
          <w:tcPr>
            <w:tcW w:w="3113" w:type="dxa"/>
          </w:tcPr>
          <w:p w14:paraId="4C538068" w14:textId="77777777" w:rsidR="00554BBD" w:rsidRPr="00C11DB7" w:rsidRDefault="00554BBD" w:rsidP="00554BBD">
            <w:pPr>
              <w:ind w:right="51"/>
              <w:jc w:val="center"/>
              <w:rPr>
                <w:rFonts w:ascii="Noto Sans" w:hAnsi="Noto Sans" w:cs="Noto Sans"/>
                <w:b/>
                <w:sz w:val="16"/>
                <w:szCs w:val="16"/>
              </w:rPr>
            </w:pPr>
            <w:r w:rsidRPr="00C11DB7">
              <w:rPr>
                <w:rFonts w:ascii="Noto Sans" w:hAnsi="Noto Sans" w:cs="Noto Sans"/>
                <w:b/>
                <w:sz w:val="16"/>
                <w:szCs w:val="16"/>
              </w:rPr>
              <w:t>Monto mínimo</w:t>
            </w:r>
          </w:p>
        </w:tc>
        <w:tc>
          <w:tcPr>
            <w:tcW w:w="3113" w:type="dxa"/>
          </w:tcPr>
          <w:p w14:paraId="3A72002E" w14:textId="77777777" w:rsidR="00554BBD" w:rsidRPr="00C11DB7" w:rsidRDefault="00554BBD" w:rsidP="00554BBD">
            <w:pPr>
              <w:ind w:right="51"/>
              <w:jc w:val="center"/>
              <w:rPr>
                <w:rFonts w:ascii="Noto Sans" w:hAnsi="Noto Sans" w:cs="Noto Sans"/>
                <w:b/>
                <w:sz w:val="16"/>
                <w:szCs w:val="16"/>
              </w:rPr>
            </w:pPr>
            <w:r w:rsidRPr="00C11DB7">
              <w:rPr>
                <w:rFonts w:ascii="Noto Sans" w:hAnsi="Noto Sans" w:cs="Noto Sans"/>
                <w:b/>
                <w:sz w:val="16"/>
                <w:szCs w:val="16"/>
              </w:rPr>
              <w:t>Monto máximo</w:t>
            </w:r>
          </w:p>
        </w:tc>
      </w:tr>
      <w:tr w:rsidR="00554BBD" w:rsidRPr="00C11DB7" w14:paraId="622C3165" w14:textId="77777777" w:rsidTr="00554BBD">
        <w:trPr>
          <w:trHeight w:val="20"/>
        </w:trPr>
        <w:tc>
          <w:tcPr>
            <w:tcW w:w="3112" w:type="dxa"/>
            <w:tcBorders>
              <w:bottom w:val="single" w:sz="4" w:space="0" w:color="auto"/>
            </w:tcBorders>
          </w:tcPr>
          <w:p w14:paraId="6C9C7D8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(INCORPORAR EJERCICIO FISCAL)</w:t>
            </w:r>
          </w:p>
        </w:tc>
        <w:tc>
          <w:tcPr>
            <w:tcW w:w="3113" w:type="dxa"/>
          </w:tcPr>
          <w:p w14:paraId="4A895E8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MÍNIMO ANUAL SIN IMPUESTOS)</w:t>
            </w:r>
          </w:p>
        </w:tc>
        <w:tc>
          <w:tcPr>
            <w:tcW w:w="3113" w:type="dxa"/>
          </w:tcPr>
          <w:p w14:paraId="12FBD52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MÁXIMO ANUAL SIN IMPUESTOS)</w:t>
            </w:r>
          </w:p>
        </w:tc>
      </w:tr>
      <w:tr w:rsidR="00554BBD" w:rsidRPr="00C11DB7" w14:paraId="0541854A" w14:textId="77777777" w:rsidTr="00554BBD">
        <w:trPr>
          <w:trHeight w:val="20"/>
        </w:trPr>
        <w:tc>
          <w:tcPr>
            <w:tcW w:w="3112" w:type="dxa"/>
            <w:tcBorders>
              <w:bottom w:val="single" w:sz="4" w:space="0" w:color="auto"/>
            </w:tcBorders>
          </w:tcPr>
          <w:p w14:paraId="546FEAC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Se agregarán tantos se hayan programado</w:t>
            </w:r>
          </w:p>
        </w:tc>
        <w:tc>
          <w:tcPr>
            <w:tcW w:w="3113" w:type="dxa"/>
            <w:tcBorders>
              <w:bottom w:val="single" w:sz="4" w:space="0" w:color="auto"/>
            </w:tcBorders>
          </w:tcPr>
          <w:p w14:paraId="648F7EA8" w14:textId="77777777" w:rsidR="00554BBD" w:rsidRPr="00C11DB7" w:rsidRDefault="00554BBD" w:rsidP="00554BBD">
            <w:pPr>
              <w:ind w:right="51"/>
              <w:jc w:val="both"/>
              <w:rPr>
                <w:rFonts w:ascii="Noto Sans" w:hAnsi="Noto Sans" w:cs="Noto Sans"/>
                <w:sz w:val="16"/>
                <w:szCs w:val="16"/>
              </w:rPr>
            </w:pPr>
          </w:p>
        </w:tc>
        <w:tc>
          <w:tcPr>
            <w:tcW w:w="3113" w:type="dxa"/>
          </w:tcPr>
          <w:p w14:paraId="6FFAD81B" w14:textId="77777777" w:rsidR="00554BBD" w:rsidRPr="00C11DB7" w:rsidRDefault="00554BBD" w:rsidP="00554BBD">
            <w:pPr>
              <w:ind w:right="51"/>
              <w:jc w:val="both"/>
              <w:rPr>
                <w:rFonts w:ascii="Noto Sans" w:hAnsi="Noto Sans" w:cs="Noto Sans"/>
                <w:sz w:val="16"/>
                <w:szCs w:val="16"/>
              </w:rPr>
            </w:pPr>
          </w:p>
        </w:tc>
      </w:tr>
      <w:tr w:rsidR="00554BBD" w:rsidRPr="00C11DB7" w14:paraId="017C976D" w14:textId="77777777" w:rsidTr="00554BBD">
        <w:trPr>
          <w:trHeight w:val="20"/>
        </w:trPr>
        <w:tc>
          <w:tcPr>
            <w:tcW w:w="3112" w:type="dxa"/>
            <w:tcBorders>
              <w:top w:val="single" w:sz="4" w:space="0" w:color="auto"/>
              <w:left w:val="nil"/>
              <w:bottom w:val="nil"/>
              <w:right w:val="single" w:sz="4" w:space="0" w:color="auto"/>
            </w:tcBorders>
          </w:tcPr>
          <w:p w14:paraId="3DA31690" w14:textId="77777777" w:rsidR="00554BBD" w:rsidRPr="00C11DB7" w:rsidRDefault="00554BBD" w:rsidP="00554BBD">
            <w:pPr>
              <w:ind w:right="51"/>
              <w:jc w:val="right"/>
              <w:rPr>
                <w:rFonts w:ascii="Noto Sans" w:hAnsi="Noto Sans" w:cs="Noto Sans"/>
                <w:b/>
                <w:sz w:val="16"/>
                <w:szCs w:val="16"/>
              </w:rPr>
            </w:pPr>
            <w:r w:rsidRPr="00C11DB7">
              <w:rPr>
                <w:rFonts w:ascii="Noto Sans" w:hAnsi="Noto Sans" w:cs="Noto Sans"/>
                <w:b/>
                <w:sz w:val="16"/>
                <w:szCs w:val="16"/>
              </w:rPr>
              <w:t>TOTAL SIN IMPUESTOS:</w:t>
            </w:r>
          </w:p>
        </w:tc>
        <w:tc>
          <w:tcPr>
            <w:tcW w:w="3113" w:type="dxa"/>
            <w:tcBorders>
              <w:left w:val="single" w:sz="4" w:space="0" w:color="auto"/>
            </w:tcBorders>
          </w:tcPr>
          <w:p w14:paraId="34A5725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MÍNIMO TOTAL)</w:t>
            </w:r>
          </w:p>
        </w:tc>
        <w:tc>
          <w:tcPr>
            <w:tcW w:w="3113" w:type="dxa"/>
          </w:tcPr>
          <w:p w14:paraId="4A217B1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MÁXIMO TOTAL DEL CONTRATO)</w:t>
            </w:r>
          </w:p>
        </w:tc>
      </w:tr>
    </w:tbl>
    <w:p w14:paraId="23C9D132" w14:textId="77777777" w:rsidR="00554BBD" w:rsidRPr="00C11DB7" w:rsidRDefault="00554BBD" w:rsidP="00554BBD">
      <w:pPr>
        <w:ind w:right="51"/>
        <w:jc w:val="both"/>
        <w:rPr>
          <w:rFonts w:ascii="Noto Sans" w:hAnsi="Noto Sans" w:cs="Noto Sans"/>
          <w:sz w:val="16"/>
          <w:szCs w:val="16"/>
        </w:rPr>
      </w:pPr>
    </w:p>
    <w:p w14:paraId="106B1F2B" w14:textId="77777777" w:rsidR="00554BBD" w:rsidRPr="00C11DB7" w:rsidRDefault="00554BBD" w:rsidP="00554BBD">
      <w:pPr>
        <w:ind w:right="51"/>
        <w:jc w:val="both"/>
        <w:rPr>
          <w:rFonts w:ascii="Noto Sans" w:eastAsiaTheme="minorHAnsi" w:hAnsi="Noto Sans" w:cs="Noto Sans"/>
          <w:sz w:val="16"/>
          <w:szCs w:val="16"/>
          <w:lang w:eastAsia="en-US"/>
        </w:rPr>
      </w:pPr>
      <w:r w:rsidRPr="00C11DB7">
        <w:rPr>
          <w:rFonts w:ascii="Noto Sans" w:eastAsiaTheme="minorHAns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C11DB7">
        <w:rPr>
          <w:rFonts w:ascii="Noto Sans" w:hAnsi="Noto Sans" w:cs="Noto Sans"/>
          <w:b/>
          <w:sz w:val="16"/>
          <w:szCs w:val="16"/>
        </w:rPr>
        <w:t>(</w:t>
      </w:r>
      <w:r w:rsidRPr="00C11DB7">
        <w:rPr>
          <w:rFonts w:ascii="Noto Sans" w:hAnsi="Noto Sans" w:cs="Noto Sans"/>
          <w:b/>
          <w:sz w:val="16"/>
          <w:szCs w:val="16"/>
          <w:u w:val="single"/>
        </w:rPr>
        <w:t>CONCATENAR EJERCICIOS FISCALES QUE INVOLUCRAN LA PLURIANUALIDAD</w:t>
      </w:r>
      <w:r w:rsidRPr="00C11DB7">
        <w:rPr>
          <w:rFonts w:ascii="Noto Sans" w:hAnsi="Noto Sans" w:cs="Noto Sans"/>
          <w:b/>
          <w:sz w:val="16"/>
          <w:szCs w:val="16"/>
        </w:rPr>
        <w:t>)</w:t>
      </w:r>
      <w:r w:rsidRPr="00C11DB7">
        <w:rPr>
          <w:rFonts w:ascii="Noto Sans" w:hAnsi="Noto Sans" w:cs="Noto Sans"/>
          <w:sz w:val="16"/>
          <w:szCs w:val="16"/>
        </w:rPr>
        <w:t>,</w:t>
      </w:r>
      <w:r w:rsidRPr="00C11DB7">
        <w:rPr>
          <w:rFonts w:ascii="Noto Sans" w:eastAsiaTheme="minorHAnsi" w:hAnsi="Noto Sans" w:cs="Noto Sans"/>
          <w:sz w:val="16"/>
          <w:szCs w:val="16"/>
          <w:lang w:eastAsia="en-US"/>
        </w:rPr>
        <w:t xml:space="preserve"> </w:t>
      </w:r>
      <w:r w:rsidRPr="00C11DB7">
        <w:rPr>
          <w:rFonts w:ascii="Noto Sans" w:eastAsiaTheme="minorHAnsi" w:hAnsi="Noto Sans" w:cs="Noto Sans"/>
          <w:sz w:val="16"/>
          <w:szCs w:val="16"/>
          <w:highlight w:val="yellow"/>
          <w:lang w:eastAsia="en-US"/>
        </w:rPr>
        <w:t>quedarán sujetas para fines de su ejecución y pago a la disponibilidad presupuestaria, con que cuente</w:t>
      </w:r>
      <w:r w:rsidRPr="00C11DB7">
        <w:rPr>
          <w:rFonts w:ascii="Noto Sans" w:eastAsiaTheme="minorHAnsi" w:hAnsi="Noto Sans" w:cs="Noto Sans"/>
          <w:sz w:val="16"/>
          <w:szCs w:val="16"/>
          <w:lang w:eastAsia="en-US"/>
        </w:rPr>
        <w:t xml:space="preserve"> </w:t>
      </w:r>
      <w:r w:rsidRPr="00C11DB7">
        <w:rPr>
          <w:rFonts w:ascii="Noto Sans" w:hAnsi="Noto Sans" w:cs="Noto Sans"/>
          <w:b/>
          <w:sz w:val="16"/>
          <w:szCs w:val="16"/>
        </w:rPr>
        <w:t>“LA DEPENDENCIA O ENTIDAD”</w:t>
      </w:r>
      <w:r w:rsidRPr="00C11DB7">
        <w:rPr>
          <w:rFonts w:ascii="Noto Sans" w:eastAsiaTheme="minorHAns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89775D8" w14:textId="77777777" w:rsidR="00554BBD" w:rsidRPr="00C11DB7" w:rsidRDefault="00554BBD" w:rsidP="00554BBD">
      <w:pPr>
        <w:ind w:right="51"/>
        <w:jc w:val="both"/>
        <w:rPr>
          <w:rFonts w:ascii="Noto Sans" w:hAnsi="Noto Sans" w:cs="Noto Sans"/>
          <w:sz w:val="16"/>
          <w:szCs w:val="16"/>
        </w:rPr>
      </w:pPr>
    </w:p>
    <w:p w14:paraId="6590D10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7FAFA479" w14:textId="77777777" w:rsidR="00554BBD" w:rsidRPr="00C11DB7" w:rsidRDefault="00554BBD" w:rsidP="00554BBD">
      <w:pPr>
        <w:ind w:right="51"/>
        <w:jc w:val="both"/>
        <w:rPr>
          <w:rFonts w:ascii="Noto Sans" w:hAnsi="Noto Sans" w:cs="Noto Sans"/>
          <w:sz w:val="16"/>
          <w:szCs w:val="16"/>
        </w:rPr>
      </w:pPr>
    </w:p>
    <w:p w14:paraId="1045B93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INDICAR EL(LOS) PRECIO(S) UNITARIO(S):</w:t>
      </w:r>
    </w:p>
    <w:p w14:paraId="5DDFEF43" w14:textId="77777777" w:rsidR="00554BBD" w:rsidRPr="00C11DB7" w:rsidRDefault="00554BBD" w:rsidP="00554BBD">
      <w:pPr>
        <w:ind w:right="51"/>
        <w:jc w:val="both"/>
        <w:rPr>
          <w:rFonts w:ascii="Noto Sans" w:hAnsi="Noto Sans" w:cs="Noto Sans"/>
          <w:sz w:val="16"/>
          <w:szCs w:val="16"/>
        </w:rPr>
      </w:pPr>
    </w:p>
    <w:p w14:paraId="72EACD9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El(los) precio(s) unitario(s) del presente contrato, expresado(s) en </w:t>
      </w:r>
      <w:r w:rsidRPr="00C11DB7">
        <w:rPr>
          <w:rFonts w:ascii="Noto Sans" w:hAnsi="Noto Sans" w:cs="Noto Sans"/>
          <w:b/>
          <w:sz w:val="16"/>
          <w:szCs w:val="16"/>
        </w:rPr>
        <w:t>(</w:t>
      </w:r>
      <w:r w:rsidRPr="00C11DB7">
        <w:rPr>
          <w:rFonts w:ascii="Noto Sans" w:hAnsi="Noto Sans" w:cs="Noto Sans"/>
          <w:b/>
          <w:sz w:val="16"/>
          <w:szCs w:val="16"/>
          <w:u w:val="single"/>
        </w:rPr>
        <w:t>TIPO DE MONEDA</w:t>
      </w:r>
      <w:r w:rsidRPr="00C11DB7">
        <w:rPr>
          <w:rFonts w:ascii="Noto Sans" w:hAnsi="Noto Sans" w:cs="Noto Sans"/>
          <w:b/>
          <w:sz w:val="16"/>
          <w:szCs w:val="16"/>
        </w:rPr>
        <w:t>)</w:t>
      </w:r>
      <w:r w:rsidRPr="00C11DB7">
        <w:rPr>
          <w:rFonts w:ascii="Noto Sans" w:hAnsi="Noto Sans" w:cs="Noto Sans"/>
          <w:sz w:val="16"/>
          <w:szCs w:val="16"/>
        </w:rPr>
        <w:t xml:space="preserve"> es (son):</w:t>
      </w:r>
    </w:p>
    <w:p w14:paraId="34DDAAB7" w14:textId="77777777" w:rsidR="00554BBD" w:rsidRPr="00C11DB7" w:rsidRDefault="00554BBD" w:rsidP="00554BBD">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54BBD" w:rsidRPr="00C11DB7" w14:paraId="19D53452" w14:textId="77777777" w:rsidTr="00554BBD">
        <w:trPr>
          <w:trHeight w:val="20"/>
        </w:trPr>
        <w:tc>
          <w:tcPr>
            <w:tcW w:w="506" w:type="pct"/>
            <w:hideMark/>
          </w:tcPr>
          <w:p w14:paraId="36EB0360"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Partida</w:t>
            </w:r>
          </w:p>
        </w:tc>
        <w:tc>
          <w:tcPr>
            <w:tcW w:w="853" w:type="pct"/>
            <w:hideMark/>
          </w:tcPr>
          <w:p w14:paraId="70ED4BFE"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Descripción *</w:t>
            </w:r>
          </w:p>
        </w:tc>
        <w:tc>
          <w:tcPr>
            <w:tcW w:w="583" w:type="pct"/>
            <w:hideMark/>
          </w:tcPr>
          <w:p w14:paraId="5A895279"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Unidad *</w:t>
            </w:r>
          </w:p>
        </w:tc>
        <w:tc>
          <w:tcPr>
            <w:tcW w:w="615" w:type="pct"/>
            <w:hideMark/>
          </w:tcPr>
          <w:p w14:paraId="612DC7E4"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Precio unitario *</w:t>
            </w:r>
          </w:p>
        </w:tc>
        <w:tc>
          <w:tcPr>
            <w:tcW w:w="609" w:type="pct"/>
            <w:hideMark/>
          </w:tcPr>
          <w:p w14:paraId="345A7129"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Cantidad Mínima *</w:t>
            </w:r>
          </w:p>
        </w:tc>
        <w:tc>
          <w:tcPr>
            <w:tcW w:w="615" w:type="pct"/>
            <w:hideMark/>
          </w:tcPr>
          <w:p w14:paraId="0CB40AFD"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Cantidad Máxima *</w:t>
            </w:r>
          </w:p>
        </w:tc>
        <w:tc>
          <w:tcPr>
            <w:tcW w:w="596" w:type="pct"/>
            <w:hideMark/>
          </w:tcPr>
          <w:p w14:paraId="72163E42"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Precio Total Mínimo *</w:t>
            </w:r>
          </w:p>
        </w:tc>
        <w:tc>
          <w:tcPr>
            <w:tcW w:w="622" w:type="pct"/>
            <w:hideMark/>
          </w:tcPr>
          <w:p w14:paraId="5A5F6C93"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Precio Total Máximo *</w:t>
            </w:r>
          </w:p>
        </w:tc>
      </w:tr>
      <w:tr w:rsidR="00554BBD" w:rsidRPr="00C11DB7" w14:paraId="7A988AB2" w14:textId="77777777" w:rsidTr="00554BBD">
        <w:trPr>
          <w:trHeight w:val="20"/>
        </w:trPr>
        <w:tc>
          <w:tcPr>
            <w:tcW w:w="506" w:type="pct"/>
          </w:tcPr>
          <w:p w14:paraId="2344FD5D" w14:textId="77777777" w:rsidR="00554BBD" w:rsidRPr="00C11DB7" w:rsidRDefault="00554BBD" w:rsidP="00554BBD">
            <w:pPr>
              <w:jc w:val="center"/>
              <w:rPr>
                <w:rFonts w:ascii="Noto Sans" w:hAnsi="Noto Sans" w:cs="Noto Sans"/>
                <w:b/>
                <w:bCs/>
                <w:sz w:val="16"/>
                <w:szCs w:val="16"/>
                <w:lang w:eastAsia="es-MX"/>
              </w:rPr>
            </w:pPr>
          </w:p>
        </w:tc>
        <w:tc>
          <w:tcPr>
            <w:tcW w:w="853" w:type="pct"/>
          </w:tcPr>
          <w:p w14:paraId="28B8AEE1" w14:textId="77777777" w:rsidR="00554BBD" w:rsidRPr="00C11DB7" w:rsidRDefault="00554BBD" w:rsidP="00554BBD">
            <w:pPr>
              <w:jc w:val="center"/>
              <w:rPr>
                <w:rFonts w:ascii="Noto Sans" w:hAnsi="Noto Sans" w:cs="Noto Sans"/>
                <w:b/>
                <w:bCs/>
                <w:sz w:val="16"/>
                <w:szCs w:val="16"/>
                <w:lang w:eastAsia="es-MX"/>
              </w:rPr>
            </w:pPr>
          </w:p>
        </w:tc>
        <w:tc>
          <w:tcPr>
            <w:tcW w:w="583" w:type="pct"/>
          </w:tcPr>
          <w:p w14:paraId="5019BC43" w14:textId="77777777" w:rsidR="00554BBD" w:rsidRPr="00C11DB7" w:rsidRDefault="00554BBD" w:rsidP="00554BBD">
            <w:pPr>
              <w:jc w:val="center"/>
              <w:rPr>
                <w:rFonts w:ascii="Noto Sans" w:hAnsi="Noto Sans" w:cs="Noto Sans"/>
                <w:b/>
                <w:bCs/>
                <w:sz w:val="16"/>
                <w:szCs w:val="16"/>
                <w:lang w:eastAsia="es-MX"/>
              </w:rPr>
            </w:pPr>
          </w:p>
        </w:tc>
        <w:tc>
          <w:tcPr>
            <w:tcW w:w="615" w:type="pct"/>
          </w:tcPr>
          <w:p w14:paraId="06583DF8" w14:textId="77777777" w:rsidR="00554BBD" w:rsidRPr="00C11DB7" w:rsidRDefault="00554BBD" w:rsidP="00554BBD">
            <w:pPr>
              <w:jc w:val="center"/>
              <w:rPr>
                <w:rFonts w:ascii="Noto Sans" w:hAnsi="Noto Sans" w:cs="Noto Sans"/>
                <w:b/>
                <w:bCs/>
                <w:sz w:val="16"/>
                <w:szCs w:val="16"/>
                <w:lang w:eastAsia="es-MX"/>
              </w:rPr>
            </w:pPr>
          </w:p>
        </w:tc>
        <w:tc>
          <w:tcPr>
            <w:tcW w:w="609" w:type="pct"/>
          </w:tcPr>
          <w:p w14:paraId="024E0E97" w14:textId="77777777" w:rsidR="00554BBD" w:rsidRPr="00C11DB7" w:rsidRDefault="00554BBD" w:rsidP="00554BBD">
            <w:pPr>
              <w:jc w:val="center"/>
              <w:rPr>
                <w:rFonts w:ascii="Noto Sans" w:hAnsi="Noto Sans" w:cs="Noto Sans"/>
                <w:b/>
                <w:bCs/>
                <w:sz w:val="16"/>
                <w:szCs w:val="16"/>
                <w:lang w:eastAsia="es-MX"/>
              </w:rPr>
            </w:pPr>
          </w:p>
        </w:tc>
        <w:tc>
          <w:tcPr>
            <w:tcW w:w="615" w:type="pct"/>
          </w:tcPr>
          <w:p w14:paraId="079272E0" w14:textId="77777777" w:rsidR="00554BBD" w:rsidRPr="00C11DB7" w:rsidRDefault="00554BBD" w:rsidP="00554BBD">
            <w:pPr>
              <w:jc w:val="center"/>
              <w:rPr>
                <w:rFonts w:ascii="Noto Sans" w:hAnsi="Noto Sans" w:cs="Noto Sans"/>
                <w:b/>
                <w:bCs/>
                <w:sz w:val="16"/>
                <w:szCs w:val="16"/>
                <w:lang w:eastAsia="es-MX"/>
              </w:rPr>
            </w:pPr>
          </w:p>
        </w:tc>
        <w:tc>
          <w:tcPr>
            <w:tcW w:w="596" w:type="pct"/>
          </w:tcPr>
          <w:p w14:paraId="184DC1D0" w14:textId="77777777" w:rsidR="00554BBD" w:rsidRPr="00C11DB7" w:rsidRDefault="00554BBD" w:rsidP="00554BBD">
            <w:pPr>
              <w:jc w:val="center"/>
              <w:rPr>
                <w:rFonts w:ascii="Noto Sans" w:hAnsi="Noto Sans" w:cs="Noto Sans"/>
                <w:b/>
                <w:bCs/>
                <w:sz w:val="16"/>
                <w:szCs w:val="16"/>
                <w:lang w:eastAsia="es-MX"/>
              </w:rPr>
            </w:pPr>
          </w:p>
        </w:tc>
        <w:tc>
          <w:tcPr>
            <w:tcW w:w="622" w:type="pct"/>
          </w:tcPr>
          <w:p w14:paraId="7A110923" w14:textId="77777777" w:rsidR="00554BBD" w:rsidRPr="00C11DB7" w:rsidRDefault="00554BBD" w:rsidP="00554BBD">
            <w:pPr>
              <w:jc w:val="center"/>
              <w:rPr>
                <w:rFonts w:ascii="Noto Sans" w:hAnsi="Noto Sans" w:cs="Noto Sans"/>
                <w:b/>
                <w:bCs/>
                <w:sz w:val="16"/>
                <w:szCs w:val="16"/>
                <w:lang w:eastAsia="es-MX"/>
              </w:rPr>
            </w:pPr>
          </w:p>
        </w:tc>
      </w:tr>
    </w:tbl>
    <w:p w14:paraId="490DC460" w14:textId="77777777" w:rsidR="00554BBD" w:rsidRPr="00C11DB7" w:rsidRDefault="00554BBD" w:rsidP="00554BBD">
      <w:pPr>
        <w:ind w:right="51"/>
        <w:jc w:val="both"/>
        <w:rPr>
          <w:rFonts w:ascii="Noto Sans" w:hAnsi="Noto Sans" w:cs="Noto Sans"/>
          <w:sz w:val="16"/>
          <w:szCs w:val="16"/>
        </w:rPr>
      </w:pPr>
    </w:p>
    <w:p w14:paraId="30337E81"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INDICAR EL ANEXO CORRESPONDIENTE.</w:t>
      </w:r>
    </w:p>
    <w:p w14:paraId="4288D65B" w14:textId="77777777" w:rsidR="00554BBD" w:rsidRPr="00C11DB7" w:rsidRDefault="00554BBD" w:rsidP="00554BBD">
      <w:pPr>
        <w:ind w:right="51"/>
        <w:jc w:val="both"/>
        <w:rPr>
          <w:rFonts w:ascii="Noto Sans" w:hAnsi="Noto Sans" w:cs="Noto Sans"/>
          <w:sz w:val="16"/>
          <w:szCs w:val="16"/>
        </w:rPr>
      </w:pPr>
    </w:p>
    <w:p w14:paraId="1694437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lastRenderedPageBreak/>
        <w:t xml:space="preserve">El precio unitario es considerado fijo y en </w:t>
      </w:r>
      <w:r w:rsidRPr="00C11DB7">
        <w:rPr>
          <w:rFonts w:ascii="Noto Sans" w:hAnsi="Noto Sans" w:cs="Noto Sans"/>
          <w:b/>
          <w:sz w:val="16"/>
          <w:szCs w:val="16"/>
          <w:u w:val="single"/>
        </w:rPr>
        <w:t>(TIPO DE MONEDA</w:t>
      </w:r>
      <w:r w:rsidRPr="00C11DB7">
        <w:rPr>
          <w:rFonts w:ascii="Noto Sans" w:hAnsi="Noto Sans" w:cs="Noto Sans"/>
          <w:b/>
          <w:sz w:val="16"/>
          <w:szCs w:val="16"/>
        </w:rPr>
        <w:t xml:space="preserve">) </w:t>
      </w:r>
      <w:r w:rsidRPr="00C11DB7">
        <w:rPr>
          <w:rFonts w:ascii="Noto Sans" w:hAnsi="Noto Sans" w:cs="Noto Sans"/>
          <w:sz w:val="16"/>
          <w:szCs w:val="16"/>
        </w:rPr>
        <w:t xml:space="preserve">hasta que concluya la relación contractual que se formaliza, incluyendo todos los conceptos y costos involucrados en la prestación del servicio de </w:t>
      </w:r>
      <w:r w:rsidRPr="00C11DB7">
        <w:rPr>
          <w:rFonts w:ascii="Noto Sans" w:hAnsi="Noto Sans" w:cs="Noto Sans"/>
          <w:b/>
          <w:sz w:val="16"/>
          <w:szCs w:val="16"/>
        </w:rPr>
        <w:t>(</w:t>
      </w:r>
      <w:r w:rsidRPr="00C11DB7">
        <w:rPr>
          <w:rFonts w:ascii="Noto Sans" w:hAnsi="Noto Sans" w:cs="Noto Sans"/>
          <w:b/>
          <w:sz w:val="16"/>
          <w:szCs w:val="16"/>
          <w:u w:val="single"/>
        </w:rPr>
        <w:t>DESCRIPCIÓN PORMENORIZADA DE LOS SERVICIOS A PRESTAR</w:t>
      </w:r>
      <w:r w:rsidRPr="00C11DB7">
        <w:rPr>
          <w:rFonts w:ascii="Noto Sans" w:hAnsi="Noto Sans" w:cs="Noto Sans"/>
          <w:b/>
          <w:sz w:val="16"/>
          <w:szCs w:val="16"/>
        </w:rPr>
        <w:t>)</w:t>
      </w:r>
      <w:r w:rsidRPr="00C11DB7">
        <w:rPr>
          <w:rFonts w:ascii="Noto Sans" w:hAnsi="Noto Sans" w:cs="Noto Sans"/>
          <w:sz w:val="16"/>
          <w:szCs w:val="16"/>
        </w:rPr>
        <w:t xml:space="preserve">, por lo que </w:t>
      </w:r>
      <w:r w:rsidRPr="00C11DB7">
        <w:rPr>
          <w:rFonts w:ascii="Noto Sans" w:hAnsi="Noto Sans" w:cs="Noto Sans"/>
          <w:b/>
          <w:sz w:val="16"/>
          <w:szCs w:val="16"/>
        </w:rPr>
        <w:t>“EL PROVEEDOR”</w:t>
      </w:r>
      <w:r w:rsidRPr="00C11DB7">
        <w:rPr>
          <w:rFonts w:ascii="Noto Sans" w:hAnsi="Noto Sans" w:cs="Noto Sans"/>
          <w:sz w:val="16"/>
          <w:szCs w:val="16"/>
        </w:rPr>
        <w:t xml:space="preserve"> no podrá agregar ningún costo extra y los precios serán inalterables durante la vigencia del presente contrato.</w:t>
      </w:r>
    </w:p>
    <w:p w14:paraId="50EC0C7C" w14:textId="77777777" w:rsidR="00554BBD" w:rsidRPr="00C11DB7" w:rsidRDefault="00554BBD" w:rsidP="00554BBD">
      <w:pPr>
        <w:ind w:right="51"/>
        <w:jc w:val="both"/>
        <w:rPr>
          <w:rFonts w:ascii="Noto Sans" w:hAnsi="Noto Sans" w:cs="Noto Sans"/>
          <w:sz w:val="16"/>
          <w:szCs w:val="16"/>
        </w:rPr>
      </w:pPr>
    </w:p>
    <w:p w14:paraId="0AA7C10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60A3C935" w14:textId="77777777" w:rsidR="00554BBD" w:rsidRPr="00C11DB7" w:rsidRDefault="00554BBD" w:rsidP="00554BBD">
      <w:pPr>
        <w:ind w:right="51"/>
        <w:jc w:val="both"/>
        <w:rPr>
          <w:rFonts w:ascii="Noto Sans" w:hAnsi="Noto Sans" w:cs="Noto Sans"/>
          <w:sz w:val="16"/>
          <w:szCs w:val="16"/>
        </w:rPr>
      </w:pPr>
    </w:p>
    <w:p w14:paraId="066AD68A"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sz w:val="16"/>
          <w:szCs w:val="16"/>
        </w:rPr>
        <w:t xml:space="preserve">El precio unitario será considerado en </w:t>
      </w:r>
      <w:r w:rsidRPr="00C11DB7">
        <w:rPr>
          <w:rFonts w:ascii="Noto Sans" w:hAnsi="Noto Sans" w:cs="Noto Sans"/>
          <w:b/>
          <w:sz w:val="16"/>
          <w:szCs w:val="16"/>
          <w:u w:val="single"/>
        </w:rPr>
        <w:t>(TIPO DE MONEDA)</w:t>
      </w:r>
      <w:r w:rsidRPr="00C11DB7">
        <w:rPr>
          <w:rFonts w:ascii="Noto Sans" w:hAnsi="Noto Sans" w:cs="Noto Sans"/>
          <w:sz w:val="16"/>
          <w:szCs w:val="16"/>
        </w:rPr>
        <w:t xml:space="preserve">, y podrá ser modificado conforme a la siguiente: </w:t>
      </w:r>
      <w:r w:rsidRPr="00C11DB7">
        <w:rPr>
          <w:rFonts w:ascii="Noto Sans" w:hAnsi="Noto Sans" w:cs="Noto Sans"/>
          <w:b/>
          <w:sz w:val="16"/>
          <w:szCs w:val="16"/>
        </w:rPr>
        <w:t>(ESTABLECER LA FÓRMULA O MECANISMO DE AJUSTE PUBLICADA EN LA CONVOCATORIA, INVITACIÓN O SOLICITUD DE COTIZACIÓN).</w:t>
      </w:r>
    </w:p>
    <w:p w14:paraId="4BB52F45" w14:textId="77777777" w:rsidR="00554BBD" w:rsidRPr="00C11DB7" w:rsidRDefault="00554BBD" w:rsidP="00554BBD">
      <w:pPr>
        <w:ind w:right="51"/>
        <w:jc w:val="both"/>
        <w:rPr>
          <w:rFonts w:ascii="Noto Sans" w:hAnsi="Noto Sans" w:cs="Noto Sans"/>
          <w:sz w:val="16"/>
          <w:szCs w:val="16"/>
        </w:rPr>
      </w:pPr>
    </w:p>
    <w:p w14:paraId="00E33A5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DEBERÁ INCLUIR ALGUNO DE LOS SIGUIENTES PÁRRAFOS:</w:t>
      </w:r>
    </w:p>
    <w:p w14:paraId="2840FD82" w14:textId="77777777" w:rsidR="00554BBD" w:rsidRPr="00C11DB7" w:rsidRDefault="00554BBD" w:rsidP="00554BBD">
      <w:pPr>
        <w:ind w:right="51"/>
        <w:jc w:val="both"/>
        <w:rPr>
          <w:rFonts w:ascii="Noto Sans" w:hAnsi="Noto Sans" w:cs="Noto Sans"/>
          <w:sz w:val="16"/>
          <w:szCs w:val="16"/>
        </w:rPr>
      </w:pPr>
    </w:p>
    <w:p w14:paraId="604A3406"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conviene con </w:t>
      </w:r>
      <w:r w:rsidRPr="00C11DB7">
        <w:rPr>
          <w:rFonts w:ascii="Noto Sans" w:hAnsi="Noto Sans" w:cs="Noto Sans"/>
          <w:b/>
          <w:sz w:val="16"/>
          <w:szCs w:val="16"/>
        </w:rPr>
        <w:t>“EL PROVEEDOR”</w:t>
      </w:r>
      <w:r w:rsidRPr="00C11DB7">
        <w:rPr>
          <w:rFonts w:ascii="Noto Sans" w:hAnsi="Noto Sans" w:cs="Noto Sans"/>
          <w:sz w:val="16"/>
          <w:szCs w:val="16"/>
        </w:rPr>
        <w:t>,</w:t>
      </w:r>
      <w:r w:rsidRPr="00C11DB7">
        <w:rPr>
          <w:rFonts w:ascii="Noto Sans" w:hAnsi="Noto Sans" w:cs="Noto Sans"/>
          <w:b/>
          <w:sz w:val="16"/>
          <w:szCs w:val="16"/>
        </w:rPr>
        <w:t xml:space="preserve"> </w:t>
      </w:r>
      <w:r w:rsidRPr="00C11DB7">
        <w:rPr>
          <w:rFonts w:ascii="Noto Sans" w:hAnsi="Noto Sans" w:cs="Noto Sans"/>
          <w:sz w:val="16"/>
          <w:szCs w:val="16"/>
        </w:rPr>
        <w:t xml:space="preserve">que se aplicará la siguiente fórmula </w:t>
      </w:r>
      <w:r w:rsidRPr="00C11DB7">
        <w:rPr>
          <w:rFonts w:ascii="Noto Sans" w:hAnsi="Noto Sans" w:cs="Noto Sans"/>
          <w:b/>
          <w:sz w:val="16"/>
          <w:szCs w:val="16"/>
        </w:rPr>
        <w:t>(ESTABLECER LA FÓRMULA</w:t>
      </w:r>
      <w:r w:rsidRPr="00C11DB7">
        <w:rPr>
          <w:rFonts w:ascii="Noto Sans" w:hAnsi="Noto Sans" w:cs="Noto Sans"/>
          <w:sz w:val="16"/>
          <w:szCs w:val="16"/>
        </w:rPr>
        <w:t xml:space="preserve"> </w:t>
      </w:r>
      <w:r w:rsidRPr="00C11DB7">
        <w:rPr>
          <w:rFonts w:ascii="Noto Sans" w:hAnsi="Noto Sans" w:cs="Noto Sans"/>
          <w:b/>
          <w:sz w:val="16"/>
          <w:szCs w:val="16"/>
        </w:rPr>
        <w:t xml:space="preserve">PUBLICADA EN LA CONVOCATORIA, INVITACIÓN O SOLICITUD DE COTIZACIÓN), </w:t>
      </w:r>
      <w:r w:rsidRPr="00C11DB7">
        <w:rPr>
          <w:rFonts w:ascii="Noto Sans" w:hAnsi="Noto Sans" w:cs="Noto Sans"/>
          <w:sz w:val="16"/>
          <w:szCs w:val="16"/>
        </w:rPr>
        <w:t>cuando la prestación del servicio requiera de un uso intensivo de mano de obra que implique un costo superior al 30% (treinta por ciento) del monto total del contrato.</w:t>
      </w:r>
    </w:p>
    <w:p w14:paraId="19BAC0AE" w14:textId="77777777" w:rsidR="00554BBD" w:rsidRPr="00C11DB7" w:rsidRDefault="00554BBD" w:rsidP="00554BBD">
      <w:pPr>
        <w:ind w:right="51"/>
        <w:jc w:val="both"/>
        <w:rPr>
          <w:rFonts w:ascii="Noto Sans" w:hAnsi="Noto Sans" w:cs="Noto Sans"/>
          <w:sz w:val="16"/>
          <w:szCs w:val="16"/>
        </w:rPr>
      </w:pPr>
    </w:p>
    <w:p w14:paraId="2C7EA3F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O BIEN</w:t>
      </w:r>
    </w:p>
    <w:p w14:paraId="1165CD0C" w14:textId="77777777" w:rsidR="00554BBD" w:rsidRPr="00C11DB7" w:rsidRDefault="00554BBD" w:rsidP="00554BBD">
      <w:pPr>
        <w:ind w:right="51"/>
        <w:jc w:val="both"/>
        <w:rPr>
          <w:rFonts w:ascii="Noto Sans" w:hAnsi="Noto Sans" w:cs="Noto Sans"/>
          <w:sz w:val="16"/>
          <w:szCs w:val="16"/>
        </w:rPr>
      </w:pPr>
    </w:p>
    <w:p w14:paraId="0977F85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conviene con </w:t>
      </w:r>
      <w:r w:rsidRPr="00C11DB7">
        <w:rPr>
          <w:rFonts w:ascii="Noto Sans" w:hAnsi="Noto Sans" w:cs="Noto Sans"/>
          <w:b/>
          <w:sz w:val="16"/>
          <w:szCs w:val="16"/>
        </w:rPr>
        <w:t xml:space="preserve">“EL PROVEEDOR”, </w:t>
      </w:r>
      <w:r w:rsidRPr="00C11DB7">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A7DDC51" w14:textId="77777777" w:rsidR="00554BBD" w:rsidRPr="00C11DB7" w:rsidRDefault="00554BBD" w:rsidP="00554BBD">
      <w:pPr>
        <w:ind w:right="51"/>
        <w:jc w:val="both"/>
        <w:rPr>
          <w:rFonts w:ascii="Noto Sans" w:hAnsi="Noto Sans" w:cs="Noto Sans"/>
          <w:sz w:val="16"/>
          <w:szCs w:val="16"/>
        </w:rPr>
      </w:pPr>
    </w:p>
    <w:p w14:paraId="297A05AA" w14:textId="77777777" w:rsidR="00554BBD" w:rsidRPr="00C11DB7" w:rsidRDefault="00554BBD" w:rsidP="00554BBD">
      <w:pPr>
        <w:widowControl w:val="0"/>
        <w:jc w:val="both"/>
        <w:rPr>
          <w:rFonts w:ascii="Noto Sans" w:hAnsi="Noto Sans" w:cs="Noto Sans"/>
          <w:b/>
          <w:sz w:val="16"/>
          <w:szCs w:val="16"/>
        </w:rPr>
      </w:pPr>
      <w:r w:rsidRPr="00C11DB7">
        <w:rPr>
          <w:rFonts w:ascii="Noto Sans" w:hAnsi="Noto Sans" w:cs="Noto Sans"/>
          <w:b/>
          <w:sz w:val="16"/>
          <w:szCs w:val="16"/>
          <w:highlight w:val="yellow"/>
        </w:rPr>
        <w:t>TERCERA.</w:t>
      </w:r>
      <w:r w:rsidRPr="00C11DB7">
        <w:rPr>
          <w:rFonts w:ascii="Noto Sans" w:hAnsi="Noto Sans" w:cs="Noto Sans"/>
          <w:b/>
          <w:sz w:val="16"/>
          <w:szCs w:val="16"/>
        </w:rPr>
        <w:t xml:space="preserve"> </w:t>
      </w:r>
      <w:r w:rsidRPr="00C11DB7">
        <w:rPr>
          <w:rFonts w:ascii="Noto Sans" w:hAnsi="Noto Sans" w:cs="Noto Sans"/>
          <w:b/>
          <w:sz w:val="16"/>
          <w:szCs w:val="16"/>
          <w:highlight w:val="yellow"/>
        </w:rPr>
        <w:t>ANTICIPO.</w:t>
      </w:r>
      <w:r w:rsidRPr="00C11DB7">
        <w:rPr>
          <w:rFonts w:ascii="Noto Sans" w:hAnsi="Noto Sans" w:cs="Noto Sans"/>
          <w:b/>
          <w:sz w:val="16"/>
          <w:szCs w:val="16"/>
        </w:rPr>
        <w:t xml:space="preserve"> </w:t>
      </w:r>
    </w:p>
    <w:p w14:paraId="4938165C" w14:textId="77777777" w:rsidR="00554BBD" w:rsidRPr="00C11DB7" w:rsidRDefault="00554BBD" w:rsidP="00554BBD">
      <w:pPr>
        <w:widowControl w:val="0"/>
        <w:jc w:val="both"/>
        <w:rPr>
          <w:rFonts w:ascii="Noto Sans" w:hAnsi="Noto Sans" w:cs="Noto Sans"/>
          <w:b/>
          <w:sz w:val="16"/>
          <w:szCs w:val="16"/>
        </w:rPr>
      </w:pPr>
    </w:p>
    <w:p w14:paraId="07BEABD4" w14:textId="77777777" w:rsidR="00554BBD" w:rsidRPr="00C11DB7" w:rsidRDefault="00554BBD" w:rsidP="00554BBD">
      <w:pPr>
        <w:widowControl w:val="0"/>
        <w:jc w:val="both"/>
        <w:rPr>
          <w:rFonts w:ascii="Noto Sans" w:hAnsi="Noto Sans" w:cs="Noto Sans"/>
          <w:sz w:val="16"/>
          <w:szCs w:val="16"/>
        </w:rPr>
      </w:pPr>
      <w:r w:rsidRPr="00C11DB7">
        <w:rPr>
          <w:rFonts w:ascii="Noto Sans" w:hAnsi="Noto Sans" w:cs="Noto Sans"/>
          <w:sz w:val="16"/>
          <w:szCs w:val="16"/>
        </w:rPr>
        <w:t>INSTRUCCIÓN: SÓLO EN CASO DE QUE NO SE OTORGUE ANTICIPO, MOSTRAR EL SIGUIENTE TEXTO:</w:t>
      </w:r>
    </w:p>
    <w:p w14:paraId="38D2A6C7" w14:textId="77777777" w:rsidR="00554BBD" w:rsidRPr="00C11DB7" w:rsidRDefault="00554BBD" w:rsidP="00554BBD">
      <w:pPr>
        <w:widowControl w:val="0"/>
        <w:jc w:val="both"/>
        <w:rPr>
          <w:rFonts w:ascii="Noto Sans" w:hAnsi="Noto Sans" w:cs="Noto Sans"/>
          <w:b/>
          <w:sz w:val="16"/>
          <w:szCs w:val="16"/>
        </w:rPr>
      </w:pPr>
    </w:p>
    <w:p w14:paraId="0454F411" w14:textId="77777777" w:rsidR="00554BBD" w:rsidRPr="00C11DB7" w:rsidRDefault="00554BBD" w:rsidP="00554BBD">
      <w:pPr>
        <w:widowControl w:val="0"/>
        <w:jc w:val="both"/>
        <w:rPr>
          <w:rFonts w:ascii="Noto Sans" w:hAnsi="Noto Sans" w:cs="Noto Sans"/>
          <w:b/>
          <w:sz w:val="16"/>
          <w:szCs w:val="16"/>
        </w:rPr>
      </w:pPr>
      <w:r w:rsidRPr="00C11DB7">
        <w:rPr>
          <w:rFonts w:ascii="Noto Sans" w:hAnsi="Noto Sans" w:cs="Noto Sans"/>
          <w:sz w:val="16"/>
          <w:szCs w:val="16"/>
        </w:rPr>
        <w:t>Para el presente contrato</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no otorgará anticipo a </w:t>
      </w:r>
      <w:r w:rsidRPr="00C11DB7">
        <w:rPr>
          <w:rFonts w:ascii="Noto Sans" w:hAnsi="Noto Sans" w:cs="Noto Sans"/>
          <w:b/>
          <w:sz w:val="16"/>
          <w:szCs w:val="16"/>
        </w:rPr>
        <w:t>“EL PROVEEDOR”</w:t>
      </w:r>
    </w:p>
    <w:p w14:paraId="4A23E680" w14:textId="77777777" w:rsidR="00554BBD" w:rsidRPr="00C11DB7" w:rsidRDefault="00554BBD" w:rsidP="00554BBD">
      <w:pPr>
        <w:widowControl w:val="0"/>
        <w:jc w:val="both"/>
        <w:rPr>
          <w:rFonts w:ascii="Noto Sans" w:hAnsi="Noto Sans" w:cs="Noto Sans"/>
          <w:sz w:val="16"/>
          <w:szCs w:val="16"/>
        </w:rPr>
      </w:pPr>
    </w:p>
    <w:p w14:paraId="5E4E8A6D" w14:textId="77777777" w:rsidR="00554BBD" w:rsidRPr="00C11DB7" w:rsidRDefault="00554BBD" w:rsidP="00554BBD">
      <w:pPr>
        <w:widowControl w:val="0"/>
        <w:jc w:val="both"/>
        <w:rPr>
          <w:rFonts w:ascii="Noto Sans" w:hAnsi="Noto Sans" w:cs="Noto Sans"/>
          <w:sz w:val="16"/>
          <w:szCs w:val="16"/>
        </w:rPr>
      </w:pPr>
      <w:r w:rsidRPr="00C11DB7">
        <w:rPr>
          <w:rFonts w:ascii="Noto Sans" w:hAnsi="Noto Sans" w:cs="Noto Sans"/>
          <w:sz w:val="16"/>
          <w:szCs w:val="16"/>
        </w:rPr>
        <w:t>INSTRUCCIÓN: SÓLO EN CASO DE QUE SE OTORGUE ANTICIPO, MOSTRAR LO SIGUIENTE:</w:t>
      </w:r>
    </w:p>
    <w:p w14:paraId="06214DD8" w14:textId="77777777" w:rsidR="00554BBD" w:rsidRPr="00C11DB7" w:rsidRDefault="00554BBD" w:rsidP="00554BBD">
      <w:pPr>
        <w:pStyle w:val="Texto0"/>
        <w:spacing w:after="0" w:line="240" w:lineRule="auto"/>
        <w:ind w:firstLine="0"/>
        <w:rPr>
          <w:rFonts w:ascii="Noto Sans" w:hAnsi="Noto Sans" w:cs="Noto Sans"/>
          <w:bCs/>
          <w:sz w:val="16"/>
          <w:szCs w:val="16"/>
        </w:rPr>
      </w:pPr>
    </w:p>
    <w:p w14:paraId="46B40D91" w14:textId="77777777" w:rsidR="00554BBD" w:rsidRPr="00C11DB7" w:rsidRDefault="00554BBD" w:rsidP="00554BBD">
      <w:pPr>
        <w:pStyle w:val="Texto0"/>
        <w:spacing w:after="0" w:line="240" w:lineRule="auto"/>
        <w:ind w:firstLine="0"/>
        <w:rPr>
          <w:rFonts w:ascii="Noto Sans" w:hAnsi="Noto Sans" w:cs="Noto Sans"/>
          <w:sz w:val="16"/>
          <w:szCs w:val="16"/>
        </w:rPr>
      </w:pPr>
      <w:r w:rsidRPr="00C11DB7">
        <w:rPr>
          <w:rFonts w:ascii="Noto Sans" w:hAnsi="Noto Sans" w:cs="Noto Sans"/>
          <w:sz w:val="16"/>
          <w:szCs w:val="16"/>
          <w:lang w:eastAsia="es-ES"/>
        </w:rPr>
        <w:t>Se otorgará a</w:t>
      </w:r>
      <w:r w:rsidRPr="00C11DB7">
        <w:rPr>
          <w:rFonts w:ascii="Noto Sans" w:hAnsi="Noto Sans" w:cs="Noto Sans"/>
          <w:b/>
          <w:sz w:val="16"/>
          <w:szCs w:val="16"/>
        </w:rPr>
        <w:t xml:space="preserve"> “EL PROVEEDOR”, </w:t>
      </w:r>
      <w:r w:rsidRPr="00C11DB7">
        <w:rPr>
          <w:rFonts w:ascii="Noto Sans" w:hAnsi="Noto Sans" w:cs="Noto Sans"/>
          <w:sz w:val="16"/>
          <w:szCs w:val="16"/>
        </w:rPr>
        <w:t>un anticipo del _______________ por ciento sobre el monto total del contrato equivalente a $</w:t>
      </w:r>
      <w:r w:rsidRPr="00C11DB7">
        <w:rPr>
          <w:rFonts w:ascii="Noto Sans" w:hAnsi="Noto Sans" w:cs="Noto Sans"/>
          <w:b/>
          <w:sz w:val="16"/>
          <w:szCs w:val="16"/>
        </w:rPr>
        <w:t>_____________ (INDICAR LA CANTIDAD EN LETRA)</w:t>
      </w:r>
      <w:r w:rsidRPr="00C11DB7">
        <w:rPr>
          <w:rFonts w:ascii="Noto Sans" w:hAnsi="Noto Sans" w:cs="Noto Sans"/>
          <w:sz w:val="16"/>
          <w:szCs w:val="16"/>
        </w:rPr>
        <w:t xml:space="preserve">. </w:t>
      </w:r>
    </w:p>
    <w:p w14:paraId="04795310" w14:textId="77777777" w:rsidR="00554BBD" w:rsidRPr="00C11DB7" w:rsidRDefault="00554BBD" w:rsidP="00554BBD">
      <w:pPr>
        <w:pStyle w:val="Texto0"/>
        <w:spacing w:after="0" w:line="240" w:lineRule="auto"/>
        <w:ind w:firstLine="0"/>
        <w:rPr>
          <w:rFonts w:ascii="Noto Sans" w:hAnsi="Noto Sans" w:cs="Noto Sans"/>
          <w:b/>
          <w:sz w:val="16"/>
          <w:szCs w:val="16"/>
        </w:rPr>
      </w:pPr>
    </w:p>
    <w:p w14:paraId="3D74490E" w14:textId="77777777" w:rsidR="00554BBD" w:rsidRPr="00C11DB7" w:rsidRDefault="00554BBD" w:rsidP="00554BBD">
      <w:pPr>
        <w:widowControl w:val="0"/>
        <w:jc w:val="both"/>
        <w:rPr>
          <w:rFonts w:ascii="Noto Sans" w:hAnsi="Noto Sans" w:cs="Noto Sans"/>
          <w:b/>
          <w:sz w:val="16"/>
          <w:szCs w:val="16"/>
        </w:rPr>
      </w:pPr>
      <w:r w:rsidRPr="00C11DB7">
        <w:rPr>
          <w:rFonts w:ascii="Noto Sans" w:hAnsi="Noto Sans" w:cs="Noto Sans"/>
          <w:b/>
          <w:sz w:val="16"/>
          <w:szCs w:val="16"/>
          <w:highlight w:val="yellow"/>
        </w:rPr>
        <w:t>CUARTA.</w:t>
      </w:r>
      <w:r w:rsidRPr="00C11DB7">
        <w:rPr>
          <w:rFonts w:ascii="Noto Sans" w:hAnsi="Noto Sans" w:cs="Noto Sans"/>
          <w:b/>
          <w:sz w:val="16"/>
          <w:szCs w:val="16"/>
        </w:rPr>
        <w:t xml:space="preserve"> </w:t>
      </w:r>
      <w:r w:rsidRPr="00C11DB7">
        <w:rPr>
          <w:rFonts w:ascii="Noto Sans" w:hAnsi="Noto Sans" w:cs="Noto Sans"/>
          <w:b/>
          <w:sz w:val="16"/>
          <w:szCs w:val="16"/>
          <w:highlight w:val="yellow"/>
        </w:rPr>
        <w:t>FORMA Y LUGAR DE PAGO.</w:t>
      </w:r>
      <w:r w:rsidRPr="00C11DB7">
        <w:rPr>
          <w:rFonts w:ascii="Noto Sans" w:hAnsi="Noto Sans" w:cs="Noto Sans"/>
          <w:b/>
          <w:sz w:val="16"/>
          <w:szCs w:val="16"/>
        </w:rPr>
        <w:t xml:space="preserve"> </w:t>
      </w:r>
    </w:p>
    <w:p w14:paraId="3123796D" w14:textId="77777777" w:rsidR="00554BBD" w:rsidRPr="00C11DB7" w:rsidRDefault="00554BBD" w:rsidP="00554BBD">
      <w:pPr>
        <w:widowControl w:val="0"/>
        <w:jc w:val="both"/>
        <w:rPr>
          <w:rFonts w:ascii="Noto Sans" w:hAnsi="Noto Sans" w:cs="Noto Sans"/>
          <w:sz w:val="16"/>
          <w:szCs w:val="16"/>
        </w:rPr>
      </w:pPr>
    </w:p>
    <w:p w14:paraId="38F60E2F"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C11DB7">
        <w:rPr>
          <w:rFonts w:ascii="Noto Sans" w:hAnsi="Noto Sans" w:cs="Noto Sans"/>
          <w:sz w:val="16"/>
          <w:szCs w:val="16"/>
        </w:rPr>
        <w:t xml:space="preserve">o porcentaje de avance (pagos progresivos), </w:t>
      </w:r>
      <w:r w:rsidRPr="00C11DB7">
        <w:rPr>
          <w:rFonts w:ascii="Noto Sans" w:eastAsiaTheme="minorHAnsi" w:hAnsi="Noto Sans" w:cs="Noto Sans"/>
          <w:sz w:val="16"/>
          <w:szCs w:val="16"/>
          <w:lang w:eastAsia="en-US"/>
        </w:rPr>
        <w:t xml:space="preserve">conforme a los servicios efectivamente prestados y a entera satisfacción del administrador del contrato y de acuerdo con lo establecido en el </w:t>
      </w:r>
      <w:r w:rsidRPr="00C11DB7">
        <w:rPr>
          <w:rFonts w:ascii="Noto Sans" w:eastAsiaTheme="minorHAnsi" w:hAnsi="Noto Sans" w:cs="Noto Sans"/>
          <w:b/>
          <w:sz w:val="16"/>
          <w:szCs w:val="16"/>
          <w:lang w:eastAsia="en-US"/>
        </w:rPr>
        <w:t>"ANEXO _______"</w:t>
      </w:r>
      <w:r w:rsidRPr="00C11DB7">
        <w:rPr>
          <w:rFonts w:ascii="Noto Sans" w:eastAsiaTheme="minorHAnsi" w:hAnsi="Noto Sans" w:cs="Noto Sans"/>
          <w:sz w:val="16"/>
          <w:szCs w:val="16"/>
          <w:lang w:eastAsia="en-US"/>
        </w:rPr>
        <w:t xml:space="preserve"> que forma parte integrante de este contrato.</w:t>
      </w:r>
    </w:p>
    <w:p w14:paraId="528AF4C5"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37DCFF49"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343A6591" w14:textId="77777777" w:rsidR="00554BBD" w:rsidRPr="00C11DB7" w:rsidRDefault="00554BBD" w:rsidP="00554BBD">
      <w:pPr>
        <w:jc w:val="both"/>
        <w:rPr>
          <w:rFonts w:ascii="Noto Sans" w:hAnsi="Noto Sans" w:cs="Noto Sans"/>
          <w:sz w:val="16"/>
          <w:szCs w:val="16"/>
        </w:rPr>
      </w:pPr>
    </w:p>
    <w:p w14:paraId="3F57418B" w14:textId="77777777" w:rsidR="00554BBD" w:rsidRPr="00C11DB7" w:rsidRDefault="00554BBD" w:rsidP="00554BBD">
      <w:pPr>
        <w:jc w:val="both"/>
        <w:rPr>
          <w:rFonts w:ascii="Noto Sans" w:hAnsi="Noto Sans" w:cs="Noto Sans"/>
          <w:strike/>
          <w:sz w:val="16"/>
          <w:szCs w:val="16"/>
        </w:rPr>
      </w:pPr>
      <w:r w:rsidRPr="00C11DB7">
        <w:rPr>
          <w:rFonts w:ascii="Noto Sans" w:hAnsi="Noto Sans" w:cs="Noto Sans"/>
          <w:sz w:val="16"/>
          <w:szCs w:val="16"/>
        </w:rPr>
        <w:t xml:space="preserve">INSTRUCCIÓN: TRATÁNDOSE DE PROVEEDORES EXTRANJEROS, PRESENTAR LA FACTURA QUE SE EMITA CONFORME A LAS REGLAS DEL PAÍS DE ORIGEN. </w:t>
      </w:r>
    </w:p>
    <w:p w14:paraId="117A517B" w14:textId="77777777" w:rsidR="00554BBD" w:rsidRPr="00C11DB7" w:rsidRDefault="00554BBD" w:rsidP="00554BBD">
      <w:pPr>
        <w:jc w:val="both"/>
        <w:rPr>
          <w:rFonts w:ascii="Noto Sans" w:hAnsi="Noto Sans" w:cs="Noto Sans"/>
          <w:sz w:val="16"/>
          <w:szCs w:val="16"/>
        </w:rPr>
      </w:pPr>
    </w:p>
    <w:p w14:paraId="1C94A950"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E301C6F" w14:textId="77777777" w:rsidR="00554BBD" w:rsidRPr="00C11DB7" w:rsidRDefault="00554BBD" w:rsidP="00554BBD">
      <w:pPr>
        <w:widowControl w:val="0"/>
        <w:jc w:val="both"/>
        <w:rPr>
          <w:rFonts w:ascii="Noto Sans" w:hAnsi="Noto Sans" w:cs="Noto Sans"/>
          <w:sz w:val="16"/>
          <w:szCs w:val="16"/>
          <w:highlight w:val="yellow"/>
        </w:rPr>
      </w:pPr>
    </w:p>
    <w:p w14:paraId="66BF94E8" w14:textId="77777777" w:rsidR="00554BBD" w:rsidRPr="00C11DB7" w:rsidRDefault="00554BBD" w:rsidP="00554BBD">
      <w:pPr>
        <w:widowControl w:val="0"/>
        <w:jc w:val="both"/>
        <w:rPr>
          <w:rFonts w:ascii="Noto Sans" w:hAnsi="Noto Sans" w:cs="Noto Sans"/>
          <w:sz w:val="16"/>
          <w:szCs w:val="16"/>
          <w:highlight w:val="green"/>
        </w:rPr>
      </w:pPr>
      <w:r w:rsidRPr="00C11DB7">
        <w:rPr>
          <w:rFonts w:ascii="Noto Sans" w:hAnsi="Noto Sans" w:cs="Noto Sans"/>
          <w:sz w:val="16"/>
          <w:szCs w:val="16"/>
          <w:highlight w:val="yellow"/>
        </w:rPr>
        <w:t xml:space="preserve">De conformidad con el artículo 135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C11DB7">
        <w:rPr>
          <w:rFonts w:ascii="Noto Sans" w:hAnsi="Noto Sans" w:cs="Noto Sans"/>
          <w:sz w:val="16"/>
          <w:szCs w:val="16"/>
        </w:rPr>
        <w:t xml:space="preserve">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las deficiencias que deberá corregir; por lo que, el procedimiento de pago reiniciará en el momento en que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presente el CFDI y/o documentos soporte corregidos y sean aceptados.</w:t>
      </w:r>
    </w:p>
    <w:p w14:paraId="5EC0662A" w14:textId="77777777" w:rsidR="00554BBD" w:rsidRPr="00C11DB7" w:rsidRDefault="00554BBD" w:rsidP="00554BBD">
      <w:pPr>
        <w:widowControl w:val="0"/>
        <w:jc w:val="both"/>
        <w:rPr>
          <w:rFonts w:ascii="Noto Sans" w:hAnsi="Noto Sans" w:cs="Noto Sans"/>
          <w:sz w:val="16"/>
          <w:szCs w:val="16"/>
          <w:highlight w:val="yellow"/>
        </w:rPr>
      </w:pPr>
    </w:p>
    <w:p w14:paraId="161C49F4"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 xml:space="preserve">El tiempo que </w:t>
      </w:r>
      <w:r w:rsidRPr="00C11DB7">
        <w:rPr>
          <w:rFonts w:ascii="Noto Sans" w:hAnsi="Noto Sans" w:cs="Noto Sans"/>
          <w:b/>
          <w:sz w:val="16"/>
          <w:szCs w:val="16"/>
        </w:rPr>
        <w:t xml:space="preserve">“EL PROVEEDOR” </w:t>
      </w:r>
      <w:r w:rsidRPr="00C11DB7">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w:t>
      </w:r>
    </w:p>
    <w:p w14:paraId="564DD04F" w14:textId="77777777" w:rsidR="00554BBD" w:rsidRPr="00C11DB7" w:rsidRDefault="00554BBD" w:rsidP="00554BBD">
      <w:pPr>
        <w:widowControl w:val="0"/>
        <w:jc w:val="both"/>
        <w:rPr>
          <w:rFonts w:ascii="Noto Sans" w:hAnsi="Noto Sans" w:cs="Noto Sans"/>
          <w:sz w:val="16"/>
          <w:szCs w:val="16"/>
        </w:rPr>
      </w:pPr>
    </w:p>
    <w:p w14:paraId="023D4929" w14:textId="77777777" w:rsidR="00554BBD" w:rsidRPr="00C11DB7" w:rsidRDefault="00554BBD" w:rsidP="00554BBD">
      <w:pPr>
        <w:widowControl w:val="0"/>
        <w:jc w:val="both"/>
        <w:rPr>
          <w:rFonts w:ascii="Noto Sans" w:hAnsi="Noto Sans" w:cs="Noto Sans"/>
          <w:sz w:val="16"/>
          <w:szCs w:val="16"/>
          <w:u w:val="single"/>
        </w:rPr>
      </w:pPr>
      <w:r w:rsidRPr="00C11DB7">
        <w:rPr>
          <w:rFonts w:ascii="Noto Sans" w:hAnsi="Noto Sans" w:cs="Noto Sans"/>
          <w:sz w:val="16"/>
          <w:szCs w:val="16"/>
        </w:rPr>
        <w:t>El CFDI o factura electrónica deberá ser presentada a través de la Plataforma.</w:t>
      </w:r>
    </w:p>
    <w:p w14:paraId="042C50F0" w14:textId="77777777" w:rsidR="00554BBD" w:rsidRPr="00C11DB7" w:rsidRDefault="00554BBD" w:rsidP="00554BBD">
      <w:pPr>
        <w:jc w:val="both"/>
        <w:rPr>
          <w:rFonts w:ascii="Noto Sans" w:hAnsi="Noto Sans" w:cs="Noto Sans"/>
          <w:sz w:val="16"/>
          <w:szCs w:val="16"/>
        </w:rPr>
      </w:pPr>
    </w:p>
    <w:p w14:paraId="3329ACA8"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sz w:val="16"/>
          <w:szCs w:val="16"/>
          <w:highlight w:val="yellow"/>
        </w:rPr>
        <w:t xml:space="preserve">El CFDI o factura electrónica se deberá presentar desglosando </w:t>
      </w:r>
      <w:r w:rsidRPr="00C11DB7">
        <w:rPr>
          <w:rFonts w:ascii="Noto Sans" w:hAnsi="Noto Sans" w:cs="Noto Sans"/>
          <w:sz w:val="16"/>
          <w:szCs w:val="16"/>
        </w:rPr>
        <w:t xml:space="preserve">el impuesto </w:t>
      </w:r>
      <w:r w:rsidRPr="00C11DB7">
        <w:rPr>
          <w:rFonts w:ascii="Noto Sans" w:hAnsi="Noto Sans" w:cs="Noto Sans"/>
          <w:sz w:val="16"/>
          <w:szCs w:val="16"/>
          <w:highlight w:val="yellow"/>
        </w:rPr>
        <w:t>cuando aplique.</w:t>
      </w:r>
    </w:p>
    <w:p w14:paraId="60D16C9B" w14:textId="77777777" w:rsidR="00554BBD" w:rsidRPr="00C11DB7" w:rsidRDefault="00554BBD" w:rsidP="00554BBD">
      <w:pPr>
        <w:overflowPunct w:val="0"/>
        <w:autoSpaceDE w:val="0"/>
        <w:autoSpaceDN w:val="0"/>
        <w:adjustRightInd w:val="0"/>
        <w:jc w:val="both"/>
        <w:textAlignment w:val="baseline"/>
        <w:rPr>
          <w:rFonts w:ascii="Noto Sans" w:hAnsi="Noto Sans" w:cs="Noto Sans"/>
          <w:sz w:val="16"/>
          <w:szCs w:val="16"/>
          <w:highlight w:val="yellow"/>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5D40611E" w14:textId="77777777" w:rsidR="00554BBD" w:rsidRPr="00C11DB7" w:rsidRDefault="00554BBD" w:rsidP="00554BBD">
      <w:pPr>
        <w:overflowPunct w:val="0"/>
        <w:autoSpaceDE w:val="0"/>
        <w:autoSpaceDN w:val="0"/>
        <w:adjustRightInd w:val="0"/>
        <w:jc w:val="both"/>
        <w:textAlignment w:val="baseline"/>
        <w:rPr>
          <w:rFonts w:ascii="Noto Sans" w:hAnsi="Noto Sans" w:cs="Noto Sans"/>
          <w:sz w:val="16"/>
          <w:szCs w:val="16"/>
        </w:rPr>
      </w:pPr>
    </w:p>
    <w:p w14:paraId="09DAA626"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Para efectos de trámite de pago,</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C11DB7">
        <w:rPr>
          <w:rFonts w:ascii="Noto Sans" w:hAnsi="Noto Sans" w:cs="Noto Sans"/>
          <w:b/>
          <w:sz w:val="16"/>
          <w:szCs w:val="16"/>
        </w:rPr>
        <w:t>“LA DEPENDENCIA O ENTIDAD”</w:t>
      </w:r>
      <w:r w:rsidRPr="00C11DB7">
        <w:rPr>
          <w:rFonts w:ascii="Noto Sans" w:hAnsi="Noto Sans" w:cs="Noto Sans"/>
          <w:sz w:val="16"/>
          <w:szCs w:val="16"/>
        </w:rPr>
        <w:t>.</w:t>
      </w:r>
    </w:p>
    <w:p w14:paraId="2424C903" w14:textId="77777777" w:rsidR="00554BBD" w:rsidRPr="00C11DB7" w:rsidRDefault="00554BBD" w:rsidP="00554BBD">
      <w:pPr>
        <w:pStyle w:val="Textocomentario"/>
        <w:rPr>
          <w:rFonts w:ascii="Noto Sans" w:hAnsi="Noto Sans" w:cs="Noto Sans"/>
          <w:sz w:val="16"/>
          <w:szCs w:val="16"/>
        </w:rPr>
      </w:pPr>
    </w:p>
    <w:p w14:paraId="32403D53" w14:textId="77777777" w:rsidR="00554BBD" w:rsidRPr="00C11DB7" w:rsidRDefault="00554BBD" w:rsidP="00554BBD">
      <w:pPr>
        <w:pStyle w:val="Textocomentario"/>
        <w:jc w:val="both"/>
        <w:rPr>
          <w:rFonts w:ascii="Noto Sans" w:hAnsi="Noto Sans" w:cs="Noto Sans"/>
          <w:b/>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deberá presentar la información y </w:t>
      </w:r>
      <w:r w:rsidRPr="00C11DB7">
        <w:rPr>
          <w:rFonts w:ascii="Noto Sans" w:hAnsi="Noto Sans" w:cs="Noto Sans"/>
          <w:sz w:val="16"/>
          <w:szCs w:val="16"/>
        </w:rPr>
        <w:t>documentación</w:t>
      </w:r>
      <w:r w:rsidRPr="00C11DB7">
        <w:rPr>
          <w:rFonts w:ascii="Noto Sans" w:hAnsi="Noto Sans" w:cs="Noto Sans"/>
          <w:b/>
          <w:sz w:val="16"/>
          <w:szCs w:val="16"/>
        </w:rPr>
        <w:t xml:space="preserve"> que “LA DEPENDENCIA O ENTIDAD” </w:t>
      </w:r>
      <w:r w:rsidRPr="00C11DB7">
        <w:rPr>
          <w:rFonts w:ascii="Noto Sans" w:hAnsi="Noto Sans" w:cs="Noto Sans"/>
          <w:sz w:val="16"/>
          <w:szCs w:val="16"/>
          <w:highlight w:val="yellow"/>
        </w:rPr>
        <w:t>le solicite para el trámite de pago,</w:t>
      </w:r>
      <w:r w:rsidRPr="00C11DB7">
        <w:rPr>
          <w:rFonts w:ascii="Noto Sans" w:hAnsi="Noto Sans" w:cs="Noto Sans"/>
          <w:sz w:val="16"/>
          <w:szCs w:val="16"/>
        </w:rPr>
        <w:t xml:space="preserve"> atendiendo a las disposiciones legales e internas de</w:t>
      </w:r>
      <w:r w:rsidRPr="00C11DB7">
        <w:rPr>
          <w:rFonts w:ascii="Noto Sans" w:hAnsi="Noto Sans" w:cs="Noto Sans"/>
          <w:b/>
          <w:sz w:val="16"/>
          <w:szCs w:val="16"/>
        </w:rPr>
        <w:t xml:space="preserve"> “LA DEPENDENCIA O ENTIDAD”</w:t>
      </w:r>
      <w:r w:rsidRPr="00C11DB7">
        <w:rPr>
          <w:rFonts w:ascii="Noto Sans" w:hAnsi="Noto Sans" w:cs="Noto Sans"/>
          <w:sz w:val="16"/>
          <w:szCs w:val="16"/>
        </w:rPr>
        <w:t>.</w:t>
      </w:r>
    </w:p>
    <w:p w14:paraId="657D6CB2" w14:textId="77777777" w:rsidR="00554BBD" w:rsidRPr="00C11DB7" w:rsidRDefault="00554BBD" w:rsidP="00554BBD">
      <w:pPr>
        <w:jc w:val="both"/>
        <w:rPr>
          <w:rFonts w:ascii="Noto Sans" w:hAnsi="Noto Sans" w:cs="Noto Sans"/>
          <w:sz w:val="16"/>
          <w:szCs w:val="16"/>
        </w:rPr>
      </w:pPr>
    </w:p>
    <w:p w14:paraId="17BFD6D0"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El pago de la prestación de los servicios recibidos, quedará condicionado al pago que</w:t>
      </w:r>
      <w:r w:rsidRPr="00C11DB7">
        <w:rPr>
          <w:rFonts w:ascii="Noto Sans" w:hAnsi="Noto Sans" w:cs="Noto Sans"/>
          <w:b/>
          <w:sz w:val="16"/>
          <w:szCs w:val="16"/>
        </w:rPr>
        <w:t xml:space="preserve"> “EL PROVEEDOR” </w:t>
      </w:r>
      <w:r w:rsidRPr="00C11DB7">
        <w:rPr>
          <w:rFonts w:ascii="Noto Sans" w:hAnsi="Noto Sans" w:cs="Noto Sans"/>
          <w:sz w:val="16"/>
          <w:szCs w:val="16"/>
        </w:rPr>
        <w:t>deba efectuar por concepto de penas convencionales y, en su caso, deductivas.</w:t>
      </w:r>
    </w:p>
    <w:p w14:paraId="35A09D7D" w14:textId="77777777" w:rsidR="00554BBD" w:rsidRPr="00C11DB7" w:rsidRDefault="00554BBD" w:rsidP="00554BBD">
      <w:pPr>
        <w:jc w:val="both"/>
        <w:rPr>
          <w:rFonts w:ascii="Noto Sans" w:hAnsi="Noto Sans" w:cs="Noto Sans"/>
          <w:sz w:val="16"/>
          <w:szCs w:val="16"/>
        </w:rPr>
      </w:pPr>
    </w:p>
    <w:p w14:paraId="6DC69987"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rPr>
        <w:t xml:space="preserve">INSTRUCCIÓN: </w:t>
      </w:r>
      <w:r w:rsidRPr="00C11DB7">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76FCB711"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p>
    <w:p w14:paraId="5807FE16"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lang w:eastAsia="es-ES"/>
        </w:rPr>
        <w:t>La fuente oficial para la conversión de la moneda extranjera será el Banco de México y la fecha a considerar será ___________________.</w:t>
      </w:r>
    </w:p>
    <w:p w14:paraId="45AB7605"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p>
    <w:p w14:paraId="5DDB8A76"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 xml:space="preserve">Para el caso que se presenten pagos en exceso, se estará a lo dispuesto por el artículo 73, párrafo tercero,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w:t>
      </w:r>
    </w:p>
    <w:p w14:paraId="4A5BB93E" w14:textId="77777777" w:rsidR="00554BBD" w:rsidRPr="00C11DB7" w:rsidRDefault="00554BBD" w:rsidP="00554BBD">
      <w:pPr>
        <w:ind w:right="51"/>
        <w:jc w:val="both"/>
        <w:rPr>
          <w:rFonts w:ascii="Noto Sans" w:hAnsi="Noto Sans" w:cs="Noto Sans"/>
          <w:sz w:val="16"/>
          <w:szCs w:val="16"/>
        </w:rPr>
      </w:pPr>
    </w:p>
    <w:p w14:paraId="3BDE5A56"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5C3C74C6" w14:textId="77777777" w:rsidR="00554BBD" w:rsidRPr="00C11DB7" w:rsidRDefault="00554BBD" w:rsidP="00554BBD">
      <w:pPr>
        <w:ind w:right="51"/>
        <w:jc w:val="both"/>
        <w:rPr>
          <w:rFonts w:ascii="Noto Sans" w:hAnsi="Noto Sans" w:cs="Noto Sans"/>
          <w:sz w:val="16"/>
          <w:szCs w:val="16"/>
          <w:highlight w:val="yellow"/>
        </w:rPr>
      </w:pPr>
    </w:p>
    <w:p w14:paraId="1658C07A"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QUINTA. LUGAR, PLAZOS Y CONDICIONES DE LA PRESTACIÓN DE LOS SERVICIOS.</w:t>
      </w:r>
    </w:p>
    <w:p w14:paraId="65DCB50D" w14:textId="77777777" w:rsidR="00554BBD" w:rsidRPr="00C11DB7" w:rsidRDefault="00554BBD" w:rsidP="00554BBD">
      <w:pPr>
        <w:ind w:right="51"/>
        <w:jc w:val="both"/>
        <w:rPr>
          <w:rFonts w:ascii="Noto Sans" w:hAnsi="Noto Sans" w:cs="Noto Sans"/>
          <w:sz w:val="16"/>
          <w:szCs w:val="16"/>
        </w:rPr>
      </w:pPr>
    </w:p>
    <w:p w14:paraId="5F1A9E6B" w14:textId="77777777" w:rsidR="00554BBD" w:rsidRPr="00C11DB7" w:rsidRDefault="00554BBD" w:rsidP="00554BBD">
      <w:pPr>
        <w:ind w:right="51"/>
        <w:jc w:val="both"/>
        <w:rPr>
          <w:rFonts w:ascii="Noto Sans" w:eastAsia="Calibri" w:hAnsi="Noto Sans" w:cs="Noto Sans"/>
          <w:b/>
          <w:sz w:val="16"/>
          <w:szCs w:val="16"/>
          <w:u w:val="single"/>
          <w:lang w:eastAsia="en-US"/>
        </w:rPr>
      </w:pPr>
      <w:r w:rsidRPr="00C11DB7">
        <w:rPr>
          <w:rFonts w:ascii="Noto Sans" w:hAnsi="Noto Sans" w:cs="Noto Sans"/>
          <w:sz w:val="16"/>
          <w:szCs w:val="16"/>
        </w:rPr>
        <w:t xml:space="preserve">La prestación de los servicios, </w:t>
      </w:r>
      <w:r w:rsidRPr="00C11DB7">
        <w:rPr>
          <w:rFonts w:ascii="Noto Sans" w:eastAsia="Calibri" w:hAnsi="Noto Sans" w:cs="Noto Sans"/>
          <w:sz w:val="16"/>
          <w:szCs w:val="16"/>
          <w:lang w:eastAsia="en-US"/>
        </w:rPr>
        <w:t>se realizará conforme a los plazos, condiciones y entregables establecidos por</w:t>
      </w:r>
      <w:r w:rsidRPr="00C11DB7">
        <w:rPr>
          <w:rFonts w:ascii="Noto Sans" w:hAnsi="Noto Sans" w:cs="Noto Sans"/>
          <w:b/>
          <w:sz w:val="16"/>
          <w:szCs w:val="16"/>
        </w:rPr>
        <w:t xml:space="preserve"> “LA DEPENDENCIA O ENTIDAD”</w:t>
      </w:r>
      <w:r w:rsidRPr="00C11DB7">
        <w:rPr>
          <w:rFonts w:ascii="Noto Sans" w:eastAsia="Calibri" w:hAnsi="Noto Sans" w:cs="Noto Sans"/>
          <w:sz w:val="16"/>
          <w:szCs w:val="16"/>
          <w:lang w:eastAsia="en-US"/>
        </w:rPr>
        <w:t xml:space="preserve"> en el </w:t>
      </w:r>
      <w:r w:rsidRPr="00C11DB7">
        <w:rPr>
          <w:rFonts w:ascii="Noto Sans" w:eastAsia="Calibri" w:hAnsi="Noto Sans" w:cs="Noto Sans"/>
          <w:b/>
          <w:sz w:val="16"/>
          <w:szCs w:val="16"/>
          <w:lang w:eastAsia="en-US"/>
        </w:rPr>
        <w:t>(</w:t>
      </w:r>
      <w:r w:rsidRPr="00C11DB7">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r w:rsidRPr="00C11DB7">
        <w:rPr>
          <w:rFonts w:ascii="Noto Sans" w:eastAsia="Calibri" w:hAnsi="Noto Sans" w:cs="Noto Sans"/>
          <w:b/>
          <w:sz w:val="16"/>
          <w:szCs w:val="16"/>
          <w:lang w:eastAsia="en-US"/>
        </w:rPr>
        <w:t>).</w:t>
      </w:r>
    </w:p>
    <w:p w14:paraId="1B3C61E3" w14:textId="77777777" w:rsidR="00554BBD" w:rsidRPr="00C11DB7" w:rsidRDefault="00554BBD" w:rsidP="00554BBD">
      <w:pPr>
        <w:ind w:right="51"/>
        <w:jc w:val="both"/>
        <w:rPr>
          <w:rFonts w:ascii="Noto Sans" w:hAnsi="Noto Sans" w:cs="Noto Sans"/>
          <w:sz w:val="16"/>
          <w:szCs w:val="16"/>
        </w:rPr>
      </w:pPr>
    </w:p>
    <w:p w14:paraId="76841455" w14:textId="77777777" w:rsidR="00554BBD" w:rsidRPr="00C11DB7" w:rsidRDefault="00554BBD" w:rsidP="00554BBD">
      <w:pPr>
        <w:jc w:val="both"/>
        <w:rPr>
          <w:rFonts w:ascii="Noto Sans" w:eastAsia="Calibri" w:hAnsi="Noto Sans" w:cs="Noto Sans"/>
          <w:sz w:val="16"/>
          <w:szCs w:val="16"/>
          <w:lang w:eastAsia="en-US"/>
        </w:rPr>
      </w:pPr>
      <w:r w:rsidRPr="00C11DB7">
        <w:rPr>
          <w:rFonts w:ascii="Noto Sans" w:hAnsi="Noto Sans" w:cs="Noto Sans"/>
          <w:sz w:val="16"/>
          <w:szCs w:val="16"/>
        </w:rPr>
        <w:t xml:space="preserve">Los servicios serán prestados </w:t>
      </w:r>
      <w:r w:rsidRPr="00C11DB7">
        <w:rPr>
          <w:rFonts w:ascii="Noto Sans" w:eastAsia="Calibri" w:hAnsi="Noto Sans" w:cs="Noto Sans"/>
          <w:sz w:val="16"/>
          <w:szCs w:val="16"/>
          <w:lang w:eastAsia="en-US"/>
        </w:rPr>
        <w:t xml:space="preserve">en los domicilios señalados en el </w:t>
      </w:r>
      <w:r w:rsidRPr="00C11DB7">
        <w:rPr>
          <w:rFonts w:ascii="Noto Sans" w:eastAsia="Calibri" w:hAnsi="Noto Sans" w:cs="Noto Sans"/>
          <w:b/>
          <w:sz w:val="16"/>
          <w:szCs w:val="16"/>
          <w:lang w:eastAsia="en-US"/>
        </w:rPr>
        <w:t>(</w:t>
      </w:r>
      <w:r w:rsidRPr="00C11DB7">
        <w:rPr>
          <w:rFonts w:ascii="Noto Sans" w:eastAsia="Calibri" w:hAnsi="Noto Sans" w:cs="Noto Sans"/>
          <w:b/>
          <w:sz w:val="16"/>
          <w:szCs w:val="16"/>
          <w:u w:val="single"/>
          <w:lang w:eastAsia="en-US"/>
        </w:rPr>
        <w:t>ESTABLECER EL DOCUMENTO O ANEXO DONDE SE ENCUENTRAN LOS DOMICILIOS, O EN SU DEFECTO REDACTARLOS</w:t>
      </w:r>
      <w:r w:rsidRPr="00C11DB7">
        <w:rPr>
          <w:rFonts w:ascii="Noto Sans" w:eastAsia="Calibri" w:hAnsi="Noto Sans" w:cs="Noto Sans"/>
          <w:b/>
          <w:sz w:val="16"/>
          <w:szCs w:val="16"/>
          <w:lang w:eastAsia="en-US"/>
        </w:rPr>
        <w:t>)</w:t>
      </w:r>
      <w:r w:rsidRPr="00C11DB7" w:rsidDel="00437DBD">
        <w:rPr>
          <w:rFonts w:ascii="Noto Sans" w:eastAsia="Calibri" w:hAnsi="Noto Sans" w:cs="Noto Sans"/>
          <w:sz w:val="16"/>
          <w:szCs w:val="16"/>
          <w:lang w:eastAsia="en-US"/>
        </w:rPr>
        <w:t xml:space="preserve"> </w:t>
      </w:r>
      <w:r w:rsidRPr="00C11DB7">
        <w:rPr>
          <w:rFonts w:ascii="Noto Sans" w:eastAsia="Calibri" w:hAnsi="Noto Sans" w:cs="Noto Sans"/>
          <w:sz w:val="16"/>
          <w:szCs w:val="16"/>
          <w:lang w:eastAsia="en-US"/>
        </w:rPr>
        <w:t>y fechas establecidas en el mismo.</w:t>
      </w:r>
    </w:p>
    <w:p w14:paraId="440CFD09" w14:textId="77777777" w:rsidR="00554BBD" w:rsidRPr="00C11DB7" w:rsidRDefault="00554BBD" w:rsidP="00554BBD">
      <w:pPr>
        <w:jc w:val="both"/>
        <w:rPr>
          <w:rFonts w:ascii="Noto Sans" w:eastAsia="Calibri" w:hAnsi="Noto Sans" w:cs="Noto Sans"/>
          <w:sz w:val="16"/>
          <w:szCs w:val="16"/>
          <w:lang w:eastAsia="en-US"/>
        </w:rPr>
      </w:pPr>
    </w:p>
    <w:p w14:paraId="41541B5C" w14:textId="77777777" w:rsidR="00554BBD" w:rsidRPr="00C11DB7" w:rsidRDefault="00554BBD" w:rsidP="00554BBD">
      <w:pPr>
        <w:ind w:right="51"/>
        <w:jc w:val="both"/>
        <w:rPr>
          <w:rFonts w:ascii="Noto Sans" w:eastAsia="Calibri" w:hAnsi="Noto Sans" w:cs="Noto Sans"/>
          <w:sz w:val="16"/>
          <w:szCs w:val="16"/>
          <w:lang w:eastAsia="en-US"/>
        </w:rPr>
      </w:pPr>
      <w:r w:rsidRPr="00C11DB7">
        <w:rPr>
          <w:rFonts w:ascii="Noto Sans" w:eastAsia="Calibri" w:hAnsi="Noto Sans" w:cs="Noto Sans"/>
          <w:sz w:val="16"/>
          <w:szCs w:val="16"/>
          <w:lang w:eastAsia="en-US"/>
        </w:rPr>
        <w:t xml:space="preserve">En los casos que derivado de la verificación se detecten defectos o discrepancias en la prestación del servicio o incumplimiento en las especificaciones técnicas, </w:t>
      </w:r>
      <w:r w:rsidRPr="00C11DB7">
        <w:rPr>
          <w:rFonts w:ascii="Noto Sans" w:hAnsi="Noto Sans" w:cs="Noto Sans"/>
          <w:b/>
          <w:sz w:val="16"/>
          <w:szCs w:val="16"/>
        </w:rPr>
        <w:t>“EL PROVEEDOR”</w:t>
      </w:r>
      <w:r w:rsidRPr="00C11DB7">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C11DB7">
        <w:rPr>
          <w:rFonts w:ascii="Noto Sans" w:hAnsi="Noto Sans" w:cs="Noto Sans"/>
          <w:b/>
          <w:sz w:val="16"/>
          <w:szCs w:val="16"/>
        </w:rPr>
        <w:t xml:space="preserve"> “LA DEPENDENCIA O ENTIDAD”</w:t>
      </w:r>
      <w:r w:rsidRPr="00C11DB7">
        <w:rPr>
          <w:rFonts w:ascii="Noto Sans" w:eastAsia="Calibri" w:hAnsi="Noto Sans" w:cs="Noto Sans"/>
          <w:sz w:val="16"/>
          <w:szCs w:val="16"/>
          <w:lang w:eastAsia="en-US"/>
        </w:rPr>
        <w:t>.</w:t>
      </w:r>
    </w:p>
    <w:p w14:paraId="52AA7123" w14:textId="77777777" w:rsidR="00554BBD" w:rsidRPr="00C11DB7" w:rsidRDefault="00554BBD" w:rsidP="00554BBD">
      <w:pPr>
        <w:ind w:right="51"/>
        <w:jc w:val="both"/>
        <w:rPr>
          <w:rFonts w:ascii="Noto Sans" w:hAnsi="Noto Sans" w:cs="Noto Sans"/>
          <w:sz w:val="16"/>
          <w:szCs w:val="16"/>
          <w:highlight w:val="yellow"/>
        </w:rPr>
      </w:pPr>
    </w:p>
    <w:p w14:paraId="6FC327F3"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
          <w:sz w:val="16"/>
          <w:szCs w:val="16"/>
          <w:highlight w:val="yellow"/>
        </w:rPr>
        <w:t>SEXTA. VIGENCIA</w:t>
      </w:r>
      <w:r w:rsidRPr="00C11DB7">
        <w:rPr>
          <w:rFonts w:ascii="Noto Sans" w:hAnsi="Noto Sans" w:cs="Noto Sans"/>
          <w:b/>
          <w:sz w:val="16"/>
          <w:szCs w:val="16"/>
        </w:rPr>
        <w:t>.</w:t>
      </w:r>
    </w:p>
    <w:p w14:paraId="2CE0861F" w14:textId="77777777" w:rsidR="00554BBD" w:rsidRPr="00C11DB7" w:rsidRDefault="00554BBD" w:rsidP="00554BBD">
      <w:pPr>
        <w:jc w:val="both"/>
        <w:rPr>
          <w:rFonts w:ascii="Noto Sans" w:hAnsi="Noto Sans" w:cs="Noto Sans"/>
          <w:sz w:val="16"/>
          <w:szCs w:val="16"/>
          <w:highlight w:val="yellow"/>
        </w:rPr>
      </w:pPr>
    </w:p>
    <w:p w14:paraId="3C861C05"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rPr>
        <w:t>“LAS PARTES”</w:t>
      </w:r>
      <w:r w:rsidRPr="00C11DB7">
        <w:rPr>
          <w:rFonts w:ascii="Noto Sans" w:hAnsi="Noto Sans" w:cs="Noto Sans"/>
          <w:sz w:val="16"/>
          <w:szCs w:val="16"/>
        </w:rPr>
        <w:t xml:space="preserve"> convienen en que la vigencia del presente contrato será del </w:t>
      </w:r>
      <w:r w:rsidRPr="00C11DB7">
        <w:rPr>
          <w:rFonts w:ascii="Noto Sans" w:hAnsi="Noto Sans" w:cs="Noto Sans"/>
          <w:b/>
          <w:sz w:val="16"/>
          <w:szCs w:val="16"/>
          <w:u w:val="single"/>
        </w:rPr>
        <w:t>(INCORPORAR FECHA DE INICIO)</w:t>
      </w:r>
      <w:r w:rsidRPr="00C11DB7">
        <w:rPr>
          <w:rFonts w:ascii="Noto Sans" w:hAnsi="Noto Sans" w:cs="Noto Sans"/>
          <w:sz w:val="16"/>
          <w:szCs w:val="16"/>
        </w:rPr>
        <w:t xml:space="preserve"> al (</w:t>
      </w:r>
      <w:r w:rsidRPr="00C11DB7">
        <w:rPr>
          <w:rFonts w:ascii="Noto Sans" w:hAnsi="Noto Sans" w:cs="Noto Sans"/>
          <w:b/>
          <w:sz w:val="16"/>
          <w:szCs w:val="16"/>
          <w:u w:val="single"/>
        </w:rPr>
        <w:t>INCORPORAR FECHA DE TÉRMINO DEL CONTRATO)</w:t>
      </w:r>
      <w:r w:rsidRPr="00C11DB7">
        <w:rPr>
          <w:rFonts w:ascii="Noto Sans" w:hAnsi="Noto Sans" w:cs="Noto Sans"/>
          <w:sz w:val="16"/>
          <w:szCs w:val="16"/>
        </w:rPr>
        <w:t>.</w:t>
      </w:r>
    </w:p>
    <w:p w14:paraId="7FEDAD9A" w14:textId="77777777" w:rsidR="00554BBD" w:rsidRPr="00C11DB7" w:rsidRDefault="00554BBD" w:rsidP="00554BBD">
      <w:pPr>
        <w:ind w:right="51"/>
        <w:jc w:val="both"/>
        <w:rPr>
          <w:rFonts w:ascii="Noto Sans" w:hAnsi="Noto Sans" w:cs="Noto Sans"/>
          <w:sz w:val="16"/>
          <w:szCs w:val="16"/>
        </w:rPr>
      </w:pPr>
    </w:p>
    <w:p w14:paraId="5C29D937"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highlight w:val="yellow"/>
        </w:rPr>
        <w:t>SÉPTIMA</w:t>
      </w:r>
      <w:r w:rsidRPr="00C11DB7">
        <w:rPr>
          <w:rFonts w:ascii="Noto Sans" w:hAnsi="Noto Sans" w:cs="Noto Sans"/>
          <w:b/>
          <w:sz w:val="16"/>
          <w:szCs w:val="16"/>
        </w:rPr>
        <w:t xml:space="preserve">. </w:t>
      </w:r>
      <w:r w:rsidRPr="00C11DB7">
        <w:rPr>
          <w:rFonts w:ascii="Noto Sans" w:hAnsi="Noto Sans" w:cs="Noto Sans"/>
          <w:b/>
          <w:sz w:val="16"/>
          <w:szCs w:val="16"/>
          <w:highlight w:val="yellow"/>
        </w:rPr>
        <w:t>MODIFICACIONES DEL CONTRATO.</w:t>
      </w:r>
    </w:p>
    <w:p w14:paraId="4C7EFEF4" w14:textId="77777777" w:rsidR="00554BBD" w:rsidRPr="00C11DB7" w:rsidRDefault="00554BBD" w:rsidP="00554BBD">
      <w:pPr>
        <w:jc w:val="both"/>
        <w:rPr>
          <w:rFonts w:ascii="Noto Sans" w:hAnsi="Noto Sans" w:cs="Noto Sans"/>
          <w:sz w:val="16"/>
          <w:szCs w:val="16"/>
        </w:rPr>
      </w:pPr>
    </w:p>
    <w:p w14:paraId="3F07A6AA"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están de acuerdo que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2391A14D" w14:textId="77777777" w:rsidR="00554BBD" w:rsidRPr="00C11DB7" w:rsidRDefault="00554BBD" w:rsidP="00554BBD">
      <w:pPr>
        <w:jc w:val="both"/>
        <w:rPr>
          <w:rFonts w:ascii="Noto Sans" w:hAnsi="Noto Sans" w:cs="Noto Sans"/>
          <w:sz w:val="16"/>
          <w:szCs w:val="16"/>
        </w:rPr>
      </w:pPr>
    </w:p>
    <w:p w14:paraId="24E5BCC6"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rPr>
        <w:lastRenderedPageBreak/>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C11DB7">
        <w:rPr>
          <w:rFonts w:ascii="Noto Sans" w:hAnsi="Noto Sans" w:cs="Noto Sans"/>
          <w:b/>
          <w:sz w:val="16"/>
          <w:szCs w:val="16"/>
        </w:rPr>
        <w:t xml:space="preserve"> “EL PROVEEDOR”</w:t>
      </w:r>
      <w:r w:rsidRPr="00C11DB7">
        <w:rPr>
          <w:rFonts w:ascii="Noto Sans" w:hAnsi="Noto Sans" w:cs="Noto Sans"/>
          <w:sz w:val="16"/>
          <w:szCs w:val="16"/>
        </w:rPr>
        <w:t>.</w:t>
      </w:r>
    </w:p>
    <w:p w14:paraId="1C87BB71" w14:textId="77777777" w:rsidR="00554BBD" w:rsidRPr="00C11DB7" w:rsidRDefault="00554BBD" w:rsidP="00554BBD">
      <w:pPr>
        <w:jc w:val="both"/>
        <w:rPr>
          <w:rFonts w:ascii="Noto Sans" w:hAnsi="Noto Sans" w:cs="Noto Sans"/>
          <w:sz w:val="16"/>
          <w:szCs w:val="16"/>
        </w:rPr>
      </w:pPr>
    </w:p>
    <w:p w14:paraId="1E2EAAC8"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De presentarse caso fortuito o fuerza mayor, o por causas atribuibles a</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w:t>
      </w:r>
    </w:p>
    <w:p w14:paraId="7F5A6E21" w14:textId="77777777" w:rsidR="00554BBD" w:rsidRPr="00C11DB7" w:rsidRDefault="00554BBD" w:rsidP="00554BBD">
      <w:pPr>
        <w:jc w:val="both"/>
        <w:rPr>
          <w:rFonts w:ascii="Noto Sans" w:hAnsi="Noto Sans" w:cs="Noto Sans"/>
          <w:sz w:val="16"/>
          <w:szCs w:val="16"/>
        </w:rPr>
      </w:pPr>
    </w:p>
    <w:p w14:paraId="4B3FE006" w14:textId="77777777" w:rsidR="00554BBD" w:rsidRPr="00C11DB7" w:rsidRDefault="00554BBD" w:rsidP="00554BBD">
      <w:pPr>
        <w:pStyle w:val="Texto0"/>
        <w:spacing w:after="0" w:line="240" w:lineRule="auto"/>
        <w:ind w:firstLine="0"/>
        <w:rPr>
          <w:rFonts w:ascii="Noto Sans" w:hAnsi="Noto Sans" w:cs="Noto Sans"/>
          <w:sz w:val="16"/>
          <w:szCs w:val="16"/>
          <w:highlight w:val="yellow"/>
          <w:lang w:eastAsia="es-ES"/>
        </w:rPr>
      </w:pPr>
      <w:r w:rsidRPr="00C11DB7">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6C821FB7" w14:textId="77777777" w:rsidR="00554BBD" w:rsidRPr="00C11DB7" w:rsidRDefault="00554BBD" w:rsidP="00554BBD">
      <w:pPr>
        <w:jc w:val="both"/>
        <w:rPr>
          <w:rFonts w:ascii="Noto Sans" w:hAnsi="Noto Sans" w:cs="Noto Sans"/>
          <w:sz w:val="16"/>
          <w:szCs w:val="16"/>
          <w:highlight w:val="yellow"/>
        </w:rPr>
      </w:pPr>
    </w:p>
    <w:p w14:paraId="5707B201"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Cualquier modificación al presente contrato deberá formalizarse a través de la Plataforma, por el servidor público de</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que lo haya hecho, o quien lo sustituya o esté facultado para ello, para lo cual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salvo que por disposición legal se encuentre exceptuado de presentar garantía de cumplimiento.</w:t>
      </w:r>
    </w:p>
    <w:p w14:paraId="5D44BA63" w14:textId="77777777" w:rsidR="00554BBD" w:rsidRPr="00C11DB7" w:rsidRDefault="00554BBD" w:rsidP="00554BBD">
      <w:pPr>
        <w:ind w:right="51"/>
        <w:jc w:val="both"/>
        <w:rPr>
          <w:rFonts w:ascii="Noto Sans" w:hAnsi="Noto Sans" w:cs="Noto Sans"/>
          <w:sz w:val="16"/>
          <w:szCs w:val="16"/>
        </w:rPr>
      </w:pPr>
    </w:p>
    <w:p w14:paraId="30AF42A1" w14:textId="77777777" w:rsidR="00554BBD" w:rsidRPr="00C11DB7" w:rsidRDefault="00554BBD" w:rsidP="00554BBD">
      <w:pPr>
        <w:ind w:right="51"/>
        <w:jc w:val="both"/>
        <w:rPr>
          <w:rFonts w:ascii="Noto Sans" w:hAnsi="Noto Sans" w:cs="Noto Sans"/>
          <w:bCs/>
          <w:sz w:val="16"/>
          <w:szCs w:val="16"/>
        </w:rPr>
      </w:pPr>
      <w:r w:rsidRPr="00C11DB7">
        <w:rPr>
          <w:rFonts w:ascii="Noto Sans" w:hAnsi="Noto Sans" w:cs="Noto Sans"/>
          <w:b/>
          <w:sz w:val="16"/>
          <w:szCs w:val="16"/>
        </w:rPr>
        <w:t xml:space="preserve"> “LA DEPENDENCIA O ENTIDAD” </w:t>
      </w:r>
      <w:r w:rsidRPr="00C11DB7">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4E9BEC16" w14:textId="77777777" w:rsidR="00554BBD" w:rsidRPr="00C11DB7" w:rsidRDefault="00554BBD" w:rsidP="00554BBD">
      <w:pPr>
        <w:ind w:right="51"/>
        <w:jc w:val="both"/>
        <w:rPr>
          <w:rFonts w:ascii="Noto Sans" w:hAnsi="Noto Sans" w:cs="Noto Sans"/>
          <w:sz w:val="16"/>
          <w:szCs w:val="16"/>
        </w:rPr>
      </w:pPr>
    </w:p>
    <w:p w14:paraId="4EBCDA6A"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
          <w:sz w:val="16"/>
          <w:szCs w:val="16"/>
          <w:highlight w:val="yellow"/>
        </w:rPr>
        <w:t>OCTAVA. GARANTÍA DE LOS SERVICIOS</w:t>
      </w:r>
      <w:r w:rsidRPr="00C11DB7">
        <w:rPr>
          <w:rFonts w:ascii="Noto Sans" w:hAnsi="Noto Sans" w:cs="Noto Sans"/>
          <w:b/>
          <w:sz w:val="16"/>
          <w:szCs w:val="16"/>
        </w:rPr>
        <w:t>.</w:t>
      </w:r>
    </w:p>
    <w:p w14:paraId="3E13E6DB" w14:textId="77777777" w:rsidR="00554BBD" w:rsidRPr="00C11DB7" w:rsidRDefault="00554BBD" w:rsidP="00554BBD">
      <w:pPr>
        <w:jc w:val="both"/>
        <w:rPr>
          <w:rFonts w:ascii="Noto Sans" w:hAnsi="Noto Sans" w:cs="Noto Sans"/>
          <w:b/>
          <w:sz w:val="16"/>
          <w:szCs w:val="16"/>
        </w:rPr>
      </w:pPr>
    </w:p>
    <w:p w14:paraId="1C8C2AF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QUE NO SE REQUIERA GARANTÍA SOBRE LA CALIDAD DEL SERVICIO, AÑADIR LO SIGUIENTE:</w:t>
      </w:r>
    </w:p>
    <w:p w14:paraId="485808B0" w14:textId="77777777" w:rsidR="00554BBD" w:rsidRPr="00C11DB7" w:rsidRDefault="00554BBD" w:rsidP="00554BBD">
      <w:pPr>
        <w:jc w:val="both"/>
        <w:rPr>
          <w:rFonts w:ascii="Noto Sans" w:hAnsi="Noto Sans" w:cs="Noto Sans"/>
          <w:sz w:val="16"/>
          <w:szCs w:val="16"/>
        </w:rPr>
      </w:pPr>
    </w:p>
    <w:p w14:paraId="7452170F"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Para la prestación de los servicios materia del presente contrato, no se requiere que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presente una garantía por la calidad de los servicios contratados.</w:t>
      </w:r>
    </w:p>
    <w:p w14:paraId="0C4B9376" w14:textId="77777777" w:rsidR="00554BBD" w:rsidRPr="00C11DB7" w:rsidRDefault="00554BBD" w:rsidP="00554BBD">
      <w:pPr>
        <w:jc w:val="both"/>
        <w:rPr>
          <w:rFonts w:ascii="Noto Sans" w:hAnsi="Noto Sans" w:cs="Noto Sans"/>
          <w:sz w:val="16"/>
          <w:szCs w:val="16"/>
        </w:rPr>
      </w:pPr>
    </w:p>
    <w:p w14:paraId="4A64D6D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QUE SÍ SE REQUIERA GARANTÍA SOBRE LA CALIDAD DE LOS SERVICIOS, AÑADIR LO SIGUIENTE:</w:t>
      </w:r>
    </w:p>
    <w:p w14:paraId="19926F5D" w14:textId="77777777" w:rsidR="00554BBD" w:rsidRPr="00C11DB7" w:rsidRDefault="00554BBD" w:rsidP="00554BBD">
      <w:pPr>
        <w:jc w:val="both"/>
        <w:rPr>
          <w:rFonts w:ascii="Noto Sans" w:hAnsi="Noto Sans" w:cs="Noto Sans"/>
          <w:sz w:val="16"/>
          <w:szCs w:val="16"/>
        </w:rPr>
      </w:pPr>
    </w:p>
    <w:p w14:paraId="21C70F4A"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se obliga con</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a entregar al inicio de la prestación del servicio, una garantía por la calidad de los servicios prestados, por </w:t>
      </w:r>
      <w:r w:rsidRPr="00C11DB7">
        <w:rPr>
          <w:rFonts w:ascii="Noto Sans" w:hAnsi="Noto Sans" w:cs="Noto Sans"/>
          <w:b/>
          <w:sz w:val="16"/>
          <w:szCs w:val="16"/>
        </w:rPr>
        <w:t>(</w:t>
      </w:r>
      <w:r w:rsidRPr="00C11DB7">
        <w:rPr>
          <w:rFonts w:ascii="Noto Sans" w:hAnsi="Noto Sans" w:cs="Noto Sans"/>
          <w:b/>
          <w:sz w:val="16"/>
          <w:szCs w:val="16"/>
          <w:u w:val="single"/>
        </w:rPr>
        <w:t>INCORPORAR NUMERO DE MESES</w:t>
      </w:r>
      <w:r w:rsidRPr="00C11DB7">
        <w:rPr>
          <w:rFonts w:ascii="Noto Sans" w:hAnsi="Noto Sans" w:cs="Noto Sans"/>
          <w:b/>
          <w:sz w:val="16"/>
          <w:szCs w:val="16"/>
        </w:rPr>
        <w:t>)</w:t>
      </w:r>
      <w:r w:rsidRPr="00C11DB7">
        <w:rPr>
          <w:rFonts w:ascii="Noto Sans" w:hAnsi="Noto Sans" w:cs="Noto Sans"/>
          <w:sz w:val="16"/>
          <w:szCs w:val="16"/>
        </w:rPr>
        <w:t xml:space="preserve"> meses, la cual se constituirá </w:t>
      </w:r>
      <w:r w:rsidRPr="00C11DB7">
        <w:rPr>
          <w:rFonts w:ascii="Noto Sans" w:hAnsi="Noto Sans" w:cs="Noto Sans"/>
          <w:b/>
          <w:sz w:val="16"/>
          <w:szCs w:val="16"/>
        </w:rPr>
        <w:t>(</w:t>
      </w:r>
      <w:r w:rsidRPr="00C11DB7">
        <w:rPr>
          <w:rFonts w:ascii="Noto Sans" w:hAnsi="Noto Sans" w:cs="Noto Sans"/>
          <w:b/>
          <w:sz w:val="16"/>
          <w:szCs w:val="16"/>
          <w:u w:val="single"/>
        </w:rPr>
        <w:t>INDICAR LA FORMA DE GARANTIZARLA</w:t>
      </w:r>
      <w:r w:rsidRPr="00C11DB7">
        <w:rPr>
          <w:rFonts w:ascii="Noto Sans" w:hAnsi="Noto Sans" w:cs="Noto Sans"/>
          <w:b/>
          <w:sz w:val="16"/>
          <w:szCs w:val="16"/>
        </w:rPr>
        <w:t>)</w:t>
      </w:r>
      <w:r w:rsidRPr="00C11DB7">
        <w:rPr>
          <w:rFonts w:ascii="Noto Sans" w:hAnsi="Noto Sans" w:cs="Noto Sans"/>
          <w:sz w:val="16"/>
          <w:szCs w:val="16"/>
        </w:rPr>
        <w:t>, pudiendo ser mediante la póliza de garantía, en términos de los artículos 77 y 78 de la Ley Federal de Protección al Consumidor.</w:t>
      </w:r>
    </w:p>
    <w:p w14:paraId="6CA24ED0" w14:textId="77777777" w:rsidR="00554BBD" w:rsidRPr="00C11DB7" w:rsidRDefault="00554BBD" w:rsidP="00554BBD">
      <w:pPr>
        <w:ind w:right="51"/>
        <w:jc w:val="both"/>
        <w:rPr>
          <w:rFonts w:ascii="Noto Sans" w:hAnsi="Noto Sans" w:cs="Noto Sans"/>
          <w:sz w:val="16"/>
          <w:szCs w:val="16"/>
        </w:rPr>
      </w:pPr>
    </w:p>
    <w:p w14:paraId="29B685F6"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NOVENA. GARANTÍA(S)</w:t>
      </w:r>
      <w:r w:rsidRPr="00C11DB7">
        <w:rPr>
          <w:rFonts w:ascii="Noto Sans" w:hAnsi="Noto Sans" w:cs="Noto Sans"/>
          <w:b/>
          <w:sz w:val="16"/>
          <w:szCs w:val="16"/>
        </w:rPr>
        <w:t xml:space="preserve">. </w:t>
      </w:r>
    </w:p>
    <w:p w14:paraId="5A3E06B5" w14:textId="77777777" w:rsidR="00554BBD" w:rsidRPr="00C11DB7" w:rsidRDefault="00554BBD" w:rsidP="00554BBD">
      <w:pPr>
        <w:ind w:right="51"/>
        <w:jc w:val="both"/>
        <w:rPr>
          <w:rFonts w:ascii="Noto Sans" w:hAnsi="Noto Sans" w:cs="Noto Sans"/>
          <w:sz w:val="16"/>
          <w:szCs w:val="16"/>
        </w:rPr>
      </w:pPr>
    </w:p>
    <w:p w14:paraId="18942D8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OTORGAR ANTICIPO, AÑADIR LO SIGUIENTE:</w:t>
      </w:r>
    </w:p>
    <w:p w14:paraId="07A2D9AD" w14:textId="77777777" w:rsidR="00554BBD" w:rsidRPr="00C11DB7" w:rsidRDefault="00554BBD" w:rsidP="00554BBD">
      <w:pPr>
        <w:ind w:right="51"/>
        <w:jc w:val="both"/>
        <w:rPr>
          <w:rFonts w:ascii="Noto Sans" w:hAnsi="Noto Sans" w:cs="Noto Sans"/>
          <w:sz w:val="16"/>
          <w:szCs w:val="16"/>
        </w:rPr>
      </w:pPr>
    </w:p>
    <w:p w14:paraId="0D858895" w14:textId="77777777" w:rsidR="00554BBD" w:rsidRPr="00C11DB7" w:rsidRDefault="00554BBD" w:rsidP="00554BBD">
      <w:pPr>
        <w:pStyle w:val="Prrafodelista"/>
        <w:numPr>
          <w:ilvl w:val="0"/>
          <w:numId w:val="19"/>
        </w:numPr>
        <w:suppressAutoHyphens w:val="0"/>
        <w:ind w:right="51"/>
        <w:contextualSpacing w:val="0"/>
        <w:jc w:val="both"/>
        <w:rPr>
          <w:rFonts w:ascii="Noto Sans" w:hAnsi="Noto Sans" w:cs="Noto Sans"/>
          <w:b/>
          <w:sz w:val="16"/>
          <w:szCs w:val="16"/>
        </w:rPr>
      </w:pPr>
      <w:r w:rsidRPr="00C11DB7">
        <w:rPr>
          <w:rFonts w:ascii="Noto Sans" w:hAnsi="Noto Sans" w:cs="Noto Sans"/>
          <w:b/>
          <w:sz w:val="16"/>
          <w:szCs w:val="16"/>
        </w:rPr>
        <w:t>GARANTÍA DE ANTICIPO</w:t>
      </w:r>
    </w:p>
    <w:p w14:paraId="56D58196" w14:textId="77777777" w:rsidR="00554BBD" w:rsidRPr="00C11DB7" w:rsidRDefault="00554BBD" w:rsidP="00554BBD">
      <w:pPr>
        <w:pStyle w:val="Prrafodelista"/>
        <w:ind w:right="51"/>
        <w:jc w:val="both"/>
        <w:rPr>
          <w:rFonts w:ascii="Noto Sans" w:hAnsi="Noto Sans" w:cs="Noto Sans"/>
          <w:sz w:val="16"/>
          <w:szCs w:val="16"/>
        </w:rPr>
      </w:pPr>
    </w:p>
    <w:p w14:paraId="57D93FF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entregará a</w:t>
      </w:r>
      <w:r w:rsidRPr="00C11DB7">
        <w:rPr>
          <w:rFonts w:ascii="Noto Sans" w:hAnsi="Noto Sans" w:cs="Noto Sans"/>
          <w:b/>
          <w:sz w:val="16"/>
          <w:szCs w:val="16"/>
        </w:rPr>
        <w:t xml:space="preserve"> “LA DEPENDENCIA O ENTIDAD”</w:t>
      </w:r>
      <w:r w:rsidRPr="00C11DB7">
        <w:rPr>
          <w:rFonts w:ascii="Noto Sans" w:hAnsi="Noto Sans" w:cs="Noto Sans"/>
          <w:sz w:val="16"/>
          <w:szCs w:val="16"/>
        </w:rPr>
        <w:t>, previamente a la entrega del anticipo una garantía constituida por la totalidad del monto del(os) anticipo(s) recibido(s).</w:t>
      </w:r>
    </w:p>
    <w:p w14:paraId="4476E255" w14:textId="77777777" w:rsidR="00554BBD" w:rsidRPr="00C11DB7" w:rsidRDefault="00554BBD" w:rsidP="00554BBD">
      <w:pPr>
        <w:ind w:right="51"/>
        <w:jc w:val="both"/>
        <w:rPr>
          <w:rFonts w:ascii="Noto Sans" w:hAnsi="Noto Sans" w:cs="Noto Sans"/>
          <w:sz w:val="16"/>
          <w:szCs w:val="16"/>
        </w:rPr>
      </w:pPr>
    </w:p>
    <w:p w14:paraId="1FD5B24B" w14:textId="77777777" w:rsidR="00554BBD" w:rsidRPr="00C11DB7" w:rsidRDefault="00554BBD" w:rsidP="00554BBD">
      <w:pPr>
        <w:pStyle w:val="Texto0"/>
        <w:spacing w:after="0" w:line="240" w:lineRule="auto"/>
        <w:ind w:firstLine="0"/>
        <w:rPr>
          <w:rFonts w:ascii="Noto Sans" w:hAnsi="Noto Sans" w:cs="Noto Sans"/>
          <w:sz w:val="16"/>
          <w:szCs w:val="16"/>
        </w:rPr>
      </w:pPr>
      <w:r w:rsidRPr="00C11DB7">
        <w:rPr>
          <w:rFonts w:ascii="Noto Sans" w:hAnsi="Noto Sans" w:cs="Noto Sans"/>
          <w:sz w:val="16"/>
          <w:szCs w:val="16"/>
          <w:lang w:eastAsia="es-ES"/>
        </w:rPr>
        <w:t xml:space="preserve">El otorgamiento de anticipo, deberá garantizarse en los términos de los artículos 69, de la </w:t>
      </w:r>
      <w:r w:rsidRPr="00C11DB7">
        <w:rPr>
          <w:rFonts w:ascii="Noto Sans" w:hAnsi="Noto Sans" w:cs="Noto Sans"/>
          <w:b/>
          <w:sz w:val="16"/>
          <w:szCs w:val="16"/>
          <w:lang w:eastAsia="es-ES"/>
        </w:rPr>
        <w:t>“LAASSP”</w:t>
      </w:r>
      <w:r w:rsidRPr="00C11DB7">
        <w:rPr>
          <w:rFonts w:ascii="Noto Sans" w:hAnsi="Noto Sans" w:cs="Noto Sans"/>
          <w:sz w:val="16"/>
          <w:szCs w:val="16"/>
          <w:lang w:eastAsia="es-ES"/>
        </w:rPr>
        <w:t>, y</w:t>
      </w:r>
      <w:r w:rsidRPr="00C11DB7">
        <w:rPr>
          <w:rFonts w:ascii="Noto Sans" w:hAnsi="Noto Sans" w:cs="Noto Sans"/>
          <w:b/>
          <w:sz w:val="16"/>
          <w:szCs w:val="16"/>
          <w:lang w:eastAsia="es-ES"/>
        </w:rPr>
        <w:t xml:space="preserve"> </w:t>
      </w:r>
      <w:r w:rsidRPr="00C11DB7">
        <w:rPr>
          <w:rFonts w:ascii="Noto Sans" w:hAnsi="Noto Sans" w:cs="Noto Sans"/>
          <w:sz w:val="16"/>
          <w:szCs w:val="16"/>
          <w:lang w:eastAsia="es-ES"/>
        </w:rPr>
        <w:t>126, fracción V, de su Reglamento.</w:t>
      </w:r>
      <w:r w:rsidRPr="00C11DB7">
        <w:rPr>
          <w:rFonts w:ascii="Noto Sans" w:hAnsi="Noto Sans" w:cs="Noto Sans"/>
          <w:sz w:val="16"/>
          <w:szCs w:val="16"/>
        </w:rPr>
        <w:t xml:space="preserve"> </w:t>
      </w:r>
    </w:p>
    <w:p w14:paraId="6425B1CC" w14:textId="77777777" w:rsidR="00554BBD" w:rsidRPr="00C11DB7" w:rsidRDefault="00554BBD" w:rsidP="00554BBD">
      <w:pPr>
        <w:ind w:right="51"/>
        <w:jc w:val="both"/>
        <w:rPr>
          <w:rFonts w:ascii="Noto Sans" w:hAnsi="Noto Sans" w:cs="Noto Sans"/>
          <w:sz w:val="16"/>
          <w:szCs w:val="16"/>
        </w:rPr>
      </w:pPr>
    </w:p>
    <w:p w14:paraId="1522D50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Si las disposiciones jurídicas aplicables lo permiten, la entrega de la garantía de anticipo podrá realizarse de manera electrónica.</w:t>
      </w:r>
    </w:p>
    <w:p w14:paraId="74540373" w14:textId="77777777" w:rsidR="00554BBD" w:rsidRPr="00C11DB7" w:rsidRDefault="00554BBD" w:rsidP="00554BBD">
      <w:pPr>
        <w:ind w:right="51"/>
        <w:jc w:val="both"/>
        <w:rPr>
          <w:rFonts w:ascii="Noto Sans" w:hAnsi="Noto Sans" w:cs="Noto Sans"/>
          <w:sz w:val="16"/>
          <w:szCs w:val="16"/>
        </w:rPr>
      </w:pPr>
    </w:p>
    <w:p w14:paraId="561547AA" w14:textId="77777777" w:rsidR="00554BBD" w:rsidRPr="00C11DB7" w:rsidRDefault="00554BBD" w:rsidP="00554BBD">
      <w:pPr>
        <w:pStyle w:val="Texto0"/>
        <w:spacing w:after="0" w:line="240" w:lineRule="auto"/>
        <w:ind w:firstLine="0"/>
        <w:rPr>
          <w:rFonts w:ascii="Noto Sans" w:hAnsi="Noto Sans" w:cs="Noto Sans"/>
          <w:sz w:val="16"/>
          <w:szCs w:val="16"/>
        </w:rPr>
      </w:pPr>
      <w:r w:rsidRPr="00C11DB7">
        <w:rPr>
          <w:rFonts w:ascii="Noto Sans" w:hAnsi="Noto Sans" w:cs="Noto Sans"/>
          <w:sz w:val="16"/>
          <w:szCs w:val="16"/>
        </w:rPr>
        <w:t xml:space="preserve">Una vez amortizado el cien por ciento del anticipo, el servidor público facultado por </w:t>
      </w:r>
      <w:r w:rsidRPr="00C11DB7">
        <w:rPr>
          <w:rFonts w:ascii="Noto Sans" w:hAnsi="Noto Sans" w:cs="Noto Sans"/>
          <w:b/>
          <w:sz w:val="16"/>
          <w:szCs w:val="16"/>
        </w:rPr>
        <w:t>“LA DEPENDENCIA O ENTIDAD”</w:t>
      </w:r>
      <w:r w:rsidRPr="00C11DB7">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C11DB7">
        <w:rPr>
          <w:rFonts w:ascii="Noto Sans" w:hAnsi="Noto Sans" w:cs="Noto Sans"/>
          <w:b/>
          <w:sz w:val="16"/>
          <w:szCs w:val="16"/>
        </w:rPr>
        <w:t>“EL PROVEEDOR”.</w:t>
      </w:r>
    </w:p>
    <w:p w14:paraId="096B2C63" w14:textId="77777777" w:rsidR="00554BBD" w:rsidRPr="00C11DB7" w:rsidRDefault="00554BBD" w:rsidP="00554BBD">
      <w:pPr>
        <w:ind w:right="51"/>
        <w:jc w:val="both"/>
        <w:rPr>
          <w:rFonts w:ascii="Noto Sans" w:hAnsi="Noto Sans" w:cs="Noto Sans"/>
          <w:sz w:val="16"/>
          <w:szCs w:val="16"/>
        </w:rPr>
      </w:pPr>
    </w:p>
    <w:p w14:paraId="6F928D75"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EN CASO DE QUE PROCEDA LA CONSTITUCIÓN DE LA GARANTÍA DE CUMPLIMIENTO DEL CONTRATO INCORPORAR LO SIGUIENTE:</w:t>
      </w:r>
    </w:p>
    <w:p w14:paraId="6449A3E2" w14:textId="77777777" w:rsidR="00554BBD" w:rsidRPr="00C11DB7" w:rsidRDefault="00554BBD" w:rsidP="00554BBD">
      <w:pPr>
        <w:ind w:right="51"/>
        <w:jc w:val="both"/>
        <w:rPr>
          <w:rFonts w:ascii="Noto Sans" w:hAnsi="Noto Sans" w:cs="Noto Sans"/>
          <w:sz w:val="16"/>
          <w:szCs w:val="16"/>
        </w:rPr>
      </w:pPr>
    </w:p>
    <w:p w14:paraId="782101F8" w14:textId="77777777" w:rsidR="00554BBD" w:rsidRPr="00C11DB7" w:rsidRDefault="00554BBD" w:rsidP="00554BBD">
      <w:pPr>
        <w:pStyle w:val="Prrafodelista"/>
        <w:numPr>
          <w:ilvl w:val="0"/>
          <w:numId w:val="19"/>
        </w:numPr>
        <w:tabs>
          <w:tab w:val="left" w:pos="0"/>
        </w:tabs>
        <w:contextualSpacing w:val="0"/>
        <w:jc w:val="both"/>
        <w:rPr>
          <w:rFonts w:ascii="Noto Sans" w:hAnsi="Noto Sans" w:cs="Noto Sans"/>
          <w:sz w:val="16"/>
          <w:szCs w:val="16"/>
        </w:rPr>
      </w:pPr>
      <w:r w:rsidRPr="00C11DB7">
        <w:rPr>
          <w:rFonts w:ascii="Noto Sans" w:hAnsi="Noto Sans" w:cs="Noto Sans"/>
          <w:b/>
          <w:sz w:val="16"/>
          <w:szCs w:val="16"/>
        </w:rPr>
        <w:t>CUMPLIMIENTO DEL CONTRATO</w:t>
      </w:r>
    </w:p>
    <w:p w14:paraId="25558460" w14:textId="77777777" w:rsidR="00554BBD" w:rsidRPr="00C11DB7" w:rsidRDefault="00554BBD" w:rsidP="00554BBD">
      <w:pPr>
        <w:jc w:val="both"/>
        <w:rPr>
          <w:rFonts w:ascii="Noto Sans" w:hAnsi="Noto Sans" w:cs="Noto Sans"/>
          <w:sz w:val="16"/>
          <w:szCs w:val="16"/>
        </w:rPr>
      </w:pPr>
    </w:p>
    <w:p w14:paraId="5CC42553"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 xml:space="preserve">Conforme a los artículos 69, fracción II, 70, fracción </w:t>
      </w:r>
      <w:r w:rsidRPr="00C11DB7">
        <w:rPr>
          <w:rFonts w:ascii="Noto Sans" w:hAnsi="Noto Sans" w:cs="Noto Sans"/>
          <w:b/>
          <w:sz w:val="16"/>
          <w:szCs w:val="16"/>
        </w:rPr>
        <w:t>(</w:t>
      </w:r>
      <w:r w:rsidRPr="00C11DB7">
        <w:rPr>
          <w:rFonts w:ascii="Noto Sans" w:hAnsi="Noto Sans" w:cs="Noto Sans"/>
          <w:b/>
          <w:sz w:val="16"/>
          <w:szCs w:val="16"/>
          <w:u w:val="single"/>
        </w:rPr>
        <w:t>SEÑALAR LA FRACCIÓN I EN EL CASO DE DEPENDENCIAS O II EN EL CASO DE ENTIDADES</w:t>
      </w:r>
      <w:r w:rsidRPr="00C11DB7">
        <w:rPr>
          <w:rFonts w:ascii="Noto Sans" w:hAnsi="Noto Sans" w:cs="Noto Sans"/>
          <w:b/>
          <w:sz w:val="16"/>
          <w:szCs w:val="16"/>
        </w:rPr>
        <w:t>)</w:t>
      </w:r>
      <w:r w:rsidRPr="00C11DB7">
        <w:rPr>
          <w:rFonts w:ascii="Noto Sans" w:hAnsi="Noto Sans" w:cs="Noto Sans"/>
          <w:sz w:val="16"/>
          <w:szCs w:val="16"/>
        </w:rPr>
        <w:t xml:space="preserve">, de la </w:t>
      </w:r>
      <w:r w:rsidRPr="00C11DB7">
        <w:rPr>
          <w:rFonts w:ascii="Noto Sans" w:hAnsi="Noto Sans" w:cs="Noto Sans"/>
          <w:b/>
          <w:sz w:val="16"/>
          <w:szCs w:val="16"/>
        </w:rPr>
        <w:t>“LAASSP”;</w:t>
      </w:r>
      <w:r w:rsidRPr="00C11DB7">
        <w:rPr>
          <w:rFonts w:ascii="Noto Sans" w:hAnsi="Noto Sans" w:cs="Noto Sans"/>
          <w:sz w:val="16"/>
          <w:szCs w:val="16"/>
        </w:rPr>
        <w:t xml:space="preserve"> 130, párrafo tercero, fracción III, y 151 de su Reglamento</w:t>
      </w:r>
      <w:r w:rsidRPr="00C11DB7">
        <w:rPr>
          <w:rFonts w:ascii="Noto Sans" w:hAnsi="Noto Sans" w:cs="Noto Sans"/>
          <w:b/>
          <w:sz w:val="16"/>
          <w:szCs w:val="16"/>
        </w:rPr>
        <w:t xml:space="preserve"> “EL PROVEEDOR” </w:t>
      </w:r>
      <w:r w:rsidRPr="00C11DB7">
        <w:rPr>
          <w:rFonts w:ascii="Noto Sans" w:hAnsi="Noto Sans" w:cs="Noto Sans"/>
          <w:sz w:val="16"/>
          <w:szCs w:val="16"/>
        </w:rPr>
        <w:t xml:space="preserve">se obliga a constituir una garantía </w:t>
      </w:r>
      <w:r w:rsidRPr="00C11DB7">
        <w:rPr>
          <w:rFonts w:ascii="Noto Sans" w:hAnsi="Noto Sans" w:cs="Noto Sans"/>
          <w:b/>
          <w:sz w:val="16"/>
          <w:szCs w:val="16"/>
        </w:rPr>
        <w:t>(</w:t>
      </w:r>
      <w:r w:rsidRPr="00C11DB7">
        <w:rPr>
          <w:rFonts w:ascii="Noto Sans" w:hAnsi="Noto Sans" w:cs="Noto Sans"/>
          <w:b/>
          <w:sz w:val="16"/>
          <w:szCs w:val="16"/>
          <w:u w:val="single"/>
        </w:rPr>
        <w:t>EN CASO DE SER INDIVISIBLE</w:t>
      </w:r>
      <w:r w:rsidRPr="00C11DB7">
        <w:rPr>
          <w:rFonts w:ascii="Noto Sans" w:hAnsi="Noto Sans" w:cs="Noto Sans"/>
          <w:b/>
          <w:sz w:val="16"/>
          <w:szCs w:val="16"/>
        </w:rPr>
        <w:t>)</w:t>
      </w:r>
      <w:r w:rsidRPr="00C11DB7">
        <w:rPr>
          <w:rFonts w:ascii="Noto Sans" w:hAnsi="Noto Sans" w:cs="Noto Sans"/>
          <w:sz w:val="16"/>
          <w:szCs w:val="16"/>
        </w:rPr>
        <w:t xml:space="preserve"> </w:t>
      </w:r>
      <w:r w:rsidRPr="00C11DB7">
        <w:rPr>
          <w:rFonts w:ascii="Noto Sans" w:hAnsi="Noto Sans" w:cs="Noto Sans"/>
          <w:b/>
          <w:sz w:val="16"/>
          <w:szCs w:val="16"/>
        </w:rPr>
        <w:t>indivisible</w:t>
      </w:r>
      <w:r w:rsidRPr="00C11DB7">
        <w:rPr>
          <w:rFonts w:ascii="Noto Sans" w:hAnsi="Noto Sans" w:cs="Noto Sans"/>
          <w:sz w:val="16"/>
          <w:szCs w:val="16"/>
        </w:rPr>
        <w:t xml:space="preserve"> por el cumplimiento fiel y exacto de todas las obligaciones derivadas de este contrato; </w:t>
      </w:r>
      <w:r w:rsidRPr="00C11DB7">
        <w:rPr>
          <w:rFonts w:ascii="Noto Sans" w:hAnsi="Noto Sans" w:cs="Noto Sans"/>
          <w:b/>
          <w:sz w:val="16"/>
          <w:szCs w:val="16"/>
        </w:rPr>
        <w:t>(</w:t>
      </w:r>
      <w:r w:rsidRPr="00C11DB7">
        <w:rPr>
          <w:rFonts w:ascii="Noto Sans" w:hAnsi="Noto Sans" w:cs="Noto Sans"/>
          <w:b/>
          <w:sz w:val="16"/>
          <w:szCs w:val="16"/>
          <w:u w:val="single"/>
        </w:rPr>
        <w:t>EN CASO DE SER DIVISIBLE</w:t>
      </w:r>
      <w:r w:rsidRPr="00C11DB7">
        <w:rPr>
          <w:rFonts w:ascii="Noto Sans" w:hAnsi="Noto Sans" w:cs="Noto Sans"/>
          <w:b/>
          <w:sz w:val="16"/>
          <w:szCs w:val="16"/>
        </w:rPr>
        <w:t xml:space="preserve">) divisible </w:t>
      </w:r>
      <w:r w:rsidRPr="00C11DB7">
        <w:rPr>
          <w:rFonts w:ascii="Noto Sans" w:hAnsi="Noto Sans" w:cs="Noto Sans"/>
          <w:sz w:val="16"/>
          <w:szCs w:val="16"/>
        </w:rPr>
        <w:t xml:space="preserve">y en este caso se hará efectiva en proporción al </w:t>
      </w:r>
      <w:r w:rsidRPr="00C11DB7">
        <w:rPr>
          <w:rFonts w:ascii="Noto Sans" w:hAnsi="Noto Sans" w:cs="Noto Sans"/>
          <w:sz w:val="16"/>
          <w:szCs w:val="16"/>
        </w:rPr>
        <w:lastRenderedPageBreak/>
        <w:t xml:space="preserve">incumplimiento de la obligación principal, mediante fianza expedida por compañía afianzadora mexicana autorizada por la Comisión Nacional de Seguros y Fianzas, a favor de la </w:t>
      </w:r>
      <w:r w:rsidRPr="00C11DB7">
        <w:rPr>
          <w:rFonts w:ascii="Noto Sans" w:hAnsi="Noto Sans" w:cs="Noto Sans"/>
          <w:b/>
          <w:sz w:val="16"/>
          <w:szCs w:val="16"/>
        </w:rPr>
        <w:t>(</w:t>
      </w:r>
      <w:r w:rsidRPr="00C11DB7">
        <w:rPr>
          <w:rFonts w:ascii="Noto Sans" w:hAnsi="Noto Sans" w:cs="Noto Sans"/>
          <w:b/>
          <w:sz w:val="16"/>
          <w:szCs w:val="16"/>
          <w:u w:val="single"/>
        </w:rPr>
        <w:t>TESORERÍA DE LA FEDERACIÓN O DE LA ENTIDAD</w:t>
      </w:r>
      <w:r w:rsidRPr="00C11DB7">
        <w:rPr>
          <w:rFonts w:ascii="Noto Sans" w:hAnsi="Noto Sans" w:cs="Noto Sans"/>
          <w:b/>
          <w:sz w:val="16"/>
          <w:szCs w:val="16"/>
        </w:rPr>
        <w:t>)</w:t>
      </w:r>
      <w:r w:rsidRPr="00C11DB7">
        <w:rPr>
          <w:rFonts w:ascii="Noto Sans" w:hAnsi="Noto Sans" w:cs="Noto Sans"/>
          <w:sz w:val="16"/>
          <w:szCs w:val="16"/>
        </w:rPr>
        <w:t xml:space="preserve">, por un importe equivalente al </w:t>
      </w:r>
      <w:r w:rsidRPr="00C11DB7">
        <w:rPr>
          <w:rFonts w:ascii="Noto Sans" w:hAnsi="Noto Sans" w:cs="Noto Sans"/>
          <w:b/>
          <w:sz w:val="16"/>
          <w:szCs w:val="16"/>
          <w:u w:val="single"/>
        </w:rPr>
        <w:t>(INCORPORAR EL PORCENTAJE DE LA GARANTÍA DE CUMPLIMIENTO)</w:t>
      </w:r>
      <w:r w:rsidRPr="00C11DB7">
        <w:rPr>
          <w:rFonts w:ascii="Noto Sans" w:hAnsi="Noto Sans" w:cs="Noto Sans"/>
          <w:sz w:val="16"/>
          <w:szCs w:val="16"/>
        </w:rPr>
        <w:t xml:space="preserve"> del monto total del contrato, sin incluir el IVA. </w:t>
      </w:r>
    </w:p>
    <w:p w14:paraId="6BD8C1CF" w14:textId="77777777" w:rsidR="00554BBD" w:rsidRPr="00C11DB7" w:rsidRDefault="00554BBD" w:rsidP="00554BBD">
      <w:pPr>
        <w:jc w:val="both"/>
        <w:rPr>
          <w:rFonts w:ascii="Noto Sans" w:hAnsi="Noto Sans" w:cs="Noto Sans"/>
          <w:sz w:val="16"/>
          <w:szCs w:val="16"/>
        </w:rPr>
      </w:pPr>
    </w:p>
    <w:p w14:paraId="7590082C"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Cs/>
          <w:sz w:val="16"/>
          <w:szCs w:val="16"/>
          <w:highlight w:val="yellow"/>
        </w:rPr>
        <w:t>Dicha fianza deberá ser entregada a</w:t>
      </w:r>
      <w:r w:rsidRPr="00C11DB7">
        <w:rPr>
          <w:rFonts w:ascii="Noto Sans" w:hAnsi="Noto Sans" w:cs="Noto Sans"/>
          <w:sz w:val="16"/>
          <w:szCs w:val="16"/>
          <w:highlight w:val="yellow"/>
        </w:rPr>
        <w:t xml:space="preserve"> </w:t>
      </w:r>
      <w:r w:rsidRPr="00C11DB7">
        <w:rPr>
          <w:rFonts w:ascii="Noto Sans" w:hAnsi="Noto Sans" w:cs="Noto Sans"/>
          <w:b/>
          <w:sz w:val="16"/>
          <w:szCs w:val="16"/>
          <w:highlight w:val="yellow"/>
        </w:rPr>
        <w:t>“LA DEPENDENCIA O ENTIDAD”</w:t>
      </w:r>
      <w:r w:rsidRPr="00C11DB7">
        <w:rPr>
          <w:rFonts w:ascii="Noto Sans" w:hAnsi="Noto Sans" w:cs="Noto Sans"/>
          <w:sz w:val="16"/>
          <w:szCs w:val="16"/>
          <w:highlight w:val="yellow"/>
        </w:rPr>
        <w:t>, a más tardar dentro de los 10 (diez) días naturales posteriores a la firma del presente contrato.</w:t>
      </w:r>
    </w:p>
    <w:p w14:paraId="3196886E" w14:textId="77777777" w:rsidR="00554BBD" w:rsidRPr="00C11DB7" w:rsidRDefault="00554BBD" w:rsidP="00554BBD">
      <w:pPr>
        <w:jc w:val="both"/>
        <w:rPr>
          <w:rFonts w:ascii="Noto Sans" w:hAnsi="Noto Sans" w:cs="Noto Sans"/>
          <w:sz w:val="16"/>
          <w:szCs w:val="16"/>
        </w:rPr>
      </w:pPr>
    </w:p>
    <w:p w14:paraId="76FCB4F5"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lang w:eastAsia="es-ES"/>
        </w:rPr>
        <w:t>Si las disposiciones jurídicas aplicables lo permiten, la entrega de la garantía de cumplimiento se podrá realizar de manera electrónica.</w:t>
      </w:r>
    </w:p>
    <w:p w14:paraId="57B70267" w14:textId="77777777" w:rsidR="00554BBD" w:rsidRPr="00C11DB7" w:rsidRDefault="00554BBD" w:rsidP="00554BBD">
      <w:pPr>
        <w:ind w:right="51"/>
        <w:jc w:val="both"/>
        <w:rPr>
          <w:rFonts w:ascii="Noto Sans" w:hAnsi="Noto Sans" w:cs="Noto Sans"/>
          <w:sz w:val="16"/>
          <w:szCs w:val="16"/>
        </w:rPr>
      </w:pPr>
    </w:p>
    <w:p w14:paraId="22E41CBC" w14:textId="77777777" w:rsidR="00554BBD" w:rsidRPr="00C11DB7" w:rsidRDefault="00554BBD" w:rsidP="00554BBD">
      <w:pPr>
        <w:jc w:val="both"/>
        <w:rPr>
          <w:rFonts w:ascii="Noto Sans" w:hAnsi="Noto Sans" w:cs="Noto Sans"/>
          <w:bCs/>
          <w:sz w:val="16"/>
          <w:szCs w:val="16"/>
        </w:rPr>
      </w:pPr>
      <w:r w:rsidRPr="00C11DB7">
        <w:rPr>
          <w:rFonts w:ascii="Noto Sans" w:hAnsi="Noto Sans" w:cs="Noto Sans"/>
          <w:bCs/>
          <w:sz w:val="16"/>
          <w:szCs w:val="16"/>
          <w:highlight w:val="yellow"/>
        </w:rPr>
        <w:t xml:space="preserve">En caso de que </w:t>
      </w:r>
      <w:r w:rsidRPr="00C11DB7">
        <w:rPr>
          <w:rFonts w:ascii="Noto Sans" w:hAnsi="Noto Sans" w:cs="Noto Sans"/>
          <w:b/>
          <w:sz w:val="16"/>
          <w:szCs w:val="16"/>
        </w:rPr>
        <w:t>“EL PROVEEDOR”</w:t>
      </w:r>
      <w:r w:rsidRPr="00C11DB7">
        <w:rPr>
          <w:rFonts w:ascii="Noto Sans" w:hAnsi="Noto Sans" w:cs="Noto Sans"/>
          <w:bCs/>
          <w:sz w:val="16"/>
          <w:szCs w:val="16"/>
          <w:highlight w:val="yellow"/>
        </w:rPr>
        <w:t xml:space="preserve"> incumpla con la entrega de la garantía en el plazo establecido,</w:t>
      </w:r>
      <w:r w:rsidRPr="00C11DB7">
        <w:rPr>
          <w:rFonts w:ascii="Noto Sans" w:hAnsi="Noto Sans" w:cs="Noto Sans"/>
          <w:b/>
          <w:sz w:val="16"/>
          <w:szCs w:val="16"/>
        </w:rPr>
        <w:t xml:space="preserve"> “LA DEPENDENCIA O ENTIDAD”</w:t>
      </w:r>
      <w:r w:rsidRPr="00C11DB7">
        <w:rPr>
          <w:rFonts w:ascii="Noto Sans" w:hAnsi="Noto Sans" w:cs="Noto Sans"/>
          <w:b/>
          <w:bCs/>
          <w:sz w:val="16"/>
          <w:szCs w:val="16"/>
        </w:rPr>
        <w:t xml:space="preserve"> </w:t>
      </w:r>
      <w:r w:rsidRPr="00C11DB7">
        <w:rPr>
          <w:rFonts w:ascii="Noto Sans" w:hAnsi="Noto Sans" w:cs="Noto Sans"/>
          <w:bCs/>
          <w:sz w:val="16"/>
          <w:szCs w:val="16"/>
          <w:highlight w:val="yellow"/>
        </w:rPr>
        <w:t>podrá rescindir el contrato y dará vista al Órgano Interno de Control para que proceda en el ámbito de sus facultades.</w:t>
      </w:r>
    </w:p>
    <w:p w14:paraId="242F20AE" w14:textId="77777777" w:rsidR="00554BBD" w:rsidRPr="00C11DB7" w:rsidRDefault="00554BBD" w:rsidP="00554BBD">
      <w:pPr>
        <w:jc w:val="both"/>
        <w:rPr>
          <w:rFonts w:ascii="Noto Sans" w:hAnsi="Noto Sans" w:cs="Noto Sans"/>
          <w:bCs/>
          <w:sz w:val="16"/>
          <w:szCs w:val="16"/>
        </w:rPr>
      </w:pPr>
    </w:p>
    <w:p w14:paraId="3F057885" w14:textId="77777777" w:rsidR="00554BBD" w:rsidRPr="00C11DB7" w:rsidRDefault="00554BBD" w:rsidP="00554BBD">
      <w:pPr>
        <w:jc w:val="both"/>
        <w:rPr>
          <w:rFonts w:ascii="Noto Sans" w:hAnsi="Noto Sans" w:cs="Noto Sans"/>
          <w:bCs/>
          <w:sz w:val="16"/>
          <w:szCs w:val="16"/>
        </w:rPr>
      </w:pPr>
      <w:r w:rsidRPr="00C11DB7">
        <w:rPr>
          <w:rFonts w:ascii="Noto Sans" w:hAnsi="Noto Sans" w:cs="Noto Sans"/>
          <w:bCs/>
          <w:sz w:val="16"/>
          <w:szCs w:val="16"/>
          <w:highlight w:val="yellow"/>
        </w:rPr>
        <w:t xml:space="preserve">La garantía de cumplimiento no será considerada como una limitante de responsabilidad de </w:t>
      </w:r>
      <w:r w:rsidRPr="00C11DB7">
        <w:rPr>
          <w:rFonts w:ascii="Noto Sans" w:hAnsi="Noto Sans" w:cs="Noto Sans"/>
          <w:b/>
          <w:sz w:val="16"/>
          <w:szCs w:val="16"/>
        </w:rPr>
        <w:t>“EL PROVEEDOR”</w:t>
      </w:r>
      <w:r w:rsidRPr="00C11DB7">
        <w:rPr>
          <w:rFonts w:ascii="Noto Sans" w:hAnsi="Noto Sans" w:cs="Noto Sans"/>
          <w:bCs/>
          <w:sz w:val="16"/>
          <w:szCs w:val="16"/>
        </w:rPr>
        <w:t>,</w:t>
      </w:r>
      <w:r w:rsidRPr="00C11DB7">
        <w:rPr>
          <w:rFonts w:ascii="Noto Sans" w:hAnsi="Noto Sans" w:cs="Noto Sans"/>
          <w:bCs/>
          <w:sz w:val="16"/>
          <w:szCs w:val="16"/>
          <w:highlight w:val="yellow"/>
        </w:rPr>
        <w:t xml:space="preserve"> derivada de sus obligaciones y garantías estipuladas en el presente instrumento jurídico, y no impedirá que</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reclame la indemnización por cualquier incumplimiento que pueda exceder el valor de la garantía de cumplimiento.</w:t>
      </w:r>
    </w:p>
    <w:p w14:paraId="4FED60D4" w14:textId="77777777" w:rsidR="00554BBD" w:rsidRPr="00C11DB7" w:rsidRDefault="00554BBD" w:rsidP="00554BBD">
      <w:pPr>
        <w:jc w:val="both"/>
        <w:rPr>
          <w:rFonts w:ascii="Noto Sans" w:hAnsi="Noto Sans" w:cs="Noto Sans"/>
          <w:bCs/>
          <w:sz w:val="16"/>
          <w:szCs w:val="16"/>
        </w:rPr>
      </w:pPr>
    </w:p>
    <w:p w14:paraId="60A88F0A"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En caso de incremento al monto del presente instrumento jurídico o modificación al plazo,</w:t>
      </w:r>
      <w:r w:rsidRPr="00C11DB7">
        <w:rPr>
          <w:rFonts w:ascii="Noto Sans" w:hAnsi="Noto Sans" w:cs="Noto Sans"/>
          <w:b/>
          <w:sz w:val="16"/>
          <w:szCs w:val="16"/>
        </w:rPr>
        <w:t xml:space="preserve"> “EL PROVEEDOR”</w:t>
      </w:r>
      <w:r w:rsidRPr="00C11DB7">
        <w:rPr>
          <w:rFonts w:ascii="Noto Sans" w:hAnsi="Noto Sans" w:cs="Noto Sans"/>
          <w:sz w:val="16"/>
          <w:szCs w:val="16"/>
          <w:highlight w:val="yellow"/>
        </w:rPr>
        <w:t xml:space="preserve"> se obliga a entregar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3D844D4C" w14:textId="77777777" w:rsidR="00554BBD" w:rsidRPr="00C11DB7" w:rsidRDefault="00554BBD" w:rsidP="00554BBD">
      <w:pPr>
        <w:jc w:val="both"/>
        <w:rPr>
          <w:rFonts w:ascii="Noto Sans" w:hAnsi="Noto Sans" w:cs="Noto Sans"/>
          <w:sz w:val="16"/>
          <w:szCs w:val="16"/>
        </w:rPr>
      </w:pPr>
    </w:p>
    <w:p w14:paraId="17962E36"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C11DB7">
        <w:rPr>
          <w:rFonts w:ascii="Noto Sans" w:hAnsi="Noto Sans" w:cs="Noto Sans"/>
          <w:b/>
          <w:sz w:val="16"/>
          <w:szCs w:val="16"/>
        </w:rPr>
        <w:t xml:space="preserve">“EL PROVEEDOR” </w:t>
      </w:r>
      <w:r w:rsidRPr="00C11DB7">
        <w:rPr>
          <w:rFonts w:ascii="Noto Sans" w:hAnsi="Noto Sans" w:cs="Noto Sans"/>
          <w:sz w:val="16"/>
          <w:szCs w:val="16"/>
          <w:lang w:eastAsia="es-ES"/>
        </w:rPr>
        <w:t>cada ejercicio fiscal por el monto que se ejercerá en el mismo, la cual deberá presentarse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lang w:eastAsia="es-ES"/>
        </w:rPr>
        <w:t>a más tardar dentro de los primeros diez días naturales del ejercicio fiscal que corresponda.</w:t>
      </w:r>
    </w:p>
    <w:p w14:paraId="777779AC" w14:textId="77777777" w:rsidR="00554BBD" w:rsidRPr="00C11DB7" w:rsidRDefault="00554BBD" w:rsidP="00554BBD">
      <w:pPr>
        <w:jc w:val="both"/>
        <w:rPr>
          <w:rFonts w:ascii="Noto Sans" w:hAnsi="Noto Sans" w:cs="Noto Sans"/>
          <w:sz w:val="16"/>
          <w:szCs w:val="16"/>
        </w:rPr>
      </w:pPr>
    </w:p>
    <w:p w14:paraId="3D83B432" w14:textId="77777777" w:rsidR="00554BBD" w:rsidRPr="00C11DB7" w:rsidRDefault="00554BBD" w:rsidP="00554BBD">
      <w:pPr>
        <w:pStyle w:val="Texto0"/>
        <w:spacing w:after="0" w:line="240" w:lineRule="auto"/>
        <w:ind w:firstLine="0"/>
        <w:rPr>
          <w:rFonts w:ascii="Noto Sans" w:hAnsi="Noto Sans" w:cs="Noto Sans"/>
          <w:b/>
          <w:sz w:val="16"/>
          <w:szCs w:val="16"/>
        </w:rPr>
      </w:pPr>
      <w:r w:rsidRPr="00C11DB7">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C11DB7">
        <w:rPr>
          <w:rFonts w:ascii="Noto Sans" w:hAnsi="Noto Sans" w:cs="Noto Sans"/>
          <w:b/>
          <w:sz w:val="16"/>
          <w:szCs w:val="16"/>
        </w:rPr>
        <w:t xml:space="preserve"> “EL PROVEEDOR”.</w:t>
      </w:r>
    </w:p>
    <w:p w14:paraId="00A4AD9F" w14:textId="77777777" w:rsidR="00554BBD" w:rsidRPr="00C11DB7" w:rsidRDefault="00554BBD" w:rsidP="00554BBD">
      <w:pPr>
        <w:ind w:right="51"/>
        <w:jc w:val="both"/>
        <w:rPr>
          <w:rFonts w:ascii="Noto Sans" w:hAnsi="Noto Sans" w:cs="Noto Sans"/>
          <w:sz w:val="16"/>
          <w:szCs w:val="16"/>
        </w:rPr>
      </w:pPr>
    </w:p>
    <w:p w14:paraId="48A55CDE" w14:textId="77777777" w:rsidR="00554BBD" w:rsidRPr="00C11DB7" w:rsidRDefault="00554BBD" w:rsidP="00554BBD">
      <w:pPr>
        <w:pStyle w:val="Texto0"/>
        <w:spacing w:after="0" w:line="240" w:lineRule="auto"/>
        <w:ind w:firstLine="0"/>
        <w:rPr>
          <w:rFonts w:ascii="Noto Sans" w:hAnsi="Noto Sans" w:cs="Noto Sans"/>
          <w:bCs/>
          <w:sz w:val="16"/>
          <w:szCs w:val="16"/>
        </w:rPr>
      </w:pPr>
      <w:r w:rsidRPr="00C11DB7">
        <w:rPr>
          <w:rFonts w:ascii="Noto Sans" w:hAnsi="Noto Sans" w:cs="Noto Sans"/>
          <w:sz w:val="16"/>
          <w:szCs w:val="16"/>
        </w:rPr>
        <w:t xml:space="preserve">INSTRUCCIÓN: </w:t>
      </w:r>
      <w:r w:rsidRPr="00C11DB7">
        <w:rPr>
          <w:rFonts w:ascii="Noto Sans" w:hAnsi="Noto Sans" w:cs="Noto Sans"/>
          <w:bCs/>
          <w:sz w:val="16"/>
          <w:szCs w:val="16"/>
        </w:rPr>
        <w:t>PARA EL CASO DE EXCEPTUAR LA GARANTÍA DE CUMPLIMIENTO POR TRATARSE DE SERVICIOS DE ASEGURAMIENTO, MOSTRAR EL PÁRRAFO SIGUIENTE:</w:t>
      </w:r>
    </w:p>
    <w:p w14:paraId="0AE87BA8" w14:textId="77777777" w:rsidR="00554BBD" w:rsidRPr="00C11DB7" w:rsidRDefault="00554BBD" w:rsidP="00554BBD">
      <w:pPr>
        <w:pStyle w:val="Texto0"/>
        <w:spacing w:after="0" w:line="240" w:lineRule="auto"/>
        <w:ind w:firstLine="0"/>
        <w:rPr>
          <w:rFonts w:ascii="Noto Sans" w:hAnsi="Noto Sans" w:cs="Noto Sans"/>
          <w:sz w:val="16"/>
          <w:szCs w:val="16"/>
          <w:u w:val="single"/>
        </w:rPr>
      </w:pPr>
    </w:p>
    <w:p w14:paraId="13DC9428" w14:textId="77777777" w:rsidR="00554BBD" w:rsidRPr="00C11DB7" w:rsidRDefault="00554BBD" w:rsidP="00554BBD">
      <w:pPr>
        <w:pStyle w:val="Texto0"/>
        <w:spacing w:after="0" w:line="240" w:lineRule="auto"/>
        <w:ind w:firstLine="0"/>
        <w:rPr>
          <w:rFonts w:ascii="Noto Sans" w:hAnsi="Noto Sans" w:cs="Noto Sans"/>
          <w:bCs/>
          <w:sz w:val="16"/>
          <w:szCs w:val="16"/>
        </w:rPr>
      </w:pPr>
      <w:r w:rsidRPr="00C11DB7">
        <w:rPr>
          <w:rFonts w:ascii="Noto Sans" w:hAnsi="Noto Sans" w:cs="Noto Sans"/>
          <w:bCs/>
          <w:sz w:val="16"/>
          <w:szCs w:val="16"/>
        </w:rPr>
        <w:t>Con fundamento en los artículos 15 y 294, fracción VI de la Ley de Instituciones de Seguros y Fianzas,</w:t>
      </w:r>
      <w:r w:rsidRPr="00C11DB7">
        <w:rPr>
          <w:rFonts w:ascii="Noto Sans" w:hAnsi="Noto Sans" w:cs="Noto Sans"/>
          <w:b/>
          <w:sz w:val="16"/>
          <w:szCs w:val="16"/>
        </w:rPr>
        <w:t xml:space="preserve"> “EL PROVEEDOR”</w:t>
      </w:r>
      <w:r w:rsidRPr="00C11DB7">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garantice el cumplimiento de sus contratos.</w:t>
      </w:r>
    </w:p>
    <w:p w14:paraId="102C77E2" w14:textId="77777777" w:rsidR="00554BBD" w:rsidRPr="00C11DB7" w:rsidRDefault="00554BBD" w:rsidP="00554BBD">
      <w:pPr>
        <w:ind w:right="51"/>
        <w:jc w:val="both"/>
        <w:rPr>
          <w:rFonts w:ascii="Noto Sans" w:hAnsi="Noto Sans" w:cs="Noto Sans"/>
          <w:sz w:val="16"/>
          <w:szCs w:val="16"/>
        </w:rPr>
      </w:pPr>
    </w:p>
    <w:p w14:paraId="14FFD92B"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363B05B6" w14:textId="77777777" w:rsidR="00554BBD" w:rsidRPr="00C11DB7" w:rsidRDefault="00554BBD" w:rsidP="00554BBD">
      <w:pPr>
        <w:pStyle w:val="Texto0"/>
        <w:spacing w:after="0" w:line="240" w:lineRule="auto"/>
        <w:ind w:firstLine="0"/>
        <w:rPr>
          <w:rFonts w:ascii="Noto Sans" w:hAnsi="Noto Sans" w:cs="Noto Sans"/>
          <w:sz w:val="16"/>
          <w:szCs w:val="16"/>
        </w:rPr>
      </w:pPr>
    </w:p>
    <w:p w14:paraId="1156EEB6" w14:textId="77777777" w:rsidR="00554BBD" w:rsidRPr="00C11DB7" w:rsidRDefault="00554BBD" w:rsidP="00554BBD">
      <w:pPr>
        <w:autoSpaceDE w:val="0"/>
        <w:autoSpaceDN w:val="0"/>
        <w:adjustRightInd w:val="0"/>
        <w:jc w:val="both"/>
        <w:rPr>
          <w:rFonts w:ascii="Noto Sans" w:hAnsi="Noto Sans" w:cs="Noto Sans"/>
          <w:b/>
          <w:sz w:val="16"/>
          <w:szCs w:val="16"/>
        </w:rPr>
      </w:pPr>
      <w:r w:rsidRPr="00C11DB7">
        <w:rPr>
          <w:rFonts w:ascii="Noto Sans" w:hAnsi="Noto Sans" w:cs="Noto Sans"/>
          <w:sz w:val="16"/>
          <w:szCs w:val="16"/>
        </w:rPr>
        <w:t xml:space="preserve">Cuando la prestación de los servicios, se realice en un plazo menor a diez días naturales, </w:t>
      </w:r>
      <w:r w:rsidRPr="00C11DB7">
        <w:rPr>
          <w:rFonts w:ascii="Noto Sans" w:hAnsi="Noto Sans" w:cs="Noto Sans"/>
          <w:b/>
          <w:sz w:val="16"/>
          <w:szCs w:val="16"/>
        </w:rPr>
        <w:t>“EL PROVEEDOR”</w:t>
      </w:r>
      <w:r w:rsidRPr="00C11DB7">
        <w:rPr>
          <w:rFonts w:ascii="Noto Sans" w:hAnsi="Noto Sans" w:cs="Noto Sans"/>
          <w:sz w:val="16"/>
          <w:szCs w:val="16"/>
        </w:rPr>
        <w:t xml:space="preserve"> quedará exceptuado de la presentación de la garantía de cumplimiento, de conformidad con lo establecido en el artículo 69, último párrafo de la </w:t>
      </w:r>
      <w:r w:rsidRPr="00C11DB7">
        <w:rPr>
          <w:rFonts w:ascii="Noto Sans" w:hAnsi="Noto Sans" w:cs="Noto Sans"/>
          <w:b/>
          <w:sz w:val="16"/>
          <w:szCs w:val="16"/>
        </w:rPr>
        <w:t>"LAASSP".</w:t>
      </w:r>
    </w:p>
    <w:p w14:paraId="4F107C8E" w14:textId="77777777" w:rsidR="00554BBD" w:rsidRPr="00C11DB7" w:rsidRDefault="00554BBD" w:rsidP="00554BBD">
      <w:pPr>
        <w:autoSpaceDE w:val="0"/>
        <w:autoSpaceDN w:val="0"/>
        <w:adjustRightInd w:val="0"/>
        <w:jc w:val="both"/>
        <w:rPr>
          <w:rFonts w:ascii="Noto Sans" w:hAnsi="Noto Sans" w:cs="Noto Sans"/>
          <w:sz w:val="16"/>
          <w:szCs w:val="16"/>
        </w:rPr>
      </w:pPr>
    </w:p>
    <w:p w14:paraId="46873584"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C11DB7">
        <w:rPr>
          <w:rFonts w:ascii="Noto Sans" w:hAnsi="Noto Sans" w:cs="Noto Sans"/>
          <w:b/>
          <w:sz w:val="16"/>
          <w:szCs w:val="16"/>
        </w:rPr>
        <w:t>“LA DEPENDENCIA O ENTIDAD”</w:t>
      </w:r>
      <w:r w:rsidRPr="00C11DB7">
        <w:rPr>
          <w:rFonts w:ascii="Noto Sans" w:hAnsi="Noto Sans" w:cs="Noto Sans"/>
          <w:sz w:val="16"/>
          <w:szCs w:val="16"/>
        </w:rPr>
        <w:t>.</w:t>
      </w:r>
    </w:p>
    <w:p w14:paraId="4C1CF24D" w14:textId="77777777" w:rsidR="00554BBD" w:rsidRPr="00C11DB7" w:rsidRDefault="00554BBD" w:rsidP="00554BBD">
      <w:pPr>
        <w:autoSpaceDE w:val="0"/>
        <w:autoSpaceDN w:val="0"/>
        <w:adjustRightInd w:val="0"/>
        <w:jc w:val="both"/>
        <w:rPr>
          <w:rFonts w:ascii="Noto Sans" w:hAnsi="Noto Sans" w:cs="Noto Sans"/>
          <w:sz w:val="16"/>
          <w:szCs w:val="16"/>
        </w:rPr>
      </w:pPr>
    </w:p>
    <w:p w14:paraId="0D885CA7"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 xml:space="preserve">En términos de lo establecido en el artículo 69, segundo párrafo de la </w:t>
      </w:r>
      <w:r w:rsidRPr="00C11DB7">
        <w:rPr>
          <w:rFonts w:ascii="Noto Sans" w:hAnsi="Noto Sans" w:cs="Noto Sans"/>
          <w:b/>
          <w:sz w:val="16"/>
          <w:szCs w:val="16"/>
        </w:rPr>
        <w:t>"LAASSP"</w:t>
      </w:r>
      <w:r w:rsidRPr="00C11DB7">
        <w:rPr>
          <w:rFonts w:ascii="Noto Sans" w:hAnsi="Noto Sans" w:cs="Noto Sans"/>
          <w:sz w:val="16"/>
          <w:szCs w:val="16"/>
        </w:rPr>
        <w:t xml:space="preserve"> se exceptúa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de la presentación de la garantía de cumplimiento, ya que la contratación se fundamenta en </w:t>
      </w:r>
      <w:r w:rsidRPr="00C11DB7">
        <w:rPr>
          <w:rFonts w:ascii="Noto Sans" w:hAnsi="Noto Sans" w:cs="Noto Sans"/>
          <w:b/>
          <w:sz w:val="16"/>
          <w:szCs w:val="16"/>
        </w:rPr>
        <w:t>(</w:t>
      </w:r>
      <w:r w:rsidRPr="00C11DB7">
        <w:rPr>
          <w:rFonts w:ascii="Noto Sans" w:hAnsi="Noto Sans" w:cs="Noto Sans"/>
          <w:b/>
          <w:sz w:val="16"/>
          <w:szCs w:val="16"/>
          <w:u w:val="single"/>
        </w:rPr>
        <w:t>UTILIZAR EL FUNDAMENTO REQUERIDO EN EL ARTÍCULO 54, FRACCIÓN _____O 55 DE LA</w:t>
      </w:r>
      <w:r w:rsidRPr="00C11DB7">
        <w:rPr>
          <w:rFonts w:ascii="Noto Sans" w:hAnsi="Noto Sans" w:cs="Noto Sans"/>
          <w:sz w:val="16"/>
          <w:szCs w:val="16"/>
          <w:u w:val="single"/>
        </w:rPr>
        <w:t xml:space="preserve"> </w:t>
      </w:r>
      <w:r w:rsidRPr="00C11DB7">
        <w:rPr>
          <w:rFonts w:ascii="Noto Sans" w:hAnsi="Noto Sans" w:cs="Noto Sans"/>
          <w:b/>
          <w:sz w:val="16"/>
          <w:szCs w:val="16"/>
          <w:u w:val="single"/>
        </w:rPr>
        <w:t>“LAASSP</w:t>
      </w:r>
      <w:r w:rsidRPr="00C11DB7">
        <w:rPr>
          <w:rFonts w:ascii="Noto Sans" w:hAnsi="Noto Sans" w:cs="Noto Sans"/>
          <w:b/>
          <w:sz w:val="16"/>
          <w:szCs w:val="16"/>
        </w:rPr>
        <w:t>”</w:t>
      </w:r>
      <w:r w:rsidRPr="00C11DB7">
        <w:rPr>
          <w:rFonts w:ascii="Noto Sans" w:hAnsi="Noto Sans" w:cs="Noto Sans"/>
          <w:sz w:val="16"/>
          <w:szCs w:val="16"/>
        </w:rPr>
        <w:t xml:space="preserve">) y a la petición de exceptuar a </w:t>
      </w:r>
      <w:r w:rsidRPr="00C11DB7">
        <w:rPr>
          <w:rFonts w:ascii="Noto Sans" w:hAnsi="Noto Sans" w:cs="Noto Sans"/>
          <w:b/>
          <w:sz w:val="16"/>
          <w:szCs w:val="16"/>
        </w:rPr>
        <w:t>“EL PROVEEDOR”</w:t>
      </w:r>
      <w:r w:rsidRPr="00C11DB7">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C11DB7">
        <w:rPr>
          <w:rFonts w:ascii="Noto Sans" w:hAnsi="Noto Sans" w:cs="Noto Sans"/>
          <w:b/>
          <w:sz w:val="16"/>
          <w:szCs w:val="16"/>
        </w:rPr>
        <w:t>.</w:t>
      </w:r>
    </w:p>
    <w:p w14:paraId="43571CA1" w14:textId="77777777" w:rsidR="00554BBD" w:rsidRPr="00C11DB7" w:rsidRDefault="00554BBD" w:rsidP="00554BBD">
      <w:pPr>
        <w:autoSpaceDE w:val="0"/>
        <w:autoSpaceDN w:val="0"/>
        <w:adjustRightInd w:val="0"/>
        <w:jc w:val="both"/>
        <w:rPr>
          <w:rFonts w:ascii="Noto Sans" w:hAnsi="Noto Sans" w:cs="Noto Sans"/>
          <w:sz w:val="16"/>
          <w:szCs w:val="16"/>
        </w:rPr>
      </w:pPr>
    </w:p>
    <w:p w14:paraId="7FF21B8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EL CASO DE QUE, POR LA NATURALEZA DE LOS SERVICIOS, SE REQUIERA LA GARANTÍA PARA RESPONDER POR VICIOS OCULTOS, AÑADIR LO SIGUIENTE:</w:t>
      </w:r>
    </w:p>
    <w:p w14:paraId="061748D0" w14:textId="77777777" w:rsidR="00554BBD" w:rsidRPr="00C11DB7" w:rsidRDefault="00554BBD" w:rsidP="00554BBD">
      <w:pPr>
        <w:autoSpaceDE w:val="0"/>
        <w:autoSpaceDN w:val="0"/>
        <w:adjustRightInd w:val="0"/>
        <w:jc w:val="both"/>
        <w:rPr>
          <w:rFonts w:ascii="Noto Sans" w:hAnsi="Noto Sans" w:cs="Noto Sans"/>
          <w:sz w:val="16"/>
          <w:szCs w:val="16"/>
        </w:rPr>
      </w:pPr>
    </w:p>
    <w:p w14:paraId="465118B9" w14:textId="77777777" w:rsidR="00554BBD" w:rsidRPr="00C11DB7" w:rsidRDefault="00554BBD" w:rsidP="00554BBD">
      <w:pPr>
        <w:pStyle w:val="Prrafodelista"/>
        <w:numPr>
          <w:ilvl w:val="0"/>
          <w:numId w:val="19"/>
        </w:numPr>
        <w:suppressAutoHyphens w:val="0"/>
        <w:spacing w:line="276" w:lineRule="auto"/>
        <w:contextualSpacing w:val="0"/>
        <w:jc w:val="both"/>
        <w:rPr>
          <w:rFonts w:ascii="Noto Sans" w:hAnsi="Noto Sans" w:cs="Noto Sans"/>
          <w:b/>
          <w:sz w:val="16"/>
          <w:szCs w:val="16"/>
        </w:rPr>
      </w:pPr>
      <w:r w:rsidRPr="00C11DB7">
        <w:rPr>
          <w:rFonts w:ascii="Noto Sans" w:hAnsi="Noto Sans" w:cs="Noto Sans"/>
          <w:b/>
          <w:sz w:val="16"/>
          <w:szCs w:val="16"/>
        </w:rPr>
        <w:t>GARANTÍA PARA RESPONDER POR VICIOS OCULTOS</w:t>
      </w:r>
    </w:p>
    <w:p w14:paraId="302E3DC9" w14:textId="77777777" w:rsidR="00554BBD" w:rsidRPr="00C11DB7" w:rsidRDefault="00554BBD" w:rsidP="00554BBD">
      <w:pPr>
        <w:spacing w:line="276" w:lineRule="auto"/>
        <w:jc w:val="both"/>
        <w:rPr>
          <w:rFonts w:ascii="Noto Sans" w:hAnsi="Noto Sans" w:cs="Noto Sans"/>
          <w:sz w:val="16"/>
          <w:szCs w:val="16"/>
        </w:rPr>
      </w:pPr>
    </w:p>
    <w:p w14:paraId="790513EB" w14:textId="77777777" w:rsidR="00554BBD" w:rsidRPr="00C11DB7" w:rsidRDefault="00554BBD" w:rsidP="00554BBD">
      <w:pPr>
        <w:spacing w:line="276" w:lineRule="auto"/>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C11DB7">
        <w:rPr>
          <w:rFonts w:ascii="Noto Sans" w:hAnsi="Noto Sans" w:cs="Noto Sans"/>
          <w:b/>
          <w:sz w:val="16"/>
          <w:szCs w:val="16"/>
        </w:rPr>
        <w:t>“LAASSP”</w:t>
      </w:r>
      <w:r w:rsidRPr="00C11DB7">
        <w:rPr>
          <w:rFonts w:ascii="Noto Sans" w:hAnsi="Noto Sans" w:cs="Noto Sans"/>
          <w:sz w:val="16"/>
          <w:szCs w:val="16"/>
        </w:rPr>
        <w:t xml:space="preserve"> y 142, párrafo tercero de su Reglamento. </w:t>
      </w:r>
    </w:p>
    <w:p w14:paraId="52DA1EA6" w14:textId="77777777" w:rsidR="00554BBD" w:rsidRPr="00C11DB7" w:rsidRDefault="00554BBD" w:rsidP="00554BBD">
      <w:pPr>
        <w:spacing w:line="276" w:lineRule="auto"/>
        <w:jc w:val="both"/>
        <w:rPr>
          <w:rFonts w:ascii="Noto Sans" w:hAnsi="Noto Sans" w:cs="Noto Sans"/>
          <w:sz w:val="16"/>
          <w:szCs w:val="16"/>
        </w:rPr>
      </w:pPr>
    </w:p>
    <w:p w14:paraId="14D69EF3" w14:textId="77777777" w:rsidR="00554BBD" w:rsidRPr="00C11DB7" w:rsidRDefault="00554BBD" w:rsidP="00554BBD">
      <w:pPr>
        <w:spacing w:line="276" w:lineRule="auto"/>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quedará liberado de su obligación, una vez transcurridos</w:t>
      </w:r>
      <w:r w:rsidRPr="00C11DB7">
        <w:rPr>
          <w:rFonts w:ascii="Noto Sans" w:hAnsi="Noto Sans" w:cs="Noto Sans"/>
          <w:b/>
          <w:sz w:val="16"/>
          <w:szCs w:val="16"/>
          <w:u w:val="single"/>
        </w:rPr>
        <w:t xml:space="preserve"> (INCORPORAR NUMERO DE MESES)</w:t>
      </w:r>
      <w:r w:rsidRPr="00C11DB7">
        <w:rPr>
          <w:rFonts w:ascii="Noto Sans" w:hAnsi="Noto Sans" w:cs="Noto Sans"/>
          <w:sz w:val="16"/>
          <w:szCs w:val="16"/>
        </w:rPr>
        <w:t xml:space="preserve">, contados a partir de la fecha en que conste por escrito la recepción física de los servicios prestados, siempre y cuando </w:t>
      </w:r>
      <w:r w:rsidRPr="00C11DB7">
        <w:rPr>
          <w:rFonts w:ascii="Noto Sans" w:hAnsi="Noto Sans" w:cs="Noto Sans"/>
          <w:b/>
          <w:sz w:val="16"/>
          <w:szCs w:val="16"/>
        </w:rPr>
        <w:t>“LA DEPENDENCIA O ENTIDAD”</w:t>
      </w:r>
      <w:r w:rsidRPr="00C11DB7">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089C7F30" w14:textId="77777777" w:rsidR="00554BBD" w:rsidRPr="00C11DB7" w:rsidRDefault="00554BBD" w:rsidP="00554BBD">
      <w:pPr>
        <w:ind w:right="51"/>
        <w:jc w:val="both"/>
        <w:rPr>
          <w:rFonts w:ascii="Noto Sans" w:hAnsi="Noto Sans" w:cs="Noto Sans"/>
          <w:sz w:val="16"/>
          <w:szCs w:val="16"/>
        </w:rPr>
      </w:pPr>
    </w:p>
    <w:p w14:paraId="76C7FCAC" w14:textId="77777777" w:rsidR="00554BBD" w:rsidRPr="00C11DB7" w:rsidRDefault="00554BBD" w:rsidP="00554BBD">
      <w:pPr>
        <w:ind w:right="-94"/>
        <w:jc w:val="both"/>
        <w:rPr>
          <w:rFonts w:ascii="Noto Sans" w:hAnsi="Noto Sans" w:cs="Noto Sans"/>
          <w:sz w:val="16"/>
          <w:szCs w:val="16"/>
        </w:rPr>
      </w:pPr>
      <w:r w:rsidRPr="00C11DB7">
        <w:rPr>
          <w:rFonts w:ascii="Noto Sans" w:hAnsi="Noto Sans" w:cs="Noto Sans"/>
          <w:sz w:val="16"/>
          <w:szCs w:val="16"/>
        </w:rPr>
        <w:t>INSTRUCCIÓN: CUANDO LA GARANTÍA DE ANTICIPO, CUMPLIMIENTO O VICIOS OCULTOS SE PRESENTE A TRAVÉS DE UNA FIANZA, SE DEBERÁN OBSERVAR LOS MODELOS DE PÓLIZA DE</w:t>
      </w:r>
      <w:r w:rsidRPr="00C11DB7">
        <w:rPr>
          <w:rFonts w:ascii="Noto Sans" w:hAnsi="Noto Sans" w:cs="Noto Sans"/>
          <w:b/>
          <w:bCs/>
          <w:sz w:val="16"/>
          <w:szCs w:val="16"/>
        </w:rPr>
        <w:t xml:space="preserve"> </w:t>
      </w:r>
      <w:r w:rsidRPr="00C11DB7">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C11DB7">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71354113" w14:textId="77777777" w:rsidR="00554BBD" w:rsidRPr="00C11DB7" w:rsidRDefault="00554BBD" w:rsidP="00554BBD">
      <w:pPr>
        <w:ind w:right="-94"/>
        <w:jc w:val="both"/>
        <w:rPr>
          <w:rFonts w:ascii="Noto Sans" w:hAnsi="Noto Sans" w:cs="Noto Sans"/>
          <w:sz w:val="16"/>
          <w:szCs w:val="16"/>
        </w:rPr>
      </w:pPr>
    </w:p>
    <w:p w14:paraId="230E7A01" w14:textId="77777777" w:rsidR="00554BBD" w:rsidRPr="00C11DB7" w:rsidRDefault="00554BBD" w:rsidP="00554BBD">
      <w:pPr>
        <w:ind w:right="51"/>
        <w:jc w:val="both"/>
        <w:rPr>
          <w:rFonts w:ascii="Noto Sans" w:hAnsi="Noto Sans" w:cs="Noto Sans"/>
          <w:sz w:val="16"/>
          <w:szCs w:val="16"/>
        </w:rPr>
      </w:pPr>
    </w:p>
    <w:p w14:paraId="7D6B34D4" w14:textId="77777777" w:rsidR="00554BBD" w:rsidRPr="00C11DB7" w:rsidRDefault="00554BBD" w:rsidP="00554BBD">
      <w:pPr>
        <w:tabs>
          <w:tab w:val="left" w:pos="2520"/>
        </w:tabs>
        <w:jc w:val="both"/>
        <w:rPr>
          <w:rFonts w:ascii="Noto Sans" w:hAnsi="Noto Sans" w:cs="Noto Sans"/>
          <w:b/>
          <w:sz w:val="16"/>
          <w:szCs w:val="16"/>
        </w:rPr>
      </w:pPr>
      <w:r w:rsidRPr="00C11DB7">
        <w:rPr>
          <w:rFonts w:ascii="Noto Sans" w:hAnsi="Noto Sans" w:cs="Noto Sans"/>
          <w:b/>
          <w:sz w:val="16"/>
          <w:szCs w:val="16"/>
          <w:highlight w:val="yellow"/>
        </w:rPr>
        <w:t>DÉCIMA. OBLIGACIONES DE “EL PROVEEDOR”.</w:t>
      </w:r>
    </w:p>
    <w:p w14:paraId="14D69943" w14:textId="77777777" w:rsidR="00554BBD" w:rsidRPr="00C11DB7" w:rsidRDefault="00554BBD" w:rsidP="00554BBD">
      <w:pPr>
        <w:tabs>
          <w:tab w:val="left" w:pos="2520"/>
        </w:tabs>
        <w:jc w:val="both"/>
        <w:rPr>
          <w:rFonts w:ascii="Noto Sans" w:hAnsi="Noto Sans" w:cs="Noto Sans"/>
          <w:sz w:val="16"/>
          <w:szCs w:val="16"/>
        </w:rPr>
      </w:pPr>
    </w:p>
    <w:p w14:paraId="07C256B7" w14:textId="77777777" w:rsidR="00554BBD" w:rsidRPr="00C11DB7" w:rsidRDefault="00554BBD" w:rsidP="00554BBD">
      <w:pPr>
        <w:tabs>
          <w:tab w:val="left" w:pos="2520"/>
        </w:tabs>
        <w:jc w:val="both"/>
        <w:rPr>
          <w:rFonts w:ascii="Noto Sans" w:hAnsi="Noto Sans" w:cs="Noto Sans"/>
          <w:b/>
          <w:sz w:val="16"/>
          <w:szCs w:val="16"/>
        </w:rPr>
      </w:pPr>
      <w:r w:rsidRPr="00C11DB7">
        <w:rPr>
          <w:rFonts w:ascii="Noto Sans" w:hAnsi="Noto Sans" w:cs="Noto Sans"/>
          <w:b/>
          <w:sz w:val="16"/>
          <w:szCs w:val="16"/>
          <w:highlight w:val="yellow"/>
        </w:rPr>
        <w:t>“EL PROVEEDOR”, se obliga a:</w:t>
      </w:r>
      <w:r w:rsidRPr="00C11DB7">
        <w:rPr>
          <w:rFonts w:ascii="Noto Sans" w:hAnsi="Noto Sans" w:cs="Noto Sans"/>
          <w:b/>
          <w:sz w:val="16"/>
          <w:szCs w:val="16"/>
        </w:rPr>
        <w:t xml:space="preserve"> </w:t>
      </w:r>
    </w:p>
    <w:p w14:paraId="458566DF" w14:textId="77777777" w:rsidR="00554BBD" w:rsidRPr="00C11DB7" w:rsidRDefault="00554BBD" w:rsidP="00554BBD">
      <w:pPr>
        <w:ind w:right="-1"/>
        <w:jc w:val="both"/>
        <w:rPr>
          <w:rFonts w:ascii="Noto Sans" w:hAnsi="Noto Sans" w:cs="Noto Sans"/>
          <w:sz w:val="16"/>
          <w:szCs w:val="16"/>
        </w:rPr>
      </w:pPr>
    </w:p>
    <w:p w14:paraId="29C8624A" w14:textId="77777777" w:rsidR="00554BBD" w:rsidRPr="00C11DB7" w:rsidRDefault="00554BBD" w:rsidP="00383E79">
      <w:pPr>
        <w:pStyle w:val="Prrafodelista"/>
        <w:numPr>
          <w:ilvl w:val="0"/>
          <w:numId w:val="33"/>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Prestar los servicios en las fechas o plazos y lugares establecidos conforme a lo pactado en el presente contrato y anexos respectivos.</w:t>
      </w:r>
    </w:p>
    <w:p w14:paraId="076F6C3B" w14:textId="77777777" w:rsidR="00554BBD" w:rsidRPr="00C11DB7" w:rsidRDefault="00554BBD" w:rsidP="00383E79">
      <w:pPr>
        <w:pStyle w:val="Prrafodelista"/>
        <w:numPr>
          <w:ilvl w:val="0"/>
          <w:numId w:val="33"/>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Cumplir con las especificaciones técnicas, de calidad y demás condiciones establecidas en el presente contrato y sus respectivos anexos.</w:t>
      </w:r>
    </w:p>
    <w:p w14:paraId="5897C183" w14:textId="77777777" w:rsidR="00554BBD" w:rsidRPr="00C11DB7" w:rsidRDefault="00554BBD" w:rsidP="00383E79">
      <w:pPr>
        <w:pStyle w:val="Prrafodelista"/>
        <w:numPr>
          <w:ilvl w:val="0"/>
          <w:numId w:val="33"/>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 xml:space="preserve">Asumir la responsabilidad de cualquier daño que llegue a ocasionar a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o a terceros con motivo de la ejecución y cumplimiento del presente contrato.</w:t>
      </w:r>
    </w:p>
    <w:p w14:paraId="50E7B3A1" w14:textId="77777777" w:rsidR="00554BBD" w:rsidRPr="00C11DB7" w:rsidRDefault="00554BBD" w:rsidP="00383E79">
      <w:pPr>
        <w:pStyle w:val="Prrafodelista"/>
        <w:numPr>
          <w:ilvl w:val="0"/>
          <w:numId w:val="33"/>
        </w:numPr>
        <w:suppressAutoHyphens w:val="0"/>
        <w:contextualSpacing w:val="0"/>
        <w:jc w:val="both"/>
        <w:rPr>
          <w:rFonts w:ascii="Noto Sans" w:hAnsi="Noto Sans" w:cs="Noto Sans"/>
          <w:sz w:val="16"/>
          <w:szCs w:val="16"/>
        </w:rPr>
      </w:pPr>
      <w:r w:rsidRPr="00C11DB7">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xml:space="preserve">. </w:t>
      </w:r>
    </w:p>
    <w:p w14:paraId="63E2F6B0" w14:textId="77777777" w:rsidR="00554BBD" w:rsidRPr="00C11DB7" w:rsidRDefault="00554BBD" w:rsidP="00383E79">
      <w:pPr>
        <w:pStyle w:val="Prrafodelista"/>
        <w:numPr>
          <w:ilvl w:val="0"/>
          <w:numId w:val="33"/>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Mantener al corriente sus obligaciones fiscales durante la vigencia del presente contrato</w:t>
      </w:r>
    </w:p>
    <w:p w14:paraId="151E978E" w14:textId="77777777" w:rsidR="00554BBD" w:rsidRPr="00C11DB7" w:rsidRDefault="00554BBD" w:rsidP="00554BBD">
      <w:pPr>
        <w:pStyle w:val="Prrafodelista"/>
        <w:ind w:left="786"/>
        <w:jc w:val="both"/>
        <w:rPr>
          <w:rFonts w:ascii="Noto Sans" w:hAnsi="Noto Sans" w:cs="Noto Sans"/>
          <w:sz w:val="16"/>
          <w:szCs w:val="16"/>
        </w:rPr>
      </w:pPr>
      <w:r w:rsidRPr="00C11DB7">
        <w:rPr>
          <w:rFonts w:ascii="Noto Sans" w:hAnsi="Noto Sans" w:cs="Noto Sans"/>
          <w:sz w:val="16"/>
          <w:szCs w:val="16"/>
          <w:highlight w:val="yellow"/>
        </w:rPr>
        <w:t>INSTRUCCIÓN: EL SIGUIENTE INCISO, SERÁ OBLIGATORIO PARA EFECTOS DEL ARTÍCULO 125, PÁRRAFO QUINTO DEL RLAASSP.</w:t>
      </w:r>
    </w:p>
    <w:p w14:paraId="51A8DF5A" w14:textId="77777777" w:rsidR="00554BBD" w:rsidRPr="00C11DB7" w:rsidRDefault="00554BBD" w:rsidP="00383E79">
      <w:pPr>
        <w:pStyle w:val="Prrafodelista"/>
        <w:numPr>
          <w:ilvl w:val="0"/>
          <w:numId w:val="33"/>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568D6572" w14:textId="77777777" w:rsidR="00554BBD" w:rsidRPr="00C11DB7" w:rsidRDefault="00554BBD" w:rsidP="00554BBD">
      <w:pPr>
        <w:pStyle w:val="Prrafodelista"/>
        <w:ind w:left="786"/>
        <w:jc w:val="both"/>
        <w:rPr>
          <w:rFonts w:ascii="Noto Sans" w:hAnsi="Noto Sans" w:cs="Noto Sans"/>
          <w:sz w:val="16"/>
          <w:szCs w:val="16"/>
          <w:highlight w:val="yellow"/>
        </w:rPr>
      </w:pPr>
    </w:p>
    <w:p w14:paraId="0979B9E2"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INSTRUCCIÓN: EN CASO DE ESTIPULAR OBLIGACIONES ADICIONALES, AGREGAR LOS INCISOS QUE SE REQUIERAN.</w:t>
      </w:r>
    </w:p>
    <w:p w14:paraId="1DDCC30F" w14:textId="77777777" w:rsidR="00554BBD" w:rsidRPr="00C11DB7" w:rsidRDefault="00554BBD" w:rsidP="00554BBD">
      <w:pPr>
        <w:pStyle w:val="Prrafodelista"/>
        <w:ind w:left="786"/>
        <w:jc w:val="both"/>
        <w:rPr>
          <w:rFonts w:ascii="Noto Sans" w:hAnsi="Noto Sans" w:cs="Noto Sans"/>
          <w:sz w:val="16"/>
          <w:szCs w:val="16"/>
          <w:highlight w:val="yellow"/>
        </w:rPr>
      </w:pPr>
    </w:p>
    <w:p w14:paraId="3933D384"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DÉCIMA PRIMERA.</w:t>
      </w:r>
      <w:r w:rsidRPr="00C11DB7">
        <w:rPr>
          <w:rFonts w:ascii="Noto Sans" w:hAnsi="Noto Sans" w:cs="Noto Sans"/>
          <w:b/>
          <w:sz w:val="16"/>
          <w:szCs w:val="16"/>
        </w:rPr>
        <w:t xml:space="preserve"> </w:t>
      </w:r>
      <w:r w:rsidRPr="00C11DB7">
        <w:rPr>
          <w:rFonts w:ascii="Noto Sans" w:hAnsi="Noto Sans" w:cs="Noto Sans"/>
          <w:b/>
          <w:sz w:val="16"/>
          <w:szCs w:val="16"/>
          <w:highlight w:val="yellow"/>
        </w:rPr>
        <w:t>OBLIGACIONES DE “LA DEPENDENCIA O ENTIDAD”</w:t>
      </w:r>
    </w:p>
    <w:p w14:paraId="14464A38" w14:textId="77777777" w:rsidR="00554BBD" w:rsidRPr="00C11DB7" w:rsidRDefault="00554BBD" w:rsidP="00554BBD">
      <w:pPr>
        <w:ind w:right="51"/>
        <w:jc w:val="both"/>
        <w:rPr>
          <w:rFonts w:ascii="Noto Sans" w:hAnsi="Noto Sans" w:cs="Noto Sans"/>
          <w:b/>
          <w:sz w:val="16"/>
          <w:szCs w:val="16"/>
        </w:rPr>
      </w:pPr>
    </w:p>
    <w:p w14:paraId="679A02F5"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“LA DEPENDENCIA O ENTIDAD”, se obliga a:</w:t>
      </w:r>
    </w:p>
    <w:p w14:paraId="1A706F30" w14:textId="77777777" w:rsidR="00554BBD" w:rsidRPr="00C11DB7" w:rsidRDefault="00554BBD" w:rsidP="00554BBD">
      <w:pPr>
        <w:ind w:right="51"/>
        <w:jc w:val="both"/>
        <w:rPr>
          <w:rFonts w:ascii="Noto Sans" w:hAnsi="Noto Sans" w:cs="Noto Sans"/>
          <w:sz w:val="16"/>
          <w:szCs w:val="16"/>
        </w:rPr>
      </w:pPr>
    </w:p>
    <w:p w14:paraId="6666336A" w14:textId="77777777" w:rsidR="00554BBD" w:rsidRPr="00C11DB7" w:rsidRDefault="00554BBD" w:rsidP="00383E79">
      <w:pPr>
        <w:pStyle w:val="Prrafodelista"/>
        <w:numPr>
          <w:ilvl w:val="0"/>
          <w:numId w:val="35"/>
        </w:numPr>
        <w:suppressAutoHyphens w:val="0"/>
        <w:ind w:right="51"/>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Otorgar las facilidades necesarias, a efecto de que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lleve a cabo en los términos convenidos la prestación de los servicios objeto del contrato.</w:t>
      </w:r>
    </w:p>
    <w:p w14:paraId="79CF6570" w14:textId="77777777" w:rsidR="00554BBD" w:rsidRPr="00C11DB7" w:rsidRDefault="00554BBD" w:rsidP="00554BBD">
      <w:pPr>
        <w:pStyle w:val="Prrafodelista"/>
        <w:ind w:right="51"/>
        <w:jc w:val="both"/>
        <w:rPr>
          <w:rFonts w:ascii="Noto Sans" w:hAnsi="Noto Sans" w:cs="Noto Sans"/>
          <w:sz w:val="16"/>
          <w:szCs w:val="16"/>
          <w:highlight w:val="yellow"/>
        </w:rPr>
      </w:pPr>
    </w:p>
    <w:p w14:paraId="2473642A" w14:textId="77777777" w:rsidR="00554BBD" w:rsidRPr="00C11DB7" w:rsidRDefault="00554BBD" w:rsidP="00383E79">
      <w:pPr>
        <w:pStyle w:val="Prrafodelista"/>
        <w:numPr>
          <w:ilvl w:val="0"/>
          <w:numId w:val="35"/>
        </w:numPr>
        <w:suppressAutoHyphens w:val="0"/>
        <w:ind w:right="51"/>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Realizar el pago correspondiente en tiempo y forma.</w:t>
      </w:r>
    </w:p>
    <w:p w14:paraId="79D65714" w14:textId="77777777" w:rsidR="00554BBD" w:rsidRPr="00C11DB7" w:rsidRDefault="00554BBD" w:rsidP="00554BBD">
      <w:pPr>
        <w:pStyle w:val="Prrafodelista"/>
        <w:rPr>
          <w:rFonts w:ascii="Noto Sans" w:hAnsi="Noto Sans" w:cs="Noto Sans"/>
          <w:sz w:val="16"/>
          <w:szCs w:val="16"/>
        </w:rPr>
      </w:pPr>
    </w:p>
    <w:p w14:paraId="2ED78078"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INSTRUCCIÓN: EL SIGUIENTE PÁRRAFO APARECERÁ SIEMPRE QUE HAYA EXISTIDO GARANTÍA DE CUMPLIMIENTO.</w:t>
      </w:r>
    </w:p>
    <w:p w14:paraId="1C684C25" w14:textId="77777777" w:rsidR="00554BBD" w:rsidRPr="00C11DB7" w:rsidRDefault="00554BBD" w:rsidP="00554BBD">
      <w:pPr>
        <w:rPr>
          <w:rFonts w:ascii="Noto Sans" w:hAnsi="Noto Sans" w:cs="Noto Sans"/>
          <w:sz w:val="16"/>
          <w:szCs w:val="16"/>
        </w:rPr>
      </w:pPr>
    </w:p>
    <w:p w14:paraId="683DE508" w14:textId="77777777" w:rsidR="00554BBD" w:rsidRPr="00C11DB7" w:rsidRDefault="00554BBD" w:rsidP="00383E79">
      <w:pPr>
        <w:pStyle w:val="Prrafodelista"/>
        <w:numPr>
          <w:ilvl w:val="0"/>
          <w:numId w:val="35"/>
        </w:numPr>
        <w:suppressAutoHyphens w:val="0"/>
        <w:ind w:right="51"/>
        <w:contextualSpacing w:val="0"/>
        <w:jc w:val="both"/>
        <w:rPr>
          <w:rFonts w:ascii="Noto Sans" w:hAnsi="Noto Sans" w:cs="Noto Sans"/>
          <w:sz w:val="16"/>
          <w:szCs w:val="16"/>
        </w:rPr>
      </w:pPr>
      <w:r w:rsidRPr="00C11DB7">
        <w:rPr>
          <w:rFonts w:ascii="Noto Sans" w:hAnsi="Noto Sans" w:cs="Noto Sans"/>
          <w:bCs/>
          <w:sz w:val="16"/>
          <w:szCs w:val="16"/>
          <w:highlight w:val="yellow"/>
        </w:rPr>
        <w:t>Extender a</w:t>
      </w:r>
      <w:r w:rsidRPr="00C11DB7">
        <w:rPr>
          <w:rFonts w:ascii="Noto Sans" w:hAnsi="Noto Sans" w:cs="Noto Sans"/>
          <w:b/>
          <w:sz w:val="16"/>
          <w:szCs w:val="16"/>
          <w:highlight w:val="yellow"/>
        </w:rPr>
        <w:t xml:space="preserve"> </w:t>
      </w:r>
      <w:r w:rsidRPr="00C11DB7">
        <w:rPr>
          <w:rFonts w:ascii="Noto Sans" w:hAnsi="Noto Sans" w:cs="Noto Sans"/>
          <w:b/>
          <w:sz w:val="16"/>
          <w:szCs w:val="16"/>
        </w:rPr>
        <w:t xml:space="preserve">“EL PROVEEDOR”, </w:t>
      </w:r>
      <w:r w:rsidRPr="00C11DB7">
        <w:rPr>
          <w:rFonts w:ascii="Noto Sans" w:hAnsi="Noto Sans" w:cs="Noto Sans"/>
          <w:bCs/>
          <w:sz w:val="16"/>
          <w:szCs w:val="16"/>
          <w:highlight w:val="yellow"/>
        </w:rPr>
        <w:t>por conducto del servidor público facultado, la constancia de cumplimiento de obligaciones contractuales</w:t>
      </w:r>
      <w:r w:rsidRPr="00C11DB7">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29884996" w14:textId="77777777" w:rsidR="00554BBD" w:rsidRPr="00C11DB7" w:rsidRDefault="00554BBD" w:rsidP="00554BBD">
      <w:pPr>
        <w:pStyle w:val="Prrafodelista"/>
        <w:ind w:right="51"/>
        <w:jc w:val="both"/>
        <w:rPr>
          <w:rFonts w:ascii="Noto Sans" w:hAnsi="Noto Sans" w:cs="Noto Sans"/>
          <w:sz w:val="16"/>
          <w:szCs w:val="16"/>
        </w:rPr>
      </w:pPr>
    </w:p>
    <w:p w14:paraId="6C7BC59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ESTIPULAR OBLIGACIONES ADICIONALES, AGREGAR LOS INCISOS QUE SE REQUIERAN.</w:t>
      </w:r>
    </w:p>
    <w:p w14:paraId="63596590" w14:textId="77777777" w:rsidR="00554BBD" w:rsidRPr="00C11DB7" w:rsidRDefault="00554BBD" w:rsidP="00554BBD">
      <w:pPr>
        <w:ind w:right="51"/>
        <w:jc w:val="both"/>
        <w:rPr>
          <w:rFonts w:ascii="Noto Sans" w:hAnsi="Noto Sans" w:cs="Noto Sans"/>
          <w:sz w:val="16"/>
          <w:szCs w:val="16"/>
          <w:highlight w:val="yellow"/>
        </w:rPr>
      </w:pPr>
    </w:p>
    <w:p w14:paraId="779A2871" w14:textId="77777777" w:rsidR="00554BBD" w:rsidRPr="00C11DB7" w:rsidRDefault="00554BBD" w:rsidP="00554BBD">
      <w:pPr>
        <w:tabs>
          <w:tab w:val="left" w:pos="2160"/>
        </w:tabs>
        <w:jc w:val="both"/>
        <w:rPr>
          <w:rFonts w:ascii="Noto Sans" w:hAnsi="Noto Sans" w:cs="Noto Sans"/>
          <w:b/>
          <w:sz w:val="16"/>
          <w:szCs w:val="16"/>
          <w:lang w:eastAsia="es-MX"/>
        </w:rPr>
      </w:pPr>
      <w:r w:rsidRPr="00C11DB7">
        <w:rPr>
          <w:rFonts w:ascii="Noto Sans" w:hAnsi="Noto Sans" w:cs="Noto Sans"/>
          <w:b/>
          <w:sz w:val="16"/>
          <w:szCs w:val="16"/>
          <w:highlight w:val="yellow"/>
        </w:rPr>
        <w:t>DÉCIMA SEGUNDA</w:t>
      </w:r>
      <w:r w:rsidRPr="00C11DB7">
        <w:rPr>
          <w:rFonts w:ascii="Noto Sans" w:hAnsi="Noto Sans" w:cs="Noto Sans"/>
          <w:b/>
          <w:sz w:val="16"/>
          <w:szCs w:val="16"/>
          <w:highlight w:val="yellow"/>
          <w:lang w:eastAsia="es-MX"/>
        </w:rPr>
        <w:t>. ADMINISTRACIÓN, VERIFICACIÓN, SUPERVISIÓN Y ACEPTACIÓN DE LOS SERVICIOS</w:t>
      </w:r>
      <w:r w:rsidRPr="00C11DB7">
        <w:rPr>
          <w:rFonts w:ascii="Noto Sans" w:hAnsi="Noto Sans" w:cs="Noto Sans"/>
          <w:b/>
          <w:sz w:val="16"/>
          <w:szCs w:val="16"/>
          <w:lang w:eastAsia="es-MX"/>
        </w:rPr>
        <w:t xml:space="preserve"> </w:t>
      </w:r>
    </w:p>
    <w:p w14:paraId="700E5CCD" w14:textId="77777777" w:rsidR="00554BBD" w:rsidRPr="00C11DB7" w:rsidRDefault="00554BBD" w:rsidP="00554BBD">
      <w:pPr>
        <w:tabs>
          <w:tab w:val="left" w:pos="2160"/>
        </w:tabs>
        <w:jc w:val="both"/>
        <w:rPr>
          <w:rFonts w:ascii="Noto Sans" w:hAnsi="Noto Sans" w:cs="Noto Sans"/>
          <w:sz w:val="16"/>
          <w:szCs w:val="16"/>
        </w:rPr>
      </w:pPr>
    </w:p>
    <w:p w14:paraId="720B1816"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rPr>
        <w:lastRenderedPageBreak/>
        <w:t>“LA DEPENDENCIA O ENTIDAD”</w:t>
      </w:r>
      <w:r w:rsidRPr="00C11DB7">
        <w:rPr>
          <w:rFonts w:ascii="Noto Sans" w:hAnsi="Noto Sans" w:cs="Noto Sans"/>
          <w:sz w:val="16"/>
          <w:szCs w:val="16"/>
        </w:rPr>
        <w:t xml:space="preserve"> designa como Administrador(es) del presente contrato a </w:t>
      </w:r>
      <w:r w:rsidRPr="00C11DB7">
        <w:rPr>
          <w:rFonts w:ascii="Noto Sans" w:hAnsi="Noto Sans" w:cs="Noto Sans"/>
          <w:b/>
          <w:sz w:val="16"/>
          <w:szCs w:val="16"/>
        </w:rPr>
        <w:t>(</w:t>
      </w:r>
      <w:r w:rsidRPr="00C11DB7">
        <w:rPr>
          <w:rFonts w:ascii="Noto Sans" w:hAnsi="Noto Sans" w:cs="Noto Sans"/>
          <w:b/>
          <w:sz w:val="16"/>
          <w:szCs w:val="16"/>
          <w:u w:val="single"/>
        </w:rPr>
        <w:t xml:space="preserve">INCORPORAR NOMBRE DE LA, EL O LOS ADMINISTRADORES DEL CONTRATO), </w:t>
      </w:r>
      <w:r w:rsidRPr="00C11DB7">
        <w:rPr>
          <w:rFonts w:ascii="Noto Sans" w:hAnsi="Noto Sans" w:cs="Noto Sans"/>
          <w:sz w:val="16"/>
          <w:szCs w:val="16"/>
        </w:rPr>
        <w:t>con RFC</w:t>
      </w:r>
      <w:r w:rsidRPr="00C11DB7">
        <w:rPr>
          <w:rFonts w:ascii="Noto Sans" w:hAnsi="Noto Sans" w:cs="Noto Sans"/>
          <w:b/>
          <w:sz w:val="16"/>
          <w:szCs w:val="16"/>
          <w:u w:val="single"/>
        </w:rPr>
        <w:t xml:space="preserve"> (INCORPORAR RFC)</w:t>
      </w:r>
      <w:r w:rsidRPr="00C11DB7">
        <w:rPr>
          <w:rFonts w:ascii="Noto Sans" w:hAnsi="Noto Sans" w:cs="Noto Sans"/>
          <w:b/>
          <w:sz w:val="16"/>
          <w:szCs w:val="16"/>
        </w:rPr>
        <w:t>, (</w:t>
      </w:r>
      <w:r w:rsidRPr="00C11DB7">
        <w:rPr>
          <w:rFonts w:ascii="Noto Sans" w:hAnsi="Noto Sans" w:cs="Noto Sans"/>
          <w:b/>
          <w:sz w:val="16"/>
          <w:szCs w:val="16"/>
          <w:u w:val="single"/>
        </w:rPr>
        <w:t>INCORPORAR CARGO DEL ADMINISTRADOR DEL CONTRATO)</w:t>
      </w:r>
      <w:r w:rsidRPr="00C11DB7">
        <w:rPr>
          <w:rFonts w:ascii="Noto Sans" w:hAnsi="Noto Sans" w:cs="Noto Sans"/>
          <w:b/>
          <w:sz w:val="16"/>
          <w:szCs w:val="16"/>
        </w:rPr>
        <w:t xml:space="preserve">, </w:t>
      </w:r>
      <w:r w:rsidRPr="00C11DB7">
        <w:rPr>
          <w:rFonts w:ascii="Noto Sans" w:hAnsi="Noto Sans" w:cs="Noto Sans"/>
          <w:sz w:val="16"/>
          <w:szCs w:val="16"/>
        </w:rPr>
        <w:t>quien dará seguimiento y verificará el cumplimiento de los derechos y obligaciones establecidos en este instrumento.</w:t>
      </w:r>
    </w:p>
    <w:p w14:paraId="2EA7E853" w14:textId="77777777" w:rsidR="00554BBD" w:rsidRPr="00C11DB7" w:rsidRDefault="00554BBD" w:rsidP="00554BBD">
      <w:pPr>
        <w:tabs>
          <w:tab w:val="left" w:pos="2340"/>
        </w:tabs>
        <w:jc w:val="both"/>
        <w:rPr>
          <w:rFonts w:ascii="Noto Sans" w:hAnsi="Noto Sans" w:cs="Noto Sans"/>
          <w:sz w:val="16"/>
          <w:szCs w:val="16"/>
        </w:rPr>
      </w:pPr>
    </w:p>
    <w:p w14:paraId="7A887404" w14:textId="77777777" w:rsidR="00554BBD" w:rsidRPr="00C11DB7" w:rsidRDefault="00554BBD" w:rsidP="00554BBD">
      <w:pPr>
        <w:jc w:val="both"/>
        <w:rPr>
          <w:rFonts w:ascii="Noto Sans" w:eastAsia="Calibri" w:hAnsi="Noto Sans" w:cs="Noto Sans"/>
          <w:sz w:val="16"/>
          <w:szCs w:val="16"/>
          <w:lang w:eastAsia="en-US"/>
        </w:rPr>
      </w:pPr>
      <w:r w:rsidRPr="00C11DB7">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C11DB7">
        <w:rPr>
          <w:rFonts w:ascii="Noto Sans" w:hAnsi="Noto Sans" w:cs="Noto Sans"/>
          <w:sz w:val="16"/>
          <w:szCs w:val="16"/>
        </w:rPr>
        <w:t>y en su caso en los anexos respectivos, así como las contenidas en la propuesta técnica</w:t>
      </w:r>
      <w:r w:rsidRPr="00C11DB7">
        <w:rPr>
          <w:rFonts w:ascii="Noto Sans" w:eastAsia="Calibri" w:hAnsi="Noto Sans" w:cs="Noto Sans"/>
          <w:sz w:val="16"/>
          <w:szCs w:val="16"/>
          <w:lang w:eastAsia="en-US"/>
        </w:rPr>
        <w:t>.</w:t>
      </w:r>
    </w:p>
    <w:p w14:paraId="5FD7C2AD" w14:textId="77777777" w:rsidR="00554BBD" w:rsidRPr="00C11DB7" w:rsidRDefault="00554BBD" w:rsidP="00554BBD">
      <w:pPr>
        <w:tabs>
          <w:tab w:val="left" w:pos="2340"/>
        </w:tabs>
        <w:jc w:val="both"/>
        <w:rPr>
          <w:rFonts w:ascii="Noto Sans" w:hAnsi="Noto Sans" w:cs="Noto Sans"/>
          <w:sz w:val="16"/>
          <w:szCs w:val="16"/>
        </w:rPr>
      </w:pPr>
    </w:p>
    <w:p w14:paraId="73543F2F" w14:textId="77777777" w:rsidR="00554BBD" w:rsidRPr="00C11DB7" w:rsidRDefault="00554BBD" w:rsidP="00554BBD">
      <w:pPr>
        <w:tabs>
          <w:tab w:val="left" w:pos="2340"/>
        </w:tabs>
        <w:jc w:val="both"/>
        <w:rPr>
          <w:rFonts w:ascii="Noto Sans" w:eastAsia="Calibri" w:hAnsi="Noto Sans" w:cs="Noto Sans"/>
          <w:sz w:val="16"/>
          <w:szCs w:val="16"/>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a través del A</w:t>
      </w:r>
      <w:r w:rsidRPr="00C11DB7">
        <w:rPr>
          <w:rFonts w:ascii="Noto Sans" w:eastAsia="Calibri" w:hAnsi="Noto Sans" w:cs="Noto Sans"/>
          <w:sz w:val="16"/>
          <w:szCs w:val="16"/>
          <w:lang w:eastAsia="en-US"/>
        </w:rPr>
        <w:t>dministrador del contrato</w:t>
      </w:r>
      <w:r w:rsidRPr="00C11DB7">
        <w:rPr>
          <w:rFonts w:ascii="Noto Sans" w:hAnsi="Noto Sans" w:cs="Noto Sans"/>
          <w:sz w:val="16"/>
          <w:szCs w:val="16"/>
        </w:rPr>
        <w:t>, rechazará los servicios, que no cumplan las especificaciones establecidas en este contrato y en sus Anexos, obligándose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en este supuesto a realizarlos nuevamente bajo su responsabilidad y sin costo adicional para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Calibri" w:hAnsi="Noto Sans" w:cs="Noto Sans"/>
          <w:sz w:val="16"/>
          <w:szCs w:val="16"/>
          <w:lang w:eastAsia="en-US"/>
        </w:rPr>
        <w:t>sin perjuicio de la aplicación de las penas convencionales o deducciones al cobro correspondiente.</w:t>
      </w:r>
    </w:p>
    <w:p w14:paraId="0208F433" w14:textId="77777777" w:rsidR="00554BBD" w:rsidRPr="00C11DB7" w:rsidRDefault="00554BBD" w:rsidP="00554BBD">
      <w:pPr>
        <w:tabs>
          <w:tab w:val="left" w:pos="2340"/>
        </w:tabs>
        <w:jc w:val="both"/>
        <w:rPr>
          <w:rFonts w:ascii="Noto Sans" w:eastAsia="Calibri" w:hAnsi="Noto Sans" w:cs="Noto Sans"/>
          <w:sz w:val="16"/>
          <w:szCs w:val="16"/>
          <w:lang w:eastAsia="en-US"/>
        </w:rPr>
      </w:pPr>
    </w:p>
    <w:p w14:paraId="2C8D0166"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a través del </w:t>
      </w:r>
      <w:r w:rsidRPr="00C11DB7">
        <w:rPr>
          <w:rFonts w:ascii="Noto Sans" w:eastAsia="Calibri" w:hAnsi="Noto Sans" w:cs="Noto Sans"/>
          <w:sz w:val="16"/>
          <w:szCs w:val="16"/>
          <w:lang w:eastAsia="en-US"/>
        </w:rPr>
        <w:t>Administrador del contrato</w:t>
      </w:r>
      <w:r w:rsidRPr="00C11DB7">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C11DB7">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387B7ABA" w14:textId="77777777" w:rsidR="00554BBD" w:rsidRPr="00C11DB7" w:rsidRDefault="00554BBD" w:rsidP="00554BBD">
      <w:pPr>
        <w:jc w:val="both"/>
        <w:rPr>
          <w:rFonts w:ascii="Noto Sans" w:hAnsi="Noto Sans" w:cs="Noto Sans"/>
          <w:sz w:val="16"/>
          <w:szCs w:val="16"/>
          <w:highlight w:val="yellow"/>
          <w:lang w:eastAsia="es-MX"/>
        </w:rPr>
      </w:pPr>
    </w:p>
    <w:p w14:paraId="742005C9" w14:textId="77777777" w:rsidR="00554BBD" w:rsidRPr="00C11DB7" w:rsidRDefault="00554BBD" w:rsidP="00554BBD">
      <w:pPr>
        <w:jc w:val="both"/>
        <w:rPr>
          <w:rFonts w:ascii="Noto Sans" w:hAnsi="Noto Sans" w:cs="Noto Sans"/>
          <w:b/>
          <w:sz w:val="16"/>
          <w:szCs w:val="16"/>
          <w:lang w:eastAsia="es-MX"/>
        </w:rPr>
      </w:pPr>
      <w:r w:rsidRPr="00C11DB7">
        <w:rPr>
          <w:rFonts w:ascii="Noto Sans" w:hAnsi="Noto Sans" w:cs="Noto Sans"/>
          <w:b/>
          <w:sz w:val="16"/>
          <w:szCs w:val="16"/>
          <w:highlight w:val="yellow"/>
        </w:rPr>
        <w:t>DÉCIMA TERCERA</w:t>
      </w:r>
      <w:r w:rsidRPr="00C11DB7">
        <w:rPr>
          <w:rFonts w:ascii="Noto Sans" w:hAnsi="Noto Sans" w:cs="Noto Sans"/>
          <w:b/>
          <w:sz w:val="16"/>
          <w:szCs w:val="16"/>
          <w:highlight w:val="yellow"/>
          <w:lang w:eastAsia="es-MX"/>
        </w:rPr>
        <w:t>. DEDUCCIONES</w:t>
      </w:r>
      <w:r w:rsidRPr="00C11DB7">
        <w:rPr>
          <w:rFonts w:ascii="Noto Sans" w:hAnsi="Noto Sans" w:cs="Noto Sans"/>
          <w:b/>
          <w:sz w:val="16"/>
          <w:szCs w:val="16"/>
          <w:lang w:eastAsia="es-MX"/>
        </w:rPr>
        <w:t>.</w:t>
      </w:r>
    </w:p>
    <w:p w14:paraId="0B8AF685" w14:textId="77777777" w:rsidR="00554BBD" w:rsidRPr="00C11DB7" w:rsidRDefault="00554BBD" w:rsidP="00554BBD">
      <w:pPr>
        <w:jc w:val="both"/>
        <w:rPr>
          <w:rFonts w:ascii="Noto Sans" w:hAnsi="Noto Sans" w:cs="Noto Sans"/>
          <w:sz w:val="16"/>
          <w:szCs w:val="16"/>
          <w:lang w:eastAsia="es-MX"/>
        </w:rPr>
      </w:pPr>
    </w:p>
    <w:p w14:paraId="6D200197" w14:textId="77777777" w:rsidR="00554BBD" w:rsidRPr="00C11DB7" w:rsidRDefault="00554BBD" w:rsidP="00554BBD">
      <w:pPr>
        <w:pStyle w:val="Textoindependiente"/>
        <w:tabs>
          <w:tab w:val="left" w:pos="2520"/>
        </w:tabs>
        <w:rPr>
          <w:rFonts w:ascii="Noto Sans" w:hAnsi="Noto Sans" w:cs="Noto Sans"/>
          <w:spacing w:val="-2"/>
          <w:sz w:val="16"/>
          <w:szCs w:val="16"/>
        </w:rPr>
      </w:pPr>
      <w:r w:rsidRPr="00C11DB7">
        <w:rPr>
          <w:rFonts w:ascii="Noto Sans" w:hAnsi="Noto Sans" w:cs="Noto Sans"/>
          <w:b/>
          <w:sz w:val="16"/>
          <w:szCs w:val="16"/>
        </w:rPr>
        <w:t>“LA DEPENDENCIA O ENTIDAD”</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aplicará deducciones al pago por el </w:t>
      </w:r>
      <w:r w:rsidRPr="00C11DB7">
        <w:rPr>
          <w:rFonts w:ascii="Noto Sans" w:hAnsi="Noto Sans" w:cs="Noto Sans"/>
          <w:spacing w:val="-2"/>
          <w:sz w:val="16"/>
          <w:szCs w:val="16"/>
        </w:rPr>
        <w:t>incumplimiento parcial o deficiente, en que incurra</w:t>
      </w:r>
      <w:r w:rsidRPr="00C11DB7">
        <w:rPr>
          <w:rFonts w:ascii="Noto Sans" w:hAnsi="Noto Sans" w:cs="Noto Sans"/>
          <w:b/>
          <w:sz w:val="16"/>
          <w:szCs w:val="16"/>
        </w:rPr>
        <w:t xml:space="preserve"> “EL PROVEEDOR”</w:t>
      </w:r>
      <w:r w:rsidRPr="00C11DB7">
        <w:rPr>
          <w:rFonts w:ascii="Noto Sans" w:hAnsi="Noto Sans" w:cs="Noto Sans"/>
          <w:spacing w:val="-2"/>
          <w:sz w:val="16"/>
          <w:szCs w:val="16"/>
        </w:rPr>
        <w:t xml:space="preserve"> conforme a lo estipulado en las cláusulas del presente c</w:t>
      </w:r>
      <w:r w:rsidRPr="00C11DB7">
        <w:rPr>
          <w:rFonts w:ascii="Noto Sans" w:hAnsi="Noto Sans" w:cs="Noto Sans"/>
          <w:sz w:val="16"/>
          <w:szCs w:val="16"/>
        </w:rPr>
        <w:t>ontrato y sus anexos respectivos,</w:t>
      </w:r>
      <w:r w:rsidRPr="00C11DB7">
        <w:rPr>
          <w:rFonts w:ascii="Noto Sans" w:hAnsi="Noto Sans" w:cs="Noto Sans"/>
          <w:spacing w:val="-2"/>
          <w:sz w:val="16"/>
          <w:szCs w:val="16"/>
        </w:rPr>
        <w:t xml:space="preserve"> las cuales se calcularán por un </w:t>
      </w:r>
      <w:r w:rsidRPr="00C11DB7">
        <w:rPr>
          <w:rFonts w:ascii="Noto Sans" w:hAnsi="Noto Sans" w:cs="Noto Sans"/>
          <w:b/>
          <w:spacing w:val="-2"/>
          <w:sz w:val="16"/>
          <w:szCs w:val="16"/>
          <w:u w:val="single"/>
        </w:rPr>
        <w:t xml:space="preserve">(EN CASO DE EXISTIR SÓLO UN PORCENTAJE, </w:t>
      </w:r>
      <w:r w:rsidRPr="00C11DB7">
        <w:rPr>
          <w:rFonts w:ascii="Noto Sans" w:hAnsi="Noto Sans" w:cs="Noto Sans"/>
          <w:b/>
          <w:bCs/>
          <w:spacing w:val="-2"/>
          <w:sz w:val="16"/>
          <w:szCs w:val="16"/>
          <w:u w:val="single"/>
        </w:rPr>
        <w:t>SEÑALAR PORCENTAJE DE DEDUCTIVA)</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 </w:t>
      </w:r>
      <w:r w:rsidRPr="00C11DB7">
        <w:rPr>
          <w:rFonts w:ascii="Noto Sans" w:hAnsi="Noto Sans" w:cs="Noto Sans"/>
          <w:spacing w:val="-2"/>
          <w:sz w:val="16"/>
          <w:szCs w:val="16"/>
        </w:rPr>
        <w:t xml:space="preserve">sobre el monto de los servicios, </w:t>
      </w:r>
      <w:r w:rsidRPr="00C11DB7">
        <w:rPr>
          <w:rFonts w:ascii="Noto Sans" w:hAnsi="Noto Sans" w:cs="Noto Sans"/>
          <w:b/>
          <w:spacing w:val="-2"/>
          <w:sz w:val="16"/>
          <w:szCs w:val="16"/>
          <w:u w:val="single"/>
        </w:rPr>
        <w:t>(EN CASO DE ESTABLECER POR DIVERSOS CONCEPTOS DEDUCTIVAS REMITIR AL ANEXO CORRESPONDIENTE)</w:t>
      </w:r>
      <w:r w:rsidRPr="00C11DB7">
        <w:rPr>
          <w:rFonts w:ascii="Noto Sans" w:hAnsi="Noto Sans" w:cs="Noto Sans"/>
          <w:b/>
          <w:spacing w:val="-2"/>
          <w:sz w:val="16"/>
          <w:szCs w:val="16"/>
        </w:rPr>
        <w:t>,</w:t>
      </w:r>
      <w:r w:rsidRPr="00C11DB7">
        <w:rPr>
          <w:rFonts w:ascii="Noto Sans" w:hAnsi="Noto Sans" w:cs="Noto Sans"/>
          <w:spacing w:val="-2"/>
          <w:sz w:val="16"/>
          <w:szCs w:val="16"/>
        </w:rPr>
        <w:t xml:space="preserve"> proporcionados en forma parcial o deficiente. Las cantidades a deducir se aplicarán en el CFDI o factura electrónica que</w:t>
      </w:r>
      <w:r w:rsidRPr="00C11DB7">
        <w:rPr>
          <w:rFonts w:ascii="Noto Sans" w:hAnsi="Noto Sans" w:cs="Noto Sans"/>
          <w:b/>
          <w:sz w:val="16"/>
          <w:szCs w:val="16"/>
        </w:rPr>
        <w:t xml:space="preserve"> “EL PROVEEDOR”</w:t>
      </w:r>
      <w:r w:rsidRPr="00C11DB7">
        <w:rPr>
          <w:rFonts w:ascii="Noto Sans" w:hAnsi="Noto Sans" w:cs="Noto Sans"/>
          <w:spacing w:val="-2"/>
          <w:sz w:val="16"/>
          <w:szCs w:val="16"/>
        </w:rPr>
        <w:t xml:space="preserve"> presente para su cobro, en el pago que se encuentre en trámite o bien en el siguiente pago.</w:t>
      </w:r>
    </w:p>
    <w:p w14:paraId="7FE9DD50" w14:textId="77777777" w:rsidR="00554BBD" w:rsidRPr="00C11DB7" w:rsidRDefault="00554BBD" w:rsidP="00554BBD">
      <w:pPr>
        <w:pStyle w:val="Textoindependiente"/>
        <w:tabs>
          <w:tab w:val="left" w:pos="2520"/>
        </w:tabs>
        <w:rPr>
          <w:rFonts w:ascii="Noto Sans" w:hAnsi="Noto Sans" w:cs="Noto Sans"/>
          <w:spacing w:val="-2"/>
          <w:sz w:val="16"/>
          <w:szCs w:val="16"/>
        </w:rPr>
      </w:pPr>
    </w:p>
    <w:p w14:paraId="49DC2FC9" w14:textId="77777777" w:rsidR="00554BBD" w:rsidRPr="00C11DB7" w:rsidRDefault="00554BBD" w:rsidP="00554BBD">
      <w:pPr>
        <w:pStyle w:val="Textoindependiente"/>
        <w:tabs>
          <w:tab w:val="left" w:pos="2520"/>
        </w:tabs>
        <w:rPr>
          <w:rFonts w:ascii="Noto Sans" w:hAnsi="Noto Sans" w:cs="Noto Sans"/>
          <w:spacing w:val="-2"/>
          <w:sz w:val="16"/>
          <w:szCs w:val="16"/>
        </w:rPr>
      </w:pPr>
      <w:r w:rsidRPr="00C11DB7">
        <w:rPr>
          <w:rFonts w:ascii="Noto Sans" w:hAnsi="Noto Sans" w:cs="Noto Sans"/>
          <w:spacing w:val="-2"/>
          <w:sz w:val="16"/>
          <w:szCs w:val="16"/>
        </w:rPr>
        <w:t xml:space="preserve">De no existir pagos pendientes, se requerirá a </w:t>
      </w:r>
      <w:r w:rsidRPr="00C11DB7">
        <w:rPr>
          <w:rFonts w:ascii="Noto Sans" w:hAnsi="Noto Sans" w:cs="Noto Sans"/>
          <w:b/>
          <w:sz w:val="16"/>
          <w:szCs w:val="16"/>
        </w:rPr>
        <w:t>“EL PROVEEDOR”</w:t>
      </w:r>
      <w:r w:rsidRPr="00C11DB7">
        <w:rPr>
          <w:rFonts w:ascii="Noto Sans" w:hAnsi="Noto Sans" w:cs="Noto Sans"/>
          <w:spacing w:val="-2"/>
          <w:sz w:val="16"/>
          <w:szCs w:val="16"/>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1F221740" w14:textId="77777777" w:rsidR="00554BBD" w:rsidRPr="00C11DB7" w:rsidRDefault="00554BBD" w:rsidP="00554BBD">
      <w:pPr>
        <w:jc w:val="both"/>
        <w:rPr>
          <w:rFonts w:ascii="Noto Sans" w:hAnsi="Noto Sans" w:cs="Noto Sans"/>
          <w:spacing w:val="-2"/>
          <w:sz w:val="16"/>
          <w:szCs w:val="16"/>
        </w:rPr>
      </w:pPr>
    </w:p>
    <w:p w14:paraId="094427FE" w14:textId="7C80D70D" w:rsidR="00554BBD" w:rsidRPr="00C11DB7" w:rsidRDefault="00554BBD" w:rsidP="00554BBD">
      <w:pPr>
        <w:pStyle w:val="Textoindependiente"/>
        <w:tabs>
          <w:tab w:val="left" w:pos="2520"/>
        </w:tabs>
        <w:rPr>
          <w:rFonts w:ascii="Noto Sans" w:hAnsi="Noto Sans" w:cs="Noto Sans"/>
          <w:bCs/>
          <w:spacing w:val="-2"/>
          <w:sz w:val="16"/>
          <w:szCs w:val="16"/>
        </w:rPr>
      </w:pPr>
      <w:r w:rsidRPr="00C11DB7">
        <w:rPr>
          <w:rFonts w:ascii="Noto Sans" w:hAnsi="Noto Sans" w:cs="Noto Sans"/>
          <w:bCs/>
          <w:spacing w:val="-2"/>
          <w:sz w:val="16"/>
          <w:szCs w:val="16"/>
        </w:rPr>
        <w:t>Las deducciones económicas se aplicarán sobre la cantidad indicada sin incluir impuestos.</w:t>
      </w:r>
    </w:p>
    <w:p w14:paraId="16BEF5CC" w14:textId="77777777" w:rsidR="00554BBD" w:rsidRPr="00C11DB7" w:rsidRDefault="00554BBD" w:rsidP="00554BBD">
      <w:pPr>
        <w:pStyle w:val="Textoindependiente"/>
        <w:tabs>
          <w:tab w:val="left" w:pos="2520"/>
        </w:tabs>
        <w:rPr>
          <w:rFonts w:ascii="Noto Sans" w:hAnsi="Noto Sans" w:cs="Noto Sans"/>
          <w:bCs/>
          <w:spacing w:val="-2"/>
          <w:sz w:val="16"/>
          <w:szCs w:val="16"/>
        </w:rPr>
      </w:pPr>
      <w:r w:rsidRPr="00C11DB7">
        <w:rPr>
          <w:rFonts w:ascii="Noto Sans" w:hAnsi="Noto Sans" w:cs="Noto Sans"/>
          <w:bCs/>
          <w:spacing w:val="-2"/>
          <w:sz w:val="16"/>
          <w:szCs w:val="16"/>
        </w:rPr>
        <w:t>El cálculo de las deducciones correspondientes las realizará el A</w:t>
      </w:r>
      <w:r w:rsidRPr="00C11DB7">
        <w:rPr>
          <w:rFonts w:ascii="Noto Sans" w:eastAsia="Calibri" w:hAnsi="Noto Sans" w:cs="Noto Sans"/>
          <w:sz w:val="16"/>
          <w:szCs w:val="16"/>
          <w:lang w:eastAsia="en-US"/>
        </w:rPr>
        <w:t>dministrador del contrato</w:t>
      </w:r>
      <w:r w:rsidRPr="00C11DB7">
        <w:rPr>
          <w:rFonts w:ascii="Noto Sans" w:hAnsi="Noto Sans" w:cs="Noto Sans"/>
          <w:bCs/>
          <w:spacing w:val="-2"/>
          <w:sz w:val="16"/>
          <w:szCs w:val="16"/>
        </w:rPr>
        <w:t xml:space="preserve"> de</w:t>
      </w:r>
      <w:r w:rsidRPr="00C11DB7">
        <w:rPr>
          <w:rFonts w:ascii="Noto Sans" w:hAnsi="Noto Sans" w:cs="Noto Sans"/>
          <w:b/>
          <w:sz w:val="16"/>
          <w:szCs w:val="16"/>
        </w:rPr>
        <w:t xml:space="preserve"> “LA DEPENDENCIA O ENTIDAD”</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cuyá notificación se realizará</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por escrito o vía correo electrónico, dentro de los </w:t>
      </w:r>
      <w:r w:rsidRPr="00C11DB7">
        <w:rPr>
          <w:rFonts w:ascii="Noto Sans" w:hAnsi="Noto Sans" w:cs="Noto Sans"/>
          <w:b/>
          <w:bCs/>
          <w:spacing w:val="-2"/>
          <w:sz w:val="16"/>
          <w:szCs w:val="16"/>
          <w:u w:val="single"/>
        </w:rPr>
        <w:t>(   )</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días posteriores al incumplimiento parcial o deficiente.</w:t>
      </w:r>
    </w:p>
    <w:p w14:paraId="36E84144" w14:textId="77777777" w:rsidR="00554BBD" w:rsidRPr="00C11DB7" w:rsidRDefault="00554BBD" w:rsidP="00554BBD">
      <w:pPr>
        <w:jc w:val="both"/>
        <w:rPr>
          <w:rFonts w:ascii="Noto Sans" w:hAnsi="Noto Sans" w:cs="Noto Sans"/>
          <w:b/>
          <w:sz w:val="16"/>
          <w:szCs w:val="16"/>
          <w:highlight w:val="yellow"/>
        </w:rPr>
      </w:pPr>
    </w:p>
    <w:p w14:paraId="071CA35A" w14:textId="77777777" w:rsidR="00554BBD" w:rsidRPr="00C11DB7" w:rsidRDefault="00554BBD" w:rsidP="00554BBD">
      <w:pPr>
        <w:jc w:val="both"/>
        <w:rPr>
          <w:rFonts w:ascii="Noto Sans" w:hAnsi="Noto Sans" w:cs="Noto Sans"/>
          <w:b/>
          <w:sz w:val="16"/>
          <w:szCs w:val="16"/>
          <w:lang w:eastAsia="es-MX"/>
        </w:rPr>
      </w:pPr>
      <w:r w:rsidRPr="00C11DB7">
        <w:rPr>
          <w:rFonts w:ascii="Noto Sans" w:hAnsi="Noto Sans" w:cs="Noto Sans"/>
          <w:b/>
          <w:sz w:val="16"/>
          <w:szCs w:val="16"/>
          <w:highlight w:val="yellow"/>
        </w:rPr>
        <w:t>DÉCIMA CUARTA</w:t>
      </w:r>
      <w:r w:rsidRPr="00C11DB7">
        <w:rPr>
          <w:rFonts w:ascii="Noto Sans" w:hAnsi="Noto Sans" w:cs="Noto Sans"/>
          <w:b/>
          <w:sz w:val="16"/>
          <w:szCs w:val="16"/>
          <w:highlight w:val="yellow"/>
          <w:lang w:eastAsia="es-MX"/>
        </w:rPr>
        <w:t>. PENAS CONVENCIONALES</w:t>
      </w:r>
      <w:r w:rsidRPr="00C11DB7">
        <w:rPr>
          <w:rFonts w:ascii="Noto Sans" w:hAnsi="Noto Sans" w:cs="Noto Sans"/>
          <w:b/>
          <w:sz w:val="16"/>
          <w:szCs w:val="16"/>
          <w:lang w:eastAsia="es-MX"/>
        </w:rPr>
        <w:t>.</w:t>
      </w:r>
    </w:p>
    <w:p w14:paraId="70B35868" w14:textId="77777777" w:rsidR="00554BBD" w:rsidRPr="00C11DB7" w:rsidRDefault="00554BBD" w:rsidP="00554BBD">
      <w:pPr>
        <w:autoSpaceDE w:val="0"/>
        <w:autoSpaceDN w:val="0"/>
        <w:adjustRightInd w:val="0"/>
        <w:jc w:val="both"/>
        <w:rPr>
          <w:rFonts w:ascii="Noto Sans" w:hAnsi="Noto Sans" w:cs="Noto Sans"/>
          <w:sz w:val="16"/>
          <w:szCs w:val="16"/>
        </w:rPr>
      </w:pPr>
    </w:p>
    <w:p w14:paraId="2B538E23" w14:textId="77777777" w:rsidR="00554BBD" w:rsidRPr="00C11DB7" w:rsidRDefault="00554BBD" w:rsidP="00554BBD">
      <w:pPr>
        <w:jc w:val="both"/>
        <w:rPr>
          <w:rFonts w:ascii="Noto Sans" w:hAnsi="Noto Sans" w:cs="Noto Sans"/>
          <w:bCs/>
          <w:spacing w:val="-2"/>
          <w:sz w:val="16"/>
          <w:szCs w:val="16"/>
        </w:rPr>
      </w:pPr>
      <w:r w:rsidRPr="00C11DB7">
        <w:rPr>
          <w:rFonts w:ascii="Noto Sans" w:hAnsi="Noto Sans" w:cs="Noto Sans"/>
          <w:sz w:val="16"/>
          <w:szCs w:val="16"/>
          <w:highlight w:val="yellow"/>
        </w:rPr>
        <w:t xml:space="preserve">En caso </w:t>
      </w:r>
      <w:r w:rsidRPr="00C11DB7">
        <w:rPr>
          <w:rFonts w:ascii="Noto Sans" w:hAnsi="Noto Sans" w:cs="Noto Sans"/>
          <w:bCs/>
          <w:spacing w:val="-2"/>
          <w:sz w:val="16"/>
          <w:szCs w:val="16"/>
          <w:highlight w:val="yellow"/>
        </w:rPr>
        <w:t>que</w:t>
      </w:r>
      <w:r w:rsidRPr="00C11DB7">
        <w:rPr>
          <w:rFonts w:ascii="Noto Sans" w:hAnsi="Noto Sans" w:cs="Noto Sans"/>
          <w:b/>
          <w:sz w:val="16"/>
          <w:szCs w:val="16"/>
        </w:rPr>
        <w:t xml:space="preserve"> “EL PROVEEDOR”</w:t>
      </w:r>
      <w:r w:rsidRPr="00C11DB7">
        <w:rPr>
          <w:rFonts w:ascii="Noto Sans" w:hAnsi="Noto Sans" w:cs="Noto Sans"/>
          <w:b/>
          <w:sz w:val="16"/>
          <w:szCs w:val="16"/>
          <w:highlight w:val="yellow"/>
        </w:rPr>
        <w:t xml:space="preserve"> </w:t>
      </w:r>
      <w:r w:rsidRPr="00C11DB7">
        <w:rPr>
          <w:rFonts w:ascii="Noto Sans" w:hAnsi="Noto Sans" w:cs="Noto Sans"/>
          <w:bCs/>
          <w:spacing w:val="-2"/>
          <w:sz w:val="16"/>
          <w:szCs w:val="16"/>
          <w:highlight w:val="yellow"/>
        </w:rPr>
        <w:t xml:space="preserve">incurra en </w:t>
      </w:r>
      <w:r w:rsidRPr="00C11DB7">
        <w:rPr>
          <w:rFonts w:ascii="Noto Sans" w:hAnsi="Noto Sans" w:cs="Noto Sans"/>
          <w:sz w:val="16"/>
          <w:szCs w:val="16"/>
          <w:highlight w:val="yellow"/>
        </w:rPr>
        <w:t>atraso en el cumplimiento conforme a lo pactado</w:t>
      </w:r>
      <w:r w:rsidRPr="00C11DB7">
        <w:rPr>
          <w:rFonts w:ascii="Noto Sans" w:hAnsi="Noto Sans" w:cs="Noto Sans"/>
          <w:bCs/>
          <w:spacing w:val="-2"/>
          <w:sz w:val="16"/>
          <w:szCs w:val="16"/>
          <w:highlight w:val="yellow"/>
        </w:rPr>
        <w:t xml:space="preserve"> </w:t>
      </w:r>
      <w:r w:rsidRPr="00C11DB7">
        <w:rPr>
          <w:rFonts w:ascii="Noto Sans" w:hAnsi="Noto Sans" w:cs="Noto Sans"/>
          <w:sz w:val="16"/>
          <w:szCs w:val="16"/>
          <w:highlight w:val="yellow"/>
        </w:rPr>
        <w:t>para la prestación de los servicios, objeto del</w:t>
      </w:r>
      <w:r w:rsidRPr="00C11DB7">
        <w:rPr>
          <w:rFonts w:ascii="Noto Sans" w:hAnsi="Noto Sans" w:cs="Noto Sans"/>
          <w:bCs/>
          <w:spacing w:val="-2"/>
          <w:sz w:val="16"/>
          <w:szCs w:val="16"/>
          <w:highlight w:val="yellow"/>
        </w:rPr>
        <w:t xml:space="preserve"> presente contrato,</w:t>
      </w:r>
      <w:r w:rsidRPr="00C11DB7">
        <w:rPr>
          <w:rFonts w:ascii="Noto Sans" w:hAnsi="Noto Sans" w:cs="Noto Sans"/>
          <w:bCs/>
          <w:spacing w:val="-2"/>
          <w:sz w:val="16"/>
          <w:szCs w:val="16"/>
        </w:rPr>
        <w:t xml:space="preserve"> conforme a lo establecido en el Anexo (No.___) parte integral del presente contrato,</w:t>
      </w:r>
      <w:r w:rsidRPr="00C11DB7">
        <w:rPr>
          <w:rFonts w:ascii="Noto Sans" w:hAnsi="Noto Sans" w:cs="Noto Sans"/>
          <w:b/>
          <w:sz w:val="16"/>
          <w:szCs w:val="16"/>
        </w:rPr>
        <w:t xml:space="preserve"> “LA DEPENDENCIA O ENTIDAD”</w:t>
      </w:r>
      <w:r w:rsidRPr="00C11DB7">
        <w:rPr>
          <w:rFonts w:ascii="Noto Sans" w:hAnsi="Noto Sans" w:cs="Noto Sans"/>
          <w:bCs/>
          <w:spacing w:val="-2"/>
          <w:sz w:val="16"/>
          <w:szCs w:val="16"/>
        </w:rPr>
        <w:t xml:space="preserve"> por conducto del </w:t>
      </w:r>
      <w:r w:rsidRPr="00C11DB7">
        <w:rPr>
          <w:rFonts w:ascii="Noto Sans" w:eastAsia="Calibri" w:hAnsi="Noto Sans" w:cs="Noto Sans"/>
          <w:sz w:val="16"/>
          <w:szCs w:val="16"/>
          <w:lang w:eastAsia="en-US"/>
        </w:rPr>
        <w:t>Administrador del contrato</w:t>
      </w:r>
      <w:r w:rsidRPr="00C11DB7">
        <w:rPr>
          <w:rFonts w:ascii="Noto Sans" w:hAnsi="Noto Sans" w:cs="Noto Sans"/>
          <w:bCs/>
          <w:spacing w:val="-2"/>
          <w:sz w:val="16"/>
          <w:szCs w:val="16"/>
        </w:rPr>
        <w:t xml:space="preserve"> aplicará la pena convencional equivalente al </w:t>
      </w:r>
      <w:r w:rsidRPr="00C11DB7">
        <w:rPr>
          <w:rFonts w:ascii="Noto Sans" w:hAnsi="Noto Sans" w:cs="Noto Sans"/>
          <w:b/>
          <w:bCs/>
          <w:spacing w:val="-2"/>
          <w:sz w:val="16"/>
          <w:szCs w:val="16"/>
          <w:u w:val="single"/>
        </w:rPr>
        <w:t>(INCORPORAR PORCENTAJE DE PENA CONVENCIONAL</w:t>
      </w:r>
      <w:r w:rsidRPr="00C11DB7">
        <w:rPr>
          <w:rFonts w:ascii="Noto Sans" w:hAnsi="Noto Sans" w:cs="Noto Sans"/>
          <w:b/>
          <w:bCs/>
          <w:spacing w:val="-2"/>
          <w:sz w:val="16"/>
          <w:szCs w:val="16"/>
        </w:rPr>
        <w:t>)%</w:t>
      </w:r>
      <w:r w:rsidRPr="00C11DB7">
        <w:rPr>
          <w:rFonts w:ascii="Noto Sans" w:hAnsi="Noto Sans" w:cs="Noto Sans"/>
          <w:sz w:val="16"/>
          <w:szCs w:val="16"/>
        </w:rPr>
        <w:t>,</w:t>
      </w:r>
      <w:r w:rsidRPr="00C11DB7">
        <w:rPr>
          <w:rFonts w:ascii="Noto Sans" w:hAnsi="Noto Sans" w:cs="Noto Sans"/>
          <w:b/>
          <w:sz w:val="16"/>
          <w:szCs w:val="16"/>
        </w:rPr>
        <w:t xml:space="preserve"> </w:t>
      </w:r>
      <w:r w:rsidRPr="00C11DB7">
        <w:rPr>
          <w:rFonts w:ascii="Noto Sans" w:hAnsi="Noto Sans" w:cs="Noto Sans"/>
          <w:b/>
          <w:sz w:val="16"/>
          <w:szCs w:val="16"/>
          <w:u w:val="single"/>
        </w:rPr>
        <w:t>(</w:t>
      </w:r>
      <w:r w:rsidRPr="00C11DB7">
        <w:rPr>
          <w:rFonts w:ascii="Noto Sans" w:hAnsi="Noto Sans" w:cs="Noto Sans"/>
          <w:b/>
          <w:spacing w:val="-2"/>
          <w:sz w:val="16"/>
          <w:szCs w:val="16"/>
          <w:u w:val="single"/>
        </w:rPr>
        <w:t>EN CASO DE EXISTIR SÓLO UN PORCENTAJE O ESTABLECER DIVERSOS PORCENTAJES REMITIR AL ANEXO CORRESPONDIENTE)</w:t>
      </w:r>
      <w:r w:rsidRPr="00C11DB7">
        <w:rPr>
          <w:rFonts w:ascii="Noto Sans" w:hAnsi="Noto Sans" w:cs="Noto Sans"/>
          <w:b/>
          <w:spacing w:val="-2"/>
          <w:sz w:val="16"/>
          <w:szCs w:val="16"/>
        </w:rPr>
        <w:t xml:space="preserve"> </w:t>
      </w:r>
      <w:r w:rsidRPr="00C11DB7">
        <w:rPr>
          <w:rFonts w:ascii="Noto Sans" w:hAnsi="Noto Sans" w:cs="Noto Sans"/>
          <w:bCs/>
          <w:spacing w:val="-2"/>
          <w:sz w:val="16"/>
          <w:szCs w:val="16"/>
        </w:rPr>
        <w:t xml:space="preserve">por cada </w:t>
      </w:r>
      <w:r w:rsidRPr="00C11DB7">
        <w:rPr>
          <w:rFonts w:ascii="Noto Sans" w:hAnsi="Noto Sans" w:cs="Noto Sans"/>
          <w:b/>
          <w:bCs/>
          <w:spacing w:val="-2"/>
          <w:sz w:val="16"/>
          <w:szCs w:val="16"/>
          <w:u w:val="single"/>
        </w:rPr>
        <w:t>(CALCULAR PERIODICIDAD DE PENA)</w:t>
      </w:r>
      <w:r w:rsidRPr="00C11DB7">
        <w:rPr>
          <w:rFonts w:ascii="Noto Sans" w:hAnsi="Noto Sans" w:cs="Noto Sans"/>
          <w:bCs/>
          <w:spacing w:val="-2"/>
          <w:sz w:val="16"/>
          <w:szCs w:val="16"/>
        </w:rPr>
        <w:t xml:space="preserve"> de atraso sobre la parte de los servicios no prestados, de conformidad con </w:t>
      </w:r>
      <w:r w:rsidRPr="00C11DB7">
        <w:rPr>
          <w:rFonts w:ascii="Noto Sans" w:hAnsi="Noto Sans" w:cs="Noto Sans"/>
          <w:sz w:val="16"/>
          <w:szCs w:val="16"/>
        </w:rPr>
        <w:t>este instrumento legal</w:t>
      </w:r>
      <w:r w:rsidRPr="00C11DB7">
        <w:rPr>
          <w:rFonts w:ascii="Noto Sans" w:hAnsi="Noto Sans" w:cs="Noto Sans"/>
          <w:bCs/>
          <w:spacing w:val="-2"/>
          <w:sz w:val="16"/>
          <w:szCs w:val="16"/>
        </w:rPr>
        <w:t xml:space="preserve"> </w:t>
      </w:r>
      <w:r w:rsidRPr="00C11DB7">
        <w:rPr>
          <w:rFonts w:ascii="Noto Sans" w:hAnsi="Noto Sans" w:cs="Noto Sans"/>
          <w:sz w:val="16"/>
          <w:szCs w:val="16"/>
        </w:rPr>
        <w:t>y sus respectivos anexos.</w:t>
      </w:r>
    </w:p>
    <w:p w14:paraId="3F808E09" w14:textId="77777777" w:rsidR="00554BBD" w:rsidRPr="00C11DB7" w:rsidRDefault="00554BBD" w:rsidP="00554BBD">
      <w:pPr>
        <w:jc w:val="both"/>
        <w:rPr>
          <w:rFonts w:ascii="Noto Sans" w:hAnsi="Noto Sans" w:cs="Noto Sans"/>
          <w:bCs/>
          <w:spacing w:val="-2"/>
          <w:sz w:val="16"/>
          <w:szCs w:val="16"/>
        </w:rPr>
      </w:pPr>
    </w:p>
    <w:p w14:paraId="41D5C763"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 Administrador del contrato determinará el cálculo de la pena convencional, </w:t>
      </w:r>
      <w:r w:rsidRPr="00C11DB7">
        <w:rPr>
          <w:rFonts w:ascii="Noto Sans" w:hAnsi="Noto Sans" w:cs="Noto Sans"/>
          <w:bCs/>
          <w:spacing w:val="-2"/>
          <w:sz w:val="16"/>
          <w:szCs w:val="16"/>
        </w:rPr>
        <w:t xml:space="preserve">cuya notificación se realizará por escrito o vía correo electrónico, dentro de los </w:t>
      </w:r>
      <w:r w:rsidRPr="00C11DB7">
        <w:rPr>
          <w:rFonts w:ascii="Noto Sans" w:hAnsi="Noto Sans" w:cs="Noto Sans"/>
          <w:b/>
          <w:bCs/>
          <w:spacing w:val="-2"/>
          <w:sz w:val="16"/>
          <w:szCs w:val="16"/>
        </w:rPr>
        <w:t>(</w:t>
      </w:r>
      <w:r w:rsidRPr="00C11DB7">
        <w:rPr>
          <w:rFonts w:ascii="Noto Sans" w:hAnsi="Noto Sans" w:cs="Noto Sans"/>
          <w:b/>
          <w:bCs/>
          <w:spacing w:val="-2"/>
          <w:sz w:val="16"/>
          <w:szCs w:val="16"/>
          <w:u w:val="single"/>
        </w:rPr>
        <w:t xml:space="preserve">   )</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días posteriores al atraso en el cumplimiento de la obligación de que se trate. </w:t>
      </w:r>
    </w:p>
    <w:p w14:paraId="414EEBD2" w14:textId="77777777" w:rsidR="00554BBD" w:rsidRPr="00C11DB7" w:rsidRDefault="00554BBD" w:rsidP="00554BBD">
      <w:pPr>
        <w:jc w:val="both"/>
        <w:rPr>
          <w:rFonts w:ascii="Noto Sans" w:hAnsi="Noto Sans" w:cs="Noto Sans"/>
          <w:sz w:val="16"/>
          <w:szCs w:val="16"/>
        </w:rPr>
      </w:pPr>
    </w:p>
    <w:p w14:paraId="0BB99C60" w14:textId="77777777" w:rsidR="00554BBD" w:rsidRPr="00C11DB7" w:rsidRDefault="00554BBD" w:rsidP="00554BBD">
      <w:pPr>
        <w:tabs>
          <w:tab w:val="left" w:pos="708"/>
        </w:tabs>
        <w:jc w:val="both"/>
        <w:rPr>
          <w:rFonts w:ascii="Noto Sans" w:hAnsi="Noto Sans" w:cs="Noto Sans"/>
          <w:sz w:val="16"/>
          <w:szCs w:val="16"/>
        </w:rPr>
      </w:pPr>
      <w:r w:rsidRPr="00C11DB7">
        <w:rPr>
          <w:rFonts w:ascii="Noto Sans" w:hAnsi="Noto Sans" w:cs="Noto Sans"/>
          <w:sz w:val="16"/>
          <w:szCs w:val="16"/>
        </w:rPr>
        <w:t>El pago de los servicios quedará condicionado, proporcionalmente, al pago que</w:t>
      </w:r>
      <w:r w:rsidRPr="00C11DB7">
        <w:rPr>
          <w:rFonts w:ascii="Noto Sans" w:hAnsi="Noto Sans" w:cs="Noto Sans"/>
          <w:b/>
          <w:sz w:val="16"/>
          <w:szCs w:val="16"/>
        </w:rPr>
        <w:t xml:space="preserve"> “EL PROVEEDOR” </w:t>
      </w:r>
      <w:r w:rsidRPr="00C11DB7">
        <w:rPr>
          <w:rFonts w:ascii="Noto Sans" w:hAnsi="Noto Sans" w:cs="Noto Sans"/>
          <w:sz w:val="16"/>
          <w:szCs w:val="16"/>
        </w:rPr>
        <w:t xml:space="preserve">deba efectuar por concepto de penas convencionales por atraso; en el supuesto que el contrato sea rescindido en términos de lo previsto en la </w:t>
      </w:r>
      <w:r w:rsidRPr="00C11DB7">
        <w:rPr>
          <w:rFonts w:ascii="Noto Sans" w:hAnsi="Noto Sans" w:cs="Noto Sans"/>
          <w:b/>
          <w:sz w:val="16"/>
          <w:szCs w:val="16"/>
        </w:rPr>
        <w:t>CLÁUSULA VIGÉSIMA CUARTA DE RESCISIÓN</w:t>
      </w:r>
      <w:r w:rsidRPr="00C11DB7">
        <w:rPr>
          <w:rFonts w:ascii="Noto Sans" w:hAnsi="Noto Sans" w:cs="Noto Sans"/>
          <w:sz w:val="16"/>
          <w:szCs w:val="16"/>
        </w:rPr>
        <w:t>, no procederá el cobro de dichas penas ni la contabilización de las mismas al hacer efectiva la garantía de cumplimiento del contrato.</w:t>
      </w:r>
    </w:p>
    <w:p w14:paraId="6AB0D47B" w14:textId="77777777" w:rsidR="00554BBD" w:rsidRPr="00C11DB7" w:rsidRDefault="00554BBD" w:rsidP="00554BBD">
      <w:pPr>
        <w:jc w:val="both"/>
        <w:rPr>
          <w:rFonts w:ascii="Noto Sans" w:hAnsi="Noto Sans" w:cs="Noto Sans"/>
          <w:sz w:val="16"/>
          <w:szCs w:val="16"/>
        </w:rPr>
      </w:pPr>
    </w:p>
    <w:p w14:paraId="1CD46913" w14:textId="77777777" w:rsidR="00554BBD" w:rsidRPr="00C11DB7" w:rsidRDefault="00554BBD" w:rsidP="00554BBD">
      <w:pPr>
        <w:tabs>
          <w:tab w:val="left" w:pos="708"/>
        </w:tabs>
        <w:jc w:val="both"/>
        <w:rPr>
          <w:rFonts w:ascii="Noto Sans" w:hAnsi="Noto Sans" w:cs="Noto Sans"/>
          <w:sz w:val="16"/>
          <w:szCs w:val="16"/>
        </w:rPr>
      </w:pPr>
      <w:r w:rsidRPr="00C11DB7">
        <w:rPr>
          <w:rFonts w:ascii="Noto Sans" w:hAnsi="Noto Sans" w:cs="Noto Sans"/>
          <w:sz w:val="16"/>
          <w:szCs w:val="16"/>
        </w:rPr>
        <w:t xml:space="preserve">El pago de la pena podrá efectuarse </w:t>
      </w:r>
      <w:r w:rsidRPr="00C11DB7">
        <w:rPr>
          <w:rFonts w:ascii="Noto Sans" w:hAnsi="Noto Sans" w:cs="Noto Sans"/>
          <w:bCs/>
          <w:spacing w:val="-2"/>
          <w:sz w:val="16"/>
          <w:szCs w:val="16"/>
        </w:rPr>
        <w:t>a través del esquema e5cinco</w:t>
      </w:r>
      <w:r w:rsidRPr="00C11DB7">
        <w:rPr>
          <w:rFonts w:ascii="Noto Sans" w:hAnsi="Noto Sans" w:cs="Noto Sans"/>
          <w:spacing w:val="-2"/>
          <w:sz w:val="16"/>
          <w:szCs w:val="16"/>
        </w:rPr>
        <w:t xml:space="preserve"> Pago Electrónico de Derechos, Productos y Aprovechamientos (DPA´s),</w:t>
      </w:r>
      <w:r w:rsidRPr="00C11DB7">
        <w:rPr>
          <w:rFonts w:ascii="Noto Sans" w:hAnsi="Noto Sans" w:cs="Noto Sans"/>
          <w:sz w:val="16"/>
          <w:szCs w:val="16"/>
        </w:rPr>
        <w:t xml:space="preserve"> </w:t>
      </w:r>
      <w:r w:rsidRPr="00C11DB7">
        <w:rPr>
          <w:rFonts w:ascii="Noto Sans" w:hAnsi="Noto Sans" w:cs="Noto Sans"/>
          <w:spacing w:val="-2"/>
          <w:sz w:val="16"/>
          <w:szCs w:val="16"/>
        </w:rPr>
        <w:t>a favor de la Tesorería de la Federación,</w:t>
      </w:r>
      <w:r w:rsidRPr="00C11DB7">
        <w:rPr>
          <w:rFonts w:ascii="Noto Sans" w:hAnsi="Noto Sans" w:cs="Noto Sans"/>
          <w:sz w:val="16"/>
          <w:szCs w:val="16"/>
        </w:rPr>
        <w:t xml:space="preserve"> o la Entidad; </w:t>
      </w:r>
      <w:r w:rsidRPr="00C11DB7">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BCFB115" w14:textId="77777777" w:rsidR="00554BBD" w:rsidRPr="00C11DB7" w:rsidRDefault="00554BBD" w:rsidP="00554BBD">
      <w:pPr>
        <w:tabs>
          <w:tab w:val="left" w:pos="708"/>
        </w:tabs>
        <w:jc w:val="both"/>
        <w:rPr>
          <w:rFonts w:ascii="Noto Sans" w:hAnsi="Noto Sans" w:cs="Noto Sans"/>
          <w:sz w:val="16"/>
          <w:szCs w:val="16"/>
        </w:rPr>
      </w:pPr>
    </w:p>
    <w:p w14:paraId="09C9286E" w14:textId="77777777" w:rsidR="00554BBD" w:rsidRPr="00C11DB7" w:rsidRDefault="00554BBD" w:rsidP="00554BBD">
      <w:pPr>
        <w:tabs>
          <w:tab w:val="left" w:pos="708"/>
        </w:tabs>
        <w:jc w:val="both"/>
        <w:rPr>
          <w:rFonts w:ascii="Noto Sans" w:hAnsi="Noto Sans" w:cs="Noto Sans"/>
          <w:spacing w:val="-2"/>
          <w:sz w:val="16"/>
          <w:szCs w:val="16"/>
        </w:rPr>
      </w:pPr>
      <w:r w:rsidRPr="00C11DB7">
        <w:rPr>
          <w:rFonts w:ascii="Noto Sans" w:hAnsi="Noto Sans" w:cs="Noto Sans"/>
          <w:sz w:val="16"/>
          <w:szCs w:val="16"/>
          <w:highlight w:val="yellow"/>
        </w:rPr>
        <w:lastRenderedPageBreak/>
        <w:t>El importe de la pena convencional, no podrá exceder el equivalente al monto total de la garantía de cumplimiento del contrato, y en el caso de no haberse requerido esta garantía, no deberá exceder del 20% (veinte por ciento) del monto total del contrato</w:t>
      </w:r>
      <w:r w:rsidRPr="00C11DB7">
        <w:rPr>
          <w:rFonts w:ascii="Noto Sans" w:hAnsi="Noto Sans" w:cs="Noto Sans"/>
          <w:spacing w:val="-2"/>
          <w:sz w:val="16"/>
          <w:szCs w:val="16"/>
          <w:highlight w:val="yellow"/>
        </w:rPr>
        <w:t>.</w:t>
      </w:r>
      <w:r w:rsidRPr="00C11DB7">
        <w:rPr>
          <w:rFonts w:ascii="Noto Sans" w:hAnsi="Noto Sans" w:cs="Noto Sans"/>
          <w:spacing w:val="-2"/>
          <w:sz w:val="16"/>
          <w:szCs w:val="16"/>
        </w:rPr>
        <w:t xml:space="preserve"> </w:t>
      </w:r>
    </w:p>
    <w:p w14:paraId="0520C77A"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p>
    <w:p w14:paraId="559139AF"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Cuando</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quede exceptuado de la presentación de la garantía de cumplimiento, en los supuestos previstos en la </w:t>
      </w:r>
      <w:r w:rsidRPr="00C11DB7">
        <w:rPr>
          <w:rFonts w:ascii="Noto Sans" w:hAnsi="Noto Sans" w:cs="Noto Sans"/>
          <w:b/>
          <w:sz w:val="16"/>
          <w:szCs w:val="16"/>
        </w:rPr>
        <w:t>“LAASSP”</w:t>
      </w:r>
      <w:r w:rsidRPr="00C11DB7">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artículo 142, cuarto párrafo del Reglamento de la </w:t>
      </w:r>
      <w:r w:rsidRPr="00C11DB7">
        <w:rPr>
          <w:rFonts w:ascii="Noto Sans" w:hAnsi="Noto Sans" w:cs="Noto Sans"/>
          <w:b/>
          <w:sz w:val="16"/>
          <w:szCs w:val="16"/>
        </w:rPr>
        <w:t>“LAASSP”</w:t>
      </w:r>
      <w:r w:rsidRPr="00C11DB7">
        <w:rPr>
          <w:rFonts w:ascii="Noto Sans" w:hAnsi="Noto Sans" w:cs="Noto Sans"/>
          <w:sz w:val="16"/>
          <w:szCs w:val="16"/>
        </w:rPr>
        <w:t>.</w:t>
      </w:r>
    </w:p>
    <w:p w14:paraId="3F5EC86A" w14:textId="77777777" w:rsidR="00554BBD" w:rsidRPr="00C11DB7" w:rsidRDefault="00554BBD" w:rsidP="00554BBD">
      <w:pPr>
        <w:autoSpaceDE w:val="0"/>
        <w:autoSpaceDN w:val="0"/>
        <w:adjustRightInd w:val="0"/>
        <w:jc w:val="both"/>
        <w:rPr>
          <w:rFonts w:ascii="Noto Sans" w:hAnsi="Noto Sans" w:cs="Noto Sans"/>
          <w:sz w:val="16"/>
          <w:szCs w:val="16"/>
          <w:u w:val="single"/>
        </w:rPr>
      </w:pPr>
    </w:p>
    <w:p w14:paraId="323B5C2E"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w:t>
      </w:r>
      <w:r w:rsidRPr="00C11DB7">
        <w:rPr>
          <w:rFonts w:ascii="Noto Sans" w:hAnsi="Noto Sans" w:cs="Noto Sans"/>
          <w:b/>
          <w:sz w:val="16"/>
          <w:szCs w:val="16"/>
        </w:rPr>
        <w:t>“LAASSP”.</w:t>
      </w:r>
    </w:p>
    <w:p w14:paraId="2A4C2A1A"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p>
    <w:p w14:paraId="46F7F5AC" w14:textId="77777777" w:rsidR="00554BBD" w:rsidRPr="00C11DB7" w:rsidRDefault="00554BBD" w:rsidP="00554BBD">
      <w:pPr>
        <w:pStyle w:val="Texto0"/>
        <w:spacing w:after="0" w:line="240" w:lineRule="auto"/>
        <w:ind w:firstLine="0"/>
        <w:rPr>
          <w:rFonts w:ascii="Noto Sans" w:hAnsi="Noto Sans" w:cs="Noto Sans"/>
          <w:b/>
          <w:sz w:val="16"/>
          <w:szCs w:val="16"/>
        </w:rPr>
      </w:pPr>
      <w:r w:rsidRPr="00C11DB7">
        <w:rPr>
          <w:rFonts w:ascii="Noto Sans" w:hAnsi="Noto Sans" w:cs="Noto Sans"/>
          <w:b/>
          <w:sz w:val="16"/>
          <w:szCs w:val="16"/>
          <w:highlight w:val="yellow"/>
        </w:rPr>
        <w:t>DÉCIMA QUINTA</w:t>
      </w:r>
      <w:r w:rsidRPr="00C11DB7">
        <w:rPr>
          <w:rFonts w:ascii="Noto Sans" w:eastAsia="Calibri" w:hAnsi="Noto Sans" w:cs="Noto Sans"/>
          <w:b/>
          <w:sz w:val="16"/>
          <w:szCs w:val="16"/>
          <w:highlight w:val="yellow"/>
          <w:lang w:eastAsia="en-US"/>
        </w:rPr>
        <w:t>. LICENCIAS, AUTORIZACIONES Y PERMISOS</w:t>
      </w:r>
      <w:r w:rsidRPr="00C11DB7">
        <w:rPr>
          <w:rFonts w:ascii="Noto Sans" w:eastAsia="Calibri" w:hAnsi="Noto Sans" w:cs="Noto Sans"/>
          <w:b/>
          <w:sz w:val="16"/>
          <w:szCs w:val="16"/>
          <w:lang w:eastAsia="en-US"/>
        </w:rPr>
        <w:t>.</w:t>
      </w:r>
    </w:p>
    <w:p w14:paraId="3198933D" w14:textId="77777777" w:rsidR="00554BBD" w:rsidRPr="00C11DB7" w:rsidRDefault="00554BBD" w:rsidP="00554BBD">
      <w:pPr>
        <w:pStyle w:val="Texto0"/>
        <w:spacing w:after="0" w:line="240" w:lineRule="auto"/>
        <w:ind w:firstLine="0"/>
        <w:rPr>
          <w:rFonts w:ascii="Noto Sans" w:hAnsi="Noto Sans" w:cs="Noto Sans"/>
          <w:b/>
          <w:sz w:val="16"/>
          <w:szCs w:val="16"/>
        </w:rPr>
      </w:pPr>
    </w:p>
    <w:p w14:paraId="45555723"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r w:rsidRPr="00C11DB7">
        <w:rPr>
          <w:rFonts w:ascii="Noto Sans" w:hAnsi="Noto Sans" w:cs="Noto Sans"/>
          <w:b/>
          <w:sz w:val="16"/>
          <w:szCs w:val="16"/>
        </w:rPr>
        <w:t>“EL PROVEEDOR”</w:t>
      </w:r>
      <w:r w:rsidRPr="00C11DB7">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75FCBA98"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p>
    <w:p w14:paraId="7B8F5419" w14:textId="77777777" w:rsidR="00554BBD" w:rsidRPr="00C11DB7" w:rsidRDefault="00554BBD" w:rsidP="00554BBD">
      <w:pPr>
        <w:pStyle w:val="Texto0"/>
        <w:spacing w:after="0" w:line="240" w:lineRule="auto"/>
        <w:ind w:firstLine="0"/>
        <w:rPr>
          <w:rFonts w:ascii="Noto Sans" w:eastAsia="Calibri" w:hAnsi="Noto Sans" w:cs="Noto Sans"/>
          <w:b/>
          <w:sz w:val="16"/>
          <w:szCs w:val="16"/>
          <w:lang w:eastAsia="en-US"/>
        </w:rPr>
      </w:pPr>
      <w:r w:rsidRPr="00C11DB7">
        <w:rPr>
          <w:rFonts w:ascii="Noto Sans" w:hAnsi="Noto Sans" w:cs="Noto Sans"/>
          <w:b/>
          <w:sz w:val="16"/>
          <w:szCs w:val="16"/>
          <w:highlight w:val="yellow"/>
        </w:rPr>
        <w:t>DÉCIMA SEXTA</w:t>
      </w:r>
      <w:r w:rsidRPr="00C11DB7">
        <w:rPr>
          <w:rFonts w:ascii="Noto Sans" w:eastAsia="Calibri" w:hAnsi="Noto Sans" w:cs="Noto Sans"/>
          <w:b/>
          <w:sz w:val="16"/>
          <w:szCs w:val="16"/>
          <w:highlight w:val="yellow"/>
          <w:lang w:eastAsia="en-US"/>
        </w:rPr>
        <w:t>. PÓLIZA DE RESPONSABILIDAD CIVIL</w:t>
      </w:r>
      <w:r w:rsidRPr="00C11DB7">
        <w:rPr>
          <w:rFonts w:ascii="Noto Sans" w:eastAsia="Calibri" w:hAnsi="Noto Sans" w:cs="Noto Sans"/>
          <w:b/>
          <w:sz w:val="16"/>
          <w:szCs w:val="16"/>
          <w:lang w:eastAsia="en-US"/>
        </w:rPr>
        <w:t>.</w:t>
      </w:r>
    </w:p>
    <w:p w14:paraId="449A3F17" w14:textId="77777777" w:rsidR="00554BBD" w:rsidRPr="00C11DB7" w:rsidRDefault="00554BBD" w:rsidP="00554BBD">
      <w:pPr>
        <w:ind w:right="51"/>
        <w:jc w:val="both"/>
        <w:rPr>
          <w:rFonts w:ascii="Noto Sans" w:hAnsi="Noto Sans" w:cs="Noto Sans"/>
          <w:sz w:val="16"/>
          <w:szCs w:val="16"/>
          <w:u w:val="single"/>
        </w:rPr>
      </w:pPr>
    </w:p>
    <w:p w14:paraId="6C73208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CUANDO NO SE REQUIERA LA CONTRATACIÓN DE SEGURO INCORPORAR EL SIGUIENTE PÁRRAFO: </w:t>
      </w:r>
    </w:p>
    <w:p w14:paraId="17B2FC30" w14:textId="77777777" w:rsidR="00554BBD" w:rsidRPr="00C11DB7" w:rsidRDefault="00554BBD" w:rsidP="00554BBD">
      <w:pPr>
        <w:ind w:right="51"/>
        <w:jc w:val="both"/>
        <w:rPr>
          <w:rFonts w:ascii="Noto Sans" w:hAnsi="Noto Sans" w:cs="Noto Sans"/>
          <w:sz w:val="16"/>
          <w:szCs w:val="16"/>
        </w:rPr>
      </w:pPr>
    </w:p>
    <w:p w14:paraId="488172B6"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 xml:space="preserve">Para la prestación de los servicios materia del presente contrato, no se requiere que </w:t>
      </w:r>
      <w:r w:rsidRPr="00C11DB7">
        <w:rPr>
          <w:rFonts w:ascii="Noto Sans" w:hAnsi="Noto Sans" w:cs="Noto Sans"/>
          <w:b/>
          <w:sz w:val="16"/>
          <w:szCs w:val="16"/>
        </w:rPr>
        <w:t>“EL PROVEEDOR”</w:t>
      </w:r>
      <w:r w:rsidRPr="00C11DB7">
        <w:rPr>
          <w:rFonts w:ascii="Noto Sans" w:hAnsi="Noto Sans" w:cs="Noto Sans"/>
          <w:sz w:val="16"/>
          <w:szCs w:val="16"/>
        </w:rPr>
        <w:t xml:space="preserve"> contrate una póliza de seguro por responsabilidad civil.</w:t>
      </w:r>
    </w:p>
    <w:p w14:paraId="291A8F94" w14:textId="77777777" w:rsidR="00554BBD" w:rsidRPr="00C11DB7" w:rsidRDefault="00554BBD" w:rsidP="00554BBD">
      <w:pPr>
        <w:ind w:right="51"/>
        <w:jc w:val="both"/>
        <w:rPr>
          <w:rFonts w:ascii="Noto Sans" w:hAnsi="Noto Sans" w:cs="Noto Sans"/>
          <w:b/>
          <w:sz w:val="16"/>
          <w:szCs w:val="16"/>
          <w:u w:val="single"/>
        </w:rPr>
      </w:pPr>
    </w:p>
    <w:p w14:paraId="7B02E3F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CUANDO SE REQUIERA LA CONTRATACIÓN DE SEGURO INCORPORAR LOS SIGUIENTES DOS PÁRRAFOS: </w:t>
      </w:r>
    </w:p>
    <w:p w14:paraId="38F0C50A" w14:textId="77777777" w:rsidR="00554BBD" w:rsidRPr="00C11DB7" w:rsidRDefault="00554BBD" w:rsidP="00554BBD">
      <w:pPr>
        <w:ind w:right="51"/>
        <w:jc w:val="both"/>
        <w:rPr>
          <w:rFonts w:ascii="Noto Sans" w:hAnsi="Noto Sans" w:cs="Noto Sans"/>
          <w:sz w:val="16"/>
          <w:szCs w:val="16"/>
        </w:rPr>
      </w:pPr>
    </w:p>
    <w:p w14:paraId="07C3D49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C11DB7">
        <w:rPr>
          <w:rFonts w:ascii="Noto Sans" w:hAnsi="Noto Sans" w:cs="Noto Sans"/>
          <w:b/>
          <w:sz w:val="16"/>
          <w:szCs w:val="16"/>
        </w:rPr>
        <w:t>“LA DEPENDENCIA O ENTIDAD”</w:t>
      </w:r>
      <w:r w:rsidRPr="00C11DB7">
        <w:rPr>
          <w:rFonts w:ascii="Noto Sans" w:hAnsi="Noto Sans" w:cs="Noto Sans"/>
          <w:sz w:val="16"/>
          <w:szCs w:val="16"/>
        </w:rPr>
        <w:t>, así como, los que cause a terceros en sus bienes o personas, con motivo de la prestación del servicio materia del presente contrato.</w:t>
      </w:r>
    </w:p>
    <w:p w14:paraId="7EBF9B63" w14:textId="77777777" w:rsidR="00554BBD" w:rsidRPr="00C11DB7" w:rsidRDefault="00554BBD" w:rsidP="00554BBD">
      <w:pPr>
        <w:ind w:right="51"/>
        <w:jc w:val="both"/>
        <w:rPr>
          <w:rFonts w:ascii="Noto Sans" w:hAnsi="Noto Sans" w:cs="Noto Sans"/>
          <w:sz w:val="16"/>
          <w:szCs w:val="16"/>
        </w:rPr>
      </w:pPr>
    </w:p>
    <w:p w14:paraId="17B932C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La póliza deberá contener las siguientes coberturas:</w:t>
      </w:r>
    </w:p>
    <w:p w14:paraId="36DEDCD5" w14:textId="77777777" w:rsidR="00554BBD" w:rsidRPr="00C11DB7" w:rsidRDefault="00554BBD" w:rsidP="00554BBD">
      <w:pPr>
        <w:ind w:right="51"/>
        <w:jc w:val="both"/>
        <w:rPr>
          <w:rFonts w:ascii="Noto Sans" w:hAnsi="Noto Sans" w:cs="Noto Sans"/>
          <w:sz w:val="16"/>
          <w:szCs w:val="16"/>
          <w:u w:val="single"/>
        </w:rPr>
      </w:pPr>
    </w:p>
    <w:p w14:paraId="1ECAA29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DESCRIBIR LAS COBERTURAS, ATENDIENDO A LAS NECESIDADES, TIPO Y CARACTERÍSTICAS DEL SERVICIO</w:t>
      </w:r>
    </w:p>
    <w:p w14:paraId="5ECCFC3C" w14:textId="77777777" w:rsidR="00554BBD" w:rsidRPr="00C11DB7" w:rsidRDefault="00554BBD" w:rsidP="00554BBD">
      <w:pPr>
        <w:ind w:right="51"/>
        <w:jc w:val="both"/>
        <w:rPr>
          <w:rFonts w:ascii="Noto Sans" w:hAnsi="Noto Sans" w:cs="Noto Sans"/>
          <w:sz w:val="16"/>
          <w:szCs w:val="16"/>
        </w:rPr>
      </w:pPr>
    </w:p>
    <w:p w14:paraId="78F56129" w14:textId="77777777" w:rsidR="00554BBD" w:rsidRPr="00C11DB7" w:rsidRDefault="00554BBD" w:rsidP="00554BBD">
      <w:pPr>
        <w:jc w:val="both"/>
        <w:rPr>
          <w:rFonts w:ascii="Noto Sans" w:eastAsia="Calibri" w:hAnsi="Noto Sans" w:cs="Noto Sans"/>
          <w:sz w:val="16"/>
          <w:szCs w:val="16"/>
          <w:lang w:eastAsia="en-US"/>
        </w:rPr>
      </w:pPr>
      <w:r w:rsidRPr="00C11DB7">
        <w:rPr>
          <w:rFonts w:ascii="Noto Sans" w:eastAsia="Calibri" w:hAnsi="Noto Sans" w:cs="Noto Sans"/>
          <w:b/>
          <w:sz w:val="16"/>
          <w:szCs w:val="16"/>
          <w:highlight w:val="yellow"/>
          <w:lang w:eastAsia="en-US"/>
        </w:rPr>
        <w:t>DÉCIMA SÉPTIMA. TRANSPORTE</w:t>
      </w:r>
      <w:r w:rsidRPr="00C11DB7">
        <w:rPr>
          <w:rFonts w:ascii="Noto Sans" w:eastAsia="Calibri" w:hAnsi="Noto Sans" w:cs="Noto Sans"/>
          <w:b/>
          <w:sz w:val="16"/>
          <w:szCs w:val="16"/>
          <w:lang w:eastAsia="en-US"/>
        </w:rPr>
        <w:t>.</w:t>
      </w:r>
    </w:p>
    <w:p w14:paraId="789D5A27" w14:textId="77777777" w:rsidR="00554BBD" w:rsidRPr="00C11DB7" w:rsidRDefault="00554BBD" w:rsidP="00554BBD">
      <w:pPr>
        <w:jc w:val="both"/>
        <w:rPr>
          <w:rFonts w:ascii="Noto Sans" w:eastAsia="Calibri" w:hAnsi="Noto Sans" w:cs="Noto Sans"/>
          <w:sz w:val="16"/>
          <w:szCs w:val="16"/>
          <w:lang w:eastAsia="en-US"/>
        </w:rPr>
      </w:pPr>
    </w:p>
    <w:p w14:paraId="4798788A"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eastAsia="Calibri" w:hAnsi="Noto Sans" w:cs="Noto Sans"/>
          <w:sz w:val="16"/>
          <w:szCs w:val="16"/>
          <w:lang w:eastAsia="en-US"/>
        </w:rPr>
        <w:t xml:space="preserve"> se obliga bajo su costa y riesgo, a trasportar los bienes e insumos necesarios para la prestación del servicio objeto de este contrato, desde su lugar de origen, hasta las instalaciones señaladas en el </w:t>
      </w:r>
      <w:r w:rsidRPr="00C11DB7">
        <w:rPr>
          <w:rFonts w:ascii="Noto Sans" w:eastAsia="Calibri" w:hAnsi="Noto Sans" w:cs="Noto Sans"/>
          <w:b/>
          <w:sz w:val="16"/>
          <w:szCs w:val="16"/>
          <w:lang w:eastAsia="en-US"/>
        </w:rPr>
        <w:t>(</w:t>
      </w:r>
      <w:r w:rsidRPr="00C11DB7">
        <w:rPr>
          <w:rFonts w:ascii="Noto Sans" w:eastAsia="Calibri" w:hAnsi="Noto Sans" w:cs="Noto Sans"/>
          <w:b/>
          <w:sz w:val="16"/>
          <w:szCs w:val="16"/>
          <w:u w:val="single"/>
          <w:lang w:eastAsia="en-US"/>
        </w:rPr>
        <w:t>ESTABLECER EL DOCUMENTO O ANEXO DONDE SE ENCUENTRAN LOS DOMICILIOS, O EN SU DEFECTO REDACTARLOS</w:t>
      </w:r>
      <w:r w:rsidRPr="00C11DB7">
        <w:rPr>
          <w:rFonts w:ascii="Noto Sans" w:eastAsia="Calibri" w:hAnsi="Noto Sans" w:cs="Noto Sans"/>
          <w:b/>
          <w:sz w:val="16"/>
          <w:szCs w:val="16"/>
          <w:lang w:eastAsia="en-US"/>
        </w:rPr>
        <w:t>)</w:t>
      </w:r>
      <w:r w:rsidRPr="00C11DB7">
        <w:rPr>
          <w:rFonts w:ascii="Noto Sans" w:eastAsia="Calibri" w:hAnsi="Noto Sans" w:cs="Noto Sans"/>
          <w:sz w:val="16"/>
          <w:szCs w:val="16"/>
          <w:lang w:eastAsia="en-US"/>
        </w:rPr>
        <w:t xml:space="preserve"> del presente contrato.</w:t>
      </w:r>
    </w:p>
    <w:p w14:paraId="3F550F0A" w14:textId="77777777" w:rsidR="00554BBD" w:rsidRPr="00C11DB7" w:rsidRDefault="00554BBD" w:rsidP="00554BBD">
      <w:pPr>
        <w:ind w:right="51"/>
        <w:jc w:val="both"/>
        <w:rPr>
          <w:rFonts w:ascii="Noto Sans" w:hAnsi="Noto Sans" w:cs="Noto Sans"/>
          <w:sz w:val="16"/>
          <w:szCs w:val="16"/>
        </w:rPr>
      </w:pPr>
    </w:p>
    <w:p w14:paraId="3D2EC25B"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b/>
          <w:sz w:val="16"/>
          <w:szCs w:val="16"/>
          <w:highlight w:val="yellow"/>
        </w:rPr>
        <w:t>DÉCIMA OCTAVA. IMPUESTOS Y DERECHOS.</w:t>
      </w:r>
    </w:p>
    <w:p w14:paraId="45E30116" w14:textId="77777777" w:rsidR="00554BBD" w:rsidRPr="00C11DB7" w:rsidRDefault="00554BBD" w:rsidP="00554BBD">
      <w:pPr>
        <w:jc w:val="both"/>
        <w:rPr>
          <w:rFonts w:ascii="Noto Sans" w:hAnsi="Noto Sans" w:cs="Noto Sans"/>
          <w:sz w:val="16"/>
          <w:szCs w:val="16"/>
          <w:highlight w:val="yellow"/>
        </w:rPr>
      </w:pPr>
    </w:p>
    <w:p w14:paraId="30AD95A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mismos que no serán repercutidos a</w:t>
      </w:r>
      <w:r w:rsidRPr="00C11DB7">
        <w:rPr>
          <w:rFonts w:ascii="Noto Sans" w:hAnsi="Noto Sans" w:cs="Noto Sans"/>
          <w:b/>
          <w:sz w:val="16"/>
          <w:szCs w:val="16"/>
        </w:rPr>
        <w:t xml:space="preserve"> “LA DEPENDENCIA O ENTIDAD”</w:t>
      </w:r>
      <w:r w:rsidRPr="00C11DB7">
        <w:rPr>
          <w:rFonts w:ascii="Noto Sans" w:hAnsi="Noto Sans" w:cs="Noto Sans"/>
          <w:sz w:val="16"/>
          <w:szCs w:val="16"/>
        </w:rPr>
        <w:t>.</w:t>
      </w:r>
    </w:p>
    <w:p w14:paraId="0E527698" w14:textId="77777777" w:rsidR="00554BBD" w:rsidRPr="00C11DB7" w:rsidRDefault="00554BBD" w:rsidP="00554BBD">
      <w:pPr>
        <w:ind w:right="51"/>
        <w:jc w:val="both"/>
        <w:rPr>
          <w:rFonts w:ascii="Noto Sans" w:hAnsi="Noto Sans" w:cs="Noto Sans"/>
          <w:b/>
          <w:sz w:val="16"/>
          <w:szCs w:val="16"/>
        </w:rPr>
      </w:pPr>
    </w:p>
    <w:p w14:paraId="0C9C59A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528D4A7" w14:textId="77777777" w:rsidR="00554BBD" w:rsidRPr="00C11DB7" w:rsidRDefault="00554BBD" w:rsidP="00554BBD">
      <w:pPr>
        <w:ind w:right="51"/>
        <w:jc w:val="both"/>
        <w:rPr>
          <w:rFonts w:ascii="Noto Sans" w:hAnsi="Noto Sans" w:cs="Noto Sans"/>
          <w:sz w:val="16"/>
          <w:szCs w:val="16"/>
        </w:rPr>
      </w:pPr>
    </w:p>
    <w:p w14:paraId="6A72FB35" w14:textId="77777777" w:rsidR="00554BBD" w:rsidRPr="00C11DB7" w:rsidRDefault="00554BBD" w:rsidP="00554BBD">
      <w:pPr>
        <w:tabs>
          <w:tab w:val="left" w:pos="2340"/>
        </w:tabs>
        <w:jc w:val="both"/>
        <w:rPr>
          <w:rFonts w:ascii="Noto Sans" w:hAnsi="Noto Sans" w:cs="Noto Sans"/>
          <w:b/>
          <w:sz w:val="16"/>
          <w:szCs w:val="16"/>
          <w:highlight w:val="yellow"/>
        </w:rPr>
      </w:pPr>
      <w:r w:rsidRPr="00C11DB7">
        <w:rPr>
          <w:rFonts w:ascii="Noto Sans" w:hAnsi="Noto Sans" w:cs="Noto Sans"/>
          <w:b/>
          <w:sz w:val="16"/>
          <w:szCs w:val="16"/>
          <w:highlight w:val="yellow"/>
        </w:rPr>
        <w:t>DÉCIMA NOVENA.</w:t>
      </w:r>
      <w:r w:rsidRPr="00C11DB7">
        <w:rPr>
          <w:rFonts w:ascii="Noto Sans" w:hAnsi="Noto Sans" w:cs="Noto Sans"/>
          <w:sz w:val="16"/>
          <w:szCs w:val="16"/>
          <w:highlight w:val="yellow"/>
        </w:rPr>
        <w:t xml:space="preserve"> </w:t>
      </w:r>
      <w:r w:rsidRPr="00C11DB7">
        <w:rPr>
          <w:rFonts w:ascii="Noto Sans" w:hAnsi="Noto Sans" w:cs="Noto Sans"/>
          <w:b/>
          <w:sz w:val="16"/>
          <w:szCs w:val="16"/>
          <w:highlight w:val="yellow"/>
        </w:rPr>
        <w:t>PROHIBICIÓN DE CESIÓN DE DERECHOS Y OBLIGACIONES.</w:t>
      </w:r>
    </w:p>
    <w:p w14:paraId="581C19B6" w14:textId="77777777" w:rsidR="00554BBD" w:rsidRPr="00C11DB7" w:rsidRDefault="00554BBD" w:rsidP="00554BBD">
      <w:pPr>
        <w:tabs>
          <w:tab w:val="left" w:pos="2340"/>
        </w:tabs>
        <w:jc w:val="both"/>
        <w:rPr>
          <w:rFonts w:ascii="Noto Sans" w:hAnsi="Noto Sans" w:cs="Noto Sans"/>
          <w:b/>
          <w:sz w:val="16"/>
          <w:szCs w:val="16"/>
          <w:highlight w:val="yellow"/>
        </w:rPr>
      </w:pPr>
    </w:p>
    <w:p w14:paraId="491345D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w:t>
      </w:r>
    </w:p>
    <w:p w14:paraId="036A2F95" w14:textId="77777777" w:rsidR="00554BBD" w:rsidRPr="00C11DB7" w:rsidRDefault="00554BBD" w:rsidP="00554BBD">
      <w:pPr>
        <w:ind w:right="51"/>
        <w:jc w:val="both"/>
        <w:rPr>
          <w:rFonts w:ascii="Noto Sans" w:hAnsi="Noto Sans" w:cs="Noto Sans"/>
          <w:sz w:val="16"/>
          <w:szCs w:val="16"/>
        </w:rPr>
      </w:pPr>
    </w:p>
    <w:p w14:paraId="1BB013A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lastRenderedPageBreak/>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C11DB7">
        <w:rPr>
          <w:rFonts w:ascii="Noto Sans" w:hAnsi="Noto Sans" w:cs="Noto Sans"/>
          <w:b/>
          <w:sz w:val="16"/>
          <w:szCs w:val="16"/>
        </w:rPr>
        <w:t>“LAASSP”</w:t>
      </w:r>
      <w:r w:rsidRPr="00C11DB7">
        <w:rPr>
          <w:rFonts w:ascii="Noto Sans" w:hAnsi="Noto Sans" w:cs="Noto Sans"/>
          <w:sz w:val="16"/>
          <w:szCs w:val="16"/>
        </w:rPr>
        <w:t xml:space="preserve"> y no se encuentre en los supuestos de impedimento previstos en la </w:t>
      </w:r>
      <w:r w:rsidRPr="00C11DB7">
        <w:rPr>
          <w:rFonts w:ascii="Noto Sans" w:hAnsi="Noto Sans" w:cs="Noto Sans"/>
          <w:b/>
          <w:sz w:val="16"/>
          <w:szCs w:val="16"/>
        </w:rPr>
        <w:t>“LAASSP”</w:t>
      </w:r>
      <w:r w:rsidRPr="00C11DB7">
        <w:rPr>
          <w:rFonts w:ascii="Noto Sans" w:hAnsi="Noto Sans" w:cs="Noto Sans"/>
          <w:sz w:val="16"/>
          <w:szCs w:val="16"/>
        </w:rPr>
        <w:t>.</w:t>
      </w:r>
    </w:p>
    <w:p w14:paraId="4CEE2A02" w14:textId="77777777" w:rsidR="00554BBD" w:rsidRPr="00C11DB7" w:rsidRDefault="00554BBD" w:rsidP="00554BBD">
      <w:pPr>
        <w:ind w:right="51"/>
        <w:jc w:val="both"/>
        <w:rPr>
          <w:rFonts w:ascii="Noto Sans" w:hAnsi="Noto Sans" w:cs="Noto Sans"/>
          <w:sz w:val="16"/>
          <w:szCs w:val="16"/>
        </w:rPr>
      </w:pPr>
    </w:p>
    <w:p w14:paraId="67CE67BD"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highlight w:val="yellow"/>
        </w:rPr>
        <w:t>VIGÉSIMA. DERECHOS DE AUTOR, PATENTES Y/O MARCAS</w:t>
      </w:r>
      <w:r w:rsidRPr="00C11DB7">
        <w:rPr>
          <w:rFonts w:ascii="Noto Sans" w:hAnsi="Noto Sans" w:cs="Noto Sans"/>
          <w:b/>
          <w:sz w:val="16"/>
          <w:szCs w:val="16"/>
        </w:rPr>
        <w:t>.</w:t>
      </w:r>
    </w:p>
    <w:p w14:paraId="746EB5C4" w14:textId="77777777" w:rsidR="00554BBD" w:rsidRPr="00C11DB7" w:rsidRDefault="00554BBD" w:rsidP="00554BBD">
      <w:pPr>
        <w:tabs>
          <w:tab w:val="left" w:pos="2340"/>
        </w:tabs>
        <w:jc w:val="both"/>
        <w:rPr>
          <w:rFonts w:ascii="Noto Sans" w:hAnsi="Noto Sans" w:cs="Noto Sans"/>
          <w:sz w:val="16"/>
          <w:szCs w:val="16"/>
        </w:rPr>
      </w:pPr>
    </w:p>
    <w:p w14:paraId="564026EC"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C11DB7">
        <w:rPr>
          <w:rFonts w:ascii="Noto Sans" w:hAnsi="Noto Sans" w:cs="Noto Sans"/>
          <w:b/>
          <w:sz w:val="16"/>
          <w:szCs w:val="16"/>
        </w:rPr>
        <w:t>“LA DEPENDENCIA O ENTIDAD”</w:t>
      </w:r>
      <w:r w:rsidRPr="00C11DB7">
        <w:rPr>
          <w:rFonts w:ascii="Noto Sans" w:hAnsi="Noto Sans" w:cs="Noto Sans"/>
          <w:sz w:val="16"/>
          <w:szCs w:val="16"/>
        </w:rPr>
        <w:t xml:space="preserve"> o a terceros.</w:t>
      </w:r>
    </w:p>
    <w:p w14:paraId="76221C59" w14:textId="77777777" w:rsidR="00554BBD" w:rsidRPr="00C11DB7" w:rsidRDefault="00554BBD" w:rsidP="00554BBD">
      <w:pPr>
        <w:tabs>
          <w:tab w:val="left" w:pos="2340"/>
        </w:tabs>
        <w:jc w:val="both"/>
        <w:rPr>
          <w:rFonts w:ascii="Noto Sans" w:hAnsi="Noto Sans" w:cs="Noto Sans"/>
          <w:sz w:val="16"/>
          <w:szCs w:val="16"/>
        </w:rPr>
      </w:pPr>
    </w:p>
    <w:p w14:paraId="15A682C3"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sz w:val="16"/>
          <w:szCs w:val="16"/>
        </w:rPr>
        <w:t xml:space="preserve">De presentarse alguna reclamación en contra de </w:t>
      </w:r>
      <w:r w:rsidRPr="00C11DB7">
        <w:rPr>
          <w:rFonts w:ascii="Noto Sans" w:hAnsi="Noto Sans" w:cs="Noto Sans"/>
          <w:b/>
          <w:sz w:val="16"/>
          <w:szCs w:val="16"/>
        </w:rPr>
        <w:t>“LA DEPENDENCIA O ENTIDAD”</w:t>
      </w:r>
      <w:r w:rsidRPr="00C11DB7">
        <w:rPr>
          <w:rFonts w:ascii="Noto Sans" w:hAnsi="Noto Sans" w:cs="Noto Sans"/>
          <w:sz w:val="16"/>
          <w:szCs w:val="16"/>
        </w:rPr>
        <w:t xml:space="preserve">, por cualquiera de las causas antes mencionadas, </w:t>
      </w:r>
      <w:r w:rsidRPr="00C11DB7">
        <w:rPr>
          <w:rFonts w:ascii="Noto Sans" w:hAnsi="Noto Sans" w:cs="Noto Sans"/>
          <w:b/>
          <w:sz w:val="16"/>
          <w:szCs w:val="16"/>
        </w:rPr>
        <w:t>“EL PROVEEDOR”</w:t>
      </w:r>
      <w:r w:rsidRPr="00C11DB7">
        <w:rPr>
          <w:rFonts w:ascii="Noto Sans" w:hAnsi="Noto Sans" w:cs="Noto Sans"/>
          <w:sz w:val="16"/>
          <w:szCs w:val="16"/>
        </w:rPr>
        <w:t xml:space="preserve">, se obliga a salvaguardar los derechos e intereses de </w:t>
      </w:r>
      <w:r w:rsidRPr="00C11DB7">
        <w:rPr>
          <w:rFonts w:ascii="Noto Sans" w:hAnsi="Noto Sans" w:cs="Noto Sans"/>
          <w:b/>
          <w:sz w:val="16"/>
          <w:szCs w:val="16"/>
        </w:rPr>
        <w:t>“LA DEPENDENCIA O ENTIDAD”</w:t>
      </w:r>
      <w:r w:rsidRPr="00C11DB7">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2FF33334" w14:textId="77777777" w:rsidR="00554BBD" w:rsidRPr="00C11DB7" w:rsidRDefault="00554BBD" w:rsidP="00554BBD">
      <w:pPr>
        <w:tabs>
          <w:tab w:val="left" w:pos="2340"/>
        </w:tabs>
        <w:jc w:val="both"/>
        <w:rPr>
          <w:rFonts w:ascii="Noto Sans" w:hAnsi="Noto Sans" w:cs="Noto Sans"/>
          <w:sz w:val="16"/>
          <w:szCs w:val="16"/>
        </w:rPr>
      </w:pPr>
    </w:p>
    <w:p w14:paraId="20002CD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En caso de que </w:t>
      </w:r>
      <w:r w:rsidRPr="00C11DB7">
        <w:rPr>
          <w:rFonts w:ascii="Noto Sans" w:hAnsi="Noto Sans" w:cs="Noto Sans"/>
          <w:b/>
          <w:sz w:val="16"/>
          <w:szCs w:val="16"/>
        </w:rPr>
        <w:t>“LA DEPENDENCIA O ENTIDAD”</w:t>
      </w:r>
      <w:r w:rsidRPr="00C11DB7">
        <w:rPr>
          <w:rFonts w:ascii="Noto Sans" w:hAnsi="Noto Sans" w:cs="Noto Sans"/>
          <w:sz w:val="16"/>
          <w:szCs w:val="16"/>
        </w:rPr>
        <w:t xml:space="preserve"> tuviese que erogar recursos por cualquiera de estos conceptos, </w:t>
      </w:r>
      <w:r w:rsidRPr="00C11DB7">
        <w:rPr>
          <w:rFonts w:ascii="Noto Sans" w:hAnsi="Noto Sans" w:cs="Noto Sans"/>
          <w:b/>
          <w:sz w:val="16"/>
          <w:szCs w:val="16"/>
        </w:rPr>
        <w:t>“EL PROVEEDOR”</w:t>
      </w:r>
      <w:r w:rsidRPr="00C11DB7">
        <w:rPr>
          <w:rFonts w:ascii="Noto Sans" w:hAnsi="Noto Sans" w:cs="Noto Sans"/>
          <w:sz w:val="16"/>
          <w:szCs w:val="16"/>
        </w:rPr>
        <w:t xml:space="preserve"> se obliga a reembolsar de manera inmediata los recursos erogados por aquella.</w:t>
      </w:r>
    </w:p>
    <w:p w14:paraId="41C594AA" w14:textId="77777777" w:rsidR="00554BBD" w:rsidRPr="00C11DB7" w:rsidRDefault="00554BBD" w:rsidP="00554BBD">
      <w:pPr>
        <w:ind w:right="51"/>
        <w:jc w:val="both"/>
        <w:rPr>
          <w:rFonts w:ascii="Noto Sans" w:hAnsi="Noto Sans" w:cs="Noto Sans"/>
          <w:strike/>
          <w:sz w:val="16"/>
          <w:szCs w:val="16"/>
        </w:rPr>
      </w:pPr>
    </w:p>
    <w:p w14:paraId="53E5260F" w14:textId="77777777" w:rsidR="00554BBD" w:rsidRPr="00C11DB7" w:rsidRDefault="00554BBD" w:rsidP="00554BBD">
      <w:pPr>
        <w:tabs>
          <w:tab w:val="center" w:pos="567"/>
        </w:tabs>
        <w:autoSpaceDE w:val="0"/>
        <w:autoSpaceDN w:val="0"/>
        <w:adjustRightInd w:val="0"/>
        <w:ind w:right="48"/>
        <w:jc w:val="both"/>
        <w:rPr>
          <w:rFonts w:ascii="Noto Sans" w:hAnsi="Noto Sans" w:cs="Noto Sans"/>
          <w:b/>
          <w:bCs/>
          <w:sz w:val="16"/>
          <w:szCs w:val="16"/>
        </w:rPr>
      </w:pPr>
      <w:r w:rsidRPr="00C11DB7">
        <w:rPr>
          <w:rFonts w:ascii="Noto Sans" w:hAnsi="Noto Sans" w:cs="Noto Sans"/>
          <w:b/>
          <w:bCs/>
          <w:sz w:val="16"/>
          <w:szCs w:val="16"/>
          <w:highlight w:val="yellow"/>
        </w:rPr>
        <w:t>VIGÉSIMA PRIMERA.</w:t>
      </w:r>
      <w:r w:rsidRPr="00C11DB7">
        <w:rPr>
          <w:rFonts w:ascii="Noto Sans" w:hAnsi="Noto Sans" w:cs="Noto Sans"/>
          <w:b/>
          <w:bCs/>
          <w:sz w:val="16"/>
          <w:szCs w:val="16"/>
        </w:rPr>
        <w:t xml:space="preserve"> </w:t>
      </w:r>
      <w:r w:rsidRPr="00C11DB7">
        <w:rPr>
          <w:rFonts w:ascii="Noto Sans" w:hAnsi="Noto Sans" w:cs="Noto Sans"/>
          <w:b/>
          <w:bCs/>
          <w:sz w:val="16"/>
          <w:szCs w:val="16"/>
          <w:highlight w:val="yellow"/>
        </w:rPr>
        <w:t>CONFIDENCIALIDAD Y PROTECCIÓN DE DATOS PERSONALES.</w:t>
      </w:r>
    </w:p>
    <w:p w14:paraId="18F1E14C" w14:textId="77777777" w:rsidR="00554BBD" w:rsidRPr="00C11DB7" w:rsidRDefault="00554BBD" w:rsidP="00554BBD">
      <w:pPr>
        <w:tabs>
          <w:tab w:val="center" w:pos="567"/>
        </w:tabs>
        <w:autoSpaceDE w:val="0"/>
        <w:autoSpaceDN w:val="0"/>
        <w:adjustRightInd w:val="0"/>
        <w:ind w:right="48"/>
        <w:jc w:val="both"/>
        <w:rPr>
          <w:rFonts w:ascii="Noto Sans" w:hAnsi="Noto Sans" w:cs="Noto Sans"/>
          <w:b/>
          <w:bCs/>
          <w:sz w:val="16"/>
          <w:szCs w:val="16"/>
        </w:rPr>
      </w:pPr>
    </w:p>
    <w:p w14:paraId="125CDDE7" w14:textId="77777777" w:rsidR="00554BBD" w:rsidRPr="00C11DB7" w:rsidRDefault="00554BBD" w:rsidP="00554BBD">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C11DB7">
        <w:rPr>
          <w:rFonts w:ascii="Noto Sans" w:hAnsi="Noto Sans" w:cs="Noto Sans"/>
          <w:b/>
          <w:bCs/>
          <w:sz w:val="16"/>
          <w:szCs w:val="16"/>
          <w:highlight w:val="yellow"/>
        </w:rPr>
        <w:t xml:space="preserve">"LAS PARTES" </w:t>
      </w:r>
      <w:r w:rsidRPr="00C11DB7">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0FB9B0BA" w14:textId="77777777" w:rsidR="00554BBD" w:rsidRPr="00C11DB7" w:rsidRDefault="00554BBD" w:rsidP="00554BBD">
      <w:pPr>
        <w:jc w:val="both"/>
        <w:rPr>
          <w:rFonts w:ascii="Noto Sans" w:hAnsi="Noto Sans" w:cs="Noto Sans"/>
          <w:sz w:val="16"/>
          <w:szCs w:val="16"/>
          <w:highlight w:val="yellow"/>
        </w:rPr>
      </w:pPr>
    </w:p>
    <w:p w14:paraId="61BD7FD3"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sz w:val="16"/>
          <w:szCs w:val="16"/>
          <w:highlight w:val="yellow"/>
        </w:rPr>
        <w:t xml:space="preserve">Para el tratamiento de los datos personales que </w:t>
      </w:r>
      <w:r w:rsidRPr="00C11DB7">
        <w:rPr>
          <w:rFonts w:ascii="Noto Sans" w:hAnsi="Noto Sans" w:cs="Noto Sans"/>
          <w:b/>
          <w:bCs/>
          <w:sz w:val="16"/>
          <w:szCs w:val="16"/>
          <w:highlight w:val="yellow"/>
        </w:rPr>
        <w:t>“LAS PARTES”</w:t>
      </w:r>
      <w:r w:rsidRPr="00C11DB7">
        <w:rPr>
          <w:rFonts w:ascii="Noto Sans" w:hAnsi="Noto Sans" w:cs="Noto Sans"/>
          <w:bCs/>
          <w:sz w:val="16"/>
          <w:szCs w:val="16"/>
          <w:highlight w:val="yellow"/>
        </w:rPr>
        <w:t xml:space="preserve"> </w:t>
      </w:r>
      <w:r w:rsidRPr="00C11DB7">
        <w:rPr>
          <w:rFonts w:ascii="Noto Sans" w:hAnsi="Noto Sans" w:cs="Noto Sans"/>
          <w:sz w:val="16"/>
          <w:szCs w:val="16"/>
          <w:highlight w:val="yellow"/>
        </w:rPr>
        <w:t>recaben con motivo de la celebración del presente contrato, deberá de realizarse con base en lo previsto en los Avisos de Privacidad respectivos.</w:t>
      </w:r>
    </w:p>
    <w:p w14:paraId="3DDD9A98" w14:textId="77777777" w:rsidR="00554BBD" w:rsidRPr="00C11DB7" w:rsidRDefault="00554BBD" w:rsidP="00554BBD">
      <w:pPr>
        <w:jc w:val="both"/>
        <w:rPr>
          <w:rFonts w:ascii="Noto Sans" w:hAnsi="Noto Sans" w:cs="Noto Sans"/>
          <w:sz w:val="16"/>
          <w:szCs w:val="16"/>
          <w:highlight w:val="yellow"/>
        </w:rPr>
      </w:pPr>
    </w:p>
    <w:p w14:paraId="798083FE" w14:textId="77777777" w:rsidR="00554BBD" w:rsidRPr="00C11DB7" w:rsidRDefault="00554BBD" w:rsidP="00554BBD">
      <w:pPr>
        <w:tabs>
          <w:tab w:val="center" w:pos="567"/>
        </w:tabs>
        <w:autoSpaceDE w:val="0"/>
        <w:autoSpaceDN w:val="0"/>
        <w:adjustRightInd w:val="0"/>
        <w:ind w:right="48"/>
        <w:jc w:val="both"/>
        <w:rPr>
          <w:rFonts w:ascii="Noto Sans" w:hAnsi="Noto Sans" w:cs="Noto Sans"/>
          <w:sz w:val="16"/>
          <w:szCs w:val="16"/>
        </w:rPr>
      </w:pPr>
      <w:r w:rsidRPr="00C11DB7">
        <w:rPr>
          <w:rFonts w:ascii="Noto Sans" w:hAnsi="Noto Sans" w:cs="Noto Sans"/>
          <w:sz w:val="16"/>
          <w:szCs w:val="16"/>
          <w:highlight w:val="yellow"/>
        </w:rPr>
        <w:t>Por tal motivo,</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C11DB7">
        <w:rPr>
          <w:rFonts w:ascii="Noto Sans" w:hAnsi="Noto Sans" w:cs="Noto Sans"/>
          <w:sz w:val="16"/>
          <w:szCs w:val="16"/>
        </w:rPr>
        <w:t xml:space="preserve"> </w:t>
      </w:r>
    </w:p>
    <w:p w14:paraId="5254B21D" w14:textId="77777777" w:rsidR="00554BBD" w:rsidRPr="00C11DB7" w:rsidRDefault="00554BBD" w:rsidP="00554BBD">
      <w:pPr>
        <w:tabs>
          <w:tab w:val="center" w:pos="567"/>
        </w:tabs>
        <w:autoSpaceDE w:val="0"/>
        <w:autoSpaceDN w:val="0"/>
        <w:adjustRightInd w:val="0"/>
        <w:ind w:right="48"/>
        <w:jc w:val="both"/>
        <w:rPr>
          <w:rFonts w:ascii="Noto Sans" w:hAnsi="Noto Sans" w:cs="Noto Sans"/>
          <w:sz w:val="16"/>
          <w:szCs w:val="16"/>
        </w:rPr>
      </w:pPr>
    </w:p>
    <w:p w14:paraId="1641F2B5" w14:textId="77777777" w:rsidR="00554BBD" w:rsidRPr="00C11DB7" w:rsidRDefault="00554BBD" w:rsidP="00554BBD">
      <w:pPr>
        <w:tabs>
          <w:tab w:val="center" w:pos="567"/>
        </w:tabs>
        <w:autoSpaceDE w:val="0"/>
        <w:autoSpaceDN w:val="0"/>
        <w:adjustRightInd w:val="0"/>
        <w:ind w:right="48"/>
        <w:jc w:val="both"/>
        <w:rPr>
          <w:rFonts w:ascii="Noto Sans" w:hAnsi="Noto Sans" w:cs="Noto Sans"/>
          <w:sz w:val="16"/>
          <w:szCs w:val="16"/>
        </w:rPr>
      </w:pPr>
      <w:r w:rsidRPr="00C11DB7">
        <w:rPr>
          <w:rFonts w:ascii="Noto Sans" w:hAnsi="Noto Sans" w:cs="Noto Sans"/>
          <w:sz w:val="16"/>
          <w:szCs w:val="16"/>
        </w:rPr>
        <w:t xml:space="preserve">Asimismo </w:t>
      </w:r>
      <w:r w:rsidRPr="00C11DB7">
        <w:rPr>
          <w:rFonts w:ascii="Noto Sans" w:hAnsi="Noto Sans" w:cs="Noto Sans"/>
          <w:b/>
          <w:sz w:val="16"/>
          <w:szCs w:val="16"/>
        </w:rPr>
        <w:t xml:space="preserve">“EL PROVEEDOR” </w:t>
      </w:r>
      <w:r w:rsidRPr="00C11DB7">
        <w:rPr>
          <w:rFonts w:ascii="Noto Sans" w:hAnsi="Noto Sans" w:cs="Noto Sans"/>
          <w:sz w:val="16"/>
          <w:szCs w:val="16"/>
        </w:rPr>
        <w:t>deberá</w:t>
      </w:r>
      <w:r w:rsidRPr="00C11DB7">
        <w:rPr>
          <w:rFonts w:ascii="Noto Sans" w:hAnsi="Noto Sans" w:cs="Noto Sans"/>
          <w:b/>
          <w:sz w:val="16"/>
          <w:szCs w:val="16"/>
        </w:rPr>
        <w:t xml:space="preserve"> </w:t>
      </w:r>
      <w:r w:rsidRPr="00C11DB7">
        <w:rPr>
          <w:rFonts w:ascii="Noto Sans" w:hAnsi="Noto Sans" w:cs="Noto Sans"/>
          <w:sz w:val="16"/>
          <w:szCs w:val="16"/>
        </w:rPr>
        <w:t>observar lo establecido en el Anexo aplicable a la Confidencialidad de la información del presente contrato.</w:t>
      </w:r>
    </w:p>
    <w:p w14:paraId="7B08BA01" w14:textId="77777777" w:rsidR="00554BBD" w:rsidRPr="00C11DB7" w:rsidRDefault="00554BBD" w:rsidP="00554BBD">
      <w:pPr>
        <w:jc w:val="both"/>
        <w:rPr>
          <w:rFonts w:ascii="Noto Sans" w:hAnsi="Noto Sans" w:cs="Noto Sans"/>
          <w:sz w:val="16"/>
          <w:szCs w:val="16"/>
        </w:rPr>
      </w:pPr>
    </w:p>
    <w:p w14:paraId="18D4B7AB" w14:textId="77777777" w:rsidR="00554BBD" w:rsidRPr="00C11DB7" w:rsidRDefault="00554BBD" w:rsidP="00554BBD">
      <w:pPr>
        <w:jc w:val="both"/>
        <w:rPr>
          <w:rFonts w:ascii="Noto Sans" w:hAnsi="Noto Sans" w:cs="Noto Sans"/>
          <w:b/>
          <w:sz w:val="16"/>
          <w:szCs w:val="16"/>
          <w:lang w:eastAsia="es-MX"/>
        </w:rPr>
      </w:pPr>
      <w:r w:rsidRPr="00C11DB7">
        <w:rPr>
          <w:rFonts w:ascii="Noto Sans" w:hAnsi="Noto Sans" w:cs="Noto Sans"/>
          <w:b/>
          <w:sz w:val="16"/>
          <w:szCs w:val="16"/>
          <w:highlight w:val="yellow"/>
          <w:lang w:eastAsia="es-MX"/>
        </w:rPr>
        <w:t>VIGÉSIMA SEGUNDA.</w:t>
      </w:r>
      <w:r w:rsidRPr="00C11DB7">
        <w:rPr>
          <w:rFonts w:ascii="Noto Sans" w:hAnsi="Noto Sans" w:cs="Noto Sans"/>
          <w:b/>
          <w:sz w:val="16"/>
          <w:szCs w:val="16"/>
          <w:lang w:eastAsia="es-MX"/>
        </w:rPr>
        <w:t xml:space="preserve"> </w:t>
      </w:r>
      <w:r w:rsidRPr="00C11DB7">
        <w:rPr>
          <w:rFonts w:ascii="Noto Sans" w:hAnsi="Noto Sans" w:cs="Noto Sans"/>
          <w:b/>
          <w:sz w:val="16"/>
          <w:szCs w:val="16"/>
          <w:highlight w:val="yellow"/>
          <w:lang w:eastAsia="es-MX"/>
        </w:rPr>
        <w:t>SUSPENSIÓN TEMPORAL DE LA PRESTACIÓN DE LOS SERVICIOS.</w:t>
      </w:r>
    </w:p>
    <w:p w14:paraId="3396E5FA" w14:textId="77777777" w:rsidR="00554BBD" w:rsidRPr="00C11DB7" w:rsidRDefault="00554BBD" w:rsidP="00554BBD">
      <w:pPr>
        <w:jc w:val="both"/>
        <w:rPr>
          <w:rFonts w:ascii="Noto Sans" w:hAnsi="Noto Sans" w:cs="Noto Sans"/>
          <w:sz w:val="16"/>
          <w:szCs w:val="16"/>
        </w:rPr>
      </w:pPr>
    </w:p>
    <w:p w14:paraId="3F016CE8"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r w:rsidRPr="00C11DB7">
        <w:rPr>
          <w:rFonts w:ascii="Noto Sans" w:hAnsi="Noto Sans" w:cs="Noto Sans"/>
          <w:bCs/>
          <w:sz w:val="16"/>
          <w:szCs w:val="16"/>
          <w:highlight w:val="yellow"/>
        </w:rPr>
        <w:t>Con fundamento en el artículo 80 de</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 xml:space="preserve">la </w:t>
      </w:r>
      <w:r w:rsidRPr="00C11DB7">
        <w:rPr>
          <w:rFonts w:ascii="Noto Sans" w:hAnsi="Noto Sans" w:cs="Noto Sans"/>
          <w:b/>
          <w:bCs/>
          <w:sz w:val="16"/>
          <w:szCs w:val="16"/>
          <w:highlight w:val="yellow"/>
        </w:rPr>
        <w:t xml:space="preserve">“LAASSP” </w:t>
      </w:r>
      <w:r w:rsidRPr="00C11DB7">
        <w:rPr>
          <w:rFonts w:ascii="Noto Sans" w:hAnsi="Noto Sans" w:cs="Noto Sans"/>
          <w:bCs/>
          <w:sz w:val="16"/>
          <w:szCs w:val="16"/>
          <w:highlight w:val="yellow"/>
        </w:rPr>
        <w:t>y</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 xml:space="preserve">150, segundo párrafo, fracción II, de su Reglamento,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C11DB7">
        <w:rPr>
          <w:rFonts w:ascii="Noto Sans" w:hAnsi="Noto Sans" w:cs="Noto Sans"/>
          <w:bCs/>
          <w:sz w:val="16"/>
          <w:szCs w:val="16"/>
        </w:rPr>
        <w:t xml:space="preserve">a </w:t>
      </w:r>
      <w:r w:rsidRPr="00C11DB7">
        <w:rPr>
          <w:rFonts w:ascii="Noto Sans" w:hAnsi="Noto Sans" w:cs="Noto Sans"/>
          <w:b/>
          <w:sz w:val="16"/>
          <w:szCs w:val="16"/>
        </w:rPr>
        <w:t xml:space="preserve"> “EL PROVEEDOR”</w:t>
      </w:r>
      <w:r w:rsidRPr="00C11DB7">
        <w:rPr>
          <w:rFonts w:ascii="Noto Sans" w:hAnsi="Noto Sans" w:cs="Noto Sans"/>
          <w:bCs/>
          <w:sz w:val="16"/>
          <w:szCs w:val="16"/>
          <w:highlight w:val="yellow"/>
        </w:rPr>
        <w:t xml:space="preserve">, </w:t>
      </w:r>
      <w:r w:rsidRPr="00C11DB7">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C11DB7">
        <w:rPr>
          <w:rFonts w:ascii="Noto Sans" w:hAnsi="Noto Sans" w:cs="Noto Sans"/>
          <w:bCs/>
          <w:sz w:val="16"/>
          <w:szCs w:val="16"/>
          <w:highlight w:val="yellow"/>
        </w:rPr>
        <w:t xml:space="preserve"> solicitud y acreditamiento.</w:t>
      </w:r>
    </w:p>
    <w:p w14:paraId="34BBC5E4" w14:textId="77777777" w:rsidR="00554BBD" w:rsidRPr="00C11DB7" w:rsidRDefault="00554BBD" w:rsidP="00554BBD">
      <w:pPr>
        <w:tabs>
          <w:tab w:val="center" w:pos="567"/>
        </w:tabs>
        <w:autoSpaceDE w:val="0"/>
        <w:autoSpaceDN w:val="0"/>
        <w:adjustRightInd w:val="0"/>
        <w:ind w:left="284" w:right="423"/>
        <w:jc w:val="both"/>
        <w:rPr>
          <w:rFonts w:ascii="Noto Sans" w:hAnsi="Noto Sans" w:cs="Noto Sans"/>
          <w:bCs/>
          <w:sz w:val="16"/>
          <w:szCs w:val="16"/>
        </w:rPr>
      </w:pPr>
    </w:p>
    <w:p w14:paraId="22A38BDB"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r w:rsidRPr="00C11DB7">
        <w:rPr>
          <w:rFonts w:ascii="Noto Sans" w:hAnsi="Noto Sans" w:cs="Noto Sans"/>
          <w:bCs/>
          <w:sz w:val="16"/>
          <w:szCs w:val="16"/>
          <w:highlight w:val="yellow"/>
        </w:rPr>
        <w:t>Una vez que hayan desaparecido las causas que motivaron la suspensión,</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el contrato</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 xml:space="preserve">podrá continuar produciendo todos sus efectos legales, si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773903BB" w14:textId="77777777" w:rsidR="00554BBD" w:rsidRPr="00C11DB7" w:rsidRDefault="00554BBD" w:rsidP="00554BBD">
      <w:pPr>
        <w:jc w:val="both"/>
        <w:rPr>
          <w:rFonts w:ascii="Noto Sans" w:hAnsi="Noto Sans" w:cs="Noto Sans"/>
          <w:sz w:val="16"/>
          <w:szCs w:val="16"/>
        </w:rPr>
      </w:pPr>
    </w:p>
    <w:p w14:paraId="61511F75" w14:textId="77777777" w:rsidR="00554BBD" w:rsidRPr="00C11DB7" w:rsidRDefault="00554BBD" w:rsidP="00554BBD">
      <w:pPr>
        <w:jc w:val="both"/>
        <w:rPr>
          <w:rFonts w:ascii="Noto Sans" w:hAnsi="Noto Sans" w:cs="Noto Sans"/>
          <w:sz w:val="16"/>
          <w:szCs w:val="16"/>
          <w:lang w:eastAsia="es-MX"/>
        </w:rPr>
      </w:pPr>
      <w:r w:rsidRPr="00C11DB7">
        <w:rPr>
          <w:rFonts w:ascii="Noto Sans" w:hAnsi="Noto Sans" w:cs="Noto Sans"/>
          <w:b/>
          <w:sz w:val="16"/>
          <w:szCs w:val="16"/>
          <w:highlight w:val="yellow"/>
          <w:lang w:eastAsia="es-MX"/>
        </w:rPr>
        <w:t>VIGÉSIMA TERCERA. TERMINACIÓN ANTICIPADA DEL CONTRATO</w:t>
      </w:r>
      <w:r w:rsidRPr="00C11DB7">
        <w:rPr>
          <w:rFonts w:ascii="Noto Sans" w:hAnsi="Noto Sans" w:cs="Noto Sans"/>
          <w:b/>
          <w:sz w:val="16"/>
          <w:szCs w:val="16"/>
          <w:lang w:eastAsia="es-MX"/>
        </w:rPr>
        <w:t>.</w:t>
      </w:r>
    </w:p>
    <w:p w14:paraId="0030B588" w14:textId="77777777" w:rsidR="00554BBD" w:rsidRPr="00C11DB7" w:rsidRDefault="00554BBD" w:rsidP="00554BBD">
      <w:pPr>
        <w:jc w:val="both"/>
        <w:rPr>
          <w:rFonts w:ascii="Noto Sans" w:hAnsi="Noto Sans" w:cs="Noto Sans"/>
          <w:sz w:val="16"/>
          <w:szCs w:val="16"/>
          <w:lang w:eastAsia="es-MX"/>
        </w:rPr>
      </w:pPr>
    </w:p>
    <w:p w14:paraId="67B0D6B4"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r w:rsidRPr="00C11DB7">
        <w:rPr>
          <w:rFonts w:ascii="Noto Sans" w:hAnsi="Noto Sans" w:cs="Noto Sans"/>
          <w:b/>
          <w:sz w:val="16"/>
          <w:szCs w:val="16"/>
        </w:rPr>
        <w:t>“LA DEPENDENCIA O ENTIDAD”</w:t>
      </w:r>
      <w:r w:rsidRPr="00C11DB7">
        <w:rPr>
          <w:rFonts w:ascii="Noto Sans" w:hAnsi="Noto Sans" w:cs="Noto Sans"/>
          <w:b/>
          <w:bCs/>
          <w:sz w:val="16"/>
          <w:szCs w:val="16"/>
        </w:rPr>
        <w:t xml:space="preserve"> </w:t>
      </w:r>
      <w:r w:rsidRPr="00C11DB7">
        <w:rPr>
          <w:rFonts w:ascii="Noto Sans" w:hAnsi="Noto Sans" w:cs="Noto Sans"/>
          <w:bCs/>
          <w:sz w:val="16"/>
          <w:szCs w:val="16"/>
          <w:highlight w:val="yellow"/>
        </w:rPr>
        <w:t>cuando concurran razones de interés general, de común acuerdo o bien, cuando por causas justificadas se extinga la necesidad de requerir</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los servicios</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sin responsabilidad alguna para</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ello con independencia de lo establecido en la cláusula que antecede</w:t>
      </w:r>
      <w:r w:rsidRPr="00C11DB7">
        <w:rPr>
          <w:rFonts w:ascii="Noto Sans" w:hAnsi="Noto Sans" w:cs="Noto Sans"/>
          <w:bCs/>
          <w:sz w:val="16"/>
          <w:szCs w:val="16"/>
        </w:rPr>
        <w:t>.</w:t>
      </w:r>
    </w:p>
    <w:p w14:paraId="0629AF5B"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p>
    <w:p w14:paraId="0838F082"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highlight w:val="yellow"/>
        </w:rPr>
      </w:pPr>
      <w:r w:rsidRPr="00C11DB7">
        <w:rPr>
          <w:rFonts w:ascii="Noto Sans" w:hAnsi="Noto Sans" w:cs="Noto Sans"/>
          <w:bCs/>
          <w:sz w:val="16"/>
          <w:szCs w:val="16"/>
          <w:highlight w:val="yellow"/>
        </w:rPr>
        <w:t>Cuando</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 xml:space="preserve">determine dar por terminado anticipadamente el contrato, lo notificará </w:t>
      </w:r>
      <w:r w:rsidRPr="00C11DB7">
        <w:rPr>
          <w:rFonts w:ascii="Noto Sans" w:hAnsi="Noto Sans" w:cs="Noto Sans"/>
          <w:sz w:val="16"/>
          <w:szCs w:val="16"/>
          <w:highlight w:val="yellow"/>
        </w:rPr>
        <w:t>a</w:t>
      </w:r>
      <w:r w:rsidRPr="00C11DB7">
        <w:rPr>
          <w:rFonts w:ascii="Noto Sans" w:hAnsi="Noto Sans" w:cs="Noto Sans"/>
          <w:sz w:val="16"/>
          <w:szCs w:val="16"/>
        </w:rPr>
        <w:t xml:space="preserve">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hasta con 30 (treinta) días naturales anteriores al hecho, </w:t>
      </w:r>
      <w:r w:rsidRPr="00C11DB7">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B6F526B"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highlight w:val="yellow"/>
        </w:rPr>
      </w:pPr>
    </w:p>
    <w:p w14:paraId="48B98646"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highlight w:val="yellow"/>
        </w:rPr>
      </w:pPr>
      <w:r w:rsidRPr="00C11DB7">
        <w:rPr>
          <w:rFonts w:ascii="Noto Sans" w:hAnsi="Noto Sans" w:cs="Noto Sans"/>
          <w:bCs/>
          <w:sz w:val="16"/>
          <w:szCs w:val="16"/>
          <w:highlight w:val="yellow"/>
        </w:rPr>
        <w:t xml:space="preserve">En el finiquito se harán constar los pagos que, en su caso, deba efectuar </w:t>
      </w:r>
      <w:r w:rsidRPr="00C11DB7">
        <w:rPr>
          <w:rFonts w:ascii="Noto Sans" w:hAnsi="Noto Sans" w:cs="Noto Sans"/>
          <w:b/>
          <w:bCs/>
          <w:sz w:val="16"/>
          <w:szCs w:val="16"/>
        </w:rPr>
        <w:t>“LA DEPENDENCIA O ENTIDAD”</w:t>
      </w:r>
      <w:r w:rsidRPr="00C11DB7">
        <w:rPr>
          <w:rFonts w:ascii="Noto Sans" w:hAnsi="Noto Sans" w:cs="Noto Sans"/>
          <w:bCs/>
          <w:sz w:val="16"/>
          <w:szCs w:val="16"/>
          <w:highlight w:val="yellow"/>
        </w:rPr>
        <w:t xml:space="preserve"> por concepto de los </w:t>
      </w:r>
      <w:r w:rsidRPr="00C11DB7">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C11DB7">
        <w:rPr>
          <w:rFonts w:ascii="Noto Sans" w:hAnsi="Noto Sans" w:cs="Noto Sans"/>
          <w:bCs/>
          <w:sz w:val="16"/>
          <w:szCs w:val="16"/>
          <w:highlight w:val="yellow"/>
        </w:rPr>
        <w:t xml:space="preserve"> </w:t>
      </w:r>
    </w:p>
    <w:p w14:paraId="1060F623" w14:textId="77777777" w:rsidR="00554BBD" w:rsidRPr="00C11DB7" w:rsidRDefault="00554BBD" w:rsidP="00554BBD">
      <w:pPr>
        <w:tabs>
          <w:tab w:val="center" w:pos="567"/>
        </w:tabs>
        <w:autoSpaceDE w:val="0"/>
        <w:autoSpaceDN w:val="0"/>
        <w:adjustRightInd w:val="0"/>
        <w:ind w:right="423"/>
        <w:jc w:val="both"/>
        <w:rPr>
          <w:rFonts w:ascii="Noto Sans" w:hAnsi="Noto Sans" w:cs="Noto Sans"/>
          <w:bCs/>
          <w:sz w:val="16"/>
          <w:szCs w:val="16"/>
        </w:rPr>
      </w:pPr>
    </w:p>
    <w:p w14:paraId="72CF53DC" w14:textId="77777777" w:rsidR="00554BBD" w:rsidRPr="00C11DB7" w:rsidRDefault="00554BBD" w:rsidP="00554BBD">
      <w:pPr>
        <w:ind w:right="51"/>
        <w:jc w:val="both"/>
        <w:rPr>
          <w:rFonts w:ascii="Noto Sans" w:hAnsi="Noto Sans" w:cs="Noto Sans"/>
          <w:b/>
          <w:sz w:val="16"/>
          <w:szCs w:val="16"/>
          <w:lang w:eastAsia="es-MX"/>
        </w:rPr>
      </w:pPr>
      <w:r w:rsidRPr="00C11DB7">
        <w:rPr>
          <w:rFonts w:ascii="Noto Sans" w:hAnsi="Noto Sans" w:cs="Noto Sans"/>
          <w:b/>
          <w:sz w:val="16"/>
          <w:szCs w:val="16"/>
          <w:highlight w:val="yellow"/>
          <w:lang w:eastAsia="es-MX"/>
        </w:rPr>
        <w:t>VIGÉSIMA CUARTA. RESCISIÓN</w:t>
      </w:r>
      <w:r w:rsidRPr="00C11DB7">
        <w:rPr>
          <w:rFonts w:ascii="Noto Sans" w:hAnsi="Noto Sans" w:cs="Noto Sans"/>
          <w:b/>
          <w:sz w:val="16"/>
          <w:szCs w:val="16"/>
          <w:lang w:eastAsia="es-MX"/>
        </w:rPr>
        <w:t>.</w:t>
      </w:r>
    </w:p>
    <w:p w14:paraId="16D11323" w14:textId="77777777" w:rsidR="00554BBD" w:rsidRPr="00C11DB7" w:rsidRDefault="00554BBD" w:rsidP="00554BBD">
      <w:pPr>
        <w:ind w:right="51"/>
        <w:jc w:val="both"/>
        <w:rPr>
          <w:rFonts w:ascii="Noto Sans" w:hAnsi="Noto Sans" w:cs="Noto Sans"/>
          <w:sz w:val="16"/>
          <w:szCs w:val="16"/>
          <w:lang w:eastAsia="es-MX"/>
        </w:rPr>
      </w:pPr>
    </w:p>
    <w:p w14:paraId="6DD7F510" w14:textId="77777777" w:rsidR="00554BBD" w:rsidRPr="00C11DB7" w:rsidRDefault="00554BBD" w:rsidP="00554BBD">
      <w:pPr>
        <w:tabs>
          <w:tab w:val="left" w:pos="2700"/>
        </w:tabs>
        <w:ind w:right="-1"/>
        <w:jc w:val="both"/>
        <w:rPr>
          <w:rFonts w:ascii="Noto Sans" w:hAnsi="Noto Sans" w:cs="Noto Sans"/>
          <w:b/>
          <w:sz w:val="16"/>
          <w:szCs w:val="16"/>
        </w:rPr>
      </w:pPr>
      <w:r w:rsidRPr="00C11DB7">
        <w:rPr>
          <w:rFonts w:ascii="Noto Sans" w:hAnsi="Noto Sans" w:cs="Noto Sans"/>
          <w:b/>
          <w:sz w:val="16"/>
          <w:szCs w:val="16"/>
        </w:rPr>
        <w:t>“LA DEPENDENCIA O ENTIDAD”</w:t>
      </w:r>
      <w:r w:rsidRPr="00C11DB7">
        <w:rPr>
          <w:rFonts w:ascii="Noto Sans" w:hAnsi="Noto Sans" w:cs="Noto Sans"/>
          <w:b/>
          <w:sz w:val="16"/>
          <w:szCs w:val="16"/>
          <w:highlight w:val="yellow"/>
        </w:rPr>
        <w:t xml:space="preserve"> </w:t>
      </w:r>
      <w:r w:rsidRPr="00C11DB7">
        <w:rPr>
          <w:rFonts w:ascii="Noto Sans" w:hAnsi="Noto Sans" w:cs="Noto Sans"/>
          <w:bCs/>
          <w:sz w:val="16"/>
          <w:szCs w:val="16"/>
          <w:highlight w:val="yellow"/>
        </w:rPr>
        <w:t>podrá iniciar en cualquier momento</w:t>
      </w:r>
      <w:r w:rsidRPr="00554BBD">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C11DB7">
        <w:rPr>
          <w:rFonts w:ascii="Noto Sans" w:hAnsi="Noto Sans" w:cs="Noto Sans"/>
          <w:bCs/>
          <w:sz w:val="16"/>
          <w:szCs w:val="16"/>
          <w:highlight w:val="yellow"/>
        </w:rPr>
        <w:t xml:space="preserve">el procedimiento de rescisión, cuando </w:t>
      </w:r>
      <w:r w:rsidRPr="00C11DB7">
        <w:rPr>
          <w:rFonts w:ascii="Noto Sans" w:hAnsi="Noto Sans" w:cs="Noto Sans"/>
          <w:b/>
          <w:sz w:val="16"/>
          <w:szCs w:val="16"/>
          <w:highlight w:val="yellow"/>
        </w:rPr>
        <w:t xml:space="preserve">“EL PROVEEDOR” </w:t>
      </w:r>
      <w:r w:rsidRPr="00C11DB7">
        <w:rPr>
          <w:rFonts w:ascii="Noto Sans" w:hAnsi="Noto Sans" w:cs="Noto Sans"/>
          <w:bCs/>
          <w:sz w:val="16"/>
          <w:szCs w:val="16"/>
          <w:highlight w:val="yellow"/>
        </w:rPr>
        <w:t>incurra en alguna de las siguientes causales:</w:t>
      </w:r>
      <w:r w:rsidRPr="00C11DB7">
        <w:rPr>
          <w:rFonts w:ascii="Noto Sans" w:hAnsi="Noto Sans" w:cs="Noto Sans"/>
          <w:bCs/>
          <w:sz w:val="16"/>
          <w:szCs w:val="16"/>
        </w:rPr>
        <w:t xml:space="preserve"> </w:t>
      </w:r>
    </w:p>
    <w:p w14:paraId="10E14E5E" w14:textId="77777777" w:rsidR="00554BBD" w:rsidRPr="00C11DB7" w:rsidRDefault="00554BBD" w:rsidP="00554BBD">
      <w:pPr>
        <w:ind w:right="51"/>
        <w:jc w:val="both"/>
        <w:rPr>
          <w:rFonts w:ascii="Noto Sans" w:hAnsi="Noto Sans" w:cs="Noto Sans"/>
          <w:sz w:val="16"/>
          <w:szCs w:val="16"/>
        </w:rPr>
      </w:pPr>
    </w:p>
    <w:p w14:paraId="2E8820D3"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b/>
          <w:sz w:val="16"/>
          <w:szCs w:val="16"/>
          <w:highlight w:val="yellow"/>
        </w:rPr>
      </w:pPr>
      <w:r w:rsidRPr="00C11DB7">
        <w:rPr>
          <w:rFonts w:ascii="Noto Sans" w:hAnsi="Noto Sans" w:cs="Noto Sans"/>
          <w:sz w:val="16"/>
          <w:szCs w:val="16"/>
          <w:highlight w:val="yellow"/>
        </w:rPr>
        <w:t>Contravenir los términos pactados para la prestación de los servicios, establecidos en el presente contrato;</w:t>
      </w:r>
    </w:p>
    <w:p w14:paraId="37600CBA"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Transferir en todo o en parte las obligaciones que deriven del presente contrato a un tercero ajeno a la relación contractual;</w:t>
      </w:r>
    </w:p>
    <w:p w14:paraId="7AD51FBF"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 xml:space="preserve">Ceder los derechos de cobro derivados del contrato, sin contar con la conformidad previa y por escrito de </w:t>
      </w:r>
      <w:r w:rsidRPr="00C11DB7">
        <w:rPr>
          <w:rFonts w:ascii="Noto Sans" w:hAnsi="Noto Sans" w:cs="Noto Sans"/>
          <w:b/>
          <w:sz w:val="16"/>
          <w:szCs w:val="16"/>
        </w:rPr>
        <w:t>“LA DEPENDENCIA O ENTIDAD”</w:t>
      </w:r>
      <w:r w:rsidRPr="00C11DB7">
        <w:rPr>
          <w:rFonts w:ascii="Noto Sans" w:hAnsi="Noto Sans" w:cs="Noto Sans"/>
          <w:sz w:val="16"/>
          <w:szCs w:val="16"/>
          <w:highlight w:val="yellow"/>
        </w:rPr>
        <w:t>;</w:t>
      </w:r>
    </w:p>
    <w:p w14:paraId="5D2FDCF8"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Suspender total o parcialmente y sin causa justificada la prestación de los servicios del presente contrato;</w:t>
      </w:r>
    </w:p>
    <w:p w14:paraId="103CF63B" w14:textId="77777777" w:rsidR="00554BBD" w:rsidRPr="00C11DB7" w:rsidRDefault="00554BBD" w:rsidP="00383E79">
      <w:pPr>
        <w:pStyle w:val="Prrafodelista"/>
        <w:numPr>
          <w:ilvl w:val="0"/>
          <w:numId w:val="34"/>
        </w:numPr>
        <w:suppressAutoHyphens w:val="0"/>
        <w:ind w:left="567" w:hanging="283"/>
        <w:jc w:val="both"/>
        <w:rPr>
          <w:rFonts w:ascii="Noto Sans" w:hAnsi="Noto Sans" w:cs="Noto Sans"/>
          <w:sz w:val="16"/>
          <w:szCs w:val="16"/>
          <w:highlight w:val="yellow"/>
        </w:rPr>
      </w:pPr>
      <w:r w:rsidRPr="00C11DB7">
        <w:rPr>
          <w:rFonts w:ascii="Noto Sans" w:hAnsi="Noto Sans" w:cs="Noto Sans"/>
          <w:sz w:val="16"/>
          <w:szCs w:val="16"/>
          <w:highlight w:val="yellow"/>
        </w:rPr>
        <w:t>No realizar la prestación de los servicios en tiempo y forma conforme a lo establecido en el presente contrato y sus respectivos anexos;</w:t>
      </w:r>
    </w:p>
    <w:p w14:paraId="0DBEEAA3" w14:textId="77777777" w:rsidR="00554BBD" w:rsidRPr="00C11DB7" w:rsidRDefault="00554BBD" w:rsidP="00383E79">
      <w:pPr>
        <w:pStyle w:val="Prrafodelista"/>
        <w:numPr>
          <w:ilvl w:val="0"/>
          <w:numId w:val="34"/>
        </w:numPr>
        <w:suppressAutoHyphens w:val="0"/>
        <w:ind w:left="567" w:hanging="283"/>
        <w:jc w:val="both"/>
        <w:rPr>
          <w:rFonts w:ascii="Noto Sans" w:hAnsi="Noto Sans" w:cs="Noto Sans"/>
          <w:sz w:val="16"/>
          <w:szCs w:val="16"/>
          <w:highlight w:val="yellow"/>
        </w:rPr>
      </w:pPr>
      <w:r w:rsidRPr="00C11DB7">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703C2157"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Ser declarado en concurso mercantil, o por cualquier otra causa distinta o análoga que afecte su patrimonio;</w:t>
      </w:r>
    </w:p>
    <w:p w14:paraId="4DD7F44D" w14:textId="77777777" w:rsidR="00554BBD" w:rsidRPr="00C11DB7" w:rsidRDefault="00554BBD" w:rsidP="00383E79">
      <w:pPr>
        <w:pStyle w:val="Prrafodelista"/>
        <w:numPr>
          <w:ilvl w:val="0"/>
          <w:numId w:val="34"/>
        </w:numPr>
        <w:suppressAutoHyphens w:val="0"/>
        <w:ind w:left="567" w:right="-1" w:hanging="283"/>
        <w:jc w:val="both"/>
        <w:rPr>
          <w:rFonts w:ascii="Noto Sans" w:hAnsi="Noto Sans" w:cs="Noto Sans"/>
          <w:bCs/>
          <w:sz w:val="16"/>
          <w:szCs w:val="16"/>
          <w:highlight w:val="yellow"/>
        </w:rPr>
      </w:pPr>
      <w:r w:rsidRPr="00C11DB7">
        <w:rPr>
          <w:rFonts w:ascii="Noto Sans" w:hAnsi="Noto Sans" w:cs="Noto Sans"/>
          <w:bCs/>
          <w:sz w:val="16"/>
          <w:szCs w:val="16"/>
          <w:highlight w:val="yellow"/>
        </w:rPr>
        <w:t xml:space="preserve">En caso de que compruebe la falsedad de alguna manifestación, información o documentación proporcionada para efecto del presente contrato; </w:t>
      </w:r>
    </w:p>
    <w:p w14:paraId="70C404D0"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bCs/>
          <w:sz w:val="16"/>
          <w:szCs w:val="16"/>
        </w:rPr>
      </w:pPr>
      <w:r w:rsidRPr="00C11DB7">
        <w:rPr>
          <w:rFonts w:ascii="Noto Sans" w:hAnsi="Noto Sans" w:cs="Noto Sans"/>
          <w:bCs/>
          <w:sz w:val="16"/>
          <w:szCs w:val="16"/>
        </w:rPr>
        <w:t>No entregar dentro de los 10 (diez) días naturales siguientes a la fecha de firma del presente contrato, la garantía de cumplimiento del mismo;</w:t>
      </w:r>
    </w:p>
    <w:p w14:paraId="2AF98D69" w14:textId="77777777" w:rsidR="00554BBD" w:rsidRPr="00C11DB7" w:rsidRDefault="00554BBD" w:rsidP="00383E79">
      <w:pPr>
        <w:pStyle w:val="Prrafodelista"/>
        <w:numPr>
          <w:ilvl w:val="0"/>
          <w:numId w:val="34"/>
        </w:numPr>
        <w:suppressAutoHyphens w:val="0"/>
        <w:ind w:left="567" w:right="-1"/>
        <w:jc w:val="both"/>
        <w:rPr>
          <w:rFonts w:ascii="Noto Sans" w:hAnsi="Noto Sans" w:cs="Noto Sans"/>
          <w:bCs/>
          <w:sz w:val="16"/>
          <w:szCs w:val="16"/>
        </w:rPr>
      </w:pPr>
      <w:r w:rsidRPr="00C11DB7">
        <w:rPr>
          <w:rFonts w:ascii="Noto Sans" w:hAnsi="Noto Sans" w:cs="Noto Sans"/>
          <w:bCs/>
          <w:sz w:val="16"/>
          <w:szCs w:val="16"/>
        </w:rPr>
        <w:t>Cuando la suma de las penas convencionales exceda el monto total de la garantía de cumplimiento del contrato;</w:t>
      </w:r>
    </w:p>
    <w:p w14:paraId="42B2B3B6" w14:textId="77777777" w:rsidR="00554BBD" w:rsidRPr="00C11DB7" w:rsidRDefault="00554BBD" w:rsidP="00554BBD">
      <w:pPr>
        <w:pStyle w:val="Prrafodelista"/>
        <w:ind w:left="567" w:right="-1"/>
        <w:jc w:val="both"/>
        <w:rPr>
          <w:rFonts w:ascii="Noto Sans" w:hAnsi="Noto Sans" w:cs="Noto Sans"/>
          <w:bCs/>
          <w:sz w:val="16"/>
          <w:szCs w:val="16"/>
        </w:rPr>
      </w:pPr>
      <w:r w:rsidRPr="00C11DB7">
        <w:rPr>
          <w:rFonts w:ascii="Noto Sans" w:hAnsi="Noto Sans" w:cs="Noto Sans"/>
          <w:bCs/>
          <w:sz w:val="16"/>
          <w:szCs w:val="16"/>
        </w:rPr>
        <w:t>INSTRUCCIÓN: EL SIGUIENTE INCISO, SERÁ OBLIGATORIO PARA EFECTOS DEL ARTÍCULO 125, PÁRRAFO QUINTO DEL RLAASSP.</w:t>
      </w:r>
    </w:p>
    <w:p w14:paraId="5CA51A4B" w14:textId="77777777" w:rsidR="00554BBD" w:rsidRPr="00C11DB7" w:rsidRDefault="00554BBD" w:rsidP="00383E79">
      <w:pPr>
        <w:pStyle w:val="Prrafodelista"/>
        <w:numPr>
          <w:ilvl w:val="0"/>
          <w:numId w:val="34"/>
        </w:numPr>
        <w:suppressAutoHyphens w:val="0"/>
        <w:ind w:left="567" w:right="-1" w:hanging="283"/>
        <w:jc w:val="both"/>
        <w:rPr>
          <w:rFonts w:ascii="Noto Sans" w:hAnsi="Noto Sans" w:cs="Noto Sans"/>
          <w:bCs/>
          <w:sz w:val="16"/>
          <w:szCs w:val="16"/>
          <w:highlight w:val="yellow"/>
        </w:rPr>
      </w:pPr>
      <w:r w:rsidRPr="00C11DB7">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44EE8C88" w14:textId="77777777" w:rsidR="00554BBD" w:rsidRPr="00C11DB7" w:rsidRDefault="00554BBD" w:rsidP="00554BBD">
      <w:pPr>
        <w:pStyle w:val="Prrafodelista"/>
        <w:ind w:left="567" w:right="-1"/>
        <w:jc w:val="both"/>
        <w:rPr>
          <w:rFonts w:ascii="Noto Sans" w:hAnsi="Noto Sans" w:cs="Noto Sans"/>
          <w:bCs/>
          <w:sz w:val="16"/>
          <w:szCs w:val="16"/>
        </w:rPr>
      </w:pPr>
      <w:r w:rsidRPr="00C11DB7">
        <w:rPr>
          <w:rFonts w:ascii="Noto Sans" w:hAnsi="Noto Sans" w:cs="Noto Sans"/>
          <w:bCs/>
          <w:sz w:val="16"/>
          <w:szCs w:val="16"/>
        </w:rPr>
        <w:t xml:space="preserve">INSTRUCCIÓN: CUANDO NO SE HAYA REQUERIDO LA GARANTÍA DE CUMPLIMIENTO, SE UTILIZARÁ EL SIGUIENTE TEXTO </w:t>
      </w:r>
    </w:p>
    <w:p w14:paraId="0E921CB8" w14:textId="77777777" w:rsidR="00554BBD" w:rsidRPr="00C11DB7" w:rsidRDefault="00554BBD" w:rsidP="00554BBD">
      <w:pPr>
        <w:pStyle w:val="Prrafodelista"/>
        <w:ind w:left="567" w:right="-1"/>
        <w:jc w:val="both"/>
        <w:rPr>
          <w:rFonts w:ascii="Noto Sans" w:hAnsi="Noto Sans" w:cs="Noto Sans"/>
          <w:bCs/>
          <w:sz w:val="16"/>
          <w:szCs w:val="16"/>
        </w:rPr>
      </w:pPr>
      <w:r w:rsidRPr="00C11DB7">
        <w:rPr>
          <w:rFonts w:ascii="Noto Sans" w:hAnsi="Noto Sans" w:cs="Noto Sans"/>
          <w:bCs/>
          <w:sz w:val="16"/>
          <w:szCs w:val="16"/>
        </w:rPr>
        <w:t>“En caso de que la suma de las penas convencionales exceda el 20% del monto total del contrato;”</w:t>
      </w:r>
    </w:p>
    <w:p w14:paraId="1664741F" w14:textId="77777777" w:rsidR="00554BBD" w:rsidRPr="00C11DB7" w:rsidRDefault="00554BBD" w:rsidP="00383E79">
      <w:pPr>
        <w:pStyle w:val="Prrafodelista"/>
        <w:numPr>
          <w:ilvl w:val="0"/>
          <w:numId w:val="34"/>
        </w:numPr>
        <w:suppressAutoHyphens w:val="0"/>
        <w:ind w:left="567" w:right="-1" w:hanging="283"/>
        <w:jc w:val="both"/>
        <w:rPr>
          <w:rFonts w:ascii="Noto Sans" w:hAnsi="Noto Sans" w:cs="Noto Sans"/>
          <w:bCs/>
          <w:sz w:val="16"/>
          <w:szCs w:val="16"/>
        </w:rPr>
      </w:pPr>
      <w:r w:rsidRPr="00C11DB7">
        <w:rPr>
          <w:rFonts w:ascii="Noto Sans" w:hAnsi="Noto Sans" w:cs="Noto Sans"/>
          <w:bCs/>
          <w:sz w:val="16"/>
          <w:szCs w:val="16"/>
        </w:rPr>
        <w:t>Cuando la suma de las deducciones al pago, excedan el límite máximo establecido para las deducciones;</w:t>
      </w:r>
    </w:p>
    <w:p w14:paraId="26C7825C" w14:textId="77777777" w:rsidR="00554BBD" w:rsidRPr="00C11DB7" w:rsidRDefault="00554BBD" w:rsidP="00383E79">
      <w:pPr>
        <w:pStyle w:val="Prrafodelista"/>
        <w:numPr>
          <w:ilvl w:val="0"/>
          <w:numId w:val="34"/>
        </w:numPr>
        <w:suppressAutoHyphens w:val="0"/>
        <w:ind w:left="567" w:right="-1" w:hanging="283"/>
        <w:jc w:val="both"/>
        <w:rPr>
          <w:rFonts w:ascii="Noto Sans" w:hAnsi="Noto Sans" w:cs="Noto Sans"/>
          <w:b/>
          <w:sz w:val="16"/>
          <w:szCs w:val="16"/>
        </w:rPr>
      </w:pPr>
      <w:r w:rsidRPr="00C11DB7">
        <w:rPr>
          <w:rFonts w:ascii="Noto Sans" w:hAnsi="Noto Sans" w:cs="Noto Sans"/>
          <w:bCs/>
          <w:sz w:val="16"/>
          <w:szCs w:val="16"/>
        </w:rPr>
        <w:t xml:space="preserve"> Divulgar, transferir o utilizar la información que conozca en el desarrollo del cumplimiento del objeto del presente contrato, sin contar con la autorización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bCs/>
          <w:sz w:val="16"/>
          <w:szCs w:val="16"/>
        </w:rPr>
        <w:t xml:space="preserve">en los términos de lo dispuesto en la </w:t>
      </w:r>
      <w:r w:rsidRPr="00C11DB7">
        <w:rPr>
          <w:rFonts w:ascii="Noto Sans" w:hAnsi="Noto Sans" w:cs="Noto Sans"/>
          <w:b/>
          <w:bCs/>
          <w:sz w:val="16"/>
          <w:szCs w:val="16"/>
        </w:rPr>
        <w:t>CLÁUSULA VIGÉSIMA PRIMERA DE CONFIDENCIALIDAD Y PROTECCIÓN DE DATOS PERSONALES</w:t>
      </w:r>
      <w:r w:rsidRPr="00C11DB7">
        <w:rPr>
          <w:rFonts w:ascii="Noto Sans" w:hAnsi="Noto Sans" w:cs="Noto Sans"/>
          <w:bCs/>
          <w:sz w:val="16"/>
          <w:szCs w:val="16"/>
        </w:rPr>
        <w:t xml:space="preserve"> del presente instrumento jurídico;</w:t>
      </w:r>
    </w:p>
    <w:p w14:paraId="4EE0C6A2" w14:textId="77777777" w:rsidR="00554BBD" w:rsidRPr="00C11DB7" w:rsidRDefault="00554BBD" w:rsidP="00383E79">
      <w:pPr>
        <w:pStyle w:val="Prrafodelista"/>
        <w:numPr>
          <w:ilvl w:val="0"/>
          <w:numId w:val="34"/>
        </w:numPr>
        <w:suppressAutoHyphens w:val="0"/>
        <w:ind w:left="567" w:right="-1" w:hanging="283"/>
        <w:jc w:val="both"/>
        <w:rPr>
          <w:rFonts w:ascii="Noto Sans" w:hAnsi="Noto Sans" w:cs="Noto Sans"/>
          <w:b/>
          <w:sz w:val="16"/>
          <w:szCs w:val="16"/>
        </w:rPr>
      </w:pPr>
      <w:r w:rsidRPr="00C11DB7">
        <w:rPr>
          <w:rFonts w:ascii="Noto Sans" w:hAnsi="Noto Sans" w:cs="Noto Sans"/>
          <w:bCs/>
          <w:sz w:val="16"/>
          <w:szCs w:val="16"/>
        </w:rPr>
        <w:t xml:space="preserve"> Impedir el desempeño normal de labores de</w:t>
      </w:r>
      <w:r w:rsidRPr="00C11DB7">
        <w:rPr>
          <w:rFonts w:ascii="Noto Sans" w:hAnsi="Noto Sans" w:cs="Noto Sans"/>
          <w:b/>
          <w:sz w:val="16"/>
          <w:szCs w:val="16"/>
        </w:rPr>
        <w:t xml:space="preserve"> “LA DEPENDENCIA O ENTIDAD”</w:t>
      </w:r>
      <w:r w:rsidRPr="00C11DB7">
        <w:rPr>
          <w:rFonts w:ascii="Noto Sans" w:hAnsi="Noto Sans" w:cs="Noto Sans"/>
          <w:sz w:val="16"/>
          <w:szCs w:val="16"/>
        </w:rPr>
        <w:t>;</w:t>
      </w:r>
    </w:p>
    <w:p w14:paraId="20310C12"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rPr>
      </w:pPr>
      <w:r w:rsidRPr="00C11DB7">
        <w:rPr>
          <w:rFonts w:ascii="Noto Sans" w:hAnsi="Noto Sans" w:cs="Noto Sans"/>
          <w:bCs/>
          <w:sz w:val="16"/>
          <w:szCs w:val="16"/>
        </w:rPr>
        <w:t>Cambiar su nacionalidad por otra e invocar la protección de su gobierno contra reclamaciones y órdenes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cuando sea extranjero;</w:t>
      </w:r>
    </w:p>
    <w:p w14:paraId="14A8D281"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 xml:space="preserve">No presentar la opinión favorable de sus obligaciones fiscales, cada </w:t>
      </w:r>
      <w:r w:rsidRPr="00C11DB7">
        <w:rPr>
          <w:rFonts w:ascii="Noto Sans" w:hAnsi="Noto Sans" w:cs="Noto Sans"/>
          <w:b/>
          <w:sz w:val="16"/>
          <w:szCs w:val="16"/>
        </w:rPr>
        <w:t>(ESTABLECER PERIODICIDAD)</w:t>
      </w:r>
      <w:r w:rsidRPr="00C11DB7">
        <w:rPr>
          <w:rFonts w:ascii="Noto Sans" w:hAnsi="Noto Sans" w:cs="Noto Sans"/>
          <w:sz w:val="16"/>
          <w:szCs w:val="16"/>
          <w:highlight w:val="yellow"/>
        </w:rPr>
        <w:t xml:space="preserve"> durante la vigencia del presente contrato, y</w:t>
      </w:r>
    </w:p>
    <w:p w14:paraId="2BA048AD" w14:textId="77777777" w:rsidR="00554BBD" w:rsidRPr="00C11DB7" w:rsidRDefault="00554BBD" w:rsidP="00383E79">
      <w:pPr>
        <w:pStyle w:val="Prrafodelista"/>
        <w:numPr>
          <w:ilvl w:val="0"/>
          <w:numId w:val="34"/>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Incumplir cualquier obligación distinta de las anteriores y derivadas del presente contrato.</w:t>
      </w:r>
    </w:p>
    <w:p w14:paraId="3F10D5F6" w14:textId="77777777" w:rsidR="00554BBD" w:rsidRPr="00C11DB7" w:rsidRDefault="00554BBD" w:rsidP="00554BBD">
      <w:pPr>
        <w:pStyle w:val="Prrafodelista"/>
        <w:tabs>
          <w:tab w:val="left" w:pos="284"/>
        </w:tabs>
        <w:ind w:left="567" w:right="-1"/>
        <w:jc w:val="both"/>
        <w:rPr>
          <w:rFonts w:ascii="Noto Sans" w:hAnsi="Noto Sans" w:cs="Noto Sans"/>
          <w:sz w:val="16"/>
          <w:szCs w:val="16"/>
        </w:rPr>
      </w:pPr>
    </w:p>
    <w:p w14:paraId="03ED124A"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Para el caso de optar por la rescisión del contrato</w:t>
      </w:r>
      <w:r w:rsidRPr="00C11DB7">
        <w:rPr>
          <w:rFonts w:ascii="Noto Sans" w:hAnsi="Noto Sans" w:cs="Noto Sans"/>
          <w:sz w:val="16"/>
          <w:szCs w:val="16"/>
        </w:rPr>
        <w:t>,</w:t>
      </w:r>
      <w:r w:rsidRPr="00C11DB7">
        <w:rPr>
          <w:rFonts w:ascii="Noto Sans" w:hAnsi="Noto Sans" w:cs="Noto Sans"/>
          <w:b/>
          <w:sz w:val="16"/>
          <w:szCs w:val="16"/>
        </w:rPr>
        <w:t xml:space="preserve"> “LA DEPENDENCIA O ENTIDAD” </w:t>
      </w:r>
      <w:r w:rsidRPr="00C11DB7">
        <w:rPr>
          <w:rFonts w:ascii="Noto Sans" w:hAnsi="Noto Sans" w:cs="Noto Sans"/>
          <w:sz w:val="16"/>
          <w:szCs w:val="16"/>
          <w:highlight w:val="yellow"/>
        </w:rPr>
        <w:t>comunicará por escrito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38E36525" w14:textId="77777777" w:rsidR="00554BBD" w:rsidRPr="00C11DB7" w:rsidRDefault="00554BBD" w:rsidP="00554BBD">
      <w:pPr>
        <w:ind w:right="-1"/>
        <w:jc w:val="both"/>
        <w:rPr>
          <w:rFonts w:ascii="Noto Sans" w:hAnsi="Noto Sans" w:cs="Noto Sans"/>
          <w:sz w:val="16"/>
          <w:szCs w:val="16"/>
        </w:rPr>
      </w:pPr>
    </w:p>
    <w:p w14:paraId="06AC0221" w14:textId="77777777" w:rsidR="00554BBD" w:rsidRPr="00C11DB7" w:rsidRDefault="00554BBD" w:rsidP="00554BBD">
      <w:pPr>
        <w:tabs>
          <w:tab w:val="left" w:pos="2700"/>
        </w:tabs>
        <w:ind w:right="-1"/>
        <w:jc w:val="both"/>
        <w:rPr>
          <w:rFonts w:ascii="Noto Sans" w:hAnsi="Noto Sans" w:cs="Noto Sans"/>
          <w:b/>
          <w:sz w:val="16"/>
          <w:szCs w:val="16"/>
        </w:rPr>
      </w:pPr>
      <w:r w:rsidRPr="00C11DB7">
        <w:rPr>
          <w:rFonts w:ascii="Noto Sans" w:hAnsi="Noto Sans" w:cs="Noto Sans"/>
          <w:sz w:val="16"/>
          <w:szCs w:val="16"/>
          <w:highlight w:val="yellow"/>
        </w:rPr>
        <w:t>Transcurrido dicho término</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en un plazo de 10 (diez) días hábiles siguientes, tomando en consideración los argumentos y pruebas que hubiere hecho valer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determinará de manera fundada y motivada dar o no por rescindido el contrato, y comunicará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dicha determinación dentro del citado plazo.</w:t>
      </w:r>
    </w:p>
    <w:p w14:paraId="0FDA5C9F"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Cuando se rescinda el contrato, se formulará el finiquito correspondiente, a efecto de hacer constar los pagos que deba efectuar</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por concepto del contrato hasta el momento de rescisión, o los que resulten a cargo de </w:t>
      </w:r>
      <w:r w:rsidRPr="00C11DB7">
        <w:rPr>
          <w:rFonts w:ascii="Noto Sans" w:hAnsi="Noto Sans" w:cs="Noto Sans"/>
          <w:b/>
          <w:sz w:val="16"/>
          <w:szCs w:val="16"/>
        </w:rPr>
        <w:t>“EL PROVEEDOR”.</w:t>
      </w:r>
      <w:r w:rsidRPr="00C11DB7">
        <w:rPr>
          <w:rFonts w:ascii="Noto Sans" w:hAnsi="Noto Sans" w:cs="Noto Sans"/>
          <w:sz w:val="16"/>
          <w:szCs w:val="16"/>
        </w:rPr>
        <w:t xml:space="preserve"> </w:t>
      </w:r>
    </w:p>
    <w:p w14:paraId="471FEED1" w14:textId="77777777" w:rsidR="00554BBD" w:rsidRPr="00C11DB7" w:rsidRDefault="00554BBD" w:rsidP="00554BBD">
      <w:pPr>
        <w:tabs>
          <w:tab w:val="left" w:pos="2700"/>
        </w:tabs>
        <w:ind w:right="-1"/>
        <w:jc w:val="both"/>
        <w:rPr>
          <w:rFonts w:ascii="Noto Sans" w:hAnsi="Noto Sans" w:cs="Noto Sans"/>
          <w:sz w:val="16"/>
          <w:szCs w:val="16"/>
        </w:rPr>
      </w:pPr>
    </w:p>
    <w:p w14:paraId="2F19A477"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Iniciado un procedimiento de conciliación</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podrá suspender el trámite del procedimiento de rescisión.</w:t>
      </w:r>
    </w:p>
    <w:p w14:paraId="05C72939" w14:textId="77777777" w:rsidR="00554BBD" w:rsidRPr="00C11DB7" w:rsidRDefault="00554BBD" w:rsidP="00554BBD">
      <w:pPr>
        <w:tabs>
          <w:tab w:val="left" w:pos="2700"/>
        </w:tabs>
        <w:ind w:right="-1"/>
        <w:jc w:val="both"/>
        <w:rPr>
          <w:rFonts w:ascii="Noto Sans" w:hAnsi="Noto Sans" w:cs="Noto Sans"/>
          <w:sz w:val="16"/>
          <w:szCs w:val="16"/>
        </w:rPr>
      </w:pPr>
    </w:p>
    <w:p w14:paraId="448527D4"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lastRenderedPageBreak/>
        <w:t xml:space="preserve">Si previamente a la determinación de dar por rescindido el contrato se realiza la prestación de los servicios, el procedimiento iniciado quedará sin efecto, previa aceptación y verificación </w:t>
      </w:r>
      <w:r w:rsidRPr="00C11DB7">
        <w:rPr>
          <w:rFonts w:ascii="Noto Sans" w:hAnsi="Noto Sans" w:cs="Noto Sans"/>
          <w:sz w:val="16"/>
          <w:szCs w:val="16"/>
        </w:rPr>
        <w:t>de</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de que continúa vigente la necesidad de la prestación de los servicios, aplicando, en su caso, las penas convencionales correspondientes.</w:t>
      </w:r>
    </w:p>
    <w:p w14:paraId="4355CBBA" w14:textId="77777777" w:rsidR="00554BBD" w:rsidRPr="00C11DB7" w:rsidRDefault="00554BBD" w:rsidP="00554BBD">
      <w:pPr>
        <w:tabs>
          <w:tab w:val="left" w:pos="2700"/>
        </w:tabs>
        <w:ind w:right="-1"/>
        <w:jc w:val="both"/>
        <w:rPr>
          <w:rFonts w:ascii="Noto Sans" w:hAnsi="Noto Sans" w:cs="Noto Sans"/>
          <w:sz w:val="16"/>
          <w:szCs w:val="16"/>
        </w:rPr>
      </w:pPr>
    </w:p>
    <w:p w14:paraId="4D7584FF"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C11DB7">
        <w:rPr>
          <w:rFonts w:ascii="Noto Sans" w:hAnsi="Noto Sans" w:cs="Noto Sans"/>
          <w:sz w:val="16"/>
          <w:szCs w:val="16"/>
        </w:rPr>
        <w:t xml:space="preserve"> </w:t>
      </w:r>
    </w:p>
    <w:p w14:paraId="307C1017"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rPr>
        <w:t xml:space="preserve"> </w:t>
      </w:r>
    </w:p>
    <w:p w14:paraId="228219F3"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De no rescindirse el contrato,</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establecerá con </w:t>
      </w:r>
      <w:r w:rsidRPr="00C11DB7">
        <w:rPr>
          <w:rFonts w:ascii="Noto Sans" w:hAnsi="Noto Sans" w:cs="Noto Sans"/>
          <w:b/>
          <w:sz w:val="16"/>
          <w:szCs w:val="16"/>
          <w:highlight w:val="yellow"/>
        </w:rPr>
        <w:t>“</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el artículo 74, párrafos cuarto y quinto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w:t>
      </w:r>
    </w:p>
    <w:p w14:paraId="742A3FB6" w14:textId="77777777" w:rsidR="00554BBD" w:rsidRPr="00C11DB7" w:rsidRDefault="00554BBD" w:rsidP="00554BBD">
      <w:pPr>
        <w:tabs>
          <w:tab w:val="left" w:pos="2700"/>
        </w:tabs>
        <w:ind w:right="-1"/>
        <w:jc w:val="both"/>
        <w:rPr>
          <w:rFonts w:ascii="Noto Sans" w:hAnsi="Noto Sans" w:cs="Noto Sans"/>
          <w:sz w:val="16"/>
          <w:szCs w:val="16"/>
        </w:rPr>
      </w:pPr>
    </w:p>
    <w:p w14:paraId="13DB316A"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C11DB7">
        <w:rPr>
          <w:rFonts w:ascii="Noto Sans" w:hAnsi="Noto Sans" w:cs="Noto Sans"/>
          <w:sz w:val="16"/>
          <w:szCs w:val="16"/>
        </w:rPr>
        <w:t>,</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quedará expresamente facultada para optar por exigir el cumplimiento del contrato, o rescindirlo, aplicando las sanciones que procedan.</w:t>
      </w:r>
    </w:p>
    <w:p w14:paraId="5B037291" w14:textId="77777777" w:rsidR="00554BBD" w:rsidRPr="00C11DB7" w:rsidRDefault="00554BBD" w:rsidP="00554BBD">
      <w:pPr>
        <w:tabs>
          <w:tab w:val="left" w:pos="2700"/>
        </w:tabs>
        <w:ind w:right="-1"/>
        <w:jc w:val="both"/>
        <w:rPr>
          <w:rFonts w:ascii="Noto Sans" w:hAnsi="Noto Sans" w:cs="Noto Sans"/>
          <w:sz w:val="16"/>
          <w:szCs w:val="16"/>
        </w:rPr>
      </w:pPr>
    </w:p>
    <w:p w14:paraId="2E4F1452" w14:textId="77777777" w:rsidR="00554BBD" w:rsidRPr="00C11DB7" w:rsidRDefault="00554BBD" w:rsidP="00554BBD">
      <w:pPr>
        <w:tabs>
          <w:tab w:val="left" w:pos="2700"/>
        </w:tabs>
        <w:ind w:right="-1"/>
        <w:jc w:val="both"/>
        <w:rPr>
          <w:rFonts w:ascii="Noto Sans" w:hAnsi="Noto Sans" w:cs="Noto Sans"/>
          <w:sz w:val="16"/>
          <w:szCs w:val="16"/>
          <w:highlight w:val="yellow"/>
        </w:rPr>
      </w:pPr>
      <w:r w:rsidRPr="00C11DB7">
        <w:rPr>
          <w:rFonts w:ascii="Noto Sans" w:hAnsi="Noto Sans" w:cs="Noto Sans"/>
          <w:sz w:val="16"/>
          <w:szCs w:val="16"/>
          <w:highlight w:val="yellow"/>
        </w:rPr>
        <w:t>Si se llevara a cabo la rescisión del contrato, y en el caso de que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xml:space="preserve">. </w:t>
      </w:r>
    </w:p>
    <w:p w14:paraId="2ACB59FE" w14:textId="77777777" w:rsidR="00554BBD" w:rsidRPr="00C11DB7" w:rsidRDefault="00554BBD" w:rsidP="00554BBD">
      <w:pPr>
        <w:tabs>
          <w:tab w:val="left" w:pos="2700"/>
        </w:tabs>
        <w:ind w:right="-1"/>
        <w:jc w:val="both"/>
        <w:rPr>
          <w:rFonts w:ascii="Noto Sans" w:hAnsi="Noto Sans" w:cs="Noto Sans"/>
          <w:sz w:val="16"/>
          <w:szCs w:val="16"/>
          <w:highlight w:val="yellow"/>
        </w:rPr>
      </w:pPr>
    </w:p>
    <w:p w14:paraId="564834B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w:t>
      </w:r>
    </w:p>
    <w:p w14:paraId="2B1A7F2F" w14:textId="77777777" w:rsidR="00554BBD" w:rsidRPr="00C11DB7" w:rsidRDefault="00554BBD" w:rsidP="00554BBD">
      <w:pPr>
        <w:ind w:right="51"/>
        <w:jc w:val="both"/>
        <w:rPr>
          <w:rFonts w:ascii="Noto Sans" w:hAnsi="Noto Sans" w:cs="Noto Sans"/>
          <w:sz w:val="16"/>
          <w:szCs w:val="16"/>
        </w:rPr>
      </w:pPr>
    </w:p>
    <w:p w14:paraId="328E04D8" w14:textId="77777777" w:rsidR="00554BBD" w:rsidRPr="00C11DB7" w:rsidRDefault="00554BBD" w:rsidP="00554BBD">
      <w:pPr>
        <w:jc w:val="both"/>
        <w:rPr>
          <w:rFonts w:ascii="Noto Sans" w:hAnsi="Noto Sans" w:cs="Noto Sans"/>
          <w:sz w:val="16"/>
          <w:szCs w:val="16"/>
          <w:lang w:eastAsia="es-MX"/>
        </w:rPr>
      </w:pPr>
      <w:r w:rsidRPr="00C11DB7">
        <w:rPr>
          <w:rFonts w:ascii="Noto Sans" w:hAnsi="Noto Sans" w:cs="Noto Sans"/>
          <w:b/>
          <w:sz w:val="16"/>
          <w:szCs w:val="16"/>
          <w:highlight w:val="yellow"/>
          <w:lang w:eastAsia="es-MX"/>
        </w:rPr>
        <w:t>VIGÉSIMA QUINTA. RELACIÓN Y EXCLUSIÓN LABORAL</w:t>
      </w:r>
      <w:r w:rsidRPr="00C11DB7">
        <w:rPr>
          <w:rFonts w:ascii="Noto Sans" w:hAnsi="Noto Sans" w:cs="Noto Sans"/>
          <w:b/>
          <w:sz w:val="16"/>
          <w:szCs w:val="16"/>
          <w:lang w:eastAsia="es-MX"/>
        </w:rPr>
        <w:t>.</w:t>
      </w:r>
    </w:p>
    <w:p w14:paraId="0D5C92FC" w14:textId="77777777" w:rsidR="00554BBD" w:rsidRPr="00C11DB7" w:rsidRDefault="00554BBD" w:rsidP="00554BBD">
      <w:pPr>
        <w:jc w:val="both"/>
        <w:rPr>
          <w:rFonts w:ascii="Noto Sans" w:hAnsi="Noto Sans" w:cs="Noto Sans"/>
          <w:sz w:val="16"/>
          <w:szCs w:val="16"/>
          <w:lang w:eastAsia="es-MX"/>
        </w:rPr>
      </w:pPr>
    </w:p>
    <w:p w14:paraId="337F9016" w14:textId="77777777" w:rsidR="00554BBD" w:rsidRPr="00C11DB7" w:rsidRDefault="00554BBD" w:rsidP="00554BBD">
      <w:pPr>
        <w:pStyle w:val="Textoindependiente"/>
        <w:tabs>
          <w:tab w:val="center" w:pos="567"/>
        </w:tabs>
        <w:ind w:right="48"/>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FC75ADB" w14:textId="77777777" w:rsidR="00554BBD" w:rsidRPr="00C11DB7" w:rsidRDefault="00554BBD" w:rsidP="00554BBD">
      <w:pPr>
        <w:pStyle w:val="Textoindependiente"/>
        <w:tabs>
          <w:tab w:val="center" w:pos="567"/>
        </w:tabs>
        <w:ind w:left="284" w:right="423"/>
        <w:rPr>
          <w:rFonts w:ascii="Noto Sans" w:hAnsi="Noto Sans" w:cs="Noto Sans"/>
          <w:sz w:val="16"/>
          <w:szCs w:val="16"/>
        </w:rPr>
      </w:pPr>
    </w:p>
    <w:p w14:paraId="5DF56C9B" w14:textId="77777777" w:rsidR="00554BBD" w:rsidRPr="00C11DB7" w:rsidRDefault="00554BBD" w:rsidP="00554BBD">
      <w:pPr>
        <w:pStyle w:val="Textoindependiente"/>
        <w:tabs>
          <w:tab w:val="center" w:pos="567"/>
        </w:tabs>
        <w:ind w:right="48"/>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w:t>
      </w:r>
      <w:r w:rsidRPr="00C11DB7">
        <w:rPr>
          <w:rFonts w:ascii="Noto Sans" w:hAnsi="Noto Sans" w:cs="Noto Sans"/>
          <w:sz w:val="16"/>
          <w:szCs w:val="16"/>
          <w:highlight w:val="yellow"/>
        </w:rPr>
        <w:t xml:space="preserve"> así como en la ejecución de los servicios.</w:t>
      </w:r>
    </w:p>
    <w:p w14:paraId="2B54697A" w14:textId="77777777" w:rsidR="00554BBD" w:rsidRPr="00C11DB7" w:rsidRDefault="00554BBD" w:rsidP="00554BBD">
      <w:pPr>
        <w:pStyle w:val="Textoindependiente"/>
        <w:tabs>
          <w:tab w:val="center" w:pos="567"/>
        </w:tabs>
        <w:ind w:left="284" w:right="423"/>
        <w:rPr>
          <w:rFonts w:ascii="Noto Sans" w:hAnsi="Noto Sans" w:cs="Noto Sans"/>
          <w:sz w:val="16"/>
          <w:szCs w:val="16"/>
        </w:rPr>
      </w:pPr>
    </w:p>
    <w:p w14:paraId="605F27C3" w14:textId="77777777" w:rsidR="00554BBD" w:rsidRPr="00C11DB7" w:rsidRDefault="00554BBD" w:rsidP="00554BBD">
      <w:pPr>
        <w:pStyle w:val="Textoindependiente"/>
        <w:tabs>
          <w:tab w:val="center" w:pos="567"/>
        </w:tabs>
        <w:ind w:right="48"/>
        <w:rPr>
          <w:rFonts w:ascii="Noto Sans" w:hAnsi="Noto Sans" w:cs="Noto Sans"/>
          <w:sz w:val="16"/>
          <w:szCs w:val="16"/>
        </w:rPr>
      </w:pPr>
      <w:r w:rsidRPr="00C11DB7">
        <w:rPr>
          <w:rFonts w:ascii="Noto Sans" w:hAnsi="Noto Sans" w:cs="Noto Sans"/>
          <w:sz w:val="16"/>
          <w:szCs w:val="16"/>
          <w:highlight w:val="yellow"/>
        </w:rPr>
        <w:t xml:space="preserve">Para cualquier caso no previsto, </w:t>
      </w:r>
      <w:r w:rsidRPr="00C11DB7">
        <w:rPr>
          <w:rFonts w:ascii="Noto Sans" w:hAnsi="Noto Sans" w:cs="Noto Sans"/>
          <w:b/>
          <w:sz w:val="16"/>
          <w:szCs w:val="16"/>
        </w:rPr>
        <w:t>“EL PROVEEDOR”</w:t>
      </w:r>
      <w:r w:rsidRPr="00C11DB7">
        <w:rPr>
          <w:rFonts w:ascii="Noto Sans" w:hAnsi="Noto Sans" w:cs="Noto Sans"/>
          <w:sz w:val="16"/>
          <w:szCs w:val="16"/>
          <w:highlight w:val="yellow"/>
        </w:rPr>
        <w:t xml:space="preserve"> exime expresamente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3D8557C1" w14:textId="77777777" w:rsidR="00554BBD" w:rsidRPr="00C11DB7" w:rsidRDefault="00554BBD" w:rsidP="00554BBD">
      <w:pPr>
        <w:pStyle w:val="Textoindependiente"/>
        <w:tabs>
          <w:tab w:val="center" w:pos="567"/>
        </w:tabs>
        <w:ind w:left="284" w:right="423"/>
        <w:rPr>
          <w:rFonts w:ascii="Noto Sans" w:hAnsi="Noto Sans" w:cs="Noto Sans"/>
          <w:sz w:val="16"/>
          <w:szCs w:val="16"/>
        </w:rPr>
      </w:pPr>
    </w:p>
    <w:p w14:paraId="3F8460E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Para el caso que, con posterioridad a la conclusión del presente contrato</w:t>
      </w:r>
      <w:r w:rsidRPr="00C11DB7">
        <w:rPr>
          <w:rFonts w:ascii="Noto Sans" w:hAnsi="Noto Sans" w:cs="Noto Sans"/>
          <w:sz w:val="16"/>
          <w:szCs w:val="16"/>
        </w:rPr>
        <w:t>,</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reciba una demanda laboral por parte de trabajadores de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en la que se demande la solidaridad y/o sustitución patronal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b/>
          <w:sz w:val="16"/>
          <w:szCs w:val="16"/>
        </w:rPr>
        <w:t>“EL PROVEEDOR”</w:t>
      </w:r>
      <w:r w:rsidRPr="00C11DB7">
        <w:rPr>
          <w:rFonts w:ascii="Noto Sans" w:hAnsi="Noto Sans" w:cs="Noto Sans"/>
          <w:sz w:val="16"/>
          <w:szCs w:val="16"/>
          <w:highlight w:val="yellow"/>
        </w:rPr>
        <w:t xml:space="preserve"> queda obligado a dar cumplimiento a lo establecido en la presente cláusula.</w:t>
      </w:r>
    </w:p>
    <w:p w14:paraId="54856271" w14:textId="77777777" w:rsidR="00554BBD" w:rsidRPr="00C11DB7" w:rsidRDefault="00554BBD" w:rsidP="00554BBD">
      <w:pPr>
        <w:ind w:right="51"/>
        <w:jc w:val="both"/>
        <w:rPr>
          <w:rFonts w:ascii="Noto Sans" w:hAnsi="Noto Sans" w:cs="Noto Sans"/>
          <w:sz w:val="16"/>
          <w:szCs w:val="16"/>
        </w:rPr>
      </w:pPr>
    </w:p>
    <w:p w14:paraId="1C1E6690" w14:textId="77777777" w:rsidR="00554BBD" w:rsidRPr="00C11DB7" w:rsidRDefault="00554BBD" w:rsidP="00554BBD">
      <w:pPr>
        <w:tabs>
          <w:tab w:val="left" w:pos="2520"/>
        </w:tabs>
        <w:jc w:val="both"/>
        <w:rPr>
          <w:rFonts w:ascii="Noto Sans" w:hAnsi="Noto Sans" w:cs="Noto Sans"/>
          <w:b/>
          <w:sz w:val="16"/>
          <w:szCs w:val="16"/>
        </w:rPr>
      </w:pPr>
      <w:r w:rsidRPr="00C11DB7">
        <w:rPr>
          <w:rFonts w:ascii="Noto Sans" w:hAnsi="Noto Sans" w:cs="Noto Sans"/>
          <w:b/>
          <w:sz w:val="16"/>
          <w:szCs w:val="16"/>
          <w:highlight w:val="yellow"/>
        </w:rPr>
        <w:t>VIGÉSIMA SEXTA. DISCREPANCIAS.</w:t>
      </w:r>
    </w:p>
    <w:p w14:paraId="55517029" w14:textId="77777777" w:rsidR="00554BBD" w:rsidRPr="00C11DB7" w:rsidRDefault="00554BBD" w:rsidP="00554BBD">
      <w:pPr>
        <w:tabs>
          <w:tab w:val="left" w:pos="2520"/>
        </w:tabs>
        <w:jc w:val="both"/>
        <w:rPr>
          <w:rFonts w:ascii="Noto Sans" w:hAnsi="Noto Sans" w:cs="Noto Sans"/>
          <w:sz w:val="16"/>
          <w:szCs w:val="16"/>
        </w:rPr>
      </w:pPr>
    </w:p>
    <w:p w14:paraId="3048CA89" w14:textId="77777777" w:rsidR="00554BBD" w:rsidRPr="00C11DB7" w:rsidRDefault="00554BBD" w:rsidP="00554BBD">
      <w:pPr>
        <w:ind w:right="51"/>
        <w:jc w:val="both"/>
        <w:rPr>
          <w:rFonts w:ascii="Noto Sans" w:hAnsi="Noto Sans" w:cs="Noto Sans"/>
          <w:bCs/>
          <w:sz w:val="16"/>
          <w:szCs w:val="16"/>
        </w:rPr>
      </w:pPr>
      <w:r w:rsidRPr="00C11DB7">
        <w:rPr>
          <w:rFonts w:ascii="Noto Sans" w:hAnsi="Noto Sans" w:cs="Noto Sans"/>
          <w:b/>
          <w:sz w:val="16"/>
          <w:szCs w:val="16"/>
        </w:rPr>
        <w:t xml:space="preserve">“LAS PARTES” </w:t>
      </w:r>
      <w:r w:rsidRPr="00C11DB7">
        <w:rPr>
          <w:rFonts w:ascii="Noto Sans" w:hAnsi="Noto Sans" w:cs="Noto Sans"/>
          <w:sz w:val="16"/>
          <w:szCs w:val="16"/>
        </w:rPr>
        <w:t xml:space="preserve">convienen que, </w:t>
      </w:r>
      <w:r w:rsidRPr="00C11DB7">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C11DB7">
        <w:rPr>
          <w:rFonts w:ascii="Noto Sans" w:hAnsi="Noto Sans" w:cs="Noto Sans"/>
          <w:b/>
          <w:bCs/>
          <w:sz w:val="16"/>
          <w:szCs w:val="16"/>
        </w:rPr>
        <w:t>“LAASSP”</w:t>
      </w:r>
      <w:r w:rsidRPr="00C11DB7">
        <w:rPr>
          <w:rFonts w:ascii="Noto Sans" w:hAnsi="Noto Sans" w:cs="Noto Sans"/>
          <w:bCs/>
          <w:sz w:val="16"/>
          <w:szCs w:val="16"/>
        </w:rPr>
        <w:t>.</w:t>
      </w:r>
    </w:p>
    <w:p w14:paraId="738EA3FC" w14:textId="77777777" w:rsidR="00554BBD" w:rsidRPr="00C11DB7" w:rsidRDefault="00554BBD" w:rsidP="00554BBD">
      <w:pPr>
        <w:ind w:right="51"/>
        <w:jc w:val="both"/>
        <w:rPr>
          <w:rFonts w:ascii="Noto Sans" w:hAnsi="Noto Sans" w:cs="Noto Sans"/>
          <w:sz w:val="16"/>
          <w:szCs w:val="16"/>
          <w:highlight w:val="yellow"/>
        </w:rPr>
      </w:pPr>
    </w:p>
    <w:p w14:paraId="4235FFEB" w14:textId="77777777" w:rsidR="00554BBD" w:rsidRPr="00C11DB7" w:rsidRDefault="00554BBD" w:rsidP="00554BBD">
      <w:pPr>
        <w:tabs>
          <w:tab w:val="left" w:pos="2520"/>
        </w:tabs>
        <w:jc w:val="both"/>
        <w:rPr>
          <w:rFonts w:ascii="Noto Sans" w:hAnsi="Noto Sans" w:cs="Noto Sans"/>
          <w:b/>
          <w:sz w:val="16"/>
          <w:szCs w:val="16"/>
          <w:highlight w:val="yellow"/>
        </w:rPr>
      </w:pPr>
      <w:r w:rsidRPr="00C11DB7">
        <w:rPr>
          <w:rFonts w:ascii="Noto Sans" w:hAnsi="Noto Sans" w:cs="Noto Sans"/>
          <w:b/>
          <w:sz w:val="16"/>
          <w:szCs w:val="16"/>
          <w:highlight w:val="yellow"/>
        </w:rPr>
        <w:t>VIGÉSIMA SÉPTIMA. CONCILIACIÓN.</w:t>
      </w:r>
    </w:p>
    <w:p w14:paraId="2CA7C080" w14:textId="77777777" w:rsidR="00554BBD" w:rsidRPr="00C11DB7" w:rsidRDefault="00554BBD" w:rsidP="00554BBD">
      <w:pPr>
        <w:tabs>
          <w:tab w:val="left" w:pos="2520"/>
        </w:tabs>
        <w:jc w:val="both"/>
        <w:rPr>
          <w:rFonts w:ascii="Noto Sans" w:hAnsi="Noto Sans" w:cs="Noto Sans"/>
          <w:sz w:val="16"/>
          <w:szCs w:val="16"/>
          <w:highlight w:val="yellow"/>
        </w:rPr>
      </w:pPr>
    </w:p>
    <w:p w14:paraId="3A90B815" w14:textId="77777777" w:rsidR="00554BBD" w:rsidRPr="00C11DB7" w:rsidRDefault="00554BBD" w:rsidP="00554BBD">
      <w:pPr>
        <w:tabs>
          <w:tab w:val="left" w:pos="2520"/>
        </w:tabs>
        <w:jc w:val="both"/>
        <w:rPr>
          <w:rFonts w:ascii="Noto Sans" w:eastAsia="Cambria" w:hAnsi="Noto Sans" w:cs="Noto Sans"/>
          <w:sz w:val="16"/>
          <w:szCs w:val="16"/>
          <w:highlight w:val="cyan"/>
          <w:lang w:eastAsia="en-US"/>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w:t>
      </w:r>
      <w:r w:rsidRPr="00C11DB7">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C11DB7">
        <w:rPr>
          <w:rFonts w:ascii="Noto Sans" w:eastAsia="Cambria" w:hAnsi="Noto Sans" w:cs="Noto Sans"/>
          <w:b/>
          <w:sz w:val="16"/>
          <w:szCs w:val="16"/>
          <w:highlight w:val="yellow"/>
          <w:lang w:eastAsia="en-US"/>
        </w:rPr>
        <w:t>“LAASSP”</w:t>
      </w:r>
      <w:r w:rsidRPr="00C11DB7">
        <w:rPr>
          <w:rFonts w:ascii="Noto Sans" w:eastAsia="Cambria" w:hAnsi="Noto Sans" w:cs="Noto Sans"/>
          <w:sz w:val="16"/>
          <w:szCs w:val="16"/>
          <w:highlight w:val="yellow"/>
          <w:lang w:eastAsia="en-US"/>
        </w:rPr>
        <w:t>, y 186 al 196 de su Reglamento.</w:t>
      </w:r>
    </w:p>
    <w:p w14:paraId="5CF2BF57" w14:textId="77777777" w:rsidR="00554BBD" w:rsidRPr="00C11DB7" w:rsidRDefault="00554BBD" w:rsidP="00554BBD">
      <w:pPr>
        <w:tabs>
          <w:tab w:val="left" w:pos="2520"/>
        </w:tabs>
        <w:jc w:val="both"/>
        <w:rPr>
          <w:rFonts w:ascii="Noto Sans" w:eastAsia="Cambria" w:hAnsi="Noto Sans" w:cs="Noto Sans"/>
          <w:sz w:val="16"/>
          <w:szCs w:val="16"/>
          <w:highlight w:val="yellow"/>
          <w:lang w:eastAsia="en-US"/>
        </w:rPr>
      </w:pPr>
    </w:p>
    <w:p w14:paraId="67A351E8" w14:textId="77777777" w:rsidR="00554BBD" w:rsidRPr="00C11DB7" w:rsidRDefault="00554BBD" w:rsidP="00554BBD">
      <w:pPr>
        <w:tabs>
          <w:tab w:val="left" w:pos="2520"/>
        </w:tabs>
        <w:jc w:val="both"/>
        <w:rPr>
          <w:rFonts w:ascii="Noto Sans" w:hAnsi="Noto Sans" w:cs="Noto Sans"/>
          <w:b/>
          <w:sz w:val="16"/>
          <w:szCs w:val="16"/>
          <w:highlight w:val="yellow"/>
        </w:rPr>
      </w:pPr>
      <w:r w:rsidRPr="00C11DB7">
        <w:rPr>
          <w:rFonts w:ascii="Noto Sans" w:hAnsi="Noto Sans" w:cs="Noto Sans"/>
          <w:b/>
          <w:sz w:val="16"/>
          <w:szCs w:val="16"/>
          <w:highlight w:val="yellow"/>
        </w:rPr>
        <w:t>VIGÉSIMA OCTAVA. DOMICILIOS</w:t>
      </w:r>
    </w:p>
    <w:p w14:paraId="7F8A214C" w14:textId="77777777" w:rsidR="00554BBD" w:rsidRPr="00C11DB7" w:rsidRDefault="00554BBD" w:rsidP="00554BBD">
      <w:pPr>
        <w:tabs>
          <w:tab w:val="left" w:pos="2520"/>
        </w:tabs>
        <w:jc w:val="both"/>
        <w:rPr>
          <w:rFonts w:ascii="Noto Sans" w:hAnsi="Noto Sans" w:cs="Noto Sans"/>
          <w:sz w:val="16"/>
          <w:szCs w:val="16"/>
          <w:highlight w:val="yellow"/>
        </w:rPr>
      </w:pPr>
    </w:p>
    <w:p w14:paraId="712C4FA7" w14:textId="77777777" w:rsidR="00554BBD" w:rsidRPr="00C11DB7" w:rsidRDefault="00554BBD" w:rsidP="00554BBD">
      <w:pPr>
        <w:shd w:val="clear" w:color="auto" w:fill="FFFFFF"/>
        <w:jc w:val="both"/>
        <w:textAlignment w:val="baseline"/>
        <w:rPr>
          <w:rFonts w:ascii="Noto Sans" w:hAnsi="Noto Sans" w:cs="Noto Sans"/>
          <w:b/>
          <w:sz w:val="16"/>
          <w:szCs w:val="16"/>
          <w:highlight w:val="yellow"/>
          <w:lang w:eastAsia="es-MX"/>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señalan como sus domicilios legales para todos los efectos a que haya lugar y que se relacionan en el presente </w:t>
      </w:r>
      <w:r w:rsidRPr="00C11DB7">
        <w:rPr>
          <w:rFonts w:ascii="Noto Sans" w:eastAsia="Cambria" w:hAnsi="Noto Sans" w:cs="Noto Sans"/>
          <w:sz w:val="16"/>
          <w:szCs w:val="16"/>
          <w:highlight w:val="yellow"/>
          <w:lang w:eastAsia="en-US"/>
        </w:rPr>
        <w:t>contrato</w:t>
      </w:r>
      <w:r w:rsidRPr="00C11DB7">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4BF89B00" w14:textId="77777777" w:rsidR="00554BBD" w:rsidRPr="00C11DB7" w:rsidRDefault="00554BBD" w:rsidP="00554BBD">
      <w:pPr>
        <w:pStyle w:val="Prrafodelista"/>
        <w:shd w:val="clear" w:color="auto" w:fill="FFFFFF"/>
        <w:ind w:left="0"/>
        <w:jc w:val="both"/>
        <w:textAlignment w:val="baseline"/>
        <w:rPr>
          <w:rFonts w:ascii="Noto Sans" w:hAnsi="Noto Sans" w:cs="Noto Sans"/>
          <w:sz w:val="16"/>
          <w:szCs w:val="16"/>
          <w:highlight w:val="yellow"/>
          <w:lang w:eastAsia="es-MX"/>
        </w:rPr>
      </w:pPr>
    </w:p>
    <w:p w14:paraId="1B5F270B" w14:textId="77777777" w:rsidR="00554BBD" w:rsidRPr="00C11DB7" w:rsidRDefault="00554BBD" w:rsidP="00554BBD">
      <w:pPr>
        <w:shd w:val="clear" w:color="auto" w:fill="FFFFFF"/>
        <w:jc w:val="both"/>
        <w:textAlignment w:val="baseline"/>
        <w:rPr>
          <w:rFonts w:ascii="Noto Sans" w:hAnsi="Noto Sans" w:cs="Noto Sans"/>
          <w:b/>
          <w:sz w:val="16"/>
          <w:szCs w:val="16"/>
          <w:highlight w:val="yellow"/>
          <w:lang w:eastAsia="es-MX"/>
        </w:rPr>
      </w:pPr>
      <w:r w:rsidRPr="00C11DB7">
        <w:rPr>
          <w:rFonts w:ascii="Noto Sans" w:hAnsi="Noto Sans" w:cs="Noto Sans"/>
          <w:b/>
          <w:sz w:val="16"/>
          <w:szCs w:val="16"/>
          <w:highlight w:val="yellow"/>
        </w:rPr>
        <w:t>VIGÉSIMA NOVENA. LEGISLACIÓN APLICABLE</w:t>
      </w:r>
    </w:p>
    <w:p w14:paraId="2C6994E2" w14:textId="77777777" w:rsidR="00554BBD" w:rsidRPr="00C11DB7" w:rsidRDefault="00554BBD" w:rsidP="00554BBD">
      <w:pPr>
        <w:pStyle w:val="Prrafodelista"/>
        <w:shd w:val="clear" w:color="auto" w:fill="FFFFFF"/>
        <w:ind w:left="0"/>
        <w:jc w:val="both"/>
        <w:textAlignment w:val="baseline"/>
        <w:rPr>
          <w:rFonts w:ascii="Noto Sans" w:hAnsi="Noto Sans" w:cs="Noto Sans"/>
          <w:sz w:val="16"/>
          <w:szCs w:val="16"/>
          <w:highlight w:val="yellow"/>
          <w:lang w:eastAsia="es-MX"/>
        </w:rPr>
      </w:pPr>
    </w:p>
    <w:p w14:paraId="69816B4E" w14:textId="77777777" w:rsidR="00554BBD" w:rsidRPr="00C11DB7" w:rsidRDefault="00554BBD" w:rsidP="00554BBD">
      <w:pPr>
        <w:tabs>
          <w:tab w:val="left" w:pos="2520"/>
        </w:tabs>
        <w:jc w:val="both"/>
        <w:rPr>
          <w:rFonts w:ascii="Noto Sans" w:hAnsi="Noto Sans" w:cs="Noto Sans"/>
          <w:sz w:val="16"/>
          <w:szCs w:val="16"/>
          <w:highlight w:val="yellow"/>
        </w:rPr>
      </w:pPr>
      <w:r w:rsidRPr="00C11DB7">
        <w:rPr>
          <w:rFonts w:ascii="Noto Sans" w:hAnsi="Noto Sans" w:cs="Noto Sans"/>
          <w:b/>
          <w:sz w:val="16"/>
          <w:szCs w:val="16"/>
          <w:highlight w:val="yellow"/>
        </w:rPr>
        <w:t xml:space="preserve">“LAS PARTES” </w:t>
      </w:r>
      <w:r w:rsidRPr="00C11DB7">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24FE7AEF" w14:textId="77777777" w:rsidR="00554BBD" w:rsidRPr="00C11DB7" w:rsidRDefault="00554BBD" w:rsidP="00554BBD">
      <w:pPr>
        <w:shd w:val="clear" w:color="auto" w:fill="FFFFFF"/>
        <w:jc w:val="both"/>
        <w:textAlignment w:val="baseline"/>
        <w:rPr>
          <w:rFonts w:ascii="Noto Sans" w:hAnsi="Noto Sans" w:cs="Noto Sans"/>
          <w:sz w:val="16"/>
          <w:szCs w:val="16"/>
          <w:highlight w:val="yellow"/>
          <w:lang w:eastAsia="es-MX"/>
        </w:rPr>
      </w:pPr>
    </w:p>
    <w:p w14:paraId="51BEF65E" w14:textId="77777777" w:rsidR="00554BBD" w:rsidRPr="00C11DB7" w:rsidRDefault="00554BBD" w:rsidP="00554BBD">
      <w:pPr>
        <w:tabs>
          <w:tab w:val="left" w:pos="2520"/>
        </w:tabs>
        <w:jc w:val="both"/>
        <w:rPr>
          <w:rFonts w:ascii="Noto Sans" w:hAnsi="Noto Sans" w:cs="Noto Sans"/>
          <w:b/>
          <w:sz w:val="16"/>
          <w:szCs w:val="16"/>
          <w:highlight w:val="yellow"/>
        </w:rPr>
      </w:pPr>
      <w:r w:rsidRPr="00C11DB7">
        <w:rPr>
          <w:rFonts w:ascii="Noto Sans" w:hAnsi="Noto Sans" w:cs="Noto Sans"/>
          <w:b/>
          <w:sz w:val="16"/>
          <w:szCs w:val="16"/>
          <w:highlight w:val="yellow"/>
        </w:rPr>
        <w:t>TRIGÉSIMA. JURISDICCIÓN</w:t>
      </w:r>
    </w:p>
    <w:p w14:paraId="25FE624C" w14:textId="77777777" w:rsidR="00554BBD" w:rsidRPr="00C11DB7" w:rsidRDefault="00554BBD" w:rsidP="00554BBD">
      <w:pPr>
        <w:tabs>
          <w:tab w:val="left" w:pos="2520"/>
        </w:tabs>
        <w:jc w:val="both"/>
        <w:rPr>
          <w:rFonts w:ascii="Noto Sans" w:hAnsi="Noto Sans" w:cs="Noto Sans"/>
          <w:sz w:val="16"/>
          <w:szCs w:val="16"/>
          <w:highlight w:val="yellow"/>
        </w:rPr>
      </w:pPr>
    </w:p>
    <w:p w14:paraId="2B0DB189" w14:textId="77777777" w:rsidR="00554BBD" w:rsidRPr="00C11DB7" w:rsidRDefault="00554BBD" w:rsidP="00554BBD">
      <w:pPr>
        <w:shd w:val="clear" w:color="auto" w:fill="FFFFFF"/>
        <w:jc w:val="both"/>
        <w:textAlignment w:val="baseline"/>
        <w:rPr>
          <w:rFonts w:ascii="Noto Sans" w:hAnsi="Noto Sans" w:cs="Noto Sans"/>
          <w:b/>
          <w:sz w:val="16"/>
          <w:szCs w:val="16"/>
          <w:highlight w:val="yellow"/>
          <w:lang w:eastAsia="es-MX"/>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C11DB7">
        <w:rPr>
          <w:rFonts w:ascii="Noto Sans" w:hAnsi="Noto Sans" w:cs="Noto Sans"/>
          <w:sz w:val="16"/>
          <w:szCs w:val="16"/>
        </w:rPr>
        <w:t xml:space="preserve">con sede en la Ciudad_______, </w:t>
      </w:r>
      <w:r w:rsidRPr="00C11DB7">
        <w:rPr>
          <w:rFonts w:ascii="Noto Sans" w:hAnsi="Noto Sans" w:cs="Noto Sans"/>
          <w:sz w:val="16"/>
          <w:szCs w:val="16"/>
          <w:highlight w:val="yellow"/>
        </w:rPr>
        <w:t>renunciando expresamente al fuero que pudiera corresponderles en razón de su domicilio actual o futuro.</w:t>
      </w:r>
    </w:p>
    <w:p w14:paraId="4760A9E3" w14:textId="77777777" w:rsidR="00554BBD" w:rsidRPr="00C11DB7" w:rsidRDefault="00554BBD" w:rsidP="00554BBD">
      <w:pPr>
        <w:tabs>
          <w:tab w:val="left" w:pos="2520"/>
        </w:tabs>
        <w:jc w:val="both"/>
        <w:rPr>
          <w:rFonts w:ascii="Noto Sans" w:hAnsi="Noto Sans" w:cs="Noto Sans"/>
          <w:sz w:val="16"/>
          <w:szCs w:val="16"/>
        </w:rPr>
      </w:pPr>
      <w:bookmarkStart w:id="61" w:name="_Hlk131436329"/>
    </w:p>
    <w:p w14:paraId="6262507D" w14:textId="77777777" w:rsidR="00554BBD" w:rsidRPr="00C11DB7" w:rsidRDefault="00554BBD" w:rsidP="00554BBD">
      <w:pPr>
        <w:jc w:val="both"/>
        <w:rPr>
          <w:rFonts w:ascii="Noto Sans" w:hAnsi="Noto Sans" w:cs="Noto Sans"/>
          <w:b/>
          <w:sz w:val="16"/>
          <w:szCs w:val="16"/>
          <w:u w:val="single"/>
        </w:rPr>
      </w:pPr>
      <w:r w:rsidRPr="00C11DB7">
        <w:rPr>
          <w:rFonts w:ascii="Noto Sans" w:hAnsi="Noto Sans" w:cs="Noto Sans"/>
          <w:b/>
          <w:sz w:val="16"/>
          <w:szCs w:val="16"/>
        </w:rPr>
        <w:t>“LAS PARTES”</w:t>
      </w:r>
      <w:r w:rsidRPr="00C11DB7">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61"/>
    <w:p w14:paraId="70B6C23E" w14:textId="77777777" w:rsidR="00554BBD" w:rsidRPr="00C11DB7" w:rsidRDefault="00554BBD" w:rsidP="00554BBD">
      <w:pPr>
        <w:jc w:val="both"/>
        <w:rPr>
          <w:rFonts w:ascii="Noto Sans" w:hAnsi="Noto Sans" w:cs="Noto Sans"/>
          <w:sz w:val="16"/>
          <w:szCs w:val="16"/>
        </w:rPr>
      </w:pPr>
    </w:p>
    <w:p w14:paraId="2E46C7E0"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POR:</w:t>
      </w:r>
    </w:p>
    <w:p w14:paraId="6C6E9FE2"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“LA DEPENDENCIA O ENTIDAD”</w:t>
      </w:r>
    </w:p>
    <w:p w14:paraId="6AF89430" w14:textId="77777777" w:rsidR="00554BBD" w:rsidRPr="00C11DB7" w:rsidRDefault="00554BBD" w:rsidP="00554BBD">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426"/>
        <w:gridCol w:w="3458"/>
        <w:gridCol w:w="2510"/>
      </w:tblGrid>
      <w:tr w:rsidR="00554BBD" w:rsidRPr="00C11DB7" w14:paraId="726725CA" w14:textId="77777777" w:rsidTr="00554BBD">
        <w:tc>
          <w:tcPr>
            <w:tcW w:w="3426" w:type="dxa"/>
          </w:tcPr>
          <w:p w14:paraId="5D59F5A3"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NOMBRE</w:t>
            </w:r>
          </w:p>
          <w:p w14:paraId="5F316653" w14:textId="77777777" w:rsidR="00554BBD" w:rsidRPr="00C11DB7" w:rsidRDefault="00554BBD" w:rsidP="00554BBD">
            <w:pPr>
              <w:rPr>
                <w:rFonts w:ascii="Noto Sans" w:hAnsi="Noto Sans" w:cs="Noto Sans"/>
                <w:b/>
                <w:sz w:val="16"/>
                <w:szCs w:val="16"/>
              </w:rPr>
            </w:pPr>
          </w:p>
        </w:tc>
        <w:tc>
          <w:tcPr>
            <w:tcW w:w="3458" w:type="dxa"/>
          </w:tcPr>
          <w:p w14:paraId="052F5E84"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 xml:space="preserve">CARGO </w:t>
            </w:r>
          </w:p>
        </w:tc>
        <w:tc>
          <w:tcPr>
            <w:tcW w:w="2510" w:type="dxa"/>
          </w:tcPr>
          <w:p w14:paraId="054991B3"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R.F.C.</w:t>
            </w:r>
          </w:p>
        </w:tc>
      </w:tr>
      <w:tr w:rsidR="00554BBD" w:rsidRPr="00C11DB7" w14:paraId="3C23150A" w14:textId="77777777" w:rsidTr="00554BBD">
        <w:tc>
          <w:tcPr>
            <w:tcW w:w="3426" w:type="dxa"/>
          </w:tcPr>
          <w:p w14:paraId="7A21A533"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(NOMBRE DEL REPRESENTANTE DE LA DEPENDENCIA O ENTIDAD</w:t>
            </w:r>
          </w:p>
          <w:p w14:paraId="77CB883D" w14:textId="77777777" w:rsidR="00554BBD" w:rsidRPr="00C11DB7" w:rsidRDefault="00554BBD" w:rsidP="00554BBD">
            <w:pPr>
              <w:jc w:val="center"/>
              <w:rPr>
                <w:rFonts w:ascii="Noto Sans" w:hAnsi="Noto Sans" w:cs="Noto Sans"/>
                <w:b/>
                <w:sz w:val="16"/>
                <w:szCs w:val="16"/>
              </w:rPr>
            </w:pPr>
          </w:p>
        </w:tc>
        <w:tc>
          <w:tcPr>
            <w:tcW w:w="3458" w:type="dxa"/>
          </w:tcPr>
          <w:p w14:paraId="56368FF5"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(CARGO DEL REPRESENTANTE DE LA DEPENDENCIA O ENTIDAD</w:t>
            </w:r>
          </w:p>
          <w:p w14:paraId="063D9754" w14:textId="77777777" w:rsidR="00554BBD" w:rsidRPr="00C11DB7" w:rsidRDefault="00554BBD" w:rsidP="00554BBD">
            <w:pPr>
              <w:jc w:val="center"/>
              <w:rPr>
                <w:rFonts w:ascii="Noto Sans" w:hAnsi="Noto Sans" w:cs="Noto Sans"/>
                <w:b/>
                <w:sz w:val="16"/>
                <w:szCs w:val="16"/>
              </w:rPr>
            </w:pPr>
          </w:p>
        </w:tc>
        <w:tc>
          <w:tcPr>
            <w:tcW w:w="2510" w:type="dxa"/>
          </w:tcPr>
          <w:p w14:paraId="03E32585"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(R.F.C. DEL REPRESENTANTE DE LA DEPENDENCIA O ENTIDAD</w:t>
            </w:r>
          </w:p>
        </w:tc>
      </w:tr>
      <w:tr w:rsidR="00554BBD" w:rsidRPr="00C11DB7" w14:paraId="4FF3A0C0" w14:textId="77777777" w:rsidTr="00554BBD">
        <w:tc>
          <w:tcPr>
            <w:tcW w:w="3426" w:type="dxa"/>
          </w:tcPr>
          <w:p w14:paraId="28EB038A"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(NOMBRE DEL ADMINISTRADOR DEL CONTRATO) </w:t>
            </w:r>
          </w:p>
          <w:p w14:paraId="5AF395FB" w14:textId="77777777" w:rsidR="00554BBD" w:rsidRPr="00C11DB7" w:rsidRDefault="00554BBD" w:rsidP="00554BBD">
            <w:pPr>
              <w:rPr>
                <w:rFonts w:ascii="Noto Sans" w:hAnsi="Noto Sans" w:cs="Noto Sans"/>
                <w:b/>
                <w:sz w:val="16"/>
                <w:szCs w:val="16"/>
              </w:rPr>
            </w:pPr>
          </w:p>
        </w:tc>
        <w:tc>
          <w:tcPr>
            <w:tcW w:w="3458" w:type="dxa"/>
          </w:tcPr>
          <w:p w14:paraId="4DCD97A6"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(CARGO DEL ADMINISTRADOR DEL CONTRATO) </w:t>
            </w:r>
          </w:p>
          <w:p w14:paraId="633F907F" w14:textId="77777777" w:rsidR="00554BBD" w:rsidRPr="00C11DB7" w:rsidRDefault="00554BBD" w:rsidP="00554BBD">
            <w:pPr>
              <w:jc w:val="center"/>
              <w:rPr>
                <w:rFonts w:ascii="Noto Sans" w:hAnsi="Noto Sans" w:cs="Noto Sans"/>
                <w:b/>
                <w:sz w:val="16"/>
                <w:szCs w:val="16"/>
              </w:rPr>
            </w:pPr>
          </w:p>
        </w:tc>
        <w:tc>
          <w:tcPr>
            <w:tcW w:w="2510" w:type="dxa"/>
          </w:tcPr>
          <w:p w14:paraId="18974622"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(R.F.C. DEL ADMINISTRADOR DEL CONTRATO) </w:t>
            </w:r>
          </w:p>
          <w:p w14:paraId="7E6A52B3" w14:textId="77777777" w:rsidR="00554BBD" w:rsidRPr="00C11DB7" w:rsidRDefault="00554BBD" w:rsidP="00554BBD">
            <w:pPr>
              <w:jc w:val="center"/>
              <w:rPr>
                <w:rFonts w:ascii="Noto Sans" w:hAnsi="Noto Sans" w:cs="Noto Sans"/>
                <w:b/>
                <w:sz w:val="16"/>
                <w:szCs w:val="16"/>
              </w:rPr>
            </w:pPr>
          </w:p>
        </w:tc>
      </w:tr>
      <w:tr w:rsidR="00554BBD" w:rsidRPr="00C11DB7" w14:paraId="64FE67E2" w14:textId="77777777" w:rsidTr="00554BBD">
        <w:tc>
          <w:tcPr>
            <w:tcW w:w="3426" w:type="dxa"/>
          </w:tcPr>
          <w:p w14:paraId="506ACC2D"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(NOMBRE DEL FIRMANTE X) </w:t>
            </w:r>
          </w:p>
          <w:p w14:paraId="2C27BFCD" w14:textId="77777777" w:rsidR="00554BBD" w:rsidRPr="00C11DB7" w:rsidRDefault="00554BBD" w:rsidP="00554BBD">
            <w:pPr>
              <w:jc w:val="center"/>
              <w:rPr>
                <w:rFonts w:ascii="Noto Sans" w:hAnsi="Noto Sans" w:cs="Noto Sans"/>
                <w:b/>
                <w:sz w:val="16"/>
                <w:szCs w:val="16"/>
              </w:rPr>
            </w:pPr>
          </w:p>
        </w:tc>
        <w:tc>
          <w:tcPr>
            <w:tcW w:w="3458" w:type="dxa"/>
          </w:tcPr>
          <w:p w14:paraId="0BF5F311"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(CARGO DEL FIRMANTE X) </w:t>
            </w:r>
          </w:p>
          <w:p w14:paraId="757A939C" w14:textId="77777777" w:rsidR="00554BBD" w:rsidRPr="00C11DB7" w:rsidRDefault="00554BBD" w:rsidP="00554BBD">
            <w:pPr>
              <w:jc w:val="center"/>
              <w:rPr>
                <w:rFonts w:ascii="Noto Sans" w:hAnsi="Noto Sans" w:cs="Noto Sans"/>
                <w:b/>
                <w:sz w:val="16"/>
                <w:szCs w:val="16"/>
              </w:rPr>
            </w:pPr>
          </w:p>
        </w:tc>
        <w:tc>
          <w:tcPr>
            <w:tcW w:w="2510" w:type="dxa"/>
          </w:tcPr>
          <w:p w14:paraId="7A7DCFF7"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(R.F.C. FIRMANTE X) </w:t>
            </w:r>
          </w:p>
          <w:p w14:paraId="47A02028" w14:textId="77777777" w:rsidR="00554BBD" w:rsidRPr="00C11DB7" w:rsidRDefault="00554BBD" w:rsidP="00554BBD">
            <w:pPr>
              <w:jc w:val="center"/>
              <w:rPr>
                <w:rFonts w:ascii="Noto Sans" w:hAnsi="Noto Sans" w:cs="Noto Sans"/>
                <w:b/>
                <w:sz w:val="16"/>
                <w:szCs w:val="16"/>
              </w:rPr>
            </w:pPr>
          </w:p>
        </w:tc>
      </w:tr>
    </w:tbl>
    <w:p w14:paraId="0EE442A3" w14:textId="77777777" w:rsidR="00554BBD" w:rsidRPr="00C11DB7" w:rsidRDefault="00554BBD" w:rsidP="00554BBD">
      <w:pPr>
        <w:jc w:val="center"/>
        <w:rPr>
          <w:rFonts w:ascii="Noto Sans" w:hAnsi="Noto Sans" w:cs="Noto Sans"/>
          <w:b/>
          <w:sz w:val="16"/>
          <w:szCs w:val="16"/>
        </w:rPr>
      </w:pPr>
    </w:p>
    <w:p w14:paraId="65DD3284"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POR:</w:t>
      </w:r>
    </w:p>
    <w:p w14:paraId="71E7E0D8"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 xml:space="preserve"> “EL PROVEEDOR”</w:t>
      </w:r>
    </w:p>
    <w:p w14:paraId="67A9B813" w14:textId="77777777" w:rsidR="00554BBD" w:rsidRPr="00C11DB7" w:rsidRDefault="00554BBD" w:rsidP="00554BBD">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554BBD" w:rsidRPr="00C11DB7" w14:paraId="15283498" w14:textId="77777777" w:rsidTr="00554BBD">
        <w:tc>
          <w:tcPr>
            <w:tcW w:w="4631" w:type="dxa"/>
          </w:tcPr>
          <w:p w14:paraId="7507A99C"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NOMBRE</w:t>
            </w:r>
          </w:p>
          <w:p w14:paraId="4202B76A" w14:textId="77777777" w:rsidR="00554BBD" w:rsidRPr="00C11DB7" w:rsidRDefault="00554BBD" w:rsidP="00554BBD">
            <w:pPr>
              <w:jc w:val="center"/>
              <w:rPr>
                <w:rFonts w:ascii="Noto Sans" w:hAnsi="Noto Sans" w:cs="Noto Sans"/>
                <w:b/>
                <w:sz w:val="16"/>
                <w:szCs w:val="16"/>
              </w:rPr>
            </w:pPr>
          </w:p>
        </w:tc>
        <w:tc>
          <w:tcPr>
            <w:tcW w:w="4763" w:type="dxa"/>
          </w:tcPr>
          <w:p w14:paraId="7D432D27"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R.F.C.</w:t>
            </w:r>
          </w:p>
        </w:tc>
      </w:tr>
      <w:tr w:rsidR="00554BBD" w:rsidRPr="00C11DB7" w14:paraId="78FEA387" w14:textId="77777777" w:rsidTr="00554BBD">
        <w:tc>
          <w:tcPr>
            <w:tcW w:w="4631" w:type="dxa"/>
          </w:tcPr>
          <w:p w14:paraId="427675C6"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(NOMBRE, DENOMINACIÓN O RAZÓN SOCIAL DE LA PERSONA FÍSICA O MORAL)</w:t>
            </w:r>
          </w:p>
        </w:tc>
        <w:tc>
          <w:tcPr>
            <w:tcW w:w="4763" w:type="dxa"/>
          </w:tcPr>
          <w:p w14:paraId="5590FC81" w14:textId="77777777" w:rsidR="00554BBD" w:rsidRPr="00C11DB7" w:rsidRDefault="00554BBD" w:rsidP="00554BBD">
            <w:pPr>
              <w:jc w:val="center"/>
              <w:rPr>
                <w:rFonts w:ascii="Noto Sans" w:hAnsi="Noto Sans" w:cs="Noto Sans"/>
                <w:sz w:val="16"/>
                <w:szCs w:val="16"/>
                <w:u w:val="single"/>
              </w:rPr>
            </w:pPr>
            <w:r w:rsidRPr="00C11DB7">
              <w:rPr>
                <w:rFonts w:ascii="Noto Sans" w:hAnsi="Noto Sans" w:cs="Noto Sans"/>
                <w:sz w:val="16"/>
                <w:szCs w:val="16"/>
              </w:rPr>
              <w:t>(</w:t>
            </w:r>
            <w:r w:rsidRPr="00C11DB7">
              <w:rPr>
                <w:rFonts w:ascii="Noto Sans" w:hAnsi="Noto Sans" w:cs="Noto Sans"/>
                <w:sz w:val="16"/>
                <w:szCs w:val="16"/>
                <w:u w:val="single"/>
              </w:rPr>
              <w:t>R.F.C.  DE LA PERSONA FÍSICA O MORAL)</w:t>
            </w:r>
          </w:p>
          <w:p w14:paraId="3633B6F5" w14:textId="77777777" w:rsidR="00554BBD" w:rsidRPr="00C11DB7" w:rsidRDefault="00554BBD" w:rsidP="00554BBD">
            <w:pPr>
              <w:jc w:val="center"/>
              <w:rPr>
                <w:rFonts w:ascii="Noto Sans" w:hAnsi="Noto Sans" w:cs="Noto Sans"/>
                <w:b/>
                <w:sz w:val="16"/>
                <w:szCs w:val="16"/>
              </w:rPr>
            </w:pPr>
          </w:p>
        </w:tc>
      </w:tr>
    </w:tbl>
    <w:p w14:paraId="5BD459AB" w14:textId="77777777" w:rsidR="00554BBD" w:rsidRPr="00C11DB7" w:rsidRDefault="00554BBD" w:rsidP="00554BBD">
      <w:pPr>
        <w:jc w:val="both"/>
        <w:rPr>
          <w:rFonts w:ascii="Noto Sans" w:hAnsi="Noto Sans" w:cs="Noto Sans"/>
          <w:sz w:val="16"/>
          <w:szCs w:val="16"/>
        </w:rPr>
      </w:pPr>
    </w:p>
    <w:p w14:paraId="3B884227" w14:textId="77777777" w:rsidR="00ED3B03" w:rsidRDefault="00ED3B03" w:rsidP="00ED3B03">
      <w:pPr>
        <w:jc w:val="center"/>
        <w:rPr>
          <w:rFonts w:ascii="Verdana" w:hAnsi="Verdana"/>
          <w:sz w:val="18"/>
          <w:szCs w:val="18"/>
          <w:lang w:val="es-MX" w:eastAsia="es-MX"/>
        </w:rPr>
      </w:pPr>
    </w:p>
    <w:p w14:paraId="24E6EB84" w14:textId="77777777" w:rsidR="00800236" w:rsidRDefault="00800236" w:rsidP="00ED3B03">
      <w:pPr>
        <w:jc w:val="center"/>
        <w:rPr>
          <w:rFonts w:ascii="Verdana" w:hAnsi="Verdana"/>
          <w:sz w:val="18"/>
          <w:szCs w:val="18"/>
          <w:lang w:val="es-MX" w:eastAsia="es-MX"/>
        </w:rPr>
      </w:pPr>
    </w:p>
    <w:p w14:paraId="49E5F840" w14:textId="77777777" w:rsidR="00800236" w:rsidRDefault="00800236" w:rsidP="00ED3B03">
      <w:pPr>
        <w:jc w:val="center"/>
        <w:rPr>
          <w:rFonts w:ascii="Verdana" w:hAnsi="Verdana"/>
          <w:sz w:val="18"/>
          <w:szCs w:val="18"/>
          <w:lang w:val="es-MX" w:eastAsia="es-MX"/>
        </w:rPr>
      </w:pPr>
    </w:p>
    <w:p w14:paraId="16718C2A" w14:textId="77777777" w:rsidR="00800236" w:rsidRDefault="00800236" w:rsidP="00ED3B03">
      <w:pPr>
        <w:jc w:val="center"/>
        <w:rPr>
          <w:rFonts w:ascii="Verdana" w:hAnsi="Verdana"/>
          <w:sz w:val="18"/>
          <w:szCs w:val="18"/>
          <w:lang w:val="es-MX" w:eastAsia="es-MX"/>
        </w:rPr>
      </w:pPr>
    </w:p>
    <w:p w14:paraId="1D1AE3BA" w14:textId="77777777" w:rsidR="00800236" w:rsidRDefault="00800236" w:rsidP="00ED3B03">
      <w:pPr>
        <w:jc w:val="center"/>
        <w:rPr>
          <w:rFonts w:ascii="Verdana" w:hAnsi="Verdana"/>
          <w:sz w:val="18"/>
          <w:szCs w:val="18"/>
          <w:lang w:val="es-MX" w:eastAsia="es-MX"/>
        </w:rPr>
      </w:pPr>
    </w:p>
    <w:p w14:paraId="1315F895" w14:textId="77777777" w:rsidR="00ED3B03" w:rsidRDefault="00ED3B03" w:rsidP="00910499">
      <w:pPr>
        <w:jc w:val="center"/>
        <w:rPr>
          <w:rFonts w:ascii="Tahoma" w:hAnsi="Tahoma" w:cs="Tahoma"/>
          <w:b/>
        </w:rPr>
      </w:pPr>
    </w:p>
    <w:p w14:paraId="70DC15BE" w14:textId="77777777" w:rsidR="009733F8" w:rsidRDefault="009733F8" w:rsidP="00910499">
      <w:pPr>
        <w:jc w:val="center"/>
        <w:rPr>
          <w:rFonts w:ascii="Tahoma" w:hAnsi="Tahoma" w:cs="Tahoma"/>
          <w:b/>
        </w:rPr>
      </w:pPr>
    </w:p>
    <w:p w14:paraId="463AFDD4" w14:textId="77777777" w:rsidR="009733F8" w:rsidRDefault="009733F8" w:rsidP="00910499">
      <w:pPr>
        <w:jc w:val="center"/>
        <w:rPr>
          <w:rFonts w:ascii="Tahoma" w:hAnsi="Tahoma" w:cs="Tahoma"/>
          <w:b/>
        </w:rPr>
      </w:pPr>
    </w:p>
    <w:p w14:paraId="602885C1" w14:textId="77777777" w:rsidR="009733F8" w:rsidRDefault="009733F8" w:rsidP="00910499">
      <w:pPr>
        <w:jc w:val="center"/>
        <w:rPr>
          <w:rFonts w:ascii="Tahoma" w:hAnsi="Tahoma" w:cs="Tahoma"/>
          <w:b/>
        </w:rPr>
      </w:pPr>
    </w:p>
    <w:p w14:paraId="0DA031DB" w14:textId="77777777" w:rsidR="009733F8" w:rsidRDefault="009733F8" w:rsidP="00910499">
      <w:pPr>
        <w:jc w:val="center"/>
        <w:rPr>
          <w:rFonts w:ascii="Tahoma" w:hAnsi="Tahoma" w:cs="Tahoma"/>
          <w:b/>
        </w:rPr>
      </w:pPr>
    </w:p>
    <w:p w14:paraId="55A551E2" w14:textId="77777777" w:rsidR="009733F8" w:rsidRDefault="009733F8" w:rsidP="00910499">
      <w:pPr>
        <w:jc w:val="center"/>
        <w:rPr>
          <w:rFonts w:ascii="Tahoma" w:hAnsi="Tahoma" w:cs="Tahoma"/>
          <w:b/>
        </w:rPr>
      </w:pPr>
    </w:p>
    <w:p w14:paraId="5B298FE2" w14:textId="77777777" w:rsidR="00FB18A3" w:rsidRDefault="00FB18A3" w:rsidP="00554BBD">
      <w:pPr>
        <w:rPr>
          <w:rFonts w:ascii="Tahoma" w:hAnsi="Tahoma" w:cs="Tahoma"/>
          <w:b/>
        </w:rPr>
      </w:pPr>
    </w:p>
    <w:p w14:paraId="6D590456" w14:textId="77777777" w:rsidR="00ED3B03" w:rsidRPr="009733F8" w:rsidRDefault="00ED3B03" w:rsidP="00FB18A3">
      <w:pPr>
        <w:rPr>
          <w:rFonts w:ascii="Noto Sans" w:hAnsi="Noto Sans" w:cs="Noto Sans"/>
          <w:b/>
          <w:sz w:val="16"/>
          <w:szCs w:val="16"/>
        </w:rPr>
      </w:pPr>
    </w:p>
    <w:p w14:paraId="24234C23" w14:textId="77777777" w:rsidR="004876ED" w:rsidRPr="009733F8" w:rsidRDefault="004876ED" w:rsidP="00910499">
      <w:pPr>
        <w:jc w:val="center"/>
        <w:rPr>
          <w:rFonts w:ascii="Noto Sans" w:hAnsi="Noto Sans" w:cs="Noto Sans"/>
          <w:b/>
          <w:sz w:val="16"/>
          <w:szCs w:val="16"/>
        </w:rPr>
      </w:pPr>
      <w:r w:rsidRPr="009733F8">
        <w:rPr>
          <w:rFonts w:ascii="Noto Sans" w:hAnsi="Noto Sans" w:cs="Noto Sans"/>
          <w:b/>
          <w:sz w:val="16"/>
          <w:szCs w:val="16"/>
        </w:rPr>
        <w:t>ANEXO NÚMERO 15 (QUINCE)</w:t>
      </w:r>
    </w:p>
    <w:p w14:paraId="3A4BC26F" w14:textId="77777777" w:rsidR="00554BBD" w:rsidRPr="009432D4" w:rsidRDefault="009733F8" w:rsidP="00554BBD">
      <w:pPr>
        <w:jc w:val="center"/>
        <w:rPr>
          <w:rFonts w:ascii="Noto Sans" w:eastAsia="Arial" w:hAnsi="Noto Sans" w:cs="Noto Sans"/>
          <w:b/>
          <w:i/>
          <w:sz w:val="18"/>
        </w:rPr>
      </w:pPr>
      <w:r w:rsidRPr="009733F8">
        <w:rPr>
          <w:rFonts w:ascii="Noto Sans" w:hAnsi="Noto Sans" w:cs="Noto Sans"/>
          <w:b/>
          <w:sz w:val="16"/>
          <w:szCs w:val="16"/>
          <w:lang w:val="es-MX"/>
        </w:rPr>
        <w:t xml:space="preserve"> </w:t>
      </w:r>
      <w:r w:rsidR="00554BBD" w:rsidRPr="009432D4">
        <w:rPr>
          <w:rFonts w:ascii="Noto Sans" w:eastAsia="Arial" w:hAnsi="Noto Sans" w:cs="Noto Sans"/>
          <w:b/>
          <w:sz w:val="18"/>
        </w:rPr>
        <w:t>INFORMACIÓN RESERVADA Y CONFIDENCIAL</w:t>
      </w:r>
    </w:p>
    <w:p w14:paraId="076EE2E9" w14:textId="77777777" w:rsidR="00554BBD" w:rsidRPr="009432D4" w:rsidRDefault="00554BBD" w:rsidP="00554BBD">
      <w:pPr>
        <w:ind w:left="142" w:right="193"/>
        <w:rPr>
          <w:rFonts w:ascii="Noto Sans" w:eastAsia="Arial" w:hAnsi="Noto Sans" w:cs="Noto Sans"/>
          <w:sz w:val="18"/>
        </w:rPr>
      </w:pPr>
    </w:p>
    <w:p w14:paraId="4403BC2B" w14:textId="77777777" w:rsidR="00554BBD" w:rsidRPr="009432D4" w:rsidRDefault="00554BBD" w:rsidP="00554BBD">
      <w:pPr>
        <w:jc w:val="center"/>
        <w:rPr>
          <w:rFonts w:ascii="Noto Sans" w:eastAsia="Arial" w:hAnsi="Noto Sans" w:cs="Noto Sans"/>
          <w:sz w:val="18"/>
        </w:rPr>
      </w:pPr>
      <w:r w:rsidRPr="009432D4">
        <w:rPr>
          <w:rFonts w:ascii="Noto Sans" w:eastAsia="Arial" w:hAnsi="Noto Sans" w:cs="Noto Sans"/>
          <w:sz w:val="18"/>
        </w:rPr>
        <w:t>PREFERENTEMENTE EN PAPEL MEMBRETADO DEL LICITANTE.</w:t>
      </w:r>
    </w:p>
    <w:p w14:paraId="5E5687F3" w14:textId="77777777" w:rsidR="00554BBD" w:rsidRPr="009432D4" w:rsidRDefault="00554BBD" w:rsidP="00554BBD">
      <w:pPr>
        <w:ind w:right="193"/>
        <w:jc w:val="both"/>
        <w:rPr>
          <w:rFonts w:ascii="Noto Sans" w:eastAsia="Arial" w:hAnsi="Noto Sans" w:cs="Noto Sans"/>
          <w:sz w:val="18"/>
        </w:rPr>
      </w:pPr>
    </w:p>
    <w:p w14:paraId="38AA564F" w14:textId="77777777" w:rsidR="00554BBD" w:rsidRPr="00464831" w:rsidRDefault="00554BBD" w:rsidP="00554BBD">
      <w:pPr>
        <w:ind w:right="-1"/>
        <w:jc w:val="right"/>
        <w:rPr>
          <w:rFonts w:ascii="Noto Sans" w:eastAsia="Calibri" w:hAnsi="Noto Sans" w:cs="Noto Sans"/>
          <w:noProof/>
          <w:sz w:val="16"/>
          <w:szCs w:val="16"/>
          <w:lang w:val="pt-PT"/>
        </w:rPr>
      </w:pPr>
      <w:r>
        <w:rPr>
          <w:rFonts w:ascii="Noto Sans" w:eastAsia="Arial" w:hAnsi="Noto Sans" w:cs="Noto Sans"/>
          <w:sz w:val="18"/>
        </w:rPr>
        <w:t xml:space="preserve"> </w:t>
      </w:r>
      <w:r w:rsidRPr="00464831">
        <w:rPr>
          <w:rFonts w:ascii="Noto Sans" w:eastAsia="Calibri" w:hAnsi="Noto Sans" w:cs="Noto Sans"/>
          <w:noProof/>
          <w:sz w:val="16"/>
          <w:szCs w:val="16"/>
          <w:lang w:val="pt-PT"/>
        </w:rPr>
        <w:t>Lugar _______ de _________________de 2025.</w:t>
      </w:r>
    </w:p>
    <w:p w14:paraId="79BDF727" w14:textId="77777777" w:rsidR="00554BBD" w:rsidRPr="00464831" w:rsidRDefault="00554BBD" w:rsidP="00554BBD">
      <w:pPr>
        <w:ind w:right="-1"/>
        <w:jc w:val="both"/>
        <w:rPr>
          <w:rFonts w:ascii="Noto Sans" w:eastAsia="Calibri" w:hAnsi="Noto Sans" w:cs="Noto Sans"/>
          <w:noProof/>
          <w:sz w:val="16"/>
          <w:szCs w:val="16"/>
          <w:lang w:val="pt-PT"/>
        </w:rPr>
      </w:pPr>
    </w:p>
    <w:p w14:paraId="07BF86F0" w14:textId="77777777" w:rsidR="00554BBD" w:rsidRPr="00464831" w:rsidRDefault="00554BBD" w:rsidP="00554BBD">
      <w:pPr>
        <w:ind w:right="-1"/>
        <w:jc w:val="both"/>
        <w:rPr>
          <w:rFonts w:ascii="Noto Sans" w:eastAsia="Calibri" w:hAnsi="Noto Sans" w:cs="Noto Sans"/>
          <w:noProof/>
          <w:sz w:val="16"/>
          <w:szCs w:val="16"/>
          <w:lang w:val="pt-PT"/>
        </w:rPr>
      </w:pPr>
    </w:p>
    <w:p w14:paraId="59A84ABA" w14:textId="77777777" w:rsidR="00554BBD" w:rsidRPr="00464831" w:rsidRDefault="00554BBD" w:rsidP="00554BBD">
      <w:pPr>
        <w:ind w:right="-1"/>
        <w:jc w:val="both"/>
        <w:rPr>
          <w:rFonts w:ascii="Noto Sans" w:eastAsia="Calibri" w:hAnsi="Noto Sans" w:cs="Noto Sans"/>
          <w:noProof/>
          <w:sz w:val="16"/>
          <w:szCs w:val="16"/>
          <w:lang w:val="pt-PT"/>
        </w:rPr>
      </w:pPr>
      <w:r w:rsidRPr="00464831">
        <w:rPr>
          <w:rFonts w:ascii="Noto Sans" w:eastAsia="Calibri" w:hAnsi="Noto Sans" w:cs="Noto Sans"/>
          <w:noProof/>
          <w:sz w:val="16"/>
          <w:szCs w:val="16"/>
          <w:lang w:val="pt-PT"/>
        </w:rPr>
        <w:t>Instituto Mexicano del Seguro Social</w:t>
      </w:r>
    </w:p>
    <w:p w14:paraId="28479B7C" w14:textId="77777777" w:rsidR="00554BBD" w:rsidRPr="00464831" w:rsidRDefault="00554BBD" w:rsidP="00554BBD">
      <w:pPr>
        <w:ind w:right="-1"/>
        <w:jc w:val="both"/>
        <w:rPr>
          <w:rFonts w:ascii="Noto Sans" w:eastAsia="Calibri" w:hAnsi="Noto Sans" w:cs="Noto Sans"/>
          <w:noProof/>
          <w:sz w:val="16"/>
          <w:szCs w:val="16"/>
          <w:lang w:val="pt-PT"/>
        </w:rPr>
      </w:pPr>
      <w:r w:rsidRPr="00464831">
        <w:rPr>
          <w:rFonts w:ascii="Noto Sans" w:eastAsia="Calibri" w:hAnsi="Noto Sans" w:cs="Noto Sans"/>
          <w:noProof/>
          <w:sz w:val="16"/>
          <w:szCs w:val="16"/>
          <w:lang w:val="pt-PT"/>
        </w:rPr>
        <w:t>P r e s e n t e</w:t>
      </w:r>
    </w:p>
    <w:p w14:paraId="5E24BCAF" w14:textId="77777777" w:rsidR="00554BBD" w:rsidRPr="00464831" w:rsidRDefault="00554BBD" w:rsidP="00554BBD">
      <w:pPr>
        <w:ind w:right="-1"/>
        <w:jc w:val="both"/>
        <w:rPr>
          <w:rFonts w:ascii="Noto Sans" w:eastAsia="Calibri" w:hAnsi="Noto Sans" w:cs="Noto Sans"/>
          <w:noProof/>
          <w:sz w:val="16"/>
          <w:szCs w:val="16"/>
          <w:lang w:val="pt-PT"/>
        </w:rPr>
      </w:pPr>
    </w:p>
    <w:p w14:paraId="42678135" w14:textId="77777777" w:rsidR="00554BBD" w:rsidRPr="00464831" w:rsidRDefault="00554BBD" w:rsidP="00554BBD">
      <w:pPr>
        <w:ind w:right="-1"/>
        <w:jc w:val="both"/>
        <w:rPr>
          <w:rFonts w:ascii="Noto Sans" w:eastAsia="Calibri" w:hAnsi="Noto Sans" w:cs="Noto Sans"/>
          <w:noProof/>
          <w:sz w:val="16"/>
          <w:szCs w:val="16"/>
          <w:lang w:val="pt-PT"/>
        </w:rPr>
      </w:pPr>
    </w:p>
    <w:p w14:paraId="17D49CDB" w14:textId="21EDC7A7" w:rsidR="00554BBD" w:rsidRPr="00464831" w:rsidRDefault="00554BBD" w:rsidP="00554BBD">
      <w:pPr>
        <w:ind w:right="-1"/>
        <w:jc w:val="both"/>
        <w:rPr>
          <w:rFonts w:ascii="Noto Sans" w:eastAsia="Calibri" w:hAnsi="Noto Sans" w:cs="Noto Sans"/>
          <w:noProof/>
          <w:sz w:val="16"/>
          <w:szCs w:val="16"/>
        </w:rPr>
      </w:pPr>
      <w:r w:rsidRPr="00464831">
        <w:rPr>
          <w:rFonts w:ascii="Noto Sans" w:eastAsia="Calibri" w:hAnsi="Noto Sans" w:cs="Noto Sans"/>
          <w:noProof/>
          <w:sz w:val="16"/>
          <w:szCs w:val="16"/>
        </w:rPr>
        <w:t xml:space="preserve">___(Nombre)______, en mi carácter de _________________________, de la ___(Persona Moral)___, manifiesto por medio de la presente que los documentos contenidos en mi propuesta y remitida a la convocante para la LICITACION PUBLICA </w:t>
      </w:r>
      <w:r w:rsidR="00B6719B">
        <w:rPr>
          <w:rFonts w:ascii="Noto Sans" w:eastAsia="Calibri" w:hAnsi="Noto Sans" w:cs="Noto Sans"/>
          <w:noProof/>
          <w:sz w:val="16"/>
          <w:szCs w:val="16"/>
        </w:rPr>
        <w:t>NÚMERO LA-50-GYR-050GYR002-</w:t>
      </w:r>
      <w:r w:rsidR="00396F20">
        <w:rPr>
          <w:rFonts w:ascii="Noto Sans" w:eastAsia="Calibri" w:hAnsi="Noto Sans" w:cs="Noto Sans"/>
          <w:noProof/>
          <w:sz w:val="16"/>
          <w:szCs w:val="16"/>
        </w:rPr>
        <w:t>N-122</w:t>
      </w:r>
      <w:r>
        <w:rPr>
          <w:rFonts w:ascii="Noto Sans" w:eastAsia="Calibri" w:hAnsi="Noto Sans" w:cs="Noto Sans"/>
          <w:noProof/>
          <w:sz w:val="16"/>
          <w:szCs w:val="16"/>
        </w:rPr>
        <w:t>-2026</w:t>
      </w:r>
      <w:r w:rsidRPr="00464831">
        <w:rPr>
          <w:rFonts w:ascii="Noto Sans" w:eastAsia="Calibri" w:hAnsi="Noto Sans" w:cs="Noto Sans"/>
          <w:noProof/>
          <w:sz w:val="16"/>
          <w:szCs w:val="16"/>
        </w:rPr>
        <w:t xml:space="preserve"> que contiene a su vez información de carácter Confidencial y Comercial Reservada con fundamento en los </w:t>
      </w:r>
      <w:r w:rsidRPr="00464831">
        <w:rPr>
          <w:rFonts w:ascii="Noto Sans" w:hAnsi="Noto Sans" w:cs="Noto Sans"/>
          <w:sz w:val="16"/>
          <w:szCs w:val="16"/>
        </w:rPr>
        <w:t>artículos 112, 115 y 119 de la Ley General de Transparencia y Acceso a la Información Pública,</w:t>
      </w:r>
      <w:r w:rsidRPr="00464831">
        <w:rPr>
          <w:rFonts w:ascii="Noto Sans" w:eastAsia="Calibri" w:hAnsi="Noto Sans" w:cs="Noto Sans"/>
          <w:noProof/>
          <w:sz w:val="16"/>
          <w:szCs w:val="16"/>
        </w:rPr>
        <w:t xml:space="preserve"> y de los Lineamientos Generales para la Clasificación y Descalificación de la Información de las Dependencias y Entidades de la Administración Pública Federal.</w:t>
      </w:r>
    </w:p>
    <w:p w14:paraId="529245CA" w14:textId="77777777" w:rsidR="00554BBD" w:rsidRPr="00464831" w:rsidRDefault="00554BBD" w:rsidP="00554BBD">
      <w:pPr>
        <w:ind w:right="-1"/>
        <w:jc w:val="both"/>
        <w:rPr>
          <w:rFonts w:ascii="Noto Sans" w:eastAsia="Calibri" w:hAnsi="Noto Sans" w:cs="Noto Sans"/>
          <w:noProof/>
          <w:sz w:val="16"/>
          <w:szCs w:val="16"/>
        </w:rPr>
      </w:pPr>
    </w:p>
    <w:p w14:paraId="508C341E" w14:textId="77777777" w:rsidR="00554BBD" w:rsidRPr="00464831" w:rsidRDefault="00554BBD" w:rsidP="00554BBD">
      <w:pPr>
        <w:ind w:right="-1"/>
        <w:jc w:val="both"/>
        <w:rPr>
          <w:rFonts w:ascii="Noto Sans" w:eastAsia="Calibri" w:hAnsi="Noto Sans" w:cs="Noto Sans"/>
          <w:noProof/>
          <w:sz w:val="16"/>
          <w:szCs w:val="16"/>
        </w:rPr>
      </w:pPr>
      <w:r w:rsidRPr="00464831">
        <w:rPr>
          <w:rFonts w:ascii="Noto Sans" w:eastAsia="Calibri" w:hAnsi="Noto Sans" w:cs="Noto Sans"/>
          <w:noProof/>
          <w:sz w:val="16"/>
          <w:szCs w:val="16"/>
        </w:rPr>
        <w:t>(El licitante deberá de senalar y fundamentar los numerales de su propuesta administrativa-legal y/o técnica que considere información confidencial y/o comercial reservada.)</w:t>
      </w:r>
    </w:p>
    <w:p w14:paraId="2DB845A8" w14:textId="77777777" w:rsidR="00554BBD" w:rsidRPr="00464831" w:rsidRDefault="00554BBD" w:rsidP="00554BBD">
      <w:pPr>
        <w:ind w:right="-1"/>
        <w:jc w:val="both"/>
        <w:rPr>
          <w:rFonts w:ascii="Noto Sans" w:eastAsia="Calibri" w:hAnsi="Noto Sans" w:cs="Noto Sans"/>
          <w:noProof/>
          <w:sz w:val="16"/>
          <w:szCs w:val="16"/>
        </w:rPr>
      </w:pPr>
    </w:p>
    <w:p w14:paraId="115500F2" w14:textId="77777777" w:rsidR="00554BBD" w:rsidRPr="00464831" w:rsidRDefault="00554BBD" w:rsidP="00554BBD">
      <w:pPr>
        <w:ind w:right="-1"/>
        <w:jc w:val="both"/>
        <w:rPr>
          <w:rFonts w:ascii="Noto Sans" w:eastAsia="Calibri" w:hAnsi="Noto Sans" w:cs="Noto Sans"/>
          <w:noProof/>
          <w:sz w:val="16"/>
          <w:szCs w:val="16"/>
          <w:lang w:eastAsia="es-ES"/>
        </w:rPr>
      </w:pPr>
    </w:p>
    <w:p w14:paraId="0511FF43" w14:textId="77777777" w:rsidR="00554BBD" w:rsidRPr="00464831" w:rsidRDefault="00554BBD" w:rsidP="00554BBD">
      <w:pPr>
        <w:ind w:right="-1"/>
        <w:jc w:val="both"/>
        <w:rPr>
          <w:rFonts w:ascii="Noto Sans" w:eastAsia="Calibri" w:hAnsi="Noto Sans" w:cs="Noto Sans"/>
          <w:noProof/>
          <w:sz w:val="16"/>
          <w:szCs w:val="16"/>
          <w:lang w:eastAsia="es-ES"/>
        </w:rPr>
      </w:pPr>
    </w:p>
    <w:p w14:paraId="1E7A5B6C" w14:textId="77777777" w:rsidR="00554BBD" w:rsidRPr="00464831" w:rsidRDefault="00554BBD" w:rsidP="00554BBD">
      <w:pPr>
        <w:ind w:right="-1"/>
        <w:jc w:val="both"/>
        <w:rPr>
          <w:rFonts w:ascii="Noto Sans" w:eastAsia="Calibri" w:hAnsi="Noto Sans" w:cs="Noto Sans"/>
          <w:noProof/>
          <w:sz w:val="16"/>
          <w:szCs w:val="16"/>
        </w:rPr>
      </w:pPr>
    </w:p>
    <w:p w14:paraId="57120CE8" w14:textId="77777777" w:rsidR="00554BBD" w:rsidRPr="00464831" w:rsidRDefault="00554BBD" w:rsidP="00554BBD">
      <w:pPr>
        <w:ind w:right="-1"/>
        <w:jc w:val="center"/>
        <w:rPr>
          <w:rFonts w:ascii="Noto Sans" w:eastAsia="Calibri" w:hAnsi="Noto Sans" w:cs="Noto Sans"/>
          <w:noProof/>
          <w:sz w:val="16"/>
          <w:szCs w:val="16"/>
        </w:rPr>
      </w:pPr>
    </w:p>
    <w:p w14:paraId="6A8615D7" w14:textId="77777777" w:rsidR="00554BBD" w:rsidRPr="00464831" w:rsidRDefault="00554BBD" w:rsidP="00554BBD">
      <w:pPr>
        <w:widowControl w:val="0"/>
        <w:ind w:right="-1"/>
        <w:jc w:val="center"/>
        <w:rPr>
          <w:rFonts w:ascii="Noto Sans" w:eastAsia="Calibri" w:hAnsi="Noto Sans" w:cs="Noto Sans"/>
          <w:noProof/>
          <w:sz w:val="16"/>
          <w:szCs w:val="16"/>
          <w:lang w:eastAsia="es-ES"/>
        </w:rPr>
      </w:pPr>
      <w:r w:rsidRPr="00464831">
        <w:rPr>
          <w:rFonts w:ascii="Noto Sans" w:eastAsia="Calibri" w:hAnsi="Noto Sans" w:cs="Noto Sans"/>
          <w:noProof/>
          <w:sz w:val="16"/>
          <w:szCs w:val="16"/>
          <w:lang w:eastAsia="es-ES"/>
        </w:rPr>
        <w:t>___________________________________________</w:t>
      </w:r>
    </w:p>
    <w:p w14:paraId="3500D915" w14:textId="77777777" w:rsidR="00554BBD" w:rsidRPr="00464831" w:rsidRDefault="00554BBD" w:rsidP="00554BBD">
      <w:pPr>
        <w:ind w:right="-1"/>
        <w:jc w:val="center"/>
        <w:rPr>
          <w:rFonts w:ascii="Noto Sans" w:eastAsia="Calibri" w:hAnsi="Noto Sans" w:cs="Noto Sans"/>
          <w:bCs/>
          <w:noProof/>
          <w:sz w:val="16"/>
          <w:szCs w:val="16"/>
        </w:rPr>
      </w:pPr>
      <w:r w:rsidRPr="00464831">
        <w:rPr>
          <w:rFonts w:ascii="Noto Sans" w:eastAsia="Calibri" w:hAnsi="Noto Sans" w:cs="Noto Sans"/>
          <w:bCs/>
          <w:noProof/>
          <w:sz w:val="16"/>
          <w:szCs w:val="16"/>
        </w:rPr>
        <w:t>(Nombre y firma del Representante Legal)</w:t>
      </w:r>
    </w:p>
    <w:p w14:paraId="379CD185" w14:textId="17588750" w:rsidR="00DD1AEC" w:rsidRDefault="00DD1AEC" w:rsidP="00554BBD">
      <w:pPr>
        <w:suppressAutoHyphens w:val="0"/>
        <w:spacing w:line="276" w:lineRule="auto"/>
        <w:jc w:val="center"/>
        <w:rPr>
          <w:rFonts w:ascii="Noto Sans" w:hAnsi="Noto Sans" w:cs="Noto Sans"/>
          <w:b/>
          <w:sz w:val="18"/>
          <w:szCs w:val="18"/>
          <w:lang w:val="es-ES_tradnl"/>
        </w:rPr>
      </w:pPr>
    </w:p>
    <w:p w14:paraId="2AD6C5BD"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0C6CBEB4"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2DCA71A"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260374A0"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D9DF258"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5F66FA1A"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0C959316"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1386C16"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C977191"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8EC9EE4"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58987B26"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CB95757"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1D588C15"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902D59F"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2CCA265B"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22E329E"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2158D521"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7F524E2"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294E065"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4716AEA"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E1F863F"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A6E06A9"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7A027142"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ABFF872"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1AB16D7"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5B97FF62" w14:textId="0881AC78" w:rsidR="00280EEA" w:rsidRDefault="00DA7879" w:rsidP="00554BBD">
      <w:pPr>
        <w:suppressAutoHyphens w:val="0"/>
        <w:spacing w:line="276" w:lineRule="auto"/>
        <w:jc w:val="center"/>
        <w:rPr>
          <w:rFonts w:ascii="Noto Sans" w:hAnsi="Noto Sans" w:cs="Noto Sans"/>
          <w:b/>
          <w:sz w:val="18"/>
          <w:szCs w:val="18"/>
          <w:lang w:val="es-ES_tradnl"/>
        </w:rPr>
      </w:pPr>
      <w:r>
        <w:rPr>
          <w:rFonts w:ascii="Noto Sans" w:hAnsi="Noto Sans" w:cs="Noto Sans"/>
          <w:b/>
          <w:sz w:val="18"/>
          <w:szCs w:val="18"/>
          <w:lang w:val="es-ES_tradnl"/>
        </w:rPr>
        <w:t>ANEXO NUMERO 16</w:t>
      </w:r>
    </w:p>
    <w:p w14:paraId="444AABC6" w14:textId="77777777" w:rsidR="00280EEA" w:rsidRPr="00280EEA" w:rsidRDefault="00280EEA" w:rsidP="00280EEA">
      <w:pPr>
        <w:jc w:val="center"/>
        <w:rPr>
          <w:rFonts w:ascii="Noto Sans" w:hAnsi="Noto Sans" w:cs="Noto Sans"/>
          <w:b/>
          <w:sz w:val="18"/>
          <w:szCs w:val="18"/>
          <w:lang w:val="es-MX" w:eastAsia="es-ES"/>
        </w:rPr>
      </w:pPr>
      <w:r w:rsidRPr="00280EEA">
        <w:rPr>
          <w:rFonts w:ascii="Noto Sans" w:hAnsi="Noto Sans" w:cs="Noto Sans"/>
          <w:b/>
          <w:sz w:val="18"/>
          <w:szCs w:val="18"/>
          <w:lang w:val="es-MX" w:eastAsia="es-ES"/>
        </w:rPr>
        <w:t>Unidades Médicas y No Médicas de la Zona Metropolitana</w:t>
      </w:r>
    </w:p>
    <w:p w14:paraId="7FACB70C" w14:textId="77777777" w:rsidR="00280EEA" w:rsidRPr="00280EEA" w:rsidRDefault="00280EEA" w:rsidP="00280EEA">
      <w:pPr>
        <w:jc w:val="center"/>
        <w:rPr>
          <w:rFonts w:ascii="Noto Sans" w:hAnsi="Noto Sans" w:cs="Noto Sans"/>
          <w:bCs/>
          <w:sz w:val="18"/>
          <w:szCs w:val="18"/>
          <w:lang w:val="es-MX" w:eastAsia="es-ES"/>
        </w:rPr>
      </w:pPr>
      <w:r w:rsidRPr="00280EEA">
        <w:rPr>
          <w:rFonts w:ascii="Noto Sans" w:hAnsi="Noto Sans" w:cs="Noto Sans"/>
          <w:bCs/>
          <w:sz w:val="18"/>
          <w:szCs w:val="18"/>
          <w:lang w:val="es-MX" w:eastAsia="es-ES"/>
        </w:rPr>
        <w:t>Lugares de Entrega que se encuentran dentro de la Zona Metropolitana de Guadalajara</w:t>
      </w:r>
    </w:p>
    <w:tbl>
      <w:tblPr>
        <w:tblW w:w="1007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8"/>
        <w:gridCol w:w="7097"/>
      </w:tblGrid>
      <w:tr w:rsidR="00280EEA" w:rsidRPr="00280EEA" w14:paraId="7000A16F" w14:textId="77777777" w:rsidTr="00280EEA">
        <w:trPr>
          <w:trHeight w:val="170"/>
          <w:tblHeader/>
        </w:trPr>
        <w:tc>
          <w:tcPr>
            <w:tcW w:w="2978" w:type="dxa"/>
            <w:shd w:val="clear" w:color="auto" w:fill="BFBFBF" w:themeFill="background1" w:themeFillShade="BF"/>
            <w:vAlign w:val="bottom"/>
          </w:tcPr>
          <w:p w14:paraId="406A0A92" w14:textId="77777777" w:rsidR="00280EEA" w:rsidRPr="00280EEA" w:rsidRDefault="00280EEA" w:rsidP="00280EEA">
            <w:pPr>
              <w:jc w:val="center"/>
              <w:rPr>
                <w:rFonts w:ascii="Noto Sans" w:hAnsi="Noto Sans" w:cs="Noto Sans"/>
                <w:b/>
                <w:bCs/>
                <w:sz w:val="14"/>
                <w:szCs w:val="16"/>
                <w:lang w:val="es-MX" w:eastAsia="es-ES"/>
              </w:rPr>
            </w:pPr>
            <w:r w:rsidRPr="00280EEA">
              <w:rPr>
                <w:rFonts w:ascii="Noto Sans" w:hAnsi="Noto Sans" w:cs="Noto Sans"/>
                <w:b/>
                <w:bCs/>
                <w:sz w:val="14"/>
                <w:szCs w:val="16"/>
                <w:lang w:val="es-MX"/>
              </w:rPr>
              <w:t>U N I D A D</w:t>
            </w:r>
          </w:p>
        </w:tc>
        <w:tc>
          <w:tcPr>
            <w:tcW w:w="7097" w:type="dxa"/>
            <w:shd w:val="clear" w:color="auto" w:fill="BFBFBF" w:themeFill="background1" w:themeFillShade="BF"/>
            <w:vAlign w:val="bottom"/>
          </w:tcPr>
          <w:p w14:paraId="3F2455E9" w14:textId="77777777" w:rsidR="00280EEA" w:rsidRPr="00280EEA" w:rsidRDefault="00280EEA" w:rsidP="00280EEA">
            <w:pPr>
              <w:jc w:val="center"/>
              <w:rPr>
                <w:rFonts w:ascii="Noto Sans" w:hAnsi="Noto Sans" w:cs="Noto Sans"/>
                <w:b/>
                <w:bCs/>
                <w:sz w:val="14"/>
                <w:szCs w:val="16"/>
                <w:lang w:val="es-MX" w:eastAsia="es-ES"/>
              </w:rPr>
            </w:pPr>
            <w:r w:rsidRPr="00280EEA">
              <w:rPr>
                <w:rFonts w:ascii="Noto Sans" w:hAnsi="Noto Sans" w:cs="Noto Sans"/>
                <w:b/>
                <w:bCs/>
                <w:sz w:val="14"/>
                <w:szCs w:val="16"/>
                <w:lang w:val="es-MX"/>
              </w:rPr>
              <w:t>D O M I C I L I O</w:t>
            </w:r>
          </w:p>
        </w:tc>
      </w:tr>
      <w:tr w:rsidR="00280EEA" w:rsidRPr="00280EEA" w14:paraId="0A946C14" w14:textId="77777777" w:rsidTr="00280EEA">
        <w:trPr>
          <w:trHeight w:val="170"/>
        </w:trPr>
        <w:tc>
          <w:tcPr>
            <w:tcW w:w="2978" w:type="dxa"/>
            <w:vAlign w:val="bottom"/>
          </w:tcPr>
          <w:p w14:paraId="633E1EB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w:t>
            </w:r>
          </w:p>
        </w:tc>
        <w:tc>
          <w:tcPr>
            <w:tcW w:w="7097" w:type="dxa"/>
            <w:vAlign w:val="bottom"/>
          </w:tcPr>
          <w:p w14:paraId="612CB12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Calzada del Campesino No. 1000,  C.P. 44100 Guadalajara, Jal.</w:t>
            </w:r>
          </w:p>
        </w:tc>
      </w:tr>
      <w:tr w:rsidR="00280EEA" w:rsidRPr="00280EEA" w14:paraId="75636903" w14:textId="77777777" w:rsidTr="00280EEA">
        <w:trPr>
          <w:trHeight w:val="170"/>
        </w:trPr>
        <w:tc>
          <w:tcPr>
            <w:tcW w:w="2978" w:type="dxa"/>
            <w:vAlign w:val="bottom"/>
          </w:tcPr>
          <w:p w14:paraId="7B02DF0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No.- 2</w:t>
            </w:r>
          </w:p>
        </w:tc>
        <w:tc>
          <w:tcPr>
            <w:tcW w:w="7097" w:type="dxa"/>
            <w:vAlign w:val="bottom"/>
          </w:tcPr>
          <w:p w14:paraId="38321BD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Jesús García # 1480  S.H. Guadalajara, Jalisco  C.P. 44600</w:t>
            </w:r>
          </w:p>
        </w:tc>
      </w:tr>
      <w:tr w:rsidR="00280EEA" w:rsidRPr="0085746E" w14:paraId="05AD604C" w14:textId="77777777" w:rsidTr="00280EEA">
        <w:trPr>
          <w:trHeight w:val="170"/>
        </w:trPr>
        <w:tc>
          <w:tcPr>
            <w:tcW w:w="2978" w:type="dxa"/>
            <w:vAlign w:val="bottom"/>
          </w:tcPr>
          <w:p w14:paraId="01C08AB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w:t>
            </w:r>
          </w:p>
        </w:tc>
        <w:tc>
          <w:tcPr>
            <w:tcW w:w="7097" w:type="dxa"/>
            <w:vAlign w:val="bottom"/>
          </w:tcPr>
          <w:p w14:paraId="5296FE7A"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B. Domínguez # 815  Guadalajara, Jalisco  C.P. 44340</w:t>
            </w:r>
          </w:p>
        </w:tc>
      </w:tr>
      <w:tr w:rsidR="00280EEA" w:rsidRPr="00280EEA" w14:paraId="15DF638C" w14:textId="77777777" w:rsidTr="00280EEA">
        <w:trPr>
          <w:trHeight w:val="170"/>
        </w:trPr>
        <w:tc>
          <w:tcPr>
            <w:tcW w:w="2978" w:type="dxa"/>
            <w:vAlign w:val="bottom"/>
          </w:tcPr>
          <w:p w14:paraId="6754032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w:t>
            </w:r>
          </w:p>
        </w:tc>
        <w:tc>
          <w:tcPr>
            <w:tcW w:w="7097" w:type="dxa"/>
            <w:vAlign w:val="bottom"/>
          </w:tcPr>
          <w:p w14:paraId="1D09A3D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Fidel Velazquez # 1531  Atemajac del Valle   C.P. 44220</w:t>
            </w:r>
          </w:p>
        </w:tc>
      </w:tr>
      <w:tr w:rsidR="00280EEA" w:rsidRPr="00280EEA" w14:paraId="3ECFF04F" w14:textId="77777777" w:rsidTr="00280EEA">
        <w:trPr>
          <w:trHeight w:val="170"/>
        </w:trPr>
        <w:tc>
          <w:tcPr>
            <w:tcW w:w="2978" w:type="dxa"/>
            <w:vAlign w:val="bottom"/>
          </w:tcPr>
          <w:p w14:paraId="35FAAFA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w:t>
            </w:r>
          </w:p>
        </w:tc>
        <w:tc>
          <w:tcPr>
            <w:tcW w:w="7097" w:type="dxa"/>
          </w:tcPr>
          <w:p w14:paraId="6D32541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Calle 700 # 788 El Salto, Jalisco.   C.P. 45680</w:t>
            </w:r>
          </w:p>
        </w:tc>
      </w:tr>
      <w:tr w:rsidR="00280EEA" w:rsidRPr="00280EEA" w14:paraId="13ACA89B" w14:textId="77777777" w:rsidTr="00280EEA">
        <w:trPr>
          <w:trHeight w:val="170"/>
        </w:trPr>
        <w:tc>
          <w:tcPr>
            <w:tcW w:w="2978" w:type="dxa"/>
            <w:vAlign w:val="bottom"/>
          </w:tcPr>
          <w:p w14:paraId="4A42E25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w:t>
            </w:r>
          </w:p>
        </w:tc>
        <w:tc>
          <w:tcPr>
            <w:tcW w:w="7097" w:type="dxa"/>
            <w:vAlign w:val="bottom"/>
          </w:tcPr>
          <w:p w14:paraId="02F1DCB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Imperio Sur # 18 S.H. Fábrica la Experiencia Guadalajara, Jalisco C.P. 45142</w:t>
            </w:r>
          </w:p>
        </w:tc>
      </w:tr>
      <w:tr w:rsidR="00280EEA" w:rsidRPr="00280EEA" w14:paraId="2EFFEAD1" w14:textId="77777777" w:rsidTr="00280EEA">
        <w:trPr>
          <w:trHeight w:val="170"/>
        </w:trPr>
        <w:tc>
          <w:tcPr>
            <w:tcW w:w="2978" w:type="dxa"/>
            <w:vAlign w:val="bottom"/>
          </w:tcPr>
          <w:p w14:paraId="61CCF32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14</w:t>
            </w:r>
          </w:p>
        </w:tc>
        <w:tc>
          <w:tcPr>
            <w:tcW w:w="7097" w:type="dxa"/>
            <w:vAlign w:val="bottom"/>
          </w:tcPr>
          <w:p w14:paraId="0E996D39" w14:textId="77777777" w:rsidR="00280EEA" w:rsidRPr="00280EEA" w:rsidRDefault="00280EEA" w:rsidP="00280EEA">
            <w:pPr>
              <w:ind w:right="-228"/>
              <w:jc w:val="both"/>
              <w:rPr>
                <w:rFonts w:ascii="Noto Sans" w:hAnsi="Noto Sans" w:cs="Noto Sans"/>
                <w:sz w:val="14"/>
                <w:szCs w:val="16"/>
                <w:lang w:val="es-MX" w:eastAsia="es-ES"/>
              </w:rPr>
            </w:pPr>
            <w:r w:rsidRPr="00280EEA">
              <w:rPr>
                <w:rFonts w:ascii="Noto Sans" w:hAnsi="Noto Sans" w:cs="Noto Sans"/>
                <w:sz w:val="14"/>
                <w:szCs w:val="16"/>
                <w:lang w:val="es-MX" w:eastAsia="es-ES"/>
              </w:rPr>
              <w:t>Av. revolución no. 2735, col. jardines de la paz, cp. 44860, Guadalajara, jal.</w:t>
            </w:r>
          </w:p>
        </w:tc>
      </w:tr>
      <w:tr w:rsidR="00280EEA" w:rsidRPr="00280EEA" w14:paraId="11203CA5" w14:textId="77777777" w:rsidTr="00280EEA">
        <w:trPr>
          <w:trHeight w:val="170"/>
        </w:trPr>
        <w:tc>
          <w:tcPr>
            <w:tcW w:w="2978" w:type="dxa"/>
            <w:vAlign w:val="bottom"/>
          </w:tcPr>
          <w:p w14:paraId="2AE015D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34</w:t>
            </w:r>
          </w:p>
        </w:tc>
        <w:tc>
          <w:tcPr>
            <w:tcW w:w="7097" w:type="dxa"/>
            <w:vAlign w:val="bottom"/>
          </w:tcPr>
          <w:p w14:paraId="71B3932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 xml:space="preserve">Av. López de Legazpi No. 1937, Fraccionamiento 18 de Marzo, Guadalajara, Jalisco </w:t>
            </w:r>
          </w:p>
        </w:tc>
      </w:tr>
      <w:tr w:rsidR="00280EEA" w:rsidRPr="00280EEA" w14:paraId="34D9B816" w14:textId="77777777" w:rsidTr="00280EEA">
        <w:trPr>
          <w:trHeight w:val="170"/>
        </w:trPr>
        <w:tc>
          <w:tcPr>
            <w:tcW w:w="2978" w:type="dxa"/>
            <w:vAlign w:val="bottom"/>
          </w:tcPr>
          <w:p w14:paraId="1CC34FE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39</w:t>
            </w:r>
          </w:p>
        </w:tc>
        <w:tc>
          <w:tcPr>
            <w:tcW w:w="7097" w:type="dxa"/>
            <w:vAlign w:val="bottom"/>
          </w:tcPr>
          <w:p w14:paraId="0BDCE8C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 xml:space="preserve">R. Michel No. 3340, Esq. Lázaro Cárdenas,  Glorieta "El Álamo" Tlaquepaque, Jal.     </w:t>
            </w:r>
          </w:p>
        </w:tc>
      </w:tr>
      <w:tr w:rsidR="00280EEA" w:rsidRPr="00280EEA" w14:paraId="65D318FE" w14:textId="77777777" w:rsidTr="00280EEA">
        <w:trPr>
          <w:trHeight w:val="170"/>
        </w:trPr>
        <w:tc>
          <w:tcPr>
            <w:tcW w:w="2978" w:type="dxa"/>
            <w:vAlign w:val="bottom"/>
          </w:tcPr>
          <w:p w14:paraId="1F77EF8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H.G.R. No. 45</w:t>
            </w:r>
          </w:p>
        </w:tc>
        <w:tc>
          <w:tcPr>
            <w:tcW w:w="7097" w:type="dxa"/>
            <w:vAlign w:val="bottom"/>
          </w:tcPr>
          <w:p w14:paraId="572C9EC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San Felipe No. 1014, Sector Hidalgo, Guadalajara, Jalisco</w:t>
            </w:r>
          </w:p>
        </w:tc>
      </w:tr>
      <w:tr w:rsidR="00280EEA" w:rsidRPr="00280EEA" w14:paraId="35547411" w14:textId="77777777" w:rsidTr="00280EEA">
        <w:trPr>
          <w:trHeight w:val="170"/>
        </w:trPr>
        <w:tc>
          <w:tcPr>
            <w:tcW w:w="2978" w:type="dxa"/>
            <w:vAlign w:val="bottom"/>
          </w:tcPr>
          <w:p w14:paraId="6E72C20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H.G.R. No. 46</w:t>
            </w:r>
          </w:p>
        </w:tc>
        <w:tc>
          <w:tcPr>
            <w:tcW w:w="7097" w:type="dxa"/>
            <w:vAlign w:val="bottom"/>
          </w:tcPr>
          <w:p w14:paraId="438A8D1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Lázaro Cardenas No. 2036, Sector Juárez, Guadalajara, Jalisco.</w:t>
            </w:r>
          </w:p>
        </w:tc>
      </w:tr>
      <w:tr w:rsidR="00280EEA" w:rsidRPr="0085746E" w14:paraId="536AABFF" w14:textId="77777777" w:rsidTr="00280EEA">
        <w:trPr>
          <w:trHeight w:val="170"/>
        </w:trPr>
        <w:tc>
          <w:tcPr>
            <w:tcW w:w="2978" w:type="dxa"/>
            <w:vAlign w:val="bottom"/>
          </w:tcPr>
          <w:p w14:paraId="03F5848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47</w:t>
            </w:r>
          </w:p>
        </w:tc>
        <w:tc>
          <w:tcPr>
            <w:tcW w:w="7097" w:type="dxa"/>
            <w:vAlign w:val="bottom"/>
          </w:tcPr>
          <w:p w14:paraId="7CEAB690"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Av. Juárez No. 330, Zapotlanejo, Jalisco</w:t>
            </w:r>
          </w:p>
        </w:tc>
      </w:tr>
      <w:tr w:rsidR="00280EEA" w:rsidRPr="00280EEA" w14:paraId="0696968B" w14:textId="77777777" w:rsidTr="00280EEA">
        <w:trPr>
          <w:trHeight w:val="170"/>
        </w:trPr>
        <w:tc>
          <w:tcPr>
            <w:tcW w:w="2978" w:type="dxa"/>
            <w:vAlign w:val="bottom"/>
          </w:tcPr>
          <w:p w14:paraId="3E552EE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48</w:t>
            </w:r>
          </w:p>
        </w:tc>
        <w:tc>
          <w:tcPr>
            <w:tcW w:w="7097" w:type="dxa"/>
            <w:vAlign w:val="bottom"/>
          </w:tcPr>
          <w:p w14:paraId="64F42E0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Circunvalación Oblatos # 2208, Guadalajara, Jalisco C.P. 44720</w:t>
            </w:r>
          </w:p>
        </w:tc>
      </w:tr>
      <w:tr w:rsidR="00280EEA" w:rsidRPr="00280EEA" w14:paraId="1CD069B3" w14:textId="77777777" w:rsidTr="00280EEA">
        <w:trPr>
          <w:trHeight w:val="170"/>
        </w:trPr>
        <w:tc>
          <w:tcPr>
            <w:tcW w:w="2978" w:type="dxa"/>
            <w:vAlign w:val="bottom"/>
          </w:tcPr>
          <w:p w14:paraId="5A19F75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49</w:t>
            </w:r>
          </w:p>
        </w:tc>
        <w:tc>
          <w:tcPr>
            <w:tcW w:w="7097" w:type="dxa"/>
            <w:vAlign w:val="bottom"/>
          </w:tcPr>
          <w:p w14:paraId="31336C59"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Cuitlahuac # 769  S.R., Guadalajara, Jalisco C.P. 44450</w:t>
            </w:r>
          </w:p>
        </w:tc>
      </w:tr>
      <w:tr w:rsidR="00280EEA" w:rsidRPr="00280EEA" w14:paraId="062F61C6" w14:textId="77777777" w:rsidTr="00280EEA">
        <w:trPr>
          <w:trHeight w:val="170"/>
        </w:trPr>
        <w:tc>
          <w:tcPr>
            <w:tcW w:w="2978" w:type="dxa"/>
            <w:vAlign w:val="bottom"/>
          </w:tcPr>
          <w:p w14:paraId="0273C9E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51</w:t>
            </w:r>
          </w:p>
        </w:tc>
        <w:tc>
          <w:tcPr>
            <w:tcW w:w="7097" w:type="dxa"/>
            <w:vAlign w:val="bottom"/>
          </w:tcPr>
          <w:p w14:paraId="2F16510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Magisterio # 1425 S.H., Guadalajara, Jalisco C.P. 44260</w:t>
            </w:r>
          </w:p>
        </w:tc>
      </w:tr>
      <w:tr w:rsidR="00280EEA" w:rsidRPr="00280EEA" w14:paraId="77B18FE0" w14:textId="77777777" w:rsidTr="00280EEA">
        <w:trPr>
          <w:trHeight w:val="170"/>
        </w:trPr>
        <w:tc>
          <w:tcPr>
            <w:tcW w:w="2978" w:type="dxa"/>
            <w:vAlign w:val="bottom"/>
          </w:tcPr>
          <w:p w14:paraId="62C6A67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52</w:t>
            </w:r>
          </w:p>
        </w:tc>
        <w:tc>
          <w:tcPr>
            <w:tcW w:w="7097" w:type="dxa"/>
            <w:vAlign w:val="bottom"/>
          </w:tcPr>
          <w:p w14:paraId="79EC421F"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Boulevard García barragán 1596, Olímpica, cp. 44440, Guadalajara, Jalisco.</w:t>
            </w:r>
          </w:p>
        </w:tc>
      </w:tr>
      <w:tr w:rsidR="00280EEA" w:rsidRPr="00280EEA" w14:paraId="34977096" w14:textId="77777777" w:rsidTr="00280EEA">
        <w:trPr>
          <w:trHeight w:val="170"/>
        </w:trPr>
        <w:tc>
          <w:tcPr>
            <w:tcW w:w="2978" w:type="dxa"/>
            <w:vAlign w:val="bottom"/>
          </w:tcPr>
          <w:p w14:paraId="71E984E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No- 53</w:t>
            </w:r>
          </w:p>
        </w:tc>
        <w:tc>
          <w:tcPr>
            <w:tcW w:w="7097" w:type="dxa"/>
            <w:vAlign w:val="bottom"/>
          </w:tcPr>
          <w:p w14:paraId="269B72FF"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Laureles # 150,  Zapopan, Jalisco C.P. 45100</w:t>
            </w:r>
          </w:p>
        </w:tc>
      </w:tr>
      <w:tr w:rsidR="00280EEA" w:rsidRPr="00280EEA" w14:paraId="2C069538" w14:textId="77777777" w:rsidTr="00280EEA">
        <w:trPr>
          <w:trHeight w:val="170"/>
        </w:trPr>
        <w:tc>
          <w:tcPr>
            <w:tcW w:w="2978" w:type="dxa"/>
            <w:vAlign w:val="bottom"/>
          </w:tcPr>
          <w:p w14:paraId="30C6FD1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54</w:t>
            </w:r>
          </w:p>
        </w:tc>
        <w:tc>
          <w:tcPr>
            <w:tcW w:w="7097" w:type="dxa"/>
            <w:vAlign w:val="bottom"/>
          </w:tcPr>
          <w:p w14:paraId="5CE72F1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V. Guerrero # 875, Col. La Soledad, Tlaquepaque, Jal., C.P. 45525</w:t>
            </w:r>
          </w:p>
        </w:tc>
      </w:tr>
      <w:tr w:rsidR="00280EEA" w:rsidRPr="00280EEA" w14:paraId="44D009C5" w14:textId="77777777" w:rsidTr="00280EEA">
        <w:trPr>
          <w:trHeight w:val="170"/>
        </w:trPr>
        <w:tc>
          <w:tcPr>
            <w:tcW w:w="2978" w:type="dxa"/>
            <w:vAlign w:val="bottom"/>
          </w:tcPr>
          <w:p w14:paraId="1397559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55</w:t>
            </w:r>
          </w:p>
        </w:tc>
        <w:tc>
          <w:tcPr>
            <w:tcW w:w="7097" w:type="dxa"/>
            <w:vAlign w:val="bottom"/>
          </w:tcPr>
          <w:p w14:paraId="2FBB704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Niños Héroes # 2232, Guadalajara, Jalisco C.P. 44160</w:t>
            </w:r>
          </w:p>
        </w:tc>
      </w:tr>
      <w:tr w:rsidR="00280EEA" w:rsidRPr="00280EEA" w14:paraId="18362392" w14:textId="77777777" w:rsidTr="00280EEA">
        <w:trPr>
          <w:trHeight w:val="170"/>
        </w:trPr>
        <w:tc>
          <w:tcPr>
            <w:tcW w:w="2978" w:type="dxa"/>
            <w:vAlign w:val="bottom"/>
          </w:tcPr>
          <w:p w14:paraId="7C13B59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59</w:t>
            </w:r>
          </w:p>
        </w:tc>
        <w:tc>
          <w:tcPr>
            <w:tcW w:w="7097" w:type="dxa"/>
            <w:vAlign w:val="bottom"/>
          </w:tcPr>
          <w:p w14:paraId="1B293DD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Lerdo de Tejada Número 57 A, Tlajomulco de Zuñiga, Jalisco</w:t>
            </w:r>
          </w:p>
        </w:tc>
      </w:tr>
      <w:tr w:rsidR="00280EEA" w:rsidRPr="00280EEA" w14:paraId="15BDB324" w14:textId="77777777" w:rsidTr="00280EEA">
        <w:trPr>
          <w:trHeight w:val="170"/>
        </w:trPr>
        <w:tc>
          <w:tcPr>
            <w:tcW w:w="2978" w:type="dxa"/>
            <w:vAlign w:val="bottom"/>
          </w:tcPr>
          <w:p w14:paraId="6FFF4FE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78</w:t>
            </w:r>
          </w:p>
        </w:tc>
        <w:tc>
          <w:tcPr>
            <w:tcW w:w="7097" w:type="dxa"/>
            <w:vAlign w:val="bottom"/>
          </w:tcPr>
          <w:p w14:paraId="30AA70FF"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San Jacinto # 588   S.R., Col. San Rafael,  Guadalajara, Jal.   C.P. 44810</w:t>
            </w:r>
          </w:p>
        </w:tc>
      </w:tr>
      <w:tr w:rsidR="00280EEA" w:rsidRPr="00280EEA" w14:paraId="12BF89E5" w14:textId="77777777" w:rsidTr="00280EEA">
        <w:trPr>
          <w:trHeight w:val="170"/>
        </w:trPr>
        <w:tc>
          <w:tcPr>
            <w:tcW w:w="2978" w:type="dxa"/>
            <w:vAlign w:val="bottom"/>
          </w:tcPr>
          <w:p w14:paraId="298E310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79</w:t>
            </w:r>
          </w:p>
        </w:tc>
        <w:tc>
          <w:tcPr>
            <w:tcW w:w="7097" w:type="dxa"/>
            <w:vAlign w:val="bottom"/>
          </w:tcPr>
          <w:p w14:paraId="4EFB1E2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Privada Veracruz # 1215, Guadalajara, Jalisco C.P. 44270</w:t>
            </w:r>
          </w:p>
        </w:tc>
      </w:tr>
      <w:tr w:rsidR="00280EEA" w:rsidRPr="00280EEA" w14:paraId="1AB258AB" w14:textId="77777777" w:rsidTr="00280EEA">
        <w:trPr>
          <w:trHeight w:val="170"/>
        </w:trPr>
        <w:tc>
          <w:tcPr>
            <w:tcW w:w="2978" w:type="dxa"/>
            <w:vAlign w:val="bottom"/>
          </w:tcPr>
          <w:p w14:paraId="5919C89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88</w:t>
            </w:r>
          </w:p>
        </w:tc>
        <w:tc>
          <w:tcPr>
            <w:tcW w:w="7097" w:type="dxa"/>
            <w:vAlign w:val="bottom"/>
          </w:tcPr>
          <w:p w14:paraId="4D32389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 xml:space="preserve">Av. Torres Bodett No. 3090, esq. Isla Zanzibar, Col. El Sauz, Guadalajara, Jalisco </w:t>
            </w:r>
          </w:p>
        </w:tc>
      </w:tr>
      <w:tr w:rsidR="00280EEA" w:rsidRPr="00280EEA" w14:paraId="51F7939F" w14:textId="77777777" w:rsidTr="00280EEA">
        <w:trPr>
          <w:trHeight w:val="170"/>
        </w:trPr>
        <w:tc>
          <w:tcPr>
            <w:tcW w:w="2978" w:type="dxa"/>
            <w:vAlign w:val="bottom"/>
          </w:tcPr>
          <w:p w14:paraId="4700611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89</w:t>
            </w:r>
          </w:p>
        </w:tc>
        <w:tc>
          <w:tcPr>
            <w:tcW w:w="7097" w:type="dxa"/>
            <w:vAlign w:val="bottom"/>
          </w:tcPr>
          <w:p w14:paraId="7499F92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Washington  No. 1988, Guadalajara, Jalisco</w:t>
            </w:r>
          </w:p>
        </w:tc>
      </w:tr>
      <w:tr w:rsidR="00280EEA" w:rsidRPr="00280EEA" w14:paraId="35C94FCC" w14:textId="77777777" w:rsidTr="00280EEA">
        <w:trPr>
          <w:trHeight w:val="170"/>
        </w:trPr>
        <w:tc>
          <w:tcPr>
            <w:tcW w:w="2978" w:type="dxa"/>
            <w:vAlign w:val="bottom"/>
          </w:tcPr>
          <w:p w14:paraId="21E727C9"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91</w:t>
            </w:r>
          </w:p>
        </w:tc>
        <w:tc>
          <w:tcPr>
            <w:tcW w:w="7097" w:type="dxa"/>
            <w:vAlign w:val="bottom"/>
          </w:tcPr>
          <w:p w14:paraId="3BEE088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Cerezo # 1476Col. Del Fresno, Guadalajara, Jalisco C.P. 44999</w:t>
            </w:r>
          </w:p>
        </w:tc>
      </w:tr>
      <w:tr w:rsidR="00280EEA" w:rsidRPr="00280EEA" w14:paraId="745A079F" w14:textId="77777777" w:rsidTr="00280EEA">
        <w:trPr>
          <w:trHeight w:val="170"/>
        </w:trPr>
        <w:tc>
          <w:tcPr>
            <w:tcW w:w="2978" w:type="dxa"/>
            <w:vAlign w:val="bottom"/>
          </w:tcPr>
          <w:p w14:paraId="07072685"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92</w:t>
            </w:r>
          </w:p>
        </w:tc>
        <w:tc>
          <w:tcPr>
            <w:tcW w:w="7097" w:type="dxa"/>
            <w:vAlign w:val="bottom"/>
          </w:tcPr>
          <w:p w14:paraId="385D74E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Gobernador Curiel # 4218, Col. Miravalle, Guadalajara, Jalisco C.P. 44990</w:t>
            </w:r>
          </w:p>
        </w:tc>
      </w:tr>
      <w:tr w:rsidR="00280EEA" w:rsidRPr="0085746E" w14:paraId="66335563" w14:textId="77777777" w:rsidTr="00280EEA">
        <w:trPr>
          <w:trHeight w:val="170"/>
        </w:trPr>
        <w:tc>
          <w:tcPr>
            <w:tcW w:w="2978" w:type="dxa"/>
            <w:vAlign w:val="bottom"/>
          </w:tcPr>
          <w:p w14:paraId="3CE352D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93</w:t>
            </w:r>
          </w:p>
        </w:tc>
        <w:tc>
          <w:tcPr>
            <w:tcW w:w="7097" w:type="dxa"/>
            <w:vAlign w:val="bottom"/>
          </w:tcPr>
          <w:p w14:paraId="77ED506D"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Av. Tonalá # 121, Tonalá, Jalisco C.P. 45400</w:t>
            </w:r>
          </w:p>
        </w:tc>
      </w:tr>
      <w:tr w:rsidR="00280EEA" w:rsidRPr="00280EEA" w14:paraId="2E64C433" w14:textId="77777777" w:rsidTr="00280EEA">
        <w:trPr>
          <w:trHeight w:val="170"/>
        </w:trPr>
        <w:tc>
          <w:tcPr>
            <w:tcW w:w="2978" w:type="dxa"/>
            <w:vAlign w:val="bottom"/>
          </w:tcPr>
          <w:p w14:paraId="5A5FB777" w14:textId="77777777" w:rsidR="00280EEA" w:rsidRPr="00280EEA" w:rsidRDefault="00280EEA" w:rsidP="00280EEA">
            <w:pPr>
              <w:rPr>
                <w:rFonts w:ascii="Noto Sans" w:hAnsi="Noto Sans" w:cs="Noto Sans"/>
                <w:b/>
                <w:bCs/>
                <w:sz w:val="14"/>
                <w:szCs w:val="16"/>
                <w:lang w:val="en-US" w:eastAsia="es-ES"/>
              </w:rPr>
            </w:pPr>
            <w:r w:rsidRPr="00280EEA">
              <w:rPr>
                <w:rFonts w:ascii="Noto Sans" w:hAnsi="Noto Sans" w:cs="Noto Sans"/>
                <w:b/>
                <w:bCs/>
                <w:sz w:val="14"/>
                <w:szCs w:val="16"/>
                <w:lang w:val="es-MX"/>
              </w:rPr>
              <w:t>H.G.R. No. 110</w:t>
            </w:r>
          </w:p>
        </w:tc>
        <w:tc>
          <w:tcPr>
            <w:tcW w:w="7097" w:type="dxa"/>
            <w:vAlign w:val="bottom"/>
          </w:tcPr>
          <w:p w14:paraId="250E3DC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Circunv. Oblatos # 2208,  Guadalajara, Jalisco C.P. 44700</w:t>
            </w:r>
          </w:p>
        </w:tc>
      </w:tr>
      <w:tr w:rsidR="00280EEA" w:rsidRPr="00280EEA" w14:paraId="5E4F2783" w14:textId="77777777" w:rsidTr="00280EEA">
        <w:trPr>
          <w:trHeight w:val="170"/>
        </w:trPr>
        <w:tc>
          <w:tcPr>
            <w:tcW w:w="2978" w:type="dxa"/>
            <w:vAlign w:val="bottom"/>
          </w:tcPr>
          <w:p w14:paraId="6AC7A84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171 “LAS AGUILAS”</w:t>
            </w:r>
          </w:p>
        </w:tc>
        <w:tc>
          <w:tcPr>
            <w:tcW w:w="7097" w:type="dxa"/>
            <w:vAlign w:val="bottom"/>
          </w:tcPr>
          <w:p w14:paraId="088E834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López Mateos Sur # 3436,  Zapopan, Jalisco 45070</w:t>
            </w:r>
          </w:p>
        </w:tc>
      </w:tr>
      <w:tr w:rsidR="00280EEA" w:rsidRPr="00280EEA" w14:paraId="4E7C25DC" w14:textId="77777777" w:rsidTr="00280EEA">
        <w:trPr>
          <w:trHeight w:val="170"/>
        </w:trPr>
        <w:tc>
          <w:tcPr>
            <w:tcW w:w="2978" w:type="dxa"/>
            <w:shd w:val="clear" w:color="auto" w:fill="FFFFFF" w:themeFill="background1"/>
            <w:vAlign w:val="bottom"/>
          </w:tcPr>
          <w:p w14:paraId="1DABBBF0" w14:textId="77777777" w:rsidR="00280EEA" w:rsidRPr="00280EEA" w:rsidRDefault="00280EEA" w:rsidP="00280EEA">
            <w:pPr>
              <w:rPr>
                <w:rFonts w:ascii="Noto Sans" w:hAnsi="Noto Sans" w:cs="Noto Sans"/>
                <w:b/>
                <w:bCs/>
                <w:sz w:val="14"/>
                <w:szCs w:val="16"/>
                <w:lang w:val="pt-PT"/>
              </w:rPr>
            </w:pPr>
            <w:r w:rsidRPr="00280EEA">
              <w:rPr>
                <w:rFonts w:ascii="Noto Sans" w:hAnsi="Noto Sans" w:cs="Noto Sans"/>
                <w:b/>
                <w:bCs/>
                <w:sz w:val="14"/>
                <w:szCs w:val="16"/>
                <w:lang w:val="pt-PT"/>
              </w:rPr>
              <w:t>U.M.F. No. 178 AVENIDA GUADALUPE”</w:t>
            </w:r>
          </w:p>
        </w:tc>
        <w:tc>
          <w:tcPr>
            <w:tcW w:w="7097" w:type="dxa"/>
            <w:shd w:val="clear" w:color="auto" w:fill="FFFFFF" w:themeFill="background1"/>
            <w:vAlign w:val="bottom"/>
          </w:tcPr>
          <w:p w14:paraId="60559684"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Av. Guadalupe No. 6215 Colonia Residencial, Plaza Guadalupe, Zapopan, Jalisco C.P. 45030</w:t>
            </w:r>
          </w:p>
        </w:tc>
      </w:tr>
      <w:tr w:rsidR="00280EEA" w:rsidRPr="00280EEA" w14:paraId="1AE6D2FE" w14:textId="77777777" w:rsidTr="00280EEA">
        <w:trPr>
          <w:trHeight w:val="170"/>
        </w:trPr>
        <w:tc>
          <w:tcPr>
            <w:tcW w:w="2978" w:type="dxa"/>
            <w:shd w:val="clear" w:color="auto" w:fill="FFFFFF" w:themeFill="background1"/>
            <w:vAlign w:val="bottom"/>
          </w:tcPr>
          <w:p w14:paraId="0BC555F2"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U.M.F No. 182  Tesistan</w:t>
            </w:r>
          </w:p>
        </w:tc>
        <w:tc>
          <w:tcPr>
            <w:tcW w:w="7097" w:type="dxa"/>
            <w:shd w:val="clear" w:color="auto" w:fill="FFFFFF" w:themeFill="background1"/>
            <w:vAlign w:val="bottom"/>
          </w:tcPr>
          <w:p w14:paraId="2C7EE36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eastAsia="es-ES"/>
              </w:rPr>
              <w:t>Los Duraznos No. 21, Fracc. Las Palomas, Tesistan, Jalisco</w:t>
            </w:r>
          </w:p>
        </w:tc>
      </w:tr>
      <w:tr w:rsidR="00280EEA" w:rsidRPr="00280EEA" w14:paraId="69CEDF94" w14:textId="77777777" w:rsidTr="00280EEA">
        <w:trPr>
          <w:trHeight w:val="170"/>
        </w:trPr>
        <w:tc>
          <w:tcPr>
            <w:tcW w:w="2978" w:type="dxa"/>
            <w:shd w:val="clear" w:color="auto" w:fill="FFFFFF" w:themeFill="background1"/>
            <w:vAlign w:val="bottom"/>
          </w:tcPr>
          <w:p w14:paraId="2439155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184  Tonalá</w:t>
            </w:r>
          </w:p>
        </w:tc>
        <w:tc>
          <w:tcPr>
            <w:tcW w:w="7097" w:type="dxa"/>
            <w:shd w:val="clear" w:color="auto" w:fill="FFFFFF" w:themeFill="background1"/>
            <w:vAlign w:val="bottom"/>
          </w:tcPr>
          <w:p w14:paraId="3CF3A35C"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eastAsia="es-ES"/>
              </w:rPr>
              <w:t>Av. Juárez No. 663, Fracc. Prados de Coyula, Tonalá, Jalisco</w:t>
            </w:r>
          </w:p>
        </w:tc>
      </w:tr>
      <w:tr w:rsidR="00280EEA" w:rsidRPr="0085746E" w14:paraId="751F154D" w14:textId="77777777" w:rsidTr="00280EEA">
        <w:trPr>
          <w:trHeight w:val="170"/>
        </w:trPr>
        <w:tc>
          <w:tcPr>
            <w:tcW w:w="2978" w:type="dxa"/>
            <w:shd w:val="clear" w:color="auto" w:fill="FFFFFF" w:themeFill="background1"/>
            <w:vAlign w:val="bottom"/>
          </w:tcPr>
          <w:p w14:paraId="406424D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UNIDAD DE DETECCION DE CANCER DE MAMA</w:t>
            </w:r>
          </w:p>
        </w:tc>
        <w:tc>
          <w:tcPr>
            <w:tcW w:w="7097" w:type="dxa"/>
            <w:shd w:val="clear" w:color="auto" w:fill="FFFFFF" w:themeFill="background1"/>
            <w:vAlign w:val="bottom"/>
          </w:tcPr>
          <w:p w14:paraId="5CE5C0B7"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eastAsia="es-ES"/>
              </w:rPr>
              <w:t>Belisario Domínguez No. 2035, Guadalajara, Jalisco</w:t>
            </w:r>
          </w:p>
        </w:tc>
      </w:tr>
      <w:tr w:rsidR="00280EEA" w:rsidRPr="00280EEA" w14:paraId="7DF2D37E" w14:textId="77777777" w:rsidTr="00280EEA">
        <w:trPr>
          <w:trHeight w:val="170"/>
        </w:trPr>
        <w:tc>
          <w:tcPr>
            <w:tcW w:w="2978" w:type="dxa"/>
            <w:vAlign w:val="bottom"/>
          </w:tcPr>
          <w:p w14:paraId="44812F99"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CENTRO COMUNITARIO DE SALUD MENTAL:</w:t>
            </w:r>
          </w:p>
        </w:tc>
        <w:tc>
          <w:tcPr>
            <w:tcW w:w="7097" w:type="dxa"/>
            <w:vAlign w:val="bottom"/>
          </w:tcPr>
          <w:p w14:paraId="2B0BC78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Laureles # 55 Zapopan, Jalisco  C.P. 45130</w:t>
            </w:r>
          </w:p>
        </w:tc>
      </w:tr>
      <w:tr w:rsidR="00280EEA" w:rsidRPr="00280EEA" w14:paraId="2711F3C1" w14:textId="77777777" w:rsidTr="00280EEA">
        <w:trPr>
          <w:trHeight w:val="170"/>
        </w:trPr>
        <w:tc>
          <w:tcPr>
            <w:tcW w:w="2978" w:type="dxa"/>
            <w:vAlign w:val="bottom"/>
          </w:tcPr>
          <w:p w14:paraId="67A88B39"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COORDINACION DE SALUD PUBLICA:</w:t>
            </w:r>
          </w:p>
        </w:tc>
        <w:tc>
          <w:tcPr>
            <w:tcW w:w="7097" w:type="dxa"/>
            <w:vAlign w:val="bottom"/>
          </w:tcPr>
          <w:p w14:paraId="47F1ECB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Circunvalación Dr. Atl # 553 esq. Monte Parnaso, Guadalajara, Jalisco    44340</w:t>
            </w:r>
          </w:p>
        </w:tc>
      </w:tr>
      <w:tr w:rsidR="00280EEA" w:rsidRPr="00280EEA" w14:paraId="2F830B2A" w14:textId="77777777" w:rsidTr="00280EEA">
        <w:trPr>
          <w:trHeight w:val="170"/>
        </w:trPr>
        <w:tc>
          <w:tcPr>
            <w:tcW w:w="2978" w:type="dxa"/>
            <w:vAlign w:val="bottom"/>
          </w:tcPr>
          <w:p w14:paraId="76C1087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 xml:space="preserve">CASA DE MAQUINAS </w:t>
            </w:r>
          </w:p>
        </w:tc>
        <w:tc>
          <w:tcPr>
            <w:tcW w:w="7097" w:type="dxa"/>
            <w:vAlign w:val="bottom"/>
          </w:tcPr>
          <w:p w14:paraId="666E461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Belisario Domínguez 1000,  Guadalajara, Jalisco</w:t>
            </w:r>
          </w:p>
        </w:tc>
      </w:tr>
      <w:tr w:rsidR="00280EEA" w:rsidRPr="00280EEA" w14:paraId="641114EA" w14:textId="77777777" w:rsidTr="00280EEA">
        <w:trPr>
          <w:trHeight w:val="170"/>
        </w:trPr>
        <w:tc>
          <w:tcPr>
            <w:tcW w:w="2978" w:type="dxa"/>
            <w:vAlign w:val="bottom"/>
          </w:tcPr>
          <w:p w14:paraId="51500FF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PLANTA DE LAVADO</w:t>
            </w:r>
          </w:p>
        </w:tc>
        <w:tc>
          <w:tcPr>
            <w:tcW w:w="7097" w:type="dxa"/>
            <w:vAlign w:val="bottom"/>
          </w:tcPr>
          <w:p w14:paraId="0780678C"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Belisario Domínguez 1000,  Guadalajara, Jalisco</w:t>
            </w:r>
          </w:p>
        </w:tc>
      </w:tr>
      <w:tr w:rsidR="00280EEA" w:rsidRPr="00280EEA" w14:paraId="4D996E77" w14:textId="77777777" w:rsidTr="00280EEA">
        <w:trPr>
          <w:trHeight w:val="170"/>
        </w:trPr>
        <w:tc>
          <w:tcPr>
            <w:tcW w:w="2978" w:type="dxa"/>
            <w:vAlign w:val="bottom"/>
          </w:tcPr>
          <w:p w14:paraId="7E5C318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ESCUELA DE ENFERMERIA</w:t>
            </w:r>
          </w:p>
        </w:tc>
        <w:tc>
          <w:tcPr>
            <w:tcW w:w="7097" w:type="dxa"/>
          </w:tcPr>
          <w:p w14:paraId="31E587D9" w14:textId="77777777" w:rsidR="00280EEA" w:rsidRPr="00280EEA" w:rsidRDefault="00280EEA" w:rsidP="00280EEA">
            <w:pPr>
              <w:jc w:val="both"/>
              <w:rPr>
                <w:rFonts w:ascii="Noto Sans" w:hAnsi="Noto Sans" w:cs="Noto Sans"/>
                <w:color w:val="00B0F0"/>
                <w:sz w:val="14"/>
                <w:szCs w:val="16"/>
                <w:lang w:val="es-MX" w:eastAsia="es-ES"/>
              </w:rPr>
            </w:pPr>
            <w:r w:rsidRPr="00280EEA">
              <w:rPr>
                <w:rFonts w:ascii="Noto Sans" w:hAnsi="Noto Sans" w:cs="Noto Sans"/>
                <w:sz w:val="14"/>
                <w:szCs w:val="16"/>
                <w:lang w:val="es-MX"/>
              </w:rPr>
              <w:t>Calzada Independencia No. 580, Guadalajara, Jalisco</w:t>
            </w:r>
          </w:p>
        </w:tc>
      </w:tr>
      <w:tr w:rsidR="00280EEA" w:rsidRPr="00280EEA" w14:paraId="3092B8F0" w14:textId="77777777" w:rsidTr="00280EEA">
        <w:trPr>
          <w:trHeight w:val="170"/>
        </w:trPr>
        <w:tc>
          <w:tcPr>
            <w:tcW w:w="2978" w:type="dxa"/>
            <w:vAlign w:val="bottom"/>
          </w:tcPr>
          <w:p w14:paraId="122FB4E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 xml:space="preserve">VELATORIO </w:t>
            </w:r>
          </w:p>
        </w:tc>
        <w:tc>
          <w:tcPr>
            <w:tcW w:w="7097" w:type="dxa"/>
          </w:tcPr>
          <w:p w14:paraId="4B3AF9EC"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La Paz No. 1788, Guadalajara, Jalisco</w:t>
            </w:r>
          </w:p>
        </w:tc>
      </w:tr>
      <w:tr w:rsidR="00280EEA" w:rsidRPr="00280EEA" w14:paraId="213623EE" w14:textId="77777777" w:rsidTr="00280EEA">
        <w:trPr>
          <w:trHeight w:val="170"/>
        </w:trPr>
        <w:tc>
          <w:tcPr>
            <w:tcW w:w="2978" w:type="dxa"/>
            <w:vAlign w:val="bottom"/>
          </w:tcPr>
          <w:p w14:paraId="07CD9FB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TIENDA CMN</w:t>
            </w:r>
          </w:p>
        </w:tc>
        <w:tc>
          <w:tcPr>
            <w:tcW w:w="7097" w:type="dxa"/>
            <w:vAlign w:val="bottom"/>
          </w:tcPr>
          <w:p w14:paraId="7675D34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Quevedo y Zubieta, Guadalajara, Jalisco</w:t>
            </w:r>
          </w:p>
        </w:tc>
      </w:tr>
      <w:tr w:rsidR="00280EEA" w:rsidRPr="00280EEA" w14:paraId="256295FB" w14:textId="77777777" w:rsidTr="00280EEA">
        <w:trPr>
          <w:trHeight w:val="170"/>
        </w:trPr>
        <w:tc>
          <w:tcPr>
            <w:tcW w:w="2978" w:type="dxa"/>
            <w:vAlign w:val="bottom"/>
          </w:tcPr>
          <w:p w14:paraId="350D27AB" w14:textId="77777777" w:rsidR="00280EEA" w:rsidRPr="00280EEA" w:rsidRDefault="00280EEA" w:rsidP="00280EEA">
            <w:pPr>
              <w:rPr>
                <w:rFonts w:ascii="Noto Sans" w:hAnsi="Noto Sans" w:cs="Noto Sans"/>
                <w:b/>
                <w:bCs/>
                <w:sz w:val="14"/>
                <w:szCs w:val="16"/>
                <w:lang w:val="en-US" w:eastAsia="es-ES"/>
              </w:rPr>
            </w:pPr>
            <w:r w:rsidRPr="00280EEA">
              <w:rPr>
                <w:rFonts w:ascii="Noto Sans" w:hAnsi="Noto Sans" w:cs="Noto Sans"/>
                <w:b/>
                <w:bCs/>
                <w:sz w:val="14"/>
                <w:szCs w:val="16"/>
                <w:lang w:val="es-MX"/>
              </w:rPr>
              <w:t>TIENDA DEL CAMPESINO</w:t>
            </w:r>
          </w:p>
        </w:tc>
        <w:tc>
          <w:tcPr>
            <w:tcW w:w="7097" w:type="dxa"/>
            <w:vAlign w:val="bottom"/>
          </w:tcPr>
          <w:p w14:paraId="54B7AC8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Calzada del Campesino y 16 de Septiembre C.P. 44100,  Guadalajara, Jal.</w:t>
            </w:r>
          </w:p>
        </w:tc>
      </w:tr>
      <w:tr w:rsidR="00280EEA" w:rsidRPr="00280EEA" w14:paraId="74D5EDCD" w14:textId="77777777" w:rsidTr="00280EEA">
        <w:trPr>
          <w:trHeight w:val="170"/>
        </w:trPr>
        <w:tc>
          <w:tcPr>
            <w:tcW w:w="2978" w:type="dxa"/>
            <w:vAlign w:val="bottom"/>
          </w:tcPr>
          <w:p w14:paraId="522076F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OFNA. TELECOMUNICACIONES</w:t>
            </w:r>
          </w:p>
        </w:tc>
        <w:tc>
          <w:tcPr>
            <w:tcW w:w="7097" w:type="dxa"/>
            <w:vAlign w:val="bottom"/>
          </w:tcPr>
          <w:p w14:paraId="428148E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Quevedo y Zubieta No. 555, Guadalajara, Jalisco</w:t>
            </w:r>
          </w:p>
        </w:tc>
      </w:tr>
      <w:tr w:rsidR="00280EEA" w:rsidRPr="0085746E" w14:paraId="771AB8B0" w14:textId="77777777" w:rsidTr="00280EEA">
        <w:trPr>
          <w:trHeight w:val="170"/>
        </w:trPr>
        <w:tc>
          <w:tcPr>
            <w:tcW w:w="2978" w:type="dxa"/>
            <w:vAlign w:val="bottom"/>
          </w:tcPr>
          <w:p w14:paraId="4E10BA4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UNIDAD DE INVESTIGACION EPIDEMIOLOGICA</w:t>
            </w:r>
          </w:p>
        </w:tc>
        <w:tc>
          <w:tcPr>
            <w:tcW w:w="7097" w:type="dxa"/>
            <w:vAlign w:val="bottom"/>
          </w:tcPr>
          <w:p w14:paraId="72C7D3F1"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Av. Tonalá # 131, Tonalá, Jalisco  C.P. 45400</w:t>
            </w:r>
          </w:p>
        </w:tc>
      </w:tr>
      <w:tr w:rsidR="00280EEA" w:rsidRPr="00280EEA" w14:paraId="140E1E61" w14:textId="77777777" w:rsidTr="00280EEA">
        <w:trPr>
          <w:trHeight w:val="170"/>
        </w:trPr>
        <w:tc>
          <w:tcPr>
            <w:tcW w:w="2978" w:type="dxa"/>
            <w:vAlign w:val="bottom"/>
          </w:tcPr>
          <w:p w14:paraId="572C26C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SUBDELEG. JUAREZ</w:t>
            </w:r>
          </w:p>
        </w:tc>
        <w:tc>
          <w:tcPr>
            <w:tcW w:w="7097" w:type="dxa"/>
            <w:vAlign w:val="bottom"/>
          </w:tcPr>
          <w:p w14:paraId="53D7ACD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16 de Septiembre. 868, Guadalajara, Jalisco</w:t>
            </w:r>
          </w:p>
        </w:tc>
      </w:tr>
      <w:tr w:rsidR="00280EEA" w:rsidRPr="00280EEA" w14:paraId="40F29368" w14:textId="77777777" w:rsidTr="00280EEA">
        <w:trPr>
          <w:trHeight w:val="170"/>
        </w:trPr>
        <w:tc>
          <w:tcPr>
            <w:tcW w:w="2978" w:type="dxa"/>
            <w:vAlign w:val="bottom"/>
          </w:tcPr>
          <w:p w14:paraId="7CB02F2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SUBDELEG.  HIDALGO</w:t>
            </w:r>
          </w:p>
        </w:tc>
        <w:tc>
          <w:tcPr>
            <w:tcW w:w="7097" w:type="dxa"/>
            <w:vAlign w:val="bottom"/>
          </w:tcPr>
          <w:p w14:paraId="0E0DC2B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Avila Camacho No. 1096</w:t>
            </w:r>
          </w:p>
        </w:tc>
      </w:tr>
      <w:tr w:rsidR="00280EEA" w:rsidRPr="00280EEA" w14:paraId="279BDEE5" w14:textId="77777777" w:rsidTr="00280EEA">
        <w:trPr>
          <w:trHeight w:val="170"/>
        </w:trPr>
        <w:tc>
          <w:tcPr>
            <w:tcW w:w="2978" w:type="dxa"/>
            <w:vAlign w:val="bottom"/>
          </w:tcPr>
          <w:p w14:paraId="350DE2D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SUBDELEG. REFORMA LIB</w:t>
            </w:r>
          </w:p>
        </w:tc>
        <w:tc>
          <w:tcPr>
            <w:tcW w:w="7097" w:type="dxa"/>
            <w:vAlign w:val="bottom"/>
          </w:tcPr>
          <w:p w14:paraId="70C3EE5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Calzada Independencia No. 580, Guadalajara, Jalisco</w:t>
            </w:r>
          </w:p>
        </w:tc>
      </w:tr>
      <w:tr w:rsidR="00280EEA" w:rsidRPr="00280EEA" w14:paraId="7CF703F3" w14:textId="77777777" w:rsidTr="00280EEA">
        <w:trPr>
          <w:trHeight w:val="170"/>
        </w:trPr>
        <w:tc>
          <w:tcPr>
            <w:tcW w:w="2978" w:type="dxa"/>
            <w:vAlign w:val="bottom"/>
          </w:tcPr>
          <w:p w14:paraId="21C2B5C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C.A.O.</w:t>
            </w:r>
          </w:p>
        </w:tc>
        <w:tc>
          <w:tcPr>
            <w:tcW w:w="7097" w:type="dxa"/>
            <w:vAlign w:val="bottom"/>
          </w:tcPr>
          <w:p w14:paraId="45C3A0A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Análco No. 204,  S.R., Guadalajara, Jalisco</w:t>
            </w:r>
          </w:p>
        </w:tc>
      </w:tr>
      <w:tr w:rsidR="00280EEA" w:rsidRPr="00280EEA" w14:paraId="5A423777" w14:textId="77777777" w:rsidTr="00280EEA">
        <w:trPr>
          <w:trHeight w:val="170"/>
        </w:trPr>
        <w:tc>
          <w:tcPr>
            <w:tcW w:w="2978" w:type="dxa"/>
            <w:vAlign w:val="bottom"/>
          </w:tcPr>
          <w:p w14:paraId="2B5F86F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GUARDERIA 01</w:t>
            </w:r>
          </w:p>
        </w:tc>
        <w:tc>
          <w:tcPr>
            <w:tcW w:w="7097" w:type="dxa"/>
            <w:vAlign w:val="bottom"/>
          </w:tcPr>
          <w:p w14:paraId="0AC8F3E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Santa Mónica No. 1050, Guadalajara, Jalisco</w:t>
            </w:r>
          </w:p>
        </w:tc>
      </w:tr>
      <w:tr w:rsidR="00280EEA" w:rsidRPr="00280EEA" w14:paraId="09A03C0D" w14:textId="77777777" w:rsidTr="00280EEA">
        <w:trPr>
          <w:trHeight w:val="170"/>
        </w:trPr>
        <w:tc>
          <w:tcPr>
            <w:tcW w:w="2978" w:type="dxa"/>
            <w:vAlign w:val="bottom"/>
          </w:tcPr>
          <w:p w14:paraId="3956B9C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GUARDERIA 02</w:t>
            </w:r>
          </w:p>
        </w:tc>
        <w:tc>
          <w:tcPr>
            <w:tcW w:w="7097" w:type="dxa"/>
            <w:vAlign w:val="bottom"/>
          </w:tcPr>
          <w:p w14:paraId="4F22EB0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Basilio Badillo No. 667, Guadalajara, Jalisco</w:t>
            </w:r>
          </w:p>
        </w:tc>
      </w:tr>
      <w:tr w:rsidR="00280EEA" w:rsidRPr="00280EEA" w14:paraId="259B8206" w14:textId="77777777" w:rsidTr="00280EEA">
        <w:trPr>
          <w:trHeight w:val="170"/>
        </w:trPr>
        <w:tc>
          <w:tcPr>
            <w:tcW w:w="2978" w:type="dxa"/>
            <w:vAlign w:val="bottom"/>
          </w:tcPr>
          <w:p w14:paraId="632C688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GUARDERIA 03</w:t>
            </w:r>
          </w:p>
        </w:tc>
        <w:tc>
          <w:tcPr>
            <w:tcW w:w="7097" w:type="dxa"/>
            <w:vAlign w:val="bottom"/>
          </w:tcPr>
          <w:p w14:paraId="39B310E2" w14:textId="77777777" w:rsidR="00280EEA" w:rsidRPr="00280EEA" w:rsidRDefault="00280EEA" w:rsidP="00280EEA">
            <w:pPr>
              <w:jc w:val="both"/>
              <w:rPr>
                <w:rFonts w:ascii="Noto Sans" w:hAnsi="Noto Sans" w:cs="Noto Sans"/>
                <w:color w:val="00B0F0"/>
                <w:sz w:val="14"/>
                <w:szCs w:val="16"/>
                <w:lang w:val="es-MX" w:eastAsia="es-ES"/>
              </w:rPr>
            </w:pPr>
            <w:r w:rsidRPr="00280EEA">
              <w:rPr>
                <w:rFonts w:ascii="Noto Sans" w:hAnsi="Noto Sans" w:cs="Noto Sans"/>
                <w:sz w:val="14"/>
                <w:szCs w:val="16"/>
                <w:lang w:val="es-MX"/>
              </w:rPr>
              <w:t>Felipe Ángeles No. 709, Guadalajara, Jalisco</w:t>
            </w:r>
          </w:p>
        </w:tc>
      </w:tr>
      <w:tr w:rsidR="00280EEA" w:rsidRPr="00280EEA" w14:paraId="67816B49" w14:textId="77777777" w:rsidTr="00280EEA">
        <w:trPr>
          <w:trHeight w:val="170"/>
        </w:trPr>
        <w:tc>
          <w:tcPr>
            <w:tcW w:w="2978" w:type="dxa"/>
            <w:vAlign w:val="bottom"/>
          </w:tcPr>
          <w:p w14:paraId="59D7E47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GUARDERIA 04</w:t>
            </w:r>
          </w:p>
        </w:tc>
        <w:tc>
          <w:tcPr>
            <w:tcW w:w="7097" w:type="dxa"/>
            <w:vAlign w:val="bottom"/>
          </w:tcPr>
          <w:p w14:paraId="4A6388BC" w14:textId="77777777" w:rsidR="00280EEA" w:rsidRPr="00280EEA" w:rsidRDefault="00280EEA" w:rsidP="00280EEA">
            <w:pPr>
              <w:jc w:val="both"/>
              <w:rPr>
                <w:rFonts w:ascii="Noto Sans" w:hAnsi="Noto Sans" w:cs="Noto Sans"/>
                <w:color w:val="00B0F0"/>
                <w:sz w:val="14"/>
                <w:szCs w:val="16"/>
                <w:lang w:val="es-MX" w:eastAsia="es-ES"/>
              </w:rPr>
            </w:pPr>
            <w:r w:rsidRPr="00280EEA">
              <w:rPr>
                <w:rFonts w:ascii="Noto Sans" w:hAnsi="Noto Sans" w:cs="Noto Sans"/>
                <w:sz w:val="14"/>
                <w:szCs w:val="16"/>
                <w:lang w:val="es-MX"/>
              </w:rPr>
              <w:t>Calle del Sol No. 2909</w:t>
            </w:r>
          </w:p>
        </w:tc>
      </w:tr>
      <w:tr w:rsidR="00280EEA" w:rsidRPr="00280EEA" w14:paraId="6744D2A7" w14:textId="77777777" w:rsidTr="00280EEA">
        <w:trPr>
          <w:trHeight w:val="170"/>
        </w:trPr>
        <w:tc>
          <w:tcPr>
            <w:tcW w:w="2978" w:type="dxa"/>
            <w:vAlign w:val="bottom"/>
          </w:tcPr>
          <w:p w14:paraId="6AFDCB4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GUARDERIA 05</w:t>
            </w:r>
          </w:p>
        </w:tc>
        <w:tc>
          <w:tcPr>
            <w:tcW w:w="7097" w:type="dxa"/>
            <w:vAlign w:val="bottom"/>
          </w:tcPr>
          <w:p w14:paraId="256D258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Vallarta No. 2240 Guadalajara, Jalisco</w:t>
            </w:r>
          </w:p>
        </w:tc>
      </w:tr>
      <w:tr w:rsidR="00280EEA" w:rsidRPr="00280EEA" w14:paraId="4B5A03FF" w14:textId="77777777" w:rsidTr="00280EEA">
        <w:trPr>
          <w:trHeight w:val="170"/>
        </w:trPr>
        <w:tc>
          <w:tcPr>
            <w:tcW w:w="2978" w:type="dxa"/>
            <w:vAlign w:val="bottom"/>
          </w:tcPr>
          <w:p w14:paraId="5652361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CENTRO DE SEG. SOCIAL</w:t>
            </w:r>
          </w:p>
        </w:tc>
        <w:tc>
          <w:tcPr>
            <w:tcW w:w="7097" w:type="dxa"/>
            <w:vAlign w:val="bottom"/>
          </w:tcPr>
          <w:p w14:paraId="2AF31AD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16 de Septiembre No. 868, Guadalajara, Jalisco</w:t>
            </w:r>
          </w:p>
        </w:tc>
      </w:tr>
      <w:tr w:rsidR="00280EEA" w:rsidRPr="00280EEA" w14:paraId="5AEB49DA" w14:textId="77777777" w:rsidTr="00280EEA">
        <w:trPr>
          <w:trHeight w:val="170"/>
        </w:trPr>
        <w:tc>
          <w:tcPr>
            <w:tcW w:w="2978" w:type="dxa"/>
            <w:vAlign w:val="bottom"/>
          </w:tcPr>
          <w:p w14:paraId="57582F91" w14:textId="77777777" w:rsidR="00280EEA" w:rsidRPr="00280EEA" w:rsidRDefault="00280EEA" w:rsidP="00280EEA">
            <w:pPr>
              <w:rPr>
                <w:rFonts w:ascii="Noto Sans" w:hAnsi="Noto Sans" w:cs="Noto Sans"/>
                <w:b/>
                <w:bCs/>
                <w:sz w:val="14"/>
                <w:szCs w:val="16"/>
                <w:lang w:val="pt-PT" w:eastAsia="es-ES"/>
              </w:rPr>
            </w:pPr>
            <w:r w:rsidRPr="00280EEA">
              <w:rPr>
                <w:rFonts w:ascii="Noto Sans" w:hAnsi="Noto Sans" w:cs="Noto Sans"/>
                <w:b/>
                <w:bCs/>
                <w:sz w:val="14"/>
                <w:szCs w:val="16"/>
                <w:lang w:val="pt-PT"/>
              </w:rPr>
              <w:t>SINDICATO NACIONAL DE TRAB. S.S.</w:t>
            </w:r>
          </w:p>
        </w:tc>
        <w:tc>
          <w:tcPr>
            <w:tcW w:w="7097" w:type="dxa"/>
            <w:vAlign w:val="bottom"/>
          </w:tcPr>
          <w:p w14:paraId="6D25B706" w14:textId="77777777" w:rsidR="00280EEA" w:rsidRPr="00280EEA" w:rsidRDefault="00280EEA" w:rsidP="00280EEA">
            <w:pPr>
              <w:jc w:val="both"/>
              <w:rPr>
                <w:rFonts w:ascii="Noto Sans" w:hAnsi="Noto Sans" w:cs="Noto Sans"/>
                <w:color w:val="00B0F0"/>
                <w:sz w:val="14"/>
                <w:szCs w:val="16"/>
                <w:lang w:val="es-MX" w:eastAsia="es-ES"/>
              </w:rPr>
            </w:pPr>
            <w:r w:rsidRPr="00280EEA">
              <w:rPr>
                <w:rFonts w:ascii="Noto Sans" w:hAnsi="Noto Sans" w:cs="Noto Sans"/>
                <w:sz w:val="14"/>
                <w:szCs w:val="16"/>
                <w:lang w:val="es-MX"/>
              </w:rPr>
              <w:t>Rio Nilo 470 Tlaquepaque Jalisco</w:t>
            </w:r>
          </w:p>
        </w:tc>
      </w:tr>
      <w:tr w:rsidR="00280EEA" w:rsidRPr="00280EEA" w14:paraId="3F4CBCBD" w14:textId="77777777" w:rsidTr="00280EEA">
        <w:trPr>
          <w:trHeight w:val="170"/>
        </w:trPr>
        <w:tc>
          <w:tcPr>
            <w:tcW w:w="2978" w:type="dxa"/>
            <w:vAlign w:val="bottom"/>
          </w:tcPr>
          <w:p w14:paraId="0F7D26F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 DR. JUAN I. MENCHACA</w:t>
            </w:r>
          </w:p>
        </w:tc>
        <w:tc>
          <w:tcPr>
            <w:tcW w:w="7097" w:type="dxa"/>
            <w:vAlign w:val="bottom"/>
          </w:tcPr>
          <w:p w14:paraId="4F4C5B0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General Coronado No. 423, Guadalajara, Jalisco</w:t>
            </w:r>
          </w:p>
        </w:tc>
      </w:tr>
      <w:tr w:rsidR="00280EEA" w:rsidRPr="00280EEA" w14:paraId="4CCBBD4C" w14:textId="77777777" w:rsidTr="00280EEA">
        <w:trPr>
          <w:trHeight w:val="170"/>
        </w:trPr>
        <w:tc>
          <w:tcPr>
            <w:tcW w:w="2978" w:type="dxa"/>
            <w:vAlign w:val="bottom"/>
          </w:tcPr>
          <w:p w14:paraId="7DF1640A"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lastRenderedPageBreak/>
              <w:t xml:space="preserve">LABORATORIO DE CITOLOGIA </w:t>
            </w:r>
          </w:p>
        </w:tc>
        <w:tc>
          <w:tcPr>
            <w:tcW w:w="7097" w:type="dxa"/>
            <w:vAlign w:val="bottom"/>
          </w:tcPr>
          <w:p w14:paraId="3097DB7B"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Circunvalación No. 553, Guadalajara, Jalisco</w:t>
            </w:r>
          </w:p>
        </w:tc>
      </w:tr>
      <w:tr w:rsidR="00280EEA" w:rsidRPr="00280EEA" w14:paraId="7FA57A3F" w14:textId="77777777" w:rsidTr="00280EEA">
        <w:trPr>
          <w:trHeight w:val="170"/>
        </w:trPr>
        <w:tc>
          <w:tcPr>
            <w:tcW w:w="2978" w:type="dxa"/>
            <w:vAlign w:val="bottom"/>
          </w:tcPr>
          <w:p w14:paraId="3F29EE9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CENTRO DE FORMACION PROF</w:t>
            </w:r>
          </w:p>
        </w:tc>
        <w:tc>
          <w:tcPr>
            <w:tcW w:w="7097" w:type="dxa"/>
            <w:vAlign w:val="bottom"/>
          </w:tcPr>
          <w:p w14:paraId="46B3ED5A" w14:textId="77777777" w:rsidR="00280EEA" w:rsidRPr="00280EEA" w:rsidRDefault="00280EEA" w:rsidP="00280EEA">
            <w:pPr>
              <w:jc w:val="both"/>
              <w:rPr>
                <w:rFonts w:ascii="Noto Sans" w:hAnsi="Noto Sans" w:cs="Noto Sans"/>
                <w:bCs/>
                <w:sz w:val="14"/>
                <w:szCs w:val="16"/>
                <w:lang w:val="es-MX" w:eastAsia="es-ES"/>
              </w:rPr>
            </w:pPr>
            <w:r w:rsidRPr="00280EEA">
              <w:rPr>
                <w:rFonts w:ascii="Noto Sans" w:hAnsi="Noto Sans" w:cs="Noto Sans"/>
                <w:sz w:val="14"/>
                <w:szCs w:val="16"/>
                <w:lang w:val="es-MX"/>
              </w:rPr>
              <w:t>Calzada Independencia No. 580, Guadalajara, Jalisco</w:t>
            </w:r>
          </w:p>
        </w:tc>
      </w:tr>
      <w:tr w:rsidR="00280EEA" w:rsidRPr="00280EEA" w14:paraId="451A1E24" w14:textId="77777777" w:rsidTr="00280EEA">
        <w:trPr>
          <w:trHeight w:val="170"/>
        </w:trPr>
        <w:tc>
          <w:tcPr>
            <w:tcW w:w="2978" w:type="dxa"/>
            <w:vAlign w:val="bottom"/>
          </w:tcPr>
          <w:p w14:paraId="0A4FB9F4"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COORD. REG. DE ABASTEC</w:t>
            </w:r>
          </w:p>
        </w:tc>
        <w:tc>
          <w:tcPr>
            <w:tcW w:w="7097" w:type="dxa"/>
            <w:vAlign w:val="bottom"/>
          </w:tcPr>
          <w:p w14:paraId="2F9D6AE2"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Periférico Sur No. 8000, Tlaquepaque, Jalisco</w:t>
            </w:r>
          </w:p>
        </w:tc>
      </w:tr>
      <w:tr w:rsidR="00280EEA" w:rsidRPr="0085746E" w14:paraId="72FF6A14" w14:textId="77777777" w:rsidTr="00280EEA">
        <w:trPr>
          <w:trHeight w:val="170"/>
        </w:trPr>
        <w:tc>
          <w:tcPr>
            <w:tcW w:w="2978" w:type="dxa"/>
            <w:vAlign w:val="bottom"/>
          </w:tcPr>
          <w:p w14:paraId="16033435"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A.D.G. CALZADA</w:t>
            </w:r>
          </w:p>
        </w:tc>
        <w:tc>
          <w:tcPr>
            <w:tcW w:w="7097" w:type="dxa"/>
            <w:vAlign w:val="bottom"/>
          </w:tcPr>
          <w:p w14:paraId="13F682AA" w14:textId="77777777" w:rsidR="00280EEA" w:rsidRPr="00280EEA" w:rsidRDefault="00280EEA" w:rsidP="00280EEA">
            <w:pPr>
              <w:jc w:val="both"/>
              <w:rPr>
                <w:rFonts w:ascii="Noto Sans" w:hAnsi="Noto Sans" w:cs="Noto Sans"/>
                <w:sz w:val="14"/>
                <w:szCs w:val="16"/>
                <w:lang w:val="pt-PT"/>
              </w:rPr>
            </w:pPr>
            <w:r w:rsidRPr="00280EEA">
              <w:rPr>
                <w:rFonts w:ascii="Noto Sans" w:hAnsi="Noto Sans" w:cs="Noto Sans"/>
                <w:sz w:val="14"/>
                <w:szCs w:val="16"/>
                <w:lang w:val="pt-PT"/>
              </w:rPr>
              <w:t>Belisario Domínguez No. 1000, Guadalajara, Jalisco</w:t>
            </w:r>
          </w:p>
        </w:tc>
      </w:tr>
      <w:tr w:rsidR="00280EEA" w:rsidRPr="0085746E" w14:paraId="0199077B" w14:textId="77777777" w:rsidTr="00280EEA">
        <w:trPr>
          <w:trHeight w:val="170"/>
        </w:trPr>
        <w:tc>
          <w:tcPr>
            <w:tcW w:w="2978" w:type="dxa"/>
            <w:vAlign w:val="bottom"/>
          </w:tcPr>
          <w:p w14:paraId="4B95758E"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 xml:space="preserve">CONTRALORIA INTERNA </w:t>
            </w:r>
          </w:p>
        </w:tc>
        <w:tc>
          <w:tcPr>
            <w:tcW w:w="7097" w:type="dxa"/>
            <w:vAlign w:val="bottom"/>
          </w:tcPr>
          <w:p w14:paraId="3FCB9ED4" w14:textId="77777777" w:rsidR="00280EEA" w:rsidRPr="00280EEA" w:rsidRDefault="00280EEA" w:rsidP="00280EEA">
            <w:pPr>
              <w:jc w:val="both"/>
              <w:rPr>
                <w:rFonts w:ascii="Noto Sans" w:hAnsi="Noto Sans" w:cs="Noto Sans"/>
                <w:sz w:val="14"/>
                <w:szCs w:val="16"/>
                <w:lang w:val="pt-PT"/>
              </w:rPr>
            </w:pPr>
            <w:r w:rsidRPr="00280EEA">
              <w:rPr>
                <w:rFonts w:ascii="Noto Sans" w:hAnsi="Noto Sans" w:cs="Noto Sans"/>
                <w:sz w:val="14"/>
                <w:szCs w:val="16"/>
                <w:lang w:val="pt-PT"/>
              </w:rPr>
              <w:t>Belisario Domínguez No. 1001, Guadalajara, Jalisco</w:t>
            </w:r>
          </w:p>
        </w:tc>
      </w:tr>
      <w:tr w:rsidR="00280EEA" w:rsidRPr="00280EEA" w14:paraId="21E56E71" w14:textId="77777777" w:rsidTr="00280EEA">
        <w:trPr>
          <w:trHeight w:val="170"/>
        </w:trPr>
        <w:tc>
          <w:tcPr>
            <w:tcW w:w="2978" w:type="dxa"/>
            <w:vAlign w:val="bottom"/>
          </w:tcPr>
          <w:p w14:paraId="66C0B2B4"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OFNA. DE TRANSPORTES</w:t>
            </w:r>
          </w:p>
        </w:tc>
        <w:tc>
          <w:tcPr>
            <w:tcW w:w="7097" w:type="dxa"/>
            <w:vAlign w:val="bottom"/>
          </w:tcPr>
          <w:p w14:paraId="09948600"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Dr. Quevedo y Zubieta No. 555, Guadalajara, Jalisco</w:t>
            </w:r>
          </w:p>
        </w:tc>
      </w:tr>
      <w:tr w:rsidR="00280EEA" w:rsidRPr="0085746E" w14:paraId="7DEFA635" w14:textId="77777777" w:rsidTr="00280EEA">
        <w:trPr>
          <w:trHeight w:val="170"/>
        </w:trPr>
        <w:tc>
          <w:tcPr>
            <w:tcW w:w="2978" w:type="dxa"/>
            <w:vAlign w:val="bottom"/>
          </w:tcPr>
          <w:p w14:paraId="79CAA09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DEPTO. DE SISTEMATIZACION</w:t>
            </w:r>
          </w:p>
        </w:tc>
        <w:tc>
          <w:tcPr>
            <w:tcW w:w="7097" w:type="dxa"/>
            <w:vAlign w:val="bottom"/>
          </w:tcPr>
          <w:p w14:paraId="6D80B6BF"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Belisario Domínguez No. 1001, Guadalajara, Jalisco</w:t>
            </w:r>
          </w:p>
        </w:tc>
      </w:tr>
      <w:tr w:rsidR="00280EEA" w:rsidRPr="00280EEA" w14:paraId="58B6721F" w14:textId="77777777" w:rsidTr="00280EEA">
        <w:trPr>
          <w:trHeight w:val="170"/>
        </w:trPr>
        <w:tc>
          <w:tcPr>
            <w:tcW w:w="2978" w:type="dxa"/>
            <w:vAlign w:val="bottom"/>
          </w:tcPr>
          <w:p w14:paraId="6DC843F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APOYO TECNICO OCCTE.</w:t>
            </w:r>
          </w:p>
        </w:tc>
        <w:tc>
          <w:tcPr>
            <w:tcW w:w="7097" w:type="dxa"/>
            <w:vAlign w:val="bottom"/>
          </w:tcPr>
          <w:p w14:paraId="36E3B57E"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Quevedo y Zubieta No. 555, Guadalajara, Jalisco</w:t>
            </w:r>
          </w:p>
        </w:tc>
      </w:tr>
      <w:tr w:rsidR="00280EEA" w:rsidRPr="00280EEA" w14:paraId="66C37647" w14:textId="77777777" w:rsidTr="00280EEA">
        <w:trPr>
          <w:trHeight w:val="170"/>
        </w:trPr>
        <w:tc>
          <w:tcPr>
            <w:tcW w:w="2978" w:type="dxa"/>
            <w:vAlign w:val="bottom"/>
          </w:tcPr>
          <w:p w14:paraId="6A44F6C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 xml:space="preserve">CENTRAL DE SERVICIOS </w:t>
            </w:r>
          </w:p>
        </w:tc>
        <w:tc>
          <w:tcPr>
            <w:tcW w:w="7097" w:type="dxa"/>
            <w:vAlign w:val="bottom"/>
          </w:tcPr>
          <w:p w14:paraId="72BD647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Quevedo y Zubieta No. 556, Guadalajara, Jalisco</w:t>
            </w:r>
          </w:p>
        </w:tc>
      </w:tr>
      <w:tr w:rsidR="00280EEA" w:rsidRPr="00280EEA" w14:paraId="251CAE1B" w14:textId="77777777" w:rsidTr="00280EEA">
        <w:trPr>
          <w:trHeight w:val="170"/>
        </w:trPr>
        <w:tc>
          <w:tcPr>
            <w:tcW w:w="2978" w:type="dxa"/>
            <w:vAlign w:val="bottom"/>
          </w:tcPr>
          <w:p w14:paraId="739D6E3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JEFATURA SERVICIOS ADMINISTRATIVOS</w:t>
            </w:r>
          </w:p>
        </w:tc>
        <w:tc>
          <w:tcPr>
            <w:tcW w:w="7097" w:type="dxa"/>
            <w:vAlign w:val="bottom"/>
          </w:tcPr>
          <w:p w14:paraId="799A077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Belisario Domínguez y Sierra Morena, Guadalajara, Jalisco</w:t>
            </w:r>
          </w:p>
        </w:tc>
      </w:tr>
    </w:tbl>
    <w:p w14:paraId="53497642"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3B327662"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51E61810" w14:textId="00F318E5" w:rsidR="00280EEA" w:rsidRPr="00280EEA" w:rsidRDefault="00DA7879" w:rsidP="00280EEA">
      <w:pPr>
        <w:suppressAutoHyphens w:val="0"/>
        <w:spacing w:line="276" w:lineRule="auto"/>
        <w:jc w:val="center"/>
        <w:rPr>
          <w:rFonts w:ascii="Noto Sans" w:hAnsi="Noto Sans" w:cs="Noto Sans"/>
          <w:b/>
          <w:sz w:val="18"/>
          <w:szCs w:val="18"/>
          <w:lang w:val="es-ES_tradnl"/>
        </w:rPr>
      </w:pPr>
      <w:r>
        <w:rPr>
          <w:rFonts w:ascii="Noto Sans" w:hAnsi="Noto Sans" w:cs="Noto Sans"/>
          <w:b/>
          <w:sz w:val="18"/>
          <w:szCs w:val="18"/>
          <w:lang w:val="es-ES_tradnl"/>
        </w:rPr>
        <w:t>ANEXO NUMERO 16</w:t>
      </w:r>
      <w:r w:rsidR="00280EEA">
        <w:rPr>
          <w:rFonts w:ascii="Noto Sans" w:hAnsi="Noto Sans" w:cs="Noto Sans"/>
          <w:b/>
          <w:sz w:val="18"/>
          <w:szCs w:val="18"/>
          <w:lang w:val="es-ES_tradnl"/>
        </w:rPr>
        <w:t xml:space="preserve"> A</w:t>
      </w:r>
    </w:p>
    <w:p w14:paraId="1F866B5C" w14:textId="77777777" w:rsidR="00280EEA" w:rsidRPr="00280EEA" w:rsidRDefault="00280EEA" w:rsidP="00280EEA">
      <w:pPr>
        <w:jc w:val="center"/>
        <w:rPr>
          <w:rFonts w:ascii="Noto Sans" w:hAnsi="Noto Sans" w:cs="Noto Sans"/>
          <w:b/>
          <w:sz w:val="18"/>
          <w:szCs w:val="18"/>
          <w:lang w:val="es-MX" w:eastAsia="es-ES"/>
        </w:rPr>
      </w:pPr>
      <w:r w:rsidRPr="00280EEA">
        <w:rPr>
          <w:rFonts w:ascii="Noto Sans" w:hAnsi="Noto Sans" w:cs="Noto Sans"/>
          <w:b/>
          <w:sz w:val="18"/>
          <w:szCs w:val="18"/>
          <w:lang w:val="es-MX" w:eastAsia="es-ES"/>
        </w:rPr>
        <w:t>Zona Foránea</w:t>
      </w:r>
    </w:p>
    <w:p w14:paraId="02D17168" w14:textId="77777777" w:rsidR="00280EEA" w:rsidRPr="00280EEA" w:rsidRDefault="00280EEA" w:rsidP="00280EEA">
      <w:pPr>
        <w:spacing w:after="120"/>
        <w:ind w:right="16"/>
        <w:jc w:val="center"/>
        <w:rPr>
          <w:rFonts w:ascii="Noto Sans" w:hAnsi="Noto Sans" w:cs="Noto Sans"/>
          <w:bCs/>
          <w:sz w:val="18"/>
          <w:szCs w:val="18"/>
          <w:lang w:val="es-MX" w:eastAsia="es-ES"/>
        </w:rPr>
      </w:pPr>
      <w:r w:rsidRPr="00280EEA">
        <w:rPr>
          <w:rFonts w:ascii="Noto Sans" w:hAnsi="Noto Sans" w:cs="Noto Sans"/>
          <w:bCs/>
          <w:sz w:val="18"/>
          <w:szCs w:val="18"/>
          <w:lang w:val="es-MX" w:eastAsia="es-ES"/>
        </w:rPr>
        <w:t>Lugares de Entrega que se encuentran en la Zona Foránea de Guadalajara</w:t>
      </w:r>
    </w:p>
    <w:tbl>
      <w:tblPr>
        <w:tblW w:w="1007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8"/>
        <w:gridCol w:w="7097"/>
      </w:tblGrid>
      <w:tr w:rsidR="00280EEA" w:rsidRPr="00280EEA" w14:paraId="0A16EB9C" w14:textId="77777777" w:rsidTr="00280EEA">
        <w:trPr>
          <w:trHeight w:val="113"/>
          <w:tblHeader/>
        </w:trPr>
        <w:tc>
          <w:tcPr>
            <w:tcW w:w="2978" w:type="dxa"/>
            <w:shd w:val="clear" w:color="auto" w:fill="BFBFBF" w:themeFill="background1" w:themeFillShade="BF"/>
            <w:vAlign w:val="bottom"/>
          </w:tcPr>
          <w:p w14:paraId="49A1B2E8" w14:textId="77777777" w:rsidR="00280EEA" w:rsidRPr="00280EEA" w:rsidRDefault="00280EEA" w:rsidP="00280EEA">
            <w:pPr>
              <w:jc w:val="center"/>
              <w:rPr>
                <w:rFonts w:ascii="Noto Sans" w:hAnsi="Noto Sans" w:cs="Noto Sans"/>
                <w:b/>
                <w:bCs/>
                <w:sz w:val="14"/>
                <w:szCs w:val="16"/>
                <w:lang w:val="es-MX" w:eastAsia="es-ES"/>
              </w:rPr>
            </w:pPr>
            <w:r w:rsidRPr="00280EEA">
              <w:rPr>
                <w:rFonts w:ascii="Noto Sans" w:hAnsi="Noto Sans" w:cs="Noto Sans"/>
                <w:b/>
                <w:bCs/>
                <w:sz w:val="14"/>
                <w:szCs w:val="16"/>
                <w:lang w:val="es-MX"/>
              </w:rPr>
              <w:t>U N I D A D</w:t>
            </w:r>
          </w:p>
        </w:tc>
        <w:tc>
          <w:tcPr>
            <w:tcW w:w="7097" w:type="dxa"/>
            <w:shd w:val="clear" w:color="auto" w:fill="BFBFBF" w:themeFill="background1" w:themeFillShade="BF"/>
            <w:vAlign w:val="bottom"/>
          </w:tcPr>
          <w:p w14:paraId="5B5940C7" w14:textId="77777777" w:rsidR="00280EEA" w:rsidRPr="00280EEA" w:rsidRDefault="00280EEA" w:rsidP="00280EEA">
            <w:pPr>
              <w:jc w:val="center"/>
              <w:rPr>
                <w:rFonts w:ascii="Noto Sans" w:hAnsi="Noto Sans" w:cs="Noto Sans"/>
                <w:b/>
                <w:bCs/>
                <w:sz w:val="14"/>
                <w:szCs w:val="16"/>
                <w:lang w:val="es-MX" w:eastAsia="es-ES"/>
              </w:rPr>
            </w:pPr>
            <w:r w:rsidRPr="00280EEA">
              <w:rPr>
                <w:rFonts w:ascii="Noto Sans" w:hAnsi="Noto Sans" w:cs="Noto Sans"/>
                <w:b/>
                <w:bCs/>
                <w:sz w:val="14"/>
                <w:szCs w:val="16"/>
                <w:lang w:val="es-MX"/>
              </w:rPr>
              <w:t>D O M I C I L I O</w:t>
            </w:r>
          </w:p>
        </w:tc>
      </w:tr>
      <w:tr w:rsidR="00280EEA" w:rsidRPr="00280EEA" w14:paraId="120A36D9" w14:textId="77777777" w:rsidTr="00280EEA">
        <w:trPr>
          <w:trHeight w:val="113"/>
        </w:trPr>
        <w:tc>
          <w:tcPr>
            <w:tcW w:w="2978" w:type="dxa"/>
            <w:vAlign w:val="bottom"/>
          </w:tcPr>
          <w:p w14:paraId="2C5986E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06</w:t>
            </w:r>
          </w:p>
        </w:tc>
        <w:tc>
          <w:tcPr>
            <w:tcW w:w="7097" w:type="dxa"/>
            <w:vAlign w:val="bottom"/>
          </w:tcPr>
          <w:p w14:paraId="019A285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Delgadillo Araujo No 60, Ocotlán, Jalisco</w:t>
            </w:r>
          </w:p>
        </w:tc>
      </w:tr>
      <w:tr w:rsidR="00280EEA" w:rsidRPr="00280EEA" w14:paraId="31BDB2A2" w14:textId="77777777" w:rsidTr="00280EEA">
        <w:trPr>
          <w:trHeight w:val="113"/>
        </w:trPr>
        <w:tc>
          <w:tcPr>
            <w:tcW w:w="2978" w:type="dxa"/>
            <w:vAlign w:val="bottom"/>
          </w:tcPr>
          <w:p w14:paraId="2CE6E0E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07</w:t>
            </w:r>
          </w:p>
        </w:tc>
        <w:tc>
          <w:tcPr>
            <w:tcW w:w="7097" w:type="dxa"/>
            <w:vAlign w:val="bottom"/>
          </w:tcPr>
          <w:p w14:paraId="304DBFA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Fray Bernardo Cossin No. 768, C.P. 47410,Colonia Tepeyac, Lagos de Moreno, Jalisco</w:t>
            </w:r>
          </w:p>
        </w:tc>
      </w:tr>
      <w:tr w:rsidR="00280EEA" w:rsidRPr="00280EEA" w14:paraId="06E85D0F" w14:textId="77777777" w:rsidTr="00280EEA">
        <w:trPr>
          <w:trHeight w:val="113"/>
        </w:trPr>
        <w:tc>
          <w:tcPr>
            <w:tcW w:w="2978" w:type="dxa"/>
            <w:vAlign w:val="bottom"/>
          </w:tcPr>
          <w:p w14:paraId="557ACDF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09</w:t>
            </w:r>
          </w:p>
        </w:tc>
        <w:tc>
          <w:tcPr>
            <w:tcW w:w="7097" w:type="dxa"/>
            <w:vAlign w:val="bottom"/>
          </w:tcPr>
          <w:p w14:paraId="633BC45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Colon No 699 Cd. Guzman,  Jalisco</w:t>
            </w:r>
          </w:p>
        </w:tc>
      </w:tr>
      <w:tr w:rsidR="00280EEA" w:rsidRPr="00280EEA" w14:paraId="6DEBCD32" w14:textId="77777777" w:rsidTr="00280EEA">
        <w:trPr>
          <w:trHeight w:val="113"/>
        </w:trPr>
        <w:tc>
          <w:tcPr>
            <w:tcW w:w="2978" w:type="dxa"/>
            <w:vAlign w:val="bottom"/>
          </w:tcPr>
          <w:p w14:paraId="1B46A9F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10</w:t>
            </w:r>
          </w:p>
        </w:tc>
        <w:tc>
          <w:tcPr>
            <w:tcW w:w="7097" w:type="dxa"/>
            <w:vAlign w:val="bottom"/>
          </w:tcPr>
          <w:p w14:paraId="00F263D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Sixto Gorjon No. 223, Tequila, Jalisco</w:t>
            </w:r>
          </w:p>
        </w:tc>
      </w:tr>
      <w:tr w:rsidR="00280EEA" w:rsidRPr="00280EEA" w14:paraId="19CBEDF5" w14:textId="77777777" w:rsidTr="00280EEA">
        <w:trPr>
          <w:trHeight w:val="113"/>
        </w:trPr>
        <w:tc>
          <w:tcPr>
            <w:tcW w:w="2978" w:type="dxa"/>
            <w:vAlign w:val="bottom"/>
          </w:tcPr>
          <w:p w14:paraId="0A2BDE9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11</w:t>
            </w:r>
          </w:p>
        </w:tc>
        <w:tc>
          <w:tcPr>
            <w:tcW w:w="7097" w:type="dxa"/>
            <w:vAlign w:val="bottom"/>
          </w:tcPr>
          <w:p w14:paraId="5006392A"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Nebulosa No. 10, Amatitán, Jalisco</w:t>
            </w:r>
          </w:p>
        </w:tc>
      </w:tr>
      <w:tr w:rsidR="00280EEA" w:rsidRPr="00280EEA" w14:paraId="72260BD2" w14:textId="77777777" w:rsidTr="00280EEA">
        <w:trPr>
          <w:trHeight w:val="113"/>
        </w:trPr>
        <w:tc>
          <w:tcPr>
            <w:tcW w:w="2978" w:type="dxa"/>
            <w:vAlign w:val="bottom"/>
          </w:tcPr>
          <w:p w14:paraId="3F74807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12</w:t>
            </w:r>
          </w:p>
        </w:tc>
        <w:tc>
          <w:tcPr>
            <w:tcW w:w="7097" w:type="dxa"/>
            <w:vAlign w:val="bottom"/>
          </w:tcPr>
          <w:p w14:paraId="7371DC87" w14:textId="77777777" w:rsidR="00280EEA" w:rsidRPr="00280EEA" w:rsidRDefault="00280EEA" w:rsidP="00280EEA">
            <w:pPr>
              <w:jc w:val="both"/>
              <w:rPr>
                <w:rFonts w:ascii="Noto Sans" w:hAnsi="Noto Sans" w:cs="Noto Sans"/>
                <w:color w:val="000000"/>
                <w:sz w:val="14"/>
                <w:szCs w:val="16"/>
                <w:lang w:val="es-MX" w:eastAsia="es-ES"/>
              </w:rPr>
            </w:pPr>
            <w:r w:rsidRPr="00280EEA">
              <w:rPr>
                <w:rFonts w:ascii="Noto Sans" w:hAnsi="Noto Sans" w:cs="Noto Sans"/>
                <w:color w:val="000000"/>
                <w:sz w:val="14"/>
                <w:szCs w:val="16"/>
                <w:lang w:val="es-MX" w:eastAsia="es-ES"/>
              </w:rPr>
              <w:t>Hidalgo No. 45, Arenal, Jalisco</w:t>
            </w:r>
          </w:p>
        </w:tc>
      </w:tr>
      <w:tr w:rsidR="00280EEA" w:rsidRPr="0085746E" w14:paraId="63B0D761" w14:textId="77777777" w:rsidTr="00280EEA">
        <w:trPr>
          <w:trHeight w:val="113"/>
        </w:trPr>
        <w:tc>
          <w:tcPr>
            <w:tcW w:w="2978" w:type="dxa"/>
            <w:vAlign w:val="bottom"/>
          </w:tcPr>
          <w:p w14:paraId="38A05CF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13</w:t>
            </w:r>
          </w:p>
        </w:tc>
        <w:tc>
          <w:tcPr>
            <w:tcW w:w="7097" w:type="dxa"/>
            <w:vAlign w:val="bottom"/>
          </w:tcPr>
          <w:p w14:paraId="7B1B5C4C"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Prolongación Álvaro Obregón S/N, Pihuamo, Jalisco</w:t>
            </w:r>
          </w:p>
        </w:tc>
      </w:tr>
      <w:tr w:rsidR="00280EEA" w:rsidRPr="0085746E" w14:paraId="40876F24" w14:textId="77777777" w:rsidTr="00280EEA">
        <w:trPr>
          <w:trHeight w:val="113"/>
        </w:trPr>
        <w:tc>
          <w:tcPr>
            <w:tcW w:w="2978" w:type="dxa"/>
            <w:vAlign w:val="bottom"/>
          </w:tcPr>
          <w:p w14:paraId="1243832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H.G.S.Z.  15</w:t>
            </w:r>
          </w:p>
        </w:tc>
        <w:tc>
          <w:tcPr>
            <w:tcW w:w="7097" w:type="dxa"/>
            <w:vAlign w:val="bottom"/>
          </w:tcPr>
          <w:p w14:paraId="430C0E25"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Blvd. Jose Maria Martinez Rodriguez No. 1463, Tamazula, Jalisco</w:t>
            </w:r>
          </w:p>
        </w:tc>
      </w:tr>
      <w:tr w:rsidR="00280EEA" w:rsidRPr="00280EEA" w14:paraId="57302328" w14:textId="77777777" w:rsidTr="00280EEA">
        <w:trPr>
          <w:trHeight w:val="113"/>
        </w:trPr>
        <w:tc>
          <w:tcPr>
            <w:tcW w:w="2978" w:type="dxa"/>
            <w:vAlign w:val="bottom"/>
          </w:tcPr>
          <w:p w14:paraId="26BF9FC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16</w:t>
            </w:r>
          </w:p>
        </w:tc>
        <w:tc>
          <w:tcPr>
            <w:tcW w:w="7097" w:type="dxa"/>
            <w:vAlign w:val="bottom"/>
          </w:tcPr>
          <w:p w14:paraId="20617E1F"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Juárez No. 258 Tecalitlán, Jalisco</w:t>
            </w:r>
          </w:p>
        </w:tc>
      </w:tr>
      <w:tr w:rsidR="00280EEA" w:rsidRPr="00280EEA" w14:paraId="167EF942" w14:textId="77777777" w:rsidTr="00280EEA">
        <w:trPr>
          <w:trHeight w:val="113"/>
        </w:trPr>
        <w:tc>
          <w:tcPr>
            <w:tcW w:w="2978" w:type="dxa"/>
            <w:vAlign w:val="bottom"/>
          </w:tcPr>
          <w:p w14:paraId="6CC1A2B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17</w:t>
            </w:r>
          </w:p>
        </w:tc>
        <w:tc>
          <w:tcPr>
            <w:tcW w:w="7097" w:type="dxa"/>
            <w:vAlign w:val="bottom"/>
          </w:tcPr>
          <w:p w14:paraId="5B8B9FD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Hidalgo  No. 01 Atenquique, Jalisco</w:t>
            </w:r>
          </w:p>
        </w:tc>
      </w:tr>
      <w:tr w:rsidR="00280EEA" w:rsidRPr="0085746E" w14:paraId="3A78E1D1" w14:textId="77777777" w:rsidTr="00280EEA">
        <w:trPr>
          <w:trHeight w:val="113"/>
        </w:trPr>
        <w:tc>
          <w:tcPr>
            <w:tcW w:w="2978" w:type="dxa"/>
            <w:vAlign w:val="bottom"/>
          </w:tcPr>
          <w:p w14:paraId="202D14C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18</w:t>
            </w:r>
          </w:p>
        </w:tc>
        <w:tc>
          <w:tcPr>
            <w:tcW w:w="7097" w:type="dxa"/>
            <w:vAlign w:val="bottom"/>
          </w:tcPr>
          <w:p w14:paraId="7C82A174"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Mariano Escobedo No. 134, Zapotiltic, Jalisco.</w:t>
            </w:r>
          </w:p>
        </w:tc>
      </w:tr>
      <w:tr w:rsidR="00280EEA" w:rsidRPr="00280EEA" w14:paraId="0B64AF04" w14:textId="77777777" w:rsidTr="00280EEA">
        <w:trPr>
          <w:trHeight w:val="113"/>
        </w:trPr>
        <w:tc>
          <w:tcPr>
            <w:tcW w:w="2978" w:type="dxa"/>
            <w:vAlign w:val="bottom"/>
          </w:tcPr>
          <w:p w14:paraId="4A7BE05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19</w:t>
            </w:r>
          </w:p>
        </w:tc>
        <w:tc>
          <w:tcPr>
            <w:tcW w:w="7097" w:type="dxa"/>
            <w:vAlign w:val="bottom"/>
          </w:tcPr>
          <w:p w14:paraId="0D5B875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Anselmo Villalobos Sin Número, Tuxpan, Jalisco</w:t>
            </w:r>
          </w:p>
        </w:tc>
      </w:tr>
      <w:tr w:rsidR="00280EEA" w:rsidRPr="00280EEA" w14:paraId="1D7D1CF0" w14:textId="77777777" w:rsidTr="00280EEA">
        <w:trPr>
          <w:trHeight w:val="113"/>
        </w:trPr>
        <w:tc>
          <w:tcPr>
            <w:tcW w:w="2978" w:type="dxa"/>
            <w:vAlign w:val="bottom"/>
          </w:tcPr>
          <w:p w14:paraId="309AD0B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20</w:t>
            </w:r>
          </w:p>
        </w:tc>
        <w:tc>
          <w:tcPr>
            <w:tcW w:w="7097" w:type="dxa"/>
            <w:vAlign w:val="bottom"/>
          </w:tcPr>
          <w:p w14:paraId="3E45F96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Jaime Llamas No. 5, Col. Pta. De la Costa, Autlán, Jalisco</w:t>
            </w:r>
          </w:p>
        </w:tc>
      </w:tr>
      <w:tr w:rsidR="00280EEA" w:rsidRPr="00280EEA" w14:paraId="51DCFE55" w14:textId="77777777" w:rsidTr="00280EEA">
        <w:trPr>
          <w:trHeight w:val="113"/>
        </w:trPr>
        <w:tc>
          <w:tcPr>
            <w:tcW w:w="2978" w:type="dxa"/>
            <w:vAlign w:val="bottom"/>
          </w:tcPr>
          <w:p w14:paraId="63CBF21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21</w:t>
            </w:r>
          </w:p>
        </w:tc>
        <w:tc>
          <w:tcPr>
            <w:tcW w:w="7097" w:type="dxa"/>
            <w:vAlign w:val="bottom"/>
          </w:tcPr>
          <w:p w14:paraId="22131A19"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Circuito su Santidad Juan Pablo II No. 100  Col. los Sauces Tepatitlán de Morelos Jalisco CP 47600</w:t>
            </w:r>
          </w:p>
        </w:tc>
      </w:tr>
      <w:tr w:rsidR="00280EEA" w:rsidRPr="0085746E" w14:paraId="06763026" w14:textId="77777777" w:rsidTr="00280EEA">
        <w:trPr>
          <w:trHeight w:val="113"/>
        </w:trPr>
        <w:tc>
          <w:tcPr>
            <w:tcW w:w="2978" w:type="dxa"/>
            <w:vAlign w:val="bottom"/>
          </w:tcPr>
          <w:p w14:paraId="2615E72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22</w:t>
            </w:r>
          </w:p>
        </w:tc>
        <w:tc>
          <w:tcPr>
            <w:tcW w:w="7097" w:type="dxa"/>
            <w:vAlign w:val="bottom"/>
          </w:tcPr>
          <w:p w14:paraId="3150DE8A"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Adolfo Ruiz Cortines Número 150, Atotonilco, Jalisco</w:t>
            </w:r>
          </w:p>
        </w:tc>
      </w:tr>
      <w:tr w:rsidR="00280EEA" w:rsidRPr="00280EEA" w14:paraId="3A46BF7F" w14:textId="77777777" w:rsidTr="00280EEA">
        <w:trPr>
          <w:trHeight w:val="113"/>
        </w:trPr>
        <w:tc>
          <w:tcPr>
            <w:tcW w:w="2978" w:type="dxa"/>
            <w:vAlign w:val="bottom"/>
          </w:tcPr>
          <w:p w14:paraId="7F21D76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23</w:t>
            </w:r>
          </w:p>
        </w:tc>
        <w:tc>
          <w:tcPr>
            <w:tcW w:w="7097" w:type="dxa"/>
            <w:vAlign w:val="bottom"/>
          </w:tcPr>
          <w:p w14:paraId="5050793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Guillermo Prieto Número 97, La Barca, Jalisco</w:t>
            </w:r>
          </w:p>
        </w:tc>
      </w:tr>
      <w:tr w:rsidR="00280EEA" w:rsidRPr="00280EEA" w14:paraId="19073A73" w14:textId="77777777" w:rsidTr="00280EEA">
        <w:trPr>
          <w:trHeight w:val="113"/>
        </w:trPr>
        <w:tc>
          <w:tcPr>
            <w:tcW w:w="2978" w:type="dxa"/>
            <w:vAlign w:val="bottom"/>
          </w:tcPr>
          <w:p w14:paraId="472D2B6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24</w:t>
            </w:r>
          </w:p>
        </w:tc>
        <w:tc>
          <w:tcPr>
            <w:tcW w:w="7097" w:type="dxa"/>
            <w:vAlign w:val="bottom"/>
          </w:tcPr>
          <w:p w14:paraId="2AE7C89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Calzada Flavio Romero de Velasco No. 178, Ameca, Jalisco</w:t>
            </w:r>
          </w:p>
        </w:tc>
      </w:tr>
      <w:tr w:rsidR="00280EEA" w:rsidRPr="00280EEA" w14:paraId="6CA1495A" w14:textId="77777777" w:rsidTr="00280EEA">
        <w:trPr>
          <w:trHeight w:val="113"/>
        </w:trPr>
        <w:tc>
          <w:tcPr>
            <w:tcW w:w="2978" w:type="dxa"/>
            <w:vAlign w:val="bottom"/>
          </w:tcPr>
          <w:p w14:paraId="455A0F5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25</w:t>
            </w:r>
          </w:p>
        </w:tc>
        <w:tc>
          <w:tcPr>
            <w:tcW w:w="7097" w:type="dxa"/>
            <w:vAlign w:val="bottom"/>
          </w:tcPr>
          <w:p w14:paraId="2B0B53F9"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Francisco Villa No. 67, La Sauceda, Jalisco</w:t>
            </w:r>
          </w:p>
        </w:tc>
      </w:tr>
      <w:tr w:rsidR="00280EEA" w:rsidRPr="00280EEA" w14:paraId="30E1FC98" w14:textId="77777777" w:rsidTr="00280EEA">
        <w:trPr>
          <w:trHeight w:val="113"/>
        </w:trPr>
        <w:tc>
          <w:tcPr>
            <w:tcW w:w="2978" w:type="dxa"/>
            <w:vAlign w:val="bottom"/>
          </w:tcPr>
          <w:p w14:paraId="0287EFF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26</w:t>
            </w:r>
          </w:p>
        </w:tc>
        <w:tc>
          <w:tcPr>
            <w:tcW w:w="7097" w:type="dxa"/>
            <w:vAlign w:val="bottom"/>
          </w:tcPr>
          <w:p w14:paraId="340EA52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Simón Bolívar Sin Número, Tala, Jalisco</w:t>
            </w:r>
          </w:p>
        </w:tc>
      </w:tr>
      <w:tr w:rsidR="00280EEA" w:rsidRPr="00280EEA" w14:paraId="6DF724BA" w14:textId="77777777" w:rsidTr="00280EEA">
        <w:trPr>
          <w:trHeight w:val="113"/>
        </w:trPr>
        <w:tc>
          <w:tcPr>
            <w:tcW w:w="2978" w:type="dxa"/>
            <w:vAlign w:val="bottom"/>
          </w:tcPr>
          <w:p w14:paraId="68A42BA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H.G.S.Z. No. 27</w:t>
            </w:r>
          </w:p>
        </w:tc>
        <w:tc>
          <w:tcPr>
            <w:tcW w:w="7097" w:type="dxa"/>
            <w:vAlign w:val="bottom"/>
          </w:tcPr>
          <w:p w14:paraId="7D2ACC9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Hidalgo No. 187, Villa Corona, Jalisco</w:t>
            </w:r>
          </w:p>
        </w:tc>
      </w:tr>
      <w:tr w:rsidR="00280EEA" w:rsidRPr="00280EEA" w14:paraId="3A9B6C52" w14:textId="77777777" w:rsidTr="00280EEA">
        <w:trPr>
          <w:trHeight w:val="113"/>
        </w:trPr>
        <w:tc>
          <w:tcPr>
            <w:tcW w:w="2978" w:type="dxa"/>
            <w:vAlign w:val="bottom"/>
          </w:tcPr>
          <w:p w14:paraId="3D48E13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H.G.S.Z. No. 28</w:t>
            </w:r>
          </w:p>
        </w:tc>
        <w:tc>
          <w:tcPr>
            <w:tcW w:w="7097" w:type="dxa"/>
            <w:vAlign w:val="bottom"/>
          </w:tcPr>
          <w:p w14:paraId="2FF3E4C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Alvaro Obregón No. 125, Casimiro Castillo, Jalisco</w:t>
            </w:r>
          </w:p>
        </w:tc>
      </w:tr>
      <w:tr w:rsidR="00280EEA" w:rsidRPr="00280EEA" w14:paraId="070F11E3" w14:textId="77777777" w:rsidTr="00280EEA">
        <w:trPr>
          <w:trHeight w:val="113"/>
        </w:trPr>
        <w:tc>
          <w:tcPr>
            <w:tcW w:w="2978" w:type="dxa"/>
            <w:vAlign w:val="bottom"/>
          </w:tcPr>
          <w:p w14:paraId="7797661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29</w:t>
            </w:r>
          </w:p>
        </w:tc>
        <w:tc>
          <w:tcPr>
            <w:tcW w:w="7097" w:type="dxa"/>
            <w:vAlign w:val="bottom"/>
          </w:tcPr>
          <w:p w14:paraId="0633AA0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Hidalgo No. 344,  Estipac, Jalisco</w:t>
            </w:r>
          </w:p>
        </w:tc>
      </w:tr>
      <w:tr w:rsidR="00280EEA" w:rsidRPr="00280EEA" w14:paraId="71823302" w14:textId="77777777" w:rsidTr="00280EEA">
        <w:trPr>
          <w:trHeight w:val="113"/>
        </w:trPr>
        <w:tc>
          <w:tcPr>
            <w:tcW w:w="2978" w:type="dxa"/>
            <w:vAlign w:val="bottom"/>
          </w:tcPr>
          <w:p w14:paraId="682DD32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30</w:t>
            </w:r>
          </w:p>
        </w:tc>
        <w:tc>
          <w:tcPr>
            <w:tcW w:w="7097" w:type="dxa"/>
            <w:vAlign w:val="bottom"/>
          </w:tcPr>
          <w:p w14:paraId="410B81E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Boulevard Isabel Villanueva No. 38 Bella Vista, Jalisco</w:t>
            </w:r>
          </w:p>
        </w:tc>
      </w:tr>
      <w:tr w:rsidR="00280EEA" w:rsidRPr="00280EEA" w14:paraId="4A1ED329" w14:textId="77777777" w:rsidTr="00280EEA">
        <w:trPr>
          <w:trHeight w:val="113"/>
        </w:trPr>
        <w:tc>
          <w:tcPr>
            <w:tcW w:w="2978" w:type="dxa"/>
            <w:vAlign w:val="bottom"/>
          </w:tcPr>
          <w:p w14:paraId="2AEBBC4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31</w:t>
            </w:r>
          </w:p>
        </w:tc>
        <w:tc>
          <w:tcPr>
            <w:tcW w:w="7097" w:type="dxa"/>
            <w:vAlign w:val="bottom"/>
          </w:tcPr>
          <w:p w14:paraId="30A1CC1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Jose Ma. Mercado No. 262,  Ahualulco, Jalisco</w:t>
            </w:r>
          </w:p>
        </w:tc>
      </w:tr>
      <w:tr w:rsidR="00280EEA" w:rsidRPr="00280EEA" w14:paraId="6B7C3146" w14:textId="77777777" w:rsidTr="00280EEA">
        <w:trPr>
          <w:trHeight w:val="113"/>
        </w:trPr>
        <w:tc>
          <w:tcPr>
            <w:tcW w:w="2978" w:type="dxa"/>
            <w:vAlign w:val="bottom"/>
          </w:tcPr>
          <w:p w14:paraId="1B97B91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33</w:t>
            </w:r>
          </w:p>
        </w:tc>
        <w:tc>
          <w:tcPr>
            <w:tcW w:w="7097" w:type="dxa"/>
            <w:vAlign w:val="bottom"/>
          </w:tcPr>
          <w:p w14:paraId="26A38D9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Jose Maria Morelos y Pavón No. 1,  San Marcos,  Jalisco</w:t>
            </w:r>
          </w:p>
        </w:tc>
      </w:tr>
      <w:tr w:rsidR="00280EEA" w:rsidRPr="00280EEA" w14:paraId="1F53A1A8" w14:textId="77777777" w:rsidTr="00280EEA">
        <w:trPr>
          <w:trHeight w:val="113"/>
        </w:trPr>
        <w:tc>
          <w:tcPr>
            <w:tcW w:w="2978" w:type="dxa"/>
            <w:vAlign w:val="bottom"/>
          </w:tcPr>
          <w:p w14:paraId="167B2C9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35</w:t>
            </w:r>
          </w:p>
        </w:tc>
        <w:tc>
          <w:tcPr>
            <w:tcW w:w="7097" w:type="dxa"/>
            <w:vAlign w:val="bottom"/>
          </w:tcPr>
          <w:p w14:paraId="0E6A4E89"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Francisco I. Madero SN, Centro cp. 49657, Vista Hermosa, Jalisco</w:t>
            </w:r>
          </w:p>
        </w:tc>
      </w:tr>
      <w:tr w:rsidR="00280EEA" w:rsidRPr="00280EEA" w14:paraId="397DE63D" w14:textId="77777777" w:rsidTr="00280EEA">
        <w:trPr>
          <w:trHeight w:val="113"/>
        </w:trPr>
        <w:tc>
          <w:tcPr>
            <w:tcW w:w="2978" w:type="dxa"/>
            <w:vAlign w:val="bottom"/>
          </w:tcPr>
          <w:p w14:paraId="666D733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36</w:t>
            </w:r>
          </w:p>
        </w:tc>
        <w:tc>
          <w:tcPr>
            <w:tcW w:w="7097" w:type="dxa"/>
            <w:vAlign w:val="bottom"/>
          </w:tcPr>
          <w:p w14:paraId="0FEAB06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Libertad No.  35, La Garita, Jalisco</w:t>
            </w:r>
          </w:p>
        </w:tc>
      </w:tr>
      <w:tr w:rsidR="00280EEA" w:rsidRPr="0085746E" w14:paraId="157AC93A" w14:textId="77777777" w:rsidTr="00280EEA">
        <w:trPr>
          <w:trHeight w:val="113"/>
        </w:trPr>
        <w:tc>
          <w:tcPr>
            <w:tcW w:w="2978" w:type="dxa"/>
            <w:vAlign w:val="bottom"/>
          </w:tcPr>
          <w:p w14:paraId="2DF679F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37</w:t>
            </w:r>
          </w:p>
        </w:tc>
        <w:tc>
          <w:tcPr>
            <w:tcW w:w="7097" w:type="dxa"/>
            <w:vAlign w:val="bottom"/>
          </w:tcPr>
          <w:p w14:paraId="63B0ECD6"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color w:val="444242"/>
                <w:sz w:val="14"/>
                <w:szCs w:val="16"/>
                <w:shd w:val="clear" w:color="auto" w:fill="FFFFFF"/>
                <w:lang w:val="pt-PT" w:eastAsia="es-ES"/>
              </w:rPr>
              <w:t>Predio Zacalapa S/N, centro cp. 48900, Melchor Ocampo, Jalisco.</w:t>
            </w:r>
          </w:p>
        </w:tc>
      </w:tr>
      <w:tr w:rsidR="00280EEA" w:rsidRPr="00280EEA" w14:paraId="7926948D" w14:textId="77777777" w:rsidTr="00280EEA">
        <w:trPr>
          <w:trHeight w:val="113"/>
        </w:trPr>
        <w:tc>
          <w:tcPr>
            <w:tcW w:w="2978" w:type="dxa"/>
            <w:vAlign w:val="bottom"/>
          </w:tcPr>
          <w:p w14:paraId="228676B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38</w:t>
            </w:r>
          </w:p>
        </w:tc>
        <w:tc>
          <w:tcPr>
            <w:tcW w:w="7097" w:type="dxa"/>
            <w:vAlign w:val="bottom"/>
          </w:tcPr>
          <w:p w14:paraId="1B85DAC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Libertad No. 69, Buena Vista, Jalisco</w:t>
            </w:r>
          </w:p>
        </w:tc>
      </w:tr>
      <w:tr w:rsidR="00280EEA" w:rsidRPr="00280EEA" w14:paraId="18C47B26" w14:textId="77777777" w:rsidTr="00280EEA">
        <w:trPr>
          <w:trHeight w:val="113"/>
        </w:trPr>
        <w:tc>
          <w:tcPr>
            <w:tcW w:w="2978" w:type="dxa"/>
            <w:vAlign w:val="bottom"/>
          </w:tcPr>
          <w:p w14:paraId="581DCF05"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41</w:t>
            </w:r>
          </w:p>
        </w:tc>
        <w:tc>
          <w:tcPr>
            <w:tcW w:w="7097" w:type="dxa"/>
            <w:vAlign w:val="bottom"/>
          </w:tcPr>
          <w:p w14:paraId="0A9BDEF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Moreno Valley No. 156, San Juan de los Lagos</w:t>
            </w:r>
          </w:p>
        </w:tc>
      </w:tr>
      <w:tr w:rsidR="00280EEA" w:rsidRPr="00280EEA" w14:paraId="732B41E3" w14:textId="77777777" w:rsidTr="00280EEA">
        <w:trPr>
          <w:trHeight w:val="113"/>
        </w:trPr>
        <w:tc>
          <w:tcPr>
            <w:tcW w:w="2978" w:type="dxa"/>
            <w:vAlign w:val="bottom"/>
          </w:tcPr>
          <w:p w14:paraId="44B5321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H.G.Z. No. 42</w:t>
            </w:r>
          </w:p>
        </w:tc>
        <w:tc>
          <w:tcPr>
            <w:tcW w:w="7097" w:type="dxa"/>
            <w:vAlign w:val="bottom"/>
          </w:tcPr>
          <w:p w14:paraId="764FEC5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KM- No. 25 Carretera Aeropuerto, Puerto Vallarta, Jalisco</w:t>
            </w:r>
          </w:p>
        </w:tc>
      </w:tr>
      <w:tr w:rsidR="00280EEA" w:rsidRPr="00280EEA" w14:paraId="0219EA31" w14:textId="77777777" w:rsidTr="00280EEA">
        <w:trPr>
          <w:trHeight w:val="113"/>
        </w:trPr>
        <w:tc>
          <w:tcPr>
            <w:tcW w:w="2978" w:type="dxa"/>
            <w:vAlign w:val="bottom"/>
          </w:tcPr>
          <w:p w14:paraId="5D8B91C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43</w:t>
            </w:r>
          </w:p>
        </w:tc>
        <w:tc>
          <w:tcPr>
            <w:tcW w:w="7097" w:type="dxa"/>
            <w:vAlign w:val="bottom"/>
          </w:tcPr>
          <w:p w14:paraId="4E648A49"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1º de Mayo No. 695, las delicias cp. 48450, Tomatlán,  Jalisco</w:t>
            </w:r>
          </w:p>
        </w:tc>
      </w:tr>
      <w:tr w:rsidR="00280EEA" w:rsidRPr="00280EEA" w14:paraId="6185BA85" w14:textId="77777777" w:rsidTr="00280EEA">
        <w:trPr>
          <w:trHeight w:val="113"/>
        </w:trPr>
        <w:tc>
          <w:tcPr>
            <w:tcW w:w="2978" w:type="dxa"/>
            <w:vAlign w:val="bottom"/>
          </w:tcPr>
          <w:p w14:paraId="3739FAD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44</w:t>
            </w:r>
          </w:p>
        </w:tc>
        <w:tc>
          <w:tcPr>
            <w:tcW w:w="7097" w:type="dxa"/>
            <w:vAlign w:val="bottom"/>
          </w:tcPr>
          <w:p w14:paraId="46590E4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Alvaro Obregón No. 405, Arandas, Jalisco</w:t>
            </w:r>
          </w:p>
        </w:tc>
      </w:tr>
      <w:tr w:rsidR="00280EEA" w:rsidRPr="00280EEA" w14:paraId="0F5C4701" w14:textId="77777777" w:rsidTr="00280EEA">
        <w:trPr>
          <w:trHeight w:val="113"/>
        </w:trPr>
        <w:tc>
          <w:tcPr>
            <w:tcW w:w="2978" w:type="dxa"/>
            <w:vAlign w:val="bottom"/>
          </w:tcPr>
          <w:p w14:paraId="62515C6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50</w:t>
            </w:r>
          </w:p>
        </w:tc>
        <w:tc>
          <w:tcPr>
            <w:tcW w:w="7097" w:type="dxa"/>
            <w:vAlign w:val="bottom"/>
          </w:tcPr>
          <w:p w14:paraId="6652BE5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Hidalgo No. 432, Atotonilco, Jalisco</w:t>
            </w:r>
          </w:p>
        </w:tc>
      </w:tr>
      <w:tr w:rsidR="00280EEA" w:rsidRPr="00280EEA" w14:paraId="0C0DA33C" w14:textId="77777777" w:rsidTr="00280EEA">
        <w:trPr>
          <w:trHeight w:val="113"/>
        </w:trPr>
        <w:tc>
          <w:tcPr>
            <w:tcW w:w="2978" w:type="dxa"/>
            <w:vAlign w:val="bottom"/>
          </w:tcPr>
          <w:p w14:paraId="621CA47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56</w:t>
            </w:r>
          </w:p>
        </w:tc>
        <w:tc>
          <w:tcPr>
            <w:tcW w:w="7097" w:type="dxa"/>
            <w:vAlign w:val="bottom"/>
          </w:tcPr>
          <w:p w14:paraId="7FDE3E6C"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Ramon Corona No. 56, Acatlán de Juárez, Jalisco</w:t>
            </w:r>
          </w:p>
        </w:tc>
      </w:tr>
      <w:tr w:rsidR="00280EEA" w:rsidRPr="00280EEA" w14:paraId="72112584" w14:textId="77777777" w:rsidTr="00280EEA">
        <w:trPr>
          <w:trHeight w:val="113"/>
        </w:trPr>
        <w:tc>
          <w:tcPr>
            <w:tcW w:w="2978" w:type="dxa"/>
            <w:vAlign w:val="bottom"/>
          </w:tcPr>
          <w:p w14:paraId="023BDAC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57</w:t>
            </w:r>
          </w:p>
        </w:tc>
        <w:tc>
          <w:tcPr>
            <w:tcW w:w="7097" w:type="dxa"/>
            <w:vAlign w:val="bottom"/>
          </w:tcPr>
          <w:p w14:paraId="4D452E6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Fco. Zarabia Número 314, Ixtlahuacan del Rió, Jalisco</w:t>
            </w:r>
          </w:p>
        </w:tc>
      </w:tr>
      <w:tr w:rsidR="00280EEA" w:rsidRPr="0085746E" w14:paraId="698636F4" w14:textId="77777777" w:rsidTr="00280EEA">
        <w:trPr>
          <w:trHeight w:val="113"/>
        </w:trPr>
        <w:tc>
          <w:tcPr>
            <w:tcW w:w="2978" w:type="dxa"/>
            <w:vAlign w:val="bottom"/>
          </w:tcPr>
          <w:p w14:paraId="16D9277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58</w:t>
            </w:r>
          </w:p>
        </w:tc>
        <w:tc>
          <w:tcPr>
            <w:tcW w:w="7097" w:type="dxa"/>
            <w:vAlign w:val="bottom"/>
          </w:tcPr>
          <w:p w14:paraId="23CC23CD"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Donato Guerra No. 97, Jocotepec, Jalisco.</w:t>
            </w:r>
          </w:p>
        </w:tc>
      </w:tr>
      <w:tr w:rsidR="00280EEA" w:rsidRPr="00280EEA" w14:paraId="53FA687C" w14:textId="77777777" w:rsidTr="00280EEA">
        <w:trPr>
          <w:trHeight w:val="113"/>
        </w:trPr>
        <w:tc>
          <w:tcPr>
            <w:tcW w:w="2978" w:type="dxa"/>
            <w:vAlign w:val="bottom"/>
          </w:tcPr>
          <w:p w14:paraId="5CF7136B"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60</w:t>
            </w:r>
          </w:p>
        </w:tc>
        <w:tc>
          <w:tcPr>
            <w:tcW w:w="7097" w:type="dxa"/>
            <w:vAlign w:val="bottom"/>
          </w:tcPr>
          <w:p w14:paraId="0DB0D57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Ignacio Zaragoza No. 73, Colotlán, Jalisco</w:t>
            </w:r>
          </w:p>
        </w:tc>
      </w:tr>
      <w:tr w:rsidR="00280EEA" w:rsidRPr="00280EEA" w14:paraId="21354B38" w14:textId="77777777" w:rsidTr="00280EEA">
        <w:trPr>
          <w:trHeight w:val="113"/>
        </w:trPr>
        <w:tc>
          <w:tcPr>
            <w:tcW w:w="2978" w:type="dxa"/>
            <w:vAlign w:val="bottom"/>
          </w:tcPr>
          <w:p w14:paraId="48873B9B"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61</w:t>
            </w:r>
          </w:p>
        </w:tc>
        <w:tc>
          <w:tcPr>
            <w:tcW w:w="7097" w:type="dxa"/>
            <w:vAlign w:val="bottom"/>
          </w:tcPr>
          <w:p w14:paraId="07068BFE"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16 de Septiembre y Xicotenclatl Sin Número, Mazamitla, Jalisco</w:t>
            </w:r>
          </w:p>
        </w:tc>
      </w:tr>
      <w:tr w:rsidR="00280EEA" w:rsidRPr="00280EEA" w14:paraId="114CF044" w14:textId="77777777" w:rsidTr="00280EEA">
        <w:trPr>
          <w:trHeight w:val="113"/>
        </w:trPr>
        <w:tc>
          <w:tcPr>
            <w:tcW w:w="2978" w:type="dxa"/>
            <w:vAlign w:val="bottom"/>
          </w:tcPr>
          <w:p w14:paraId="149362D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62</w:t>
            </w:r>
          </w:p>
        </w:tc>
        <w:tc>
          <w:tcPr>
            <w:tcW w:w="7097" w:type="dxa"/>
            <w:vAlign w:val="bottom"/>
          </w:tcPr>
          <w:p w14:paraId="75427344"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Calzada del Ejército 312, centro, cp. 49300, Sayula, Jalisco.</w:t>
            </w:r>
          </w:p>
        </w:tc>
      </w:tr>
      <w:tr w:rsidR="00280EEA" w:rsidRPr="00280EEA" w14:paraId="2071C858" w14:textId="77777777" w:rsidTr="00280EEA">
        <w:trPr>
          <w:trHeight w:val="113"/>
        </w:trPr>
        <w:tc>
          <w:tcPr>
            <w:tcW w:w="2978" w:type="dxa"/>
            <w:vAlign w:val="bottom"/>
          </w:tcPr>
          <w:p w14:paraId="4FAA1E3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63</w:t>
            </w:r>
          </w:p>
        </w:tc>
        <w:tc>
          <w:tcPr>
            <w:tcW w:w="7097" w:type="dxa"/>
            <w:vAlign w:val="bottom"/>
          </w:tcPr>
          <w:p w14:paraId="4C56290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Juárez No. 67, Venustiano Carranza, Jalisco</w:t>
            </w:r>
          </w:p>
        </w:tc>
      </w:tr>
      <w:tr w:rsidR="00280EEA" w:rsidRPr="0085746E" w14:paraId="4F6D710E" w14:textId="77777777" w:rsidTr="00280EEA">
        <w:trPr>
          <w:trHeight w:val="113"/>
        </w:trPr>
        <w:tc>
          <w:tcPr>
            <w:tcW w:w="2978" w:type="dxa"/>
            <w:vAlign w:val="bottom"/>
          </w:tcPr>
          <w:p w14:paraId="481F8BAB"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64</w:t>
            </w:r>
          </w:p>
        </w:tc>
        <w:tc>
          <w:tcPr>
            <w:tcW w:w="7097" w:type="dxa"/>
            <w:vAlign w:val="bottom"/>
          </w:tcPr>
          <w:p w14:paraId="7D3E05B2"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Federico Gálvez No. 19, Tapalpa, Jalisco</w:t>
            </w:r>
          </w:p>
        </w:tc>
      </w:tr>
      <w:tr w:rsidR="00280EEA" w:rsidRPr="00280EEA" w14:paraId="5FA68E43" w14:textId="77777777" w:rsidTr="00280EEA">
        <w:trPr>
          <w:trHeight w:val="113"/>
        </w:trPr>
        <w:tc>
          <w:tcPr>
            <w:tcW w:w="2978" w:type="dxa"/>
            <w:vAlign w:val="bottom"/>
          </w:tcPr>
          <w:p w14:paraId="3496F570"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65</w:t>
            </w:r>
          </w:p>
        </w:tc>
        <w:tc>
          <w:tcPr>
            <w:tcW w:w="7097" w:type="dxa"/>
            <w:vAlign w:val="bottom"/>
          </w:tcPr>
          <w:p w14:paraId="1E528AE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Carretera  a Cd. Guzman No. 45, Techaluta, Jalisco</w:t>
            </w:r>
          </w:p>
        </w:tc>
      </w:tr>
      <w:tr w:rsidR="00280EEA" w:rsidRPr="00280EEA" w14:paraId="79425883" w14:textId="77777777" w:rsidTr="00280EEA">
        <w:trPr>
          <w:trHeight w:val="113"/>
        </w:trPr>
        <w:tc>
          <w:tcPr>
            <w:tcW w:w="2978" w:type="dxa"/>
            <w:vAlign w:val="bottom"/>
          </w:tcPr>
          <w:p w14:paraId="13AC86D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66</w:t>
            </w:r>
          </w:p>
        </w:tc>
        <w:tc>
          <w:tcPr>
            <w:tcW w:w="7097" w:type="dxa"/>
            <w:vAlign w:val="bottom"/>
          </w:tcPr>
          <w:p w14:paraId="5CBDD286"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Jesus Jimenez No. 3, centro cp. 47930, Ayotlán, Jalisco,</w:t>
            </w:r>
          </w:p>
        </w:tc>
      </w:tr>
      <w:tr w:rsidR="00280EEA" w:rsidRPr="00280EEA" w14:paraId="428BE4A7" w14:textId="77777777" w:rsidTr="00280EEA">
        <w:trPr>
          <w:trHeight w:val="113"/>
        </w:trPr>
        <w:tc>
          <w:tcPr>
            <w:tcW w:w="2978" w:type="dxa"/>
            <w:vAlign w:val="bottom"/>
          </w:tcPr>
          <w:p w14:paraId="014A80C5"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67</w:t>
            </w:r>
          </w:p>
        </w:tc>
        <w:tc>
          <w:tcPr>
            <w:tcW w:w="7097" w:type="dxa"/>
            <w:vAlign w:val="bottom"/>
          </w:tcPr>
          <w:p w14:paraId="223ABDB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Degollado Sur No. 24, Tototlán, Jalisco</w:t>
            </w:r>
          </w:p>
        </w:tc>
      </w:tr>
      <w:tr w:rsidR="00280EEA" w:rsidRPr="00280EEA" w14:paraId="1BC6E4B6" w14:textId="77777777" w:rsidTr="00280EEA">
        <w:trPr>
          <w:trHeight w:val="113"/>
        </w:trPr>
        <w:tc>
          <w:tcPr>
            <w:tcW w:w="2978" w:type="dxa"/>
            <w:vAlign w:val="bottom"/>
          </w:tcPr>
          <w:p w14:paraId="0BCFA63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68</w:t>
            </w:r>
          </w:p>
        </w:tc>
        <w:tc>
          <w:tcPr>
            <w:tcW w:w="7097" w:type="dxa"/>
            <w:vAlign w:val="bottom"/>
          </w:tcPr>
          <w:p w14:paraId="3829199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Niños Héroes Sin Número, C.P. 46130, Bolaños, Jalisco</w:t>
            </w:r>
          </w:p>
        </w:tc>
      </w:tr>
      <w:tr w:rsidR="00280EEA" w:rsidRPr="00280EEA" w14:paraId="2AC92B5E" w14:textId="77777777" w:rsidTr="00280EEA">
        <w:trPr>
          <w:trHeight w:val="113"/>
        </w:trPr>
        <w:tc>
          <w:tcPr>
            <w:tcW w:w="2978" w:type="dxa"/>
            <w:vAlign w:val="bottom"/>
          </w:tcPr>
          <w:p w14:paraId="3840D875"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69</w:t>
            </w:r>
          </w:p>
        </w:tc>
        <w:tc>
          <w:tcPr>
            <w:tcW w:w="7097" w:type="dxa"/>
            <w:vAlign w:val="bottom"/>
          </w:tcPr>
          <w:p w14:paraId="2ABCDF2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Ocampo y Puebla, C.P. 46500, Etzatlan, Jalisco</w:t>
            </w:r>
          </w:p>
        </w:tc>
      </w:tr>
      <w:tr w:rsidR="00280EEA" w:rsidRPr="00280EEA" w14:paraId="5F91D028" w14:textId="77777777" w:rsidTr="00280EEA">
        <w:trPr>
          <w:trHeight w:val="113"/>
        </w:trPr>
        <w:tc>
          <w:tcPr>
            <w:tcW w:w="2978" w:type="dxa"/>
            <w:vAlign w:val="bottom"/>
          </w:tcPr>
          <w:p w14:paraId="02916CF9"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lastRenderedPageBreak/>
              <w:t>U.M.F.  No. 70</w:t>
            </w:r>
          </w:p>
        </w:tc>
        <w:tc>
          <w:tcPr>
            <w:tcW w:w="7097" w:type="dxa"/>
            <w:vAlign w:val="bottom"/>
          </w:tcPr>
          <w:p w14:paraId="200E4C4C"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Rosa Morada No. 1, Careyes, Jalisco</w:t>
            </w:r>
          </w:p>
        </w:tc>
      </w:tr>
      <w:tr w:rsidR="00280EEA" w:rsidRPr="00280EEA" w14:paraId="692B7622" w14:textId="77777777" w:rsidTr="00280EEA">
        <w:trPr>
          <w:trHeight w:val="113"/>
        </w:trPr>
        <w:tc>
          <w:tcPr>
            <w:tcW w:w="2978" w:type="dxa"/>
            <w:vAlign w:val="bottom"/>
          </w:tcPr>
          <w:p w14:paraId="77EB897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71</w:t>
            </w:r>
          </w:p>
        </w:tc>
        <w:tc>
          <w:tcPr>
            <w:tcW w:w="7097" w:type="dxa"/>
            <w:vAlign w:val="bottom"/>
          </w:tcPr>
          <w:p w14:paraId="22065D0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Prolongación 5 de Mayo No. 201, Ayutla, Jalisco</w:t>
            </w:r>
          </w:p>
        </w:tc>
      </w:tr>
      <w:tr w:rsidR="00280EEA" w:rsidRPr="00280EEA" w14:paraId="5312DD9A" w14:textId="77777777" w:rsidTr="00280EEA">
        <w:trPr>
          <w:trHeight w:val="113"/>
        </w:trPr>
        <w:tc>
          <w:tcPr>
            <w:tcW w:w="2978" w:type="dxa"/>
            <w:vAlign w:val="bottom"/>
          </w:tcPr>
          <w:p w14:paraId="435FF71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72</w:t>
            </w:r>
          </w:p>
        </w:tc>
        <w:tc>
          <w:tcPr>
            <w:tcW w:w="7097" w:type="dxa"/>
            <w:vAlign w:val="bottom"/>
          </w:tcPr>
          <w:p w14:paraId="5396965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Elías Nandino No. 83, Cocúla, Jalisco</w:t>
            </w:r>
          </w:p>
        </w:tc>
      </w:tr>
      <w:tr w:rsidR="00280EEA" w:rsidRPr="00280EEA" w14:paraId="539352CF" w14:textId="77777777" w:rsidTr="00280EEA">
        <w:trPr>
          <w:trHeight w:val="113"/>
        </w:trPr>
        <w:tc>
          <w:tcPr>
            <w:tcW w:w="2978" w:type="dxa"/>
            <w:vAlign w:val="bottom"/>
          </w:tcPr>
          <w:p w14:paraId="15CC2DC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73</w:t>
            </w:r>
          </w:p>
        </w:tc>
        <w:tc>
          <w:tcPr>
            <w:tcW w:w="7097" w:type="dxa"/>
            <w:vAlign w:val="bottom"/>
          </w:tcPr>
          <w:p w14:paraId="55059E3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Moctezuma No. 120, San Martin Hidalgo, Jalisco</w:t>
            </w:r>
          </w:p>
        </w:tc>
      </w:tr>
      <w:tr w:rsidR="00280EEA" w:rsidRPr="00280EEA" w14:paraId="5954EC50" w14:textId="77777777" w:rsidTr="00280EEA">
        <w:trPr>
          <w:trHeight w:val="113"/>
        </w:trPr>
        <w:tc>
          <w:tcPr>
            <w:tcW w:w="2978" w:type="dxa"/>
            <w:vAlign w:val="bottom"/>
          </w:tcPr>
          <w:p w14:paraId="55DCBD3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74</w:t>
            </w:r>
          </w:p>
        </w:tc>
        <w:tc>
          <w:tcPr>
            <w:tcW w:w="7097" w:type="dxa"/>
            <w:vAlign w:val="bottom"/>
          </w:tcPr>
          <w:p w14:paraId="1052F38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Independencia No. 118-A, Talpa de Allende, Jalisco</w:t>
            </w:r>
          </w:p>
        </w:tc>
      </w:tr>
      <w:tr w:rsidR="00280EEA" w:rsidRPr="00280EEA" w14:paraId="69081918" w14:textId="77777777" w:rsidTr="00280EEA">
        <w:trPr>
          <w:trHeight w:val="113"/>
        </w:trPr>
        <w:tc>
          <w:tcPr>
            <w:tcW w:w="2978" w:type="dxa"/>
            <w:vAlign w:val="bottom"/>
          </w:tcPr>
          <w:p w14:paraId="29FA9F5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75</w:t>
            </w:r>
          </w:p>
        </w:tc>
        <w:tc>
          <w:tcPr>
            <w:tcW w:w="7097" w:type="dxa"/>
            <w:vAlign w:val="bottom"/>
          </w:tcPr>
          <w:p w14:paraId="0EBFA42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Juárez No. 496, Tecolotlán, Jalisco.</w:t>
            </w:r>
          </w:p>
        </w:tc>
      </w:tr>
      <w:tr w:rsidR="00280EEA" w:rsidRPr="00280EEA" w14:paraId="3088FB68" w14:textId="77777777" w:rsidTr="00280EEA">
        <w:trPr>
          <w:trHeight w:val="113"/>
        </w:trPr>
        <w:tc>
          <w:tcPr>
            <w:tcW w:w="2978" w:type="dxa"/>
            <w:vAlign w:val="bottom"/>
          </w:tcPr>
          <w:p w14:paraId="76B793C5"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76</w:t>
            </w:r>
          </w:p>
        </w:tc>
        <w:tc>
          <w:tcPr>
            <w:tcW w:w="7097" w:type="dxa"/>
            <w:vAlign w:val="bottom"/>
          </w:tcPr>
          <w:p w14:paraId="7BACD58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Guerrero No. 100, Teocuitatlán, Jalisco</w:t>
            </w:r>
          </w:p>
        </w:tc>
      </w:tr>
      <w:tr w:rsidR="00280EEA" w:rsidRPr="00280EEA" w14:paraId="09B2CC3D" w14:textId="77777777" w:rsidTr="00280EEA">
        <w:trPr>
          <w:trHeight w:val="113"/>
        </w:trPr>
        <w:tc>
          <w:tcPr>
            <w:tcW w:w="2978" w:type="dxa"/>
            <w:vAlign w:val="bottom"/>
          </w:tcPr>
          <w:p w14:paraId="12218A65"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77</w:t>
            </w:r>
          </w:p>
        </w:tc>
        <w:tc>
          <w:tcPr>
            <w:tcW w:w="7097" w:type="dxa"/>
            <w:vAlign w:val="bottom"/>
          </w:tcPr>
          <w:p w14:paraId="2BC6EE5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López Mateos No. 20, Zacoalco de Torres, Jalisco</w:t>
            </w:r>
          </w:p>
        </w:tc>
      </w:tr>
      <w:tr w:rsidR="00280EEA" w:rsidRPr="00280EEA" w14:paraId="2A300177" w14:textId="77777777" w:rsidTr="00280EEA">
        <w:trPr>
          <w:trHeight w:val="113"/>
        </w:trPr>
        <w:tc>
          <w:tcPr>
            <w:tcW w:w="2978" w:type="dxa"/>
            <w:vAlign w:val="bottom"/>
          </w:tcPr>
          <w:p w14:paraId="2B51F5F6"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80</w:t>
            </w:r>
          </w:p>
        </w:tc>
        <w:tc>
          <w:tcPr>
            <w:tcW w:w="7097" w:type="dxa"/>
            <w:vAlign w:val="bottom"/>
          </w:tcPr>
          <w:p w14:paraId="0255A1E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Primero de Mayo S/N Esq. Constitución, CP 48970, Cihuatlán, Jalisco</w:t>
            </w:r>
          </w:p>
        </w:tc>
      </w:tr>
      <w:tr w:rsidR="00280EEA" w:rsidRPr="00280EEA" w14:paraId="6AC4C94D" w14:textId="77777777" w:rsidTr="00280EEA">
        <w:trPr>
          <w:trHeight w:val="113"/>
        </w:trPr>
        <w:tc>
          <w:tcPr>
            <w:tcW w:w="2978" w:type="dxa"/>
            <w:vAlign w:val="bottom"/>
          </w:tcPr>
          <w:p w14:paraId="0EB50C1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81</w:t>
            </w:r>
          </w:p>
        </w:tc>
        <w:tc>
          <w:tcPr>
            <w:tcW w:w="7097" w:type="dxa"/>
            <w:vAlign w:val="bottom"/>
          </w:tcPr>
          <w:p w14:paraId="529CF73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Marcelino Hernández No. 450,  El Grullo, Jalisco</w:t>
            </w:r>
          </w:p>
        </w:tc>
      </w:tr>
      <w:tr w:rsidR="00280EEA" w:rsidRPr="00280EEA" w14:paraId="28F67FD3" w14:textId="77777777" w:rsidTr="00280EEA">
        <w:trPr>
          <w:trHeight w:val="113"/>
        </w:trPr>
        <w:tc>
          <w:tcPr>
            <w:tcW w:w="2978" w:type="dxa"/>
            <w:vAlign w:val="bottom"/>
          </w:tcPr>
          <w:p w14:paraId="1A6B846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82</w:t>
            </w:r>
          </w:p>
        </w:tc>
        <w:tc>
          <w:tcPr>
            <w:tcW w:w="7097" w:type="dxa"/>
            <w:vAlign w:val="bottom"/>
          </w:tcPr>
          <w:p w14:paraId="29C295B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México Norte 323, Unión de Tula, Jalisco</w:t>
            </w:r>
          </w:p>
        </w:tc>
      </w:tr>
      <w:tr w:rsidR="00280EEA" w:rsidRPr="00280EEA" w14:paraId="5AC5C281" w14:textId="77777777" w:rsidTr="00280EEA">
        <w:trPr>
          <w:trHeight w:val="113"/>
        </w:trPr>
        <w:tc>
          <w:tcPr>
            <w:tcW w:w="2978" w:type="dxa"/>
            <w:vAlign w:val="bottom"/>
          </w:tcPr>
          <w:p w14:paraId="13927C2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83</w:t>
            </w:r>
          </w:p>
        </w:tc>
        <w:tc>
          <w:tcPr>
            <w:tcW w:w="7097" w:type="dxa"/>
            <w:vAlign w:val="bottom"/>
          </w:tcPr>
          <w:p w14:paraId="75B2788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Flores Magón No. 60, La Huerta, Jalisco</w:t>
            </w:r>
          </w:p>
        </w:tc>
      </w:tr>
      <w:tr w:rsidR="00280EEA" w:rsidRPr="00280EEA" w14:paraId="0B379BCE" w14:textId="77777777" w:rsidTr="00280EEA">
        <w:trPr>
          <w:trHeight w:val="113"/>
        </w:trPr>
        <w:tc>
          <w:tcPr>
            <w:tcW w:w="2978" w:type="dxa"/>
            <w:vAlign w:val="bottom"/>
          </w:tcPr>
          <w:p w14:paraId="6FC3C06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84</w:t>
            </w:r>
          </w:p>
        </w:tc>
        <w:tc>
          <w:tcPr>
            <w:tcW w:w="7097" w:type="dxa"/>
            <w:vAlign w:val="bottom"/>
          </w:tcPr>
          <w:p w14:paraId="43B82A3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Coronel Jose DE Bazarte No. 226, CP 47270, Encarnación de Diaz, Jalisco</w:t>
            </w:r>
          </w:p>
        </w:tc>
      </w:tr>
      <w:tr w:rsidR="00280EEA" w:rsidRPr="00280EEA" w14:paraId="488E8A90" w14:textId="77777777" w:rsidTr="00280EEA">
        <w:trPr>
          <w:trHeight w:val="113"/>
        </w:trPr>
        <w:tc>
          <w:tcPr>
            <w:tcW w:w="2978" w:type="dxa"/>
            <w:vAlign w:val="bottom"/>
          </w:tcPr>
          <w:p w14:paraId="6F60E6E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85</w:t>
            </w:r>
          </w:p>
        </w:tc>
        <w:tc>
          <w:tcPr>
            <w:tcW w:w="7097" w:type="dxa"/>
            <w:vAlign w:val="bottom"/>
          </w:tcPr>
          <w:p w14:paraId="7388220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Rio Soto la Marina No. 42, Jalostotitlán, Jalisco</w:t>
            </w:r>
          </w:p>
        </w:tc>
      </w:tr>
      <w:tr w:rsidR="00280EEA" w:rsidRPr="00280EEA" w14:paraId="3B6BA025" w14:textId="77777777" w:rsidTr="00280EEA">
        <w:trPr>
          <w:trHeight w:val="113"/>
        </w:trPr>
        <w:tc>
          <w:tcPr>
            <w:tcW w:w="2978" w:type="dxa"/>
            <w:vAlign w:val="bottom"/>
          </w:tcPr>
          <w:p w14:paraId="1F66815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86</w:t>
            </w:r>
          </w:p>
        </w:tc>
        <w:tc>
          <w:tcPr>
            <w:tcW w:w="7097" w:type="dxa"/>
            <w:vAlign w:val="bottom"/>
          </w:tcPr>
          <w:p w14:paraId="3A7BD37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Dr. J. Trinidad Martinez No. 247, San Miguel el Alto, Jalisco</w:t>
            </w:r>
          </w:p>
        </w:tc>
      </w:tr>
      <w:tr w:rsidR="00280EEA" w:rsidRPr="0085746E" w14:paraId="23964DA3" w14:textId="77777777" w:rsidTr="00280EEA">
        <w:trPr>
          <w:trHeight w:val="113"/>
        </w:trPr>
        <w:tc>
          <w:tcPr>
            <w:tcW w:w="2978" w:type="dxa"/>
            <w:vAlign w:val="bottom"/>
          </w:tcPr>
          <w:p w14:paraId="2AEB7C3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87</w:t>
            </w:r>
          </w:p>
        </w:tc>
        <w:tc>
          <w:tcPr>
            <w:tcW w:w="7097" w:type="dxa"/>
            <w:vAlign w:val="bottom"/>
          </w:tcPr>
          <w:p w14:paraId="27091C7A"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Loma Bonita No. 12, Teocaltiche, Jalisco</w:t>
            </w:r>
          </w:p>
        </w:tc>
      </w:tr>
      <w:tr w:rsidR="00280EEA" w:rsidRPr="00280EEA" w14:paraId="35E198FC" w14:textId="77777777" w:rsidTr="00280EEA">
        <w:trPr>
          <w:trHeight w:val="113"/>
        </w:trPr>
        <w:tc>
          <w:tcPr>
            <w:tcW w:w="2978" w:type="dxa"/>
          </w:tcPr>
          <w:p w14:paraId="582D2D7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No.94 “YAHUALICA”</w:t>
            </w:r>
          </w:p>
        </w:tc>
        <w:tc>
          <w:tcPr>
            <w:tcW w:w="7097" w:type="dxa"/>
          </w:tcPr>
          <w:p w14:paraId="58364AD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Allende # 97, Yahualica, Jalisco.   C.P. 47300</w:t>
            </w:r>
          </w:p>
        </w:tc>
      </w:tr>
      <w:tr w:rsidR="00280EEA" w:rsidRPr="00280EEA" w14:paraId="2EBDB92B" w14:textId="77777777" w:rsidTr="00280EEA">
        <w:trPr>
          <w:trHeight w:val="113"/>
        </w:trPr>
        <w:tc>
          <w:tcPr>
            <w:tcW w:w="2978" w:type="dxa"/>
          </w:tcPr>
          <w:p w14:paraId="2AB6B99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No.95 “PONCITLAN”</w:t>
            </w:r>
          </w:p>
        </w:tc>
        <w:tc>
          <w:tcPr>
            <w:tcW w:w="7097" w:type="dxa"/>
          </w:tcPr>
          <w:p w14:paraId="3EFA989E"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Lázaro Cárdenas No. 32, Poncitlán, Jalisco C.P. 45950</w:t>
            </w:r>
          </w:p>
        </w:tc>
      </w:tr>
      <w:tr w:rsidR="00280EEA" w:rsidRPr="00280EEA" w14:paraId="6D6B3F5D" w14:textId="77777777" w:rsidTr="00280EEA">
        <w:trPr>
          <w:trHeight w:val="113"/>
        </w:trPr>
        <w:tc>
          <w:tcPr>
            <w:tcW w:w="2978" w:type="dxa"/>
          </w:tcPr>
          <w:p w14:paraId="3F75834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No.96 “MASCOTA”</w:t>
            </w:r>
          </w:p>
        </w:tc>
        <w:tc>
          <w:tcPr>
            <w:tcW w:w="7097" w:type="dxa"/>
          </w:tcPr>
          <w:p w14:paraId="1A3B3BA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Porfirio Díaz # 62, Mascota, Jalisco   C.P. 46900</w:t>
            </w:r>
          </w:p>
        </w:tc>
      </w:tr>
      <w:tr w:rsidR="00280EEA" w:rsidRPr="00280EEA" w14:paraId="6CE2386E" w14:textId="77777777" w:rsidTr="00280EEA">
        <w:trPr>
          <w:trHeight w:val="113"/>
        </w:trPr>
        <w:tc>
          <w:tcPr>
            <w:tcW w:w="2978" w:type="dxa"/>
          </w:tcPr>
          <w:p w14:paraId="466AD59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 97 “MAGDALENA”</w:t>
            </w:r>
          </w:p>
        </w:tc>
        <w:tc>
          <w:tcPr>
            <w:tcW w:w="7097" w:type="dxa"/>
          </w:tcPr>
          <w:p w14:paraId="0B91A13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 Avila Camacho # 234, Magdalena, Jalisco  C.P. 46470</w:t>
            </w:r>
          </w:p>
        </w:tc>
      </w:tr>
      <w:tr w:rsidR="00280EEA" w:rsidRPr="00280EEA" w14:paraId="1968C990" w14:textId="77777777" w:rsidTr="00280EEA">
        <w:trPr>
          <w:trHeight w:val="113"/>
        </w:trPr>
        <w:tc>
          <w:tcPr>
            <w:tcW w:w="2978" w:type="dxa"/>
          </w:tcPr>
          <w:p w14:paraId="3D9BCD6C" w14:textId="77777777" w:rsidR="00280EEA" w:rsidRPr="00280EEA" w:rsidRDefault="00280EEA" w:rsidP="00280EEA">
            <w:pPr>
              <w:rPr>
                <w:rFonts w:ascii="Noto Sans" w:hAnsi="Noto Sans" w:cs="Noto Sans"/>
                <w:b/>
                <w:bCs/>
                <w:sz w:val="14"/>
                <w:szCs w:val="16"/>
                <w:lang w:val="en-US" w:eastAsia="es-ES"/>
              </w:rPr>
            </w:pPr>
            <w:r w:rsidRPr="00280EEA">
              <w:rPr>
                <w:rFonts w:ascii="Noto Sans" w:hAnsi="Noto Sans" w:cs="Noto Sans"/>
                <w:b/>
                <w:bCs/>
                <w:sz w:val="14"/>
                <w:szCs w:val="16"/>
                <w:lang w:val="en-US"/>
              </w:rPr>
              <w:t>U. M. F. No.98 “TEUCHITLAN”</w:t>
            </w:r>
          </w:p>
        </w:tc>
        <w:tc>
          <w:tcPr>
            <w:tcW w:w="7097" w:type="dxa"/>
          </w:tcPr>
          <w:p w14:paraId="1D246CA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16 de Septiembre # 185, Teuchitlán, Jalisco   C.P. 46760</w:t>
            </w:r>
          </w:p>
        </w:tc>
      </w:tr>
      <w:tr w:rsidR="00280EEA" w:rsidRPr="00280EEA" w14:paraId="47A789AD" w14:textId="77777777" w:rsidTr="00280EEA">
        <w:trPr>
          <w:trHeight w:val="113"/>
        </w:trPr>
        <w:tc>
          <w:tcPr>
            <w:tcW w:w="2978" w:type="dxa"/>
          </w:tcPr>
          <w:p w14:paraId="6409680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No.100 “JAMAY”</w:t>
            </w:r>
          </w:p>
        </w:tc>
        <w:tc>
          <w:tcPr>
            <w:tcW w:w="7097" w:type="dxa"/>
          </w:tcPr>
          <w:p w14:paraId="57EA03FB" w14:textId="77777777" w:rsidR="00280EEA" w:rsidRPr="00280EEA" w:rsidRDefault="00280EEA" w:rsidP="00280EEA">
            <w:pPr>
              <w:jc w:val="both"/>
              <w:rPr>
                <w:rFonts w:ascii="Noto Sans" w:hAnsi="Noto Sans" w:cs="Noto Sans"/>
                <w:sz w:val="14"/>
                <w:szCs w:val="16"/>
                <w:lang w:val="en-US" w:eastAsia="es-ES"/>
              </w:rPr>
            </w:pPr>
            <w:r w:rsidRPr="00280EEA">
              <w:rPr>
                <w:rFonts w:ascii="Noto Sans" w:hAnsi="Noto Sans" w:cs="Noto Sans"/>
                <w:sz w:val="14"/>
                <w:szCs w:val="16"/>
                <w:lang w:val="en-US"/>
              </w:rPr>
              <w:t>Negrete # 129,  Jamay, Jalisco   C.P. 47901</w:t>
            </w:r>
          </w:p>
        </w:tc>
      </w:tr>
      <w:tr w:rsidR="00280EEA" w:rsidRPr="00280EEA" w14:paraId="3B0F85F5" w14:textId="77777777" w:rsidTr="00280EEA">
        <w:trPr>
          <w:trHeight w:val="113"/>
        </w:trPr>
        <w:tc>
          <w:tcPr>
            <w:tcW w:w="2978" w:type="dxa"/>
          </w:tcPr>
          <w:p w14:paraId="0159955B"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106 “SAN MARTIN DE BOLAÑOS”</w:t>
            </w:r>
          </w:p>
        </w:tc>
        <w:tc>
          <w:tcPr>
            <w:tcW w:w="7097" w:type="dxa"/>
          </w:tcPr>
          <w:p w14:paraId="64C37FE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Emeterio Jiménez # 9, C:P: 46350 San Martín de Bolaños, Jalisco</w:t>
            </w:r>
          </w:p>
        </w:tc>
      </w:tr>
      <w:tr w:rsidR="00280EEA" w:rsidRPr="00280EEA" w14:paraId="65148724" w14:textId="77777777" w:rsidTr="00280EEA">
        <w:trPr>
          <w:trHeight w:val="113"/>
        </w:trPr>
        <w:tc>
          <w:tcPr>
            <w:tcW w:w="2978" w:type="dxa"/>
          </w:tcPr>
          <w:p w14:paraId="5D92EBA8" w14:textId="77777777" w:rsidR="00280EEA" w:rsidRPr="00280EEA" w:rsidRDefault="00280EEA" w:rsidP="00280EEA">
            <w:pPr>
              <w:rPr>
                <w:rFonts w:ascii="Noto Sans" w:hAnsi="Noto Sans" w:cs="Noto Sans"/>
                <w:b/>
                <w:bCs/>
                <w:sz w:val="14"/>
                <w:szCs w:val="16"/>
                <w:lang w:val="pt-PT" w:eastAsia="es-ES"/>
              </w:rPr>
            </w:pPr>
            <w:r w:rsidRPr="00280EEA">
              <w:rPr>
                <w:rFonts w:ascii="Noto Sans" w:hAnsi="Noto Sans" w:cs="Noto Sans"/>
                <w:b/>
                <w:bCs/>
                <w:sz w:val="14"/>
                <w:szCs w:val="16"/>
                <w:lang w:val="pt-PT"/>
              </w:rPr>
              <w:t xml:space="preserve">U. M. F. No.114 “GOMEZ FARIAS” </w:t>
            </w:r>
          </w:p>
        </w:tc>
        <w:tc>
          <w:tcPr>
            <w:tcW w:w="7097" w:type="dxa"/>
          </w:tcPr>
          <w:p w14:paraId="68677C3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Javier Mina # 28 actual domicilio Gómez Farías, Jalisco C.P. 49120</w:t>
            </w:r>
          </w:p>
        </w:tc>
      </w:tr>
      <w:tr w:rsidR="00280EEA" w:rsidRPr="00280EEA" w14:paraId="4155E6B8" w14:textId="77777777" w:rsidTr="00280EEA">
        <w:trPr>
          <w:trHeight w:val="113"/>
        </w:trPr>
        <w:tc>
          <w:tcPr>
            <w:tcW w:w="2978" w:type="dxa"/>
          </w:tcPr>
          <w:p w14:paraId="5F916F61" w14:textId="77777777" w:rsidR="00280EEA" w:rsidRPr="00280EEA" w:rsidRDefault="00280EEA" w:rsidP="00280EEA">
            <w:pPr>
              <w:rPr>
                <w:rFonts w:ascii="Noto Sans" w:hAnsi="Noto Sans" w:cs="Noto Sans"/>
                <w:b/>
                <w:bCs/>
                <w:sz w:val="14"/>
                <w:szCs w:val="16"/>
                <w:lang w:val="en-US" w:eastAsia="es-ES"/>
              </w:rPr>
            </w:pPr>
            <w:r w:rsidRPr="00280EEA">
              <w:rPr>
                <w:rFonts w:ascii="Noto Sans" w:hAnsi="Noto Sans" w:cs="Noto Sans"/>
                <w:b/>
                <w:bCs/>
                <w:sz w:val="14"/>
                <w:szCs w:val="16"/>
                <w:lang w:val="en-US"/>
              </w:rPr>
              <w:t>U.M.F. NO. 128 “ACATIC”</w:t>
            </w:r>
          </w:p>
        </w:tc>
        <w:tc>
          <w:tcPr>
            <w:tcW w:w="7097" w:type="dxa"/>
          </w:tcPr>
          <w:p w14:paraId="696ACD6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General Pablo Rodriguez No. 1309 Acatic, Jalisco C.P. 45470</w:t>
            </w:r>
          </w:p>
        </w:tc>
      </w:tr>
      <w:tr w:rsidR="00280EEA" w:rsidRPr="00280EEA" w14:paraId="599AA4C8" w14:textId="77777777" w:rsidTr="00280EEA">
        <w:trPr>
          <w:trHeight w:val="113"/>
        </w:trPr>
        <w:tc>
          <w:tcPr>
            <w:tcW w:w="2978" w:type="dxa"/>
          </w:tcPr>
          <w:p w14:paraId="1780EA9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130 “OJUELOS”</w:t>
            </w:r>
          </w:p>
        </w:tc>
        <w:tc>
          <w:tcPr>
            <w:tcW w:w="7097" w:type="dxa"/>
          </w:tcPr>
          <w:p w14:paraId="47B3D90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 xml:space="preserve">Morelos # 6, Ojuelos, Jalisco C.P. </w:t>
            </w:r>
          </w:p>
        </w:tc>
      </w:tr>
      <w:tr w:rsidR="00280EEA" w:rsidRPr="00280EEA" w14:paraId="5BEC5C21" w14:textId="77777777" w:rsidTr="00280EEA">
        <w:trPr>
          <w:trHeight w:val="113"/>
        </w:trPr>
        <w:tc>
          <w:tcPr>
            <w:tcW w:w="2978" w:type="dxa"/>
          </w:tcPr>
          <w:p w14:paraId="1CB07D6D"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U. M. F.  No.132 “SAN JULIAN”</w:t>
            </w:r>
          </w:p>
        </w:tc>
        <w:tc>
          <w:tcPr>
            <w:tcW w:w="7097" w:type="dxa"/>
          </w:tcPr>
          <w:p w14:paraId="39C8803C"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Zaragoza # 109, Mpio. San Julián, Jalisco</w:t>
            </w:r>
          </w:p>
        </w:tc>
      </w:tr>
      <w:tr w:rsidR="00280EEA" w:rsidRPr="00280EEA" w14:paraId="6B7E15F3" w14:textId="77777777" w:rsidTr="00280EEA">
        <w:trPr>
          <w:trHeight w:val="113"/>
        </w:trPr>
        <w:tc>
          <w:tcPr>
            <w:tcW w:w="2978" w:type="dxa"/>
          </w:tcPr>
          <w:p w14:paraId="1597522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133 “UNION DE SAN ANTONIO”</w:t>
            </w:r>
          </w:p>
        </w:tc>
        <w:tc>
          <w:tcPr>
            <w:tcW w:w="7097" w:type="dxa"/>
          </w:tcPr>
          <w:p w14:paraId="6936844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 xml:space="preserve">Iturbide # 9-A, C.P. 47570 Unión de San Antonio, Jal. </w:t>
            </w:r>
          </w:p>
        </w:tc>
      </w:tr>
      <w:tr w:rsidR="00280EEA" w:rsidRPr="00280EEA" w14:paraId="71AAF04D" w14:textId="77777777" w:rsidTr="00280EEA">
        <w:trPr>
          <w:trHeight w:val="113"/>
        </w:trPr>
        <w:tc>
          <w:tcPr>
            <w:tcW w:w="2978" w:type="dxa"/>
          </w:tcPr>
          <w:p w14:paraId="5F1CE9E9"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137 “ANTONIO ESCOBEDO”</w:t>
            </w:r>
          </w:p>
        </w:tc>
        <w:tc>
          <w:tcPr>
            <w:tcW w:w="7097" w:type="dxa"/>
          </w:tcPr>
          <w:p w14:paraId="7346795E"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Hidalgo # 73, Antonio Escobedo, Jalisco        C.P. 45650</w:t>
            </w:r>
          </w:p>
        </w:tc>
      </w:tr>
      <w:tr w:rsidR="00280EEA" w:rsidRPr="00280EEA" w14:paraId="78835ECF" w14:textId="77777777" w:rsidTr="00280EEA">
        <w:trPr>
          <w:trHeight w:val="113"/>
        </w:trPr>
        <w:tc>
          <w:tcPr>
            <w:tcW w:w="2978" w:type="dxa"/>
          </w:tcPr>
          <w:p w14:paraId="45D19C3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155 “TIZAPAN EL ALTO”</w:t>
            </w:r>
          </w:p>
        </w:tc>
        <w:tc>
          <w:tcPr>
            <w:tcW w:w="7097" w:type="dxa"/>
          </w:tcPr>
          <w:p w14:paraId="156255D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Ramón Corona # 363Tizapán el Alto, Jalisco  C.P. 49400</w:t>
            </w:r>
          </w:p>
        </w:tc>
      </w:tr>
      <w:tr w:rsidR="00280EEA" w:rsidRPr="00280EEA" w14:paraId="63AF8954" w14:textId="77777777" w:rsidTr="00280EEA">
        <w:trPr>
          <w:trHeight w:val="113"/>
        </w:trPr>
        <w:tc>
          <w:tcPr>
            <w:tcW w:w="2978" w:type="dxa"/>
          </w:tcPr>
          <w:p w14:paraId="62D91F43" w14:textId="77777777" w:rsidR="00280EEA" w:rsidRPr="00280EEA" w:rsidRDefault="00280EEA" w:rsidP="00280EEA">
            <w:pPr>
              <w:rPr>
                <w:rFonts w:ascii="Noto Sans" w:hAnsi="Noto Sans" w:cs="Noto Sans"/>
                <w:b/>
                <w:bCs/>
                <w:sz w:val="14"/>
                <w:szCs w:val="16"/>
                <w:lang w:val="pt-PT" w:eastAsia="es-ES"/>
              </w:rPr>
            </w:pPr>
            <w:r w:rsidRPr="00280EEA">
              <w:rPr>
                <w:rFonts w:ascii="Noto Sans" w:hAnsi="Noto Sans" w:cs="Noto Sans"/>
                <w:b/>
                <w:bCs/>
                <w:sz w:val="14"/>
                <w:szCs w:val="16"/>
                <w:lang w:val="pt-PT"/>
              </w:rPr>
              <w:t>U.M.F. NO. 159 “ JESÚS MARIA”</w:t>
            </w:r>
          </w:p>
        </w:tc>
        <w:tc>
          <w:tcPr>
            <w:tcW w:w="7097" w:type="dxa"/>
          </w:tcPr>
          <w:p w14:paraId="3E91351E" w14:textId="77777777" w:rsidR="00280EEA" w:rsidRPr="00280EEA" w:rsidRDefault="00280EEA" w:rsidP="00280EEA">
            <w:pPr>
              <w:jc w:val="both"/>
              <w:rPr>
                <w:rFonts w:ascii="Noto Sans" w:hAnsi="Noto Sans" w:cs="Noto Sans"/>
                <w:color w:val="000000"/>
                <w:sz w:val="14"/>
                <w:szCs w:val="16"/>
                <w:lang w:val="es-MX" w:eastAsia="es-ES"/>
              </w:rPr>
            </w:pPr>
            <w:r w:rsidRPr="00280EEA">
              <w:rPr>
                <w:rFonts w:ascii="Noto Sans" w:hAnsi="Noto Sans" w:cs="Noto Sans"/>
                <w:color w:val="000000"/>
                <w:sz w:val="14"/>
                <w:szCs w:val="16"/>
                <w:lang w:val="es-MX" w:eastAsia="es-ES"/>
              </w:rPr>
              <w:t>Jesús María No. 80, Tepatitlán de Morelos, Jalisco</w:t>
            </w:r>
          </w:p>
        </w:tc>
      </w:tr>
      <w:tr w:rsidR="00280EEA" w:rsidRPr="00280EEA" w14:paraId="393547E3" w14:textId="77777777" w:rsidTr="00280EEA">
        <w:trPr>
          <w:trHeight w:val="113"/>
        </w:trPr>
        <w:tc>
          <w:tcPr>
            <w:tcW w:w="2978" w:type="dxa"/>
          </w:tcPr>
          <w:p w14:paraId="603435A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No.160 “CAPILLA DE GUADALUPE”</w:t>
            </w:r>
          </w:p>
        </w:tc>
        <w:tc>
          <w:tcPr>
            <w:tcW w:w="7097" w:type="dxa"/>
          </w:tcPr>
          <w:p w14:paraId="4DFB3536" w14:textId="77777777" w:rsidR="00280EEA" w:rsidRPr="00280EEA" w:rsidRDefault="00280EEA" w:rsidP="00280EEA">
            <w:pPr>
              <w:jc w:val="both"/>
              <w:rPr>
                <w:rFonts w:ascii="Noto Sans" w:hAnsi="Noto Sans" w:cs="Noto Sans"/>
                <w:color w:val="000000"/>
                <w:sz w:val="14"/>
                <w:szCs w:val="16"/>
                <w:lang w:val="es-MX" w:eastAsia="es-ES"/>
              </w:rPr>
            </w:pPr>
            <w:r w:rsidRPr="00280EEA">
              <w:rPr>
                <w:rFonts w:ascii="Noto Sans" w:hAnsi="Noto Sans" w:cs="Noto Sans"/>
                <w:color w:val="000000"/>
                <w:sz w:val="14"/>
                <w:szCs w:val="16"/>
                <w:lang w:val="es-MX" w:eastAsia="es-ES"/>
              </w:rPr>
              <w:t>Prolongación Morelos No. 430, Capilla de Guadalupe, Jalisco</w:t>
            </w:r>
          </w:p>
        </w:tc>
      </w:tr>
      <w:tr w:rsidR="00280EEA" w:rsidRPr="00280EEA" w14:paraId="455339E0" w14:textId="77777777" w:rsidTr="00280EEA">
        <w:trPr>
          <w:trHeight w:val="113"/>
        </w:trPr>
        <w:tc>
          <w:tcPr>
            <w:tcW w:w="2978" w:type="dxa"/>
          </w:tcPr>
          <w:p w14:paraId="4C139F30" w14:textId="77777777" w:rsidR="00280EEA" w:rsidRPr="00280EEA" w:rsidRDefault="00280EEA" w:rsidP="00280EEA">
            <w:pPr>
              <w:rPr>
                <w:rFonts w:ascii="Noto Sans" w:hAnsi="Noto Sans" w:cs="Noto Sans"/>
                <w:b/>
                <w:bCs/>
                <w:sz w:val="14"/>
                <w:szCs w:val="16"/>
                <w:lang w:val="pt-PT" w:eastAsia="es-ES"/>
              </w:rPr>
            </w:pPr>
            <w:r w:rsidRPr="00280EEA">
              <w:rPr>
                <w:rFonts w:ascii="Noto Sans" w:hAnsi="Noto Sans" w:cs="Noto Sans"/>
                <w:b/>
                <w:bCs/>
                <w:sz w:val="14"/>
                <w:szCs w:val="16"/>
                <w:lang w:val="pt-PT"/>
              </w:rPr>
              <w:t>U. M. F. No.162 “MELAQUE”</w:t>
            </w:r>
          </w:p>
        </w:tc>
        <w:tc>
          <w:tcPr>
            <w:tcW w:w="7097" w:type="dxa"/>
          </w:tcPr>
          <w:p w14:paraId="27CED878" w14:textId="77777777" w:rsidR="00280EEA" w:rsidRPr="00280EEA" w:rsidRDefault="00280EEA" w:rsidP="00280EEA">
            <w:pPr>
              <w:jc w:val="both"/>
              <w:rPr>
                <w:rFonts w:ascii="Noto Sans" w:hAnsi="Noto Sans" w:cs="Noto Sans"/>
                <w:color w:val="000000"/>
                <w:sz w:val="14"/>
                <w:szCs w:val="16"/>
                <w:lang w:val="es-MX" w:eastAsia="es-ES"/>
              </w:rPr>
            </w:pPr>
            <w:r w:rsidRPr="00280EEA">
              <w:rPr>
                <w:rFonts w:ascii="Noto Sans" w:hAnsi="Noto Sans" w:cs="Noto Sans"/>
                <w:color w:val="000000"/>
                <w:sz w:val="14"/>
                <w:szCs w:val="16"/>
                <w:lang w:val="es-MX" w:eastAsia="es-ES"/>
              </w:rPr>
              <w:t>Camino Antiguo a Barra de Navidad No. 80, Meláque, Jalisco</w:t>
            </w:r>
          </w:p>
        </w:tc>
      </w:tr>
      <w:tr w:rsidR="00280EEA" w:rsidRPr="00280EEA" w14:paraId="6EFBB1D8" w14:textId="77777777" w:rsidTr="00280EEA">
        <w:trPr>
          <w:trHeight w:val="113"/>
        </w:trPr>
        <w:tc>
          <w:tcPr>
            <w:tcW w:w="2978" w:type="dxa"/>
          </w:tcPr>
          <w:p w14:paraId="24E02EC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No.165 “DEGOLLADO”</w:t>
            </w:r>
          </w:p>
        </w:tc>
        <w:tc>
          <w:tcPr>
            <w:tcW w:w="7097" w:type="dxa"/>
          </w:tcPr>
          <w:p w14:paraId="476E5690" w14:textId="77777777" w:rsidR="00280EEA" w:rsidRPr="00280EEA" w:rsidRDefault="00280EEA" w:rsidP="00280EEA">
            <w:pPr>
              <w:jc w:val="both"/>
              <w:rPr>
                <w:rFonts w:ascii="Noto Sans" w:hAnsi="Noto Sans" w:cs="Noto Sans"/>
                <w:color w:val="000000"/>
                <w:sz w:val="14"/>
                <w:szCs w:val="16"/>
                <w:lang w:val="es-MX" w:eastAsia="es-ES"/>
              </w:rPr>
            </w:pPr>
            <w:r w:rsidRPr="00280EEA">
              <w:rPr>
                <w:rFonts w:ascii="Noto Sans" w:hAnsi="Noto Sans" w:cs="Noto Sans"/>
                <w:color w:val="000000"/>
                <w:sz w:val="14"/>
                <w:szCs w:val="16"/>
                <w:lang w:val="es-MX" w:eastAsia="es-ES"/>
              </w:rPr>
              <w:t>Reforma No. 120, Col. Centro, Degollado, Jalisco</w:t>
            </w:r>
          </w:p>
        </w:tc>
      </w:tr>
      <w:tr w:rsidR="00280EEA" w:rsidRPr="00280EEA" w14:paraId="52689F83" w14:textId="77777777" w:rsidTr="00280EEA">
        <w:trPr>
          <w:trHeight w:val="113"/>
        </w:trPr>
        <w:tc>
          <w:tcPr>
            <w:tcW w:w="2978" w:type="dxa"/>
            <w:vAlign w:val="bottom"/>
          </w:tcPr>
          <w:p w14:paraId="48E29C0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No.167 HERMOSA PROVINCIA</w:t>
            </w:r>
          </w:p>
        </w:tc>
        <w:tc>
          <w:tcPr>
            <w:tcW w:w="7097" w:type="dxa"/>
            <w:vAlign w:val="bottom"/>
          </w:tcPr>
          <w:p w14:paraId="3887F25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San Lorenzo # 360    S.L. C.P. 44360 Guadalajara, Jalisco</w:t>
            </w:r>
          </w:p>
        </w:tc>
      </w:tr>
      <w:tr w:rsidR="00280EEA" w:rsidRPr="00280EEA" w14:paraId="19F44289" w14:textId="77777777" w:rsidTr="00280EEA">
        <w:trPr>
          <w:trHeight w:val="113"/>
        </w:trPr>
        <w:tc>
          <w:tcPr>
            <w:tcW w:w="2978" w:type="dxa"/>
          </w:tcPr>
          <w:p w14:paraId="12BC4F5E" w14:textId="77777777" w:rsidR="00280EEA" w:rsidRPr="00280EEA" w:rsidRDefault="00280EEA" w:rsidP="00280EEA">
            <w:pPr>
              <w:rPr>
                <w:rFonts w:ascii="Noto Sans" w:hAnsi="Noto Sans" w:cs="Noto Sans"/>
                <w:b/>
                <w:bCs/>
                <w:sz w:val="14"/>
                <w:szCs w:val="16"/>
                <w:lang w:val="en-US" w:eastAsia="es-ES"/>
              </w:rPr>
            </w:pPr>
            <w:r w:rsidRPr="00280EEA">
              <w:rPr>
                <w:rFonts w:ascii="Noto Sans" w:hAnsi="Noto Sans" w:cs="Noto Sans"/>
                <w:b/>
                <w:bCs/>
                <w:sz w:val="14"/>
                <w:szCs w:val="16"/>
                <w:lang w:val="en-US"/>
              </w:rPr>
              <w:t>U. M. F. No.168 “TEPATITLAN”</w:t>
            </w:r>
          </w:p>
        </w:tc>
        <w:tc>
          <w:tcPr>
            <w:tcW w:w="7097" w:type="dxa"/>
          </w:tcPr>
          <w:p w14:paraId="5D3D766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Hidalgo # 360,  C.P. 47600 Tepatitlán de Morelos, Jalisco.</w:t>
            </w:r>
          </w:p>
        </w:tc>
      </w:tr>
      <w:tr w:rsidR="00280EEA" w:rsidRPr="0085746E" w14:paraId="3A8599B2" w14:textId="77777777" w:rsidTr="00280EEA">
        <w:trPr>
          <w:trHeight w:val="113"/>
        </w:trPr>
        <w:tc>
          <w:tcPr>
            <w:tcW w:w="2978" w:type="dxa"/>
          </w:tcPr>
          <w:p w14:paraId="4AA9319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No.169 “OCOTLAN”</w:t>
            </w:r>
          </w:p>
        </w:tc>
        <w:tc>
          <w:tcPr>
            <w:tcW w:w="7097" w:type="dxa"/>
          </w:tcPr>
          <w:p w14:paraId="57DFA9E5"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Zaragoza # 602, Ocotlán, Jalisco. C.P. 47800</w:t>
            </w:r>
          </w:p>
        </w:tc>
      </w:tr>
      <w:tr w:rsidR="00280EEA" w:rsidRPr="00280EEA" w14:paraId="135BB5EB" w14:textId="77777777" w:rsidTr="00280EEA">
        <w:trPr>
          <w:trHeight w:val="113"/>
        </w:trPr>
        <w:tc>
          <w:tcPr>
            <w:tcW w:w="2978" w:type="dxa"/>
          </w:tcPr>
          <w:p w14:paraId="326623E5" w14:textId="77777777" w:rsidR="00280EEA" w:rsidRPr="00280EEA" w:rsidRDefault="00280EEA" w:rsidP="00280EEA">
            <w:pPr>
              <w:rPr>
                <w:rFonts w:ascii="Noto Sans" w:hAnsi="Noto Sans" w:cs="Noto Sans"/>
                <w:b/>
                <w:bCs/>
                <w:sz w:val="14"/>
                <w:szCs w:val="16"/>
                <w:lang w:val="pt-PT" w:eastAsia="es-ES"/>
              </w:rPr>
            </w:pPr>
            <w:r w:rsidRPr="00280EEA">
              <w:rPr>
                <w:rFonts w:ascii="Noto Sans" w:hAnsi="Noto Sans" w:cs="Noto Sans"/>
                <w:b/>
                <w:bCs/>
                <w:sz w:val="14"/>
                <w:szCs w:val="16"/>
                <w:lang w:val="pt-PT"/>
              </w:rPr>
              <w:t>U. M. F. No.170 “ARAMARA”</w:t>
            </w:r>
          </w:p>
        </w:tc>
        <w:tc>
          <w:tcPr>
            <w:tcW w:w="7097" w:type="dxa"/>
          </w:tcPr>
          <w:p w14:paraId="137BE70E"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Pacífico y Mar de Cortés No. 526, C.P. 48312, Palmar de  Aramara de Pto. Vallarta, Jalisco</w:t>
            </w:r>
          </w:p>
        </w:tc>
      </w:tr>
      <w:tr w:rsidR="00280EEA" w:rsidRPr="00280EEA" w14:paraId="21816CF4" w14:textId="77777777" w:rsidTr="00280EEA">
        <w:trPr>
          <w:trHeight w:val="113"/>
        </w:trPr>
        <w:tc>
          <w:tcPr>
            <w:tcW w:w="2978" w:type="dxa"/>
            <w:shd w:val="clear" w:color="auto" w:fill="FFFFFF" w:themeFill="background1"/>
            <w:vAlign w:val="bottom"/>
          </w:tcPr>
          <w:p w14:paraId="405EA3D4"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U.M.F No. 177 Lagos de Moreno</w:t>
            </w:r>
          </w:p>
        </w:tc>
        <w:tc>
          <w:tcPr>
            <w:tcW w:w="7097" w:type="dxa"/>
            <w:shd w:val="clear" w:color="auto" w:fill="FFFFFF" w:themeFill="background1"/>
            <w:vAlign w:val="bottom"/>
          </w:tcPr>
          <w:p w14:paraId="09BFE358"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Hernando de Martel No. 65, Lagos de Moreno, Jalisco</w:t>
            </w:r>
          </w:p>
        </w:tc>
      </w:tr>
      <w:tr w:rsidR="00280EEA" w:rsidRPr="00280EEA" w14:paraId="1EF471EA" w14:textId="77777777" w:rsidTr="00280EEA">
        <w:trPr>
          <w:trHeight w:val="113"/>
        </w:trPr>
        <w:tc>
          <w:tcPr>
            <w:tcW w:w="2978" w:type="dxa"/>
            <w:shd w:val="clear" w:color="auto" w:fill="FFFFFF" w:themeFill="background1"/>
          </w:tcPr>
          <w:p w14:paraId="7D3D992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 M. F. No.179 “ LAS JUNTAS”</w:t>
            </w:r>
          </w:p>
        </w:tc>
        <w:tc>
          <w:tcPr>
            <w:tcW w:w="7097" w:type="dxa"/>
            <w:shd w:val="clear" w:color="auto" w:fill="FFFFFF" w:themeFill="background1"/>
          </w:tcPr>
          <w:p w14:paraId="3F28E56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Sagitario No. 206, Col. Palmar del Progreso, Pto. Vallarta, Jalisco</w:t>
            </w:r>
          </w:p>
        </w:tc>
      </w:tr>
      <w:tr w:rsidR="00280EEA" w:rsidRPr="00280EEA" w14:paraId="2130E388" w14:textId="77777777" w:rsidTr="00280EEA">
        <w:trPr>
          <w:trHeight w:val="113"/>
        </w:trPr>
        <w:tc>
          <w:tcPr>
            <w:tcW w:w="2978" w:type="dxa"/>
            <w:shd w:val="clear" w:color="auto" w:fill="FFFFFF" w:themeFill="background1"/>
          </w:tcPr>
          <w:p w14:paraId="22C2CFEA"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H.G.R. No. 180</w:t>
            </w:r>
          </w:p>
        </w:tc>
        <w:tc>
          <w:tcPr>
            <w:tcW w:w="7097" w:type="dxa"/>
            <w:shd w:val="clear" w:color="auto" w:fill="FFFFFF" w:themeFill="background1"/>
          </w:tcPr>
          <w:p w14:paraId="26AEF670"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Carretera a San Sebastián el grande Sta. Fe No. 1000, las cumbres, cp. 45605, Jalisco</w:t>
            </w:r>
          </w:p>
        </w:tc>
      </w:tr>
      <w:tr w:rsidR="00280EEA" w:rsidRPr="00280EEA" w14:paraId="0B7377EB" w14:textId="77777777" w:rsidTr="00280EEA">
        <w:trPr>
          <w:trHeight w:val="113"/>
        </w:trPr>
        <w:tc>
          <w:tcPr>
            <w:tcW w:w="2978" w:type="dxa"/>
            <w:shd w:val="clear" w:color="auto" w:fill="FFFFFF" w:themeFill="background1"/>
          </w:tcPr>
          <w:p w14:paraId="6B959EC3"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eastAsia="es-ES"/>
              </w:rPr>
              <w:t>UMF No. 181 Ixtlahuacán de los Membrillos</w:t>
            </w:r>
          </w:p>
        </w:tc>
        <w:tc>
          <w:tcPr>
            <w:tcW w:w="7097" w:type="dxa"/>
            <w:shd w:val="clear" w:color="auto" w:fill="FFFFFF" w:themeFill="background1"/>
          </w:tcPr>
          <w:p w14:paraId="65F88E2E"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Av. Paseo de los Sabinos No. 1c.p., cp. 45870, Ixtlahuacan de los Membrillos, Jalisco,</w:t>
            </w:r>
          </w:p>
        </w:tc>
      </w:tr>
      <w:tr w:rsidR="00280EEA" w:rsidRPr="00280EEA" w14:paraId="0A66EA10" w14:textId="77777777" w:rsidTr="00280EEA">
        <w:trPr>
          <w:trHeight w:val="113"/>
        </w:trPr>
        <w:tc>
          <w:tcPr>
            <w:tcW w:w="2978" w:type="dxa"/>
            <w:shd w:val="clear" w:color="auto" w:fill="FFFFFF" w:themeFill="background1"/>
            <w:vAlign w:val="bottom"/>
          </w:tcPr>
          <w:p w14:paraId="67CC39D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U.M.F No. 183 San Ignacio Cerro Gordo</w:t>
            </w:r>
          </w:p>
        </w:tc>
        <w:tc>
          <w:tcPr>
            <w:tcW w:w="7097" w:type="dxa"/>
            <w:shd w:val="clear" w:color="auto" w:fill="FFFFFF" w:themeFill="background1"/>
            <w:vAlign w:val="bottom"/>
          </w:tcPr>
          <w:p w14:paraId="20D444FA"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eastAsia="es-ES"/>
              </w:rPr>
              <w:t>Niños Héroes No. 182, Col San José, San Ignacio Cerro Gordo, Jalisco</w:t>
            </w:r>
          </w:p>
        </w:tc>
      </w:tr>
      <w:tr w:rsidR="00280EEA" w:rsidRPr="00280EEA" w14:paraId="364C22EB" w14:textId="77777777" w:rsidTr="00280EEA">
        <w:trPr>
          <w:trHeight w:val="113"/>
        </w:trPr>
        <w:tc>
          <w:tcPr>
            <w:tcW w:w="2978" w:type="dxa"/>
            <w:vAlign w:val="bottom"/>
          </w:tcPr>
          <w:p w14:paraId="292E26FB"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TIENDA PTO. VALLARTA</w:t>
            </w:r>
          </w:p>
        </w:tc>
        <w:tc>
          <w:tcPr>
            <w:tcW w:w="7097" w:type="dxa"/>
            <w:vAlign w:val="bottom"/>
          </w:tcPr>
          <w:p w14:paraId="6A9A2361"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Perú No. 1278, Puerto Vallarta, Jalisco</w:t>
            </w:r>
          </w:p>
        </w:tc>
      </w:tr>
      <w:tr w:rsidR="00280EEA" w:rsidRPr="00280EEA" w14:paraId="4DB255EB" w14:textId="77777777" w:rsidTr="00280EEA">
        <w:trPr>
          <w:trHeight w:val="113"/>
        </w:trPr>
        <w:tc>
          <w:tcPr>
            <w:tcW w:w="2978" w:type="dxa"/>
            <w:vAlign w:val="bottom"/>
          </w:tcPr>
          <w:p w14:paraId="21E473AE"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TIENDA CD. GUZMAN</w:t>
            </w:r>
          </w:p>
        </w:tc>
        <w:tc>
          <w:tcPr>
            <w:tcW w:w="7097" w:type="dxa"/>
            <w:vAlign w:val="bottom"/>
          </w:tcPr>
          <w:p w14:paraId="543699A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Federico del Toto, Cd. Guzman, Jalisco</w:t>
            </w:r>
          </w:p>
        </w:tc>
      </w:tr>
      <w:tr w:rsidR="00280EEA" w:rsidRPr="00280EEA" w14:paraId="0666666E" w14:textId="77777777" w:rsidTr="00280EEA">
        <w:trPr>
          <w:trHeight w:val="113"/>
        </w:trPr>
        <w:tc>
          <w:tcPr>
            <w:tcW w:w="2978" w:type="dxa"/>
            <w:vAlign w:val="bottom"/>
          </w:tcPr>
          <w:p w14:paraId="4D96EA9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TIENDA OCOTLAN</w:t>
            </w:r>
          </w:p>
        </w:tc>
        <w:tc>
          <w:tcPr>
            <w:tcW w:w="7097" w:type="dxa"/>
            <w:vAlign w:val="bottom"/>
          </w:tcPr>
          <w:p w14:paraId="31B1A07B"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Juárez No. 188, Ocotlán, Jalisco</w:t>
            </w:r>
          </w:p>
        </w:tc>
      </w:tr>
      <w:tr w:rsidR="00280EEA" w:rsidRPr="00280EEA" w14:paraId="09EF308B" w14:textId="77777777" w:rsidTr="00280EEA">
        <w:trPr>
          <w:trHeight w:val="113"/>
        </w:trPr>
        <w:tc>
          <w:tcPr>
            <w:tcW w:w="2978" w:type="dxa"/>
            <w:vAlign w:val="bottom"/>
          </w:tcPr>
          <w:p w14:paraId="217431FA"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TIENDA TEPATITLAN</w:t>
            </w:r>
          </w:p>
        </w:tc>
        <w:tc>
          <w:tcPr>
            <w:tcW w:w="7097" w:type="dxa"/>
            <w:vAlign w:val="bottom"/>
          </w:tcPr>
          <w:p w14:paraId="01ADF726"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Morenos No. 246, Tepatitlán, Jalisco</w:t>
            </w:r>
          </w:p>
        </w:tc>
      </w:tr>
      <w:tr w:rsidR="00280EEA" w:rsidRPr="00280EEA" w14:paraId="238B354B" w14:textId="77777777" w:rsidTr="00280EEA">
        <w:trPr>
          <w:trHeight w:val="113"/>
        </w:trPr>
        <w:tc>
          <w:tcPr>
            <w:tcW w:w="2978" w:type="dxa"/>
            <w:vAlign w:val="bottom"/>
          </w:tcPr>
          <w:p w14:paraId="3825FFC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TIENDA AUTLAN</w:t>
            </w:r>
          </w:p>
        </w:tc>
        <w:tc>
          <w:tcPr>
            <w:tcW w:w="7097" w:type="dxa"/>
            <w:vAlign w:val="bottom"/>
          </w:tcPr>
          <w:p w14:paraId="24D1E6AD"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Abasolo 16, Autlán, Jalisco</w:t>
            </w:r>
          </w:p>
        </w:tc>
      </w:tr>
      <w:tr w:rsidR="00280EEA" w:rsidRPr="00280EEA" w14:paraId="09381E15" w14:textId="77777777" w:rsidTr="00280EEA">
        <w:trPr>
          <w:trHeight w:val="113"/>
        </w:trPr>
        <w:tc>
          <w:tcPr>
            <w:tcW w:w="2978" w:type="dxa"/>
            <w:vAlign w:val="bottom"/>
          </w:tcPr>
          <w:p w14:paraId="2E884BCC"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SUBDELEGACION TEPATITLAN</w:t>
            </w:r>
          </w:p>
        </w:tc>
        <w:tc>
          <w:tcPr>
            <w:tcW w:w="7097" w:type="dxa"/>
            <w:vAlign w:val="bottom"/>
          </w:tcPr>
          <w:p w14:paraId="3DD0AAE0"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Esparza No. 475, Tepatitlán, Jalisco</w:t>
            </w:r>
          </w:p>
        </w:tc>
      </w:tr>
      <w:tr w:rsidR="00280EEA" w:rsidRPr="00280EEA" w14:paraId="25B6CCB8" w14:textId="77777777" w:rsidTr="00280EEA">
        <w:trPr>
          <w:trHeight w:val="113"/>
        </w:trPr>
        <w:tc>
          <w:tcPr>
            <w:tcW w:w="2978" w:type="dxa"/>
            <w:vAlign w:val="bottom"/>
          </w:tcPr>
          <w:p w14:paraId="48E6C2C7"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SUBDELEGACION OCOTLAN</w:t>
            </w:r>
          </w:p>
        </w:tc>
        <w:tc>
          <w:tcPr>
            <w:tcW w:w="7097" w:type="dxa"/>
            <w:vAlign w:val="bottom"/>
          </w:tcPr>
          <w:p w14:paraId="57CB1A24"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Moctezuma No.  655, Ocotlán, Jalisco</w:t>
            </w:r>
          </w:p>
        </w:tc>
      </w:tr>
      <w:tr w:rsidR="00280EEA" w:rsidRPr="00280EEA" w14:paraId="6A3F836A" w14:textId="77777777" w:rsidTr="00280EEA">
        <w:trPr>
          <w:trHeight w:val="113"/>
        </w:trPr>
        <w:tc>
          <w:tcPr>
            <w:tcW w:w="2978" w:type="dxa"/>
            <w:vAlign w:val="bottom"/>
          </w:tcPr>
          <w:p w14:paraId="70D8690F"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SUBDELEG. PTO. VTA.</w:t>
            </w:r>
          </w:p>
        </w:tc>
        <w:tc>
          <w:tcPr>
            <w:tcW w:w="7097" w:type="dxa"/>
            <w:vAlign w:val="bottom"/>
          </w:tcPr>
          <w:p w14:paraId="394369D3"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Lateral Blvd. Francisco Medina, Puerto Vallarta, Jalisco</w:t>
            </w:r>
          </w:p>
        </w:tc>
      </w:tr>
      <w:tr w:rsidR="00280EEA" w:rsidRPr="00280EEA" w14:paraId="5792B87F" w14:textId="77777777" w:rsidTr="00280EEA">
        <w:trPr>
          <w:trHeight w:val="113"/>
        </w:trPr>
        <w:tc>
          <w:tcPr>
            <w:tcW w:w="2978" w:type="dxa"/>
            <w:vAlign w:val="bottom"/>
          </w:tcPr>
          <w:p w14:paraId="21A16974"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GUARDERIA 01 DE PTO. VALLARTA</w:t>
            </w:r>
          </w:p>
        </w:tc>
        <w:tc>
          <w:tcPr>
            <w:tcW w:w="7097" w:type="dxa"/>
            <w:vAlign w:val="bottom"/>
          </w:tcPr>
          <w:p w14:paraId="485748DA" w14:textId="77777777" w:rsidR="00280EEA" w:rsidRPr="00280EEA" w:rsidRDefault="00280EEA" w:rsidP="00280EEA">
            <w:pPr>
              <w:jc w:val="both"/>
              <w:rPr>
                <w:rFonts w:ascii="Noto Sans" w:hAnsi="Noto Sans" w:cs="Noto Sans"/>
                <w:color w:val="00B0F0"/>
                <w:sz w:val="14"/>
                <w:szCs w:val="16"/>
                <w:lang w:val="es-MX" w:eastAsia="es-ES"/>
              </w:rPr>
            </w:pPr>
            <w:r w:rsidRPr="00280EEA">
              <w:rPr>
                <w:rFonts w:ascii="Noto Sans" w:hAnsi="Noto Sans" w:cs="Noto Sans"/>
                <w:sz w:val="14"/>
                <w:szCs w:val="16"/>
                <w:lang w:val="es-MX"/>
              </w:rPr>
              <w:t>Pez Espada No. 177, Puerto Vallarta, Jalisco</w:t>
            </w:r>
          </w:p>
        </w:tc>
      </w:tr>
      <w:tr w:rsidR="00280EEA" w:rsidRPr="00280EEA" w14:paraId="264093CD" w14:textId="77777777" w:rsidTr="00280EEA">
        <w:trPr>
          <w:trHeight w:val="113"/>
        </w:trPr>
        <w:tc>
          <w:tcPr>
            <w:tcW w:w="2978" w:type="dxa"/>
            <w:vAlign w:val="bottom"/>
          </w:tcPr>
          <w:p w14:paraId="32BCD02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CSS CD. GUZMAN</w:t>
            </w:r>
          </w:p>
        </w:tc>
        <w:tc>
          <w:tcPr>
            <w:tcW w:w="7097" w:type="dxa"/>
            <w:vAlign w:val="bottom"/>
          </w:tcPr>
          <w:p w14:paraId="108A5737"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Colon No 699, Cd. Guzman, Jalisco</w:t>
            </w:r>
          </w:p>
        </w:tc>
      </w:tr>
      <w:tr w:rsidR="00280EEA" w:rsidRPr="00280EEA" w14:paraId="06D115C3" w14:textId="77777777" w:rsidTr="00280EEA">
        <w:trPr>
          <w:trHeight w:val="113"/>
        </w:trPr>
        <w:tc>
          <w:tcPr>
            <w:tcW w:w="2978" w:type="dxa"/>
            <w:vAlign w:val="bottom"/>
          </w:tcPr>
          <w:p w14:paraId="1672E981"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CSS OCOTLAN</w:t>
            </w:r>
          </w:p>
        </w:tc>
        <w:tc>
          <w:tcPr>
            <w:tcW w:w="7097" w:type="dxa"/>
            <w:vAlign w:val="bottom"/>
          </w:tcPr>
          <w:p w14:paraId="5174BF0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Manuel Enríquez S/N</w:t>
            </w:r>
          </w:p>
        </w:tc>
      </w:tr>
      <w:tr w:rsidR="00280EEA" w:rsidRPr="00280EEA" w14:paraId="2CFA5ECF" w14:textId="77777777" w:rsidTr="00280EEA">
        <w:trPr>
          <w:trHeight w:val="113"/>
        </w:trPr>
        <w:tc>
          <w:tcPr>
            <w:tcW w:w="2978" w:type="dxa"/>
            <w:vAlign w:val="bottom"/>
          </w:tcPr>
          <w:p w14:paraId="1E3C7F62"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CSS LAGOS DE MORENO</w:t>
            </w:r>
          </w:p>
        </w:tc>
        <w:tc>
          <w:tcPr>
            <w:tcW w:w="7097" w:type="dxa"/>
            <w:vAlign w:val="bottom"/>
          </w:tcPr>
          <w:p w14:paraId="11EF8628"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Hernán Martell No. 765, Lagos de Moreno, Jalisco</w:t>
            </w:r>
          </w:p>
        </w:tc>
      </w:tr>
      <w:tr w:rsidR="00280EEA" w:rsidRPr="00280EEA" w14:paraId="56F3A865" w14:textId="77777777" w:rsidTr="00280EEA">
        <w:trPr>
          <w:trHeight w:val="113"/>
        </w:trPr>
        <w:tc>
          <w:tcPr>
            <w:tcW w:w="2978" w:type="dxa"/>
            <w:vAlign w:val="bottom"/>
          </w:tcPr>
          <w:p w14:paraId="1C140078"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OFNA. LAGOS DE MORENO</w:t>
            </w:r>
          </w:p>
        </w:tc>
        <w:tc>
          <w:tcPr>
            <w:tcW w:w="7097" w:type="dxa"/>
            <w:vAlign w:val="bottom"/>
          </w:tcPr>
          <w:p w14:paraId="4662CA32"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16 de Septiembre No. 868, Lagos de Moreno, Jalisco</w:t>
            </w:r>
          </w:p>
        </w:tc>
      </w:tr>
      <w:tr w:rsidR="00280EEA" w:rsidRPr="0085746E" w14:paraId="460605F8" w14:textId="77777777" w:rsidTr="00280EEA">
        <w:trPr>
          <w:trHeight w:val="113"/>
        </w:trPr>
        <w:tc>
          <w:tcPr>
            <w:tcW w:w="2978" w:type="dxa"/>
            <w:vAlign w:val="bottom"/>
          </w:tcPr>
          <w:p w14:paraId="5C90086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OFICINA OCOTLAN</w:t>
            </w:r>
          </w:p>
        </w:tc>
        <w:tc>
          <w:tcPr>
            <w:tcW w:w="7097" w:type="dxa"/>
            <w:vAlign w:val="bottom"/>
          </w:tcPr>
          <w:p w14:paraId="1CA0205B" w14:textId="77777777" w:rsidR="00280EEA" w:rsidRPr="00280EEA" w:rsidRDefault="00280EEA" w:rsidP="00280EEA">
            <w:pPr>
              <w:jc w:val="both"/>
              <w:rPr>
                <w:rFonts w:ascii="Noto Sans" w:hAnsi="Noto Sans" w:cs="Noto Sans"/>
                <w:sz w:val="14"/>
                <w:szCs w:val="16"/>
                <w:lang w:val="pt-PT" w:eastAsia="es-ES"/>
              </w:rPr>
            </w:pPr>
            <w:r w:rsidRPr="00280EEA">
              <w:rPr>
                <w:rFonts w:ascii="Noto Sans" w:hAnsi="Noto Sans" w:cs="Noto Sans"/>
                <w:sz w:val="14"/>
                <w:szCs w:val="16"/>
                <w:lang w:val="pt-PT"/>
              </w:rPr>
              <w:t>Belisario Domínguez No. 54, Ocotlán, Jalisco</w:t>
            </w:r>
          </w:p>
        </w:tc>
      </w:tr>
      <w:tr w:rsidR="00280EEA" w:rsidRPr="00280EEA" w14:paraId="23399E1F" w14:textId="77777777" w:rsidTr="00280EEA">
        <w:trPr>
          <w:trHeight w:val="113"/>
        </w:trPr>
        <w:tc>
          <w:tcPr>
            <w:tcW w:w="2978" w:type="dxa"/>
            <w:vAlign w:val="bottom"/>
          </w:tcPr>
          <w:p w14:paraId="701FDCCC" w14:textId="77777777" w:rsidR="00280EEA" w:rsidRPr="00280EEA" w:rsidRDefault="00280EEA" w:rsidP="00280EEA">
            <w:pPr>
              <w:rPr>
                <w:rFonts w:ascii="Noto Sans" w:hAnsi="Noto Sans" w:cs="Noto Sans"/>
                <w:b/>
                <w:bCs/>
                <w:sz w:val="14"/>
                <w:szCs w:val="16"/>
                <w:lang w:val="es-MX"/>
              </w:rPr>
            </w:pPr>
            <w:r w:rsidRPr="00280EEA">
              <w:rPr>
                <w:rFonts w:ascii="Noto Sans" w:hAnsi="Noto Sans" w:cs="Noto Sans"/>
                <w:b/>
                <w:bCs/>
                <w:sz w:val="14"/>
                <w:szCs w:val="16"/>
                <w:lang w:val="es-MX"/>
              </w:rPr>
              <w:t>OFNA. TALA</w:t>
            </w:r>
          </w:p>
        </w:tc>
        <w:tc>
          <w:tcPr>
            <w:tcW w:w="7097" w:type="dxa"/>
            <w:vAlign w:val="bottom"/>
          </w:tcPr>
          <w:p w14:paraId="116678EC" w14:textId="77777777" w:rsidR="00280EEA" w:rsidRPr="00280EEA" w:rsidRDefault="00280EEA" w:rsidP="00280EEA">
            <w:pPr>
              <w:jc w:val="both"/>
              <w:rPr>
                <w:rFonts w:ascii="Noto Sans" w:hAnsi="Noto Sans" w:cs="Noto Sans"/>
                <w:sz w:val="14"/>
                <w:szCs w:val="16"/>
                <w:lang w:val="es-MX"/>
              </w:rPr>
            </w:pPr>
            <w:r w:rsidRPr="00280EEA">
              <w:rPr>
                <w:rFonts w:ascii="Noto Sans" w:hAnsi="Noto Sans" w:cs="Noto Sans"/>
                <w:sz w:val="14"/>
                <w:szCs w:val="16"/>
                <w:lang w:val="es-MX"/>
              </w:rPr>
              <w:t>Lopez Mateos No. 18, Tala, Jalisco</w:t>
            </w:r>
          </w:p>
        </w:tc>
      </w:tr>
      <w:tr w:rsidR="00280EEA" w:rsidRPr="00280EEA" w14:paraId="29E35BB9" w14:textId="77777777" w:rsidTr="00280EEA">
        <w:trPr>
          <w:trHeight w:val="113"/>
        </w:trPr>
        <w:tc>
          <w:tcPr>
            <w:tcW w:w="2978" w:type="dxa"/>
            <w:vAlign w:val="bottom"/>
          </w:tcPr>
          <w:p w14:paraId="7473E16D" w14:textId="77777777" w:rsidR="00280EEA" w:rsidRPr="00280EEA" w:rsidRDefault="00280EEA" w:rsidP="00280EEA">
            <w:pPr>
              <w:rPr>
                <w:rFonts w:ascii="Noto Sans" w:hAnsi="Noto Sans" w:cs="Noto Sans"/>
                <w:b/>
                <w:bCs/>
                <w:sz w:val="14"/>
                <w:szCs w:val="16"/>
                <w:lang w:val="es-MX" w:eastAsia="es-ES"/>
              </w:rPr>
            </w:pPr>
            <w:r w:rsidRPr="00280EEA">
              <w:rPr>
                <w:rFonts w:ascii="Noto Sans" w:hAnsi="Noto Sans" w:cs="Noto Sans"/>
                <w:b/>
                <w:bCs/>
                <w:sz w:val="14"/>
                <w:szCs w:val="16"/>
                <w:lang w:val="es-MX"/>
              </w:rPr>
              <w:t>OFNA. AUTLAN</w:t>
            </w:r>
          </w:p>
        </w:tc>
        <w:tc>
          <w:tcPr>
            <w:tcW w:w="7097" w:type="dxa"/>
            <w:vAlign w:val="bottom"/>
          </w:tcPr>
          <w:p w14:paraId="1C9C0E75" w14:textId="77777777" w:rsidR="00280EEA" w:rsidRPr="00280EEA" w:rsidRDefault="00280EEA" w:rsidP="00280EEA">
            <w:pPr>
              <w:jc w:val="both"/>
              <w:rPr>
                <w:rFonts w:ascii="Noto Sans" w:hAnsi="Noto Sans" w:cs="Noto Sans"/>
                <w:sz w:val="14"/>
                <w:szCs w:val="16"/>
                <w:lang w:val="es-MX" w:eastAsia="es-ES"/>
              </w:rPr>
            </w:pPr>
            <w:r w:rsidRPr="00280EEA">
              <w:rPr>
                <w:rFonts w:ascii="Noto Sans" w:hAnsi="Noto Sans" w:cs="Noto Sans"/>
                <w:sz w:val="14"/>
                <w:szCs w:val="16"/>
                <w:lang w:val="es-MX"/>
              </w:rPr>
              <w:t>Borbón No. 26, Autlán, Jalisco</w:t>
            </w:r>
          </w:p>
        </w:tc>
      </w:tr>
    </w:tbl>
    <w:p w14:paraId="19F472D5"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53CC5E95"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01A51EB0" w14:textId="23EF3065" w:rsidR="00280EEA" w:rsidRPr="00280EEA" w:rsidRDefault="00DA7879" w:rsidP="00280EEA">
      <w:pPr>
        <w:suppressAutoHyphens w:val="0"/>
        <w:spacing w:line="276" w:lineRule="auto"/>
        <w:jc w:val="center"/>
        <w:rPr>
          <w:rFonts w:ascii="Noto Sans" w:hAnsi="Noto Sans" w:cs="Noto Sans"/>
          <w:b/>
          <w:sz w:val="18"/>
          <w:szCs w:val="18"/>
          <w:lang w:val="es-ES_tradnl"/>
        </w:rPr>
      </w:pPr>
      <w:r>
        <w:rPr>
          <w:rFonts w:ascii="Noto Sans" w:hAnsi="Noto Sans" w:cs="Noto Sans"/>
          <w:b/>
          <w:sz w:val="18"/>
          <w:szCs w:val="18"/>
          <w:lang w:val="es-ES_tradnl"/>
        </w:rPr>
        <w:t>ANEXO NUMERO 16</w:t>
      </w:r>
      <w:r w:rsidR="00280EEA" w:rsidRPr="00280EEA">
        <w:rPr>
          <w:rFonts w:ascii="Noto Sans" w:hAnsi="Noto Sans" w:cs="Noto Sans"/>
          <w:b/>
          <w:sz w:val="18"/>
          <w:szCs w:val="18"/>
          <w:lang w:val="es-ES_tradnl"/>
        </w:rPr>
        <w:t xml:space="preserve"> B</w:t>
      </w:r>
    </w:p>
    <w:p w14:paraId="65EC6FD4" w14:textId="77777777" w:rsidR="00280EEA" w:rsidRPr="00280EEA" w:rsidRDefault="00280EEA" w:rsidP="00280EEA">
      <w:pPr>
        <w:jc w:val="center"/>
        <w:rPr>
          <w:rFonts w:ascii="Noto Sans" w:hAnsi="Noto Sans" w:cs="Noto Sans"/>
          <w:b/>
          <w:sz w:val="18"/>
          <w:szCs w:val="18"/>
          <w:lang w:val="es-MX" w:eastAsia="es-ES"/>
        </w:rPr>
      </w:pPr>
      <w:r w:rsidRPr="00280EEA">
        <w:rPr>
          <w:rFonts w:ascii="Noto Sans" w:hAnsi="Noto Sans" w:cs="Noto Sans"/>
          <w:b/>
          <w:sz w:val="18"/>
          <w:szCs w:val="18"/>
          <w:lang w:val="es-MX" w:eastAsia="es-ES"/>
        </w:rPr>
        <w:t xml:space="preserve">Fuera del Estado de Jalisco </w:t>
      </w:r>
    </w:p>
    <w:p w14:paraId="3A8AFD52" w14:textId="77777777" w:rsidR="00280EEA" w:rsidRDefault="00280EEA" w:rsidP="00280EEA">
      <w:pPr>
        <w:jc w:val="center"/>
        <w:rPr>
          <w:rFonts w:ascii="Noto Sans" w:hAnsi="Noto Sans" w:cs="Noto Sans"/>
          <w:sz w:val="18"/>
          <w:szCs w:val="18"/>
          <w:lang w:val="es-MX" w:eastAsia="es-ES"/>
        </w:rPr>
      </w:pPr>
      <w:r w:rsidRPr="00280EEA">
        <w:rPr>
          <w:rFonts w:ascii="Noto Sans" w:hAnsi="Noto Sans" w:cs="Noto Sans"/>
          <w:sz w:val="18"/>
          <w:szCs w:val="18"/>
          <w:lang w:val="es-MX" w:eastAsia="es-ES"/>
        </w:rPr>
        <w:t>Almacenes Delegacionales, así como Unidades Médicas de Alta Especialidad</w:t>
      </w:r>
    </w:p>
    <w:p w14:paraId="5E4BD295" w14:textId="77777777" w:rsidR="00280EEA" w:rsidRDefault="00280EEA" w:rsidP="00280EEA">
      <w:pPr>
        <w:jc w:val="center"/>
        <w:rPr>
          <w:rFonts w:ascii="Noto Sans" w:hAnsi="Noto Sans" w:cs="Noto Sans"/>
          <w:sz w:val="18"/>
          <w:szCs w:val="18"/>
          <w:lang w:val="es-MX" w:eastAsia="es-ES"/>
        </w:rPr>
      </w:pPr>
    </w:p>
    <w:p w14:paraId="60A97D3B" w14:textId="14E1EAB0" w:rsidR="00280EEA" w:rsidRDefault="00280EEA" w:rsidP="00280EEA">
      <w:pPr>
        <w:jc w:val="both"/>
        <w:rPr>
          <w:rFonts w:ascii="Noto Sans" w:hAnsi="Noto Sans" w:cs="Noto Sans"/>
          <w:sz w:val="16"/>
          <w:szCs w:val="18"/>
          <w:lang w:val="es-MX" w:eastAsia="es-ES"/>
        </w:rPr>
      </w:pPr>
      <w:r w:rsidRPr="00280EEA">
        <w:rPr>
          <w:rFonts w:ascii="Noto Sans" w:hAnsi="Noto Sans" w:cs="Noto Sans"/>
          <w:sz w:val="16"/>
          <w:szCs w:val="18"/>
          <w:lang w:val="es-MX" w:eastAsia="es-ES"/>
        </w:rPr>
        <w:t>Por necesidades de la institución, el proveedor deberá considerar que el Instituto puede solicitar la entrega en algún otro destino, como los siguientes:</w:t>
      </w:r>
    </w:p>
    <w:tbl>
      <w:tblPr>
        <w:tblW w:w="96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92"/>
        <w:gridCol w:w="6662"/>
      </w:tblGrid>
      <w:tr w:rsidR="00280EEA" w:rsidRPr="00280EEA" w14:paraId="41BBF2B8" w14:textId="77777777" w:rsidTr="00280EEA">
        <w:trPr>
          <w:trHeight w:val="20"/>
          <w:tblHeader/>
        </w:trPr>
        <w:tc>
          <w:tcPr>
            <w:tcW w:w="9654" w:type="dxa"/>
            <w:gridSpan w:val="2"/>
            <w:shd w:val="clear" w:color="000000" w:fill="D9D9D9"/>
            <w:vAlign w:val="center"/>
            <w:hideMark/>
          </w:tcPr>
          <w:p w14:paraId="277B56C1" w14:textId="77777777" w:rsidR="00280EEA" w:rsidRPr="00280EEA" w:rsidRDefault="00280EEA" w:rsidP="00280EEA">
            <w:pPr>
              <w:jc w:val="center"/>
              <w:rPr>
                <w:rFonts w:ascii="Noto Sans" w:hAnsi="Noto Sans" w:cs="Noto Sans"/>
                <w:b/>
                <w:bCs/>
                <w:color w:val="000000"/>
                <w:sz w:val="14"/>
                <w:szCs w:val="16"/>
                <w:lang w:val="es-MX"/>
              </w:rPr>
            </w:pPr>
            <w:r w:rsidRPr="00280EEA">
              <w:rPr>
                <w:rFonts w:ascii="Noto Sans" w:hAnsi="Noto Sans" w:cs="Noto Sans"/>
                <w:b/>
                <w:bCs/>
                <w:color w:val="000000"/>
                <w:sz w:val="14"/>
                <w:szCs w:val="16"/>
                <w:lang w:val="es-MX"/>
              </w:rPr>
              <w:t>ALMACENES DELEGACIONALES O DE UMAE</w:t>
            </w:r>
          </w:p>
        </w:tc>
      </w:tr>
      <w:tr w:rsidR="00280EEA" w:rsidRPr="00280EEA" w14:paraId="3D7BE0BB" w14:textId="77777777" w:rsidTr="00280EEA">
        <w:trPr>
          <w:trHeight w:val="20"/>
          <w:tblHeader/>
        </w:trPr>
        <w:tc>
          <w:tcPr>
            <w:tcW w:w="2992" w:type="dxa"/>
            <w:shd w:val="clear" w:color="000000" w:fill="D9D9D9"/>
            <w:noWrap/>
            <w:vAlign w:val="center"/>
            <w:hideMark/>
          </w:tcPr>
          <w:p w14:paraId="625B570E" w14:textId="77777777" w:rsidR="00280EEA" w:rsidRPr="00280EEA" w:rsidRDefault="00280EEA" w:rsidP="00280EEA">
            <w:pPr>
              <w:jc w:val="center"/>
              <w:rPr>
                <w:rFonts w:ascii="Noto Sans" w:hAnsi="Noto Sans" w:cs="Noto Sans"/>
                <w:b/>
                <w:bCs/>
                <w:color w:val="000000"/>
                <w:sz w:val="14"/>
                <w:szCs w:val="16"/>
                <w:lang w:val="es-MX"/>
              </w:rPr>
            </w:pPr>
            <w:r w:rsidRPr="00280EEA">
              <w:rPr>
                <w:rFonts w:ascii="Noto Sans" w:hAnsi="Noto Sans" w:cs="Noto Sans"/>
                <w:b/>
                <w:bCs/>
                <w:color w:val="000000"/>
                <w:sz w:val="14"/>
                <w:szCs w:val="16"/>
                <w:lang w:val="es-MX"/>
              </w:rPr>
              <w:t>LOCALIDAD</w:t>
            </w:r>
          </w:p>
        </w:tc>
        <w:tc>
          <w:tcPr>
            <w:tcW w:w="6662" w:type="dxa"/>
            <w:shd w:val="clear" w:color="000000" w:fill="D9D9D9"/>
            <w:noWrap/>
            <w:vAlign w:val="center"/>
            <w:hideMark/>
          </w:tcPr>
          <w:p w14:paraId="6527A899" w14:textId="77777777" w:rsidR="00280EEA" w:rsidRPr="00280EEA" w:rsidRDefault="00280EEA" w:rsidP="00280EEA">
            <w:pPr>
              <w:jc w:val="center"/>
              <w:rPr>
                <w:rFonts w:ascii="Noto Sans" w:hAnsi="Noto Sans" w:cs="Noto Sans"/>
                <w:b/>
                <w:bCs/>
                <w:color w:val="000000"/>
                <w:sz w:val="14"/>
                <w:szCs w:val="16"/>
                <w:lang w:val="es-MX"/>
              </w:rPr>
            </w:pPr>
            <w:r w:rsidRPr="00280EEA">
              <w:rPr>
                <w:rFonts w:ascii="Noto Sans" w:hAnsi="Noto Sans" w:cs="Noto Sans"/>
                <w:b/>
                <w:bCs/>
                <w:color w:val="000000"/>
                <w:sz w:val="14"/>
                <w:szCs w:val="16"/>
                <w:lang w:val="es-MX"/>
              </w:rPr>
              <w:t>PUNTO DE RECOLECCION Y/O ENTREGA</w:t>
            </w:r>
          </w:p>
        </w:tc>
      </w:tr>
      <w:tr w:rsidR="00280EEA" w:rsidRPr="00280EEA" w14:paraId="4385078C" w14:textId="77777777" w:rsidTr="00280EEA">
        <w:trPr>
          <w:trHeight w:val="20"/>
        </w:trPr>
        <w:tc>
          <w:tcPr>
            <w:tcW w:w="2992" w:type="dxa"/>
            <w:vAlign w:val="center"/>
            <w:hideMark/>
          </w:tcPr>
          <w:p w14:paraId="54693608"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Acapulco, Guerrero</w:t>
            </w:r>
          </w:p>
        </w:tc>
        <w:tc>
          <w:tcPr>
            <w:tcW w:w="6662" w:type="dxa"/>
            <w:vAlign w:val="center"/>
            <w:hideMark/>
          </w:tcPr>
          <w:p w14:paraId="634AB169"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GUERRERO</w:t>
            </w:r>
          </w:p>
        </w:tc>
      </w:tr>
      <w:tr w:rsidR="00280EEA" w:rsidRPr="00280EEA" w14:paraId="28476D79" w14:textId="77777777" w:rsidTr="00280EEA">
        <w:trPr>
          <w:trHeight w:val="20"/>
        </w:trPr>
        <w:tc>
          <w:tcPr>
            <w:tcW w:w="2992" w:type="dxa"/>
            <w:vAlign w:val="center"/>
            <w:hideMark/>
          </w:tcPr>
          <w:p w14:paraId="617F701B"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Aguascalientes, Aguascalientes.</w:t>
            </w:r>
          </w:p>
        </w:tc>
        <w:tc>
          <w:tcPr>
            <w:tcW w:w="6662" w:type="dxa"/>
            <w:vAlign w:val="center"/>
            <w:hideMark/>
          </w:tcPr>
          <w:p w14:paraId="70FCAB60"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AGUSCALIENTES</w:t>
            </w:r>
          </w:p>
        </w:tc>
      </w:tr>
      <w:tr w:rsidR="00280EEA" w:rsidRPr="00280EEA" w14:paraId="18B43E3C" w14:textId="77777777" w:rsidTr="00280EEA">
        <w:trPr>
          <w:trHeight w:val="20"/>
        </w:trPr>
        <w:tc>
          <w:tcPr>
            <w:tcW w:w="2992" w:type="dxa"/>
            <w:vAlign w:val="center"/>
            <w:hideMark/>
          </w:tcPr>
          <w:p w14:paraId="573F8E80"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Campeche, Campeche</w:t>
            </w:r>
          </w:p>
        </w:tc>
        <w:tc>
          <w:tcPr>
            <w:tcW w:w="6662" w:type="dxa"/>
            <w:vAlign w:val="center"/>
            <w:hideMark/>
          </w:tcPr>
          <w:p w14:paraId="3C4AB2A5"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CAMPECHE</w:t>
            </w:r>
          </w:p>
        </w:tc>
      </w:tr>
      <w:tr w:rsidR="00280EEA" w:rsidRPr="00280EEA" w14:paraId="019891BA" w14:textId="77777777" w:rsidTr="00280EEA">
        <w:trPr>
          <w:trHeight w:val="20"/>
        </w:trPr>
        <w:tc>
          <w:tcPr>
            <w:tcW w:w="2992" w:type="dxa"/>
            <w:vAlign w:val="center"/>
            <w:hideMark/>
          </w:tcPr>
          <w:p w14:paraId="55C4328D"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Chetumal, Quintana Roo</w:t>
            </w:r>
          </w:p>
        </w:tc>
        <w:tc>
          <w:tcPr>
            <w:tcW w:w="6662" w:type="dxa"/>
            <w:vAlign w:val="center"/>
            <w:hideMark/>
          </w:tcPr>
          <w:p w14:paraId="62D4323F"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QUINTANA ROO</w:t>
            </w:r>
          </w:p>
        </w:tc>
      </w:tr>
      <w:tr w:rsidR="00280EEA" w:rsidRPr="00280EEA" w14:paraId="63041D2A" w14:textId="77777777" w:rsidTr="00280EEA">
        <w:trPr>
          <w:trHeight w:val="20"/>
        </w:trPr>
        <w:tc>
          <w:tcPr>
            <w:tcW w:w="2992" w:type="dxa"/>
            <w:vAlign w:val="center"/>
          </w:tcPr>
          <w:p w14:paraId="551B4331" w14:textId="77777777" w:rsidR="00280EEA" w:rsidRPr="00280EEA" w:rsidRDefault="00280EEA" w:rsidP="00280EEA">
            <w:pPr>
              <w:rPr>
                <w:rFonts w:ascii="Noto Sans" w:hAnsi="Noto Sans" w:cs="Noto Sans"/>
                <w:color w:val="000000"/>
                <w:sz w:val="14"/>
                <w:szCs w:val="16"/>
              </w:rPr>
            </w:pPr>
            <w:r w:rsidRPr="00280EEA">
              <w:rPr>
                <w:rFonts w:ascii="Noto Sans" w:hAnsi="Noto Sans" w:cs="Noto Sans"/>
                <w:color w:val="000000"/>
                <w:sz w:val="14"/>
                <w:szCs w:val="16"/>
              </w:rPr>
              <w:t>Chihuahua, Chihuahua</w:t>
            </w:r>
            <w:r w:rsidRPr="00280EEA">
              <w:rPr>
                <w:rFonts w:ascii="Noto Sans" w:hAnsi="Noto Sans" w:cs="Noto Sans"/>
                <w:color w:val="000000"/>
                <w:sz w:val="14"/>
                <w:szCs w:val="16"/>
              </w:rPr>
              <w:tab/>
            </w:r>
          </w:p>
        </w:tc>
        <w:tc>
          <w:tcPr>
            <w:tcW w:w="6662" w:type="dxa"/>
            <w:vAlign w:val="center"/>
          </w:tcPr>
          <w:p w14:paraId="11ED989B"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CHIHUAHUA</w:t>
            </w:r>
          </w:p>
        </w:tc>
      </w:tr>
      <w:tr w:rsidR="00280EEA" w:rsidRPr="0085746E" w14:paraId="1829F936" w14:textId="77777777" w:rsidTr="00280EEA">
        <w:trPr>
          <w:trHeight w:val="20"/>
        </w:trPr>
        <w:tc>
          <w:tcPr>
            <w:tcW w:w="2992" w:type="dxa"/>
            <w:vAlign w:val="center"/>
            <w:hideMark/>
          </w:tcPr>
          <w:p w14:paraId="2FDFD091"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Ciudad de México, Centro</w:t>
            </w:r>
          </w:p>
        </w:tc>
        <w:tc>
          <w:tcPr>
            <w:tcW w:w="6662" w:type="dxa"/>
            <w:vAlign w:val="center"/>
            <w:hideMark/>
          </w:tcPr>
          <w:p w14:paraId="38510B44"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CARDIOLOGIA CMN SXXI</w:t>
            </w:r>
          </w:p>
        </w:tc>
      </w:tr>
      <w:tr w:rsidR="00280EEA" w:rsidRPr="0085746E" w14:paraId="3908B71D" w14:textId="77777777" w:rsidTr="00280EEA">
        <w:trPr>
          <w:trHeight w:val="20"/>
        </w:trPr>
        <w:tc>
          <w:tcPr>
            <w:tcW w:w="2992" w:type="dxa"/>
            <w:vAlign w:val="center"/>
            <w:hideMark/>
          </w:tcPr>
          <w:p w14:paraId="1D4A475D"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Ciudad de México, Centro</w:t>
            </w:r>
          </w:p>
        </w:tc>
        <w:tc>
          <w:tcPr>
            <w:tcW w:w="6662" w:type="dxa"/>
            <w:vAlign w:val="center"/>
            <w:hideMark/>
          </w:tcPr>
          <w:p w14:paraId="45A07DD9"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ESPECIALIDADES CMN SXXI</w:t>
            </w:r>
          </w:p>
        </w:tc>
      </w:tr>
      <w:tr w:rsidR="00280EEA" w:rsidRPr="00280EEA" w14:paraId="193A4527" w14:textId="77777777" w:rsidTr="00280EEA">
        <w:trPr>
          <w:trHeight w:val="20"/>
        </w:trPr>
        <w:tc>
          <w:tcPr>
            <w:tcW w:w="2992" w:type="dxa"/>
            <w:vAlign w:val="center"/>
            <w:hideMark/>
          </w:tcPr>
          <w:p w14:paraId="1E659FBD"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Ciudad de México, Centro</w:t>
            </w:r>
          </w:p>
        </w:tc>
        <w:tc>
          <w:tcPr>
            <w:tcW w:w="6662" w:type="dxa"/>
            <w:vAlign w:val="center"/>
            <w:hideMark/>
          </w:tcPr>
          <w:p w14:paraId="3BADE516"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ONCOLOGÍA CMN SXXI</w:t>
            </w:r>
          </w:p>
        </w:tc>
      </w:tr>
      <w:tr w:rsidR="00280EEA" w:rsidRPr="0085746E" w14:paraId="6B5C65FB" w14:textId="77777777" w:rsidTr="00280EEA">
        <w:trPr>
          <w:trHeight w:val="20"/>
        </w:trPr>
        <w:tc>
          <w:tcPr>
            <w:tcW w:w="2992" w:type="dxa"/>
            <w:vAlign w:val="center"/>
            <w:hideMark/>
          </w:tcPr>
          <w:p w14:paraId="6B7B9992"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Ciudad de México, Centro</w:t>
            </w:r>
          </w:p>
        </w:tc>
        <w:tc>
          <w:tcPr>
            <w:tcW w:w="6662" w:type="dxa"/>
            <w:vAlign w:val="center"/>
            <w:hideMark/>
          </w:tcPr>
          <w:p w14:paraId="7FBF5CE9"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PEDIATRÍA CMN SXXI </w:t>
            </w:r>
          </w:p>
        </w:tc>
      </w:tr>
      <w:tr w:rsidR="00280EEA" w:rsidRPr="00280EEA" w14:paraId="5C30088F" w14:textId="77777777" w:rsidTr="00280EEA">
        <w:trPr>
          <w:trHeight w:val="20"/>
        </w:trPr>
        <w:tc>
          <w:tcPr>
            <w:tcW w:w="2992" w:type="dxa"/>
            <w:vAlign w:val="center"/>
            <w:hideMark/>
          </w:tcPr>
          <w:p w14:paraId="52C13A74"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Norte</w:t>
            </w:r>
          </w:p>
        </w:tc>
        <w:tc>
          <w:tcPr>
            <w:tcW w:w="6662" w:type="dxa"/>
            <w:vAlign w:val="center"/>
            <w:hideMark/>
          </w:tcPr>
          <w:p w14:paraId="59EC601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TRAUMATOLOGÍA Y ORTOPEDÍA LOMAS VERDES</w:t>
            </w:r>
          </w:p>
        </w:tc>
      </w:tr>
      <w:tr w:rsidR="00280EEA" w:rsidRPr="00280EEA" w14:paraId="268B8CEA" w14:textId="77777777" w:rsidTr="00280EEA">
        <w:trPr>
          <w:trHeight w:val="20"/>
        </w:trPr>
        <w:tc>
          <w:tcPr>
            <w:tcW w:w="2992" w:type="dxa"/>
            <w:vAlign w:val="center"/>
            <w:hideMark/>
          </w:tcPr>
          <w:p w14:paraId="39C52F7D"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Ciudad de México, Sur</w:t>
            </w:r>
          </w:p>
        </w:tc>
        <w:tc>
          <w:tcPr>
            <w:tcW w:w="6662" w:type="dxa"/>
            <w:vAlign w:val="center"/>
            <w:hideMark/>
          </w:tcPr>
          <w:p w14:paraId="5CBBAA92"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ALMACEN DE REPRODUCCIONES GRAFICAS</w:t>
            </w:r>
          </w:p>
        </w:tc>
      </w:tr>
      <w:tr w:rsidR="00280EEA" w:rsidRPr="00280EEA" w14:paraId="4BB47F63" w14:textId="77777777" w:rsidTr="00280EEA">
        <w:trPr>
          <w:trHeight w:val="20"/>
        </w:trPr>
        <w:tc>
          <w:tcPr>
            <w:tcW w:w="2992" w:type="dxa"/>
            <w:vAlign w:val="center"/>
            <w:hideMark/>
          </w:tcPr>
          <w:p w14:paraId="52A9B9B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Ciudad de México, Sur</w:t>
            </w:r>
          </w:p>
        </w:tc>
        <w:tc>
          <w:tcPr>
            <w:tcW w:w="6662" w:type="dxa"/>
            <w:vAlign w:val="center"/>
            <w:hideMark/>
          </w:tcPr>
          <w:p w14:paraId="54473B23"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 xml:space="preserve">UMAE HOSPITAL DE GINECO 4 </w:t>
            </w:r>
          </w:p>
        </w:tc>
      </w:tr>
      <w:tr w:rsidR="00280EEA" w:rsidRPr="00280EEA" w14:paraId="5526AB45" w14:textId="77777777" w:rsidTr="00280EEA">
        <w:trPr>
          <w:trHeight w:val="20"/>
        </w:trPr>
        <w:tc>
          <w:tcPr>
            <w:tcW w:w="2992" w:type="dxa"/>
            <w:vAlign w:val="center"/>
            <w:hideMark/>
          </w:tcPr>
          <w:p w14:paraId="6687D25A"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039DBB4A"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ALMACEN DE PROGRAMAS ESPECIALES Y RED DE FRIO   VALLEJO</w:t>
            </w:r>
          </w:p>
        </w:tc>
      </w:tr>
      <w:tr w:rsidR="00280EEA" w:rsidRPr="00280EEA" w14:paraId="6B87D446" w14:textId="77777777" w:rsidTr="00280EEA">
        <w:trPr>
          <w:trHeight w:val="20"/>
        </w:trPr>
        <w:tc>
          <w:tcPr>
            <w:tcW w:w="2992" w:type="dxa"/>
            <w:vAlign w:val="center"/>
            <w:hideMark/>
          </w:tcPr>
          <w:p w14:paraId="47856868"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64033EA9"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ALMACEN DE PROGRAMAS ESPECIALES Y RED DE FRIO  PONIENTE</w:t>
            </w:r>
          </w:p>
        </w:tc>
      </w:tr>
      <w:tr w:rsidR="00280EEA" w:rsidRPr="00280EEA" w14:paraId="2CC7A510" w14:textId="77777777" w:rsidTr="00280EEA">
        <w:trPr>
          <w:trHeight w:val="20"/>
        </w:trPr>
        <w:tc>
          <w:tcPr>
            <w:tcW w:w="2992" w:type="dxa"/>
            <w:vAlign w:val="center"/>
            <w:hideMark/>
          </w:tcPr>
          <w:p w14:paraId="54E77D6F"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4FC3FCD7"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D.F. NORTE</w:t>
            </w:r>
          </w:p>
        </w:tc>
      </w:tr>
      <w:tr w:rsidR="00280EEA" w:rsidRPr="00280EEA" w14:paraId="69402497" w14:textId="77777777" w:rsidTr="00280EEA">
        <w:trPr>
          <w:trHeight w:val="20"/>
        </w:trPr>
        <w:tc>
          <w:tcPr>
            <w:tcW w:w="2992" w:type="dxa"/>
            <w:vAlign w:val="center"/>
            <w:hideMark/>
          </w:tcPr>
          <w:p w14:paraId="0214324E"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5BDA857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D.F. SUR</w:t>
            </w:r>
          </w:p>
        </w:tc>
      </w:tr>
      <w:tr w:rsidR="00280EEA" w:rsidRPr="00280EEA" w14:paraId="0D845FFD" w14:textId="77777777" w:rsidTr="00280EEA">
        <w:trPr>
          <w:trHeight w:val="20"/>
        </w:trPr>
        <w:tc>
          <w:tcPr>
            <w:tcW w:w="2992" w:type="dxa"/>
            <w:vAlign w:val="center"/>
            <w:hideMark/>
          </w:tcPr>
          <w:p w14:paraId="5CC8A253"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18083275"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ESTADO DE MEXICO ORIENTE</w:t>
            </w:r>
          </w:p>
        </w:tc>
      </w:tr>
      <w:tr w:rsidR="00280EEA" w:rsidRPr="00280EEA" w14:paraId="53774148" w14:textId="77777777" w:rsidTr="00280EEA">
        <w:trPr>
          <w:trHeight w:val="20"/>
        </w:trPr>
        <w:tc>
          <w:tcPr>
            <w:tcW w:w="2992" w:type="dxa"/>
            <w:vAlign w:val="center"/>
            <w:hideMark/>
          </w:tcPr>
          <w:p w14:paraId="2A632A34"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3956D6B2"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GINECO OBSTETRICÍA N°3 CMN LA RAZA</w:t>
            </w:r>
          </w:p>
        </w:tc>
      </w:tr>
      <w:tr w:rsidR="00280EEA" w:rsidRPr="00280EEA" w14:paraId="1987E167" w14:textId="77777777" w:rsidTr="00280EEA">
        <w:trPr>
          <w:trHeight w:val="20"/>
        </w:trPr>
        <w:tc>
          <w:tcPr>
            <w:tcW w:w="2992" w:type="dxa"/>
            <w:vAlign w:val="center"/>
            <w:hideMark/>
          </w:tcPr>
          <w:p w14:paraId="21104019"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0777C9DD"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INFECTOLOGÍA DR. GAUDENCIO GONZÁLEZ GARZA CMN LA RAZA</w:t>
            </w:r>
          </w:p>
        </w:tc>
      </w:tr>
      <w:tr w:rsidR="00280EEA" w:rsidRPr="00280EEA" w14:paraId="70AA4233" w14:textId="77777777" w:rsidTr="00280EEA">
        <w:trPr>
          <w:trHeight w:val="20"/>
        </w:trPr>
        <w:tc>
          <w:tcPr>
            <w:tcW w:w="2992" w:type="dxa"/>
            <w:vAlign w:val="center"/>
            <w:hideMark/>
          </w:tcPr>
          <w:p w14:paraId="0CDEF627"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6095DF74"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ORTOPEDÍA Y TRAUMATOLOGIA</w:t>
            </w:r>
          </w:p>
        </w:tc>
      </w:tr>
      <w:tr w:rsidR="00280EEA" w:rsidRPr="00280EEA" w14:paraId="4569E718" w14:textId="77777777" w:rsidTr="00280EEA">
        <w:trPr>
          <w:trHeight w:val="20"/>
        </w:trPr>
        <w:tc>
          <w:tcPr>
            <w:tcW w:w="2992" w:type="dxa"/>
            <w:vAlign w:val="center"/>
            <w:hideMark/>
          </w:tcPr>
          <w:p w14:paraId="4EBA8F4B"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Ciudad de México, Vallejo</w:t>
            </w:r>
          </w:p>
        </w:tc>
        <w:tc>
          <w:tcPr>
            <w:tcW w:w="6662" w:type="dxa"/>
            <w:vAlign w:val="center"/>
            <w:hideMark/>
          </w:tcPr>
          <w:p w14:paraId="66181852"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GENERAL DR. GAUDENCIO GONZÁLEZ GARZA CMN LA RAZA</w:t>
            </w:r>
          </w:p>
        </w:tc>
      </w:tr>
      <w:tr w:rsidR="00280EEA" w:rsidRPr="00280EEA" w14:paraId="6F233CC4" w14:textId="77777777" w:rsidTr="00280EEA">
        <w:trPr>
          <w:trHeight w:val="20"/>
        </w:trPr>
        <w:tc>
          <w:tcPr>
            <w:tcW w:w="2992" w:type="dxa"/>
            <w:vAlign w:val="center"/>
            <w:hideMark/>
          </w:tcPr>
          <w:p w14:paraId="0AD34D60"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Ciudad Victoria, Tamaulipas</w:t>
            </w:r>
          </w:p>
        </w:tc>
        <w:tc>
          <w:tcPr>
            <w:tcW w:w="6662" w:type="dxa"/>
            <w:vAlign w:val="center"/>
            <w:hideMark/>
          </w:tcPr>
          <w:p w14:paraId="674C248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TAMAULIPAS</w:t>
            </w:r>
          </w:p>
        </w:tc>
      </w:tr>
      <w:tr w:rsidR="00280EEA" w:rsidRPr="00280EEA" w14:paraId="6BA82299" w14:textId="77777777" w:rsidTr="00280EEA">
        <w:trPr>
          <w:trHeight w:val="20"/>
        </w:trPr>
        <w:tc>
          <w:tcPr>
            <w:tcW w:w="2992" w:type="dxa"/>
            <w:vAlign w:val="center"/>
            <w:hideMark/>
          </w:tcPr>
          <w:p w14:paraId="35DF1B99"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Colima, Colima</w:t>
            </w:r>
          </w:p>
        </w:tc>
        <w:tc>
          <w:tcPr>
            <w:tcW w:w="6662" w:type="dxa"/>
            <w:vAlign w:val="center"/>
            <w:hideMark/>
          </w:tcPr>
          <w:p w14:paraId="4B3281B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COLIMA</w:t>
            </w:r>
          </w:p>
        </w:tc>
      </w:tr>
      <w:tr w:rsidR="00280EEA" w:rsidRPr="00280EEA" w14:paraId="5D413EE5" w14:textId="77777777" w:rsidTr="00280EEA">
        <w:trPr>
          <w:trHeight w:val="20"/>
        </w:trPr>
        <w:tc>
          <w:tcPr>
            <w:tcW w:w="2992" w:type="dxa"/>
            <w:vAlign w:val="center"/>
            <w:hideMark/>
          </w:tcPr>
          <w:p w14:paraId="2C4439D9"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Cuernavaca, Morelos</w:t>
            </w:r>
          </w:p>
        </w:tc>
        <w:tc>
          <w:tcPr>
            <w:tcW w:w="6662" w:type="dxa"/>
            <w:vAlign w:val="center"/>
            <w:hideMark/>
          </w:tcPr>
          <w:p w14:paraId="506C13D2"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MORELOS</w:t>
            </w:r>
          </w:p>
        </w:tc>
      </w:tr>
      <w:tr w:rsidR="00280EEA" w:rsidRPr="00280EEA" w14:paraId="3D3C40DC" w14:textId="77777777" w:rsidTr="00280EEA">
        <w:trPr>
          <w:trHeight w:val="20"/>
        </w:trPr>
        <w:tc>
          <w:tcPr>
            <w:tcW w:w="2992" w:type="dxa"/>
            <w:vAlign w:val="center"/>
            <w:hideMark/>
          </w:tcPr>
          <w:p w14:paraId="2B16CEB4"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Culiacán, Sinaloa</w:t>
            </w:r>
          </w:p>
        </w:tc>
        <w:tc>
          <w:tcPr>
            <w:tcW w:w="6662" w:type="dxa"/>
            <w:vAlign w:val="center"/>
            <w:hideMark/>
          </w:tcPr>
          <w:p w14:paraId="25049E5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SINALOA</w:t>
            </w:r>
          </w:p>
        </w:tc>
      </w:tr>
      <w:tr w:rsidR="00280EEA" w:rsidRPr="00280EEA" w14:paraId="44FF385D" w14:textId="77777777" w:rsidTr="00280EEA">
        <w:trPr>
          <w:trHeight w:val="20"/>
        </w:trPr>
        <w:tc>
          <w:tcPr>
            <w:tcW w:w="2992" w:type="dxa"/>
            <w:vAlign w:val="center"/>
            <w:hideMark/>
          </w:tcPr>
          <w:p w14:paraId="4B91010D"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Durango, Durango</w:t>
            </w:r>
          </w:p>
        </w:tc>
        <w:tc>
          <w:tcPr>
            <w:tcW w:w="6662" w:type="dxa"/>
            <w:vAlign w:val="center"/>
            <w:hideMark/>
          </w:tcPr>
          <w:p w14:paraId="14E2345B"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DURANGO</w:t>
            </w:r>
          </w:p>
        </w:tc>
      </w:tr>
      <w:tr w:rsidR="00280EEA" w:rsidRPr="00280EEA" w14:paraId="602A5265" w14:textId="77777777" w:rsidTr="00280EEA">
        <w:trPr>
          <w:trHeight w:val="20"/>
        </w:trPr>
        <w:tc>
          <w:tcPr>
            <w:tcW w:w="2992" w:type="dxa"/>
            <w:vAlign w:val="center"/>
            <w:hideMark/>
          </w:tcPr>
          <w:p w14:paraId="0E220F32"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Guadalajara Jalisco.</w:t>
            </w:r>
          </w:p>
        </w:tc>
        <w:tc>
          <w:tcPr>
            <w:tcW w:w="6662" w:type="dxa"/>
            <w:vAlign w:val="center"/>
            <w:hideMark/>
          </w:tcPr>
          <w:p w14:paraId="4BADA89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ESPECIALIDADES JALISCO</w:t>
            </w:r>
          </w:p>
        </w:tc>
      </w:tr>
      <w:tr w:rsidR="00280EEA" w:rsidRPr="00280EEA" w14:paraId="6C224B25" w14:textId="77777777" w:rsidTr="00280EEA">
        <w:trPr>
          <w:trHeight w:val="20"/>
        </w:trPr>
        <w:tc>
          <w:tcPr>
            <w:tcW w:w="2992" w:type="dxa"/>
            <w:vAlign w:val="center"/>
            <w:hideMark/>
          </w:tcPr>
          <w:p w14:paraId="52A7D1D8"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Guadalajara Jalisco.</w:t>
            </w:r>
          </w:p>
        </w:tc>
        <w:tc>
          <w:tcPr>
            <w:tcW w:w="6662" w:type="dxa"/>
            <w:vAlign w:val="center"/>
            <w:hideMark/>
          </w:tcPr>
          <w:p w14:paraId="0B2A2D8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GINECO- OBSTETRICIA JALISCO</w:t>
            </w:r>
          </w:p>
        </w:tc>
      </w:tr>
      <w:tr w:rsidR="00280EEA" w:rsidRPr="00280EEA" w14:paraId="453EF7BB" w14:textId="77777777" w:rsidTr="00280EEA">
        <w:trPr>
          <w:trHeight w:val="20"/>
        </w:trPr>
        <w:tc>
          <w:tcPr>
            <w:tcW w:w="2992" w:type="dxa"/>
            <w:vAlign w:val="center"/>
            <w:hideMark/>
          </w:tcPr>
          <w:p w14:paraId="7AA9AADF"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Guadalajara Jalisco.</w:t>
            </w:r>
          </w:p>
        </w:tc>
        <w:tc>
          <w:tcPr>
            <w:tcW w:w="6662" w:type="dxa"/>
            <w:vAlign w:val="center"/>
            <w:hideMark/>
          </w:tcPr>
          <w:p w14:paraId="5A0D2485"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PEDIATRIA JALISCO</w:t>
            </w:r>
          </w:p>
        </w:tc>
      </w:tr>
      <w:tr w:rsidR="00280EEA" w:rsidRPr="00280EEA" w14:paraId="5F1212FF" w14:textId="77777777" w:rsidTr="00280EEA">
        <w:trPr>
          <w:trHeight w:val="20"/>
        </w:trPr>
        <w:tc>
          <w:tcPr>
            <w:tcW w:w="2992" w:type="dxa"/>
            <w:vAlign w:val="center"/>
            <w:hideMark/>
          </w:tcPr>
          <w:p w14:paraId="1BB28C9D"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La Paz, Baja California</w:t>
            </w:r>
          </w:p>
        </w:tc>
        <w:tc>
          <w:tcPr>
            <w:tcW w:w="6662" w:type="dxa"/>
            <w:vAlign w:val="center"/>
            <w:hideMark/>
          </w:tcPr>
          <w:p w14:paraId="2BC9280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BAJA CALIFORNIA SUR</w:t>
            </w:r>
          </w:p>
        </w:tc>
      </w:tr>
      <w:tr w:rsidR="00280EEA" w:rsidRPr="00280EEA" w14:paraId="307340FE" w14:textId="77777777" w:rsidTr="00280EEA">
        <w:trPr>
          <w:trHeight w:val="20"/>
        </w:trPr>
        <w:tc>
          <w:tcPr>
            <w:tcW w:w="2992" w:type="dxa"/>
            <w:vAlign w:val="center"/>
            <w:hideMark/>
          </w:tcPr>
          <w:p w14:paraId="536FBB25"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León, Guanajuato</w:t>
            </w:r>
          </w:p>
        </w:tc>
        <w:tc>
          <w:tcPr>
            <w:tcW w:w="6662" w:type="dxa"/>
            <w:vAlign w:val="center"/>
            <w:hideMark/>
          </w:tcPr>
          <w:p w14:paraId="006B539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GUANAJUATO</w:t>
            </w:r>
          </w:p>
        </w:tc>
      </w:tr>
      <w:tr w:rsidR="00280EEA" w:rsidRPr="00280EEA" w14:paraId="59EEBF58" w14:textId="77777777" w:rsidTr="00280EEA">
        <w:trPr>
          <w:trHeight w:val="20"/>
        </w:trPr>
        <w:tc>
          <w:tcPr>
            <w:tcW w:w="2992" w:type="dxa"/>
            <w:vAlign w:val="center"/>
            <w:hideMark/>
          </w:tcPr>
          <w:p w14:paraId="50912864"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León, Guanajuato</w:t>
            </w:r>
          </w:p>
        </w:tc>
        <w:tc>
          <w:tcPr>
            <w:tcW w:w="6662" w:type="dxa"/>
            <w:vAlign w:val="center"/>
            <w:hideMark/>
          </w:tcPr>
          <w:p w14:paraId="6BC75AA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ESPECIALIDADES GUANAJUATO</w:t>
            </w:r>
          </w:p>
        </w:tc>
      </w:tr>
      <w:tr w:rsidR="00280EEA" w:rsidRPr="00280EEA" w14:paraId="21D75A08" w14:textId="77777777" w:rsidTr="00280EEA">
        <w:trPr>
          <w:trHeight w:val="20"/>
        </w:trPr>
        <w:tc>
          <w:tcPr>
            <w:tcW w:w="2992" w:type="dxa"/>
            <w:vAlign w:val="center"/>
            <w:hideMark/>
          </w:tcPr>
          <w:p w14:paraId="372F6FCE"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León, Guanajuato</w:t>
            </w:r>
          </w:p>
        </w:tc>
        <w:tc>
          <w:tcPr>
            <w:tcW w:w="6662" w:type="dxa"/>
            <w:vAlign w:val="center"/>
            <w:hideMark/>
          </w:tcPr>
          <w:p w14:paraId="31E10DB3"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GINECO-PEDIATRIA GUANAJUATO</w:t>
            </w:r>
          </w:p>
        </w:tc>
      </w:tr>
      <w:tr w:rsidR="00280EEA" w:rsidRPr="0085746E" w14:paraId="1BD828E7" w14:textId="77777777" w:rsidTr="00280EEA">
        <w:trPr>
          <w:trHeight w:val="20"/>
        </w:trPr>
        <w:tc>
          <w:tcPr>
            <w:tcW w:w="2992" w:type="dxa"/>
            <w:vAlign w:val="center"/>
            <w:hideMark/>
          </w:tcPr>
          <w:p w14:paraId="5DA59BC1"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Mérida, Yucatán</w:t>
            </w:r>
          </w:p>
        </w:tc>
        <w:tc>
          <w:tcPr>
            <w:tcW w:w="6662" w:type="dxa"/>
            <w:vAlign w:val="center"/>
            <w:hideMark/>
          </w:tcPr>
          <w:p w14:paraId="35551374"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ESPECIALIDADES N° 1 CMN</w:t>
            </w:r>
          </w:p>
        </w:tc>
      </w:tr>
      <w:tr w:rsidR="00280EEA" w:rsidRPr="00280EEA" w14:paraId="5A27C285" w14:textId="77777777" w:rsidTr="00280EEA">
        <w:trPr>
          <w:trHeight w:val="20"/>
        </w:trPr>
        <w:tc>
          <w:tcPr>
            <w:tcW w:w="2992" w:type="dxa"/>
            <w:vAlign w:val="center"/>
            <w:hideMark/>
          </w:tcPr>
          <w:p w14:paraId="4EA5DEA3"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Mérida, Yucatán</w:t>
            </w:r>
          </w:p>
        </w:tc>
        <w:tc>
          <w:tcPr>
            <w:tcW w:w="6662" w:type="dxa"/>
            <w:vAlign w:val="center"/>
            <w:hideMark/>
          </w:tcPr>
          <w:p w14:paraId="4C5B004F"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YUCATÁN</w:t>
            </w:r>
          </w:p>
        </w:tc>
      </w:tr>
      <w:tr w:rsidR="00280EEA" w:rsidRPr="00280EEA" w14:paraId="2C28AEF6" w14:textId="77777777" w:rsidTr="00280EEA">
        <w:trPr>
          <w:trHeight w:val="20"/>
        </w:trPr>
        <w:tc>
          <w:tcPr>
            <w:tcW w:w="2992" w:type="dxa"/>
            <w:vAlign w:val="center"/>
            <w:hideMark/>
          </w:tcPr>
          <w:p w14:paraId="425E50C4"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Mexicali, Baja California</w:t>
            </w:r>
          </w:p>
        </w:tc>
        <w:tc>
          <w:tcPr>
            <w:tcW w:w="6662" w:type="dxa"/>
            <w:vAlign w:val="center"/>
            <w:hideMark/>
          </w:tcPr>
          <w:p w14:paraId="374D50F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BAJA CALIFORNIA NORTE</w:t>
            </w:r>
          </w:p>
        </w:tc>
      </w:tr>
      <w:tr w:rsidR="00280EEA" w:rsidRPr="00280EEA" w14:paraId="4C498ACB" w14:textId="77777777" w:rsidTr="00280EEA">
        <w:trPr>
          <w:trHeight w:val="20"/>
        </w:trPr>
        <w:tc>
          <w:tcPr>
            <w:tcW w:w="2992" w:type="dxa"/>
            <w:vAlign w:val="center"/>
            <w:hideMark/>
          </w:tcPr>
          <w:p w14:paraId="2FCCDDEC"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Monterrey, Nuevo León</w:t>
            </w:r>
          </w:p>
        </w:tc>
        <w:tc>
          <w:tcPr>
            <w:tcW w:w="6662" w:type="dxa"/>
            <w:vAlign w:val="center"/>
            <w:hideMark/>
          </w:tcPr>
          <w:p w14:paraId="616A764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NUEVO LEÓN</w:t>
            </w:r>
          </w:p>
        </w:tc>
      </w:tr>
      <w:tr w:rsidR="00280EEA" w:rsidRPr="0085746E" w14:paraId="19CF2A29" w14:textId="77777777" w:rsidTr="00280EEA">
        <w:trPr>
          <w:trHeight w:val="20"/>
        </w:trPr>
        <w:tc>
          <w:tcPr>
            <w:tcW w:w="2992" w:type="dxa"/>
            <w:vAlign w:val="center"/>
            <w:hideMark/>
          </w:tcPr>
          <w:p w14:paraId="3C5E5C46"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Monterrey, Nuevo León</w:t>
            </w:r>
          </w:p>
        </w:tc>
        <w:tc>
          <w:tcPr>
            <w:tcW w:w="6662" w:type="dxa"/>
            <w:vAlign w:val="center"/>
            <w:hideMark/>
          </w:tcPr>
          <w:p w14:paraId="0B06AAB2"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CARDIOLOGÍA N° 34 </w:t>
            </w:r>
          </w:p>
        </w:tc>
      </w:tr>
      <w:tr w:rsidR="00280EEA" w:rsidRPr="0085746E" w14:paraId="5E768BFF" w14:textId="77777777" w:rsidTr="00280EEA">
        <w:trPr>
          <w:trHeight w:val="20"/>
        </w:trPr>
        <w:tc>
          <w:tcPr>
            <w:tcW w:w="2992" w:type="dxa"/>
            <w:vAlign w:val="center"/>
            <w:hideMark/>
          </w:tcPr>
          <w:p w14:paraId="3B9122EA"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Monterrey, Nuevo León</w:t>
            </w:r>
          </w:p>
        </w:tc>
        <w:tc>
          <w:tcPr>
            <w:tcW w:w="6662" w:type="dxa"/>
            <w:vAlign w:val="center"/>
            <w:hideMark/>
          </w:tcPr>
          <w:p w14:paraId="49F53171"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ESPECIALIDADES N° 25 CMN NOROESTE</w:t>
            </w:r>
          </w:p>
        </w:tc>
      </w:tr>
      <w:tr w:rsidR="00280EEA" w:rsidRPr="0085746E" w14:paraId="5B2AEE49" w14:textId="77777777" w:rsidTr="00280EEA">
        <w:trPr>
          <w:trHeight w:val="20"/>
        </w:trPr>
        <w:tc>
          <w:tcPr>
            <w:tcW w:w="2992" w:type="dxa"/>
            <w:vAlign w:val="center"/>
            <w:hideMark/>
          </w:tcPr>
          <w:p w14:paraId="04E5AE93"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Monterrey, Nuevo León</w:t>
            </w:r>
          </w:p>
        </w:tc>
        <w:tc>
          <w:tcPr>
            <w:tcW w:w="6662" w:type="dxa"/>
            <w:vAlign w:val="center"/>
            <w:hideMark/>
          </w:tcPr>
          <w:p w14:paraId="7A66F752"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GINECO OBSTETRICÍA N° 23 </w:t>
            </w:r>
          </w:p>
        </w:tc>
      </w:tr>
      <w:tr w:rsidR="00280EEA" w:rsidRPr="00280EEA" w14:paraId="57F1D71F" w14:textId="77777777" w:rsidTr="00280EEA">
        <w:trPr>
          <w:trHeight w:val="20"/>
        </w:trPr>
        <w:tc>
          <w:tcPr>
            <w:tcW w:w="2992" w:type="dxa"/>
            <w:vAlign w:val="center"/>
            <w:hideMark/>
          </w:tcPr>
          <w:p w14:paraId="19045D22"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Monterrey, Nuevo León</w:t>
            </w:r>
          </w:p>
        </w:tc>
        <w:tc>
          <w:tcPr>
            <w:tcW w:w="6662" w:type="dxa"/>
            <w:vAlign w:val="center"/>
            <w:hideMark/>
          </w:tcPr>
          <w:p w14:paraId="5775A96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TRAUMATOLOGÍA Y ORTOPEDÍA N° 21 </w:t>
            </w:r>
          </w:p>
        </w:tc>
      </w:tr>
      <w:tr w:rsidR="00280EEA" w:rsidRPr="00280EEA" w14:paraId="597B7653" w14:textId="77777777" w:rsidTr="00280EEA">
        <w:trPr>
          <w:trHeight w:val="20"/>
        </w:trPr>
        <w:tc>
          <w:tcPr>
            <w:tcW w:w="2992" w:type="dxa"/>
            <w:vAlign w:val="center"/>
            <w:hideMark/>
          </w:tcPr>
          <w:p w14:paraId="73D6AB42"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Morelia, Michoacán</w:t>
            </w:r>
          </w:p>
        </w:tc>
        <w:tc>
          <w:tcPr>
            <w:tcW w:w="6662" w:type="dxa"/>
            <w:vAlign w:val="center"/>
            <w:hideMark/>
          </w:tcPr>
          <w:p w14:paraId="0D74EB81"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MICHOACAN</w:t>
            </w:r>
          </w:p>
        </w:tc>
      </w:tr>
      <w:tr w:rsidR="00280EEA" w:rsidRPr="00280EEA" w14:paraId="52A5E0ED" w14:textId="77777777" w:rsidTr="00280EEA">
        <w:trPr>
          <w:trHeight w:val="20"/>
        </w:trPr>
        <w:tc>
          <w:tcPr>
            <w:tcW w:w="2992" w:type="dxa"/>
            <w:vAlign w:val="center"/>
            <w:hideMark/>
          </w:tcPr>
          <w:p w14:paraId="70772C69"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Oaxaca, Oaxaca</w:t>
            </w:r>
          </w:p>
        </w:tc>
        <w:tc>
          <w:tcPr>
            <w:tcW w:w="6662" w:type="dxa"/>
            <w:vAlign w:val="center"/>
            <w:hideMark/>
          </w:tcPr>
          <w:p w14:paraId="26EFA551"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OAXACA</w:t>
            </w:r>
          </w:p>
        </w:tc>
      </w:tr>
      <w:tr w:rsidR="00280EEA" w:rsidRPr="00280EEA" w14:paraId="5C8C3ED6" w14:textId="77777777" w:rsidTr="00280EEA">
        <w:trPr>
          <w:trHeight w:val="20"/>
        </w:trPr>
        <w:tc>
          <w:tcPr>
            <w:tcW w:w="2992" w:type="dxa"/>
            <w:vAlign w:val="center"/>
            <w:hideMark/>
          </w:tcPr>
          <w:p w14:paraId="40B2CF65"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Obregón, Sonora</w:t>
            </w:r>
          </w:p>
        </w:tc>
        <w:tc>
          <w:tcPr>
            <w:tcW w:w="6662" w:type="dxa"/>
            <w:vAlign w:val="center"/>
            <w:hideMark/>
          </w:tcPr>
          <w:p w14:paraId="26CB33BA"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SONORA</w:t>
            </w:r>
          </w:p>
        </w:tc>
      </w:tr>
      <w:tr w:rsidR="00280EEA" w:rsidRPr="0085746E" w14:paraId="7484F164" w14:textId="77777777" w:rsidTr="00280EEA">
        <w:trPr>
          <w:trHeight w:val="20"/>
        </w:trPr>
        <w:tc>
          <w:tcPr>
            <w:tcW w:w="2992" w:type="dxa"/>
            <w:vAlign w:val="center"/>
            <w:hideMark/>
          </w:tcPr>
          <w:p w14:paraId="0B537089"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Obregón, Sonora</w:t>
            </w:r>
          </w:p>
        </w:tc>
        <w:tc>
          <w:tcPr>
            <w:tcW w:w="6662" w:type="dxa"/>
            <w:vAlign w:val="center"/>
            <w:hideMark/>
          </w:tcPr>
          <w:p w14:paraId="1B10F49D"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ESPECIALIDADES N° 2 CMN NOROESTE</w:t>
            </w:r>
          </w:p>
        </w:tc>
      </w:tr>
      <w:tr w:rsidR="00280EEA" w:rsidRPr="00280EEA" w14:paraId="33B99F00" w14:textId="77777777" w:rsidTr="00280EEA">
        <w:trPr>
          <w:trHeight w:val="20"/>
        </w:trPr>
        <w:tc>
          <w:tcPr>
            <w:tcW w:w="2992" w:type="dxa"/>
            <w:vAlign w:val="center"/>
            <w:hideMark/>
          </w:tcPr>
          <w:p w14:paraId="2B2D78AC"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Pachuca, Hidalgo</w:t>
            </w:r>
          </w:p>
        </w:tc>
        <w:tc>
          <w:tcPr>
            <w:tcW w:w="6662" w:type="dxa"/>
            <w:vAlign w:val="center"/>
            <w:hideMark/>
          </w:tcPr>
          <w:p w14:paraId="0A7B3554"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HIDALGO</w:t>
            </w:r>
          </w:p>
        </w:tc>
      </w:tr>
      <w:tr w:rsidR="00280EEA" w:rsidRPr="00280EEA" w14:paraId="355508B3" w14:textId="77777777" w:rsidTr="00280EEA">
        <w:trPr>
          <w:trHeight w:val="20"/>
        </w:trPr>
        <w:tc>
          <w:tcPr>
            <w:tcW w:w="2992" w:type="dxa"/>
            <w:vAlign w:val="center"/>
            <w:hideMark/>
          </w:tcPr>
          <w:p w14:paraId="7315816A"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Puebla, Puebla</w:t>
            </w:r>
          </w:p>
        </w:tc>
        <w:tc>
          <w:tcPr>
            <w:tcW w:w="6662" w:type="dxa"/>
            <w:vAlign w:val="center"/>
            <w:hideMark/>
          </w:tcPr>
          <w:p w14:paraId="1B12A51D"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PUEBLA</w:t>
            </w:r>
          </w:p>
        </w:tc>
      </w:tr>
      <w:tr w:rsidR="00280EEA" w:rsidRPr="0085746E" w14:paraId="767A644A" w14:textId="77777777" w:rsidTr="00280EEA">
        <w:trPr>
          <w:trHeight w:val="20"/>
        </w:trPr>
        <w:tc>
          <w:tcPr>
            <w:tcW w:w="2992" w:type="dxa"/>
            <w:vAlign w:val="center"/>
            <w:hideMark/>
          </w:tcPr>
          <w:p w14:paraId="1A3B9997"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Puebla, Puebla</w:t>
            </w:r>
          </w:p>
        </w:tc>
        <w:tc>
          <w:tcPr>
            <w:tcW w:w="6662" w:type="dxa"/>
            <w:vAlign w:val="center"/>
            <w:hideMark/>
          </w:tcPr>
          <w:p w14:paraId="7B7FF22B"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ESPECIALIDADES CMN</w:t>
            </w:r>
          </w:p>
        </w:tc>
      </w:tr>
      <w:tr w:rsidR="00280EEA" w:rsidRPr="00280EEA" w14:paraId="45E92581" w14:textId="77777777" w:rsidTr="00280EEA">
        <w:trPr>
          <w:trHeight w:val="20"/>
        </w:trPr>
        <w:tc>
          <w:tcPr>
            <w:tcW w:w="2992" w:type="dxa"/>
            <w:vAlign w:val="center"/>
            <w:hideMark/>
          </w:tcPr>
          <w:p w14:paraId="506650B6"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t>Puebla, Puebla</w:t>
            </w:r>
          </w:p>
        </w:tc>
        <w:tc>
          <w:tcPr>
            <w:tcW w:w="6662" w:type="dxa"/>
            <w:vAlign w:val="center"/>
            <w:hideMark/>
          </w:tcPr>
          <w:p w14:paraId="00332A44"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UMAE HOSPITAL DE TRAUMATOLOGÍA Y ORTOPEDÍA</w:t>
            </w:r>
          </w:p>
        </w:tc>
      </w:tr>
      <w:tr w:rsidR="00280EEA" w:rsidRPr="00280EEA" w14:paraId="5DF1FFD7" w14:textId="77777777" w:rsidTr="00280EEA">
        <w:trPr>
          <w:trHeight w:val="20"/>
        </w:trPr>
        <w:tc>
          <w:tcPr>
            <w:tcW w:w="2992" w:type="dxa"/>
            <w:vAlign w:val="center"/>
            <w:hideMark/>
          </w:tcPr>
          <w:p w14:paraId="1C50A58D"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Querétaro, Querétaro</w:t>
            </w:r>
          </w:p>
        </w:tc>
        <w:tc>
          <w:tcPr>
            <w:tcW w:w="6662" w:type="dxa"/>
            <w:vAlign w:val="center"/>
            <w:hideMark/>
          </w:tcPr>
          <w:p w14:paraId="5CEBD25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QURÉTARO</w:t>
            </w:r>
          </w:p>
        </w:tc>
      </w:tr>
      <w:tr w:rsidR="00280EEA" w:rsidRPr="00280EEA" w14:paraId="1169E833" w14:textId="77777777" w:rsidTr="00280EEA">
        <w:trPr>
          <w:trHeight w:val="20"/>
        </w:trPr>
        <w:tc>
          <w:tcPr>
            <w:tcW w:w="2992" w:type="dxa"/>
            <w:vAlign w:val="center"/>
            <w:hideMark/>
          </w:tcPr>
          <w:p w14:paraId="27F0D4F1"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Saltillo, Coahuila</w:t>
            </w:r>
          </w:p>
        </w:tc>
        <w:tc>
          <w:tcPr>
            <w:tcW w:w="6662" w:type="dxa"/>
            <w:vAlign w:val="center"/>
            <w:hideMark/>
          </w:tcPr>
          <w:p w14:paraId="5D25E25D"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COAHUILA</w:t>
            </w:r>
          </w:p>
        </w:tc>
      </w:tr>
      <w:tr w:rsidR="00280EEA" w:rsidRPr="00280EEA" w14:paraId="4D22CA18" w14:textId="77777777" w:rsidTr="00280EEA">
        <w:trPr>
          <w:trHeight w:val="20"/>
        </w:trPr>
        <w:tc>
          <w:tcPr>
            <w:tcW w:w="2992" w:type="dxa"/>
            <w:vAlign w:val="center"/>
            <w:hideMark/>
          </w:tcPr>
          <w:p w14:paraId="26FD9AE9"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San Luis Potosí, San Luis Potosí</w:t>
            </w:r>
          </w:p>
        </w:tc>
        <w:tc>
          <w:tcPr>
            <w:tcW w:w="6662" w:type="dxa"/>
            <w:vAlign w:val="center"/>
            <w:hideMark/>
          </w:tcPr>
          <w:p w14:paraId="6A2CA0D4"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SAN LUIS POTOSI</w:t>
            </w:r>
          </w:p>
        </w:tc>
      </w:tr>
      <w:tr w:rsidR="00280EEA" w:rsidRPr="00280EEA" w14:paraId="7E2E0C4A" w14:textId="77777777" w:rsidTr="00280EEA">
        <w:trPr>
          <w:trHeight w:val="20"/>
        </w:trPr>
        <w:tc>
          <w:tcPr>
            <w:tcW w:w="2992" w:type="dxa"/>
            <w:vAlign w:val="center"/>
            <w:hideMark/>
          </w:tcPr>
          <w:p w14:paraId="4AAFD5D5"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Tapachula, Chiapas</w:t>
            </w:r>
          </w:p>
        </w:tc>
        <w:tc>
          <w:tcPr>
            <w:tcW w:w="6662" w:type="dxa"/>
            <w:vAlign w:val="center"/>
            <w:hideMark/>
          </w:tcPr>
          <w:p w14:paraId="56AB216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CHIAPAS</w:t>
            </w:r>
          </w:p>
        </w:tc>
      </w:tr>
      <w:tr w:rsidR="00280EEA" w:rsidRPr="00280EEA" w14:paraId="393C12AC" w14:textId="77777777" w:rsidTr="00280EEA">
        <w:trPr>
          <w:trHeight w:val="20"/>
        </w:trPr>
        <w:tc>
          <w:tcPr>
            <w:tcW w:w="2992" w:type="dxa"/>
            <w:vAlign w:val="center"/>
            <w:hideMark/>
          </w:tcPr>
          <w:p w14:paraId="479A6DD7"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Tepic, Nayarit</w:t>
            </w:r>
          </w:p>
        </w:tc>
        <w:tc>
          <w:tcPr>
            <w:tcW w:w="6662" w:type="dxa"/>
            <w:vAlign w:val="center"/>
            <w:hideMark/>
          </w:tcPr>
          <w:p w14:paraId="0A74ADCC"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NAYARIT</w:t>
            </w:r>
          </w:p>
        </w:tc>
      </w:tr>
      <w:tr w:rsidR="00280EEA" w:rsidRPr="00280EEA" w14:paraId="1D7B344B" w14:textId="77777777" w:rsidTr="00280EEA">
        <w:trPr>
          <w:trHeight w:val="20"/>
        </w:trPr>
        <w:tc>
          <w:tcPr>
            <w:tcW w:w="2992" w:type="dxa"/>
            <w:vAlign w:val="center"/>
            <w:hideMark/>
          </w:tcPr>
          <w:p w14:paraId="50A526BA"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Tlaxcala, Tlaxcala</w:t>
            </w:r>
          </w:p>
        </w:tc>
        <w:tc>
          <w:tcPr>
            <w:tcW w:w="6662" w:type="dxa"/>
            <w:vAlign w:val="center"/>
            <w:hideMark/>
          </w:tcPr>
          <w:p w14:paraId="6ACB8A08"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TLAXCALA</w:t>
            </w:r>
          </w:p>
        </w:tc>
      </w:tr>
      <w:tr w:rsidR="00280EEA" w:rsidRPr="00280EEA" w14:paraId="03DCF63B" w14:textId="77777777" w:rsidTr="00280EEA">
        <w:trPr>
          <w:trHeight w:val="20"/>
        </w:trPr>
        <w:tc>
          <w:tcPr>
            <w:tcW w:w="2992" w:type="dxa"/>
            <w:vAlign w:val="center"/>
            <w:hideMark/>
          </w:tcPr>
          <w:p w14:paraId="1A91DD91"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lang w:val="es-MX"/>
              </w:rPr>
              <w:lastRenderedPageBreak/>
              <w:t>Toluca, Estado de México</w:t>
            </w:r>
          </w:p>
        </w:tc>
        <w:tc>
          <w:tcPr>
            <w:tcW w:w="6662" w:type="dxa"/>
            <w:vAlign w:val="center"/>
            <w:hideMark/>
          </w:tcPr>
          <w:p w14:paraId="68EDBF9E"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ESTADO DE MEXICO PONIENTE</w:t>
            </w:r>
          </w:p>
        </w:tc>
      </w:tr>
      <w:tr w:rsidR="00280EEA" w:rsidRPr="00280EEA" w14:paraId="7C76973B" w14:textId="77777777" w:rsidTr="00280EEA">
        <w:trPr>
          <w:trHeight w:val="20"/>
        </w:trPr>
        <w:tc>
          <w:tcPr>
            <w:tcW w:w="2992" w:type="dxa"/>
            <w:vAlign w:val="center"/>
            <w:hideMark/>
          </w:tcPr>
          <w:p w14:paraId="4EDEE324"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Torreón, Coahuila</w:t>
            </w:r>
          </w:p>
        </w:tc>
        <w:tc>
          <w:tcPr>
            <w:tcW w:w="6662" w:type="dxa"/>
            <w:vAlign w:val="center"/>
            <w:hideMark/>
          </w:tcPr>
          <w:p w14:paraId="57BCAE46"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lang w:val="es-MX"/>
              </w:rPr>
              <w:t>COAHUILA</w:t>
            </w:r>
          </w:p>
        </w:tc>
      </w:tr>
      <w:tr w:rsidR="00280EEA" w:rsidRPr="0085746E" w14:paraId="456370DC" w14:textId="77777777" w:rsidTr="00280EEA">
        <w:trPr>
          <w:trHeight w:val="20"/>
        </w:trPr>
        <w:tc>
          <w:tcPr>
            <w:tcW w:w="2992" w:type="dxa"/>
            <w:vAlign w:val="center"/>
            <w:hideMark/>
          </w:tcPr>
          <w:p w14:paraId="6C94B089"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Torreón, Coahuila</w:t>
            </w:r>
          </w:p>
        </w:tc>
        <w:tc>
          <w:tcPr>
            <w:tcW w:w="6662" w:type="dxa"/>
            <w:vAlign w:val="center"/>
            <w:hideMark/>
          </w:tcPr>
          <w:p w14:paraId="1F456C96"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DE ESPECIALIDADES N° 71 </w:t>
            </w:r>
          </w:p>
        </w:tc>
      </w:tr>
      <w:tr w:rsidR="00280EEA" w:rsidRPr="00280EEA" w14:paraId="02BCE01A" w14:textId="77777777" w:rsidTr="00280EEA">
        <w:trPr>
          <w:trHeight w:val="20"/>
        </w:trPr>
        <w:tc>
          <w:tcPr>
            <w:tcW w:w="2992" w:type="dxa"/>
            <w:vAlign w:val="center"/>
            <w:hideMark/>
          </w:tcPr>
          <w:p w14:paraId="12ED94DF"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Tuxtla Gutierrez, Chiapas</w:t>
            </w:r>
          </w:p>
        </w:tc>
        <w:tc>
          <w:tcPr>
            <w:tcW w:w="6662" w:type="dxa"/>
            <w:vAlign w:val="center"/>
            <w:hideMark/>
          </w:tcPr>
          <w:p w14:paraId="3F74E689"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CHIAPAS</w:t>
            </w:r>
          </w:p>
        </w:tc>
      </w:tr>
      <w:tr w:rsidR="00280EEA" w:rsidRPr="00280EEA" w14:paraId="21EF06AE" w14:textId="77777777" w:rsidTr="00280EEA">
        <w:trPr>
          <w:trHeight w:val="20"/>
        </w:trPr>
        <w:tc>
          <w:tcPr>
            <w:tcW w:w="2992" w:type="dxa"/>
            <w:vAlign w:val="center"/>
            <w:hideMark/>
          </w:tcPr>
          <w:p w14:paraId="22EE001E"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Veracruz, Veracruz</w:t>
            </w:r>
          </w:p>
        </w:tc>
        <w:tc>
          <w:tcPr>
            <w:tcW w:w="6662" w:type="dxa"/>
            <w:vAlign w:val="center"/>
            <w:hideMark/>
          </w:tcPr>
          <w:p w14:paraId="1F873AFF"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VERACRUZ SUR</w:t>
            </w:r>
          </w:p>
        </w:tc>
      </w:tr>
      <w:tr w:rsidR="00280EEA" w:rsidRPr="00280EEA" w14:paraId="2DBDFCC2" w14:textId="77777777" w:rsidTr="00280EEA">
        <w:trPr>
          <w:trHeight w:val="20"/>
        </w:trPr>
        <w:tc>
          <w:tcPr>
            <w:tcW w:w="2992" w:type="dxa"/>
            <w:vAlign w:val="center"/>
            <w:hideMark/>
          </w:tcPr>
          <w:p w14:paraId="69E003F8"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Villahermosa, Tabasco</w:t>
            </w:r>
          </w:p>
        </w:tc>
        <w:tc>
          <w:tcPr>
            <w:tcW w:w="6662" w:type="dxa"/>
            <w:vAlign w:val="center"/>
            <w:hideMark/>
          </w:tcPr>
          <w:p w14:paraId="52053B3A"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TABASCO</w:t>
            </w:r>
          </w:p>
        </w:tc>
      </w:tr>
      <w:tr w:rsidR="00280EEA" w:rsidRPr="0085746E" w14:paraId="0A800CEF" w14:textId="77777777" w:rsidTr="00280EEA">
        <w:trPr>
          <w:trHeight w:val="20"/>
        </w:trPr>
        <w:tc>
          <w:tcPr>
            <w:tcW w:w="2992" w:type="dxa"/>
            <w:vAlign w:val="center"/>
            <w:hideMark/>
          </w:tcPr>
          <w:p w14:paraId="6C966C66"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Xalapa, Veracruz</w:t>
            </w:r>
          </w:p>
        </w:tc>
        <w:tc>
          <w:tcPr>
            <w:tcW w:w="6662" w:type="dxa"/>
            <w:vAlign w:val="center"/>
            <w:hideMark/>
          </w:tcPr>
          <w:p w14:paraId="61C981A9" w14:textId="77777777" w:rsidR="00280EEA" w:rsidRPr="00280EEA" w:rsidRDefault="00280EEA" w:rsidP="00280EEA">
            <w:pPr>
              <w:rPr>
                <w:rFonts w:ascii="Noto Sans" w:hAnsi="Noto Sans" w:cs="Noto Sans"/>
                <w:color w:val="000000"/>
                <w:sz w:val="14"/>
                <w:szCs w:val="16"/>
                <w:lang w:val="pt-PT"/>
              </w:rPr>
            </w:pPr>
            <w:r w:rsidRPr="00280EEA">
              <w:rPr>
                <w:rFonts w:ascii="Noto Sans" w:hAnsi="Noto Sans" w:cs="Noto Sans"/>
                <w:color w:val="000000"/>
                <w:sz w:val="14"/>
                <w:szCs w:val="16"/>
                <w:lang w:val="pt-PT"/>
              </w:rPr>
              <w:t>UMAE HOSPITAL ESPECIALIDADES N°14 CMN</w:t>
            </w:r>
          </w:p>
        </w:tc>
      </w:tr>
      <w:tr w:rsidR="00280EEA" w:rsidRPr="00280EEA" w14:paraId="48DB9625" w14:textId="77777777" w:rsidTr="00280EEA">
        <w:trPr>
          <w:trHeight w:val="20"/>
        </w:trPr>
        <w:tc>
          <w:tcPr>
            <w:tcW w:w="2992" w:type="dxa"/>
            <w:vAlign w:val="center"/>
            <w:hideMark/>
          </w:tcPr>
          <w:p w14:paraId="6D7CECCF"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Xalapa, Veracruz</w:t>
            </w:r>
          </w:p>
        </w:tc>
        <w:tc>
          <w:tcPr>
            <w:tcW w:w="6662" w:type="dxa"/>
            <w:vAlign w:val="center"/>
            <w:hideMark/>
          </w:tcPr>
          <w:p w14:paraId="6C95C60B"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VERACRUZ NORTE</w:t>
            </w:r>
          </w:p>
        </w:tc>
      </w:tr>
      <w:tr w:rsidR="00280EEA" w:rsidRPr="00280EEA" w14:paraId="1C4E87C3" w14:textId="77777777" w:rsidTr="00280EEA">
        <w:trPr>
          <w:trHeight w:val="20"/>
        </w:trPr>
        <w:tc>
          <w:tcPr>
            <w:tcW w:w="2992" w:type="dxa"/>
            <w:vAlign w:val="center"/>
            <w:hideMark/>
          </w:tcPr>
          <w:p w14:paraId="2B1BF6EA" w14:textId="77777777" w:rsidR="00280EEA" w:rsidRPr="00280EEA" w:rsidRDefault="00280EEA" w:rsidP="00280EEA">
            <w:pPr>
              <w:jc w:val="both"/>
              <w:rPr>
                <w:rFonts w:ascii="Noto Sans" w:hAnsi="Noto Sans" w:cs="Noto Sans"/>
                <w:color w:val="000000"/>
                <w:sz w:val="14"/>
                <w:szCs w:val="16"/>
                <w:lang w:val="es-MX"/>
              </w:rPr>
            </w:pPr>
            <w:r w:rsidRPr="00280EEA">
              <w:rPr>
                <w:rFonts w:ascii="Noto Sans" w:hAnsi="Noto Sans" w:cs="Noto Sans"/>
                <w:color w:val="000000"/>
                <w:sz w:val="14"/>
                <w:szCs w:val="16"/>
              </w:rPr>
              <w:t>Zacatecas, Zacatecas</w:t>
            </w:r>
          </w:p>
        </w:tc>
        <w:tc>
          <w:tcPr>
            <w:tcW w:w="6662" w:type="dxa"/>
            <w:vAlign w:val="center"/>
            <w:hideMark/>
          </w:tcPr>
          <w:p w14:paraId="6ADC30F1" w14:textId="77777777" w:rsidR="00280EEA" w:rsidRPr="00280EEA" w:rsidRDefault="00280EEA" w:rsidP="00280EEA">
            <w:pPr>
              <w:rPr>
                <w:rFonts w:ascii="Noto Sans" w:hAnsi="Noto Sans" w:cs="Noto Sans"/>
                <w:color w:val="000000"/>
                <w:sz w:val="14"/>
                <w:szCs w:val="16"/>
                <w:lang w:val="es-MX"/>
              </w:rPr>
            </w:pPr>
            <w:r w:rsidRPr="00280EEA">
              <w:rPr>
                <w:rFonts w:ascii="Noto Sans" w:hAnsi="Noto Sans" w:cs="Noto Sans"/>
                <w:color w:val="000000"/>
                <w:sz w:val="14"/>
                <w:szCs w:val="16"/>
              </w:rPr>
              <w:t>ZACATECAS</w:t>
            </w:r>
          </w:p>
        </w:tc>
      </w:tr>
    </w:tbl>
    <w:p w14:paraId="39F514F7" w14:textId="77777777" w:rsidR="00280EEA" w:rsidRPr="00280EEA" w:rsidRDefault="00280EEA" w:rsidP="00280EEA">
      <w:pPr>
        <w:jc w:val="both"/>
        <w:rPr>
          <w:rFonts w:ascii="Noto Sans" w:hAnsi="Noto Sans" w:cs="Noto Sans"/>
          <w:sz w:val="16"/>
          <w:szCs w:val="18"/>
          <w:lang w:val="es-MX" w:eastAsia="es-ES"/>
        </w:rPr>
      </w:pPr>
    </w:p>
    <w:p w14:paraId="69D8CE63"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3D72A98C"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72DF23D1"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756DFF76"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17EE397F"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292078B5"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5DC37ABD"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2F488D56"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625568DF" w14:textId="3C7892FC" w:rsidR="00280EEA" w:rsidRDefault="00DA7879" w:rsidP="00554BBD">
      <w:pPr>
        <w:suppressAutoHyphens w:val="0"/>
        <w:spacing w:line="276" w:lineRule="auto"/>
        <w:jc w:val="center"/>
        <w:rPr>
          <w:rFonts w:ascii="Noto Sans" w:hAnsi="Noto Sans" w:cs="Noto Sans"/>
          <w:b/>
          <w:sz w:val="18"/>
          <w:szCs w:val="18"/>
          <w:lang w:val="es-ES_tradnl"/>
        </w:rPr>
      </w:pPr>
      <w:r>
        <w:rPr>
          <w:rFonts w:ascii="Noto Sans" w:hAnsi="Noto Sans" w:cs="Noto Sans"/>
          <w:b/>
          <w:sz w:val="18"/>
          <w:szCs w:val="18"/>
          <w:lang w:val="es-ES_tradnl"/>
        </w:rPr>
        <w:t>ANEXO 17</w:t>
      </w:r>
    </w:p>
    <w:p w14:paraId="07C0CC8F" w14:textId="77777777" w:rsidR="00280EEA" w:rsidRDefault="00280EEA" w:rsidP="00280EEA">
      <w:pPr>
        <w:ind w:left="-851"/>
        <w:jc w:val="center"/>
        <w:rPr>
          <w:rFonts w:ascii="Noto Sans" w:hAnsi="Noto Sans" w:cs="Noto Sans"/>
          <w:b/>
          <w:color w:val="000000"/>
          <w:sz w:val="22"/>
        </w:rPr>
      </w:pPr>
      <w:r w:rsidRPr="00DC2E4A">
        <w:rPr>
          <w:rFonts w:ascii="Noto Sans" w:hAnsi="Noto Sans" w:cs="Noto Sans"/>
          <w:b/>
          <w:color w:val="000000"/>
          <w:sz w:val="22"/>
        </w:rPr>
        <w:t>Penas Convencionales</w:t>
      </w:r>
    </w:p>
    <w:tbl>
      <w:tblPr>
        <w:tblStyle w:val="Tablaconcuadrcula"/>
        <w:tblpPr w:leftFromText="141" w:rightFromText="141" w:vertAnchor="page" w:horzAnchor="margin" w:tblpY="7004"/>
        <w:tblW w:w="0" w:type="auto"/>
        <w:tblLook w:val="04A0" w:firstRow="1" w:lastRow="0" w:firstColumn="1" w:lastColumn="0" w:noHBand="0" w:noVBand="1"/>
      </w:tblPr>
      <w:tblGrid>
        <w:gridCol w:w="1496"/>
        <w:gridCol w:w="1496"/>
        <w:gridCol w:w="1496"/>
        <w:gridCol w:w="1496"/>
        <w:gridCol w:w="1497"/>
        <w:gridCol w:w="1539"/>
      </w:tblGrid>
      <w:tr w:rsidR="00DA7879" w14:paraId="351BE669" w14:textId="77777777" w:rsidTr="00DA7879">
        <w:tc>
          <w:tcPr>
            <w:tcW w:w="1496" w:type="dxa"/>
            <w:shd w:val="clear" w:color="auto" w:fill="D9D9D9" w:themeFill="background1" w:themeFillShade="D9"/>
          </w:tcPr>
          <w:p w14:paraId="7BD3A9C6" w14:textId="77777777" w:rsidR="00DA7879" w:rsidRPr="00C30B84" w:rsidRDefault="00DA7879" w:rsidP="00DA7879">
            <w:pPr>
              <w:pStyle w:val="Prrafodelista"/>
              <w:ind w:left="0"/>
              <w:jc w:val="center"/>
              <w:rPr>
                <w:rFonts w:ascii="Noto Sans" w:hAnsi="Noto Sans" w:cs="Noto Sans"/>
                <w:b/>
                <w:color w:val="000000"/>
                <w:sz w:val="20"/>
                <w:szCs w:val="18"/>
              </w:rPr>
            </w:pPr>
            <w:r w:rsidRPr="00C30B84">
              <w:rPr>
                <w:rFonts w:ascii="Noto Sans" w:hAnsi="Noto Sans" w:cs="Noto Sans"/>
                <w:b/>
                <w:color w:val="000000"/>
                <w:sz w:val="20"/>
                <w:szCs w:val="18"/>
              </w:rPr>
              <w:t>OOAD</w:t>
            </w:r>
          </w:p>
        </w:tc>
        <w:tc>
          <w:tcPr>
            <w:tcW w:w="1496" w:type="dxa"/>
            <w:shd w:val="clear" w:color="auto" w:fill="D9D9D9" w:themeFill="background1" w:themeFillShade="D9"/>
          </w:tcPr>
          <w:p w14:paraId="02250320" w14:textId="77777777" w:rsidR="00DA7879" w:rsidRPr="00C30B84" w:rsidRDefault="00DA7879" w:rsidP="00DA7879">
            <w:pPr>
              <w:pStyle w:val="Prrafodelista"/>
              <w:ind w:left="0"/>
              <w:jc w:val="center"/>
              <w:rPr>
                <w:rFonts w:ascii="Noto Sans" w:hAnsi="Noto Sans" w:cs="Noto Sans"/>
                <w:b/>
                <w:color w:val="000000"/>
                <w:sz w:val="20"/>
                <w:szCs w:val="18"/>
              </w:rPr>
            </w:pPr>
            <w:r w:rsidRPr="00C30B84">
              <w:rPr>
                <w:rFonts w:ascii="Noto Sans" w:hAnsi="Noto Sans" w:cs="Noto Sans"/>
                <w:b/>
                <w:color w:val="000000"/>
                <w:sz w:val="20"/>
                <w:szCs w:val="18"/>
              </w:rPr>
              <w:t>#Orden de servicio</w:t>
            </w:r>
          </w:p>
        </w:tc>
        <w:tc>
          <w:tcPr>
            <w:tcW w:w="1496" w:type="dxa"/>
            <w:shd w:val="clear" w:color="auto" w:fill="D9D9D9" w:themeFill="background1" w:themeFillShade="D9"/>
          </w:tcPr>
          <w:p w14:paraId="60F58F35" w14:textId="77777777" w:rsidR="00DA7879" w:rsidRPr="00C30B84" w:rsidRDefault="00DA7879" w:rsidP="00DA7879">
            <w:pPr>
              <w:pStyle w:val="Prrafodelista"/>
              <w:ind w:left="0"/>
              <w:jc w:val="center"/>
              <w:rPr>
                <w:rFonts w:ascii="Noto Sans" w:hAnsi="Noto Sans" w:cs="Noto Sans"/>
                <w:b/>
                <w:color w:val="000000"/>
                <w:sz w:val="20"/>
                <w:szCs w:val="18"/>
              </w:rPr>
            </w:pPr>
            <w:r w:rsidRPr="00C30B84">
              <w:rPr>
                <w:rFonts w:ascii="Noto Sans" w:hAnsi="Noto Sans" w:cs="Noto Sans"/>
                <w:b/>
                <w:color w:val="000000"/>
                <w:sz w:val="20"/>
                <w:szCs w:val="18"/>
              </w:rPr>
              <w:t>Fecha de orden</w:t>
            </w:r>
          </w:p>
        </w:tc>
        <w:tc>
          <w:tcPr>
            <w:tcW w:w="1496" w:type="dxa"/>
            <w:shd w:val="clear" w:color="auto" w:fill="D9D9D9" w:themeFill="background1" w:themeFillShade="D9"/>
          </w:tcPr>
          <w:p w14:paraId="4783C104" w14:textId="77777777" w:rsidR="00DA7879" w:rsidRPr="00C30B84" w:rsidRDefault="00DA7879" w:rsidP="00DA7879">
            <w:pPr>
              <w:pStyle w:val="Prrafodelista"/>
              <w:ind w:left="0"/>
              <w:jc w:val="center"/>
              <w:rPr>
                <w:rFonts w:ascii="Noto Sans" w:hAnsi="Noto Sans" w:cs="Noto Sans"/>
                <w:b/>
                <w:color w:val="000000"/>
                <w:sz w:val="20"/>
                <w:szCs w:val="18"/>
              </w:rPr>
            </w:pPr>
            <w:r w:rsidRPr="00C30B84">
              <w:rPr>
                <w:rFonts w:ascii="Noto Sans" w:hAnsi="Noto Sans" w:cs="Noto Sans"/>
                <w:b/>
                <w:color w:val="000000"/>
                <w:sz w:val="20"/>
                <w:szCs w:val="18"/>
              </w:rPr>
              <w:t>Días de atraso</w:t>
            </w:r>
          </w:p>
        </w:tc>
        <w:tc>
          <w:tcPr>
            <w:tcW w:w="1497" w:type="dxa"/>
            <w:shd w:val="clear" w:color="auto" w:fill="D9D9D9" w:themeFill="background1" w:themeFillShade="D9"/>
          </w:tcPr>
          <w:p w14:paraId="2490A25A" w14:textId="77777777" w:rsidR="00DA7879" w:rsidRPr="00C30B84" w:rsidRDefault="00DA7879" w:rsidP="00DA7879">
            <w:pPr>
              <w:pStyle w:val="Prrafodelista"/>
              <w:ind w:left="0"/>
              <w:jc w:val="center"/>
              <w:rPr>
                <w:rFonts w:ascii="Noto Sans" w:hAnsi="Noto Sans" w:cs="Noto Sans"/>
                <w:b/>
                <w:color w:val="000000"/>
                <w:sz w:val="20"/>
                <w:szCs w:val="18"/>
              </w:rPr>
            </w:pPr>
            <w:r w:rsidRPr="00C30B84">
              <w:rPr>
                <w:rFonts w:ascii="Noto Sans" w:hAnsi="Noto Sans" w:cs="Noto Sans"/>
                <w:b/>
                <w:color w:val="000000"/>
                <w:sz w:val="20"/>
                <w:szCs w:val="18"/>
              </w:rPr>
              <w:t>% de aplicación</w:t>
            </w:r>
          </w:p>
        </w:tc>
        <w:tc>
          <w:tcPr>
            <w:tcW w:w="1539" w:type="dxa"/>
            <w:shd w:val="clear" w:color="auto" w:fill="D9D9D9" w:themeFill="background1" w:themeFillShade="D9"/>
          </w:tcPr>
          <w:p w14:paraId="5BB11FC0" w14:textId="77777777" w:rsidR="00DA7879" w:rsidRPr="00C30B84" w:rsidRDefault="00DA7879" w:rsidP="00DA7879">
            <w:pPr>
              <w:pStyle w:val="Prrafodelista"/>
              <w:ind w:left="0"/>
              <w:jc w:val="center"/>
              <w:rPr>
                <w:rFonts w:ascii="Noto Sans" w:hAnsi="Noto Sans" w:cs="Noto Sans"/>
                <w:b/>
                <w:color w:val="000000"/>
                <w:sz w:val="20"/>
                <w:szCs w:val="18"/>
              </w:rPr>
            </w:pPr>
            <w:r w:rsidRPr="00C30B84">
              <w:rPr>
                <w:rFonts w:ascii="Noto Sans" w:hAnsi="Noto Sans" w:cs="Noto Sans"/>
                <w:b/>
                <w:color w:val="000000"/>
                <w:sz w:val="20"/>
                <w:szCs w:val="18"/>
              </w:rPr>
              <w:t>Monto por pena convencional</w:t>
            </w:r>
          </w:p>
        </w:tc>
      </w:tr>
      <w:tr w:rsidR="00DA7879" w14:paraId="3EC5CFDF" w14:textId="77777777" w:rsidTr="00DA7879">
        <w:tc>
          <w:tcPr>
            <w:tcW w:w="1496" w:type="dxa"/>
            <w:vAlign w:val="center"/>
          </w:tcPr>
          <w:p w14:paraId="0A6325EF" w14:textId="77777777" w:rsidR="00DA7879" w:rsidRPr="0066694E" w:rsidRDefault="00DA7879" w:rsidP="00DA7879">
            <w:pPr>
              <w:pStyle w:val="Prrafodelista"/>
              <w:ind w:left="0"/>
              <w:jc w:val="center"/>
              <w:rPr>
                <w:rFonts w:ascii="Noto Sans" w:hAnsi="Noto Sans" w:cs="Noto Sans"/>
                <w:color w:val="000000"/>
                <w:sz w:val="96"/>
                <w:szCs w:val="18"/>
              </w:rPr>
            </w:pPr>
            <w:r w:rsidRPr="0066694E">
              <w:rPr>
                <w:rFonts w:ascii="Noto Sans" w:hAnsi="Noto Sans" w:cs="Noto Sans"/>
                <w:color w:val="000000"/>
                <w:sz w:val="96"/>
                <w:szCs w:val="18"/>
              </w:rPr>
              <w:sym w:font="Wingdings" w:char="F081"/>
            </w:r>
          </w:p>
        </w:tc>
        <w:tc>
          <w:tcPr>
            <w:tcW w:w="1496" w:type="dxa"/>
            <w:vAlign w:val="center"/>
          </w:tcPr>
          <w:p w14:paraId="18B308DC" w14:textId="77777777" w:rsidR="00DA7879" w:rsidRPr="0066694E" w:rsidRDefault="00DA7879" w:rsidP="00DA7879">
            <w:pPr>
              <w:pStyle w:val="Prrafodelista"/>
              <w:ind w:left="0"/>
              <w:jc w:val="center"/>
              <w:rPr>
                <w:rFonts w:ascii="Noto Sans" w:hAnsi="Noto Sans" w:cs="Noto Sans"/>
                <w:color w:val="000000"/>
                <w:sz w:val="96"/>
                <w:szCs w:val="18"/>
              </w:rPr>
            </w:pPr>
            <w:r w:rsidRPr="0066694E">
              <w:rPr>
                <w:rFonts w:ascii="Noto Sans" w:hAnsi="Noto Sans" w:cs="Noto Sans"/>
                <w:color w:val="000000"/>
                <w:sz w:val="96"/>
                <w:szCs w:val="18"/>
              </w:rPr>
              <w:sym w:font="Wingdings" w:char="F082"/>
            </w:r>
          </w:p>
        </w:tc>
        <w:tc>
          <w:tcPr>
            <w:tcW w:w="1496" w:type="dxa"/>
            <w:vAlign w:val="center"/>
          </w:tcPr>
          <w:p w14:paraId="27679AE4" w14:textId="77777777" w:rsidR="00DA7879" w:rsidRPr="0066694E" w:rsidRDefault="00DA7879" w:rsidP="00DA7879">
            <w:pPr>
              <w:pStyle w:val="Prrafodelista"/>
              <w:ind w:left="0"/>
              <w:jc w:val="center"/>
              <w:rPr>
                <w:rFonts w:ascii="Noto Sans" w:hAnsi="Noto Sans" w:cs="Noto Sans"/>
                <w:color w:val="000000"/>
                <w:sz w:val="96"/>
                <w:szCs w:val="18"/>
              </w:rPr>
            </w:pPr>
            <w:r w:rsidRPr="0066694E">
              <w:rPr>
                <w:rFonts w:ascii="Noto Sans" w:hAnsi="Noto Sans" w:cs="Noto Sans"/>
                <w:color w:val="000000"/>
                <w:sz w:val="96"/>
                <w:szCs w:val="18"/>
              </w:rPr>
              <w:sym w:font="Wingdings" w:char="F083"/>
            </w:r>
          </w:p>
        </w:tc>
        <w:tc>
          <w:tcPr>
            <w:tcW w:w="1496" w:type="dxa"/>
            <w:vAlign w:val="center"/>
          </w:tcPr>
          <w:p w14:paraId="4CADF4CB" w14:textId="77777777" w:rsidR="00DA7879" w:rsidRPr="0066694E" w:rsidRDefault="00DA7879" w:rsidP="00DA7879">
            <w:pPr>
              <w:pStyle w:val="Prrafodelista"/>
              <w:ind w:left="0"/>
              <w:jc w:val="center"/>
              <w:rPr>
                <w:rFonts w:ascii="Noto Sans" w:hAnsi="Noto Sans" w:cs="Noto Sans"/>
                <w:color w:val="000000"/>
                <w:sz w:val="96"/>
                <w:szCs w:val="18"/>
              </w:rPr>
            </w:pPr>
            <w:r w:rsidRPr="0066694E">
              <w:rPr>
                <w:rFonts w:ascii="Noto Sans" w:hAnsi="Noto Sans" w:cs="Noto Sans"/>
                <w:color w:val="000000"/>
                <w:sz w:val="96"/>
                <w:szCs w:val="18"/>
              </w:rPr>
              <w:sym w:font="Wingdings" w:char="F084"/>
            </w:r>
          </w:p>
        </w:tc>
        <w:tc>
          <w:tcPr>
            <w:tcW w:w="1497" w:type="dxa"/>
            <w:vAlign w:val="center"/>
          </w:tcPr>
          <w:p w14:paraId="4894F307" w14:textId="77777777" w:rsidR="00DA7879" w:rsidRPr="0066694E" w:rsidRDefault="00DA7879" w:rsidP="00DA7879">
            <w:pPr>
              <w:pStyle w:val="Prrafodelista"/>
              <w:ind w:left="0"/>
              <w:jc w:val="center"/>
              <w:rPr>
                <w:rFonts w:ascii="Noto Sans" w:hAnsi="Noto Sans" w:cs="Noto Sans"/>
                <w:color w:val="000000"/>
                <w:sz w:val="96"/>
                <w:szCs w:val="18"/>
              </w:rPr>
            </w:pPr>
            <w:r w:rsidRPr="0066694E">
              <w:rPr>
                <w:rFonts w:ascii="Noto Sans" w:hAnsi="Noto Sans" w:cs="Noto Sans"/>
                <w:color w:val="000000"/>
                <w:sz w:val="96"/>
                <w:szCs w:val="18"/>
              </w:rPr>
              <w:sym w:font="Wingdings" w:char="F085"/>
            </w:r>
          </w:p>
        </w:tc>
        <w:tc>
          <w:tcPr>
            <w:tcW w:w="1539" w:type="dxa"/>
            <w:vAlign w:val="center"/>
          </w:tcPr>
          <w:p w14:paraId="153C20DF" w14:textId="77777777" w:rsidR="00DA7879" w:rsidRPr="0066694E" w:rsidRDefault="00DA7879" w:rsidP="00DA7879">
            <w:pPr>
              <w:pStyle w:val="Prrafodelista"/>
              <w:ind w:left="0"/>
              <w:jc w:val="center"/>
              <w:rPr>
                <w:rFonts w:ascii="Noto Sans" w:hAnsi="Noto Sans" w:cs="Noto Sans"/>
                <w:color w:val="000000"/>
                <w:sz w:val="96"/>
                <w:szCs w:val="18"/>
              </w:rPr>
            </w:pPr>
            <w:r w:rsidRPr="0066694E">
              <w:rPr>
                <w:rFonts w:ascii="Noto Sans" w:hAnsi="Noto Sans" w:cs="Noto Sans"/>
                <w:color w:val="000000"/>
                <w:sz w:val="96"/>
                <w:szCs w:val="18"/>
              </w:rPr>
              <w:sym w:font="Wingdings" w:char="F086"/>
            </w:r>
          </w:p>
        </w:tc>
      </w:tr>
      <w:tr w:rsidR="00DA7879" w14:paraId="31C64A23" w14:textId="77777777" w:rsidTr="00DA7879">
        <w:tc>
          <w:tcPr>
            <w:tcW w:w="1496" w:type="dxa"/>
          </w:tcPr>
          <w:p w14:paraId="45C47514"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1CCC5CA8"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670B4B15"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374C4B5B" w14:textId="77777777" w:rsidR="00DA7879" w:rsidRDefault="00DA7879" w:rsidP="00DA7879">
            <w:pPr>
              <w:pStyle w:val="Prrafodelista"/>
              <w:ind w:left="0"/>
              <w:rPr>
                <w:rFonts w:ascii="Noto Sans" w:hAnsi="Noto Sans" w:cs="Noto Sans"/>
                <w:color w:val="000000"/>
                <w:sz w:val="18"/>
                <w:szCs w:val="18"/>
              </w:rPr>
            </w:pPr>
          </w:p>
        </w:tc>
        <w:tc>
          <w:tcPr>
            <w:tcW w:w="1497" w:type="dxa"/>
          </w:tcPr>
          <w:p w14:paraId="04F3BD07" w14:textId="77777777" w:rsidR="00DA7879" w:rsidRDefault="00DA7879" w:rsidP="00DA7879">
            <w:pPr>
              <w:pStyle w:val="Prrafodelista"/>
              <w:ind w:left="0"/>
              <w:rPr>
                <w:rFonts w:ascii="Noto Sans" w:hAnsi="Noto Sans" w:cs="Noto Sans"/>
                <w:color w:val="000000"/>
                <w:sz w:val="18"/>
                <w:szCs w:val="18"/>
              </w:rPr>
            </w:pPr>
          </w:p>
        </w:tc>
        <w:tc>
          <w:tcPr>
            <w:tcW w:w="1539" w:type="dxa"/>
          </w:tcPr>
          <w:p w14:paraId="15A7564A" w14:textId="77777777" w:rsidR="00DA7879" w:rsidRDefault="00DA7879" w:rsidP="00DA7879">
            <w:pPr>
              <w:pStyle w:val="Prrafodelista"/>
              <w:ind w:left="0"/>
              <w:rPr>
                <w:rFonts w:ascii="Noto Sans" w:hAnsi="Noto Sans" w:cs="Noto Sans"/>
                <w:color w:val="000000"/>
                <w:sz w:val="18"/>
                <w:szCs w:val="18"/>
              </w:rPr>
            </w:pPr>
          </w:p>
          <w:p w14:paraId="4FA616D2" w14:textId="77777777" w:rsidR="00DA7879" w:rsidRDefault="00DA7879" w:rsidP="00DA7879">
            <w:pPr>
              <w:pStyle w:val="Prrafodelista"/>
              <w:ind w:left="0"/>
              <w:rPr>
                <w:rFonts w:ascii="Noto Sans" w:hAnsi="Noto Sans" w:cs="Noto Sans"/>
                <w:color w:val="000000"/>
                <w:sz w:val="18"/>
                <w:szCs w:val="18"/>
              </w:rPr>
            </w:pPr>
          </w:p>
        </w:tc>
      </w:tr>
      <w:tr w:rsidR="00DA7879" w14:paraId="4CD0315A" w14:textId="77777777" w:rsidTr="00DA7879">
        <w:tc>
          <w:tcPr>
            <w:tcW w:w="1496" w:type="dxa"/>
          </w:tcPr>
          <w:p w14:paraId="1F16DE02"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4B4FBC88"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4D008406"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27D5B31F" w14:textId="77777777" w:rsidR="00DA7879" w:rsidRDefault="00DA7879" w:rsidP="00DA7879">
            <w:pPr>
              <w:pStyle w:val="Prrafodelista"/>
              <w:ind w:left="0"/>
              <w:rPr>
                <w:rFonts w:ascii="Noto Sans" w:hAnsi="Noto Sans" w:cs="Noto Sans"/>
                <w:color w:val="000000"/>
                <w:sz w:val="18"/>
                <w:szCs w:val="18"/>
              </w:rPr>
            </w:pPr>
          </w:p>
        </w:tc>
        <w:tc>
          <w:tcPr>
            <w:tcW w:w="1497" w:type="dxa"/>
          </w:tcPr>
          <w:p w14:paraId="4C45770A" w14:textId="77777777" w:rsidR="00DA7879" w:rsidRDefault="00DA7879" w:rsidP="00DA7879">
            <w:pPr>
              <w:pStyle w:val="Prrafodelista"/>
              <w:ind w:left="0"/>
              <w:rPr>
                <w:rFonts w:ascii="Noto Sans" w:hAnsi="Noto Sans" w:cs="Noto Sans"/>
                <w:color w:val="000000"/>
                <w:sz w:val="18"/>
                <w:szCs w:val="18"/>
              </w:rPr>
            </w:pPr>
          </w:p>
        </w:tc>
        <w:tc>
          <w:tcPr>
            <w:tcW w:w="1539" w:type="dxa"/>
          </w:tcPr>
          <w:p w14:paraId="1FF49F1D" w14:textId="77777777" w:rsidR="00DA7879" w:rsidRDefault="00DA7879" w:rsidP="00DA7879">
            <w:pPr>
              <w:pStyle w:val="Prrafodelista"/>
              <w:ind w:left="0"/>
              <w:rPr>
                <w:rFonts w:ascii="Noto Sans" w:hAnsi="Noto Sans" w:cs="Noto Sans"/>
                <w:color w:val="000000"/>
                <w:sz w:val="18"/>
                <w:szCs w:val="18"/>
              </w:rPr>
            </w:pPr>
          </w:p>
          <w:p w14:paraId="0688E545" w14:textId="77777777" w:rsidR="00DA7879" w:rsidRDefault="00DA7879" w:rsidP="00DA7879">
            <w:pPr>
              <w:pStyle w:val="Prrafodelista"/>
              <w:ind w:left="0"/>
              <w:rPr>
                <w:rFonts w:ascii="Noto Sans" w:hAnsi="Noto Sans" w:cs="Noto Sans"/>
                <w:color w:val="000000"/>
                <w:sz w:val="18"/>
                <w:szCs w:val="18"/>
              </w:rPr>
            </w:pPr>
          </w:p>
        </w:tc>
      </w:tr>
      <w:tr w:rsidR="00DA7879" w14:paraId="06366A57" w14:textId="77777777" w:rsidTr="00DA7879">
        <w:tc>
          <w:tcPr>
            <w:tcW w:w="1496" w:type="dxa"/>
          </w:tcPr>
          <w:p w14:paraId="6A0226C1"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6F95AAE1"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5BC961BD"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57B76DFE" w14:textId="77777777" w:rsidR="00DA7879" w:rsidRDefault="00DA7879" w:rsidP="00DA7879">
            <w:pPr>
              <w:pStyle w:val="Prrafodelista"/>
              <w:ind w:left="0"/>
              <w:rPr>
                <w:rFonts w:ascii="Noto Sans" w:hAnsi="Noto Sans" w:cs="Noto Sans"/>
                <w:color w:val="000000"/>
                <w:sz w:val="18"/>
                <w:szCs w:val="18"/>
              </w:rPr>
            </w:pPr>
          </w:p>
        </w:tc>
        <w:tc>
          <w:tcPr>
            <w:tcW w:w="1497" w:type="dxa"/>
          </w:tcPr>
          <w:p w14:paraId="33039D6A" w14:textId="77777777" w:rsidR="00DA7879" w:rsidRDefault="00DA7879" w:rsidP="00DA7879">
            <w:pPr>
              <w:pStyle w:val="Prrafodelista"/>
              <w:ind w:left="0"/>
              <w:rPr>
                <w:rFonts w:ascii="Noto Sans" w:hAnsi="Noto Sans" w:cs="Noto Sans"/>
                <w:color w:val="000000"/>
                <w:sz w:val="18"/>
                <w:szCs w:val="18"/>
              </w:rPr>
            </w:pPr>
          </w:p>
        </w:tc>
        <w:tc>
          <w:tcPr>
            <w:tcW w:w="1539" w:type="dxa"/>
          </w:tcPr>
          <w:p w14:paraId="2CBAB3D1" w14:textId="77777777" w:rsidR="00DA7879" w:rsidRDefault="00DA7879" w:rsidP="00DA7879">
            <w:pPr>
              <w:pStyle w:val="Prrafodelista"/>
              <w:ind w:left="0"/>
              <w:rPr>
                <w:rFonts w:ascii="Noto Sans" w:hAnsi="Noto Sans" w:cs="Noto Sans"/>
                <w:color w:val="000000"/>
                <w:sz w:val="18"/>
                <w:szCs w:val="18"/>
              </w:rPr>
            </w:pPr>
          </w:p>
          <w:p w14:paraId="11911745" w14:textId="77777777" w:rsidR="00DA7879" w:rsidRDefault="00DA7879" w:rsidP="00DA7879">
            <w:pPr>
              <w:pStyle w:val="Prrafodelista"/>
              <w:ind w:left="0"/>
              <w:rPr>
                <w:rFonts w:ascii="Noto Sans" w:hAnsi="Noto Sans" w:cs="Noto Sans"/>
                <w:color w:val="000000"/>
                <w:sz w:val="18"/>
                <w:szCs w:val="18"/>
              </w:rPr>
            </w:pPr>
          </w:p>
        </w:tc>
      </w:tr>
      <w:tr w:rsidR="00DA7879" w14:paraId="47CDC662" w14:textId="77777777" w:rsidTr="00DA7879">
        <w:tc>
          <w:tcPr>
            <w:tcW w:w="1496" w:type="dxa"/>
          </w:tcPr>
          <w:p w14:paraId="709A4EE3"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6AD15F03"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7D36DC5D"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3CB0D9BD" w14:textId="77777777" w:rsidR="00DA7879" w:rsidRDefault="00DA7879" w:rsidP="00DA7879">
            <w:pPr>
              <w:pStyle w:val="Prrafodelista"/>
              <w:ind w:left="0"/>
              <w:rPr>
                <w:rFonts w:ascii="Noto Sans" w:hAnsi="Noto Sans" w:cs="Noto Sans"/>
                <w:color w:val="000000"/>
                <w:sz w:val="18"/>
                <w:szCs w:val="18"/>
              </w:rPr>
            </w:pPr>
          </w:p>
        </w:tc>
        <w:tc>
          <w:tcPr>
            <w:tcW w:w="1497" w:type="dxa"/>
          </w:tcPr>
          <w:p w14:paraId="679E0E89" w14:textId="77777777" w:rsidR="00DA7879" w:rsidRDefault="00DA7879" w:rsidP="00DA7879">
            <w:pPr>
              <w:pStyle w:val="Prrafodelista"/>
              <w:ind w:left="0"/>
              <w:rPr>
                <w:rFonts w:ascii="Noto Sans" w:hAnsi="Noto Sans" w:cs="Noto Sans"/>
                <w:color w:val="000000"/>
                <w:sz w:val="18"/>
                <w:szCs w:val="18"/>
              </w:rPr>
            </w:pPr>
          </w:p>
        </w:tc>
        <w:tc>
          <w:tcPr>
            <w:tcW w:w="1539" w:type="dxa"/>
          </w:tcPr>
          <w:p w14:paraId="35A086AC" w14:textId="77777777" w:rsidR="00DA7879" w:rsidRDefault="00DA7879" w:rsidP="00DA7879">
            <w:pPr>
              <w:pStyle w:val="Prrafodelista"/>
              <w:ind w:left="0"/>
              <w:rPr>
                <w:rFonts w:ascii="Noto Sans" w:hAnsi="Noto Sans" w:cs="Noto Sans"/>
                <w:color w:val="000000"/>
                <w:sz w:val="18"/>
                <w:szCs w:val="18"/>
              </w:rPr>
            </w:pPr>
          </w:p>
          <w:p w14:paraId="6A5B3359" w14:textId="77777777" w:rsidR="00DA7879" w:rsidRDefault="00DA7879" w:rsidP="00DA7879">
            <w:pPr>
              <w:pStyle w:val="Prrafodelista"/>
              <w:ind w:left="0"/>
              <w:rPr>
                <w:rFonts w:ascii="Noto Sans" w:hAnsi="Noto Sans" w:cs="Noto Sans"/>
                <w:color w:val="000000"/>
                <w:sz w:val="18"/>
                <w:szCs w:val="18"/>
              </w:rPr>
            </w:pPr>
          </w:p>
        </w:tc>
      </w:tr>
      <w:tr w:rsidR="00DA7879" w14:paraId="7CEE500D" w14:textId="77777777" w:rsidTr="00DA7879">
        <w:tc>
          <w:tcPr>
            <w:tcW w:w="1496" w:type="dxa"/>
          </w:tcPr>
          <w:p w14:paraId="3C406A67"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0E3ED23B"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1B13C8A0" w14:textId="77777777" w:rsidR="00DA7879" w:rsidRDefault="00DA7879" w:rsidP="00DA7879">
            <w:pPr>
              <w:pStyle w:val="Prrafodelista"/>
              <w:ind w:left="0"/>
              <w:rPr>
                <w:rFonts w:ascii="Noto Sans" w:hAnsi="Noto Sans" w:cs="Noto Sans"/>
                <w:color w:val="000000"/>
                <w:sz w:val="18"/>
                <w:szCs w:val="18"/>
              </w:rPr>
            </w:pPr>
          </w:p>
        </w:tc>
        <w:tc>
          <w:tcPr>
            <w:tcW w:w="1496" w:type="dxa"/>
          </w:tcPr>
          <w:p w14:paraId="61045586" w14:textId="77777777" w:rsidR="00DA7879" w:rsidRDefault="00DA7879" w:rsidP="00DA7879">
            <w:pPr>
              <w:pStyle w:val="Prrafodelista"/>
              <w:ind w:left="0"/>
              <w:rPr>
                <w:rFonts w:ascii="Noto Sans" w:hAnsi="Noto Sans" w:cs="Noto Sans"/>
                <w:color w:val="000000"/>
                <w:sz w:val="18"/>
                <w:szCs w:val="18"/>
              </w:rPr>
            </w:pPr>
          </w:p>
        </w:tc>
        <w:tc>
          <w:tcPr>
            <w:tcW w:w="1497" w:type="dxa"/>
          </w:tcPr>
          <w:p w14:paraId="7E51E6BE" w14:textId="77777777" w:rsidR="00DA7879" w:rsidRDefault="00DA7879" w:rsidP="00DA7879">
            <w:pPr>
              <w:pStyle w:val="Prrafodelista"/>
              <w:ind w:left="0"/>
              <w:rPr>
                <w:rFonts w:ascii="Noto Sans" w:hAnsi="Noto Sans" w:cs="Noto Sans"/>
                <w:color w:val="000000"/>
                <w:sz w:val="18"/>
                <w:szCs w:val="18"/>
              </w:rPr>
            </w:pPr>
          </w:p>
        </w:tc>
        <w:tc>
          <w:tcPr>
            <w:tcW w:w="1539" w:type="dxa"/>
          </w:tcPr>
          <w:p w14:paraId="270E0AE6" w14:textId="77777777" w:rsidR="00DA7879" w:rsidRDefault="00DA7879" w:rsidP="00DA7879">
            <w:pPr>
              <w:pStyle w:val="Prrafodelista"/>
              <w:ind w:left="0"/>
              <w:rPr>
                <w:rFonts w:ascii="Noto Sans" w:hAnsi="Noto Sans" w:cs="Noto Sans"/>
                <w:color w:val="000000"/>
                <w:sz w:val="18"/>
                <w:szCs w:val="18"/>
              </w:rPr>
            </w:pPr>
          </w:p>
          <w:p w14:paraId="60C4E767" w14:textId="77777777" w:rsidR="00DA7879" w:rsidRDefault="00DA7879" w:rsidP="00DA7879">
            <w:pPr>
              <w:pStyle w:val="Prrafodelista"/>
              <w:ind w:left="0"/>
              <w:rPr>
                <w:rFonts w:ascii="Noto Sans" w:hAnsi="Noto Sans" w:cs="Noto Sans"/>
                <w:color w:val="000000"/>
                <w:sz w:val="18"/>
                <w:szCs w:val="18"/>
              </w:rPr>
            </w:pPr>
          </w:p>
        </w:tc>
      </w:tr>
    </w:tbl>
    <w:p w14:paraId="0A74332A" w14:textId="77777777" w:rsidR="00280EEA" w:rsidRPr="00DC2E4A" w:rsidRDefault="00280EEA" w:rsidP="00280EEA">
      <w:pPr>
        <w:ind w:left="-851"/>
        <w:jc w:val="center"/>
        <w:rPr>
          <w:rFonts w:ascii="Noto Sans" w:hAnsi="Noto Sans" w:cs="Noto Sans"/>
          <w:b/>
          <w:color w:val="000000"/>
          <w:sz w:val="22"/>
        </w:rPr>
      </w:pPr>
    </w:p>
    <w:p w14:paraId="2FFFEA00" w14:textId="77777777" w:rsidR="00280EEA" w:rsidRDefault="00280EEA" w:rsidP="00554BBD">
      <w:pPr>
        <w:suppressAutoHyphens w:val="0"/>
        <w:spacing w:line="276" w:lineRule="auto"/>
        <w:jc w:val="center"/>
        <w:rPr>
          <w:rFonts w:ascii="Noto Sans" w:hAnsi="Noto Sans" w:cs="Noto Sans"/>
          <w:b/>
          <w:sz w:val="18"/>
          <w:szCs w:val="18"/>
          <w:lang w:val="es-ES_tradnl"/>
        </w:rPr>
      </w:pPr>
    </w:p>
    <w:p w14:paraId="410C70E6"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1554030C"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53058E84"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17394FC6"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0CB60F0A"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3F6B9746"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1D972B74"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4B6ABE82"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591B5200" w14:textId="77777777" w:rsidR="00404AAC" w:rsidRDefault="00404AAC" w:rsidP="00554BBD">
      <w:pPr>
        <w:suppressAutoHyphens w:val="0"/>
        <w:spacing w:line="276" w:lineRule="auto"/>
        <w:jc w:val="center"/>
        <w:rPr>
          <w:rFonts w:ascii="Noto Sans" w:hAnsi="Noto Sans" w:cs="Noto Sans"/>
          <w:b/>
          <w:sz w:val="18"/>
          <w:szCs w:val="18"/>
          <w:lang w:val="es-ES_tradnl"/>
        </w:rPr>
      </w:pPr>
    </w:p>
    <w:p w14:paraId="26836556" w14:textId="77777777" w:rsidR="00404AAC" w:rsidRDefault="00404AAC" w:rsidP="00DA7879">
      <w:pPr>
        <w:suppressAutoHyphens w:val="0"/>
        <w:spacing w:line="276" w:lineRule="auto"/>
        <w:rPr>
          <w:rFonts w:ascii="Noto Sans" w:hAnsi="Noto Sans" w:cs="Noto Sans"/>
          <w:b/>
          <w:sz w:val="18"/>
          <w:szCs w:val="18"/>
          <w:lang w:val="es-ES_tradnl"/>
        </w:rPr>
      </w:pPr>
    </w:p>
    <w:p w14:paraId="36A23985"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08856F26"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0205B164"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2F72FFBA"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69C95777"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6C2D595A"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22C9CBD5"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329D60DA"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5A99670E"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4A137873"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6800B0FC"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7D92B23F"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7FCD2101"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7B7828F5"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4BC83A1C"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5B6A2ECB"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13920DCC"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6527FBBC"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49F15714"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4AA676CD"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6F287CD2"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7F498922"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431EDF81" w14:textId="77777777" w:rsidR="00DA7879" w:rsidRDefault="00DA7879" w:rsidP="00404AAC">
      <w:pPr>
        <w:suppressAutoHyphens w:val="0"/>
        <w:spacing w:line="276" w:lineRule="auto"/>
        <w:jc w:val="center"/>
        <w:rPr>
          <w:rFonts w:ascii="Noto Sans" w:hAnsi="Noto Sans" w:cs="Noto Sans"/>
          <w:b/>
          <w:sz w:val="18"/>
          <w:szCs w:val="18"/>
          <w:lang w:val="es-ES_tradnl"/>
        </w:rPr>
      </w:pPr>
    </w:p>
    <w:p w14:paraId="5A47E5F2" w14:textId="68DD39B1" w:rsidR="00404AAC" w:rsidRDefault="00404AAC" w:rsidP="00404AAC">
      <w:pPr>
        <w:suppressAutoHyphens w:val="0"/>
        <w:spacing w:line="276" w:lineRule="auto"/>
        <w:jc w:val="center"/>
        <w:rPr>
          <w:rFonts w:ascii="Noto Sans" w:hAnsi="Noto Sans" w:cs="Noto Sans"/>
          <w:b/>
          <w:sz w:val="18"/>
          <w:szCs w:val="18"/>
          <w:lang w:val="es-ES_tradnl"/>
        </w:rPr>
      </w:pPr>
      <w:r>
        <w:rPr>
          <w:rFonts w:ascii="Noto Sans" w:hAnsi="Noto Sans" w:cs="Noto Sans"/>
          <w:b/>
          <w:sz w:val="18"/>
          <w:szCs w:val="18"/>
          <w:lang w:val="es-ES_tradnl"/>
        </w:rPr>
        <w:t>ANEXO 1</w:t>
      </w:r>
      <w:r w:rsidR="00DA7879">
        <w:rPr>
          <w:rFonts w:ascii="Noto Sans" w:hAnsi="Noto Sans" w:cs="Noto Sans"/>
          <w:b/>
          <w:sz w:val="18"/>
          <w:szCs w:val="18"/>
          <w:lang w:val="es-ES_tradnl"/>
        </w:rPr>
        <w:t>8</w:t>
      </w:r>
    </w:p>
    <w:p w14:paraId="70B13AEA" w14:textId="4365EBDA" w:rsidR="00404AAC" w:rsidRDefault="00A52016" w:rsidP="00404AAC">
      <w:pPr>
        <w:ind w:left="-851"/>
        <w:jc w:val="center"/>
        <w:rPr>
          <w:rFonts w:ascii="Noto Sans" w:hAnsi="Noto Sans" w:cs="Noto Sans"/>
          <w:b/>
          <w:color w:val="000000"/>
          <w:sz w:val="22"/>
        </w:rPr>
      </w:pPr>
      <w:r>
        <w:rPr>
          <w:rFonts w:ascii="Noto Sans" w:hAnsi="Noto Sans" w:cs="Noto Sans"/>
          <w:b/>
          <w:color w:val="000000"/>
          <w:sz w:val="22"/>
        </w:rPr>
        <w:t xml:space="preserve">                 </w:t>
      </w:r>
      <w:r w:rsidR="00404AAC">
        <w:rPr>
          <w:rFonts w:ascii="Noto Sans" w:hAnsi="Noto Sans" w:cs="Noto Sans"/>
          <w:b/>
          <w:color w:val="000000"/>
          <w:sz w:val="22"/>
        </w:rPr>
        <w:t>Deductivas</w:t>
      </w:r>
    </w:p>
    <w:tbl>
      <w:tblPr>
        <w:tblStyle w:val="Tablaconcuadrcula"/>
        <w:tblpPr w:leftFromText="141" w:rightFromText="141" w:vertAnchor="page" w:horzAnchor="margin" w:tblpY="4527"/>
        <w:tblW w:w="0" w:type="auto"/>
        <w:tblLook w:val="04A0" w:firstRow="1" w:lastRow="0" w:firstColumn="1" w:lastColumn="0" w:noHBand="0" w:noVBand="1"/>
      </w:tblPr>
      <w:tblGrid>
        <w:gridCol w:w="1496"/>
        <w:gridCol w:w="1496"/>
        <w:gridCol w:w="1496"/>
        <w:gridCol w:w="1496"/>
        <w:gridCol w:w="1497"/>
        <w:gridCol w:w="1497"/>
      </w:tblGrid>
      <w:tr w:rsidR="00DA7879" w14:paraId="506EDF4E" w14:textId="77777777" w:rsidTr="00FA7955">
        <w:tc>
          <w:tcPr>
            <w:tcW w:w="1496" w:type="dxa"/>
            <w:shd w:val="clear" w:color="auto" w:fill="D9D9D9" w:themeFill="background1" w:themeFillShade="D9"/>
          </w:tcPr>
          <w:p w14:paraId="11C8E147" w14:textId="77777777" w:rsidR="00DA7879" w:rsidRPr="00D60D1C" w:rsidRDefault="00DA7879" w:rsidP="00FA7955">
            <w:pPr>
              <w:pStyle w:val="Prrafodelista"/>
              <w:ind w:left="0"/>
              <w:jc w:val="center"/>
              <w:rPr>
                <w:rFonts w:ascii="Noto Sans" w:hAnsi="Noto Sans" w:cs="Noto Sans"/>
                <w:b/>
                <w:color w:val="000000"/>
                <w:sz w:val="20"/>
                <w:szCs w:val="18"/>
              </w:rPr>
            </w:pPr>
            <w:r w:rsidRPr="00D60D1C">
              <w:rPr>
                <w:rFonts w:ascii="Noto Sans" w:hAnsi="Noto Sans" w:cs="Noto Sans"/>
                <w:b/>
                <w:color w:val="000000"/>
                <w:sz w:val="20"/>
                <w:szCs w:val="18"/>
              </w:rPr>
              <w:t>OOAD</w:t>
            </w:r>
          </w:p>
        </w:tc>
        <w:tc>
          <w:tcPr>
            <w:tcW w:w="1496" w:type="dxa"/>
            <w:shd w:val="clear" w:color="auto" w:fill="D9D9D9" w:themeFill="background1" w:themeFillShade="D9"/>
          </w:tcPr>
          <w:p w14:paraId="62770D86" w14:textId="77777777" w:rsidR="00DA7879" w:rsidRPr="00D60D1C" w:rsidRDefault="00DA7879" w:rsidP="00FA7955">
            <w:pPr>
              <w:pStyle w:val="Prrafodelista"/>
              <w:ind w:left="0"/>
              <w:jc w:val="center"/>
              <w:rPr>
                <w:rFonts w:ascii="Noto Sans" w:hAnsi="Noto Sans" w:cs="Noto Sans"/>
                <w:b/>
                <w:color w:val="000000"/>
                <w:sz w:val="20"/>
                <w:szCs w:val="18"/>
              </w:rPr>
            </w:pPr>
            <w:r w:rsidRPr="00D60D1C">
              <w:rPr>
                <w:rFonts w:ascii="Noto Sans" w:hAnsi="Noto Sans" w:cs="Noto Sans"/>
                <w:b/>
                <w:color w:val="000000"/>
                <w:sz w:val="20"/>
                <w:szCs w:val="18"/>
              </w:rPr>
              <w:t>#Orden de servicio</w:t>
            </w:r>
          </w:p>
        </w:tc>
        <w:tc>
          <w:tcPr>
            <w:tcW w:w="1496" w:type="dxa"/>
            <w:shd w:val="clear" w:color="auto" w:fill="D9D9D9" w:themeFill="background1" w:themeFillShade="D9"/>
          </w:tcPr>
          <w:p w14:paraId="0C4EB862" w14:textId="77777777" w:rsidR="00DA7879" w:rsidRPr="00D60D1C" w:rsidRDefault="00DA7879" w:rsidP="00FA7955">
            <w:pPr>
              <w:pStyle w:val="Prrafodelista"/>
              <w:ind w:left="0"/>
              <w:jc w:val="center"/>
              <w:rPr>
                <w:rFonts w:ascii="Noto Sans" w:hAnsi="Noto Sans" w:cs="Noto Sans"/>
                <w:b/>
                <w:color w:val="000000"/>
                <w:sz w:val="20"/>
                <w:szCs w:val="18"/>
              </w:rPr>
            </w:pPr>
            <w:r w:rsidRPr="00D60D1C">
              <w:rPr>
                <w:rFonts w:ascii="Noto Sans" w:hAnsi="Noto Sans" w:cs="Noto Sans"/>
                <w:b/>
                <w:color w:val="000000"/>
                <w:sz w:val="20"/>
                <w:szCs w:val="18"/>
              </w:rPr>
              <w:t>Fecha de orden</w:t>
            </w:r>
          </w:p>
        </w:tc>
        <w:tc>
          <w:tcPr>
            <w:tcW w:w="1496" w:type="dxa"/>
            <w:shd w:val="clear" w:color="auto" w:fill="D9D9D9" w:themeFill="background1" w:themeFillShade="D9"/>
          </w:tcPr>
          <w:p w14:paraId="43042DE4" w14:textId="77777777" w:rsidR="00DA7879" w:rsidRPr="00D60D1C" w:rsidRDefault="00DA7879" w:rsidP="00FA7955">
            <w:pPr>
              <w:pStyle w:val="Prrafodelista"/>
              <w:ind w:left="0"/>
              <w:jc w:val="center"/>
              <w:rPr>
                <w:rFonts w:ascii="Noto Sans" w:hAnsi="Noto Sans" w:cs="Noto Sans"/>
                <w:b/>
                <w:color w:val="000000"/>
                <w:sz w:val="20"/>
                <w:szCs w:val="18"/>
              </w:rPr>
            </w:pPr>
            <w:r w:rsidRPr="00D60D1C">
              <w:rPr>
                <w:rFonts w:ascii="Noto Sans" w:hAnsi="Noto Sans" w:cs="Noto Sans"/>
                <w:b/>
                <w:color w:val="000000"/>
                <w:sz w:val="20"/>
                <w:szCs w:val="18"/>
              </w:rPr>
              <w:t>Detalle de la deficiencia de la prestación</w:t>
            </w:r>
          </w:p>
        </w:tc>
        <w:tc>
          <w:tcPr>
            <w:tcW w:w="1497" w:type="dxa"/>
            <w:shd w:val="clear" w:color="auto" w:fill="D9D9D9" w:themeFill="background1" w:themeFillShade="D9"/>
          </w:tcPr>
          <w:p w14:paraId="126156B4" w14:textId="77777777" w:rsidR="00DA7879" w:rsidRPr="00D60D1C" w:rsidRDefault="00DA7879" w:rsidP="00FA7955">
            <w:pPr>
              <w:pStyle w:val="Prrafodelista"/>
              <w:ind w:left="0"/>
              <w:jc w:val="center"/>
              <w:rPr>
                <w:rFonts w:ascii="Noto Sans" w:hAnsi="Noto Sans" w:cs="Noto Sans"/>
                <w:b/>
                <w:color w:val="000000"/>
                <w:sz w:val="20"/>
                <w:szCs w:val="18"/>
              </w:rPr>
            </w:pPr>
            <w:r w:rsidRPr="00D60D1C">
              <w:rPr>
                <w:rFonts w:ascii="Noto Sans" w:hAnsi="Noto Sans" w:cs="Noto Sans"/>
                <w:b/>
                <w:color w:val="000000"/>
                <w:sz w:val="20"/>
                <w:szCs w:val="18"/>
              </w:rPr>
              <w:t>% de aplicación</w:t>
            </w:r>
          </w:p>
        </w:tc>
        <w:tc>
          <w:tcPr>
            <w:tcW w:w="1497" w:type="dxa"/>
            <w:shd w:val="clear" w:color="auto" w:fill="D9D9D9" w:themeFill="background1" w:themeFillShade="D9"/>
          </w:tcPr>
          <w:p w14:paraId="3B47E6D2" w14:textId="77777777" w:rsidR="00DA7879" w:rsidRPr="00D60D1C" w:rsidRDefault="00DA7879" w:rsidP="00FA7955">
            <w:pPr>
              <w:pStyle w:val="Prrafodelista"/>
              <w:ind w:left="0"/>
              <w:jc w:val="center"/>
              <w:rPr>
                <w:rFonts w:ascii="Noto Sans" w:hAnsi="Noto Sans" w:cs="Noto Sans"/>
                <w:b/>
                <w:color w:val="000000"/>
                <w:sz w:val="20"/>
                <w:szCs w:val="18"/>
              </w:rPr>
            </w:pPr>
            <w:r w:rsidRPr="00D60D1C">
              <w:rPr>
                <w:rFonts w:ascii="Noto Sans" w:hAnsi="Noto Sans" w:cs="Noto Sans"/>
                <w:b/>
                <w:color w:val="000000"/>
                <w:sz w:val="20"/>
                <w:szCs w:val="18"/>
              </w:rPr>
              <w:t>Monto por deductiva</w:t>
            </w:r>
          </w:p>
        </w:tc>
      </w:tr>
      <w:tr w:rsidR="00DA7879" w14:paraId="75FD88EB" w14:textId="77777777" w:rsidTr="00FA7955">
        <w:tc>
          <w:tcPr>
            <w:tcW w:w="1496" w:type="dxa"/>
          </w:tcPr>
          <w:p w14:paraId="48798515" w14:textId="77777777" w:rsidR="00DA7879" w:rsidRPr="00914F12" w:rsidRDefault="00DA7879" w:rsidP="00FA7955">
            <w:pPr>
              <w:pStyle w:val="Prrafodelista"/>
              <w:ind w:left="0"/>
              <w:jc w:val="center"/>
              <w:rPr>
                <w:rFonts w:ascii="Noto Sans" w:hAnsi="Noto Sans" w:cs="Noto Sans"/>
                <w:color w:val="000000"/>
                <w:sz w:val="72"/>
                <w:szCs w:val="72"/>
              </w:rPr>
            </w:pPr>
            <w:r w:rsidRPr="00914F12">
              <w:rPr>
                <w:rFonts w:ascii="Noto Sans" w:hAnsi="Noto Sans" w:cs="Noto Sans"/>
                <w:b/>
                <w:noProof/>
                <w:color w:val="000000"/>
                <w:sz w:val="72"/>
                <w:szCs w:val="72"/>
                <w:lang w:val="es-MX" w:eastAsia="es-MX"/>
              </w:rPr>
              <mc:AlternateContent>
                <mc:Choice Requires="wps">
                  <w:drawing>
                    <wp:anchor distT="0" distB="0" distL="114300" distR="114300" simplePos="0" relativeHeight="251673600" behindDoc="0" locked="0" layoutInCell="1" allowOverlap="1" wp14:anchorId="130BDF5F" wp14:editId="49850AD0">
                      <wp:simplePos x="0" y="0"/>
                      <wp:positionH relativeFrom="column">
                        <wp:posOffset>128656</wp:posOffset>
                      </wp:positionH>
                      <wp:positionV relativeFrom="paragraph">
                        <wp:posOffset>34980</wp:posOffset>
                      </wp:positionV>
                      <wp:extent cx="532738" cy="588397"/>
                      <wp:effectExtent l="57150" t="19050" r="77470" b="97790"/>
                      <wp:wrapNone/>
                      <wp:docPr id="9" name="9 Conector"/>
                      <wp:cNvGraphicFramePr/>
                      <a:graphic xmlns:a="http://schemas.openxmlformats.org/drawingml/2006/main">
                        <a:graphicData uri="http://schemas.microsoft.com/office/word/2010/wordprocessingShape">
                          <wps:wsp>
                            <wps:cNvSpPr/>
                            <wps:spPr>
                              <a:xfrm>
                                <a:off x="0" y="0"/>
                                <a:ext cx="532738" cy="588397"/>
                              </a:xfrm>
                              <a:prstGeom prst="flowChartConnector">
                                <a:avLst/>
                              </a:prstGeom>
                              <a:noFill/>
                              <a:ln w="19050"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3502E04F" w14:textId="77777777" w:rsidR="00FA7955" w:rsidRDefault="00FA7955" w:rsidP="00DA7879">
                                  <w:pPr>
                                    <w:jc w:val="center"/>
                                    <w:rPr>
                                      <w14:textOutline w14:w="9525" w14:cap="rnd" w14:cmpd="sng" w14:algn="ctr">
                                        <w14:solidFill>
                                          <w14:srgbClr w14:val="000000"/>
                                        </w14:solidFill>
                                        <w14:prstDash w14:val="solid"/>
                                        <w14:bevel/>
                                      </w14:textOutline>
                                    </w:rPr>
                                  </w:pPr>
                                </w:p>
                                <w:p w14:paraId="4A63F4AA"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30BDF5F" id="_x0000_t120" coordsize="21600,21600" o:spt="120" path="m10800,qx,10800,10800,21600,21600,10800,10800,xe">
                      <v:path gradientshapeok="t" o:connecttype="custom" o:connectlocs="10800,0;3163,3163;0,10800;3163,18437;10800,21600;18437,18437;21600,10800;18437,3163" textboxrect="3163,3163,18437,18437"/>
                    </v:shapetype>
                    <v:shape id="9 Conector" o:spid="_x0000_s1026" type="#_x0000_t120" style="position:absolute;left:0;text-align:left;margin-left:10.15pt;margin-top:2.75pt;width:41.95pt;height:4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" filled="f" strokecolor="windowText" strokeweight="1.5pt">
                      <v:shadow on="t" color="black" opacity="22937f" origin=",.5" offset="0,.63889mm"/>
                      <v:textbox>
                        <w:txbxContent>
                          <w:p w14:paraId="3502E04F" w14:textId="77777777" w:rsidR="00FA7955" w:rsidRDefault="00FA7955" w:rsidP="00DA7879">
                            <w:pPr>
                              <w:jc w:val="center"/>
                              <w:rPr>
                                <w14:textOutline w14:w="9525" w14:cap="rnd" w14:cmpd="sng" w14:algn="ctr">
                                  <w14:solidFill>
                                    <w14:srgbClr w14:val="000000"/>
                                  </w14:solidFill>
                                  <w14:prstDash w14:val="solid"/>
                                  <w14:bevel/>
                                </w14:textOutline>
                              </w:rPr>
                            </w:pPr>
                          </w:p>
                          <w:p w14:paraId="4A63F4AA"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v:textbox>
                    </v:shape>
                  </w:pict>
                </mc:Fallback>
              </mc:AlternateContent>
            </w:r>
            <w:r w:rsidRPr="00914F12">
              <w:rPr>
                <w:rFonts w:ascii="Noto Sans" w:hAnsi="Noto Sans" w:cs="Noto Sans"/>
                <w:color w:val="000000"/>
                <w:sz w:val="72"/>
                <w:szCs w:val="72"/>
              </w:rPr>
              <w:t>7</w:t>
            </w:r>
          </w:p>
        </w:tc>
        <w:tc>
          <w:tcPr>
            <w:tcW w:w="1496" w:type="dxa"/>
          </w:tcPr>
          <w:p w14:paraId="78F356FC" w14:textId="77777777" w:rsidR="00DA7879" w:rsidRPr="00914F12" w:rsidRDefault="00DA7879" w:rsidP="00FA7955">
            <w:pPr>
              <w:pStyle w:val="Prrafodelista"/>
              <w:ind w:left="0"/>
              <w:jc w:val="center"/>
              <w:rPr>
                <w:rFonts w:ascii="Noto Sans" w:hAnsi="Noto Sans" w:cs="Noto Sans"/>
                <w:color w:val="000000"/>
                <w:sz w:val="72"/>
                <w:szCs w:val="72"/>
              </w:rPr>
            </w:pPr>
            <w:r w:rsidRPr="00914F12">
              <w:rPr>
                <w:rFonts w:ascii="Noto Sans" w:hAnsi="Noto Sans" w:cs="Noto Sans"/>
                <w:b/>
                <w:noProof/>
                <w:color w:val="000000"/>
                <w:sz w:val="72"/>
                <w:szCs w:val="72"/>
                <w:lang w:val="es-MX" w:eastAsia="es-MX"/>
              </w:rPr>
              <mc:AlternateContent>
                <mc:Choice Requires="wps">
                  <w:drawing>
                    <wp:anchor distT="0" distB="0" distL="114300" distR="114300" simplePos="0" relativeHeight="251672576" behindDoc="0" locked="0" layoutInCell="1" allowOverlap="1" wp14:anchorId="0FFCBC76" wp14:editId="6DD6A7BF">
                      <wp:simplePos x="0" y="0"/>
                      <wp:positionH relativeFrom="column">
                        <wp:posOffset>117475</wp:posOffset>
                      </wp:positionH>
                      <wp:positionV relativeFrom="paragraph">
                        <wp:posOffset>35284</wp:posOffset>
                      </wp:positionV>
                      <wp:extent cx="532738" cy="588397"/>
                      <wp:effectExtent l="57150" t="19050" r="77470" b="97790"/>
                      <wp:wrapNone/>
                      <wp:docPr id="8" name="8 Conector"/>
                      <wp:cNvGraphicFramePr/>
                      <a:graphic xmlns:a="http://schemas.openxmlformats.org/drawingml/2006/main">
                        <a:graphicData uri="http://schemas.microsoft.com/office/word/2010/wordprocessingShape">
                          <wps:wsp>
                            <wps:cNvSpPr/>
                            <wps:spPr>
                              <a:xfrm>
                                <a:off x="0" y="0"/>
                                <a:ext cx="532738" cy="588397"/>
                              </a:xfrm>
                              <a:prstGeom prst="flowChartConnector">
                                <a:avLst/>
                              </a:prstGeom>
                              <a:noFill/>
                              <a:ln w="19050"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7ADFFE9" w14:textId="77777777" w:rsidR="00FA7955" w:rsidRDefault="00FA7955" w:rsidP="00DA7879">
                                  <w:pPr>
                                    <w:jc w:val="center"/>
                                    <w:rPr>
                                      <w14:textOutline w14:w="9525" w14:cap="rnd" w14:cmpd="sng" w14:algn="ctr">
                                        <w14:solidFill>
                                          <w14:srgbClr w14:val="000000"/>
                                        </w14:solidFill>
                                        <w14:prstDash w14:val="solid"/>
                                        <w14:bevel/>
                                      </w14:textOutline>
                                    </w:rPr>
                                  </w:pPr>
                                </w:p>
                                <w:p w14:paraId="693F8BE6"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FFCBC76" id="8 Conector" o:spid="_x0000_s1027" type="#_x0000_t120" style="position:absolute;left:0;text-align:left;margin-left:9.25pt;margin-top:2.8pt;width:41.95pt;height:4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" filled="f" strokecolor="windowText" strokeweight="1.5pt">
                      <v:shadow on="t" color="black" opacity="22937f" origin=",.5" offset="0,.63889mm"/>
                      <v:textbox>
                        <w:txbxContent>
                          <w:p w14:paraId="77ADFFE9" w14:textId="77777777" w:rsidR="00FA7955" w:rsidRDefault="00FA7955" w:rsidP="00DA7879">
                            <w:pPr>
                              <w:jc w:val="center"/>
                              <w:rPr>
                                <w14:textOutline w14:w="9525" w14:cap="rnd" w14:cmpd="sng" w14:algn="ctr">
                                  <w14:solidFill>
                                    <w14:srgbClr w14:val="000000"/>
                                  </w14:solidFill>
                                  <w14:prstDash w14:val="solid"/>
                                  <w14:bevel/>
                                </w14:textOutline>
                              </w:rPr>
                            </w:pPr>
                          </w:p>
                          <w:p w14:paraId="693F8BE6"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v:textbox>
                    </v:shape>
                  </w:pict>
                </mc:Fallback>
              </mc:AlternateContent>
            </w:r>
            <w:r w:rsidRPr="00914F12">
              <w:rPr>
                <w:rFonts w:ascii="Noto Sans" w:hAnsi="Noto Sans" w:cs="Noto Sans"/>
                <w:color w:val="000000"/>
                <w:sz w:val="72"/>
                <w:szCs w:val="72"/>
              </w:rPr>
              <w:t>8</w:t>
            </w:r>
          </w:p>
        </w:tc>
        <w:tc>
          <w:tcPr>
            <w:tcW w:w="1496" w:type="dxa"/>
          </w:tcPr>
          <w:p w14:paraId="2A5CF204" w14:textId="77777777" w:rsidR="00DA7879" w:rsidRPr="00914F12" w:rsidRDefault="00DA7879" w:rsidP="00FA7955">
            <w:pPr>
              <w:pStyle w:val="Prrafodelista"/>
              <w:ind w:left="0"/>
              <w:jc w:val="center"/>
              <w:rPr>
                <w:rFonts w:ascii="Noto Sans" w:hAnsi="Noto Sans" w:cs="Noto Sans"/>
                <w:color w:val="000000"/>
                <w:sz w:val="72"/>
                <w:szCs w:val="72"/>
              </w:rPr>
            </w:pPr>
            <w:r w:rsidRPr="00914F12">
              <w:rPr>
                <w:rFonts w:ascii="Noto Sans" w:hAnsi="Noto Sans" w:cs="Noto Sans"/>
                <w:b/>
                <w:noProof/>
                <w:color w:val="000000"/>
                <w:sz w:val="72"/>
                <w:szCs w:val="72"/>
                <w:lang w:val="es-MX" w:eastAsia="es-MX"/>
              </w:rPr>
              <mc:AlternateContent>
                <mc:Choice Requires="wps">
                  <w:drawing>
                    <wp:anchor distT="0" distB="0" distL="114300" distR="114300" simplePos="0" relativeHeight="251671552" behindDoc="0" locked="0" layoutInCell="1" allowOverlap="1" wp14:anchorId="5EEE4305" wp14:editId="758E01BC">
                      <wp:simplePos x="0" y="0"/>
                      <wp:positionH relativeFrom="column">
                        <wp:posOffset>81804</wp:posOffset>
                      </wp:positionH>
                      <wp:positionV relativeFrom="paragraph">
                        <wp:posOffset>34925</wp:posOffset>
                      </wp:positionV>
                      <wp:extent cx="532738" cy="588397"/>
                      <wp:effectExtent l="57150" t="19050" r="77470" b="97790"/>
                      <wp:wrapNone/>
                      <wp:docPr id="6" name="6 Conector"/>
                      <wp:cNvGraphicFramePr/>
                      <a:graphic xmlns:a="http://schemas.openxmlformats.org/drawingml/2006/main">
                        <a:graphicData uri="http://schemas.microsoft.com/office/word/2010/wordprocessingShape">
                          <wps:wsp>
                            <wps:cNvSpPr/>
                            <wps:spPr>
                              <a:xfrm>
                                <a:off x="0" y="0"/>
                                <a:ext cx="532738" cy="588397"/>
                              </a:xfrm>
                              <a:prstGeom prst="flowChartConnector">
                                <a:avLst/>
                              </a:prstGeom>
                              <a:noFill/>
                              <a:ln w="19050"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45E6D2F1" w14:textId="77777777" w:rsidR="00FA7955" w:rsidRDefault="00FA7955" w:rsidP="00DA7879">
                                  <w:pPr>
                                    <w:jc w:val="center"/>
                                    <w:rPr>
                                      <w14:textOutline w14:w="9525" w14:cap="rnd" w14:cmpd="sng" w14:algn="ctr">
                                        <w14:solidFill>
                                          <w14:srgbClr w14:val="000000"/>
                                        </w14:solidFill>
                                        <w14:prstDash w14:val="solid"/>
                                        <w14:bevel/>
                                      </w14:textOutline>
                                    </w:rPr>
                                  </w:pPr>
                                </w:p>
                                <w:p w14:paraId="43373FF7"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EEE4305" id="6 Conector" o:spid="_x0000_s1028" type="#_x0000_t120" style="position:absolute;left:0;text-align:left;margin-left:6.45pt;margin-top:2.75pt;width:41.95pt;height:4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" filled="f" strokecolor="windowText" strokeweight="1.5pt">
                      <v:shadow on="t" color="black" opacity="22937f" origin=",.5" offset="0,.63889mm"/>
                      <v:textbox>
                        <w:txbxContent>
                          <w:p w14:paraId="45E6D2F1" w14:textId="77777777" w:rsidR="00FA7955" w:rsidRDefault="00FA7955" w:rsidP="00DA7879">
                            <w:pPr>
                              <w:jc w:val="center"/>
                              <w:rPr>
                                <w14:textOutline w14:w="9525" w14:cap="rnd" w14:cmpd="sng" w14:algn="ctr">
                                  <w14:solidFill>
                                    <w14:srgbClr w14:val="000000"/>
                                  </w14:solidFill>
                                  <w14:prstDash w14:val="solid"/>
                                  <w14:bevel/>
                                </w14:textOutline>
                              </w:rPr>
                            </w:pPr>
                          </w:p>
                          <w:p w14:paraId="43373FF7"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v:textbox>
                    </v:shape>
                  </w:pict>
                </mc:Fallback>
              </mc:AlternateContent>
            </w:r>
            <w:r w:rsidRPr="00914F12">
              <w:rPr>
                <w:rFonts w:ascii="Noto Sans" w:hAnsi="Noto Sans" w:cs="Noto Sans"/>
                <w:color w:val="000000"/>
                <w:sz w:val="72"/>
                <w:szCs w:val="72"/>
              </w:rPr>
              <w:t>9</w:t>
            </w:r>
          </w:p>
          <w:p w14:paraId="4ABD4FA8" w14:textId="77777777" w:rsidR="00DA7879" w:rsidRPr="00914F12" w:rsidRDefault="00DA7879" w:rsidP="00FA7955">
            <w:pPr>
              <w:pStyle w:val="Prrafodelista"/>
              <w:ind w:left="0"/>
              <w:jc w:val="center"/>
              <w:rPr>
                <w:rFonts w:ascii="Noto Sans" w:hAnsi="Noto Sans" w:cs="Noto Sans"/>
                <w:color w:val="000000"/>
                <w:sz w:val="72"/>
                <w:szCs w:val="72"/>
              </w:rPr>
            </w:pPr>
          </w:p>
        </w:tc>
        <w:tc>
          <w:tcPr>
            <w:tcW w:w="1496" w:type="dxa"/>
          </w:tcPr>
          <w:p w14:paraId="5BA5AF74" w14:textId="77777777" w:rsidR="00DA7879" w:rsidRPr="00914F12" w:rsidRDefault="00DA7879" w:rsidP="00FA7955">
            <w:pPr>
              <w:pStyle w:val="Prrafodelista"/>
              <w:ind w:left="0"/>
              <w:jc w:val="center"/>
              <w:rPr>
                <w:rFonts w:ascii="Noto Sans" w:hAnsi="Noto Sans" w:cs="Noto Sans"/>
                <w:color w:val="000000"/>
                <w:sz w:val="72"/>
                <w:szCs w:val="72"/>
              </w:rPr>
            </w:pPr>
            <w:r w:rsidRPr="00914F12">
              <w:rPr>
                <w:rFonts w:ascii="Noto Sans" w:hAnsi="Noto Sans" w:cs="Noto Sans"/>
                <w:b/>
                <w:noProof/>
                <w:color w:val="000000"/>
                <w:sz w:val="72"/>
                <w:szCs w:val="72"/>
                <w:lang w:val="es-MX" w:eastAsia="es-MX"/>
              </w:rPr>
              <mc:AlternateContent>
                <mc:Choice Requires="wps">
                  <w:drawing>
                    <wp:anchor distT="0" distB="0" distL="114300" distR="114300" simplePos="0" relativeHeight="251670528" behindDoc="0" locked="0" layoutInCell="1" allowOverlap="1" wp14:anchorId="63E59137" wp14:editId="7900D7FF">
                      <wp:simplePos x="0" y="0"/>
                      <wp:positionH relativeFrom="column">
                        <wp:posOffset>141329</wp:posOffset>
                      </wp:positionH>
                      <wp:positionV relativeFrom="paragraph">
                        <wp:posOffset>19050</wp:posOffset>
                      </wp:positionV>
                      <wp:extent cx="532738" cy="588397"/>
                      <wp:effectExtent l="57150" t="19050" r="77470" b="97790"/>
                      <wp:wrapNone/>
                      <wp:docPr id="5" name="5 Conector"/>
                      <wp:cNvGraphicFramePr/>
                      <a:graphic xmlns:a="http://schemas.openxmlformats.org/drawingml/2006/main">
                        <a:graphicData uri="http://schemas.microsoft.com/office/word/2010/wordprocessingShape">
                          <wps:wsp>
                            <wps:cNvSpPr/>
                            <wps:spPr>
                              <a:xfrm>
                                <a:off x="0" y="0"/>
                                <a:ext cx="532738" cy="588397"/>
                              </a:xfrm>
                              <a:prstGeom prst="flowChartConnector">
                                <a:avLst/>
                              </a:prstGeom>
                              <a:noFill/>
                              <a:ln w="19050"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399DCD75" w14:textId="77777777" w:rsidR="00FA7955" w:rsidRDefault="00FA7955" w:rsidP="00DA7879">
                                  <w:pPr>
                                    <w:jc w:val="center"/>
                                    <w:rPr>
                                      <w14:textOutline w14:w="9525" w14:cap="rnd" w14:cmpd="sng" w14:algn="ctr">
                                        <w14:solidFill>
                                          <w14:srgbClr w14:val="000000"/>
                                        </w14:solidFill>
                                        <w14:prstDash w14:val="solid"/>
                                        <w14:bevel/>
                                      </w14:textOutline>
                                    </w:rPr>
                                  </w:pPr>
                                </w:p>
                                <w:p w14:paraId="75DFDC77"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3E59137" id="5 Conector" o:spid="_x0000_s1029" type="#_x0000_t120" style="position:absolute;left:0;text-align:left;margin-left:11.15pt;margin-top:1.5pt;width:41.95pt;height:4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" filled="f" strokecolor="windowText" strokeweight="1.5pt">
                      <v:shadow on="t" color="black" opacity="22937f" origin=",.5" offset="0,.63889mm"/>
                      <v:textbox>
                        <w:txbxContent>
                          <w:p w14:paraId="399DCD75" w14:textId="77777777" w:rsidR="00FA7955" w:rsidRDefault="00FA7955" w:rsidP="00DA7879">
                            <w:pPr>
                              <w:jc w:val="center"/>
                              <w:rPr>
                                <w14:textOutline w14:w="9525" w14:cap="rnd" w14:cmpd="sng" w14:algn="ctr">
                                  <w14:solidFill>
                                    <w14:srgbClr w14:val="000000"/>
                                  </w14:solidFill>
                                  <w14:prstDash w14:val="solid"/>
                                  <w14:bevel/>
                                </w14:textOutline>
                              </w:rPr>
                            </w:pPr>
                          </w:p>
                          <w:p w14:paraId="75DFDC77"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v:textbox>
                    </v:shape>
                  </w:pict>
                </mc:Fallback>
              </mc:AlternateContent>
            </w:r>
            <w:r w:rsidRPr="00914F12">
              <w:rPr>
                <w:rFonts w:ascii="Noto Sans" w:hAnsi="Noto Sans" w:cs="Noto Sans"/>
                <w:color w:val="000000"/>
                <w:sz w:val="72"/>
                <w:szCs w:val="72"/>
              </w:rPr>
              <w:t>10</w:t>
            </w:r>
          </w:p>
        </w:tc>
        <w:tc>
          <w:tcPr>
            <w:tcW w:w="1497" w:type="dxa"/>
          </w:tcPr>
          <w:p w14:paraId="7E48E3A8" w14:textId="77777777" w:rsidR="00DA7879" w:rsidRPr="00914F12" w:rsidRDefault="00DA7879" w:rsidP="00FA7955">
            <w:pPr>
              <w:pStyle w:val="Prrafodelista"/>
              <w:ind w:left="0"/>
              <w:jc w:val="center"/>
              <w:rPr>
                <w:rFonts w:ascii="Noto Sans" w:hAnsi="Noto Sans" w:cs="Noto Sans"/>
                <w:color w:val="000000"/>
                <w:sz w:val="72"/>
                <w:szCs w:val="72"/>
              </w:rPr>
            </w:pPr>
            <w:r w:rsidRPr="00914F12">
              <w:rPr>
                <w:rFonts w:ascii="Noto Sans" w:hAnsi="Noto Sans" w:cs="Noto Sans"/>
                <w:b/>
                <w:noProof/>
                <w:color w:val="000000"/>
                <w:sz w:val="72"/>
                <w:szCs w:val="72"/>
                <w:lang w:val="es-MX" w:eastAsia="es-MX"/>
              </w:rPr>
              <mc:AlternateContent>
                <mc:Choice Requires="wps">
                  <w:drawing>
                    <wp:anchor distT="0" distB="0" distL="114300" distR="114300" simplePos="0" relativeHeight="251669504" behindDoc="0" locked="0" layoutInCell="1" allowOverlap="1" wp14:anchorId="306B5CDB" wp14:editId="21D603EB">
                      <wp:simplePos x="0" y="0"/>
                      <wp:positionH relativeFrom="column">
                        <wp:posOffset>138375</wp:posOffset>
                      </wp:positionH>
                      <wp:positionV relativeFrom="paragraph">
                        <wp:posOffset>35339</wp:posOffset>
                      </wp:positionV>
                      <wp:extent cx="532738" cy="588397"/>
                      <wp:effectExtent l="57150" t="19050" r="77470" b="97790"/>
                      <wp:wrapNone/>
                      <wp:docPr id="4" name="4 Conector"/>
                      <wp:cNvGraphicFramePr/>
                      <a:graphic xmlns:a="http://schemas.openxmlformats.org/drawingml/2006/main">
                        <a:graphicData uri="http://schemas.microsoft.com/office/word/2010/wordprocessingShape">
                          <wps:wsp>
                            <wps:cNvSpPr/>
                            <wps:spPr>
                              <a:xfrm>
                                <a:off x="0" y="0"/>
                                <a:ext cx="532738" cy="588397"/>
                              </a:xfrm>
                              <a:prstGeom prst="flowChartConnector">
                                <a:avLst/>
                              </a:prstGeom>
                              <a:noFill/>
                              <a:ln w="19050"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2819AEB4" w14:textId="77777777" w:rsidR="00FA7955" w:rsidRPr="00D60D1C" w:rsidRDefault="00FA7955" w:rsidP="00DA7879">
                                  <w:pPr>
                                    <w:jc w:val="center"/>
                                    <w:rPr>
                                      <w:b/>
                                      <w14:textOutline w14:w="9525" w14:cap="rnd" w14:cmpd="sng" w14:algn="ctr">
                                        <w14:solidFill>
                                          <w14:srgbClr w14:val="000000"/>
                                        </w14:solidFill>
                                        <w14:prstDash w14:val="solid"/>
                                        <w14:bevel/>
                                      </w14:textOutline>
                                    </w:rPr>
                                  </w:pPr>
                                </w:p>
                                <w:p w14:paraId="7C4FF166" w14:textId="77777777" w:rsidR="00FA7955" w:rsidRPr="00D60D1C" w:rsidRDefault="00FA7955" w:rsidP="00DA7879">
                                  <w:pPr>
                                    <w:jc w:val="center"/>
                                    <w:rPr>
                                      <w:b/>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06B5CDB" id="4 Conector" o:spid="_x0000_s1030" type="#_x0000_t120" style="position:absolute;left:0;text-align:left;margin-left:10.9pt;margin-top:2.8pt;width:41.95pt;height:4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" filled="f" strokecolor="windowText" strokeweight="1.5pt">
                      <v:shadow on="t" color="black" opacity="22937f" origin=",.5" offset="0,.63889mm"/>
                      <v:textbox>
                        <w:txbxContent>
                          <w:p w14:paraId="2819AEB4" w14:textId="77777777" w:rsidR="00FA7955" w:rsidRPr="00D60D1C" w:rsidRDefault="00FA7955" w:rsidP="00DA7879">
                            <w:pPr>
                              <w:jc w:val="center"/>
                              <w:rPr>
                                <w:b/>
                                <w14:textOutline w14:w="9525" w14:cap="rnd" w14:cmpd="sng" w14:algn="ctr">
                                  <w14:solidFill>
                                    <w14:srgbClr w14:val="000000"/>
                                  </w14:solidFill>
                                  <w14:prstDash w14:val="solid"/>
                                  <w14:bevel/>
                                </w14:textOutline>
                              </w:rPr>
                            </w:pPr>
                          </w:p>
                          <w:p w14:paraId="7C4FF166" w14:textId="77777777" w:rsidR="00FA7955" w:rsidRPr="00D60D1C" w:rsidRDefault="00FA7955" w:rsidP="00DA7879">
                            <w:pPr>
                              <w:jc w:val="center"/>
                              <w:rPr>
                                <w:b/>
                                <w14:textOutline w14:w="9525" w14:cap="rnd" w14:cmpd="sng" w14:algn="ctr">
                                  <w14:solidFill>
                                    <w14:srgbClr w14:val="000000"/>
                                  </w14:solidFill>
                                  <w14:prstDash w14:val="solid"/>
                                  <w14:bevel/>
                                </w14:textOutline>
                              </w:rPr>
                            </w:pPr>
                          </w:p>
                        </w:txbxContent>
                      </v:textbox>
                    </v:shape>
                  </w:pict>
                </mc:Fallback>
              </mc:AlternateContent>
            </w:r>
            <w:r w:rsidRPr="00914F12">
              <w:rPr>
                <w:rFonts w:ascii="Noto Sans" w:hAnsi="Noto Sans" w:cs="Noto Sans"/>
                <w:color w:val="000000"/>
                <w:sz w:val="72"/>
                <w:szCs w:val="72"/>
              </w:rPr>
              <w:t>11</w:t>
            </w:r>
          </w:p>
        </w:tc>
        <w:tc>
          <w:tcPr>
            <w:tcW w:w="1497" w:type="dxa"/>
          </w:tcPr>
          <w:p w14:paraId="4D52A129" w14:textId="77777777" w:rsidR="00DA7879" w:rsidRPr="00D60D1C" w:rsidRDefault="00DA7879" w:rsidP="00FA7955">
            <w:pPr>
              <w:pStyle w:val="Prrafodelista"/>
              <w:ind w:left="0"/>
              <w:jc w:val="center"/>
              <w:rPr>
                <w:rFonts w:ascii="Noto Sans" w:hAnsi="Noto Sans" w:cs="Noto Sans"/>
                <w:color w:val="000000"/>
                <w:sz w:val="72"/>
                <w:szCs w:val="72"/>
              </w:rPr>
            </w:pPr>
            <w:r w:rsidRPr="00914F12">
              <w:rPr>
                <w:rFonts w:ascii="Noto Sans" w:hAnsi="Noto Sans" w:cs="Noto Sans"/>
                <w:b/>
                <w:noProof/>
                <w:color w:val="000000"/>
                <w:sz w:val="72"/>
                <w:szCs w:val="72"/>
                <w:lang w:val="es-MX" w:eastAsia="es-MX"/>
              </w:rPr>
              <mc:AlternateContent>
                <mc:Choice Requires="wps">
                  <w:drawing>
                    <wp:anchor distT="0" distB="0" distL="114300" distR="114300" simplePos="0" relativeHeight="251668480" behindDoc="0" locked="0" layoutInCell="1" allowOverlap="1" wp14:anchorId="2A61175A" wp14:editId="69C9AE63">
                      <wp:simplePos x="0" y="0"/>
                      <wp:positionH relativeFrom="column">
                        <wp:posOffset>179760</wp:posOffset>
                      </wp:positionH>
                      <wp:positionV relativeFrom="paragraph">
                        <wp:posOffset>34014</wp:posOffset>
                      </wp:positionV>
                      <wp:extent cx="532738" cy="588397"/>
                      <wp:effectExtent l="57150" t="19050" r="77470" b="97790"/>
                      <wp:wrapNone/>
                      <wp:docPr id="2" name="2 Conector"/>
                      <wp:cNvGraphicFramePr/>
                      <a:graphic xmlns:a="http://schemas.openxmlformats.org/drawingml/2006/main">
                        <a:graphicData uri="http://schemas.microsoft.com/office/word/2010/wordprocessingShape">
                          <wps:wsp>
                            <wps:cNvSpPr/>
                            <wps:spPr>
                              <a:xfrm>
                                <a:off x="0" y="0"/>
                                <a:ext cx="532738" cy="588397"/>
                              </a:xfrm>
                              <a:prstGeom prst="flowChartConnector">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1ECD73C" w14:textId="77777777" w:rsidR="00FA7955" w:rsidRDefault="00FA7955" w:rsidP="00DA7879">
                                  <w:pPr>
                                    <w:jc w:val="center"/>
                                    <w:rPr>
                                      <w14:textOutline w14:w="9525" w14:cap="rnd" w14:cmpd="sng" w14:algn="ctr">
                                        <w14:solidFill>
                                          <w14:srgbClr w14:val="000000"/>
                                        </w14:solidFill>
                                        <w14:prstDash w14:val="solid"/>
                                        <w14:bevel/>
                                      </w14:textOutline>
                                    </w:rPr>
                                  </w:pPr>
                                </w:p>
                                <w:p w14:paraId="1609D1F8"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A61175A" id="2 Conector" o:spid="_x0000_s1031" type="#_x0000_t120" style="position:absolute;left:0;text-align:left;margin-left:14.15pt;margin-top:2.7pt;width:41.95pt;height:4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" filled="f" strokecolor="black [3213]" strokeweight="1.5pt">
                      <v:shadow on="t" color="black" opacity="22937f" origin=",.5" offset="0,.63889mm"/>
                      <v:textbox>
                        <w:txbxContent>
                          <w:p w14:paraId="21ECD73C" w14:textId="77777777" w:rsidR="00FA7955" w:rsidRDefault="00FA7955" w:rsidP="00DA7879">
                            <w:pPr>
                              <w:jc w:val="center"/>
                              <w:rPr>
                                <w14:textOutline w14:w="9525" w14:cap="rnd" w14:cmpd="sng" w14:algn="ctr">
                                  <w14:solidFill>
                                    <w14:srgbClr w14:val="000000"/>
                                  </w14:solidFill>
                                  <w14:prstDash w14:val="solid"/>
                                  <w14:bevel/>
                                </w14:textOutline>
                              </w:rPr>
                            </w:pPr>
                          </w:p>
                          <w:p w14:paraId="1609D1F8" w14:textId="77777777" w:rsidR="00FA7955" w:rsidRPr="00B76055" w:rsidRDefault="00FA7955" w:rsidP="00DA7879">
                            <w:pPr>
                              <w:jc w:val="center"/>
                              <w:rPr>
                                <w14:textOutline w14:w="9525" w14:cap="rnd" w14:cmpd="sng" w14:algn="ctr">
                                  <w14:solidFill>
                                    <w14:srgbClr w14:val="000000"/>
                                  </w14:solidFill>
                                  <w14:prstDash w14:val="solid"/>
                                  <w14:bevel/>
                                </w14:textOutline>
                              </w:rPr>
                            </w:pPr>
                          </w:p>
                        </w:txbxContent>
                      </v:textbox>
                    </v:shape>
                  </w:pict>
                </mc:Fallback>
              </mc:AlternateContent>
            </w:r>
            <w:r>
              <w:rPr>
                <w:rFonts w:ascii="Noto Sans" w:hAnsi="Noto Sans" w:cs="Noto Sans"/>
                <w:color w:val="000000"/>
                <w:sz w:val="72"/>
                <w:szCs w:val="72"/>
              </w:rPr>
              <w:t>12</w:t>
            </w:r>
          </w:p>
        </w:tc>
      </w:tr>
      <w:tr w:rsidR="00DA7879" w14:paraId="0E816120" w14:textId="77777777" w:rsidTr="00FA7955">
        <w:tc>
          <w:tcPr>
            <w:tcW w:w="1496" w:type="dxa"/>
          </w:tcPr>
          <w:p w14:paraId="1A7A9636"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6BE14C63"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3D3C69B3"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51AFDC0E"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6299F1BB"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46DB7B4F" w14:textId="77777777" w:rsidR="00DA7879" w:rsidRDefault="00DA7879" w:rsidP="00FA7955">
            <w:pPr>
              <w:pStyle w:val="Prrafodelista"/>
              <w:ind w:left="0"/>
              <w:rPr>
                <w:rFonts w:ascii="Noto Sans" w:hAnsi="Noto Sans" w:cs="Noto Sans"/>
                <w:color w:val="000000"/>
                <w:sz w:val="18"/>
                <w:szCs w:val="18"/>
              </w:rPr>
            </w:pPr>
          </w:p>
          <w:p w14:paraId="6D166083" w14:textId="77777777" w:rsidR="00DA7879" w:rsidRDefault="00DA7879" w:rsidP="00FA7955">
            <w:pPr>
              <w:pStyle w:val="Prrafodelista"/>
              <w:ind w:left="0"/>
              <w:rPr>
                <w:rFonts w:ascii="Noto Sans" w:hAnsi="Noto Sans" w:cs="Noto Sans"/>
                <w:color w:val="000000"/>
                <w:sz w:val="18"/>
                <w:szCs w:val="18"/>
              </w:rPr>
            </w:pPr>
          </w:p>
        </w:tc>
      </w:tr>
      <w:tr w:rsidR="00DA7879" w14:paraId="42B2640E" w14:textId="77777777" w:rsidTr="00FA7955">
        <w:tc>
          <w:tcPr>
            <w:tcW w:w="1496" w:type="dxa"/>
          </w:tcPr>
          <w:p w14:paraId="1477D2E2"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53E1DBCD"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1ABA2E0D"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738575BF"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62031619"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2B73A4B6" w14:textId="77777777" w:rsidR="00DA7879" w:rsidRDefault="00DA7879" w:rsidP="00FA7955">
            <w:pPr>
              <w:pStyle w:val="Prrafodelista"/>
              <w:ind w:left="0"/>
              <w:rPr>
                <w:rFonts w:ascii="Noto Sans" w:hAnsi="Noto Sans" w:cs="Noto Sans"/>
                <w:color w:val="000000"/>
                <w:sz w:val="18"/>
                <w:szCs w:val="18"/>
              </w:rPr>
            </w:pPr>
          </w:p>
          <w:p w14:paraId="0E82959D" w14:textId="77777777" w:rsidR="00DA7879" w:rsidRDefault="00DA7879" w:rsidP="00FA7955">
            <w:pPr>
              <w:pStyle w:val="Prrafodelista"/>
              <w:ind w:left="0"/>
              <w:rPr>
                <w:rFonts w:ascii="Noto Sans" w:hAnsi="Noto Sans" w:cs="Noto Sans"/>
                <w:color w:val="000000"/>
                <w:sz w:val="18"/>
                <w:szCs w:val="18"/>
              </w:rPr>
            </w:pPr>
          </w:p>
        </w:tc>
      </w:tr>
      <w:tr w:rsidR="00DA7879" w14:paraId="64562EC3" w14:textId="77777777" w:rsidTr="00FA7955">
        <w:tc>
          <w:tcPr>
            <w:tcW w:w="1496" w:type="dxa"/>
          </w:tcPr>
          <w:p w14:paraId="50B53385"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52864544"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041C1447"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4442A1B6"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4B42AC9E"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57E4F9A5" w14:textId="77777777" w:rsidR="00DA7879" w:rsidRDefault="00DA7879" w:rsidP="00FA7955">
            <w:pPr>
              <w:pStyle w:val="Prrafodelista"/>
              <w:ind w:left="0"/>
              <w:rPr>
                <w:rFonts w:ascii="Noto Sans" w:hAnsi="Noto Sans" w:cs="Noto Sans"/>
                <w:color w:val="000000"/>
                <w:sz w:val="18"/>
                <w:szCs w:val="18"/>
              </w:rPr>
            </w:pPr>
          </w:p>
          <w:p w14:paraId="064A1D64" w14:textId="77777777" w:rsidR="00DA7879" w:rsidRDefault="00DA7879" w:rsidP="00FA7955">
            <w:pPr>
              <w:pStyle w:val="Prrafodelista"/>
              <w:ind w:left="0"/>
              <w:rPr>
                <w:rFonts w:ascii="Noto Sans" w:hAnsi="Noto Sans" w:cs="Noto Sans"/>
                <w:color w:val="000000"/>
                <w:sz w:val="18"/>
                <w:szCs w:val="18"/>
              </w:rPr>
            </w:pPr>
          </w:p>
        </w:tc>
      </w:tr>
      <w:tr w:rsidR="00DA7879" w14:paraId="4671B3CF" w14:textId="77777777" w:rsidTr="00FA7955">
        <w:tc>
          <w:tcPr>
            <w:tcW w:w="1496" w:type="dxa"/>
          </w:tcPr>
          <w:p w14:paraId="594CD9D6"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744DCF44"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68154C73" w14:textId="77777777" w:rsidR="00DA7879" w:rsidRDefault="00DA7879" w:rsidP="00FA7955">
            <w:pPr>
              <w:pStyle w:val="Prrafodelista"/>
              <w:ind w:left="0"/>
              <w:rPr>
                <w:rFonts w:ascii="Noto Sans" w:hAnsi="Noto Sans" w:cs="Noto Sans"/>
                <w:color w:val="000000"/>
                <w:sz w:val="18"/>
                <w:szCs w:val="18"/>
              </w:rPr>
            </w:pPr>
          </w:p>
        </w:tc>
        <w:tc>
          <w:tcPr>
            <w:tcW w:w="1496" w:type="dxa"/>
          </w:tcPr>
          <w:p w14:paraId="1422D596"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17688DFF" w14:textId="77777777" w:rsidR="00DA7879" w:rsidRDefault="00DA7879" w:rsidP="00FA7955">
            <w:pPr>
              <w:pStyle w:val="Prrafodelista"/>
              <w:ind w:left="0"/>
              <w:rPr>
                <w:rFonts w:ascii="Noto Sans" w:hAnsi="Noto Sans" w:cs="Noto Sans"/>
                <w:color w:val="000000"/>
                <w:sz w:val="18"/>
                <w:szCs w:val="18"/>
              </w:rPr>
            </w:pPr>
          </w:p>
        </w:tc>
        <w:tc>
          <w:tcPr>
            <w:tcW w:w="1497" w:type="dxa"/>
          </w:tcPr>
          <w:p w14:paraId="211C3373" w14:textId="77777777" w:rsidR="00DA7879" w:rsidRDefault="00DA7879" w:rsidP="00FA7955">
            <w:pPr>
              <w:pStyle w:val="Prrafodelista"/>
              <w:ind w:left="0"/>
              <w:rPr>
                <w:rFonts w:ascii="Noto Sans" w:hAnsi="Noto Sans" w:cs="Noto Sans"/>
                <w:color w:val="000000"/>
                <w:sz w:val="18"/>
                <w:szCs w:val="18"/>
              </w:rPr>
            </w:pPr>
          </w:p>
          <w:p w14:paraId="51EE8503" w14:textId="77777777" w:rsidR="00DA7879" w:rsidRDefault="00DA7879" w:rsidP="00FA7955">
            <w:pPr>
              <w:pStyle w:val="Prrafodelista"/>
              <w:ind w:left="0"/>
              <w:rPr>
                <w:rFonts w:ascii="Noto Sans" w:hAnsi="Noto Sans" w:cs="Noto Sans"/>
                <w:color w:val="000000"/>
                <w:sz w:val="18"/>
                <w:szCs w:val="18"/>
              </w:rPr>
            </w:pPr>
          </w:p>
        </w:tc>
      </w:tr>
    </w:tbl>
    <w:p w14:paraId="3ADAC3FE" w14:textId="77777777" w:rsidR="00404AAC" w:rsidRDefault="00404AAC" w:rsidP="00404AAC">
      <w:pPr>
        <w:ind w:left="-851"/>
        <w:jc w:val="center"/>
        <w:rPr>
          <w:rFonts w:ascii="Noto Sans" w:hAnsi="Noto Sans" w:cs="Noto Sans"/>
          <w:b/>
          <w:color w:val="000000"/>
          <w:sz w:val="22"/>
        </w:rPr>
      </w:pPr>
    </w:p>
    <w:p w14:paraId="759DB0DA" w14:textId="77777777" w:rsidR="00404AAC" w:rsidRDefault="00404AAC" w:rsidP="00404AAC">
      <w:pPr>
        <w:ind w:left="-851"/>
        <w:jc w:val="center"/>
        <w:rPr>
          <w:rFonts w:ascii="Noto Sans" w:hAnsi="Noto Sans" w:cs="Noto Sans"/>
          <w:b/>
          <w:color w:val="000000"/>
          <w:sz w:val="22"/>
        </w:rPr>
      </w:pPr>
    </w:p>
    <w:p w14:paraId="3D968345" w14:textId="77777777" w:rsidR="00404AAC" w:rsidRDefault="00404AAC" w:rsidP="00404AAC">
      <w:pPr>
        <w:ind w:left="-851"/>
        <w:jc w:val="center"/>
        <w:rPr>
          <w:rFonts w:ascii="Noto Sans" w:hAnsi="Noto Sans" w:cs="Noto Sans"/>
          <w:b/>
          <w:color w:val="000000"/>
          <w:sz w:val="22"/>
        </w:rPr>
      </w:pPr>
    </w:p>
    <w:p w14:paraId="5236D372" w14:textId="77777777" w:rsidR="00404AAC" w:rsidRDefault="00404AAC" w:rsidP="00404AAC">
      <w:pPr>
        <w:ind w:left="-851"/>
        <w:jc w:val="center"/>
        <w:rPr>
          <w:rFonts w:ascii="Noto Sans" w:hAnsi="Noto Sans" w:cs="Noto Sans"/>
          <w:b/>
          <w:color w:val="000000"/>
          <w:sz w:val="22"/>
        </w:rPr>
      </w:pPr>
    </w:p>
    <w:p w14:paraId="1C5A8D0A" w14:textId="77777777" w:rsidR="00404AAC" w:rsidRDefault="00404AAC" w:rsidP="00404AAC">
      <w:pPr>
        <w:ind w:left="-851"/>
        <w:jc w:val="center"/>
        <w:rPr>
          <w:rFonts w:ascii="Noto Sans" w:hAnsi="Noto Sans" w:cs="Noto Sans"/>
          <w:b/>
          <w:color w:val="000000"/>
          <w:sz w:val="22"/>
        </w:rPr>
      </w:pPr>
    </w:p>
    <w:p w14:paraId="58E17D31" w14:textId="77777777" w:rsidR="00404AAC" w:rsidRDefault="00404AAC" w:rsidP="00404AAC">
      <w:pPr>
        <w:ind w:left="-851"/>
        <w:jc w:val="center"/>
        <w:rPr>
          <w:rFonts w:ascii="Noto Sans" w:hAnsi="Noto Sans" w:cs="Noto Sans"/>
          <w:b/>
          <w:color w:val="000000"/>
          <w:sz w:val="22"/>
        </w:rPr>
      </w:pPr>
    </w:p>
    <w:p w14:paraId="5D8CA25B" w14:textId="77777777" w:rsidR="00404AAC" w:rsidRDefault="00404AAC" w:rsidP="00404AAC">
      <w:pPr>
        <w:ind w:left="-851"/>
        <w:jc w:val="center"/>
        <w:rPr>
          <w:rFonts w:ascii="Noto Sans" w:hAnsi="Noto Sans" w:cs="Noto Sans"/>
          <w:b/>
          <w:color w:val="000000"/>
          <w:sz w:val="22"/>
        </w:rPr>
      </w:pPr>
    </w:p>
    <w:p w14:paraId="773D69ED" w14:textId="77777777" w:rsidR="00404AAC" w:rsidRDefault="00404AAC" w:rsidP="00404AAC">
      <w:pPr>
        <w:ind w:left="-851"/>
        <w:jc w:val="center"/>
        <w:rPr>
          <w:rFonts w:ascii="Noto Sans" w:hAnsi="Noto Sans" w:cs="Noto Sans"/>
          <w:b/>
          <w:color w:val="000000"/>
          <w:sz w:val="22"/>
        </w:rPr>
      </w:pPr>
    </w:p>
    <w:p w14:paraId="0A15A662" w14:textId="77777777" w:rsidR="00404AAC" w:rsidRDefault="00404AAC" w:rsidP="00404AAC">
      <w:pPr>
        <w:ind w:left="-851"/>
        <w:jc w:val="center"/>
        <w:rPr>
          <w:rFonts w:ascii="Noto Sans" w:hAnsi="Noto Sans" w:cs="Noto Sans"/>
          <w:b/>
          <w:color w:val="000000"/>
          <w:sz w:val="22"/>
        </w:rPr>
      </w:pPr>
    </w:p>
    <w:p w14:paraId="7B9CA5AF" w14:textId="77777777" w:rsidR="00404AAC" w:rsidRDefault="00404AAC" w:rsidP="00404AAC">
      <w:pPr>
        <w:ind w:left="-851"/>
        <w:jc w:val="center"/>
        <w:rPr>
          <w:rFonts w:ascii="Noto Sans" w:hAnsi="Noto Sans" w:cs="Noto Sans"/>
          <w:b/>
          <w:color w:val="000000"/>
          <w:sz w:val="22"/>
        </w:rPr>
      </w:pPr>
    </w:p>
    <w:p w14:paraId="438D3198" w14:textId="77777777" w:rsidR="00404AAC" w:rsidRDefault="00404AAC" w:rsidP="00404AAC">
      <w:pPr>
        <w:ind w:left="-851"/>
        <w:jc w:val="center"/>
        <w:rPr>
          <w:rFonts w:ascii="Noto Sans" w:hAnsi="Noto Sans" w:cs="Noto Sans"/>
          <w:b/>
          <w:color w:val="000000"/>
          <w:sz w:val="22"/>
        </w:rPr>
      </w:pPr>
    </w:p>
    <w:p w14:paraId="1AB47A59" w14:textId="77777777" w:rsidR="00404AAC" w:rsidRDefault="00404AAC" w:rsidP="00404AAC">
      <w:pPr>
        <w:ind w:left="-851"/>
        <w:jc w:val="center"/>
        <w:rPr>
          <w:rFonts w:ascii="Noto Sans" w:hAnsi="Noto Sans" w:cs="Noto Sans"/>
          <w:b/>
          <w:color w:val="000000"/>
          <w:sz w:val="22"/>
        </w:rPr>
      </w:pPr>
    </w:p>
    <w:p w14:paraId="18C671EA" w14:textId="77777777" w:rsidR="00404AAC" w:rsidRDefault="00404AAC" w:rsidP="00404AAC">
      <w:pPr>
        <w:ind w:left="-851"/>
        <w:jc w:val="center"/>
        <w:rPr>
          <w:rFonts w:ascii="Noto Sans" w:hAnsi="Noto Sans" w:cs="Noto Sans"/>
          <w:b/>
          <w:color w:val="000000"/>
          <w:sz w:val="22"/>
        </w:rPr>
      </w:pPr>
    </w:p>
    <w:p w14:paraId="100CDFB9" w14:textId="77777777" w:rsidR="00404AAC" w:rsidRDefault="00404AAC" w:rsidP="00404AAC">
      <w:pPr>
        <w:ind w:left="-851"/>
        <w:jc w:val="center"/>
        <w:rPr>
          <w:rFonts w:ascii="Noto Sans" w:hAnsi="Noto Sans" w:cs="Noto Sans"/>
          <w:b/>
          <w:color w:val="000000"/>
          <w:sz w:val="22"/>
        </w:rPr>
      </w:pPr>
    </w:p>
    <w:p w14:paraId="58EF7B25" w14:textId="77777777" w:rsidR="00404AAC" w:rsidRDefault="00404AAC" w:rsidP="00404AAC">
      <w:pPr>
        <w:ind w:left="-851"/>
        <w:jc w:val="center"/>
        <w:rPr>
          <w:rFonts w:ascii="Noto Sans" w:hAnsi="Noto Sans" w:cs="Noto Sans"/>
          <w:b/>
          <w:color w:val="000000"/>
          <w:sz w:val="22"/>
        </w:rPr>
      </w:pPr>
    </w:p>
    <w:p w14:paraId="76542A75" w14:textId="77777777" w:rsidR="00404AAC" w:rsidRDefault="00404AAC" w:rsidP="00404AAC">
      <w:pPr>
        <w:ind w:left="-851"/>
        <w:jc w:val="center"/>
        <w:rPr>
          <w:rFonts w:ascii="Noto Sans" w:hAnsi="Noto Sans" w:cs="Noto Sans"/>
          <w:b/>
          <w:color w:val="000000"/>
          <w:sz w:val="22"/>
        </w:rPr>
      </w:pPr>
    </w:p>
    <w:p w14:paraId="15EDB98D" w14:textId="77777777" w:rsidR="00404AAC" w:rsidRDefault="00404AAC" w:rsidP="00404AAC">
      <w:pPr>
        <w:ind w:left="-851"/>
        <w:jc w:val="center"/>
        <w:rPr>
          <w:rFonts w:ascii="Noto Sans" w:hAnsi="Noto Sans" w:cs="Noto Sans"/>
          <w:b/>
          <w:color w:val="000000"/>
          <w:sz w:val="22"/>
        </w:rPr>
      </w:pPr>
    </w:p>
    <w:p w14:paraId="5BF41131" w14:textId="77777777" w:rsidR="00404AAC" w:rsidRDefault="00404AAC" w:rsidP="00404AAC">
      <w:pPr>
        <w:ind w:left="-851"/>
        <w:jc w:val="center"/>
        <w:rPr>
          <w:rFonts w:ascii="Noto Sans" w:hAnsi="Noto Sans" w:cs="Noto Sans"/>
          <w:b/>
          <w:color w:val="000000"/>
          <w:sz w:val="22"/>
        </w:rPr>
      </w:pPr>
    </w:p>
    <w:p w14:paraId="3D445CC4" w14:textId="77777777" w:rsidR="00404AAC" w:rsidRDefault="00404AAC" w:rsidP="00404AAC">
      <w:pPr>
        <w:ind w:left="-851"/>
        <w:jc w:val="center"/>
        <w:rPr>
          <w:rFonts w:ascii="Noto Sans" w:hAnsi="Noto Sans" w:cs="Noto Sans"/>
          <w:b/>
          <w:color w:val="000000"/>
          <w:sz w:val="22"/>
        </w:rPr>
      </w:pPr>
    </w:p>
    <w:p w14:paraId="02A7AE7D" w14:textId="77777777" w:rsidR="00404AAC" w:rsidRDefault="00404AAC" w:rsidP="00404AAC">
      <w:pPr>
        <w:ind w:left="-851"/>
        <w:jc w:val="center"/>
        <w:rPr>
          <w:rFonts w:ascii="Noto Sans" w:hAnsi="Noto Sans" w:cs="Noto Sans"/>
          <w:b/>
          <w:color w:val="000000"/>
          <w:sz w:val="22"/>
        </w:rPr>
      </w:pPr>
    </w:p>
    <w:p w14:paraId="12711EF9" w14:textId="77777777" w:rsidR="00DA7879" w:rsidRDefault="00DA7879" w:rsidP="00404AAC">
      <w:pPr>
        <w:ind w:left="-851"/>
        <w:jc w:val="center"/>
        <w:rPr>
          <w:rFonts w:ascii="Noto Sans" w:hAnsi="Noto Sans" w:cs="Noto Sans"/>
          <w:b/>
          <w:color w:val="000000"/>
          <w:sz w:val="22"/>
        </w:rPr>
      </w:pPr>
    </w:p>
    <w:p w14:paraId="18BDF866" w14:textId="77777777" w:rsidR="00DA7879" w:rsidRDefault="00DA7879" w:rsidP="00404AAC">
      <w:pPr>
        <w:ind w:left="-851"/>
        <w:jc w:val="center"/>
        <w:rPr>
          <w:rFonts w:ascii="Noto Sans" w:hAnsi="Noto Sans" w:cs="Noto Sans"/>
          <w:b/>
          <w:color w:val="000000"/>
          <w:sz w:val="22"/>
        </w:rPr>
      </w:pPr>
    </w:p>
    <w:p w14:paraId="4AEF0E89" w14:textId="77777777" w:rsidR="00DA7879" w:rsidRDefault="00DA7879" w:rsidP="00404AAC">
      <w:pPr>
        <w:ind w:left="-851"/>
        <w:jc w:val="center"/>
        <w:rPr>
          <w:rFonts w:ascii="Noto Sans" w:hAnsi="Noto Sans" w:cs="Noto Sans"/>
          <w:b/>
          <w:color w:val="000000"/>
          <w:sz w:val="22"/>
        </w:rPr>
      </w:pPr>
    </w:p>
    <w:p w14:paraId="500D816C" w14:textId="77777777" w:rsidR="00DA7879" w:rsidRDefault="00DA7879" w:rsidP="00404AAC">
      <w:pPr>
        <w:ind w:left="-851"/>
        <w:jc w:val="center"/>
        <w:rPr>
          <w:rFonts w:ascii="Noto Sans" w:hAnsi="Noto Sans" w:cs="Noto Sans"/>
          <w:b/>
          <w:color w:val="000000"/>
          <w:sz w:val="22"/>
        </w:rPr>
      </w:pPr>
    </w:p>
    <w:p w14:paraId="312AFC67" w14:textId="77777777" w:rsidR="00DA7879" w:rsidRDefault="00DA7879" w:rsidP="00404AAC">
      <w:pPr>
        <w:ind w:left="-851"/>
        <w:jc w:val="center"/>
        <w:rPr>
          <w:rFonts w:ascii="Noto Sans" w:hAnsi="Noto Sans" w:cs="Noto Sans"/>
          <w:b/>
          <w:color w:val="000000"/>
          <w:sz w:val="22"/>
        </w:rPr>
      </w:pPr>
    </w:p>
    <w:p w14:paraId="5921D209" w14:textId="77777777" w:rsidR="00DA7879" w:rsidRDefault="00DA7879" w:rsidP="00404AAC">
      <w:pPr>
        <w:ind w:left="-851"/>
        <w:jc w:val="center"/>
        <w:rPr>
          <w:rFonts w:ascii="Noto Sans" w:hAnsi="Noto Sans" w:cs="Noto Sans"/>
          <w:b/>
          <w:color w:val="000000"/>
          <w:sz w:val="22"/>
        </w:rPr>
      </w:pPr>
    </w:p>
    <w:p w14:paraId="01837C37" w14:textId="77777777" w:rsidR="00DA7879" w:rsidRDefault="00DA7879" w:rsidP="00404AAC">
      <w:pPr>
        <w:ind w:left="-851"/>
        <w:jc w:val="center"/>
        <w:rPr>
          <w:rFonts w:ascii="Noto Sans" w:hAnsi="Noto Sans" w:cs="Noto Sans"/>
          <w:b/>
          <w:color w:val="000000"/>
          <w:sz w:val="22"/>
        </w:rPr>
      </w:pPr>
    </w:p>
    <w:p w14:paraId="2C40EE66" w14:textId="77777777" w:rsidR="00DA7879" w:rsidRDefault="00DA7879" w:rsidP="00404AAC">
      <w:pPr>
        <w:ind w:left="-851"/>
        <w:jc w:val="center"/>
        <w:rPr>
          <w:rFonts w:ascii="Noto Sans" w:hAnsi="Noto Sans" w:cs="Noto Sans"/>
          <w:b/>
          <w:color w:val="000000"/>
          <w:sz w:val="22"/>
        </w:rPr>
      </w:pPr>
    </w:p>
    <w:p w14:paraId="52067D2C" w14:textId="77777777" w:rsidR="00DA7879" w:rsidRDefault="00DA7879" w:rsidP="00404AAC">
      <w:pPr>
        <w:ind w:left="-851"/>
        <w:jc w:val="center"/>
        <w:rPr>
          <w:rFonts w:ascii="Noto Sans" w:hAnsi="Noto Sans" w:cs="Noto Sans"/>
          <w:b/>
          <w:color w:val="000000"/>
          <w:sz w:val="22"/>
        </w:rPr>
      </w:pPr>
    </w:p>
    <w:p w14:paraId="5DFCD637" w14:textId="77777777" w:rsidR="00DA7879" w:rsidRDefault="00DA7879" w:rsidP="00404AAC">
      <w:pPr>
        <w:ind w:left="-851"/>
        <w:jc w:val="center"/>
        <w:rPr>
          <w:rFonts w:ascii="Noto Sans" w:hAnsi="Noto Sans" w:cs="Noto Sans"/>
          <w:b/>
          <w:color w:val="000000"/>
          <w:sz w:val="22"/>
        </w:rPr>
      </w:pPr>
    </w:p>
    <w:p w14:paraId="47B2DA3D" w14:textId="77777777" w:rsidR="00DA7879" w:rsidRDefault="00DA7879" w:rsidP="00404AAC">
      <w:pPr>
        <w:ind w:left="-851"/>
        <w:jc w:val="center"/>
        <w:rPr>
          <w:rFonts w:ascii="Noto Sans" w:hAnsi="Noto Sans" w:cs="Noto Sans"/>
          <w:b/>
          <w:color w:val="000000"/>
          <w:sz w:val="22"/>
        </w:rPr>
      </w:pPr>
    </w:p>
    <w:p w14:paraId="336B4355" w14:textId="77777777" w:rsidR="00DA7879" w:rsidRDefault="00DA7879" w:rsidP="00404AAC">
      <w:pPr>
        <w:ind w:left="-851"/>
        <w:jc w:val="center"/>
        <w:rPr>
          <w:rFonts w:ascii="Noto Sans" w:hAnsi="Noto Sans" w:cs="Noto Sans"/>
          <w:b/>
          <w:color w:val="000000"/>
          <w:sz w:val="22"/>
        </w:rPr>
      </w:pPr>
    </w:p>
    <w:p w14:paraId="7933EBDF" w14:textId="77777777" w:rsidR="00DA7879" w:rsidRDefault="00DA7879" w:rsidP="00404AAC">
      <w:pPr>
        <w:ind w:left="-851"/>
        <w:jc w:val="center"/>
        <w:rPr>
          <w:rFonts w:ascii="Noto Sans" w:hAnsi="Noto Sans" w:cs="Noto Sans"/>
          <w:b/>
          <w:color w:val="000000"/>
          <w:sz w:val="22"/>
        </w:rPr>
      </w:pPr>
    </w:p>
    <w:p w14:paraId="57ECB708" w14:textId="77777777" w:rsidR="00DA7879" w:rsidRDefault="00DA7879" w:rsidP="00404AAC">
      <w:pPr>
        <w:ind w:left="-851"/>
        <w:jc w:val="center"/>
        <w:rPr>
          <w:rFonts w:ascii="Noto Sans" w:hAnsi="Noto Sans" w:cs="Noto Sans"/>
          <w:b/>
          <w:color w:val="000000"/>
          <w:sz w:val="22"/>
        </w:rPr>
      </w:pPr>
    </w:p>
    <w:p w14:paraId="2F3692D6" w14:textId="77777777" w:rsidR="00DA7879" w:rsidRDefault="00DA7879" w:rsidP="00404AAC">
      <w:pPr>
        <w:ind w:left="-851"/>
        <w:jc w:val="center"/>
        <w:rPr>
          <w:rFonts w:ascii="Noto Sans" w:hAnsi="Noto Sans" w:cs="Noto Sans"/>
          <w:b/>
          <w:color w:val="000000"/>
          <w:sz w:val="22"/>
        </w:rPr>
      </w:pPr>
    </w:p>
    <w:p w14:paraId="5BABE8EB" w14:textId="77777777" w:rsidR="00DA7879" w:rsidRDefault="00DA7879" w:rsidP="00404AAC">
      <w:pPr>
        <w:ind w:left="-851"/>
        <w:jc w:val="center"/>
        <w:rPr>
          <w:rFonts w:ascii="Noto Sans" w:hAnsi="Noto Sans" w:cs="Noto Sans"/>
          <w:b/>
          <w:color w:val="000000"/>
          <w:sz w:val="22"/>
        </w:rPr>
      </w:pPr>
    </w:p>
    <w:p w14:paraId="6D135CA8" w14:textId="77777777" w:rsidR="00DA7879" w:rsidRDefault="00DA7879" w:rsidP="00404AAC">
      <w:pPr>
        <w:ind w:left="-851"/>
        <w:jc w:val="center"/>
        <w:rPr>
          <w:rFonts w:ascii="Noto Sans" w:hAnsi="Noto Sans" w:cs="Noto Sans"/>
          <w:b/>
          <w:color w:val="000000"/>
          <w:sz w:val="22"/>
        </w:rPr>
      </w:pPr>
    </w:p>
    <w:p w14:paraId="75DD985F" w14:textId="77777777" w:rsidR="00404AAC" w:rsidRDefault="00404AAC" w:rsidP="00404AAC">
      <w:pPr>
        <w:ind w:left="-851"/>
        <w:jc w:val="center"/>
        <w:rPr>
          <w:rFonts w:ascii="Noto Sans" w:hAnsi="Noto Sans" w:cs="Noto Sans"/>
          <w:b/>
          <w:color w:val="000000"/>
          <w:sz w:val="22"/>
        </w:rPr>
      </w:pPr>
    </w:p>
    <w:p w14:paraId="512B5FBC" w14:textId="02DF3B4D" w:rsidR="00404AAC" w:rsidRPr="00404AAC" w:rsidRDefault="00404AAC" w:rsidP="00404AAC">
      <w:pPr>
        <w:ind w:left="-851"/>
        <w:jc w:val="center"/>
        <w:rPr>
          <w:rFonts w:ascii="Noto Sans" w:hAnsi="Noto Sans" w:cs="Noto Sans"/>
          <w:b/>
          <w:color w:val="000000"/>
          <w:sz w:val="18"/>
          <w:szCs w:val="18"/>
        </w:rPr>
      </w:pPr>
      <w:r w:rsidRPr="00404AAC">
        <w:rPr>
          <w:rFonts w:ascii="Noto Sans" w:hAnsi="Noto Sans" w:cs="Noto Sans"/>
          <w:b/>
          <w:color w:val="000000"/>
          <w:sz w:val="18"/>
          <w:szCs w:val="18"/>
        </w:rPr>
        <w:t>ANEXO 1</w:t>
      </w:r>
      <w:r w:rsidR="00DA7879">
        <w:rPr>
          <w:rFonts w:ascii="Noto Sans" w:hAnsi="Noto Sans" w:cs="Noto Sans"/>
          <w:b/>
          <w:color w:val="000000"/>
          <w:sz w:val="18"/>
          <w:szCs w:val="18"/>
        </w:rPr>
        <w:t>9</w:t>
      </w:r>
    </w:p>
    <w:p w14:paraId="76028EF4" w14:textId="13F436FD" w:rsidR="00404AAC" w:rsidRDefault="00404AAC" w:rsidP="00404AAC">
      <w:pPr>
        <w:jc w:val="center"/>
        <w:rPr>
          <w:rFonts w:ascii="Noto Sans" w:hAnsi="Noto Sans" w:cs="Noto Sans"/>
          <w:b/>
          <w:sz w:val="18"/>
          <w:szCs w:val="18"/>
        </w:rPr>
      </w:pPr>
      <w:r w:rsidRPr="00404AAC">
        <w:rPr>
          <w:rFonts w:ascii="Noto Sans" w:hAnsi="Noto Sans" w:cs="Noto Sans"/>
          <w:b/>
          <w:noProof/>
          <w:sz w:val="18"/>
          <w:szCs w:val="18"/>
          <w:lang w:val="es-MX" w:eastAsia="es-MX"/>
        </w:rPr>
        <w:drawing>
          <wp:anchor distT="0" distB="0" distL="114300" distR="114300" simplePos="0" relativeHeight="251666432" behindDoc="0" locked="0" layoutInCell="1" allowOverlap="1" wp14:anchorId="3029168E" wp14:editId="34059C9B">
            <wp:simplePos x="0" y="0"/>
            <wp:positionH relativeFrom="column">
              <wp:posOffset>279302</wp:posOffset>
            </wp:positionH>
            <wp:positionV relativeFrom="paragraph">
              <wp:posOffset>304429</wp:posOffset>
            </wp:positionV>
            <wp:extent cx="5614670" cy="4730750"/>
            <wp:effectExtent l="0" t="0" r="508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4670" cy="4730750"/>
                    </a:xfrm>
                    <a:prstGeom prst="rect">
                      <a:avLst/>
                    </a:prstGeom>
                    <a:noFill/>
                  </pic:spPr>
                </pic:pic>
              </a:graphicData>
            </a:graphic>
            <wp14:sizeRelH relativeFrom="page">
              <wp14:pctWidth>0</wp14:pctWidth>
            </wp14:sizeRelH>
            <wp14:sizeRelV relativeFrom="page">
              <wp14:pctHeight>0</wp14:pctHeight>
            </wp14:sizeRelV>
          </wp:anchor>
        </w:drawing>
      </w:r>
      <w:r w:rsidRPr="00404AAC">
        <w:rPr>
          <w:rFonts w:ascii="Noto Sans" w:hAnsi="Noto Sans" w:cs="Noto Sans"/>
          <w:b/>
          <w:sz w:val="18"/>
          <w:szCs w:val="18"/>
        </w:rPr>
        <w:t>Control de Tráfico Vehicular (CTV)</w:t>
      </w:r>
    </w:p>
    <w:p w14:paraId="5655C41E" w14:textId="77777777" w:rsidR="00404AAC" w:rsidRDefault="00404AAC" w:rsidP="00404AAC">
      <w:pPr>
        <w:jc w:val="center"/>
        <w:rPr>
          <w:rFonts w:ascii="Noto Sans" w:hAnsi="Noto Sans" w:cs="Noto Sans"/>
          <w:b/>
          <w:sz w:val="18"/>
          <w:szCs w:val="18"/>
        </w:rPr>
      </w:pPr>
    </w:p>
    <w:p w14:paraId="33519CA0" w14:textId="77777777" w:rsidR="00404AAC" w:rsidRDefault="00404AAC" w:rsidP="00404AAC">
      <w:pPr>
        <w:jc w:val="center"/>
        <w:rPr>
          <w:rFonts w:ascii="Noto Sans" w:hAnsi="Noto Sans" w:cs="Noto Sans"/>
          <w:b/>
          <w:sz w:val="18"/>
          <w:szCs w:val="18"/>
        </w:rPr>
      </w:pPr>
    </w:p>
    <w:p w14:paraId="5CF264EA" w14:textId="77777777" w:rsidR="00404AAC" w:rsidRDefault="00404AAC" w:rsidP="00404AAC">
      <w:pPr>
        <w:jc w:val="center"/>
        <w:rPr>
          <w:rFonts w:ascii="Noto Sans" w:hAnsi="Noto Sans" w:cs="Noto Sans"/>
          <w:b/>
          <w:sz w:val="18"/>
          <w:szCs w:val="18"/>
        </w:rPr>
      </w:pPr>
    </w:p>
    <w:p w14:paraId="5A164716" w14:textId="77777777" w:rsidR="00404AAC" w:rsidRDefault="00404AAC" w:rsidP="00404AAC">
      <w:pPr>
        <w:jc w:val="center"/>
        <w:rPr>
          <w:rFonts w:ascii="Noto Sans" w:hAnsi="Noto Sans" w:cs="Noto Sans"/>
          <w:b/>
          <w:sz w:val="18"/>
          <w:szCs w:val="18"/>
        </w:rPr>
      </w:pPr>
    </w:p>
    <w:p w14:paraId="23B20E48" w14:textId="77777777" w:rsidR="00404AAC" w:rsidRDefault="00404AAC" w:rsidP="00404AAC">
      <w:pPr>
        <w:jc w:val="center"/>
        <w:rPr>
          <w:rFonts w:ascii="Noto Sans" w:hAnsi="Noto Sans" w:cs="Noto Sans"/>
          <w:b/>
          <w:sz w:val="18"/>
          <w:szCs w:val="18"/>
        </w:rPr>
      </w:pPr>
    </w:p>
    <w:p w14:paraId="00DA9A3B" w14:textId="77777777" w:rsidR="00404AAC" w:rsidRDefault="00404AAC" w:rsidP="00404AAC">
      <w:pPr>
        <w:jc w:val="center"/>
        <w:rPr>
          <w:rFonts w:ascii="Noto Sans" w:hAnsi="Noto Sans" w:cs="Noto Sans"/>
          <w:b/>
          <w:sz w:val="18"/>
          <w:szCs w:val="18"/>
        </w:rPr>
      </w:pPr>
    </w:p>
    <w:p w14:paraId="5D5B7424" w14:textId="77777777" w:rsidR="00404AAC" w:rsidRDefault="00404AAC" w:rsidP="00404AAC">
      <w:pPr>
        <w:jc w:val="center"/>
        <w:rPr>
          <w:rFonts w:ascii="Noto Sans" w:hAnsi="Noto Sans" w:cs="Noto Sans"/>
          <w:b/>
          <w:sz w:val="18"/>
          <w:szCs w:val="18"/>
        </w:rPr>
      </w:pPr>
    </w:p>
    <w:p w14:paraId="18837774" w14:textId="77777777" w:rsidR="00404AAC" w:rsidRDefault="00404AAC" w:rsidP="00404AAC">
      <w:pPr>
        <w:jc w:val="center"/>
        <w:rPr>
          <w:rFonts w:ascii="Noto Sans" w:hAnsi="Noto Sans" w:cs="Noto Sans"/>
          <w:b/>
          <w:sz w:val="18"/>
          <w:szCs w:val="18"/>
        </w:rPr>
      </w:pPr>
    </w:p>
    <w:p w14:paraId="068A4B13" w14:textId="77777777" w:rsidR="00404AAC" w:rsidRDefault="00404AAC" w:rsidP="00404AAC">
      <w:pPr>
        <w:jc w:val="center"/>
        <w:rPr>
          <w:rFonts w:ascii="Noto Sans" w:hAnsi="Noto Sans" w:cs="Noto Sans"/>
          <w:b/>
          <w:sz w:val="18"/>
          <w:szCs w:val="18"/>
        </w:rPr>
      </w:pPr>
    </w:p>
    <w:p w14:paraId="026ED8A5" w14:textId="77777777" w:rsidR="00404AAC" w:rsidRDefault="00404AAC" w:rsidP="00404AAC">
      <w:pPr>
        <w:jc w:val="center"/>
        <w:rPr>
          <w:rFonts w:ascii="Noto Sans" w:hAnsi="Noto Sans" w:cs="Noto Sans"/>
          <w:b/>
          <w:sz w:val="18"/>
          <w:szCs w:val="18"/>
        </w:rPr>
      </w:pPr>
    </w:p>
    <w:p w14:paraId="7179E304" w14:textId="77777777" w:rsidR="00404AAC" w:rsidRDefault="00404AAC" w:rsidP="00404AAC">
      <w:pPr>
        <w:jc w:val="center"/>
        <w:rPr>
          <w:rFonts w:ascii="Noto Sans" w:hAnsi="Noto Sans" w:cs="Noto Sans"/>
          <w:b/>
          <w:sz w:val="18"/>
          <w:szCs w:val="18"/>
        </w:rPr>
      </w:pPr>
    </w:p>
    <w:p w14:paraId="6C070FAE" w14:textId="77777777" w:rsidR="00404AAC" w:rsidRDefault="00404AAC" w:rsidP="00404AAC">
      <w:pPr>
        <w:jc w:val="center"/>
        <w:rPr>
          <w:rFonts w:ascii="Noto Sans" w:hAnsi="Noto Sans" w:cs="Noto Sans"/>
          <w:b/>
          <w:sz w:val="18"/>
          <w:szCs w:val="18"/>
        </w:rPr>
      </w:pPr>
    </w:p>
    <w:p w14:paraId="65F18776" w14:textId="77777777" w:rsidR="00404AAC" w:rsidRDefault="00404AAC" w:rsidP="00404AAC">
      <w:pPr>
        <w:jc w:val="center"/>
        <w:rPr>
          <w:rFonts w:ascii="Noto Sans" w:hAnsi="Noto Sans" w:cs="Noto Sans"/>
          <w:b/>
          <w:sz w:val="18"/>
          <w:szCs w:val="18"/>
        </w:rPr>
      </w:pPr>
    </w:p>
    <w:p w14:paraId="7DE6A071" w14:textId="77777777" w:rsidR="00404AAC" w:rsidRDefault="00404AAC" w:rsidP="00404AAC">
      <w:pPr>
        <w:jc w:val="center"/>
        <w:rPr>
          <w:rFonts w:ascii="Noto Sans" w:hAnsi="Noto Sans" w:cs="Noto Sans"/>
          <w:b/>
          <w:sz w:val="18"/>
          <w:szCs w:val="18"/>
        </w:rPr>
      </w:pPr>
    </w:p>
    <w:p w14:paraId="13A60272" w14:textId="77777777" w:rsidR="00404AAC" w:rsidRDefault="00404AAC" w:rsidP="00404AAC">
      <w:pPr>
        <w:jc w:val="center"/>
        <w:rPr>
          <w:rFonts w:ascii="Noto Sans" w:hAnsi="Noto Sans" w:cs="Noto Sans"/>
          <w:b/>
          <w:sz w:val="18"/>
          <w:szCs w:val="18"/>
        </w:rPr>
      </w:pPr>
    </w:p>
    <w:p w14:paraId="62B87866" w14:textId="77777777" w:rsidR="00404AAC" w:rsidRDefault="00404AAC" w:rsidP="00404AAC">
      <w:pPr>
        <w:jc w:val="center"/>
        <w:rPr>
          <w:rFonts w:ascii="Noto Sans" w:hAnsi="Noto Sans" w:cs="Noto Sans"/>
          <w:b/>
          <w:sz w:val="18"/>
          <w:szCs w:val="18"/>
        </w:rPr>
      </w:pPr>
    </w:p>
    <w:p w14:paraId="59EFC89B" w14:textId="77777777" w:rsidR="00404AAC" w:rsidRDefault="00404AAC" w:rsidP="00404AAC">
      <w:pPr>
        <w:jc w:val="center"/>
        <w:rPr>
          <w:rFonts w:ascii="Noto Sans" w:hAnsi="Noto Sans" w:cs="Noto Sans"/>
          <w:b/>
          <w:sz w:val="18"/>
          <w:szCs w:val="18"/>
        </w:rPr>
      </w:pPr>
    </w:p>
    <w:p w14:paraId="5EEFBD32" w14:textId="77777777" w:rsidR="00404AAC" w:rsidRDefault="00404AAC" w:rsidP="00404AAC">
      <w:pPr>
        <w:jc w:val="center"/>
        <w:rPr>
          <w:rFonts w:ascii="Noto Sans" w:hAnsi="Noto Sans" w:cs="Noto Sans"/>
          <w:b/>
          <w:sz w:val="18"/>
          <w:szCs w:val="18"/>
        </w:rPr>
      </w:pPr>
    </w:p>
    <w:p w14:paraId="2E3A0DAB" w14:textId="77777777" w:rsidR="00404AAC" w:rsidRDefault="00404AAC" w:rsidP="00404AAC">
      <w:pPr>
        <w:jc w:val="center"/>
        <w:rPr>
          <w:rFonts w:ascii="Noto Sans" w:hAnsi="Noto Sans" w:cs="Noto Sans"/>
          <w:b/>
          <w:sz w:val="18"/>
          <w:szCs w:val="18"/>
        </w:rPr>
      </w:pPr>
    </w:p>
    <w:p w14:paraId="042B1F2F" w14:textId="77777777" w:rsidR="00404AAC" w:rsidRDefault="00404AAC" w:rsidP="00404AAC">
      <w:pPr>
        <w:jc w:val="center"/>
        <w:rPr>
          <w:rFonts w:ascii="Noto Sans" w:hAnsi="Noto Sans" w:cs="Noto Sans"/>
          <w:b/>
          <w:sz w:val="18"/>
          <w:szCs w:val="18"/>
        </w:rPr>
      </w:pPr>
    </w:p>
    <w:p w14:paraId="0557FB2F" w14:textId="77777777" w:rsidR="00404AAC" w:rsidRDefault="00404AAC" w:rsidP="00404AAC">
      <w:pPr>
        <w:jc w:val="center"/>
        <w:rPr>
          <w:rFonts w:ascii="Noto Sans" w:hAnsi="Noto Sans" w:cs="Noto Sans"/>
          <w:b/>
          <w:sz w:val="18"/>
          <w:szCs w:val="18"/>
        </w:rPr>
      </w:pPr>
    </w:p>
    <w:p w14:paraId="1B4BFAE4" w14:textId="77777777" w:rsidR="00404AAC" w:rsidRDefault="00404AAC" w:rsidP="00404AAC">
      <w:pPr>
        <w:jc w:val="center"/>
        <w:rPr>
          <w:rFonts w:ascii="Noto Sans" w:hAnsi="Noto Sans" w:cs="Noto Sans"/>
          <w:b/>
          <w:sz w:val="18"/>
          <w:szCs w:val="18"/>
        </w:rPr>
      </w:pPr>
    </w:p>
    <w:p w14:paraId="4CE4B4E0" w14:textId="77777777" w:rsidR="00404AAC" w:rsidRDefault="00404AAC" w:rsidP="00404AAC">
      <w:pPr>
        <w:jc w:val="center"/>
        <w:rPr>
          <w:rFonts w:ascii="Noto Sans" w:hAnsi="Noto Sans" w:cs="Noto Sans"/>
          <w:b/>
          <w:sz w:val="18"/>
          <w:szCs w:val="18"/>
        </w:rPr>
      </w:pPr>
    </w:p>
    <w:p w14:paraId="7CFBCA1E" w14:textId="77777777" w:rsidR="00404AAC" w:rsidRDefault="00404AAC" w:rsidP="00404AAC">
      <w:pPr>
        <w:jc w:val="center"/>
        <w:rPr>
          <w:rFonts w:ascii="Noto Sans" w:hAnsi="Noto Sans" w:cs="Noto Sans"/>
          <w:b/>
          <w:sz w:val="18"/>
          <w:szCs w:val="18"/>
        </w:rPr>
      </w:pPr>
    </w:p>
    <w:p w14:paraId="6285CB72" w14:textId="77777777" w:rsidR="00404AAC" w:rsidRDefault="00404AAC" w:rsidP="00404AAC">
      <w:pPr>
        <w:jc w:val="center"/>
        <w:rPr>
          <w:rFonts w:ascii="Noto Sans" w:hAnsi="Noto Sans" w:cs="Noto Sans"/>
          <w:b/>
          <w:sz w:val="18"/>
          <w:szCs w:val="18"/>
        </w:rPr>
      </w:pPr>
    </w:p>
    <w:p w14:paraId="41DAB9A4" w14:textId="77777777" w:rsidR="00404AAC" w:rsidRDefault="00404AAC" w:rsidP="00404AAC">
      <w:pPr>
        <w:jc w:val="center"/>
        <w:rPr>
          <w:rFonts w:ascii="Noto Sans" w:hAnsi="Noto Sans" w:cs="Noto Sans"/>
          <w:b/>
          <w:sz w:val="18"/>
          <w:szCs w:val="18"/>
        </w:rPr>
      </w:pPr>
    </w:p>
    <w:p w14:paraId="7F10B1A0" w14:textId="77777777" w:rsidR="00404AAC" w:rsidRDefault="00404AAC" w:rsidP="00404AAC">
      <w:pPr>
        <w:jc w:val="center"/>
        <w:rPr>
          <w:rFonts w:ascii="Noto Sans" w:hAnsi="Noto Sans" w:cs="Noto Sans"/>
          <w:b/>
          <w:sz w:val="18"/>
          <w:szCs w:val="18"/>
        </w:rPr>
      </w:pPr>
    </w:p>
    <w:p w14:paraId="3E7B3A4A" w14:textId="77777777" w:rsidR="00404AAC" w:rsidRDefault="00404AAC" w:rsidP="00404AAC">
      <w:pPr>
        <w:jc w:val="center"/>
        <w:rPr>
          <w:rFonts w:ascii="Noto Sans" w:hAnsi="Noto Sans" w:cs="Noto Sans"/>
          <w:b/>
          <w:sz w:val="18"/>
          <w:szCs w:val="18"/>
        </w:rPr>
      </w:pPr>
    </w:p>
    <w:p w14:paraId="187809C5" w14:textId="77777777" w:rsidR="00404AAC" w:rsidRDefault="00404AAC" w:rsidP="00404AAC">
      <w:pPr>
        <w:jc w:val="center"/>
        <w:rPr>
          <w:rFonts w:ascii="Noto Sans" w:hAnsi="Noto Sans" w:cs="Noto Sans"/>
          <w:b/>
          <w:sz w:val="18"/>
          <w:szCs w:val="18"/>
        </w:rPr>
      </w:pPr>
    </w:p>
    <w:p w14:paraId="501B78B9" w14:textId="77777777" w:rsidR="00404AAC" w:rsidRDefault="00404AAC" w:rsidP="00404AAC">
      <w:pPr>
        <w:jc w:val="center"/>
        <w:rPr>
          <w:rFonts w:ascii="Noto Sans" w:hAnsi="Noto Sans" w:cs="Noto Sans"/>
          <w:b/>
          <w:sz w:val="18"/>
          <w:szCs w:val="18"/>
        </w:rPr>
      </w:pPr>
    </w:p>
    <w:p w14:paraId="48F326DA" w14:textId="77777777" w:rsidR="00404AAC" w:rsidRDefault="00404AAC" w:rsidP="00404AAC">
      <w:pPr>
        <w:jc w:val="center"/>
        <w:rPr>
          <w:rFonts w:ascii="Noto Sans" w:hAnsi="Noto Sans" w:cs="Noto Sans"/>
          <w:b/>
          <w:sz w:val="18"/>
          <w:szCs w:val="18"/>
        </w:rPr>
      </w:pPr>
    </w:p>
    <w:p w14:paraId="33264446" w14:textId="77777777" w:rsidR="00404AAC" w:rsidRDefault="00404AAC" w:rsidP="00404AAC">
      <w:pPr>
        <w:jc w:val="center"/>
        <w:rPr>
          <w:rFonts w:ascii="Noto Sans" w:hAnsi="Noto Sans" w:cs="Noto Sans"/>
          <w:b/>
          <w:sz w:val="18"/>
          <w:szCs w:val="18"/>
        </w:rPr>
      </w:pPr>
    </w:p>
    <w:p w14:paraId="5E160B6B" w14:textId="77777777" w:rsidR="00404AAC" w:rsidRDefault="00404AAC" w:rsidP="00404AAC">
      <w:pPr>
        <w:jc w:val="center"/>
        <w:rPr>
          <w:rFonts w:ascii="Noto Sans" w:hAnsi="Noto Sans" w:cs="Noto Sans"/>
          <w:b/>
          <w:sz w:val="18"/>
          <w:szCs w:val="18"/>
        </w:rPr>
      </w:pPr>
    </w:p>
    <w:p w14:paraId="503BB7DC" w14:textId="77777777" w:rsidR="00404AAC" w:rsidRDefault="00404AAC" w:rsidP="00404AAC">
      <w:pPr>
        <w:jc w:val="center"/>
        <w:rPr>
          <w:rFonts w:ascii="Noto Sans" w:hAnsi="Noto Sans" w:cs="Noto Sans"/>
          <w:b/>
          <w:sz w:val="18"/>
          <w:szCs w:val="18"/>
        </w:rPr>
      </w:pPr>
    </w:p>
    <w:p w14:paraId="1E0953A8" w14:textId="3C20EF0C" w:rsidR="00404AAC" w:rsidRDefault="00404AAC" w:rsidP="00404AAC">
      <w:pPr>
        <w:jc w:val="center"/>
        <w:rPr>
          <w:rFonts w:ascii="Noto Sans" w:hAnsi="Noto Sans" w:cs="Noto Sans"/>
          <w:b/>
          <w:sz w:val="18"/>
          <w:szCs w:val="18"/>
        </w:rPr>
      </w:pPr>
      <w:r>
        <w:rPr>
          <w:rFonts w:ascii="Noto Sans" w:hAnsi="Noto Sans" w:cs="Noto Sans"/>
          <w:b/>
          <w:sz w:val="18"/>
          <w:szCs w:val="18"/>
        </w:rPr>
        <w:t xml:space="preserve">ANEXO </w:t>
      </w:r>
      <w:r w:rsidR="00DA7879">
        <w:rPr>
          <w:rFonts w:ascii="Noto Sans" w:hAnsi="Noto Sans" w:cs="Noto Sans"/>
          <w:b/>
          <w:sz w:val="18"/>
          <w:szCs w:val="18"/>
        </w:rPr>
        <w:t>20</w:t>
      </w:r>
    </w:p>
    <w:p w14:paraId="0ADB13A2" w14:textId="3CCE358B" w:rsidR="00404AAC" w:rsidRDefault="00404AAC" w:rsidP="00404AAC">
      <w:pPr>
        <w:jc w:val="center"/>
        <w:rPr>
          <w:rFonts w:ascii="Noto Sans" w:hAnsi="Noto Sans" w:cs="Noto Sans"/>
          <w:b/>
          <w:sz w:val="18"/>
          <w:szCs w:val="18"/>
        </w:rPr>
      </w:pPr>
      <w:r w:rsidRPr="00404AAC">
        <w:rPr>
          <w:rFonts w:ascii="Noto Sans" w:hAnsi="Noto Sans" w:cs="Noto Sans"/>
          <w:b/>
          <w:sz w:val="18"/>
          <w:szCs w:val="18"/>
        </w:rPr>
        <w:t>Lista de Asistencia del Personal para la realización de Servicio de Distribución de Bienes</w:t>
      </w:r>
    </w:p>
    <w:tbl>
      <w:tblPr>
        <w:tblStyle w:val="Tablaconcuadrcula2"/>
        <w:tblW w:w="9990" w:type="dxa"/>
        <w:tblInd w:w="-34" w:type="dxa"/>
        <w:tblLayout w:type="fixed"/>
        <w:tblLook w:val="04A0" w:firstRow="1" w:lastRow="0" w:firstColumn="1" w:lastColumn="0" w:noHBand="0" w:noVBand="1"/>
      </w:tblPr>
      <w:tblGrid>
        <w:gridCol w:w="2397"/>
        <w:gridCol w:w="1418"/>
        <w:gridCol w:w="1418"/>
        <w:gridCol w:w="1497"/>
        <w:gridCol w:w="3260"/>
      </w:tblGrid>
      <w:tr w:rsidR="00404AAC" w:rsidRPr="005B4E89" w14:paraId="70492163" w14:textId="77777777" w:rsidTr="00404AAC">
        <w:trPr>
          <w:trHeight w:val="340"/>
        </w:trPr>
        <w:tc>
          <w:tcPr>
            <w:tcW w:w="6730" w:type="dxa"/>
            <w:gridSpan w:val="4"/>
            <w:shd w:val="clear" w:color="auto" w:fill="D9D9D9" w:themeFill="background1" w:themeFillShade="D9"/>
            <w:vAlign w:val="center"/>
          </w:tcPr>
          <w:p w14:paraId="66A56BB4" w14:textId="77777777" w:rsidR="00404AAC" w:rsidRPr="005B4E89" w:rsidRDefault="00404AAC" w:rsidP="00FA7955">
            <w:pPr>
              <w:jc w:val="center"/>
              <w:rPr>
                <w:rFonts w:ascii="Arial" w:hAnsi="Arial" w:cs="Arial"/>
                <w:b/>
                <w:bCs/>
                <w:color w:val="000000"/>
                <w:sz w:val="18"/>
                <w:szCs w:val="18"/>
              </w:rPr>
            </w:pPr>
            <w:r w:rsidRPr="005B4E89">
              <w:rPr>
                <w:rFonts w:ascii="Arial" w:hAnsi="Arial" w:cs="Arial"/>
                <w:b/>
                <w:bCs/>
                <w:color w:val="000000"/>
                <w:sz w:val="18"/>
                <w:szCs w:val="18"/>
              </w:rPr>
              <w:t xml:space="preserve">REGISTRO DE ASISTENCIA DIARIA </w:t>
            </w:r>
            <w:r>
              <w:rPr>
                <w:rFonts w:ascii="Arial" w:hAnsi="Arial" w:cs="Arial"/>
                <w:b/>
                <w:bCs/>
                <w:color w:val="000000"/>
                <w:sz w:val="18"/>
                <w:szCs w:val="18"/>
              </w:rPr>
              <w:t>PERSONAL</w:t>
            </w:r>
          </w:p>
        </w:tc>
        <w:tc>
          <w:tcPr>
            <w:tcW w:w="3260" w:type="dxa"/>
            <w:shd w:val="clear" w:color="auto" w:fill="D9D9D9" w:themeFill="background1" w:themeFillShade="D9"/>
            <w:vAlign w:val="center"/>
          </w:tcPr>
          <w:p w14:paraId="7321BC7E" w14:textId="77777777" w:rsidR="00404AAC" w:rsidRPr="005B4E89" w:rsidRDefault="00404AAC" w:rsidP="00FA7955">
            <w:pPr>
              <w:rPr>
                <w:rFonts w:ascii="Arial" w:hAnsi="Arial" w:cs="Arial"/>
                <w:b/>
                <w:bCs/>
                <w:color w:val="000000"/>
                <w:sz w:val="18"/>
                <w:szCs w:val="18"/>
              </w:rPr>
            </w:pPr>
            <w:r w:rsidRPr="005B4E89">
              <w:rPr>
                <w:rFonts w:ascii="Arial" w:hAnsi="Arial" w:cs="Arial"/>
                <w:b/>
                <w:bCs/>
                <w:color w:val="000000"/>
                <w:sz w:val="18"/>
                <w:szCs w:val="18"/>
              </w:rPr>
              <w:t>FECHA:</w:t>
            </w:r>
          </w:p>
        </w:tc>
      </w:tr>
      <w:tr w:rsidR="00404AAC" w:rsidRPr="005B4E89" w14:paraId="3C9EA5FD" w14:textId="77777777" w:rsidTr="00404AAC">
        <w:trPr>
          <w:trHeight w:val="20"/>
        </w:trPr>
        <w:tc>
          <w:tcPr>
            <w:tcW w:w="2397" w:type="dxa"/>
            <w:shd w:val="clear" w:color="auto" w:fill="D9D9D9" w:themeFill="background1" w:themeFillShade="D9"/>
            <w:noWrap/>
            <w:vAlign w:val="center"/>
            <w:hideMark/>
          </w:tcPr>
          <w:p w14:paraId="4092B74B" w14:textId="77777777" w:rsidR="00404AAC" w:rsidRPr="005B4E89" w:rsidRDefault="00404AAC" w:rsidP="00FA7955">
            <w:pPr>
              <w:jc w:val="center"/>
              <w:rPr>
                <w:rFonts w:ascii="Arial" w:hAnsi="Arial" w:cs="Arial"/>
                <w:b/>
                <w:bCs/>
                <w:color w:val="000000"/>
                <w:sz w:val="18"/>
                <w:szCs w:val="18"/>
              </w:rPr>
            </w:pPr>
            <w:r>
              <w:rPr>
                <w:rFonts w:ascii="Arial" w:hAnsi="Arial" w:cs="Arial"/>
                <w:b/>
                <w:bCs/>
                <w:color w:val="000000"/>
                <w:sz w:val="18"/>
                <w:szCs w:val="18"/>
              </w:rPr>
              <w:t>NOMBRE</w:t>
            </w:r>
          </w:p>
        </w:tc>
        <w:tc>
          <w:tcPr>
            <w:tcW w:w="1418" w:type="dxa"/>
            <w:shd w:val="clear" w:color="auto" w:fill="D9D9D9" w:themeFill="background1" w:themeFillShade="D9"/>
            <w:vAlign w:val="center"/>
          </w:tcPr>
          <w:p w14:paraId="578E9A7A" w14:textId="77777777" w:rsidR="00404AAC" w:rsidRPr="005B4E89" w:rsidRDefault="00404AAC" w:rsidP="00FA7955">
            <w:pPr>
              <w:jc w:val="center"/>
              <w:rPr>
                <w:rFonts w:ascii="Arial" w:hAnsi="Arial" w:cs="Arial"/>
                <w:b/>
                <w:bCs/>
                <w:color w:val="000000"/>
                <w:sz w:val="18"/>
                <w:szCs w:val="18"/>
              </w:rPr>
            </w:pPr>
            <w:r>
              <w:rPr>
                <w:rFonts w:ascii="Arial" w:hAnsi="Arial" w:cs="Arial"/>
                <w:b/>
                <w:bCs/>
                <w:color w:val="000000"/>
                <w:sz w:val="18"/>
                <w:szCs w:val="18"/>
              </w:rPr>
              <w:t>PLACAS</w:t>
            </w:r>
          </w:p>
        </w:tc>
        <w:tc>
          <w:tcPr>
            <w:tcW w:w="1418" w:type="dxa"/>
            <w:shd w:val="clear" w:color="auto" w:fill="D9D9D9" w:themeFill="background1" w:themeFillShade="D9"/>
            <w:vAlign w:val="center"/>
            <w:hideMark/>
          </w:tcPr>
          <w:p w14:paraId="14C9192F" w14:textId="77777777" w:rsidR="00404AAC" w:rsidRPr="005B4E89" w:rsidRDefault="00404AAC" w:rsidP="00FA7955">
            <w:pPr>
              <w:jc w:val="center"/>
              <w:rPr>
                <w:rFonts w:ascii="Arial" w:hAnsi="Arial" w:cs="Arial"/>
                <w:b/>
                <w:bCs/>
                <w:color w:val="000000"/>
                <w:sz w:val="18"/>
                <w:szCs w:val="18"/>
              </w:rPr>
            </w:pPr>
            <w:r w:rsidRPr="005B4E89">
              <w:rPr>
                <w:rFonts w:ascii="Arial" w:hAnsi="Arial" w:cs="Arial"/>
                <w:b/>
                <w:bCs/>
                <w:color w:val="000000"/>
                <w:sz w:val="18"/>
                <w:szCs w:val="18"/>
              </w:rPr>
              <w:t>HORA DE ENTRADA</w:t>
            </w:r>
          </w:p>
        </w:tc>
        <w:tc>
          <w:tcPr>
            <w:tcW w:w="1497" w:type="dxa"/>
            <w:shd w:val="clear" w:color="auto" w:fill="D9D9D9" w:themeFill="background1" w:themeFillShade="D9"/>
            <w:noWrap/>
            <w:vAlign w:val="center"/>
            <w:hideMark/>
          </w:tcPr>
          <w:p w14:paraId="01D7D1E8" w14:textId="77777777" w:rsidR="00404AAC" w:rsidRPr="005B4E89" w:rsidRDefault="00404AAC" w:rsidP="00FA7955">
            <w:pPr>
              <w:jc w:val="center"/>
              <w:rPr>
                <w:rFonts w:ascii="Arial" w:hAnsi="Arial" w:cs="Arial"/>
                <w:b/>
                <w:bCs/>
                <w:color w:val="000000"/>
                <w:sz w:val="18"/>
                <w:szCs w:val="18"/>
              </w:rPr>
            </w:pPr>
            <w:r w:rsidRPr="005B4E89">
              <w:rPr>
                <w:rFonts w:ascii="Arial" w:hAnsi="Arial" w:cs="Arial"/>
                <w:b/>
                <w:bCs/>
                <w:color w:val="000000"/>
                <w:sz w:val="18"/>
                <w:szCs w:val="18"/>
              </w:rPr>
              <w:t xml:space="preserve">HORA DE </w:t>
            </w:r>
            <w:r>
              <w:rPr>
                <w:rFonts w:ascii="Arial" w:hAnsi="Arial" w:cs="Arial"/>
                <w:b/>
                <w:bCs/>
                <w:color w:val="000000"/>
                <w:sz w:val="18"/>
                <w:szCs w:val="18"/>
              </w:rPr>
              <w:t>SALIDA</w:t>
            </w:r>
          </w:p>
        </w:tc>
        <w:tc>
          <w:tcPr>
            <w:tcW w:w="3260" w:type="dxa"/>
            <w:shd w:val="clear" w:color="auto" w:fill="D9D9D9" w:themeFill="background1" w:themeFillShade="D9"/>
            <w:noWrap/>
            <w:vAlign w:val="center"/>
            <w:hideMark/>
          </w:tcPr>
          <w:p w14:paraId="4F9C5CBD" w14:textId="77777777" w:rsidR="00404AAC" w:rsidRPr="005B4E89" w:rsidRDefault="00404AAC" w:rsidP="00FA7955">
            <w:pPr>
              <w:jc w:val="center"/>
              <w:rPr>
                <w:rFonts w:ascii="Arial" w:hAnsi="Arial" w:cs="Arial"/>
                <w:b/>
                <w:bCs/>
                <w:color w:val="000000"/>
                <w:sz w:val="18"/>
                <w:szCs w:val="18"/>
              </w:rPr>
            </w:pPr>
            <w:r w:rsidRPr="005B4E89">
              <w:rPr>
                <w:rFonts w:ascii="Arial" w:hAnsi="Arial" w:cs="Arial"/>
                <w:b/>
                <w:bCs/>
                <w:color w:val="000000"/>
                <w:sz w:val="18"/>
                <w:szCs w:val="18"/>
              </w:rPr>
              <w:t>FIRMA</w:t>
            </w:r>
          </w:p>
        </w:tc>
      </w:tr>
      <w:tr w:rsidR="00404AAC" w:rsidRPr="0089678F" w14:paraId="0AF144D4" w14:textId="77777777" w:rsidTr="00404AAC">
        <w:trPr>
          <w:trHeight w:val="525"/>
        </w:trPr>
        <w:tc>
          <w:tcPr>
            <w:tcW w:w="2397" w:type="dxa"/>
            <w:noWrap/>
            <w:vAlign w:val="center"/>
          </w:tcPr>
          <w:p w14:paraId="2D52B7E6"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5965B5FD"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2E039708" w14:textId="77777777" w:rsidR="00404AAC" w:rsidRPr="0089678F" w:rsidRDefault="00404AAC" w:rsidP="00FA7955">
            <w:pPr>
              <w:jc w:val="center"/>
              <w:rPr>
                <w:rFonts w:ascii="Arial" w:hAnsi="Arial" w:cs="Arial"/>
                <w:color w:val="000000"/>
                <w:sz w:val="22"/>
                <w:szCs w:val="22"/>
              </w:rPr>
            </w:pPr>
          </w:p>
        </w:tc>
        <w:tc>
          <w:tcPr>
            <w:tcW w:w="1497" w:type="dxa"/>
            <w:noWrap/>
            <w:vAlign w:val="center"/>
            <w:hideMark/>
          </w:tcPr>
          <w:p w14:paraId="5AC5EBDD" w14:textId="77777777" w:rsidR="00404AAC" w:rsidRPr="0089678F" w:rsidRDefault="00404AAC" w:rsidP="00FA7955">
            <w:pPr>
              <w:jc w:val="center"/>
              <w:rPr>
                <w:rFonts w:ascii="Arial" w:hAnsi="Arial" w:cs="Arial"/>
                <w:color w:val="000000"/>
                <w:sz w:val="22"/>
                <w:szCs w:val="22"/>
              </w:rPr>
            </w:pPr>
          </w:p>
        </w:tc>
        <w:tc>
          <w:tcPr>
            <w:tcW w:w="3260" w:type="dxa"/>
            <w:noWrap/>
            <w:vAlign w:val="center"/>
            <w:hideMark/>
          </w:tcPr>
          <w:p w14:paraId="75F674F1" w14:textId="77777777" w:rsidR="00404AAC" w:rsidRPr="0089678F" w:rsidRDefault="00404AAC" w:rsidP="00FA7955">
            <w:pPr>
              <w:jc w:val="center"/>
              <w:rPr>
                <w:rFonts w:ascii="Arial" w:hAnsi="Arial" w:cs="Arial"/>
                <w:color w:val="000000"/>
                <w:sz w:val="22"/>
                <w:szCs w:val="22"/>
              </w:rPr>
            </w:pPr>
          </w:p>
        </w:tc>
      </w:tr>
      <w:tr w:rsidR="00404AAC" w:rsidRPr="0089678F" w14:paraId="6E670A6C" w14:textId="77777777" w:rsidTr="00404AAC">
        <w:trPr>
          <w:trHeight w:val="525"/>
        </w:trPr>
        <w:tc>
          <w:tcPr>
            <w:tcW w:w="2397" w:type="dxa"/>
            <w:noWrap/>
            <w:vAlign w:val="center"/>
          </w:tcPr>
          <w:p w14:paraId="64EA357B"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08129FEE"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4D8E24AF" w14:textId="77777777" w:rsidR="00404AAC" w:rsidRPr="0089678F" w:rsidRDefault="00404AAC" w:rsidP="00FA7955">
            <w:pPr>
              <w:jc w:val="center"/>
              <w:rPr>
                <w:rFonts w:ascii="Arial" w:hAnsi="Arial" w:cs="Arial"/>
                <w:color w:val="000000"/>
                <w:sz w:val="22"/>
                <w:szCs w:val="22"/>
              </w:rPr>
            </w:pPr>
          </w:p>
        </w:tc>
        <w:tc>
          <w:tcPr>
            <w:tcW w:w="1497" w:type="dxa"/>
            <w:noWrap/>
            <w:vAlign w:val="center"/>
            <w:hideMark/>
          </w:tcPr>
          <w:p w14:paraId="61222264" w14:textId="77777777" w:rsidR="00404AAC" w:rsidRPr="0089678F" w:rsidRDefault="00404AAC" w:rsidP="00FA7955">
            <w:pPr>
              <w:jc w:val="center"/>
              <w:rPr>
                <w:rFonts w:ascii="Arial" w:hAnsi="Arial" w:cs="Arial"/>
                <w:color w:val="000000"/>
                <w:sz w:val="22"/>
                <w:szCs w:val="22"/>
              </w:rPr>
            </w:pPr>
          </w:p>
        </w:tc>
        <w:tc>
          <w:tcPr>
            <w:tcW w:w="3260" w:type="dxa"/>
            <w:noWrap/>
            <w:vAlign w:val="center"/>
            <w:hideMark/>
          </w:tcPr>
          <w:p w14:paraId="758E47D7" w14:textId="77777777" w:rsidR="00404AAC" w:rsidRPr="0089678F" w:rsidRDefault="00404AAC" w:rsidP="00FA7955">
            <w:pPr>
              <w:jc w:val="center"/>
              <w:rPr>
                <w:rFonts w:ascii="Arial" w:hAnsi="Arial" w:cs="Arial"/>
                <w:color w:val="000000"/>
                <w:sz w:val="22"/>
                <w:szCs w:val="22"/>
              </w:rPr>
            </w:pPr>
          </w:p>
        </w:tc>
      </w:tr>
      <w:tr w:rsidR="00404AAC" w:rsidRPr="0089678F" w14:paraId="4C955650" w14:textId="77777777" w:rsidTr="00404AAC">
        <w:trPr>
          <w:trHeight w:val="525"/>
        </w:trPr>
        <w:tc>
          <w:tcPr>
            <w:tcW w:w="2397" w:type="dxa"/>
            <w:noWrap/>
            <w:vAlign w:val="center"/>
          </w:tcPr>
          <w:p w14:paraId="0207D33D"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013F8456"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7CC47B0F" w14:textId="77777777" w:rsidR="00404AAC" w:rsidRPr="0089678F" w:rsidRDefault="00404AAC" w:rsidP="00FA7955">
            <w:pPr>
              <w:jc w:val="center"/>
              <w:rPr>
                <w:rFonts w:ascii="Arial" w:hAnsi="Arial" w:cs="Arial"/>
                <w:color w:val="000000"/>
                <w:sz w:val="22"/>
                <w:szCs w:val="22"/>
              </w:rPr>
            </w:pPr>
          </w:p>
        </w:tc>
        <w:tc>
          <w:tcPr>
            <w:tcW w:w="1497" w:type="dxa"/>
            <w:noWrap/>
            <w:vAlign w:val="center"/>
            <w:hideMark/>
          </w:tcPr>
          <w:p w14:paraId="18B1D88B" w14:textId="77777777" w:rsidR="00404AAC" w:rsidRPr="0089678F" w:rsidRDefault="00404AAC" w:rsidP="00FA7955">
            <w:pPr>
              <w:jc w:val="center"/>
              <w:rPr>
                <w:rFonts w:ascii="Arial" w:hAnsi="Arial" w:cs="Arial"/>
                <w:color w:val="000000"/>
                <w:sz w:val="22"/>
                <w:szCs w:val="22"/>
              </w:rPr>
            </w:pPr>
          </w:p>
        </w:tc>
        <w:tc>
          <w:tcPr>
            <w:tcW w:w="3260" w:type="dxa"/>
            <w:noWrap/>
            <w:vAlign w:val="center"/>
            <w:hideMark/>
          </w:tcPr>
          <w:p w14:paraId="79CD1B18" w14:textId="77777777" w:rsidR="00404AAC" w:rsidRPr="0089678F" w:rsidRDefault="00404AAC" w:rsidP="00FA7955">
            <w:pPr>
              <w:jc w:val="center"/>
              <w:rPr>
                <w:rFonts w:ascii="Arial" w:hAnsi="Arial" w:cs="Arial"/>
                <w:color w:val="000000"/>
                <w:sz w:val="22"/>
                <w:szCs w:val="22"/>
              </w:rPr>
            </w:pPr>
          </w:p>
        </w:tc>
      </w:tr>
      <w:tr w:rsidR="00404AAC" w:rsidRPr="0089678F" w14:paraId="1C6989FF" w14:textId="77777777" w:rsidTr="00404AAC">
        <w:trPr>
          <w:trHeight w:val="525"/>
        </w:trPr>
        <w:tc>
          <w:tcPr>
            <w:tcW w:w="2397" w:type="dxa"/>
            <w:noWrap/>
            <w:vAlign w:val="center"/>
          </w:tcPr>
          <w:p w14:paraId="181D18CD"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2F4D2CDE"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3EBF038F" w14:textId="77777777" w:rsidR="00404AAC" w:rsidRPr="0089678F" w:rsidRDefault="00404AAC" w:rsidP="00FA7955">
            <w:pPr>
              <w:jc w:val="center"/>
              <w:rPr>
                <w:rFonts w:ascii="Arial" w:hAnsi="Arial" w:cs="Arial"/>
                <w:color w:val="000000"/>
                <w:sz w:val="22"/>
                <w:szCs w:val="22"/>
              </w:rPr>
            </w:pPr>
          </w:p>
        </w:tc>
        <w:tc>
          <w:tcPr>
            <w:tcW w:w="1497" w:type="dxa"/>
            <w:noWrap/>
            <w:vAlign w:val="center"/>
            <w:hideMark/>
          </w:tcPr>
          <w:p w14:paraId="40F866A8" w14:textId="77777777" w:rsidR="00404AAC" w:rsidRPr="0089678F" w:rsidRDefault="00404AAC" w:rsidP="00FA7955">
            <w:pPr>
              <w:jc w:val="center"/>
              <w:rPr>
                <w:rFonts w:ascii="Arial" w:hAnsi="Arial" w:cs="Arial"/>
                <w:color w:val="000000"/>
                <w:sz w:val="22"/>
                <w:szCs w:val="22"/>
              </w:rPr>
            </w:pPr>
          </w:p>
        </w:tc>
        <w:tc>
          <w:tcPr>
            <w:tcW w:w="3260" w:type="dxa"/>
            <w:noWrap/>
            <w:vAlign w:val="center"/>
            <w:hideMark/>
          </w:tcPr>
          <w:p w14:paraId="14870F7A" w14:textId="77777777" w:rsidR="00404AAC" w:rsidRPr="0089678F" w:rsidRDefault="00404AAC" w:rsidP="00FA7955">
            <w:pPr>
              <w:jc w:val="center"/>
              <w:rPr>
                <w:rFonts w:ascii="Arial" w:hAnsi="Arial" w:cs="Arial"/>
                <w:color w:val="000000"/>
                <w:sz w:val="22"/>
                <w:szCs w:val="22"/>
              </w:rPr>
            </w:pPr>
          </w:p>
        </w:tc>
      </w:tr>
      <w:tr w:rsidR="00404AAC" w:rsidRPr="0089678F" w14:paraId="30D37C21" w14:textId="77777777" w:rsidTr="00404AAC">
        <w:trPr>
          <w:trHeight w:val="525"/>
        </w:trPr>
        <w:tc>
          <w:tcPr>
            <w:tcW w:w="2397" w:type="dxa"/>
            <w:noWrap/>
            <w:vAlign w:val="center"/>
          </w:tcPr>
          <w:p w14:paraId="17DFCAD7"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7F754D5A" w14:textId="77777777" w:rsidR="00404AAC" w:rsidRPr="0089678F" w:rsidRDefault="00404AAC" w:rsidP="00FA7955">
            <w:pPr>
              <w:jc w:val="center"/>
              <w:rPr>
                <w:rFonts w:ascii="Arial" w:hAnsi="Arial" w:cs="Arial"/>
                <w:color w:val="000000"/>
                <w:sz w:val="22"/>
                <w:szCs w:val="22"/>
              </w:rPr>
            </w:pPr>
          </w:p>
        </w:tc>
        <w:tc>
          <w:tcPr>
            <w:tcW w:w="1418" w:type="dxa"/>
            <w:vAlign w:val="center"/>
          </w:tcPr>
          <w:p w14:paraId="52257F30" w14:textId="77777777" w:rsidR="00404AAC" w:rsidRPr="0089678F" w:rsidRDefault="00404AAC" w:rsidP="00FA7955">
            <w:pPr>
              <w:jc w:val="center"/>
              <w:rPr>
                <w:rFonts w:ascii="Arial" w:hAnsi="Arial" w:cs="Arial"/>
                <w:color w:val="000000"/>
                <w:sz w:val="22"/>
                <w:szCs w:val="22"/>
              </w:rPr>
            </w:pPr>
          </w:p>
        </w:tc>
        <w:tc>
          <w:tcPr>
            <w:tcW w:w="1497" w:type="dxa"/>
            <w:noWrap/>
            <w:vAlign w:val="center"/>
            <w:hideMark/>
          </w:tcPr>
          <w:p w14:paraId="038D3A45" w14:textId="77777777" w:rsidR="00404AAC" w:rsidRPr="0089678F" w:rsidRDefault="00404AAC" w:rsidP="00FA7955">
            <w:pPr>
              <w:jc w:val="center"/>
              <w:rPr>
                <w:rFonts w:ascii="Arial" w:hAnsi="Arial" w:cs="Arial"/>
                <w:color w:val="000000"/>
                <w:sz w:val="22"/>
                <w:szCs w:val="22"/>
              </w:rPr>
            </w:pPr>
          </w:p>
        </w:tc>
        <w:tc>
          <w:tcPr>
            <w:tcW w:w="3260" w:type="dxa"/>
            <w:noWrap/>
            <w:vAlign w:val="center"/>
            <w:hideMark/>
          </w:tcPr>
          <w:p w14:paraId="5C0116C5" w14:textId="77777777" w:rsidR="00404AAC" w:rsidRPr="0089678F" w:rsidRDefault="00404AAC" w:rsidP="00FA7955">
            <w:pPr>
              <w:jc w:val="center"/>
              <w:rPr>
                <w:rFonts w:ascii="Arial" w:hAnsi="Arial" w:cs="Arial"/>
                <w:color w:val="000000"/>
                <w:sz w:val="22"/>
                <w:szCs w:val="22"/>
              </w:rPr>
            </w:pPr>
          </w:p>
        </w:tc>
      </w:tr>
    </w:tbl>
    <w:p w14:paraId="4DE8DACE" w14:textId="77777777" w:rsidR="00404AAC" w:rsidRPr="00404AAC" w:rsidRDefault="00404AAC" w:rsidP="00404AAC">
      <w:pPr>
        <w:rPr>
          <w:rFonts w:ascii="Noto Sans" w:hAnsi="Noto Sans" w:cs="Noto Sans"/>
          <w:b/>
          <w:sz w:val="18"/>
          <w:szCs w:val="18"/>
        </w:rPr>
      </w:pPr>
    </w:p>
    <w:sectPr w:rsidR="00404AAC" w:rsidRPr="00404AAC" w:rsidSect="00D47B58">
      <w:headerReference w:type="default" r:id="rId26"/>
      <w:footerReference w:type="even" r:id="rId27"/>
      <w:footerReference w:type="default" r:id="rId28"/>
      <w:footnotePr>
        <w:pos w:val="beneathText"/>
      </w:footnotePr>
      <w:pgSz w:w="12240" w:h="15840" w:code="1"/>
      <w:pgMar w:top="761" w:right="1247" w:bottom="907"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4A258" w14:textId="77777777" w:rsidR="009E4A6B" w:rsidRDefault="009E4A6B">
      <w:r>
        <w:separator/>
      </w:r>
    </w:p>
  </w:endnote>
  <w:endnote w:type="continuationSeparator" w:id="0">
    <w:p w14:paraId="1BE1EA62" w14:textId="77777777" w:rsidR="009E4A6B" w:rsidRDefault="009E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Noto Sans">
    <w:altName w:val="Arial"/>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oberana Sans">
    <w:panose1 w:val="00000000000000000000"/>
    <w:charset w:val="00"/>
    <w:family w:val="modern"/>
    <w:notTrueType/>
    <w:pitch w:val="variable"/>
    <w:sig w:usb0="00000003" w:usb1="4000204B" w:usb2="00000000" w:usb3="00000000" w:csb0="00000001" w:csb1="00000000"/>
  </w:font>
  <w:font w:name="Courier (W1)">
    <w:altName w:val="Courier New"/>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CG Times">
    <w:altName w:val="Times New Roman"/>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63B22" w14:textId="77777777" w:rsidR="00FA7955" w:rsidRDefault="00FA7955" w:rsidP="00A470E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9779FE" w14:textId="77777777" w:rsidR="00FA7955" w:rsidRDefault="00FA7955" w:rsidP="00D97DD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AF329" w14:textId="77777777" w:rsidR="00FA7955" w:rsidRDefault="00FA7955" w:rsidP="00A470E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515AB">
      <w:rPr>
        <w:rStyle w:val="Nmerodepgina"/>
        <w:noProof/>
      </w:rPr>
      <w:t>8</w:t>
    </w:r>
    <w:r>
      <w:rPr>
        <w:rStyle w:val="Nmerodepgina"/>
      </w:rPr>
      <w:fldChar w:fldCharType="end"/>
    </w:r>
  </w:p>
  <w:p w14:paraId="331F1CAD" w14:textId="77777777" w:rsidR="00FA7955" w:rsidRPr="008E692F" w:rsidRDefault="00FA7955">
    <w:pPr>
      <w:pStyle w:val="Piedepgina"/>
      <w:ind w:right="360"/>
      <w:rPr>
        <w:sz w:val="20"/>
      </w:rPr>
    </w:pPr>
    <w:r>
      <w:rPr>
        <w:noProof/>
        <w:lang w:val="es-MX" w:eastAsia="es-MX"/>
      </w:rPr>
      <mc:AlternateContent>
        <mc:Choice Requires="wps">
          <w:drawing>
            <wp:anchor distT="0" distB="0" distL="0" distR="0" simplePos="0" relativeHeight="251656704" behindDoc="0" locked="0" layoutInCell="1" allowOverlap="1" wp14:anchorId="330CAEF1" wp14:editId="08A018CA">
              <wp:simplePos x="0" y="0"/>
              <wp:positionH relativeFrom="page">
                <wp:posOffset>6290310</wp:posOffset>
              </wp:positionH>
              <wp:positionV relativeFrom="paragraph">
                <wp:posOffset>635</wp:posOffset>
              </wp:positionV>
              <wp:extent cx="1120775" cy="17907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790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616CB" w14:textId="77777777" w:rsidR="00FA7955" w:rsidRPr="008F2139" w:rsidRDefault="00FA7955" w:rsidP="00EE5BD3">
                          <w:pPr>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30CAEF1" id="_x0000_t202" coordsize="21600,21600" o:spt="202" path="m,l,21600r21600,l21600,xe">
              <v:stroke joinstyle="miter"/>
              <v:path gradientshapeok="t" o:connecttype="rect"/>
            </v:shapetype>
            <v:shape id="Text Box 1" o:spid="_x0000_s1032" type="#_x0000_t202" style="position:absolute;margin-left:495.3pt;margin-top:.05pt;width:88.25pt;height:14.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" stroked="f">
              <v:fill opacity="0"/>
              <v:textbox inset="0,0,0,0">
                <w:txbxContent>
                  <w:p w14:paraId="333616CB" w14:textId="77777777" w:rsidR="00FA7955" w:rsidRPr="008F2139" w:rsidRDefault="00FA7955" w:rsidP="00EE5BD3">
                    <w:pPr>
                      <w:rPr>
                        <w:rFonts w:ascii="Arial" w:hAnsi="Arial" w:cs="Arial"/>
                        <w:sz w:val="18"/>
                        <w:szCs w:val="18"/>
                      </w:rPr>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19734" w14:textId="77777777" w:rsidR="009E4A6B" w:rsidRDefault="009E4A6B">
      <w:r>
        <w:separator/>
      </w:r>
    </w:p>
  </w:footnote>
  <w:footnote w:type="continuationSeparator" w:id="0">
    <w:p w14:paraId="70DB57C6" w14:textId="77777777" w:rsidR="009E4A6B" w:rsidRDefault="009E4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7E1F7" w14:textId="5A77AA2B" w:rsidR="00FA7955" w:rsidRPr="00F82E4A" w:rsidRDefault="00FA7955" w:rsidP="002D649B">
    <w:pPr>
      <w:jc w:val="right"/>
      <w:rPr>
        <w:rFonts w:ascii="Arial" w:hAnsi="Arial" w:cs="Arial"/>
        <w:b/>
        <w:sz w:val="18"/>
        <w:szCs w:val="18"/>
        <w:lang w:eastAsia="es-ES"/>
      </w:rPr>
    </w:pPr>
    <w:r>
      <w:rPr>
        <w:noProof/>
        <w:lang w:val="es-MX" w:eastAsia="es-MX"/>
      </w:rPr>
      <w:drawing>
        <wp:anchor distT="0" distB="0" distL="114300" distR="114300" simplePos="0" relativeHeight="251659264" behindDoc="1" locked="0" layoutInCell="1" allowOverlap="1" wp14:anchorId="0D93BC34" wp14:editId="36EDC3A7">
          <wp:simplePos x="0" y="0"/>
          <wp:positionH relativeFrom="column">
            <wp:posOffset>-127635</wp:posOffset>
          </wp:positionH>
          <wp:positionV relativeFrom="paragraph">
            <wp:posOffset>-100965</wp:posOffset>
          </wp:positionV>
          <wp:extent cx="3449320" cy="46418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812" t="3830" r="30443" b="89952"/>
                  <a:stretch>
                    <a:fillRect/>
                  </a:stretch>
                </pic:blipFill>
                <pic:spPr bwMode="auto">
                  <a:xfrm>
                    <a:off x="0" y="0"/>
                    <a:ext cx="3449320" cy="4641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18"/>
        <w:szCs w:val="18"/>
        <w:lang w:eastAsia="es-ES"/>
      </w:rPr>
      <w:t>LICITACIÓN PÚ</w:t>
    </w:r>
    <w:r w:rsidRPr="00F82E4A">
      <w:rPr>
        <w:rFonts w:ascii="Arial" w:hAnsi="Arial" w:cs="Arial"/>
        <w:b/>
        <w:sz w:val="18"/>
        <w:szCs w:val="18"/>
        <w:lang w:eastAsia="es-ES"/>
      </w:rPr>
      <w:t xml:space="preserve">BLICA </w:t>
    </w:r>
    <w:r>
      <w:rPr>
        <w:rFonts w:ascii="Arial" w:hAnsi="Arial" w:cs="Arial"/>
        <w:b/>
        <w:sz w:val="18"/>
        <w:szCs w:val="18"/>
        <w:lang w:eastAsia="es-ES"/>
      </w:rPr>
      <w:t>NACIONAL</w:t>
    </w:r>
  </w:p>
  <w:p w14:paraId="7E94C114" w14:textId="1265A7DE" w:rsidR="00FA7955" w:rsidRPr="00F82E4A" w:rsidRDefault="00FA7955" w:rsidP="002D649B">
    <w:pPr>
      <w:pStyle w:val="Encabezado"/>
      <w:jc w:val="right"/>
      <w:rPr>
        <w:sz w:val="18"/>
        <w:szCs w:val="18"/>
      </w:rPr>
    </w:pPr>
    <w:r w:rsidRPr="00F82E4A">
      <w:rPr>
        <w:b/>
        <w:sz w:val="18"/>
        <w:szCs w:val="18"/>
        <w:lang w:eastAsia="es-ES"/>
      </w:rPr>
      <w:t>LA-50-GYR-050GYR002-</w:t>
    </w:r>
    <w:r>
      <w:rPr>
        <w:b/>
        <w:sz w:val="18"/>
        <w:szCs w:val="18"/>
        <w:lang w:eastAsia="es-ES"/>
      </w:rPr>
      <w:t>N</w:t>
    </w:r>
    <w:r w:rsidRPr="00F82E4A">
      <w:rPr>
        <w:b/>
        <w:sz w:val="18"/>
        <w:szCs w:val="18"/>
        <w:lang w:eastAsia="es-ES"/>
      </w:rPr>
      <w:t>-</w:t>
    </w:r>
    <w:r w:rsidR="00396F20">
      <w:rPr>
        <w:b/>
        <w:sz w:val="18"/>
        <w:szCs w:val="18"/>
        <w:lang w:eastAsia="es-ES"/>
      </w:rPr>
      <w:t>122</w:t>
    </w:r>
    <w:r w:rsidRPr="00F82E4A">
      <w:rPr>
        <w:b/>
        <w:sz w:val="18"/>
        <w:szCs w:val="18"/>
        <w:lang w:eastAsia="es-ES"/>
      </w:rPr>
      <w:t>-20</w:t>
    </w:r>
    <w:r>
      <w:rPr>
        <w:b/>
        <w:sz w:val="18"/>
        <w:szCs w:val="18"/>
        <w:lang w:eastAsia="es-ES"/>
      </w:rPr>
      <w:t>26</w:t>
    </w:r>
  </w:p>
  <w:p w14:paraId="2BC02250" w14:textId="77777777" w:rsidR="00FA7955" w:rsidRPr="00C10D87" w:rsidRDefault="00FA7955" w:rsidP="002D649B">
    <w:pPr>
      <w:pStyle w:val="Encabezado"/>
    </w:pPr>
  </w:p>
  <w:p w14:paraId="7028D2B9" w14:textId="55A67CF8" w:rsidR="00FA7955" w:rsidRDefault="00FA7955">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1">
    <w:nsid w:val="00000002"/>
    <w:multiLevelType w:val="multilevel"/>
    <w:tmpl w:val="3B92B75E"/>
    <w:name w:val="WW8Num2"/>
    <w:lvl w:ilvl="0">
      <w:start w:val="1"/>
      <w:numFmt w:val="lowerLetter"/>
      <w:lvlText w:val="%1)"/>
      <w:lvlJc w:val="left"/>
      <w:pPr>
        <w:tabs>
          <w:tab w:val="num" w:pos="850"/>
        </w:tabs>
        <w:ind w:left="850" w:hanging="420"/>
      </w:pPr>
      <w:rPr>
        <w:rFonts w:ascii="Arial" w:hAnsi="Arial"/>
        <w:b/>
        <w:i w:val="0"/>
        <w:sz w:val="20"/>
        <w:szCs w:val="20"/>
      </w:rPr>
    </w:lvl>
    <w:lvl w:ilvl="1">
      <w:start w:val="1"/>
      <w:numFmt w:val="lowerRoman"/>
      <w:lvlText w:val="%2)"/>
      <w:lvlJc w:val="right"/>
      <w:pPr>
        <w:tabs>
          <w:tab w:val="num" w:pos="1570"/>
        </w:tabs>
        <w:ind w:left="1570" w:hanging="180"/>
      </w:pPr>
    </w:lvl>
    <w:lvl w:ilvl="2">
      <w:start w:val="1"/>
      <w:numFmt w:val="decimal"/>
      <w:lvlText w:val="%3)"/>
      <w:lvlJc w:val="left"/>
      <w:pPr>
        <w:tabs>
          <w:tab w:val="num" w:pos="2290"/>
        </w:tabs>
        <w:ind w:left="2290" w:hanging="360"/>
      </w:pPr>
    </w:lvl>
    <w:lvl w:ilvl="3">
      <w:start w:val="1"/>
      <w:numFmt w:val="lowerLetter"/>
      <w:lvlText w:val="%4)"/>
      <w:lvlJc w:val="left"/>
      <w:pPr>
        <w:tabs>
          <w:tab w:val="num" w:pos="3010"/>
        </w:tabs>
        <w:ind w:left="3010" w:hanging="360"/>
      </w:pPr>
    </w:lvl>
    <w:lvl w:ilvl="4">
      <w:start w:val="1"/>
      <w:numFmt w:val="lowerRoman"/>
      <w:lvlText w:val="%5)"/>
      <w:lvlJc w:val="right"/>
      <w:pPr>
        <w:tabs>
          <w:tab w:val="num" w:pos="3730"/>
        </w:tabs>
        <w:ind w:left="3730" w:hanging="180"/>
      </w:pPr>
    </w:lvl>
    <w:lvl w:ilvl="5">
      <w:start w:val="1"/>
      <w:numFmt w:val="decimal"/>
      <w:lvlText w:val="%6)"/>
      <w:lvlJc w:val="left"/>
      <w:pPr>
        <w:tabs>
          <w:tab w:val="num" w:pos="4450"/>
        </w:tabs>
        <w:ind w:left="4450" w:hanging="360"/>
      </w:pPr>
    </w:lvl>
    <w:lvl w:ilvl="6">
      <w:start w:val="1"/>
      <w:numFmt w:val="lowerLetter"/>
      <w:lvlText w:val="%7)"/>
      <w:lvlJc w:val="left"/>
      <w:pPr>
        <w:tabs>
          <w:tab w:val="num" w:pos="5170"/>
        </w:tabs>
        <w:ind w:left="5170" w:hanging="360"/>
      </w:pPr>
    </w:lvl>
    <w:lvl w:ilvl="7">
      <w:start w:val="1"/>
      <w:numFmt w:val="lowerRoman"/>
      <w:lvlText w:val="%8)"/>
      <w:lvlJc w:val="right"/>
      <w:pPr>
        <w:tabs>
          <w:tab w:val="num" w:pos="5890"/>
        </w:tabs>
        <w:ind w:left="5890" w:hanging="180"/>
      </w:pPr>
    </w:lvl>
    <w:lvl w:ilvl="8">
      <w:start w:val="1"/>
      <w:numFmt w:val="decimal"/>
      <w:lvlText w:val="%9)"/>
      <w:lvlJc w:val="left"/>
      <w:pPr>
        <w:tabs>
          <w:tab w:val="num" w:pos="6610"/>
        </w:tabs>
        <w:ind w:left="6610" w:hanging="360"/>
      </w:pPr>
    </w:lvl>
  </w:abstractNum>
  <w:abstractNum w:abstractNumId="2">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6">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7">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8">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9">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0">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1">
    <w:nsid w:val="0000000D"/>
    <w:multiLevelType w:val="multilevel"/>
    <w:tmpl w:val="FCEC7BFC"/>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757"/>
        </w:tabs>
        <w:ind w:left="757"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2">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3">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4">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15">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16">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8">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19">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0">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1">
    <w:nsid w:val="00000018"/>
    <w:multiLevelType w:val="multilevel"/>
    <w:tmpl w:val="00000018"/>
    <w:name w:val="WW8Num24"/>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3">
    <w:nsid w:val="0000001C"/>
    <w:multiLevelType w:val="multilevel"/>
    <w:tmpl w:val="0000001C"/>
    <w:name w:val="WW8Num28"/>
    <w:lvl w:ilvl="0">
      <w:start w:val="1"/>
      <w:numFmt w:val="bullet"/>
      <w:lvlText w:val=""/>
      <w:lvlJc w:val="left"/>
      <w:pPr>
        <w:tabs>
          <w:tab w:val="num" w:pos="360"/>
        </w:tabs>
        <w:ind w:left="360" w:hanging="360"/>
      </w:pPr>
      <w:rPr>
        <w:rFonts w:ascii="Symbol" w:hAnsi="Symbol"/>
        <w:b/>
      </w:rPr>
    </w:lvl>
    <w:lvl w:ilvl="1">
      <w:start w:val="1"/>
      <w:numFmt w:val="bullet"/>
      <w:lvlText w:val=""/>
      <w:lvlJc w:val="left"/>
      <w:pPr>
        <w:tabs>
          <w:tab w:val="num" w:pos="900"/>
        </w:tabs>
        <w:ind w:left="900" w:hanging="360"/>
      </w:pPr>
      <w:rPr>
        <w:rFonts w:ascii="Symbol" w:hAnsi="Symbol"/>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0000001D"/>
    <w:multiLevelType w:val="multilevel"/>
    <w:tmpl w:val="0000001D"/>
    <w:name w:val="WW8Num3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5">
    <w:nsid w:val="0000001E"/>
    <w:multiLevelType w:val="singleLevel"/>
    <w:tmpl w:val="0000001E"/>
    <w:name w:val="WW8Num30"/>
    <w:lvl w:ilvl="0">
      <w:start w:val="1"/>
      <w:numFmt w:val="lowerLetter"/>
      <w:lvlText w:val="%1)"/>
      <w:lvlJc w:val="left"/>
      <w:pPr>
        <w:tabs>
          <w:tab w:val="num" w:pos="720"/>
        </w:tabs>
        <w:ind w:left="720" w:hanging="360"/>
      </w:pPr>
      <w:rPr>
        <w:rFonts w:ascii="Arial (W1)" w:hAnsi="Arial (W1)"/>
        <w:b/>
        <w:i w:val="0"/>
      </w:rPr>
    </w:lvl>
  </w:abstractNum>
  <w:abstractNum w:abstractNumId="26">
    <w:nsid w:val="0000001F"/>
    <w:multiLevelType w:val="singleLevel"/>
    <w:tmpl w:val="0000001F"/>
    <w:name w:val="WW8Num31"/>
    <w:lvl w:ilvl="0">
      <w:start w:val="1"/>
      <w:numFmt w:val="lowerLetter"/>
      <w:lvlText w:val="%1)"/>
      <w:lvlJc w:val="left"/>
      <w:pPr>
        <w:tabs>
          <w:tab w:val="num" w:pos="720"/>
        </w:tabs>
        <w:ind w:left="720" w:hanging="360"/>
      </w:pPr>
    </w:lvl>
  </w:abstractNum>
  <w:abstractNum w:abstractNumId="2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1146"/>
        </w:tabs>
        <w:ind w:left="1146"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8">
    <w:nsid w:val="00000021"/>
    <w:multiLevelType w:val="singleLevel"/>
    <w:tmpl w:val="DE24C13E"/>
    <w:name w:val="WW8Num40"/>
    <w:lvl w:ilvl="0">
      <w:start w:val="2"/>
      <w:numFmt w:val="lowerLetter"/>
      <w:lvlText w:val="%1)"/>
      <w:lvlJc w:val="left"/>
      <w:pPr>
        <w:tabs>
          <w:tab w:val="num" w:pos="1008"/>
        </w:tabs>
        <w:ind w:left="1008" w:hanging="360"/>
      </w:pPr>
      <w:rPr>
        <w:rFonts w:cs="Times New Roman"/>
        <w:b w:val="0"/>
        <w:i w:val="0"/>
      </w:rPr>
    </w:lvl>
  </w:abstractNum>
  <w:abstractNum w:abstractNumId="29">
    <w:nsid w:val="00000022"/>
    <w:multiLevelType w:val="multilevel"/>
    <w:tmpl w:val="E6E441FE"/>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1">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2">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3">
    <w:nsid w:val="00000026"/>
    <w:multiLevelType w:val="singleLevel"/>
    <w:tmpl w:val="00000026"/>
    <w:name w:val="WW8Num44"/>
    <w:lvl w:ilvl="0">
      <w:start w:val="1"/>
      <w:numFmt w:val="bullet"/>
      <w:lvlText w:val=""/>
      <w:lvlJc w:val="left"/>
      <w:pPr>
        <w:tabs>
          <w:tab w:val="num" w:pos="928"/>
        </w:tabs>
        <w:ind w:left="928" w:hanging="360"/>
      </w:pPr>
      <w:rPr>
        <w:rFonts w:ascii="Symbol" w:hAnsi="Symbol"/>
        <w:b/>
        <w:u w:val="none"/>
      </w:rPr>
    </w:lvl>
  </w:abstractNum>
  <w:abstractNum w:abstractNumId="34">
    <w:nsid w:val="0000002B"/>
    <w:multiLevelType w:val="multilevel"/>
    <w:tmpl w:val="0000002B"/>
    <w:name w:val="WW8Num49"/>
    <w:lvl w:ilvl="0">
      <w:start w:val="1"/>
      <w:numFmt w:val="bullet"/>
      <w:lvlText w:val=""/>
      <w:lvlJc w:val="left"/>
      <w:pPr>
        <w:tabs>
          <w:tab w:val="num" w:pos="720"/>
        </w:tabs>
        <w:ind w:left="720" w:hanging="360"/>
      </w:pPr>
      <w:rPr>
        <w:rFonts w:ascii="Symbol" w:hAnsi="Symbol"/>
        <w:b w:val="0"/>
        <w:i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5">
    <w:nsid w:val="00000030"/>
    <w:multiLevelType w:val="singleLevel"/>
    <w:tmpl w:val="00000030"/>
    <w:name w:val="WW8Num54"/>
    <w:lvl w:ilvl="0">
      <w:start w:val="1"/>
      <w:numFmt w:val="bullet"/>
      <w:lvlText w:val=""/>
      <w:lvlJc w:val="left"/>
      <w:pPr>
        <w:tabs>
          <w:tab w:val="num" w:pos="928"/>
        </w:tabs>
        <w:ind w:left="928" w:hanging="360"/>
      </w:pPr>
      <w:rPr>
        <w:rFonts w:ascii="Symbol" w:hAnsi="Symbol"/>
      </w:rPr>
    </w:lvl>
  </w:abstractNum>
  <w:abstractNum w:abstractNumId="36">
    <w:nsid w:val="00000036"/>
    <w:multiLevelType w:val="singleLevel"/>
    <w:tmpl w:val="00000036"/>
    <w:name w:val="WW8Num60"/>
    <w:lvl w:ilvl="0">
      <w:start w:val="1"/>
      <w:numFmt w:val="bullet"/>
      <w:lvlText w:val=""/>
      <w:lvlJc w:val="left"/>
      <w:pPr>
        <w:tabs>
          <w:tab w:val="num" w:pos="720"/>
        </w:tabs>
        <w:ind w:left="720" w:hanging="360"/>
      </w:pPr>
      <w:rPr>
        <w:rFonts w:ascii="Symbol" w:hAnsi="Symbol"/>
      </w:rPr>
    </w:lvl>
  </w:abstractNum>
  <w:abstractNum w:abstractNumId="37">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38">
    <w:nsid w:val="0000003B"/>
    <w:multiLevelType w:val="multilevel"/>
    <w:tmpl w:val="0000003B"/>
    <w:name w:val="WW8Num6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9">
    <w:nsid w:val="0000003F"/>
    <w:multiLevelType w:val="singleLevel"/>
    <w:tmpl w:val="139823BE"/>
    <w:name w:val="WW8Num63"/>
    <w:lvl w:ilvl="0">
      <w:start w:val="3"/>
      <w:numFmt w:val="decimal"/>
      <w:lvlText w:val="%1)"/>
      <w:lvlJc w:val="left"/>
      <w:pPr>
        <w:tabs>
          <w:tab w:val="num" w:pos="2880"/>
        </w:tabs>
        <w:ind w:left="2880" w:hanging="360"/>
      </w:pPr>
      <w:rPr>
        <w:b w:val="0"/>
      </w:rPr>
    </w:lvl>
  </w:abstractNum>
  <w:abstractNum w:abstractNumId="40">
    <w:nsid w:val="00000041"/>
    <w:multiLevelType w:val="singleLevel"/>
    <w:tmpl w:val="00000041"/>
    <w:name w:val="WW8Num71"/>
    <w:lvl w:ilvl="0">
      <w:start w:val="1"/>
      <w:numFmt w:val="bullet"/>
      <w:lvlText w:val=""/>
      <w:lvlJc w:val="left"/>
      <w:pPr>
        <w:tabs>
          <w:tab w:val="num" w:pos="862"/>
        </w:tabs>
        <w:ind w:left="862" w:hanging="360"/>
      </w:pPr>
      <w:rPr>
        <w:rFonts w:ascii="Symbol" w:hAnsi="Symbol"/>
      </w:rPr>
    </w:lvl>
  </w:abstractNum>
  <w:abstractNum w:abstractNumId="41">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nsid w:val="02B16FED"/>
    <w:multiLevelType w:val="hybridMultilevel"/>
    <w:tmpl w:val="2A5C6838"/>
    <w:lvl w:ilvl="0" w:tplc="FF1C8A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03075FCF"/>
    <w:multiLevelType w:val="hybridMultilevel"/>
    <w:tmpl w:val="AFB4FAB8"/>
    <w:name w:val="WW8Num202223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040974E3"/>
    <w:multiLevelType w:val="hybridMultilevel"/>
    <w:tmpl w:val="E6C46AD2"/>
    <w:lvl w:ilvl="0" w:tplc="080A0003">
      <w:start w:val="1"/>
      <w:numFmt w:val="bullet"/>
      <w:lvlText w:val="o"/>
      <w:lvlJc w:val="left"/>
      <w:pPr>
        <w:ind w:left="294" w:hanging="360"/>
      </w:pPr>
      <w:rPr>
        <w:rFonts w:ascii="Courier New" w:hAnsi="Courier New" w:cs="Courier New"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45">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6">
    <w:nsid w:val="068E189A"/>
    <w:multiLevelType w:val="hybridMultilevel"/>
    <w:tmpl w:val="57BC28E8"/>
    <w:lvl w:ilvl="0" w:tplc="080A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06B9180F"/>
    <w:multiLevelType w:val="hybridMultilevel"/>
    <w:tmpl w:val="60926014"/>
    <w:name w:val="WW8Num20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08666A42"/>
    <w:multiLevelType w:val="hybridMultilevel"/>
    <w:tmpl w:val="90F473EC"/>
    <w:lvl w:ilvl="0" w:tplc="FB6AC6FA">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49">
    <w:nsid w:val="0C5E1EFC"/>
    <w:multiLevelType w:val="hybridMultilevel"/>
    <w:tmpl w:val="B1C67B3A"/>
    <w:lvl w:ilvl="0" w:tplc="080A0003">
      <w:start w:val="1"/>
      <w:numFmt w:val="bullet"/>
      <w:lvlText w:val="o"/>
      <w:lvlJc w:val="left"/>
      <w:pPr>
        <w:ind w:left="153" w:hanging="360"/>
      </w:pPr>
      <w:rPr>
        <w:rFonts w:ascii="Courier New" w:hAnsi="Courier New" w:cs="Courier New"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50">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1">
    <w:nsid w:val="0D9F3B6E"/>
    <w:multiLevelType w:val="hybridMultilevel"/>
    <w:tmpl w:val="F30CD1DC"/>
    <w:lvl w:ilvl="0" w:tplc="FB6AC6FA">
      <w:start w:val="1"/>
      <w:numFmt w:val="bullet"/>
      <w:lvlText w:val=""/>
      <w:lvlJc w:val="left"/>
      <w:pPr>
        <w:ind w:left="294" w:hanging="360"/>
      </w:pPr>
      <w:rPr>
        <w:rFonts w:ascii="Symbol" w:hAnsi="Symbol" w:hint="default"/>
      </w:rPr>
    </w:lvl>
    <w:lvl w:ilvl="1" w:tplc="92287A8A">
      <w:numFmt w:val="bullet"/>
      <w:lvlText w:val="•"/>
      <w:lvlJc w:val="left"/>
      <w:pPr>
        <w:ind w:left="1074" w:hanging="420"/>
      </w:pPr>
      <w:rPr>
        <w:rFonts w:ascii="Noto Sans" w:eastAsia="Times New Roman" w:hAnsi="Noto Sans" w:cs="Noto Sans"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52">
    <w:nsid w:val="0DB3430A"/>
    <w:multiLevelType w:val="hybridMultilevel"/>
    <w:tmpl w:val="6CE881F4"/>
    <w:lvl w:ilvl="0" w:tplc="D58E305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nsid w:val="0FA56D4D"/>
    <w:multiLevelType w:val="hybridMultilevel"/>
    <w:tmpl w:val="348408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0FA71A97"/>
    <w:multiLevelType w:val="hybridMultilevel"/>
    <w:tmpl w:val="08F88664"/>
    <w:lvl w:ilvl="0" w:tplc="DEC244AC">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10677196"/>
    <w:multiLevelType w:val="hybridMultilevel"/>
    <w:tmpl w:val="D248A9DC"/>
    <w:name w:val="WW8Num20222322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11094656"/>
    <w:multiLevelType w:val="hybridMultilevel"/>
    <w:tmpl w:val="D93EE1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119A76BE"/>
    <w:multiLevelType w:val="hybridMultilevel"/>
    <w:tmpl w:val="54000D16"/>
    <w:lvl w:ilvl="0" w:tplc="080A0013">
      <w:start w:val="1"/>
      <w:numFmt w:val="upperRoman"/>
      <w:lvlText w:val="%1."/>
      <w:lvlJc w:val="righ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15737F9C"/>
    <w:multiLevelType w:val="hybridMultilevel"/>
    <w:tmpl w:val="90F0DFB2"/>
    <w:lvl w:ilvl="0" w:tplc="080A0001">
      <w:start w:val="1"/>
      <w:numFmt w:val="bullet"/>
      <w:lvlText w:val=""/>
      <w:lvlJc w:val="left"/>
      <w:pPr>
        <w:ind w:left="294" w:hanging="360"/>
      </w:pPr>
      <w:rPr>
        <w:rFonts w:ascii="Symbol" w:hAnsi="Symbol" w:hint="default"/>
      </w:rPr>
    </w:lvl>
    <w:lvl w:ilvl="1" w:tplc="080A0003">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60">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1">
    <w:nsid w:val="1BB64734"/>
    <w:multiLevelType w:val="hybridMultilevel"/>
    <w:tmpl w:val="9D28B654"/>
    <w:lvl w:ilvl="0" w:tplc="DEC244AC">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1CAC2C07"/>
    <w:multiLevelType w:val="hybridMultilevel"/>
    <w:tmpl w:val="8FC4F0AE"/>
    <w:name w:val="WW8Num1922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3">
    <w:nsid w:val="1E2F2589"/>
    <w:multiLevelType w:val="hybridMultilevel"/>
    <w:tmpl w:val="4704D87E"/>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1E612374"/>
    <w:multiLevelType w:val="hybridMultilevel"/>
    <w:tmpl w:val="89DC65EE"/>
    <w:lvl w:ilvl="0" w:tplc="FB6AC6FA">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65">
    <w:nsid w:val="1E6425C0"/>
    <w:multiLevelType w:val="hybridMultilevel"/>
    <w:tmpl w:val="C31A4848"/>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7">
    <w:nsid w:val="1F511DE1"/>
    <w:multiLevelType w:val="hybridMultilevel"/>
    <w:tmpl w:val="D48CB18E"/>
    <w:name w:val="WW8Num20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9">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28354152"/>
    <w:multiLevelType w:val="hybridMultilevel"/>
    <w:tmpl w:val="66A6559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28766869"/>
    <w:multiLevelType w:val="hybridMultilevel"/>
    <w:tmpl w:val="A22E3506"/>
    <w:name w:val="WW8Num2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2A9B34FA"/>
    <w:multiLevelType w:val="hybridMultilevel"/>
    <w:tmpl w:val="6032D45A"/>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2CBB4D71"/>
    <w:multiLevelType w:val="hybridMultilevel"/>
    <w:tmpl w:val="466895AE"/>
    <w:lvl w:ilvl="0" w:tplc="FB6AC6FA">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4">
    <w:nsid w:val="2DEA1750"/>
    <w:multiLevelType w:val="hybridMultilevel"/>
    <w:tmpl w:val="244A8952"/>
    <w:lvl w:ilvl="0" w:tplc="FB6AC6FA">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75">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6">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7">
    <w:nsid w:val="34222858"/>
    <w:multiLevelType w:val="hybridMultilevel"/>
    <w:tmpl w:val="D3A4B93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378C3F7D"/>
    <w:multiLevelType w:val="hybridMultilevel"/>
    <w:tmpl w:val="C024E016"/>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1">
    <w:nsid w:val="39CF7ADA"/>
    <w:multiLevelType w:val="multilevel"/>
    <w:tmpl w:val="955A4032"/>
    <w:lvl w:ilvl="0">
      <w:start w:val="1"/>
      <w:numFmt w:val="upperLetter"/>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82">
    <w:nsid w:val="3B305954"/>
    <w:multiLevelType w:val="hybridMultilevel"/>
    <w:tmpl w:val="500A07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3BB95F0A"/>
    <w:multiLevelType w:val="hybridMultilevel"/>
    <w:tmpl w:val="8AE63C9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3C216C7F"/>
    <w:multiLevelType w:val="multilevel"/>
    <w:tmpl w:val="D1DA4F44"/>
    <w:name w:val="WW8Num27"/>
    <w:lvl w:ilvl="0">
      <w:start w:val="1"/>
      <w:numFmt w:val="lowerLetter"/>
      <w:lvlText w:val="%1)"/>
      <w:lvlJc w:val="left"/>
      <w:pPr>
        <w:tabs>
          <w:tab w:val="num" w:pos="420"/>
        </w:tabs>
        <w:ind w:left="420" w:hanging="420"/>
      </w:pPr>
      <w:rPr>
        <w:rFonts w:hint="default"/>
        <w:b w:val="0"/>
        <w:i w:val="0"/>
        <w:sz w:val="24"/>
        <w:szCs w:val="24"/>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85">
    <w:nsid w:val="3CA25522"/>
    <w:multiLevelType w:val="hybridMultilevel"/>
    <w:tmpl w:val="5CB4EA12"/>
    <w:lvl w:ilvl="0" w:tplc="080A0001">
      <w:start w:val="1"/>
      <w:numFmt w:val="bullet"/>
      <w:lvlText w:val=""/>
      <w:lvlJc w:val="left"/>
      <w:pPr>
        <w:ind w:left="1772" w:hanging="360"/>
      </w:pPr>
      <w:rPr>
        <w:rFonts w:ascii="Symbol" w:hAnsi="Symbol" w:hint="default"/>
      </w:rPr>
    </w:lvl>
    <w:lvl w:ilvl="1" w:tplc="080A0003" w:tentative="1">
      <w:start w:val="1"/>
      <w:numFmt w:val="bullet"/>
      <w:lvlText w:val="o"/>
      <w:lvlJc w:val="left"/>
      <w:pPr>
        <w:ind w:left="2492" w:hanging="360"/>
      </w:pPr>
      <w:rPr>
        <w:rFonts w:ascii="Courier New" w:hAnsi="Courier New" w:cs="Courier New" w:hint="default"/>
      </w:rPr>
    </w:lvl>
    <w:lvl w:ilvl="2" w:tplc="080A0005" w:tentative="1">
      <w:start w:val="1"/>
      <w:numFmt w:val="bullet"/>
      <w:lvlText w:val=""/>
      <w:lvlJc w:val="left"/>
      <w:pPr>
        <w:ind w:left="3212" w:hanging="360"/>
      </w:pPr>
      <w:rPr>
        <w:rFonts w:ascii="Wingdings" w:hAnsi="Wingdings" w:hint="default"/>
      </w:rPr>
    </w:lvl>
    <w:lvl w:ilvl="3" w:tplc="080A0001" w:tentative="1">
      <w:start w:val="1"/>
      <w:numFmt w:val="bullet"/>
      <w:lvlText w:val=""/>
      <w:lvlJc w:val="left"/>
      <w:pPr>
        <w:ind w:left="3932" w:hanging="360"/>
      </w:pPr>
      <w:rPr>
        <w:rFonts w:ascii="Symbol" w:hAnsi="Symbol" w:hint="default"/>
      </w:rPr>
    </w:lvl>
    <w:lvl w:ilvl="4" w:tplc="080A0003" w:tentative="1">
      <w:start w:val="1"/>
      <w:numFmt w:val="bullet"/>
      <w:lvlText w:val="o"/>
      <w:lvlJc w:val="left"/>
      <w:pPr>
        <w:ind w:left="4652" w:hanging="360"/>
      </w:pPr>
      <w:rPr>
        <w:rFonts w:ascii="Courier New" w:hAnsi="Courier New" w:cs="Courier New" w:hint="default"/>
      </w:rPr>
    </w:lvl>
    <w:lvl w:ilvl="5" w:tplc="080A0005" w:tentative="1">
      <w:start w:val="1"/>
      <w:numFmt w:val="bullet"/>
      <w:lvlText w:val=""/>
      <w:lvlJc w:val="left"/>
      <w:pPr>
        <w:ind w:left="5372" w:hanging="360"/>
      </w:pPr>
      <w:rPr>
        <w:rFonts w:ascii="Wingdings" w:hAnsi="Wingdings" w:hint="default"/>
      </w:rPr>
    </w:lvl>
    <w:lvl w:ilvl="6" w:tplc="080A0001" w:tentative="1">
      <w:start w:val="1"/>
      <w:numFmt w:val="bullet"/>
      <w:lvlText w:val=""/>
      <w:lvlJc w:val="left"/>
      <w:pPr>
        <w:ind w:left="6092" w:hanging="360"/>
      </w:pPr>
      <w:rPr>
        <w:rFonts w:ascii="Symbol" w:hAnsi="Symbol" w:hint="default"/>
      </w:rPr>
    </w:lvl>
    <w:lvl w:ilvl="7" w:tplc="080A0003" w:tentative="1">
      <w:start w:val="1"/>
      <w:numFmt w:val="bullet"/>
      <w:lvlText w:val="o"/>
      <w:lvlJc w:val="left"/>
      <w:pPr>
        <w:ind w:left="6812" w:hanging="360"/>
      </w:pPr>
      <w:rPr>
        <w:rFonts w:ascii="Courier New" w:hAnsi="Courier New" w:cs="Courier New" w:hint="default"/>
      </w:rPr>
    </w:lvl>
    <w:lvl w:ilvl="8" w:tplc="080A0005" w:tentative="1">
      <w:start w:val="1"/>
      <w:numFmt w:val="bullet"/>
      <w:lvlText w:val=""/>
      <w:lvlJc w:val="left"/>
      <w:pPr>
        <w:ind w:left="7532" w:hanging="360"/>
      </w:pPr>
      <w:rPr>
        <w:rFonts w:ascii="Wingdings" w:hAnsi="Wingdings" w:hint="default"/>
      </w:rPr>
    </w:lvl>
  </w:abstractNum>
  <w:abstractNum w:abstractNumId="86">
    <w:nsid w:val="3D6D358C"/>
    <w:multiLevelType w:val="hybridMultilevel"/>
    <w:tmpl w:val="0C4AF042"/>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8">
    <w:nsid w:val="3E981EAE"/>
    <w:multiLevelType w:val="hybridMultilevel"/>
    <w:tmpl w:val="6A3625BE"/>
    <w:name w:val="WW8Num92"/>
    <w:lvl w:ilvl="0" w:tplc="C478D1BA">
      <w:start w:val="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nsid w:val="3FF72C63"/>
    <w:multiLevelType w:val="hybridMultilevel"/>
    <w:tmpl w:val="0D10910C"/>
    <w:lvl w:ilvl="0" w:tplc="080A0003">
      <w:start w:val="1"/>
      <w:numFmt w:val="bullet"/>
      <w:lvlText w:val="o"/>
      <w:lvlJc w:val="left"/>
      <w:pPr>
        <w:ind w:left="1287" w:hanging="360"/>
      </w:pPr>
      <w:rPr>
        <w:rFonts w:ascii="Courier New" w:hAnsi="Courier New" w:cs="Courier New"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92">
    <w:nsid w:val="410E6779"/>
    <w:multiLevelType w:val="hybridMultilevel"/>
    <w:tmpl w:val="96B2D642"/>
    <w:lvl w:ilvl="0" w:tplc="080A0003">
      <w:start w:val="1"/>
      <w:numFmt w:val="bullet"/>
      <w:lvlText w:val="o"/>
      <w:lvlJc w:val="left"/>
      <w:pPr>
        <w:ind w:left="294" w:hanging="360"/>
      </w:pPr>
      <w:rPr>
        <w:rFonts w:ascii="Courier New" w:hAnsi="Courier New" w:cs="Courier New" w:hint="default"/>
      </w:rPr>
    </w:lvl>
    <w:lvl w:ilvl="1" w:tplc="080A0003">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93">
    <w:nsid w:val="41550B4E"/>
    <w:multiLevelType w:val="hybridMultilevel"/>
    <w:tmpl w:val="B894A9A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4237706E"/>
    <w:multiLevelType w:val="hybridMultilevel"/>
    <w:tmpl w:val="E684DCF2"/>
    <w:lvl w:ilvl="0" w:tplc="4CCA773C">
      <w:start w:val="8"/>
      <w:numFmt w:val="upperLetter"/>
      <w:lvlText w:val="%1)"/>
      <w:lvlJc w:val="left"/>
      <w:pPr>
        <w:ind w:left="686"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95">
    <w:nsid w:val="42D11FD6"/>
    <w:multiLevelType w:val="hybridMultilevel"/>
    <w:tmpl w:val="2692F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440400C3"/>
    <w:multiLevelType w:val="hybridMultilevel"/>
    <w:tmpl w:val="F176C60E"/>
    <w:lvl w:ilvl="0" w:tplc="7EBA3028">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97">
    <w:nsid w:val="457860B0"/>
    <w:multiLevelType w:val="hybridMultilevel"/>
    <w:tmpl w:val="FA0C6410"/>
    <w:lvl w:ilvl="0" w:tplc="080A0003">
      <w:start w:val="1"/>
      <w:numFmt w:val="bullet"/>
      <w:lvlText w:val="o"/>
      <w:lvlJc w:val="left"/>
      <w:pPr>
        <w:ind w:left="1014" w:hanging="360"/>
      </w:pPr>
      <w:rPr>
        <w:rFonts w:ascii="Courier New" w:hAnsi="Courier New" w:cs="Courier New" w:hint="default"/>
      </w:rPr>
    </w:lvl>
    <w:lvl w:ilvl="1" w:tplc="080A0003" w:tentative="1">
      <w:start w:val="1"/>
      <w:numFmt w:val="bullet"/>
      <w:lvlText w:val="o"/>
      <w:lvlJc w:val="left"/>
      <w:pPr>
        <w:ind w:left="1734" w:hanging="360"/>
      </w:pPr>
      <w:rPr>
        <w:rFonts w:ascii="Courier New" w:hAnsi="Courier New" w:cs="Courier New" w:hint="default"/>
      </w:rPr>
    </w:lvl>
    <w:lvl w:ilvl="2" w:tplc="080A0005" w:tentative="1">
      <w:start w:val="1"/>
      <w:numFmt w:val="bullet"/>
      <w:lvlText w:val=""/>
      <w:lvlJc w:val="left"/>
      <w:pPr>
        <w:ind w:left="2454" w:hanging="360"/>
      </w:pPr>
      <w:rPr>
        <w:rFonts w:ascii="Wingdings" w:hAnsi="Wingdings" w:hint="default"/>
      </w:rPr>
    </w:lvl>
    <w:lvl w:ilvl="3" w:tplc="080A0001" w:tentative="1">
      <w:start w:val="1"/>
      <w:numFmt w:val="bullet"/>
      <w:lvlText w:val=""/>
      <w:lvlJc w:val="left"/>
      <w:pPr>
        <w:ind w:left="3174" w:hanging="360"/>
      </w:pPr>
      <w:rPr>
        <w:rFonts w:ascii="Symbol" w:hAnsi="Symbol" w:hint="default"/>
      </w:rPr>
    </w:lvl>
    <w:lvl w:ilvl="4" w:tplc="080A0003" w:tentative="1">
      <w:start w:val="1"/>
      <w:numFmt w:val="bullet"/>
      <w:lvlText w:val="o"/>
      <w:lvlJc w:val="left"/>
      <w:pPr>
        <w:ind w:left="3894" w:hanging="360"/>
      </w:pPr>
      <w:rPr>
        <w:rFonts w:ascii="Courier New" w:hAnsi="Courier New" w:cs="Courier New" w:hint="default"/>
      </w:rPr>
    </w:lvl>
    <w:lvl w:ilvl="5" w:tplc="080A0005" w:tentative="1">
      <w:start w:val="1"/>
      <w:numFmt w:val="bullet"/>
      <w:lvlText w:val=""/>
      <w:lvlJc w:val="left"/>
      <w:pPr>
        <w:ind w:left="4614" w:hanging="360"/>
      </w:pPr>
      <w:rPr>
        <w:rFonts w:ascii="Wingdings" w:hAnsi="Wingdings" w:hint="default"/>
      </w:rPr>
    </w:lvl>
    <w:lvl w:ilvl="6" w:tplc="080A0001" w:tentative="1">
      <w:start w:val="1"/>
      <w:numFmt w:val="bullet"/>
      <w:lvlText w:val=""/>
      <w:lvlJc w:val="left"/>
      <w:pPr>
        <w:ind w:left="5334" w:hanging="360"/>
      </w:pPr>
      <w:rPr>
        <w:rFonts w:ascii="Symbol" w:hAnsi="Symbol" w:hint="default"/>
      </w:rPr>
    </w:lvl>
    <w:lvl w:ilvl="7" w:tplc="080A0003" w:tentative="1">
      <w:start w:val="1"/>
      <w:numFmt w:val="bullet"/>
      <w:lvlText w:val="o"/>
      <w:lvlJc w:val="left"/>
      <w:pPr>
        <w:ind w:left="6054" w:hanging="360"/>
      </w:pPr>
      <w:rPr>
        <w:rFonts w:ascii="Courier New" w:hAnsi="Courier New" w:cs="Courier New" w:hint="default"/>
      </w:rPr>
    </w:lvl>
    <w:lvl w:ilvl="8" w:tplc="080A0005" w:tentative="1">
      <w:start w:val="1"/>
      <w:numFmt w:val="bullet"/>
      <w:lvlText w:val=""/>
      <w:lvlJc w:val="left"/>
      <w:pPr>
        <w:ind w:left="6774" w:hanging="360"/>
      </w:pPr>
      <w:rPr>
        <w:rFonts w:ascii="Wingdings" w:hAnsi="Wingdings" w:hint="default"/>
      </w:rPr>
    </w:lvl>
  </w:abstractNum>
  <w:abstractNum w:abstractNumId="98">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99">
    <w:nsid w:val="49D10FC0"/>
    <w:multiLevelType w:val="hybridMultilevel"/>
    <w:tmpl w:val="E272D8CC"/>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4A5446DE"/>
    <w:multiLevelType w:val="hybridMultilevel"/>
    <w:tmpl w:val="F19697EC"/>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1">
    <w:nsid w:val="4A5E4FB1"/>
    <w:multiLevelType w:val="multilevel"/>
    <w:tmpl w:val="6F081044"/>
    <w:name w:val="WW8Num192322222222"/>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102">
    <w:nsid w:val="4CBF0E60"/>
    <w:multiLevelType w:val="hybridMultilevel"/>
    <w:tmpl w:val="BBAC51CE"/>
    <w:lvl w:ilvl="0" w:tplc="2EBC2FD0">
      <w:start w:val="3"/>
      <w:numFmt w:val="lowerLetter"/>
      <w:lvlText w:val="%1)"/>
      <w:lvlJc w:val="left"/>
      <w:pPr>
        <w:ind w:left="678" w:hanging="360"/>
      </w:pPr>
      <w:rPr>
        <w:rFonts w:hint="default"/>
      </w:rPr>
    </w:lvl>
    <w:lvl w:ilvl="1" w:tplc="080A0019" w:tentative="1">
      <w:start w:val="1"/>
      <w:numFmt w:val="lowerLetter"/>
      <w:lvlText w:val="%2."/>
      <w:lvlJc w:val="left"/>
      <w:pPr>
        <w:ind w:left="1398" w:hanging="360"/>
      </w:pPr>
    </w:lvl>
    <w:lvl w:ilvl="2" w:tplc="080A001B" w:tentative="1">
      <w:start w:val="1"/>
      <w:numFmt w:val="lowerRoman"/>
      <w:lvlText w:val="%3."/>
      <w:lvlJc w:val="right"/>
      <w:pPr>
        <w:ind w:left="2118" w:hanging="180"/>
      </w:pPr>
    </w:lvl>
    <w:lvl w:ilvl="3" w:tplc="080A000F" w:tentative="1">
      <w:start w:val="1"/>
      <w:numFmt w:val="decimal"/>
      <w:lvlText w:val="%4."/>
      <w:lvlJc w:val="left"/>
      <w:pPr>
        <w:ind w:left="2838" w:hanging="360"/>
      </w:pPr>
    </w:lvl>
    <w:lvl w:ilvl="4" w:tplc="080A0019" w:tentative="1">
      <w:start w:val="1"/>
      <w:numFmt w:val="lowerLetter"/>
      <w:lvlText w:val="%5."/>
      <w:lvlJc w:val="left"/>
      <w:pPr>
        <w:ind w:left="3558" w:hanging="360"/>
      </w:pPr>
    </w:lvl>
    <w:lvl w:ilvl="5" w:tplc="080A001B" w:tentative="1">
      <w:start w:val="1"/>
      <w:numFmt w:val="lowerRoman"/>
      <w:lvlText w:val="%6."/>
      <w:lvlJc w:val="right"/>
      <w:pPr>
        <w:ind w:left="4278" w:hanging="180"/>
      </w:pPr>
    </w:lvl>
    <w:lvl w:ilvl="6" w:tplc="080A000F" w:tentative="1">
      <w:start w:val="1"/>
      <w:numFmt w:val="decimal"/>
      <w:lvlText w:val="%7."/>
      <w:lvlJc w:val="left"/>
      <w:pPr>
        <w:ind w:left="4998" w:hanging="360"/>
      </w:pPr>
    </w:lvl>
    <w:lvl w:ilvl="7" w:tplc="080A0019" w:tentative="1">
      <w:start w:val="1"/>
      <w:numFmt w:val="lowerLetter"/>
      <w:lvlText w:val="%8."/>
      <w:lvlJc w:val="left"/>
      <w:pPr>
        <w:ind w:left="5718" w:hanging="360"/>
      </w:pPr>
    </w:lvl>
    <w:lvl w:ilvl="8" w:tplc="080A001B" w:tentative="1">
      <w:start w:val="1"/>
      <w:numFmt w:val="lowerRoman"/>
      <w:lvlText w:val="%9."/>
      <w:lvlJc w:val="right"/>
      <w:pPr>
        <w:ind w:left="6438" w:hanging="180"/>
      </w:pPr>
    </w:lvl>
  </w:abstractNum>
  <w:abstractNum w:abstractNumId="103">
    <w:nsid w:val="4D26616C"/>
    <w:multiLevelType w:val="hybridMultilevel"/>
    <w:tmpl w:val="3A10CCB6"/>
    <w:lvl w:ilvl="0" w:tplc="080A000B">
      <w:start w:val="1"/>
      <w:numFmt w:val="bullet"/>
      <w:lvlText w:val=""/>
      <w:lvlJc w:val="left"/>
      <w:pPr>
        <w:ind w:left="1429" w:hanging="360"/>
      </w:pPr>
      <w:rPr>
        <w:rFonts w:ascii="Wingdings" w:hAnsi="Wingdings" w:hint="default"/>
      </w:rPr>
    </w:lvl>
    <w:lvl w:ilvl="1" w:tplc="080A0003">
      <w:start w:val="1"/>
      <w:numFmt w:val="bullet"/>
      <w:lvlText w:val="o"/>
      <w:lvlJc w:val="left"/>
      <w:pPr>
        <w:ind w:left="2149" w:hanging="360"/>
      </w:pPr>
      <w:rPr>
        <w:rFonts w:ascii="Courier New" w:hAnsi="Courier New" w:cs="Courier New" w:hint="default"/>
      </w:rPr>
    </w:lvl>
    <w:lvl w:ilvl="2" w:tplc="080A0017">
      <w:start w:val="1"/>
      <w:numFmt w:val="lowerLetter"/>
      <w:lvlText w:val="%3)"/>
      <w:lvlJc w:val="left"/>
      <w:pPr>
        <w:ind w:left="502" w:hanging="360"/>
      </w:pPr>
      <w:rPr>
        <w:rFont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04">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105">
    <w:nsid w:val="4E3C0B9B"/>
    <w:multiLevelType w:val="hybridMultilevel"/>
    <w:tmpl w:val="B15EDF58"/>
    <w:lvl w:ilvl="0" w:tplc="3FDEA2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nsid w:val="50384582"/>
    <w:multiLevelType w:val="hybridMultilevel"/>
    <w:tmpl w:val="CBEA87F6"/>
    <w:lvl w:ilvl="0" w:tplc="DEC244AC">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08">
    <w:nsid w:val="50F3419F"/>
    <w:multiLevelType w:val="hybridMultilevel"/>
    <w:tmpl w:val="4BC647AE"/>
    <w:lvl w:ilvl="0" w:tplc="FB6AC6FA">
      <w:start w:val="1"/>
      <w:numFmt w:val="bullet"/>
      <w:lvlText w:val=""/>
      <w:lvlJc w:val="left"/>
      <w:pPr>
        <w:ind w:left="294" w:hanging="360"/>
      </w:pPr>
      <w:rPr>
        <w:rFonts w:ascii="Symbol" w:hAnsi="Symbol" w:hint="default"/>
      </w:rPr>
    </w:lvl>
    <w:lvl w:ilvl="1" w:tplc="080A0003">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09">
    <w:nsid w:val="532A2F2B"/>
    <w:multiLevelType w:val="hybridMultilevel"/>
    <w:tmpl w:val="A0C071B6"/>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nsid w:val="54114DD7"/>
    <w:multiLevelType w:val="hybridMultilevel"/>
    <w:tmpl w:val="04C0B346"/>
    <w:name w:val="WW8Num1923"/>
    <w:lvl w:ilvl="0" w:tplc="9BD273B0">
      <w:start w:val="1"/>
      <w:numFmt w:val="decimal"/>
      <w:lvlText w:val="%1."/>
      <w:lvlJc w:val="left"/>
      <w:pPr>
        <w:tabs>
          <w:tab w:val="num" w:pos="360"/>
        </w:tabs>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nsid w:val="54993397"/>
    <w:multiLevelType w:val="hybridMultilevel"/>
    <w:tmpl w:val="E95273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3">
    <w:nsid w:val="586A3003"/>
    <w:multiLevelType w:val="hybridMultilevel"/>
    <w:tmpl w:val="33A0FF20"/>
    <w:lvl w:ilvl="0" w:tplc="FB6AC6FA">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14">
    <w:nsid w:val="58853051"/>
    <w:multiLevelType w:val="hybridMultilevel"/>
    <w:tmpl w:val="C354F5DC"/>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nsid w:val="5B441BA6"/>
    <w:multiLevelType w:val="hybridMultilevel"/>
    <w:tmpl w:val="AE04457C"/>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6">
    <w:nsid w:val="625C3DD0"/>
    <w:multiLevelType w:val="hybridMultilevel"/>
    <w:tmpl w:val="86B09732"/>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7">
    <w:nsid w:val="628420AF"/>
    <w:multiLevelType w:val="hybridMultilevel"/>
    <w:tmpl w:val="FEDE2B06"/>
    <w:lvl w:ilvl="0" w:tplc="FB6AC6F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nsid w:val="67A43FA4"/>
    <w:multiLevelType w:val="hybridMultilevel"/>
    <w:tmpl w:val="15908DB0"/>
    <w:lvl w:ilvl="0" w:tplc="080A0017">
      <w:start w:val="1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nsid w:val="68EB5CC2"/>
    <w:multiLevelType w:val="hybridMultilevel"/>
    <w:tmpl w:val="9A6EEBC6"/>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0">
    <w:nsid w:val="69244F57"/>
    <w:multiLevelType w:val="multilevel"/>
    <w:tmpl w:val="29F8527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6994155E"/>
    <w:multiLevelType w:val="hybridMultilevel"/>
    <w:tmpl w:val="CA1E8ECE"/>
    <w:lvl w:ilvl="0" w:tplc="080A0003">
      <w:start w:val="1"/>
      <w:numFmt w:val="bullet"/>
      <w:lvlText w:val="o"/>
      <w:lvlJc w:val="left"/>
      <w:pPr>
        <w:ind w:left="1287" w:hanging="360"/>
      </w:pPr>
      <w:rPr>
        <w:rFonts w:ascii="Courier New" w:hAnsi="Courier New" w:cs="Courier New"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2">
    <w:nsid w:val="69983C61"/>
    <w:multiLevelType w:val="hybridMultilevel"/>
    <w:tmpl w:val="21DE823E"/>
    <w:name w:val="WW8Num2022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3">
    <w:nsid w:val="69BA41A6"/>
    <w:multiLevelType w:val="hybridMultilevel"/>
    <w:tmpl w:val="909E84D4"/>
    <w:name w:val="WW8Num53"/>
    <w:lvl w:ilvl="0" w:tplc="1F0EDD9E">
      <w:start w:val="4"/>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4">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6">
    <w:nsid w:val="6EE52000"/>
    <w:multiLevelType w:val="hybridMultilevel"/>
    <w:tmpl w:val="AD74C814"/>
    <w:lvl w:ilvl="0" w:tplc="FB6AC6FA">
      <w:start w:val="1"/>
      <w:numFmt w:val="bullet"/>
      <w:lvlText w:val=""/>
      <w:lvlJc w:val="left"/>
      <w:pPr>
        <w:ind w:left="294" w:hanging="360"/>
      </w:pPr>
      <w:rPr>
        <w:rFonts w:ascii="Symbol" w:hAnsi="Symbol" w:hint="default"/>
      </w:rPr>
    </w:lvl>
    <w:lvl w:ilvl="1" w:tplc="080A0003">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27">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8">
    <w:nsid w:val="70AB2945"/>
    <w:multiLevelType w:val="hybridMultilevel"/>
    <w:tmpl w:val="03DC5B3A"/>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29">
    <w:nsid w:val="71DC535F"/>
    <w:multiLevelType w:val="hybridMultilevel"/>
    <w:tmpl w:val="798A02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nsid w:val="722D062C"/>
    <w:multiLevelType w:val="hybridMultilevel"/>
    <w:tmpl w:val="052CE72C"/>
    <w:lvl w:ilvl="0" w:tplc="080A0003">
      <w:start w:val="1"/>
      <w:numFmt w:val="bullet"/>
      <w:lvlText w:val="o"/>
      <w:lvlJc w:val="left"/>
      <w:pPr>
        <w:ind w:left="294" w:hanging="360"/>
      </w:pPr>
      <w:rPr>
        <w:rFonts w:ascii="Courier New" w:hAnsi="Courier New" w:cs="Courier New" w:hint="default"/>
      </w:rPr>
    </w:lvl>
    <w:lvl w:ilvl="1" w:tplc="080A0003">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31">
    <w:nsid w:val="74D55AA9"/>
    <w:multiLevelType w:val="hybridMultilevel"/>
    <w:tmpl w:val="7A50EB98"/>
    <w:name w:val="WW8Num192"/>
    <w:lvl w:ilvl="0" w:tplc="1B10863A">
      <w:start w:val="1"/>
      <w:numFmt w:val="decimal"/>
      <w:lvlText w:val="%1."/>
      <w:lvlJc w:val="left"/>
      <w:pPr>
        <w:tabs>
          <w:tab w:val="num" w:pos="360"/>
        </w:tabs>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nsid w:val="751039E0"/>
    <w:multiLevelType w:val="hybridMultilevel"/>
    <w:tmpl w:val="3578B410"/>
    <w:lvl w:ilvl="0" w:tplc="CBE22F62">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4">
    <w:nsid w:val="78371EFB"/>
    <w:multiLevelType w:val="hybridMultilevel"/>
    <w:tmpl w:val="003EB30C"/>
    <w:name w:val="WW8Num2122"/>
    <w:lvl w:ilvl="0" w:tplc="0000000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5">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6">
    <w:nsid w:val="7A2F2597"/>
    <w:multiLevelType w:val="hybridMultilevel"/>
    <w:tmpl w:val="DE920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7">
    <w:nsid w:val="7E194FD9"/>
    <w:multiLevelType w:val="hybridMultilevel"/>
    <w:tmpl w:val="CCD22B90"/>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9"/>
  </w:num>
  <w:num w:numId="4">
    <w:abstractNumId w:val="120"/>
  </w:num>
  <w:num w:numId="5">
    <w:abstractNumId w:val="2"/>
  </w:num>
  <w:num w:numId="6">
    <w:abstractNumId w:val="15"/>
  </w:num>
  <w:num w:numId="7">
    <w:abstractNumId w:val="52"/>
  </w:num>
  <w:num w:numId="8">
    <w:abstractNumId w:val="81"/>
  </w:num>
  <w:num w:numId="9">
    <w:abstractNumId w:val="58"/>
  </w:num>
  <w:num w:numId="10">
    <w:abstractNumId w:val="136"/>
  </w:num>
  <w:num w:numId="11">
    <w:abstractNumId w:val="57"/>
  </w:num>
  <w:num w:numId="12">
    <w:abstractNumId w:val="83"/>
  </w:num>
  <w:num w:numId="13">
    <w:abstractNumId w:val="98"/>
  </w:num>
  <w:num w:numId="14">
    <w:abstractNumId w:val="103"/>
  </w:num>
  <w:num w:numId="15">
    <w:abstractNumId w:val="80"/>
  </w:num>
  <w:num w:numId="16">
    <w:abstractNumId w:val="125"/>
  </w:num>
  <w:num w:numId="17">
    <w:abstractNumId w:val="132"/>
  </w:num>
  <w:num w:numId="18">
    <w:abstractNumId w:val="94"/>
  </w:num>
  <w:num w:numId="19">
    <w:abstractNumId w:val="78"/>
  </w:num>
  <w:num w:numId="20">
    <w:abstractNumId w:val="112"/>
  </w:num>
  <w:num w:numId="21">
    <w:abstractNumId w:val="89"/>
  </w:num>
  <w:num w:numId="22">
    <w:abstractNumId w:val="50"/>
  </w:num>
  <w:num w:numId="23">
    <w:abstractNumId w:val="127"/>
  </w:num>
  <w:num w:numId="24">
    <w:abstractNumId w:val="60"/>
  </w:num>
  <w:num w:numId="25">
    <w:abstractNumId w:val="68"/>
  </w:num>
  <w:num w:numId="26">
    <w:abstractNumId w:val="45"/>
  </w:num>
  <w:num w:numId="27">
    <w:abstractNumId w:val="133"/>
  </w:num>
  <w:num w:numId="28">
    <w:abstractNumId w:val="41"/>
  </w:num>
  <w:num w:numId="29">
    <w:abstractNumId w:val="135"/>
  </w:num>
  <w:num w:numId="30">
    <w:abstractNumId w:val="66"/>
  </w:num>
  <w:num w:numId="31">
    <w:abstractNumId w:val="76"/>
  </w:num>
  <w:num w:numId="32">
    <w:abstractNumId w:val="75"/>
  </w:num>
  <w:num w:numId="33">
    <w:abstractNumId w:val="90"/>
  </w:num>
  <w:num w:numId="34">
    <w:abstractNumId w:val="104"/>
  </w:num>
  <w:num w:numId="35">
    <w:abstractNumId w:val="124"/>
  </w:num>
  <w:num w:numId="36">
    <w:abstractNumId w:val="82"/>
  </w:num>
  <w:num w:numId="37">
    <w:abstractNumId w:val="106"/>
  </w:num>
  <w:num w:numId="38">
    <w:abstractNumId w:val="59"/>
  </w:num>
  <w:num w:numId="39">
    <w:abstractNumId w:val="108"/>
  </w:num>
  <w:num w:numId="40">
    <w:abstractNumId w:val="121"/>
  </w:num>
  <w:num w:numId="41">
    <w:abstractNumId w:val="129"/>
  </w:num>
  <w:num w:numId="42">
    <w:abstractNumId w:val="42"/>
  </w:num>
  <w:num w:numId="43">
    <w:abstractNumId w:val="102"/>
  </w:num>
  <w:num w:numId="44">
    <w:abstractNumId w:val="113"/>
  </w:num>
  <w:num w:numId="45">
    <w:abstractNumId w:val="63"/>
  </w:num>
  <w:num w:numId="46">
    <w:abstractNumId w:val="109"/>
  </w:num>
  <w:num w:numId="47">
    <w:abstractNumId w:val="73"/>
  </w:num>
  <w:num w:numId="48">
    <w:abstractNumId w:val="65"/>
  </w:num>
  <w:num w:numId="49">
    <w:abstractNumId w:val="126"/>
  </w:num>
  <w:num w:numId="50">
    <w:abstractNumId w:val="64"/>
  </w:num>
  <w:num w:numId="51">
    <w:abstractNumId w:val="96"/>
  </w:num>
  <w:num w:numId="52">
    <w:abstractNumId w:val="54"/>
  </w:num>
  <w:num w:numId="53">
    <w:abstractNumId w:val="72"/>
  </w:num>
  <w:num w:numId="54">
    <w:abstractNumId w:val="92"/>
  </w:num>
  <w:num w:numId="55">
    <w:abstractNumId w:val="128"/>
  </w:num>
  <w:num w:numId="56">
    <w:abstractNumId w:val="91"/>
  </w:num>
  <w:num w:numId="57">
    <w:abstractNumId w:val="48"/>
  </w:num>
  <w:num w:numId="58">
    <w:abstractNumId w:val="79"/>
  </w:num>
  <w:num w:numId="59">
    <w:abstractNumId w:val="137"/>
  </w:num>
  <w:num w:numId="60">
    <w:abstractNumId w:val="115"/>
  </w:num>
  <w:num w:numId="61">
    <w:abstractNumId w:val="51"/>
  </w:num>
  <w:num w:numId="62">
    <w:abstractNumId w:val="44"/>
  </w:num>
  <w:num w:numId="63">
    <w:abstractNumId w:val="97"/>
  </w:num>
  <w:num w:numId="64">
    <w:abstractNumId w:val="49"/>
  </w:num>
  <w:num w:numId="65">
    <w:abstractNumId w:val="74"/>
  </w:num>
  <w:num w:numId="66">
    <w:abstractNumId w:val="86"/>
  </w:num>
  <w:num w:numId="67">
    <w:abstractNumId w:val="130"/>
  </w:num>
  <w:num w:numId="68">
    <w:abstractNumId w:val="99"/>
  </w:num>
  <w:num w:numId="69">
    <w:abstractNumId w:val="114"/>
  </w:num>
  <w:num w:numId="70">
    <w:abstractNumId w:val="117"/>
  </w:num>
  <w:num w:numId="71">
    <w:abstractNumId w:val="95"/>
  </w:num>
  <w:num w:numId="72">
    <w:abstractNumId w:val="105"/>
  </w:num>
  <w:num w:numId="73">
    <w:abstractNumId w:val="111"/>
  </w:num>
  <w:num w:numId="74">
    <w:abstractNumId w:val="70"/>
  </w:num>
  <w:num w:numId="75">
    <w:abstractNumId w:val="119"/>
  </w:num>
  <w:num w:numId="76">
    <w:abstractNumId w:val="46"/>
  </w:num>
  <w:num w:numId="77">
    <w:abstractNumId w:val="100"/>
  </w:num>
  <w:num w:numId="78">
    <w:abstractNumId w:val="85"/>
  </w:num>
  <w:num w:numId="79">
    <w:abstractNumId w:val="116"/>
  </w:num>
  <w:num w:numId="80">
    <w:abstractNumId w:val="93"/>
  </w:num>
  <w:num w:numId="81">
    <w:abstractNumId w:val="77"/>
  </w:num>
  <w:num w:numId="82">
    <w:abstractNumId w:val="118"/>
  </w:num>
  <w:num w:numId="83">
    <w:abstractNumId w:val="61"/>
  </w:num>
  <w:num w:numId="84">
    <w:abstractNumId w:val="5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20A5"/>
    <w:rsid w:val="00004592"/>
    <w:rsid w:val="0000726F"/>
    <w:rsid w:val="00007F4C"/>
    <w:rsid w:val="00011D44"/>
    <w:rsid w:val="000133A6"/>
    <w:rsid w:val="000176D5"/>
    <w:rsid w:val="00022387"/>
    <w:rsid w:val="0002286B"/>
    <w:rsid w:val="0002390A"/>
    <w:rsid w:val="00024A12"/>
    <w:rsid w:val="00025BED"/>
    <w:rsid w:val="00026764"/>
    <w:rsid w:val="000267AD"/>
    <w:rsid w:val="000307C8"/>
    <w:rsid w:val="00030E40"/>
    <w:rsid w:val="0003186C"/>
    <w:rsid w:val="00032E31"/>
    <w:rsid w:val="000331BD"/>
    <w:rsid w:val="00033D7D"/>
    <w:rsid w:val="0003450F"/>
    <w:rsid w:val="00035EBC"/>
    <w:rsid w:val="000366D2"/>
    <w:rsid w:val="00037226"/>
    <w:rsid w:val="000429FA"/>
    <w:rsid w:val="00042A27"/>
    <w:rsid w:val="00042B55"/>
    <w:rsid w:val="00044BA8"/>
    <w:rsid w:val="00044FA4"/>
    <w:rsid w:val="00047E00"/>
    <w:rsid w:val="00050EF2"/>
    <w:rsid w:val="00052151"/>
    <w:rsid w:val="00053E93"/>
    <w:rsid w:val="000559A9"/>
    <w:rsid w:val="00055A6E"/>
    <w:rsid w:val="00056D7B"/>
    <w:rsid w:val="000579B8"/>
    <w:rsid w:val="000612F1"/>
    <w:rsid w:val="0006394E"/>
    <w:rsid w:val="000700B9"/>
    <w:rsid w:val="00070443"/>
    <w:rsid w:val="00070B54"/>
    <w:rsid w:val="000716DE"/>
    <w:rsid w:val="00071DA3"/>
    <w:rsid w:val="000738CF"/>
    <w:rsid w:val="000743F4"/>
    <w:rsid w:val="000763A5"/>
    <w:rsid w:val="000773A5"/>
    <w:rsid w:val="00077822"/>
    <w:rsid w:val="000800EE"/>
    <w:rsid w:val="00080B8A"/>
    <w:rsid w:val="00080C9A"/>
    <w:rsid w:val="0008417D"/>
    <w:rsid w:val="0008515E"/>
    <w:rsid w:val="000866CE"/>
    <w:rsid w:val="00090A4B"/>
    <w:rsid w:val="00094AD0"/>
    <w:rsid w:val="00094C6F"/>
    <w:rsid w:val="00095A93"/>
    <w:rsid w:val="00095E38"/>
    <w:rsid w:val="00095FE9"/>
    <w:rsid w:val="00096B4B"/>
    <w:rsid w:val="0009767C"/>
    <w:rsid w:val="000A05DD"/>
    <w:rsid w:val="000A0FCB"/>
    <w:rsid w:val="000A1674"/>
    <w:rsid w:val="000A4092"/>
    <w:rsid w:val="000A6007"/>
    <w:rsid w:val="000A60CC"/>
    <w:rsid w:val="000A6A4A"/>
    <w:rsid w:val="000B3D0E"/>
    <w:rsid w:val="000B440C"/>
    <w:rsid w:val="000B4660"/>
    <w:rsid w:val="000B4AD1"/>
    <w:rsid w:val="000B59E6"/>
    <w:rsid w:val="000B6538"/>
    <w:rsid w:val="000B6835"/>
    <w:rsid w:val="000C0B7E"/>
    <w:rsid w:val="000C1244"/>
    <w:rsid w:val="000C19EA"/>
    <w:rsid w:val="000C1AB5"/>
    <w:rsid w:val="000C2062"/>
    <w:rsid w:val="000C269B"/>
    <w:rsid w:val="000C4816"/>
    <w:rsid w:val="000C765A"/>
    <w:rsid w:val="000D115C"/>
    <w:rsid w:val="000D151E"/>
    <w:rsid w:val="000D1D8A"/>
    <w:rsid w:val="000D1E8E"/>
    <w:rsid w:val="000D27C0"/>
    <w:rsid w:val="000D3DB0"/>
    <w:rsid w:val="000D3DFC"/>
    <w:rsid w:val="000D6783"/>
    <w:rsid w:val="000D7A45"/>
    <w:rsid w:val="000E1055"/>
    <w:rsid w:val="000E1478"/>
    <w:rsid w:val="000E2B95"/>
    <w:rsid w:val="000E390E"/>
    <w:rsid w:val="000E3C2F"/>
    <w:rsid w:val="000E47C7"/>
    <w:rsid w:val="000E5246"/>
    <w:rsid w:val="000E5A5C"/>
    <w:rsid w:val="000E5BDD"/>
    <w:rsid w:val="000E62D5"/>
    <w:rsid w:val="000E6799"/>
    <w:rsid w:val="000E6833"/>
    <w:rsid w:val="000E7407"/>
    <w:rsid w:val="000F0D68"/>
    <w:rsid w:val="000F1DDC"/>
    <w:rsid w:val="000F22D7"/>
    <w:rsid w:val="000F262E"/>
    <w:rsid w:val="000F2B7F"/>
    <w:rsid w:val="000F3E5A"/>
    <w:rsid w:val="000F56CD"/>
    <w:rsid w:val="000F6AE1"/>
    <w:rsid w:val="001015ED"/>
    <w:rsid w:val="00103392"/>
    <w:rsid w:val="0010377E"/>
    <w:rsid w:val="00104433"/>
    <w:rsid w:val="00104A2C"/>
    <w:rsid w:val="00105782"/>
    <w:rsid w:val="00107A01"/>
    <w:rsid w:val="00107B57"/>
    <w:rsid w:val="001108B7"/>
    <w:rsid w:val="00113371"/>
    <w:rsid w:val="00114866"/>
    <w:rsid w:val="001152C0"/>
    <w:rsid w:val="00115B00"/>
    <w:rsid w:val="00116963"/>
    <w:rsid w:val="00120A07"/>
    <w:rsid w:val="001229A0"/>
    <w:rsid w:val="00122BC3"/>
    <w:rsid w:val="00123671"/>
    <w:rsid w:val="00123E2C"/>
    <w:rsid w:val="00125E66"/>
    <w:rsid w:val="0012628F"/>
    <w:rsid w:val="00126D5C"/>
    <w:rsid w:val="00126FCF"/>
    <w:rsid w:val="001273C1"/>
    <w:rsid w:val="00131575"/>
    <w:rsid w:val="001318FA"/>
    <w:rsid w:val="00131A45"/>
    <w:rsid w:val="0013250E"/>
    <w:rsid w:val="001329CE"/>
    <w:rsid w:val="00133CD1"/>
    <w:rsid w:val="00134095"/>
    <w:rsid w:val="00135758"/>
    <w:rsid w:val="001362F8"/>
    <w:rsid w:val="001369DD"/>
    <w:rsid w:val="00136F60"/>
    <w:rsid w:val="00140B72"/>
    <w:rsid w:val="001419F9"/>
    <w:rsid w:val="0014206F"/>
    <w:rsid w:val="001425FB"/>
    <w:rsid w:val="0014356D"/>
    <w:rsid w:val="00145AE6"/>
    <w:rsid w:val="001467AC"/>
    <w:rsid w:val="00147112"/>
    <w:rsid w:val="00152761"/>
    <w:rsid w:val="00152A27"/>
    <w:rsid w:val="00154798"/>
    <w:rsid w:val="00154C34"/>
    <w:rsid w:val="00156CBC"/>
    <w:rsid w:val="00157D31"/>
    <w:rsid w:val="00160164"/>
    <w:rsid w:val="0016019D"/>
    <w:rsid w:val="001608C5"/>
    <w:rsid w:val="00161481"/>
    <w:rsid w:val="00163392"/>
    <w:rsid w:val="001647C6"/>
    <w:rsid w:val="00164CF9"/>
    <w:rsid w:val="00166114"/>
    <w:rsid w:val="00170923"/>
    <w:rsid w:val="001724F0"/>
    <w:rsid w:val="00172AB8"/>
    <w:rsid w:val="00172ADD"/>
    <w:rsid w:val="00174BAB"/>
    <w:rsid w:val="00175C18"/>
    <w:rsid w:val="001762B3"/>
    <w:rsid w:val="0017754B"/>
    <w:rsid w:val="00181D23"/>
    <w:rsid w:val="00182469"/>
    <w:rsid w:val="00182FBC"/>
    <w:rsid w:val="001846C0"/>
    <w:rsid w:val="00184B27"/>
    <w:rsid w:val="00184CC4"/>
    <w:rsid w:val="00185601"/>
    <w:rsid w:val="001859DD"/>
    <w:rsid w:val="00185CB9"/>
    <w:rsid w:val="0018621B"/>
    <w:rsid w:val="00186FD2"/>
    <w:rsid w:val="00187719"/>
    <w:rsid w:val="00187AAB"/>
    <w:rsid w:val="001906D5"/>
    <w:rsid w:val="00190C16"/>
    <w:rsid w:val="00192085"/>
    <w:rsid w:val="00192741"/>
    <w:rsid w:val="00194681"/>
    <w:rsid w:val="00195537"/>
    <w:rsid w:val="0019578A"/>
    <w:rsid w:val="00196C59"/>
    <w:rsid w:val="001A180C"/>
    <w:rsid w:val="001A1FF1"/>
    <w:rsid w:val="001A6A2D"/>
    <w:rsid w:val="001B1BC4"/>
    <w:rsid w:val="001B2347"/>
    <w:rsid w:val="001B3654"/>
    <w:rsid w:val="001B4FF2"/>
    <w:rsid w:val="001B5133"/>
    <w:rsid w:val="001B5FF0"/>
    <w:rsid w:val="001B639A"/>
    <w:rsid w:val="001C267C"/>
    <w:rsid w:val="001C2DB3"/>
    <w:rsid w:val="001C3295"/>
    <w:rsid w:val="001C39F1"/>
    <w:rsid w:val="001C419C"/>
    <w:rsid w:val="001C5719"/>
    <w:rsid w:val="001C5D1B"/>
    <w:rsid w:val="001C66F7"/>
    <w:rsid w:val="001C6C28"/>
    <w:rsid w:val="001C6DE9"/>
    <w:rsid w:val="001C7832"/>
    <w:rsid w:val="001C79CA"/>
    <w:rsid w:val="001D0D16"/>
    <w:rsid w:val="001D13A2"/>
    <w:rsid w:val="001D2F78"/>
    <w:rsid w:val="001D31AA"/>
    <w:rsid w:val="001D3DF8"/>
    <w:rsid w:val="001D5BC3"/>
    <w:rsid w:val="001D5F23"/>
    <w:rsid w:val="001E07A7"/>
    <w:rsid w:val="001E0CC4"/>
    <w:rsid w:val="001E34FD"/>
    <w:rsid w:val="001E3624"/>
    <w:rsid w:val="001E3DF1"/>
    <w:rsid w:val="001E56AE"/>
    <w:rsid w:val="001E7B53"/>
    <w:rsid w:val="001E7CB7"/>
    <w:rsid w:val="001F14AF"/>
    <w:rsid w:val="001F33CA"/>
    <w:rsid w:val="001F473B"/>
    <w:rsid w:val="001F6514"/>
    <w:rsid w:val="001F7345"/>
    <w:rsid w:val="00200C24"/>
    <w:rsid w:val="00201DFA"/>
    <w:rsid w:val="002023EA"/>
    <w:rsid w:val="00202FFE"/>
    <w:rsid w:val="002064B4"/>
    <w:rsid w:val="0020682A"/>
    <w:rsid w:val="0021008C"/>
    <w:rsid w:val="00211E8D"/>
    <w:rsid w:val="002122D0"/>
    <w:rsid w:val="00212C95"/>
    <w:rsid w:val="00212F36"/>
    <w:rsid w:val="00213699"/>
    <w:rsid w:val="00213DAE"/>
    <w:rsid w:val="002143F7"/>
    <w:rsid w:val="0021610B"/>
    <w:rsid w:val="00217B4A"/>
    <w:rsid w:val="0022103A"/>
    <w:rsid w:val="0022426F"/>
    <w:rsid w:val="00224B6B"/>
    <w:rsid w:val="00224DF0"/>
    <w:rsid w:val="0022607A"/>
    <w:rsid w:val="00232A13"/>
    <w:rsid w:val="00233874"/>
    <w:rsid w:val="002339AC"/>
    <w:rsid w:val="00234B37"/>
    <w:rsid w:val="00234D10"/>
    <w:rsid w:val="002351B8"/>
    <w:rsid w:val="002353F9"/>
    <w:rsid w:val="0023602C"/>
    <w:rsid w:val="00236B44"/>
    <w:rsid w:val="002401E9"/>
    <w:rsid w:val="00241569"/>
    <w:rsid w:val="00241687"/>
    <w:rsid w:val="00241731"/>
    <w:rsid w:val="002417E6"/>
    <w:rsid w:val="002429E3"/>
    <w:rsid w:val="0024554B"/>
    <w:rsid w:val="00245752"/>
    <w:rsid w:val="002461DD"/>
    <w:rsid w:val="002462EF"/>
    <w:rsid w:val="00246934"/>
    <w:rsid w:val="00246D88"/>
    <w:rsid w:val="0024729A"/>
    <w:rsid w:val="00247DB4"/>
    <w:rsid w:val="00250696"/>
    <w:rsid w:val="002526D0"/>
    <w:rsid w:val="002536A6"/>
    <w:rsid w:val="00253CDD"/>
    <w:rsid w:val="002549B6"/>
    <w:rsid w:val="00254E33"/>
    <w:rsid w:val="00255314"/>
    <w:rsid w:val="00255831"/>
    <w:rsid w:val="0025707E"/>
    <w:rsid w:val="00262BBC"/>
    <w:rsid w:val="00262CDB"/>
    <w:rsid w:val="0026656A"/>
    <w:rsid w:val="0027048D"/>
    <w:rsid w:val="0027077E"/>
    <w:rsid w:val="00270A2C"/>
    <w:rsid w:val="00273311"/>
    <w:rsid w:val="002735E5"/>
    <w:rsid w:val="00273DA2"/>
    <w:rsid w:val="00273E1D"/>
    <w:rsid w:val="0027491F"/>
    <w:rsid w:val="00275CD9"/>
    <w:rsid w:val="00275DED"/>
    <w:rsid w:val="0027606D"/>
    <w:rsid w:val="0028000B"/>
    <w:rsid w:val="00280EEA"/>
    <w:rsid w:val="0028209B"/>
    <w:rsid w:val="002822AC"/>
    <w:rsid w:val="00283757"/>
    <w:rsid w:val="00283977"/>
    <w:rsid w:val="00284033"/>
    <w:rsid w:val="00285DEA"/>
    <w:rsid w:val="0028603C"/>
    <w:rsid w:val="00287A7F"/>
    <w:rsid w:val="002918FC"/>
    <w:rsid w:val="0029260C"/>
    <w:rsid w:val="00293152"/>
    <w:rsid w:val="002943AD"/>
    <w:rsid w:val="00294DC0"/>
    <w:rsid w:val="0029636E"/>
    <w:rsid w:val="00296C5B"/>
    <w:rsid w:val="00296DB5"/>
    <w:rsid w:val="00297479"/>
    <w:rsid w:val="00297D6B"/>
    <w:rsid w:val="002A0274"/>
    <w:rsid w:val="002A03D3"/>
    <w:rsid w:val="002A16D0"/>
    <w:rsid w:val="002A2E77"/>
    <w:rsid w:val="002A43DC"/>
    <w:rsid w:val="002A4A82"/>
    <w:rsid w:val="002A66E5"/>
    <w:rsid w:val="002A6E12"/>
    <w:rsid w:val="002B03D3"/>
    <w:rsid w:val="002B071D"/>
    <w:rsid w:val="002B2C3C"/>
    <w:rsid w:val="002B3B7F"/>
    <w:rsid w:val="002B4FCC"/>
    <w:rsid w:val="002B500E"/>
    <w:rsid w:val="002B535A"/>
    <w:rsid w:val="002B5CDC"/>
    <w:rsid w:val="002B5CF4"/>
    <w:rsid w:val="002B6AE9"/>
    <w:rsid w:val="002B6AEA"/>
    <w:rsid w:val="002B6B0E"/>
    <w:rsid w:val="002B6C1B"/>
    <w:rsid w:val="002B7A7C"/>
    <w:rsid w:val="002C09BD"/>
    <w:rsid w:val="002C1938"/>
    <w:rsid w:val="002C34B3"/>
    <w:rsid w:val="002C35BD"/>
    <w:rsid w:val="002C3986"/>
    <w:rsid w:val="002C4692"/>
    <w:rsid w:val="002C594A"/>
    <w:rsid w:val="002C76AE"/>
    <w:rsid w:val="002C7BF7"/>
    <w:rsid w:val="002D1323"/>
    <w:rsid w:val="002D2516"/>
    <w:rsid w:val="002D2CB8"/>
    <w:rsid w:val="002D4235"/>
    <w:rsid w:val="002D4514"/>
    <w:rsid w:val="002D4C8C"/>
    <w:rsid w:val="002D4F09"/>
    <w:rsid w:val="002D649B"/>
    <w:rsid w:val="002D6D33"/>
    <w:rsid w:val="002D74A0"/>
    <w:rsid w:val="002E34FF"/>
    <w:rsid w:val="002E3F59"/>
    <w:rsid w:val="002E42A1"/>
    <w:rsid w:val="002E6198"/>
    <w:rsid w:val="002E76F0"/>
    <w:rsid w:val="002F04E1"/>
    <w:rsid w:val="002F06E8"/>
    <w:rsid w:val="002F1254"/>
    <w:rsid w:val="002F1CD4"/>
    <w:rsid w:val="002F1D17"/>
    <w:rsid w:val="002F1EF8"/>
    <w:rsid w:val="002F270F"/>
    <w:rsid w:val="002F3118"/>
    <w:rsid w:val="002F32AF"/>
    <w:rsid w:val="002F3D9B"/>
    <w:rsid w:val="002F3E07"/>
    <w:rsid w:val="002F4670"/>
    <w:rsid w:val="002F46F8"/>
    <w:rsid w:val="002F4F16"/>
    <w:rsid w:val="002F5118"/>
    <w:rsid w:val="002F57D3"/>
    <w:rsid w:val="002F6AB8"/>
    <w:rsid w:val="003023FE"/>
    <w:rsid w:val="00302BD6"/>
    <w:rsid w:val="00302D4D"/>
    <w:rsid w:val="00303302"/>
    <w:rsid w:val="0030412E"/>
    <w:rsid w:val="003041EF"/>
    <w:rsid w:val="003047C0"/>
    <w:rsid w:val="00304B9E"/>
    <w:rsid w:val="00305F48"/>
    <w:rsid w:val="003072AA"/>
    <w:rsid w:val="003104D7"/>
    <w:rsid w:val="00310C9A"/>
    <w:rsid w:val="003124A1"/>
    <w:rsid w:val="00314A02"/>
    <w:rsid w:val="00315F9D"/>
    <w:rsid w:val="00320346"/>
    <w:rsid w:val="00320CF4"/>
    <w:rsid w:val="00322414"/>
    <w:rsid w:val="00324919"/>
    <w:rsid w:val="00324A6A"/>
    <w:rsid w:val="00324B60"/>
    <w:rsid w:val="003254F8"/>
    <w:rsid w:val="00326F07"/>
    <w:rsid w:val="003270A2"/>
    <w:rsid w:val="00331656"/>
    <w:rsid w:val="00331BEF"/>
    <w:rsid w:val="0033491D"/>
    <w:rsid w:val="00336478"/>
    <w:rsid w:val="0034034C"/>
    <w:rsid w:val="003410AE"/>
    <w:rsid w:val="00341C4D"/>
    <w:rsid w:val="0034258D"/>
    <w:rsid w:val="00343A74"/>
    <w:rsid w:val="00343EC9"/>
    <w:rsid w:val="003457AD"/>
    <w:rsid w:val="00347602"/>
    <w:rsid w:val="00350A38"/>
    <w:rsid w:val="003513EE"/>
    <w:rsid w:val="00351603"/>
    <w:rsid w:val="00351D1A"/>
    <w:rsid w:val="00353315"/>
    <w:rsid w:val="0035385A"/>
    <w:rsid w:val="00353B59"/>
    <w:rsid w:val="00354464"/>
    <w:rsid w:val="003559AC"/>
    <w:rsid w:val="00356414"/>
    <w:rsid w:val="003603E8"/>
    <w:rsid w:val="003632F9"/>
    <w:rsid w:val="0036380F"/>
    <w:rsid w:val="00363D97"/>
    <w:rsid w:val="00364338"/>
    <w:rsid w:val="003652E9"/>
    <w:rsid w:val="00365D9F"/>
    <w:rsid w:val="003661F3"/>
    <w:rsid w:val="00366F12"/>
    <w:rsid w:val="0037061B"/>
    <w:rsid w:val="00371E38"/>
    <w:rsid w:val="00372321"/>
    <w:rsid w:val="00372FE8"/>
    <w:rsid w:val="003733E7"/>
    <w:rsid w:val="003736B4"/>
    <w:rsid w:val="00375852"/>
    <w:rsid w:val="003765DC"/>
    <w:rsid w:val="00376AB2"/>
    <w:rsid w:val="003779D1"/>
    <w:rsid w:val="003779E6"/>
    <w:rsid w:val="00380BC2"/>
    <w:rsid w:val="0038108B"/>
    <w:rsid w:val="00381A29"/>
    <w:rsid w:val="00381C7C"/>
    <w:rsid w:val="003834AA"/>
    <w:rsid w:val="00383D73"/>
    <w:rsid w:val="00383E79"/>
    <w:rsid w:val="00387571"/>
    <w:rsid w:val="0039030F"/>
    <w:rsid w:val="00391724"/>
    <w:rsid w:val="00391C54"/>
    <w:rsid w:val="00393038"/>
    <w:rsid w:val="003933F2"/>
    <w:rsid w:val="00393D6F"/>
    <w:rsid w:val="00394153"/>
    <w:rsid w:val="00395C23"/>
    <w:rsid w:val="0039649D"/>
    <w:rsid w:val="00396F20"/>
    <w:rsid w:val="00397ECD"/>
    <w:rsid w:val="003A11A9"/>
    <w:rsid w:val="003A247E"/>
    <w:rsid w:val="003A39CC"/>
    <w:rsid w:val="003A43A2"/>
    <w:rsid w:val="003A4D6A"/>
    <w:rsid w:val="003A585E"/>
    <w:rsid w:val="003A5BB2"/>
    <w:rsid w:val="003A77F3"/>
    <w:rsid w:val="003A7FA2"/>
    <w:rsid w:val="003B0D1B"/>
    <w:rsid w:val="003B1884"/>
    <w:rsid w:val="003B1B0C"/>
    <w:rsid w:val="003B2404"/>
    <w:rsid w:val="003B38BE"/>
    <w:rsid w:val="003B42F4"/>
    <w:rsid w:val="003B440B"/>
    <w:rsid w:val="003B4A73"/>
    <w:rsid w:val="003B5AA6"/>
    <w:rsid w:val="003B6473"/>
    <w:rsid w:val="003B7441"/>
    <w:rsid w:val="003C043F"/>
    <w:rsid w:val="003C0D86"/>
    <w:rsid w:val="003C1CF6"/>
    <w:rsid w:val="003C2902"/>
    <w:rsid w:val="003C3860"/>
    <w:rsid w:val="003C3CEE"/>
    <w:rsid w:val="003C3EDE"/>
    <w:rsid w:val="003C6551"/>
    <w:rsid w:val="003C67C6"/>
    <w:rsid w:val="003D0834"/>
    <w:rsid w:val="003D0A43"/>
    <w:rsid w:val="003D179A"/>
    <w:rsid w:val="003D3122"/>
    <w:rsid w:val="003D35C5"/>
    <w:rsid w:val="003D4EA7"/>
    <w:rsid w:val="003D50E8"/>
    <w:rsid w:val="003D5C5E"/>
    <w:rsid w:val="003D6E36"/>
    <w:rsid w:val="003E0C8D"/>
    <w:rsid w:val="003E1349"/>
    <w:rsid w:val="003E20E4"/>
    <w:rsid w:val="003E214D"/>
    <w:rsid w:val="003E2B4E"/>
    <w:rsid w:val="003E2D15"/>
    <w:rsid w:val="003E4150"/>
    <w:rsid w:val="003E4318"/>
    <w:rsid w:val="003E4EF1"/>
    <w:rsid w:val="003E5211"/>
    <w:rsid w:val="003E5F09"/>
    <w:rsid w:val="003E5F62"/>
    <w:rsid w:val="003E6730"/>
    <w:rsid w:val="003F0D3B"/>
    <w:rsid w:val="003F4E23"/>
    <w:rsid w:val="003F4FA9"/>
    <w:rsid w:val="00403223"/>
    <w:rsid w:val="00403464"/>
    <w:rsid w:val="00403B56"/>
    <w:rsid w:val="00404AAC"/>
    <w:rsid w:val="004074C6"/>
    <w:rsid w:val="00410CA9"/>
    <w:rsid w:val="004113B5"/>
    <w:rsid w:val="00412AAE"/>
    <w:rsid w:val="004138C7"/>
    <w:rsid w:val="004140B8"/>
    <w:rsid w:val="004148BB"/>
    <w:rsid w:val="0041680C"/>
    <w:rsid w:val="00416BB3"/>
    <w:rsid w:val="00421121"/>
    <w:rsid w:val="0042177B"/>
    <w:rsid w:val="004253FA"/>
    <w:rsid w:val="00425621"/>
    <w:rsid w:val="004258C5"/>
    <w:rsid w:val="0042653B"/>
    <w:rsid w:val="0043100F"/>
    <w:rsid w:val="0043109B"/>
    <w:rsid w:val="0043169D"/>
    <w:rsid w:val="00433753"/>
    <w:rsid w:val="004339C3"/>
    <w:rsid w:val="0043427C"/>
    <w:rsid w:val="0043642A"/>
    <w:rsid w:val="00436C7F"/>
    <w:rsid w:val="004375C4"/>
    <w:rsid w:val="00440243"/>
    <w:rsid w:val="004407DF"/>
    <w:rsid w:val="00440D8B"/>
    <w:rsid w:val="0044222F"/>
    <w:rsid w:val="00443339"/>
    <w:rsid w:val="00443A96"/>
    <w:rsid w:val="00443BBA"/>
    <w:rsid w:val="00443E53"/>
    <w:rsid w:val="00444ACE"/>
    <w:rsid w:val="00444BB4"/>
    <w:rsid w:val="00444C2E"/>
    <w:rsid w:val="00445267"/>
    <w:rsid w:val="00445A45"/>
    <w:rsid w:val="004463BE"/>
    <w:rsid w:val="00446B04"/>
    <w:rsid w:val="00447B47"/>
    <w:rsid w:val="004522E6"/>
    <w:rsid w:val="004528F4"/>
    <w:rsid w:val="004529A9"/>
    <w:rsid w:val="00453E3F"/>
    <w:rsid w:val="004543C2"/>
    <w:rsid w:val="00454F65"/>
    <w:rsid w:val="004555A3"/>
    <w:rsid w:val="00456A33"/>
    <w:rsid w:val="00456AE3"/>
    <w:rsid w:val="00457108"/>
    <w:rsid w:val="00457798"/>
    <w:rsid w:val="00460B80"/>
    <w:rsid w:val="00460BB8"/>
    <w:rsid w:val="00462882"/>
    <w:rsid w:val="004641FD"/>
    <w:rsid w:val="00464554"/>
    <w:rsid w:val="004647BB"/>
    <w:rsid w:val="00466A19"/>
    <w:rsid w:val="00466F42"/>
    <w:rsid w:val="004677E7"/>
    <w:rsid w:val="0047027F"/>
    <w:rsid w:val="0047068C"/>
    <w:rsid w:val="00471794"/>
    <w:rsid w:val="00471FDC"/>
    <w:rsid w:val="00472EC8"/>
    <w:rsid w:val="00474103"/>
    <w:rsid w:val="00476818"/>
    <w:rsid w:val="00477260"/>
    <w:rsid w:val="004776BE"/>
    <w:rsid w:val="004819F5"/>
    <w:rsid w:val="00482CBC"/>
    <w:rsid w:val="00483868"/>
    <w:rsid w:val="004850F6"/>
    <w:rsid w:val="00486775"/>
    <w:rsid w:val="00486A7C"/>
    <w:rsid w:val="004876ED"/>
    <w:rsid w:val="00487BD4"/>
    <w:rsid w:val="00490525"/>
    <w:rsid w:val="00490782"/>
    <w:rsid w:val="004908DB"/>
    <w:rsid w:val="0049108E"/>
    <w:rsid w:val="004915B3"/>
    <w:rsid w:val="00491E46"/>
    <w:rsid w:val="00492D46"/>
    <w:rsid w:val="004936AB"/>
    <w:rsid w:val="004975C3"/>
    <w:rsid w:val="004A0EF3"/>
    <w:rsid w:val="004A2425"/>
    <w:rsid w:val="004A2952"/>
    <w:rsid w:val="004A38C3"/>
    <w:rsid w:val="004A399A"/>
    <w:rsid w:val="004A3E84"/>
    <w:rsid w:val="004A4054"/>
    <w:rsid w:val="004A411F"/>
    <w:rsid w:val="004A5049"/>
    <w:rsid w:val="004A7DEE"/>
    <w:rsid w:val="004B3E60"/>
    <w:rsid w:val="004C0AA0"/>
    <w:rsid w:val="004C3873"/>
    <w:rsid w:val="004C4D5E"/>
    <w:rsid w:val="004C5DAC"/>
    <w:rsid w:val="004C61A6"/>
    <w:rsid w:val="004C66B8"/>
    <w:rsid w:val="004C6AFD"/>
    <w:rsid w:val="004C75E2"/>
    <w:rsid w:val="004C77DF"/>
    <w:rsid w:val="004D12CB"/>
    <w:rsid w:val="004D15D4"/>
    <w:rsid w:val="004D15FB"/>
    <w:rsid w:val="004D1BF6"/>
    <w:rsid w:val="004D4971"/>
    <w:rsid w:val="004D4A4A"/>
    <w:rsid w:val="004D5FC7"/>
    <w:rsid w:val="004E1331"/>
    <w:rsid w:val="004E13ED"/>
    <w:rsid w:val="004E1D65"/>
    <w:rsid w:val="004E2BC7"/>
    <w:rsid w:val="004E2EE9"/>
    <w:rsid w:val="004E3834"/>
    <w:rsid w:val="004E438B"/>
    <w:rsid w:val="004E4DD8"/>
    <w:rsid w:val="004E5EDA"/>
    <w:rsid w:val="004E6418"/>
    <w:rsid w:val="004F0B82"/>
    <w:rsid w:val="004F0BAB"/>
    <w:rsid w:val="004F136A"/>
    <w:rsid w:val="004F25BC"/>
    <w:rsid w:val="004F2967"/>
    <w:rsid w:val="004F4F29"/>
    <w:rsid w:val="004F52B0"/>
    <w:rsid w:val="004F59D6"/>
    <w:rsid w:val="004F5C6B"/>
    <w:rsid w:val="004F5FBD"/>
    <w:rsid w:val="004F6B17"/>
    <w:rsid w:val="004F6D52"/>
    <w:rsid w:val="004F7158"/>
    <w:rsid w:val="005003EA"/>
    <w:rsid w:val="0050089F"/>
    <w:rsid w:val="00501162"/>
    <w:rsid w:val="00501C49"/>
    <w:rsid w:val="00502014"/>
    <w:rsid w:val="00503B17"/>
    <w:rsid w:val="005042E7"/>
    <w:rsid w:val="00504A26"/>
    <w:rsid w:val="0050755B"/>
    <w:rsid w:val="0050757D"/>
    <w:rsid w:val="00507E14"/>
    <w:rsid w:val="00511549"/>
    <w:rsid w:val="005115D4"/>
    <w:rsid w:val="0051166E"/>
    <w:rsid w:val="00511F01"/>
    <w:rsid w:val="00512496"/>
    <w:rsid w:val="00512F5F"/>
    <w:rsid w:val="00514968"/>
    <w:rsid w:val="00514B39"/>
    <w:rsid w:val="00514BC8"/>
    <w:rsid w:val="005155E7"/>
    <w:rsid w:val="00515764"/>
    <w:rsid w:val="00517894"/>
    <w:rsid w:val="0052186C"/>
    <w:rsid w:val="005233D6"/>
    <w:rsid w:val="005249D3"/>
    <w:rsid w:val="00526304"/>
    <w:rsid w:val="00526E56"/>
    <w:rsid w:val="0052702E"/>
    <w:rsid w:val="0053532A"/>
    <w:rsid w:val="005363EF"/>
    <w:rsid w:val="00536548"/>
    <w:rsid w:val="005374BC"/>
    <w:rsid w:val="00541CA8"/>
    <w:rsid w:val="005429C9"/>
    <w:rsid w:val="00542D1F"/>
    <w:rsid w:val="00543B6E"/>
    <w:rsid w:val="00544457"/>
    <w:rsid w:val="00544847"/>
    <w:rsid w:val="00544DD5"/>
    <w:rsid w:val="0054532A"/>
    <w:rsid w:val="005457F0"/>
    <w:rsid w:val="00547048"/>
    <w:rsid w:val="00551FFB"/>
    <w:rsid w:val="00552784"/>
    <w:rsid w:val="00553033"/>
    <w:rsid w:val="005542A8"/>
    <w:rsid w:val="00554BBD"/>
    <w:rsid w:val="005557D3"/>
    <w:rsid w:val="00556173"/>
    <w:rsid w:val="00556B08"/>
    <w:rsid w:val="00557041"/>
    <w:rsid w:val="005575AA"/>
    <w:rsid w:val="005628ED"/>
    <w:rsid w:val="005641A5"/>
    <w:rsid w:val="00566189"/>
    <w:rsid w:val="00566937"/>
    <w:rsid w:val="00566EE4"/>
    <w:rsid w:val="0057017B"/>
    <w:rsid w:val="00571D89"/>
    <w:rsid w:val="005728C1"/>
    <w:rsid w:val="00573446"/>
    <w:rsid w:val="005752ED"/>
    <w:rsid w:val="00575973"/>
    <w:rsid w:val="005767B5"/>
    <w:rsid w:val="0058061B"/>
    <w:rsid w:val="00580723"/>
    <w:rsid w:val="00580B73"/>
    <w:rsid w:val="00582639"/>
    <w:rsid w:val="00583E1D"/>
    <w:rsid w:val="005840FE"/>
    <w:rsid w:val="00584222"/>
    <w:rsid w:val="005849F7"/>
    <w:rsid w:val="005850EC"/>
    <w:rsid w:val="00585A94"/>
    <w:rsid w:val="005901F1"/>
    <w:rsid w:val="00590D04"/>
    <w:rsid w:val="005914F8"/>
    <w:rsid w:val="00591E98"/>
    <w:rsid w:val="00592E04"/>
    <w:rsid w:val="005937D7"/>
    <w:rsid w:val="00594D37"/>
    <w:rsid w:val="005955DE"/>
    <w:rsid w:val="00595D23"/>
    <w:rsid w:val="005A00A7"/>
    <w:rsid w:val="005A03D7"/>
    <w:rsid w:val="005A0735"/>
    <w:rsid w:val="005A1DEB"/>
    <w:rsid w:val="005A1E19"/>
    <w:rsid w:val="005A24F9"/>
    <w:rsid w:val="005A2749"/>
    <w:rsid w:val="005A3020"/>
    <w:rsid w:val="005A323F"/>
    <w:rsid w:val="005A4538"/>
    <w:rsid w:val="005A5D8A"/>
    <w:rsid w:val="005A7C07"/>
    <w:rsid w:val="005B0D55"/>
    <w:rsid w:val="005B10FA"/>
    <w:rsid w:val="005B338B"/>
    <w:rsid w:val="005B4965"/>
    <w:rsid w:val="005B4E8F"/>
    <w:rsid w:val="005B63AD"/>
    <w:rsid w:val="005C07CD"/>
    <w:rsid w:val="005C1F86"/>
    <w:rsid w:val="005C254A"/>
    <w:rsid w:val="005C4270"/>
    <w:rsid w:val="005C4BE4"/>
    <w:rsid w:val="005C64C5"/>
    <w:rsid w:val="005C662C"/>
    <w:rsid w:val="005D0D67"/>
    <w:rsid w:val="005D15FD"/>
    <w:rsid w:val="005D1F2D"/>
    <w:rsid w:val="005D2168"/>
    <w:rsid w:val="005D2AC6"/>
    <w:rsid w:val="005D7526"/>
    <w:rsid w:val="005E0AE9"/>
    <w:rsid w:val="005E12C5"/>
    <w:rsid w:val="005E17CF"/>
    <w:rsid w:val="005E31A2"/>
    <w:rsid w:val="005E3FED"/>
    <w:rsid w:val="005E4054"/>
    <w:rsid w:val="005E4842"/>
    <w:rsid w:val="005E6A28"/>
    <w:rsid w:val="005E6F8B"/>
    <w:rsid w:val="005E79DF"/>
    <w:rsid w:val="005F0248"/>
    <w:rsid w:val="005F1352"/>
    <w:rsid w:val="005F1FF6"/>
    <w:rsid w:val="005F2615"/>
    <w:rsid w:val="005F3120"/>
    <w:rsid w:val="005F3F0F"/>
    <w:rsid w:val="005F5A5B"/>
    <w:rsid w:val="005F5EAB"/>
    <w:rsid w:val="005F6241"/>
    <w:rsid w:val="005F76E5"/>
    <w:rsid w:val="006017D0"/>
    <w:rsid w:val="00602412"/>
    <w:rsid w:val="00602AEC"/>
    <w:rsid w:val="00603ABD"/>
    <w:rsid w:val="00603F1F"/>
    <w:rsid w:val="00606071"/>
    <w:rsid w:val="00606A0C"/>
    <w:rsid w:val="00612706"/>
    <w:rsid w:val="00612C46"/>
    <w:rsid w:val="006131B7"/>
    <w:rsid w:val="00614DE4"/>
    <w:rsid w:val="00615622"/>
    <w:rsid w:val="006161A5"/>
    <w:rsid w:val="006176AE"/>
    <w:rsid w:val="00622378"/>
    <w:rsid w:val="00622A28"/>
    <w:rsid w:val="0062302B"/>
    <w:rsid w:val="00624B75"/>
    <w:rsid w:val="006272AF"/>
    <w:rsid w:val="006276DB"/>
    <w:rsid w:val="00627FC6"/>
    <w:rsid w:val="0063118C"/>
    <w:rsid w:val="006324E3"/>
    <w:rsid w:val="00632A3F"/>
    <w:rsid w:val="006350E4"/>
    <w:rsid w:val="006373F4"/>
    <w:rsid w:val="0064118F"/>
    <w:rsid w:val="006412C5"/>
    <w:rsid w:val="00641ED9"/>
    <w:rsid w:val="006447AA"/>
    <w:rsid w:val="00645191"/>
    <w:rsid w:val="00646C01"/>
    <w:rsid w:val="00650422"/>
    <w:rsid w:val="00650EEA"/>
    <w:rsid w:val="00651564"/>
    <w:rsid w:val="00651DAC"/>
    <w:rsid w:val="00654611"/>
    <w:rsid w:val="00654E78"/>
    <w:rsid w:val="006564B5"/>
    <w:rsid w:val="00656A5C"/>
    <w:rsid w:val="00656EA4"/>
    <w:rsid w:val="0066164B"/>
    <w:rsid w:val="0066176C"/>
    <w:rsid w:val="00662FE6"/>
    <w:rsid w:val="00663C2F"/>
    <w:rsid w:val="00663C66"/>
    <w:rsid w:val="00664509"/>
    <w:rsid w:val="00664CED"/>
    <w:rsid w:val="00664D27"/>
    <w:rsid w:val="00666F58"/>
    <w:rsid w:val="00666FA7"/>
    <w:rsid w:val="00667528"/>
    <w:rsid w:val="00671471"/>
    <w:rsid w:val="00671A17"/>
    <w:rsid w:val="00671B42"/>
    <w:rsid w:val="00671EC3"/>
    <w:rsid w:val="0067443F"/>
    <w:rsid w:val="006744CA"/>
    <w:rsid w:val="006745C6"/>
    <w:rsid w:val="00674633"/>
    <w:rsid w:val="00674D26"/>
    <w:rsid w:val="006751F4"/>
    <w:rsid w:val="006800DA"/>
    <w:rsid w:val="00680868"/>
    <w:rsid w:val="006830DC"/>
    <w:rsid w:val="006836F3"/>
    <w:rsid w:val="00684BB4"/>
    <w:rsid w:val="006856A5"/>
    <w:rsid w:val="00686C1C"/>
    <w:rsid w:val="00687B0C"/>
    <w:rsid w:val="00687C9C"/>
    <w:rsid w:val="006905CA"/>
    <w:rsid w:val="006908C1"/>
    <w:rsid w:val="006920C1"/>
    <w:rsid w:val="006940F3"/>
    <w:rsid w:val="00694421"/>
    <w:rsid w:val="00697AAD"/>
    <w:rsid w:val="006A0C5E"/>
    <w:rsid w:val="006A1FC1"/>
    <w:rsid w:val="006A3433"/>
    <w:rsid w:val="006A3803"/>
    <w:rsid w:val="006A4475"/>
    <w:rsid w:val="006A65A2"/>
    <w:rsid w:val="006A6EF6"/>
    <w:rsid w:val="006A7027"/>
    <w:rsid w:val="006A73FD"/>
    <w:rsid w:val="006A7974"/>
    <w:rsid w:val="006B0B46"/>
    <w:rsid w:val="006B0BF0"/>
    <w:rsid w:val="006B2850"/>
    <w:rsid w:val="006B2989"/>
    <w:rsid w:val="006B2A95"/>
    <w:rsid w:val="006B2FB1"/>
    <w:rsid w:val="006B4A96"/>
    <w:rsid w:val="006B4C5E"/>
    <w:rsid w:val="006B6270"/>
    <w:rsid w:val="006B712A"/>
    <w:rsid w:val="006B72B2"/>
    <w:rsid w:val="006B78A2"/>
    <w:rsid w:val="006C0520"/>
    <w:rsid w:val="006C1B07"/>
    <w:rsid w:val="006C593E"/>
    <w:rsid w:val="006C75E4"/>
    <w:rsid w:val="006C7992"/>
    <w:rsid w:val="006D0F34"/>
    <w:rsid w:val="006D183B"/>
    <w:rsid w:val="006D4B41"/>
    <w:rsid w:val="006D6064"/>
    <w:rsid w:val="006D661A"/>
    <w:rsid w:val="006D6D72"/>
    <w:rsid w:val="006D755D"/>
    <w:rsid w:val="006E1221"/>
    <w:rsid w:val="006E19A0"/>
    <w:rsid w:val="006E2AE5"/>
    <w:rsid w:val="006E47BB"/>
    <w:rsid w:val="006E4DEB"/>
    <w:rsid w:val="006E5446"/>
    <w:rsid w:val="006E5D1B"/>
    <w:rsid w:val="006E6528"/>
    <w:rsid w:val="006E6B99"/>
    <w:rsid w:val="006E6E76"/>
    <w:rsid w:val="006F256B"/>
    <w:rsid w:val="006F298A"/>
    <w:rsid w:val="006F5275"/>
    <w:rsid w:val="006F5F39"/>
    <w:rsid w:val="006F64BA"/>
    <w:rsid w:val="006F657F"/>
    <w:rsid w:val="006F6AA3"/>
    <w:rsid w:val="006F738F"/>
    <w:rsid w:val="006F74B5"/>
    <w:rsid w:val="00700639"/>
    <w:rsid w:val="00704BC0"/>
    <w:rsid w:val="0070737D"/>
    <w:rsid w:val="00707422"/>
    <w:rsid w:val="0070795E"/>
    <w:rsid w:val="00711D25"/>
    <w:rsid w:val="00713E22"/>
    <w:rsid w:val="00714912"/>
    <w:rsid w:val="00715695"/>
    <w:rsid w:val="007157B2"/>
    <w:rsid w:val="00715DCE"/>
    <w:rsid w:val="00716DAA"/>
    <w:rsid w:val="00717753"/>
    <w:rsid w:val="00721CD1"/>
    <w:rsid w:val="00721E72"/>
    <w:rsid w:val="0072450E"/>
    <w:rsid w:val="00725A82"/>
    <w:rsid w:val="007312D0"/>
    <w:rsid w:val="00732469"/>
    <w:rsid w:val="00732693"/>
    <w:rsid w:val="007326D3"/>
    <w:rsid w:val="00732EB3"/>
    <w:rsid w:val="00733234"/>
    <w:rsid w:val="007352B8"/>
    <w:rsid w:val="0073541E"/>
    <w:rsid w:val="00735ACA"/>
    <w:rsid w:val="00737806"/>
    <w:rsid w:val="007407BE"/>
    <w:rsid w:val="00741667"/>
    <w:rsid w:val="00742201"/>
    <w:rsid w:val="00742581"/>
    <w:rsid w:val="0074322E"/>
    <w:rsid w:val="00743407"/>
    <w:rsid w:val="00745358"/>
    <w:rsid w:val="007468BB"/>
    <w:rsid w:val="0075001E"/>
    <w:rsid w:val="007519FC"/>
    <w:rsid w:val="00751C42"/>
    <w:rsid w:val="00751DC2"/>
    <w:rsid w:val="00753A1A"/>
    <w:rsid w:val="00754161"/>
    <w:rsid w:val="007544DB"/>
    <w:rsid w:val="007556DE"/>
    <w:rsid w:val="00755FDC"/>
    <w:rsid w:val="00756594"/>
    <w:rsid w:val="00756AD6"/>
    <w:rsid w:val="00756F52"/>
    <w:rsid w:val="0076200E"/>
    <w:rsid w:val="007629FE"/>
    <w:rsid w:val="00764805"/>
    <w:rsid w:val="007660DA"/>
    <w:rsid w:val="007669A1"/>
    <w:rsid w:val="00771DD2"/>
    <w:rsid w:val="0077489E"/>
    <w:rsid w:val="00775977"/>
    <w:rsid w:val="00780055"/>
    <w:rsid w:val="00781D69"/>
    <w:rsid w:val="00781E28"/>
    <w:rsid w:val="00782258"/>
    <w:rsid w:val="00782E58"/>
    <w:rsid w:val="007843F6"/>
    <w:rsid w:val="00786328"/>
    <w:rsid w:val="00787880"/>
    <w:rsid w:val="007901BE"/>
    <w:rsid w:val="007902B4"/>
    <w:rsid w:val="0079049E"/>
    <w:rsid w:val="007910E5"/>
    <w:rsid w:val="00792F2E"/>
    <w:rsid w:val="007950E8"/>
    <w:rsid w:val="007978F1"/>
    <w:rsid w:val="007A0672"/>
    <w:rsid w:val="007A0FB1"/>
    <w:rsid w:val="007A17F9"/>
    <w:rsid w:val="007A2823"/>
    <w:rsid w:val="007A2F91"/>
    <w:rsid w:val="007A517D"/>
    <w:rsid w:val="007A6473"/>
    <w:rsid w:val="007B0E84"/>
    <w:rsid w:val="007B103F"/>
    <w:rsid w:val="007B10E1"/>
    <w:rsid w:val="007B1DD3"/>
    <w:rsid w:val="007B2CC9"/>
    <w:rsid w:val="007C0B2B"/>
    <w:rsid w:val="007C0E66"/>
    <w:rsid w:val="007C153A"/>
    <w:rsid w:val="007C24BB"/>
    <w:rsid w:val="007C2504"/>
    <w:rsid w:val="007C27BB"/>
    <w:rsid w:val="007C368F"/>
    <w:rsid w:val="007C4222"/>
    <w:rsid w:val="007C423F"/>
    <w:rsid w:val="007C51A9"/>
    <w:rsid w:val="007C5682"/>
    <w:rsid w:val="007C6884"/>
    <w:rsid w:val="007C761F"/>
    <w:rsid w:val="007C7F4D"/>
    <w:rsid w:val="007D0473"/>
    <w:rsid w:val="007D0D27"/>
    <w:rsid w:val="007D0F66"/>
    <w:rsid w:val="007D1884"/>
    <w:rsid w:val="007D192F"/>
    <w:rsid w:val="007D2862"/>
    <w:rsid w:val="007D45B0"/>
    <w:rsid w:val="007D6C79"/>
    <w:rsid w:val="007D7FD2"/>
    <w:rsid w:val="007E17D6"/>
    <w:rsid w:val="007E23D2"/>
    <w:rsid w:val="007E31F2"/>
    <w:rsid w:val="007E3952"/>
    <w:rsid w:val="007E3E1B"/>
    <w:rsid w:val="007E4420"/>
    <w:rsid w:val="007E51F1"/>
    <w:rsid w:val="007E6CF6"/>
    <w:rsid w:val="007E736D"/>
    <w:rsid w:val="007E7C3A"/>
    <w:rsid w:val="007F1762"/>
    <w:rsid w:val="007F24DE"/>
    <w:rsid w:val="007F2567"/>
    <w:rsid w:val="007F3118"/>
    <w:rsid w:val="007F4DB1"/>
    <w:rsid w:val="007F5B11"/>
    <w:rsid w:val="007F5CCA"/>
    <w:rsid w:val="00800236"/>
    <w:rsid w:val="00800D05"/>
    <w:rsid w:val="00801636"/>
    <w:rsid w:val="00801DF5"/>
    <w:rsid w:val="008027D5"/>
    <w:rsid w:val="00802E79"/>
    <w:rsid w:val="008047DA"/>
    <w:rsid w:val="008061F3"/>
    <w:rsid w:val="0080678F"/>
    <w:rsid w:val="008069A5"/>
    <w:rsid w:val="0080719A"/>
    <w:rsid w:val="00807F26"/>
    <w:rsid w:val="00810078"/>
    <w:rsid w:val="008110B2"/>
    <w:rsid w:val="00811419"/>
    <w:rsid w:val="00811B04"/>
    <w:rsid w:val="00811C6C"/>
    <w:rsid w:val="00812DC0"/>
    <w:rsid w:val="008133E5"/>
    <w:rsid w:val="008151F7"/>
    <w:rsid w:val="0082080C"/>
    <w:rsid w:val="008209CC"/>
    <w:rsid w:val="008222C8"/>
    <w:rsid w:val="00822716"/>
    <w:rsid w:val="00823DFC"/>
    <w:rsid w:val="00827953"/>
    <w:rsid w:val="00827A38"/>
    <w:rsid w:val="00831164"/>
    <w:rsid w:val="00831B9A"/>
    <w:rsid w:val="00831FB1"/>
    <w:rsid w:val="00833C3A"/>
    <w:rsid w:val="0083453E"/>
    <w:rsid w:val="008359C2"/>
    <w:rsid w:val="008361B9"/>
    <w:rsid w:val="0083724E"/>
    <w:rsid w:val="0083728A"/>
    <w:rsid w:val="00837B88"/>
    <w:rsid w:val="00837DAF"/>
    <w:rsid w:val="008404D6"/>
    <w:rsid w:val="00840BF2"/>
    <w:rsid w:val="00843B4B"/>
    <w:rsid w:val="00843E1B"/>
    <w:rsid w:val="00843F17"/>
    <w:rsid w:val="0084474D"/>
    <w:rsid w:val="00847AF6"/>
    <w:rsid w:val="008510CF"/>
    <w:rsid w:val="008513F6"/>
    <w:rsid w:val="00851EBA"/>
    <w:rsid w:val="00853D3A"/>
    <w:rsid w:val="008552E1"/>
    <w:rsid w:val="008559BE"/>
    <w:rsid w:val="00855BCC"/>
    <w:rsid w:val="00856053"/>
    <w:rsid w:val="0085746E"/>
    <w:rsid w:val="00857884"/>
    <w:rsid w:val="00864ADF"/>
    <w:rsid w:val="00864E31"/>
    <w:rsid w:val="00865047"/>
    <w:rsid w:val="008660EA"/>
    <w:rsid w:val="008663A8"/>
    <w:rsid w:val="008666B7"/>
    <w:rsid w:val="00866C1B"/>
    <w:rsid w:val="00870B9E"/>
    <w:rsid w:val="00872B16"/>
    <w:rsid w:val="008750C3"/>
    <w:rsid w:val="0087768E"/>
    <w:rsid w:val="00881D78"/>
    <w:rsid w:val="00883054"/>
    <w:rsid w:val="00883CE3"/>
    <w:rsid w:val="00885858"/>
    <w:rsid w:val="00890603"/>
    <w:rsid w:val="00893E05"/>
    <w:rsid w:val="008958D2"/>
    <w:rsid w:val="0089654E"/>
    <w:rsid w:val="0089679A"/>
    <w:rsid w:val="008969BF"/>
    <w:rsid w:val="00896AE1"/>
    <w:rsid w:val="00896B8F"/>
    <w:rsid w:val="008A0143"/>
    <w:rsid w:val="008A053E"/>
    <w:rsid w:val="008A4A28"/>
    <w:rsid w:val="008A6AFA"/>
    <w:rsid w:val="008A6E74"/>
    <w:rsid w:val="008A7165"/>
    <w:rsid w:val="008A7DAF"/>
    <w:rsid w:val="008B0135"/>
    <w:rsid w:val="008B0F5D"/>
    <w:rsid w:val="008B1329"/>
    <w:rsid w:val="008B35E9"/>
    <w:rsid w:val="008B3E2A"/>
    <w:rsid w:val="008B3F97"/>
    <w:rsid w:val="008B77BE"/>
    <w:rsid w:val="008C04ED"/>
    <w:rsid w:val="008C05DF"/>
    <w:rsid w:val="008C11BA"/>
    <w:rsid w:val="008C1B63"/>
    <w:rsid w:val="008C1CE0"/>
    <w:rsid w:val="008C1D37"/>
    <w:rsid w:val="008C31CD"/>
    <w:rsid w:val="008C37FE"/>
    <w:rsid w:val="008C6EE4"/>
    <w:rsid w:val="008D04C0"/>
    <w:rsid w:val="008D5AE4"/>
    <w:rsid w:val="008D6128"/>
    <w:rsid w:val="008D6A44"/>
    <w:rsid w:val="008D734A"/>
    <w:rsid w:val="008E0D26"/>
    <w:rsid w:val="008E0D88"/>
    <w:rsid w:val="008E27E4"/>
    <w:rsid w:val="008E2EEE"/>
    <w:rsid w:val="008E32D8"/>
    <w:rsid w:val="008E519A"/>
    <w:rsid w:val="008E692F"/>
    <w:rsid w:val="008E72FD"/>
    <w:rsid w:val="008F005B"/>
    <w:rsid w:val="008F2139"/>
    <w:rsid w:val="008F2A3F"/>
    <w:rsid w:val="008F2EF4"/>
    <w:rsid w:val="008F3735"/>
    <w:rsid w:val="008F3A3A"/>
    <w:rsid w:val="008F5BE9"/>
    <w:rsid w:val="008F6A6C"/>
    <w:rsid w:val="008F6C19"/>
    <w:rsid w:val="00900CAE"/>
    <w:rsid w:val="00901917"/>
    <w:rsid w:val="00901C35"/>
    <w:rsid w:val="009022E9"/>
    <w:rsid w:val="009046CB"/>
    <w:rsid w:val="009061C0"/>
    <w:rsid w:val="00906413"/>
    <w:rsid w:val="00907CDD"/>
    <w:rsid w:val="00910499"/>
    <w:rsid w:val="0091050D"/>
    <w:rsid w:val="00910C1D"/>
    <w:rsid w:val="0091197C"/>
    <w:rsid w:val="0091212A"/>
    <w:rsid w:val="00912436"/>
    <w:rsid w:val="00914ABA"/>
    <w:rsid w:val="0091612C"/>
    <w:rsid w:val="0091742D"/>
    <w:rsid w:val="009209FF"/>
    <w:rsid w:val="009225A3"/>
    <w:rsid w:val="009255AB"/>
    <w:rsid w:val="00926501"/>
    <w:rsid w:val="00926CD9"/>
    <w:rsid w:val="00926DA9"/>
    <w:rsid w:val="009301E8"/>
    <w:rsid w:val="0093068E"/>
    <w:rsid w:val="00930EF7"/>
    <w:rsid w:val="00932DCA"/>
    <w:rsid w:val="009354A9"/>
    <w:rsid w:val="0093569E"/>
    <w:rsid w:val="00936C40"/>
    <w:rsid w:val="0093743A"/>
    <w:rsid w:val="0093760B"/>
    <w:rsid w:val="00937C69"/>
    <w:rsid w:val="0094003B"/>
    <w:rsid w:val="009403A0"/>
    <w:rsid w:val="00941867"/>
    <w:rsid w:val="009428B6"/>
    <w:rsid w:val="0094301F"/>
    <w:rsid w:val="00944287"/>
    <w:rsid w:val="00946910"/>
    <w:rsid w:val="00947706"/>
    <w:rsid w:val="00947DE5"/>
    <w:rsid w:val="009510FC"/>
    <w:rsid w:val="009519B9"/>
    <w:rsid w:val="00953641"/>
    <w:rsid w:val="009538A9"/>
    <w:rsid w:val="0095448E"/>
    <w:rsid w:val="009557D3"/>
    <w:rsid w:val="00957A55"/>
    <w:rsid w:val="00957C74"/>
    <w:rsid w:val="00957ED0"/>
    <w:rsid w:val="009607EE"/>
    <w:rsid w:val="00961B8D"/>
    <w:rsid w:val="00963A1B"/>
    <w:rsid w:val="00963E54"/>
    <w:rsid w:val="009657B0"/>
    <w:rsid w:val="009660EC"/>
    <w:rsid w:val="00966DCE"/>
    <w:rsid w:val="00970C46"/>
    <w:rsid w:val="00971F6A"/>
    <w:rsid w:val="009733F8"/>
    <w:rsid w:val="00974FAA"/>
    <w:rsid w:val="0097697D"/>
    <w:rsid w:val="009808B3"/>
    <w:rsid w:val="00980C0D"/>
    <w:rsid w:val="00981A45"/>
    <w:rsid w:val="0098255F"/>
    <w:rsid w:val="009828BE"/>
    <w:rsid w:val="00984C6B"/>
    <w:rsid w:val="00985E8B"/>
    <w:rsid w:val="00986514"/>
    <w:rsid w:val="00986F4E"/>
    <w:rsid w:val="00987D8C"/>
    <w:rsid w:val="00992452"/>
    <w:rsid w:val="00996289"/>
    <w:rsid w:val="009A071E"/>
    <w:rsid w:val="009A0DE6"/>
    <w:rsid w:val="009A1A8A"/>
    <w:rsid w:val="009A222D"/>
    <w:rsid w:val="009A2A8E"/>
    <w:rsid w:val="009A4119"/>
    <w:rsid w:val="009A4ABA"/>
    <w:rsid w:val="009A50E7"/>
    <w:rsid w:val="009A58C3"/>
    <w:rsid w:val="009A6A48"/>
    <w:rsid w:val="009A7B42"/>
    <w:rsid w:val="009B2829"/>
    <w:rsid w:val="009B7737"/>
    <w:rsid w:val="009C2463"/>
    <w:rsid w:val="009C2E76"/>
    <w:rsid w:val="009C56C7"/>
    <w:rsid w:val="009C6289"/>
    <w:rsid w:val="009C674C"/>
    <w:rsid w:val="009C6E46"/>
    <w:rsid w:val="009D0E22"/>
    <w:rsid w:val="009D0EB6"/>
    <w:rsid w:val="009D3B66"/>
    <w:rsid w:val="009D3C12"/>
    <w:rsid w:val="009D57AA"/>
    <w:rsid w:val="009D5821"/>
    <w:rsid w:val="009D617C"/>
    <w:rsid w:val="009E038F"/>
    <w:rsid w:val="009E0DAF"/>
    <w:rsid w:val="009E1DC0"/>
    <w:rsid w:val="009E204D"/>
    <w:rsid w:val="009E245F"/>
    <w:rsid w:val="009E2504"/>
    <w:rsid w:val="009E2724"/>
    <w:rsid w:val="009E2C2A"/>
    <w:rsid w:val="009E2C6B"/>
    <w:rsid w:val="009E32BE"/>
    <w:rsid w:val="009E3EF9"/>
    <w:rsid w:val="009E4A6B"/>
    <w:rsid w:val="009E6484"/>
    <w:rsid w:val="009E7350"/>
    <w:rsid w:val="009E7525"/>
    <w:rsid w:val="009E7D5B"/>
    <w:rsid w:val="009F0DE4"/>
    <w:rsid w:val="009F211F"/>
    <w:rsid w:val="009F4F72"/>
    <w:rsid w:val="009F59ED"/>
    <w:rsid w:val="009F6A40"/>
    <w:rsid w:val="009F6E04"/>
    <w:rsid w:val="009F775E"/>
    <w:rsid w:val="009F7C26"/>
    <w:rsid w:val="00A00DD3"/>
    <w:rsid w:val="00A00DE1"/>
    <w:rsid w:val="00A03062"/>
    <w:rsid w:val="00A03C73"/>
    <w:rsid w:val="00A04382"/>
    <w:rsid w:val="00A0526C"/>
    <w:rsid w:val="00A059E6"/>
    <w:rsid w:val="00A106AC"/>
    <w:rsid w:val="00A11F36"/>
    <w:rsid w:val="00A13F6B"/>
    <w:rsid w:val="00A14C9C"/>
    <w:rsid w:val="00A1642E"/>
    <w:rsid w:val="00A1739A"/>
    <w:rsid w:val="00A20A11"/>
    <w:rsid w:val="00A20EF9"/>
    <w:rsid w:val="00A21B1A"/>
    <w:rsid w:val="00A24D37"/>
    <w:rsid w:val="00A273D8"/>
    <w:rsid w:val="00A2792C"/>
    <w:rsid w:val="00A304F8"/>
    <w:rsid w:val="00A30C79"/>
    <w:rsid w:val="00A30E59"/>
    <w:rsid w:val="00A31384"/>
    <w:rsid w:val="00A3222D"/>
    <w:rsid w:val="00A323FB"/>
    <w:rsid w:val="00A3386D"/>
    <w:rsid w:val="00A341B5"/>
    <w:rsid w:val="00A347CF"/>
    <w:rsid w:val="00A35802"/>
    <w:rsid w:val="00A37364"/>
    <w:rsid w:val="00A377D6"/>
    <w:rsid w:val="00A37940"/>
    <w:rsid w:val="00A37ED7"/>
    <w:rsid w:val="00A400C1"/>
    <w:rsid w:val="00A42DEC"/>
    <w:rsid w:val="00A4368E"/>
    <w:rsid w:val="00A43DC0"/>
    <w:rsid w:val="00A470E6"/>
    <w:rsid w:val="00A47D36"/>
    <w:rsid w:val="00A47FDD"/>
    <w:rsid w:val="00A50261"/>
    <w:rsid w:val="00A504CF"/>
    <w:rsid w:val="00A50960"/>
    <w:rsid w:val="00A52016"/>
    <w:rsid w:val="00A53868"/>
    <w:rsid w:val="00A5454F"/>
    <w:rsid w:val="00A54FD2"/>
    <w:rsid w:val="00A555F7"/>
    <w:rsid w:val="00A56247"/>
    <w:rsid w:val="00A57649"/>
    <w:rsid w:val="00A6045B"/>
    <w:rsid w:val="00A61960"/>
    <w:rsid w:val="00A6335D"/>
    <w:rsid w:val="00A63870"/>
    <w:rsid w:val="00A6391D"/>
    <w:rsid w:val="00A64135"/>
    <w:rsid w:val="00A64E8A"/>
    <w:rsid w:val="00A66473"/>
    <w:rsid w:val="00A66907"/>
    <w:rsid w:val="00A71DFB"/>
    <w:rsid w:val="00A72567"/>
    <w:rsid w:val="00A73DE2"/>
    <w:rsid w:val="00A74635"/>
    <w:rsid w:val="00A81BC6"/>
    <w:rsid w:val="00A825C3"/>
    <w:rsid w:val="00A82BDB"/>
    <w:rsid w:val="00A83688"/>
    <w:rsid w:val="00A844F3"/>
    <w:rsid w:val="00A8648B"/>
    <w:rsid w:val="00A86719"/>
    <w:rsid w:val="00A879C8"/>
    <w:rsid w:val="00A906A5"/>
    <w:rsid w:val="00A909E0"/>
    <w:rsid w:val="00A90B37"/>
    <w:rsid w:val="00A90B77"/>
    <w:rsid w:val="00A92E4C"/>
    <w:rsid w:val="00A93302"/>
    <w:rsid w:val="00A93DAB"/>
    <w:rsid w:val="00A94C21"/>
    <w:rsid w:val="00A95A1A"/>
    <w:rsid w:val="00A95A38"/>
    <w:rsid w:val="00A962F5"/>
    <w:rsid w:val="00A96CDA"/>
    <w:rsid w:val="00A96DF1"/>
    <w:rsid w:val="00A97561"/>
    <w:rsid w:val="00AA2B98"/>
    <w:rsid w:val="00AA2EA0"/>
    <w:rsid w:val="00AA4040"/>
    <w:rsid w:val="00AA5C67"/>
    <w:rsid w:val="00AA65A6"/>
    <w:rsid w:val="00AA68D9"/>
    <w:rsid w:val="00AB1A37"/>
    <w:rsid w:val="00AB29CC"/>
    <w:rsid w:val="00AB3211"/>
    <w:rsid w:val="00AB3393"/>
    <w:rsid w:val="00AB390A"/>
    <w:rsid w:val="00AC0C1E"/>
    <w:rsid w:val="00AC175D"/>
    <w:rsid w:val="00AC1AB8"/>
    <w:rsid w:val="00AC1F7A"/>
    <w:rsid w:val="00AC2158"/>
    <w:rsid w:val="00AC2729"/>
    <w:rsid w:val="00AC4049"/>
    <w:rsid w:val="00AC606A"/>
    <w:rsid w:val="00AC61A1"/>
    <w:rsid w:val="00AD01B3"/>
    <w:rsid w:val="00AD118A"/>
    <w:rsid w:val="00AD28F6"/>
    <w:rsid w:val="00AD2D21"/>
    <w:rsid w:val="00AD2DBC"/>
    <w:rsid w:val="00AD3E13"/>
    <w:rsid w:val="00AD4D9A"/>
    <w:rsid w:val="00AD55C2"/>
    <w:rsid w:val="00AD5E58"/>
    <w:rsid w:val="00AD7135"/>
    <w:rsid w:val="00AD79F6"/>
    <w:rsid w:val="00AD7A60"/>
    <w:rsid w:val="00AE0052"/>
    <w:rsid w:val="00AE147B"/>
    <w:rsid w:val="00AE16F2"/>
    <w:rsid w:val="00AE1C8F"/>
    <w:rsid w:val="00AE1DDC"/>
    <w:rsid w:val="00AE4F78"/>
    <w:rsid w:val="00AE5D92"/>
    <w:rsid w:val="00AE6520"/>
    <w:rsid w:val="00AF0A2F"/>
    <w:rsid w:val="00AF0CB9"/>
    <w:rsid w:val="00AF0CED"/>
    <w:rsid w:val="00AF0D68"/>
    <w:rsid w:val="00AF0E32"/>
    <w:rsid w:val="00AF315F"/>
    <w:rsid w:val="00AF4618"/>
    <w:rsid w:val="00AF4880"/>
    <w:rsid w:val="00AF4B15"/>
    <w:rsid w:val="00AF5578"/>
    <w:rsid w:val="00AF58B9"/>
    <w:rsid w:val="00AF5D2D"/>
    <w:rsid w:val="00AF6202"/>
    <w:rsid w:val="00AF756F"/>
    <w:rsid w:val="00AF7A81"/>
    <w:rsid w:val="00B00ADB"/>
    <w:rsid w:val="00B01339"/>
    <w:rsid w:val="00B020A2"/>
    <w:rsid w:val="00B022AD"/>
    <w:rsid w:val="00B051F2"/>
    <w:rsid w:val="00B05DBB"/>
    <w:rsid w:val="00B06547"/>
    <w:rsid w:val="00B101FC"/>
    <w:rsid w:val="00B10592"/>
    <w:rsid w:val="00B12F3C"/>
    <w:rsid w:val="00B14313"/>
    <w:rsid w:val="00B1512F"/>
    <w:rsid w:val="00B153A5"/>
    <w:rsid w:val="00B1549A"/>
    <w:rsid w:val="00B159AC"/>
    <w:rsid w:val="00B17131"/>
    <w:rsid w:val="00B20B9A"/>
    <w:rsid w:val="00B21A92"/>
    <w:rsid w:val="00B2274D"/>
    <w:rsid w:val="00B2307D"/>
    <w:rsid w:val="00B24334"/>
    <w:rsid w:val="00B243FC"/>
    <w:rsid w:val="00B24BE4"/>
    <w:rsid w:val="00B26BD0"/>
    <w:rsid w:val="00B27E19"/>
    <w:rsid w:val="00B302E0"/>
    <w:rsid w:val="00B32EA6"/>
    <w:rsid w:val="00B33255"/>
    <w:rsid w:val="00B33454"/>
    <w:rsid w:val="00B34158"/>
    <w:rsid w:val="00B36A35"/>
    <w:rsid w:val="00B36CC9"/>
    <w:rsid w:val="00B372EE"/>
    <w:rsid w:val="00B379F6"/>
    <w:rsid w:val="00B4051C"/>
    <w:rsid w:val="00B40B98"/>
    <w:rsid w:val="00B419B0"/>
    <w:rsid w:val="00B422D8"/>
    <w:rsid w:val="00B4369C"/>
    <w:rsid w:val="00B44507"/>
    <w:rsid w:val="00B45D23"/>
    <w:rsid w:val="00B46A60"/>
    <w:rsid w:val="00B47349"/>
    <w:rsid w:val="00B47CFF"/>
    <w:rsid w:val="00B51BD9"/>
    <w:rsid w:val="00B522F4"/>
    <w:rsid w:val="00B524D7"/>
    <w:rsid w:val="00B52965"/>
    <w:rsid w:val="00B532E4"/>
    <w:rsid w:val="00B55420"/>
    <w:rsid w:val="00B55C4E"/>
    <w:rsid w:val="00B55F39"/>
    <w:rsid w:val="00B565AB"/>
    <w:rsid w:val="00B567C7"/>
    <w:rsid w:val="00B57F5B"/>
    <w:rsid w:val="00B60714"/>
    <w:rsid w:val="00B61623"/>
    <w:rsid w:val="00B667BC"/>
    <w:rsid w:val="00B6719B"/>
    <w:rsid w:val="00B71077"/>
    <w:rsid w:val="00B72280"/>
    <w:rsid w:val="00B738C0"/>
    <w:rsid w:val="00B75C43"/>
    <w:rsid w:val="00B76DC9"/>
    <w:rsid w:val="00B77693"/>
    <w:rsid w:val="00B804C7"/>
    <w:rsid w:val="00B80AFB"/>
    <w:rsid w:val="00B8132F"/>
    <w:rsid w:val="00B844F8"/>
    <w:rsid w:val="00B85AEA"/>
    <w:rsid w:val="00B8622A"/>
    <w:rsid w:val="00B865F0"/>
    <w:rsid w:val="00B8688D"/>
    <w:rsid w:val="00B910AD"/>
    <w:rsid w:val="00B92BF2"/>
    <w:rsid w:val="00B9374B"/>
    <w:rsid w:val="00B96329"/>
    <w:rsid w:val="00BA0683"/>
    <w:rsid w:val="00BA21E5"/>
    <w:rsid w:val="00BA262C"/>
    <w:rsid w:val="00BA4DBB"/>
    <w:rsid w:val="00BA4FC3"/>
    <w:rsid w:val="00BA546A"/>
    <w:rsid w:val="00BA7297"/>
    <w:rsid w:val="00BB2BFF"/>
    <w:rsid w:val="00BB3001"/>
    <w:rsid w:val="00BB43F9"/>
    <w:rsid w:val="00BB72B7"/>
    <w:rsid w:val="00BB7690"/>
    <w:rsid w:val="00BB7C8D"/>
    <w:rsid w:val="00BC0056"/>
    <w:rsid w:val="00BC0E1C"/>
    <w:rsid w:val="00BC1CE7"/>
    <w:rsid w:val="00BC2D5D"/>
    <w:rsid w:val="00BC318E"/>
    <w:rsid w:val="00BC4E7C"/>
    <w:rsid w:val="00BD0F58"/>
    <w:rsid w:val="00BD14CD"/>
    <w:rsid w:val="00BD3EAD"/>
    <w:rsid w:val="00BD4FB9"/>
    <w:rsid w:val="00BD50CA"/>
    <w:rsid w:val="00BD71F5"/>
    <w:rsid w:val="00BD7C00"/>
    <w:rsid w:val="00BE1DA0"/>
    <w:rsid w:val="00BE2063"/>
    <w:rsid w:val="00BE39D3"/>
    <w:rsid w:val="00BE5398"/>
    <w:rsid w:val="00BE53F8"/>
    <w:rsid w:val="00BE57BA"/>
    <w:rsid w:val="00BE64D9"/>
    <w:rsid w:val="00BE6FCA"/>
    <w:rsid w:val="00BE7753"/>
    <w:rsid w:val="00BF0C05"/>
    <w:rsid w:val="00BF0D90"/>
    <w:rsid w:val="00BF14CA"/>
    <w:rsid w:val="00BF2D77"/>
    <w:rsid w:val="00BF3660"/>
    <w:rsid w:val="00BF6BF9"/>
    <w:rsid w:val="00C01935"/>
    <w:rsid w:val="00C02911"/>
    <w:rsid w:val="00C02C30"/>
    <w:rsid w:val="00C03174"/>
    <w:rsid w:val="00C04041"/>
    <w:rsid w:val="00C04332"/>
    <w:rsid w:val="00C05312"/>
    <w:rsid w:val="00C05FE8"/>
    <w:rsid w:val="00C060CE"/>
    <w:rsid w:val="00C07582"/>
    <w:rsid w:val="00C108C3"/>
    <w:rsid w:val="00C10D87"/>
    <w:rsid w:val="00C10F7C"/>
    <w:rsid w:val="00C11997"/>
    <w:rsid w:val="00C11C12"/>
    <w:rsid w:val="00C126A4"/>
    <w:rsid w:val="00C1388F"/>
    <w:rsid w:val="00C13FF1"/>
    <w:rsid w:val="00C14EB5"/>
    <w:rsid w:val="00C164C7"/>
    <w:rsid w:val="00C16F5E"/>
    <w:rsid w:val="00C1710F"/>
    <w:rsid w:val="00C17791"/>
    <w:rsid w:val="00C20C12"/>
    <w:rsid w:val="00C218FD"/>
    <w:rsid w:val="00C22970"/>
    <w:rsid w:val="00C22F14"/>
    <w:rsid w:val="00C230F8"/>
    <w:rsid w:val="00C251B2"/>
    <w:rsid w:val="00C266D3"/>
    <w:rsid w:val="00C27FB7"/>
    <w:rsid w:val="00C307C1"/>
    <w:rsid w:val="00C32B28"/>
    <w:rsid w:val="00C33FE2"/>
    <w:rsid w:val="00C35A90"/>
    <w:rsid w:val="00C37276"/>
    <w:rsid w:val="00C37B14"/>
    <w:rsid w:val="00C40421"/>
    <w:rsid w:val="00C4116F"/>
    <w:rsid w:val="00C412C6"/>
    <w:rsid w:val="00C415E7"/>
    <w:rsid w:val="00C4162E"/>
    <w:rsid w:val="00C42781"/>
    <w:rsid w:val="00C440F5"/>
    <w:rsid w:val="00C443A1"/>
    <w:rsid w:val="00C4463E"/>
    <w:rsid w:val="00C45054"/>
    <w:rsid w:val="00C4588B"/>
    <w:rsid w:val="00C45AC3"/>
    <w:rsid w:val="00C4666C"/>
    <w:rsid w:val="00C50D4A"/>
    <w:rsid w:val="00C50E1E"/>
    <w:rsid w:val="00C515AB"/>
    <w:rsid w:val="00C51DFE"/>
    <w:rsid w:val="00C542AC"/>
    <w:rsid w:val="00C54E7B"/>
    <w:rsid w:val="00C60186"/>
    <w:rsid w:val="00C60358"/>
    <w:rsid w:val="00C62637"/>
    <w:rsid w:val="00C63A32"/>
    <w:rsid w:val="00C63FDB"/>
    <w:rsid w:val="00C6413C"/>
    <w:rsid w:val="00C654D3"/>
    <w:rsid w:val="00C65B8B"/>
    <w:rsid w:val="00C65B8C"/>
    <w:rsid w:val="00C65D5F"/>
    <w:rsid w:val="00C67E90"/>
    <w:rsid w:val="00C71585"/>
    <w:rsid w:val="00C71C31"/>
    <w:rsid w:val="00C71CE0"/>
    <w:rsid w:val="00C73291"/>
    <w:rsid w:val="00C732E5"/>
    <w:rsid w:val="00C739CB"/>
    <w:rsid w:val="00C740D9"/>
    <w:rsid w:val="00C7488D"/>
    <w:rsid w:val="00C75091"/>
    <w:rsid w:val="00C75CD2"/>
    <w:rsid w:val="00C77335"/>
    <w:rsid w:val="00C7740E"/>
    <w:rsid w:val="00C80299"/>
    <w:rsid w:val="00C80932"/>
    <w:rsid w:val="00C80D07"/>
    <w:rsid w:val="00C85282"/>
    <w:rsid w:val="00C8575C"/>
    <w:rsid w:val="00C8656D"/>
    <w:rsid w:val="00C86E31"/>
    <w:rsid w:val="00C918AF"/>
    <w:rsid w:val="00C918ED"/>
    <w:rsid w:val="00C92702"/>
    <w:rsid w:val="00C949BB"/>
    <w:rsid w:val="00C96BDE"/>
    <w:rsid w:val="00C97388"/>
    <w:rsid w:val="00CA064A"/>
    <w:rsid w:val="00CA103C"/>
    <w:rsid w:val="00CA25A6"/>
    <w:rsid w:val="00CA3AD1"/>
    <w:rsid w:val="00CA41B6"/>
    <w:rsid w:val="00CA467C"/>
    <w:rsid w:val="00CA6116"/>
    <w:rsid w:val="00CA674D"/>
    <w:rsid w:val="00CB09B8"/>
    <w:rsid w:val="00CB11E7"/>
    <w:rsid w:val="00CB16F0"/>
    <w:rsid w:val="00CB3A85"/>
    <w:rsid w:val="00CB4BEF"/>
    <w:rsid w:val="00CB641B"/>
    <w:rsid w:val="00CC0C24"/>
    <w:rsid w:val="00CC136F"/>
    <w:rsid w:val="00CC20BA"/>
    <w:rsid w:val="00CC2210"/>
    <w:rsid w:val="00CC3B15"/>
    <w:rsid w:val="00CC3EFB"/>
    <w:rsid w:val="00CC48C6"/>
    <w:rsid w:val="00CC4E47"/>
    <w:rsid w:val="00CC51AD"/>
    <w:rsid w:val="00CC70CE"/>
    <w:rsid w:val="00CD0DC1"/>
    <w:rsid w:val="00CD25D9"/>
    <w:rsid w:val="00CD29DB"/>
    <w:rsid w:val="00CD2B13"/>
    <w:rsid w:val="00CD3627"/>
    <w:rsid w:val="00CD4C1F"/>
    <w:rsid w:val="00CD78ED"/>
    <w:rsid w:val="00CE2DCB"/>
    <w:rsid w:val="00CE36FB"/>
    <w:rsid w:val="00CE4C66"/>
    <w:rsid w:val="00CE583B"/>
    <w:rsid w:val="00CE5D35"/>
    <w:rsid w:val="00CE6012"/>
    <w:rsid w:val="00CE60CC"/>
    <w:rsid w:val="00CE66B8"/>
    <w:rsid w:val="00CE6988"/>
    <w:rsid w:val="00CE716F"/>
    <w:rsid w:val="00CF0297"/>
    <w:rsid w:val="00CF0B92"/>
    <w:rsid w:val="00CF0EC9"/>
    <w:rsid w:val="00CF0F7A"/>
    <w:rsid w:val="00CF154F"/>
    <w:rsid w:val="00CF1E0C"/>
    <w:rsid w:val="00CF20C8"/>
    <w:rsid w:val="00CF20F7"/>
    <w:rsid w:val="00CF3444"/>
    <w:rsid w:val="00CF384A"/>
    <w:rsid w:val="00D008DE"/>
    <w:rsid w:val="00D00F42"/>
    <w:rsid w:val="00D03BE7"/>
    <w:rsid w:val="00D04653"/>
    <w:rsid w:val="00D0495E"/>
    <w:rsid w:val="00D07469"/>
    <w:rsid w:val="00D0763E"/>
    <w:rsid w:val="00D10322"/>
    <w:rsid w:val="00D110E6"/>
    <w:rsid w:val="00D11890"/>
    <w:rsid w:val="00D119D0"/>
    <w:rsid w:val="00D12239"/>
    <w:rsid w:val="00D13078"/>
    <w:rsid w:val="00D13227"/>
    <w:rsid w:val="00D13B83"/>
    <w:rsid w:val="00D13FF2"/>
    <w:rsid w:val="00D1466D"/>
    <w:rsid w:val="00D14E80"/>
    <w:rsid w:val="00D16598"/>
    <w:rsid w:val="00D17B5C"/>
    <w:rsid w:val="00D2089D"/>
    <w:rsid w:val="00D20DA2"/>
    <w:rsid w:val="00D22FE3"/>
    <w:rsid w:val="00D239CC"/>
    <w:rsid w:val="00D25C38"/>
    <w:rsid w:val="00D26144"/>
    <w:rsid w:val="00D262CA"/>
    <w:rsid w:val="00D265BF"/>
    <w:rsid w:val="00D26A28"/>
    <w:rsid w:val="00D2736A"/>
    <w:rsid w:val="00D27D42"/>
    <w:rsid w:val="00D30085"/>
    <w:rsid w:val="00D30824"/>
    <w:rsid w:val="00D31A67"/>
    <w:rsid w:val="00D32B2E"/>
    <w:rsid w:val="00D3423A"/>
    <w:rsid w:val="00D3606B"/>
    <w:rsid w:val="00D3666B"/>
    <w:rsid w:val="00D36921"/>
    <w:rsid w:val="00D36D92"/>
    <w:rsid w:val="00D3717B"/>
    <w:rsid w:val="00D37E41"/>
    <w:rsid w:val="00D40486"/>
    <w:rsid w:val="00D4298D"/>
    <w:rsid w:val="00D4392D"/>
    <w:rsid w:val="00D44583"/>
    <w:rsid w:val="00D453C1"/>
    <w:rsid w:val="00D46A02"/>
    <w:rsid w:val="00D46A26"/>
    <w:rsid w:val="00D47B58"/>
    <w:rsid w:val="00D47EE6"/>
    <w:rsid w:val="00D501CA"/>
    <w:rsid w:val="00D508FD"/>
    <w:rsid w:val="00D518E9"/>
    <w:rsid w:val="00D52799"/>
    <w:rsid w:val="00D546E2"/>
    <w:rsid w:val="00D54880"/>
    <w:rsid w:val="00D54CDD"/>
    <w:rsid w:val="00D54FD4"/>
    <w:rsid w:val="00D5564B"/>
    <w:rsid w:val="00D56340"/>
    <w:rsid w:val="00D57369"/>
    <w:rsid w:val="00D6058D"/>
    <w:rsid w:val="00D61DB7"/>
    <w:rsid w:val="00D63160"/>
    <w:rsid w:val="00D65AE2"/>
    <w:rsid w:val="00D70774"/>
    <w:rsid w:val="00D74548"/>
    <w:rsid w:val="00D74941"/>
    <w:rsid w:val="00D75441"/>
    <w:rsid w:val="00D76CEC"/>
    <w:rsid w:val="00D772D3"/>
    <w:rsid w:val="00D77A7D"/>
    <w:rsid w:val="00D80190"/>
    <w:rsid w:val="00D843D2"/>
    <w:rsid w:val="00D84B96"/>
    <w:rsid w:val="00D859A3"/>
    <w:rsid w:val="00D85BA7"/>
    <w:rsid w:val="00D85E61"/>
    <w:rsid w:val="00D86C0B"/>
    <w:rsid w:val="00D873E9"/>
    <w:rsid w:val="00D90EFD"/>
    <w:rsid w:val="00D92F4D"/>
    <w:rsid w:val="00D9357D"/>
    <w:rsid w:val="00D9497E"/>
    <w:rsid w:val="00D94B65"/>
    <w:rsid w:val="00D96248"/>
    <w:rsid w:val="00D968A6"/>
    <w:rsid w:val="00D97476"/>
    <w:rsid w:val="00D97B8A"/>
    <w:rsid w:val="00D97DDD"/>
    <w:rsid w:val="00DA1547"/>
    <w:rsid w:val="00DA1A27"/>
    <w:rsid w:val="00DA2449"/>
    <w:rsid w:val="00DA29DF"/>
    <w:rsid w:val="00DA3399"/>
    <w:rsid w:val="00DA5FCE"/>
    <w:rsid w:val="00DA6235"/>
    <w:rsid w:val="00DA6728"/>
    <w:rsid w:val="00DA6EBC"/>
    <w:rsid w:val="00DA7567"/>
    <w:rsid w:val="00DA7634"/>
    <w:rsid w:val="00DA7879"/>
    <w:rsid w:val="00DB1A3D"/>
    <w:rsid w:val="00DB2383"/>
    <w:rsid w:val="00DB2676"/>
    <w:rsid w:val="00DB3056"/>
    <w:rsid w:val="00DB4B95"/>
    <w:rsid w:val="00DB4F44"/>
    <w:rsid w:val="00DB51CC"/>
    <w:rsid w:val="00DB56F3"/>
    <w:rsid w:val="00DB5C19"/>
    <w:rsid w:val="00DB5DA9"/>
    <w:rsid w:val="00DB6ABE"/>
    <w:rsid w:val="00DB6B9F"/>
    <w:rsid w:val="00DB7606"/>
    <w:rsid w:val="00DC241F"/>
    <w:rsid w:val="00DC2B17"/>
    <w:rsid w:val="00DC328D"/>
    <w:rsid w:val="00DC444D"/>
    <w:rsid w:val="00DC4BCF"/>
    <w:rsid w:val="00DC51E1"/>
    <w:rsid w:val="00DD0743"/>
    <w:rsid w:val="00DD0CFC"/>
    <w:rsid w:val="00DD1AEC"/>
    <w:rsid w:val="00DD2392"/>
    <w:rsid w:val="00DD4488"/>
    <w:rsid w:val="00DD4D7A"/>
    <w:rsid w:val="00DD5E26"/>
    <w:rsid w:val="00DD6243"/>
    <w:rsid w:val="00DD660E"/>
    <w:rsid w:val="00DD7338"/>
    <w:rsid w:val="00DE0BE1"/>
    <w:rsid w:val="00DE12E3"/>
    <w:rsid w:val="00DE1605"/>
    <w:rsid w:val="00DE1656"/>
    <w:rsid w:val="00DE1E70"/>
    <w:rsid w:val="00DE22A4"/>
    <w:rsid w:val="00DE2927"/>
    <w:rsid w:val="00DE2C2B"/>
    <w:rsid w:val="00DE391F"/>
    <w:rsid w:val="00DE408C"/>
    <w:rsid w:val="00DE4E45"/>
    <w:rsid w:val="00DE4F80"/>
    <w:rsid w:val="00DE5519"/>
    <w:rsid w:val="00DE59BC"/>
    <w:rsid w:val="00DE7876"/>
    <w:rsid w:val="00DF40FE"/>
    <w:rsid w:val="00DF56C5"/>
    <w:rsid w:val="00DF681E"/>
    <w:rsid w:val="00E000CB"/>
    <w:rsid w:val="00E0051B"/>
    <w:rsid w:val="00E010E4"/>
    <w:rsid w:val="00E014BD"/>
    <w:rsid w:val="00E01F60"/>
    <w:rsid w:val="00E025AF"/>
    <w:rsid w:val="00E0382C"/>
    <w:rsid w:val="00E050E6"/>
    <w:rsid w:val="00E0594F"/>
    <w:rsid w:val="00E05AF3"/>
    <w:rsid w:val="00E0772A"/>
    <w:rsid w:val="00E07ADA"/>
    <w:rsid w:val="00E13F7F"/>
    <w:rsid w:val="00E1632C"/>
    <w:rsid w:val="00E16493"/>
    <w:rsid w:val="00E16C33"/>
    <w:rsid w:val="00E1708B"/>
    <w:rsid w:val="00E205D2"/>
    <w:rsid w:val="00E214A0"/>
    <w:rsid w:val="00E21D8E"/>
    <w:rsid w:val="00E23844"/>
    <w:rsid w:val="00E2394E"/>
    <w:rsid w:val="00E23CBE"/>
    <w:rsid w:val="00E240BB"/>
    <w:rsid w:val="00E24BA4"/>
    <w:rsid w:val="00E24CB3"/>
    <w:rsid w:val="00E24F86"/>
    <w:rsid w:val="00E257B6"/>
    <w:rsid w:val="00E271EB"/>
    <w:rsid w:val="00E27633"/>
    <w:rsid w:val="00E308BD"/>
    <w:rsid w:val="00E30A7C"/>
    <w:rsid w:val="00E30B4F"/>
    <w:rsid w:val="00E314FF"/>
    <w:rsid w:val="00E31DD7"/>
    <w:rsid w:val="00E3210E"/>
    <w:rsid w:val="00E33060"/>
    <w:rsid w:val="00E34302"/>
    <w:rsid w:val="00E34ECF"/>
    <w:rsid w:val="00E35627"/>
    <w:rsid w:val="00E35868"/>
    <w:rsid w:val="00E35B35"/>
    <w:rsid w:val="00E369D5"/>
    <w:rsid w:val="00E37097"/>
    <w:rsid w:val="00E37EAC"/>
    <w:rsid w:val="00E37FD8"/>
    <w:rsid w:val="00E40AD3"/>
    <w:rsid w:val="00E43405"/>
    <w:rsid w:val="00E44E54"/>
    <w:rsid w:val="00E46720"/>
    <w:rsid w:val="00E50A2E"/>
    <w:rsid w:val="00E50B8D"/>
    <w:rsid w:val="00E5108F"/>
    <w:rsid w:val="00E528E0"/>
    <w:rsid w:val="00E52B93"/>
    <w:rsid w:val="00E548F8"/>
    <w:rsid w:val="00E5575B"/>
    <w:rsid w:val="00E55ABA"/>
    <w:rsid w:val="00E56703"/>
    <w:rsid w:val="00E57BB8"/>
    <w:rsid w:val="00E6050E"/>
    <w:rsid w:val="00E61D79"/>
    <w:rsid w:val="00E61D91"/>
    <w:rsid w:val="00E627C9"/>
    <w:rsid w:val="00E64CBD"/>
    <w:rsid w:val="00E65BFD"/>
    <w:rsid w:val="00E65EC4"/>
    <w:rsid w:val="00E67456"/>
    <w:rsid w:val="00E7111A"/>
    <w:rsid w:val="00E7168B"/>
    <w:rsid w:val="00E7199D"/>
    <w:rsid w:val="00E727D2"/>
    <w:rsid w:val="00E729EE"/>
    <w:rsid w:val="00E732FF"/>
    <w:rsid w:val="00E756FC"/>
    <w:rsid w:val="00E75D36"/>
    <w:rsid w:val="00E76799"/>
    <w:rsid w:val="00E77073"/>
    <w:rsid w:val="00E77598"/>
    <w:rsid w:val="00E7786B"/>
    <w:rsid w:val="00E80143"/>
    <w:rsid w:val="00E8017C"/>
    <w:rsid w:val="00E821C0"/>
    <w:rsid w:val="00E8279D"/>
    <w:rsid w:val="00E82871"/>
    <w:rsid w:val="00E8315F"/>
    <w:rsid w:val="00E841FD"/>
    <w:rsid w:val="00E871A1"/>
    <w:rsid w:val="00E9004E"/>
    <w:rsid w:val="00E91A0C"/>
    <w:rsid w:val="00E938F5"/>
    <w:rsid w:val="00E94B4C"/>
    <w:rsid w:val="00E95D58"/>
    <w:rsid w:val="00E971B0"/>
    <w:rsid w:val="00E97945"/>
    <w:rsid w:val="00E97F67"/>
    <w:rsid w:val="00EA0098"/>
    <w:rsid w:val="00EA0312"/>
    <w:rsid w:val="00EA0F26"/>
    <w:rsid w:val="00EA3AB6"/>
    <w:rsid w:val="00EA5B48"/>
    <w:rsid w:val="00EA68A6"/>
    <w:rsid w:val="00EA6E9E"/>
    <w:rsid w:val="00EA79B5"/>
    <w:rsid w:val="00EB0F1D"/>
    <w:rsid w:val="00EB271A"/>
    <w:rsid w:val="00EB49A8"/>
    <w:rsid w:val="00EB51D2"/>
    <w:rsid w:val="00EB5A65"/>
    <w:rsid w:val="00EB6C29"/>
    <w:rsid w:val="00EC05B7"/>
    <w:rsid w:val="00EC077E"/>
    <w:rsid w:val="00EC1AE8"/>
    <w:rsid w:val="00EC2811"/>
    <w:rsid w:val="00EC2AD2"/>
    <w:rsid w:val="00EC3C04"/>
    <w:rsid w:val="00EC6E2D"/>
    <w:rsid w:val="00EC7815"/>
    <w:rsid w:val="00EC7BCF"/>
    <w:rsid w:val="00ED3232"/>
    <w:rsid w:val="00ED3B03"/>
    <w:rsid w:val="00ED491A"/>
    <w:rsid w:val="00ED54F7"/>
    <w:rsid w:val="00ED5A59"/>
    <w:rsid w:val="00ED6E4E"/>
    <w:rsid w:val="00EE0EE8"/>
    <w:rsid w:val="00EE0FA8"/>
    <w:rsid w:val="00EE1D49"/>
    <w:rsid w:val="00EE245F"/>
    <w:rsid w:val="00EE35B9"/>
    <w:rsid w:val="00EE37DA"/>
    <w:rsid w:val="00EE49D7"/>
    <w:rsid w:val="00EE5BD3"/>
    <w:rsid w:val="00EE6E6F"/>
    <w:rsid w:val="00EE6FFD"/>
    <w:rsid w:val="00EF1562"/>
    <w:rsid w:val="00EF263C"/>
    <w:rsid w:val="00EF5135"/>
    <w:rsid w:val="00EF66BA"/>
    <w:rsid w:val="00F00E3B"/>
    <w:rsid w:val="00F01282"/>
    <w:rsid w:val="00F02756"/>
    <w:rsid w:val="00F02AF5"/>
    <w:rsid w:val="00F0364F"/>
    <w:rsid w:val="00F036FE"/>
    <w:rsid w:val="00F0381E"/>
    <w:rsid w:val="00F03C7C"/>
    <w:rsid w:val="00F049AF"/>
    <w:rsid w:val="00F05B4D"/>
    <w:rsid w:val="00F0723A"/>
    <w:rsid w:val="00F10057"/>
    <w:rsid w:val="00F102FD"/>
    <w:rsid w:val="00F121DE"/>
    <w:rsid w:val="00F12F91"/>
    <w:rsid w:val="00F14236"/>
    <w:rsid w:val="00F1485C"/>
    <w:rsid w:val="00F150F2"/>
    <w:rsid w:val="00F1518A"/>
    <w:rsid w:val="00F155B1"/>
    <w:rsid w:val="00F15B22"/>
    <w:rsid w:val="00F1796D"/>
    <w:rsid w:val="00F201CC"/>
    <w:rsid w:val="00F203F7"/>
    <w:rsid w:val="00F213C8"/>
    <w:rsid w:val="00F2199F"/>
    <w:rsid w:val="00F219C1"/>
    <w:rsid w:val="00F235B3"/>
    <w:rsid w:val="00F23BB1"/>
    <w:rsid w:val="00F23CC8"/>
    <w:rsid w:val="00F24CB9"/>
    <w:rsid w:val="00F254E6"/>
    <w:rsid w:val="00F25717"/>
    <w:rsid w:val="00F262EC"/>
    <w:rsid w:val="00F2730D"/>
    <w:rsid w:val="00F27647"/>
    <w:rsid w:val="00F27A6D"/>
    <w:rsid w:val="00F3193F"/>
    <w:rsid w:val="00F32535"/>
    <w:rsid w:val="00F3276C"/>
    <w:rsid w:val="00F32927"/>
    <w:rsid w:val="00F32E31"/>
    <w:rsid w:val="00F348FF"/>
    <w:rsid w:val="00F34A6C"/>
    <w:rsid w:val="00F3625E"/>
    <w:rsid w:val="00F36B09"/>
    <w:rsid w:val="00F36B5E"/>
    <w:rsid w:val="00F37309"/>
    <w:rsid w:val="00F40426"/>
    <w:rsid w:val="00F40977"/>
    <w:rsid w:val="00F41635"/>
    <w:rsid w:val="00F441EB"/>
    <w:rsid w:val="00F44BEE"/>
    <w:rsid w:val="00F45396"/>
    <w:rsid w:val="00F4698E"/>
    <w:rsid w:val="00F46D18"/>
    <w:rsid w:val="00F46DF5"/>
    <w:rsid w:val="00F47238"/>
    <w:rsid w:val="00F472DE"/>
    <w:rsid w:val="00F477F5"/>
    <w:rsid w:val="00F501B4"/>
    <w:rsid w:val="00F534FF"/>
    <w:rsid w:val="00F55A97"/>
    <w:rsid w:val="00F5644D"/>
    <w:rsid w:val="00F57C75"/>
    <w:rsid w:val="00F57F6B"/>
    <w:rsid w:val="00F62465"/>
    <w:rsid w:val="00F664C1"/>
    <w:rsid w:val="00F666D0"/>
    <w:rsid w:val="00F66D1D"/>
    <w:rsid w:val="00F708AD"/>
    <w:rsid w:val="00F71DBD"/>
    <w:rsid w:val="00F73054"/>
    <w:rsid w:val="00F73DB0"/>
    <w:rsid w:val="00F74314"/>
    <w:rsid w:val="00F76173"/>
    <w:rsid w:val="00F76BC9"/>
    <w:rsid w:val="00F771AA"/>
    <w:rsid w:val="00F8088F"/>
    <w:rsid w:val="00F813F6"/>
    <w:rsid w:val="00F817F3"/>
    <w:rsid w:val="00F825D2"/>
    <w:rsid w:val="00F86170"/>
    <w:rsid w:val="00F864D2"/>
    <w:rsid w:val="00F87BAD"/>
    <w:rsid w:val="00F90FD5"/>
    <w:rsid w:val="00F9165D"/>
    <w:rsid w:val="00F91A2C"/>
    <w:rsid w:val="00F956E7"/>
    <w:rsid w:val="00FA08B6"/>
    <w:rsid w:val="00FA1108"/>
    <w:rsid w:val="00FA147E"/>
    <w:rsid w:val="00FA17B5"/>
    <w:rsid w:val="00FA1FC4"/>
    <w:rsid w:val="00FA2A8D"/>
    <w:rsid w:val="00FA4A6B"/>
    <w:rsid w:val="00FA4ECF"/>
    <w:rsid w:val="00FA52D7"/>
    <w:rsid w:val="00FA6D3E"/>
    <w:rsid w:val="00FA71AB"/>
    <w:rsid w:val="00FA7955"/>
    <w:rsid w:val="00FB15B7"/>
    <w:rsid w:val="00FB18A3"/>
    <w:rsid w:val="00FB275A"/>
    <w:rsid w:val="00FB2F50"/>
    <w:rsid w:val="00FB319D"/>
    <w:rsid w:val="00FB3DBC"/>
    <w:rsid w:val="00FB4B70"/>
    <w:rsid w:val="00FB5431"/>
    <w:rsid w:val="00FB5765"/>
    <w:rsid w:val="00FB734B"/>
    <w:rsid w:val="00FB7472"/>
    <w:rsid w:val="00FB7895"/>
    <w:rsid w:val="00FB7BBB"/>
    <w:rsid w:val="00FC1233"/>
    <w:rsid w:val="00FC15F8"/>
    <w:rsid w:val="00FC1D93"/>
    <w:rsid w:val="00FC22F3"/>
    <w:rsid w:val="00FD0C7E"/>
    <w:rsid w:val="00FD134F"/>
    <w:rsid w:val="00FD1F0B"/>
    <w:rsid w:val="00FD280C"/>
    <w:rsid w:val="00FD38AA"/>
    <w:rsid w:val="00FD4032"/>
    <w:rsid w:val="00FD4ED2"/>
    <w:rsid w:val="00FD59DB"/>
    <w:rsid w:val="00FD6B84"/>
    <w:rsid w:val="00FD798A"/>
    <w:rsid w:val="00FD79C0"/>
    <w:rsid w:val="00FE0518"/>
    <w:rsid w:val="00FE260B"/>
    <w:rsid w:val="00FE3E9A"/>
    <w:rsid w:val="00FE481D"/>
    <w:rsid w:val="00FE4E62"/>
    <w:rsid w:val="00FF0607"/>
    <w:rsid w:val="00FF0A7F"/>
    <w:rsid w:val="00FF1B16"/>
    <w:rsid w:val="00FF2B27"/>
    <w:rsid w:val="00FF445E"/>
    <w:rsid w:val="00FF5A23"/>
    <w:rsid w:val="00FF6F70"/>
    <w:rsid w:val="00FF70C2"/>
    <w:rsid w:val="00FF7E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A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A41B6"/>
    <w:rPr>
      <w:rFonts w:ascii="Arial" w:hAnsi="Arial" w:cs="Arial"/>
      <w:b/>
      <w:bCs/>
      <w:kern w:val="1"/>
      <w:sz w:val="32"/>
      <w:szCs w:val="32"/>
      <w:lang w:val="es-ES" w:eastAsia="ar-SA"/>
    </w:rPr>
  </w:style>
  <w:style w:type="character" w:customStyle="1" w:styleId="Ttulo9Car">
    <w:name w:val="Título 9 Car"/>
    <w:basedOn w:val="Fuentedeprrafopredeter"/>
    <w:link w:val="Ttulo9"/>
    <w:rsid w:val="00CA41B6"/>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character" w:customStyle="1" w:styleId="TextoindependienteCar">
    <w:name w:val="Texto independiente Car"/>
    <w:aliases w:val="Body Text Char Car,TITULO SECCION Car"/>
    <w:link w:val="Textoindependiente"/>
    <w:rsid w:val="00F15B22"/>
    <w:rPr>
      <w:sz w:val="24"/>
      <w:lang w:val="es-ES" w:eastAsia="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pPr>
      <w:tabs>
        <w:tab w:val="center" w:pos="4252"/>
        <w:tab w:val="right" w:pos="8504"/>
      </w:tabs>
    </w:p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rsid w:val="00CA41B6"/>
    <w:rPr>
      <w:sz w:val="24"/>
      <w:lang w:val="es-ES" w:eastAsia="ar-SA"/>
    </w:rPr>
  </w:style>
  <w:style w:type="paragraph" w:styleId="Encabezado">
    <w:name w:val="header"/>
    <w:aliases w:val="encabezado,h,encabezado Car Car,En-tête 1.1,En-tÍte 1.1,En-tÕte 1.1,En-t’te 1.1,En-títe 1.1,*Header,bases I,base,En-tête SQ"/>
    <w:basedOn w:val="Normal"/>
    <w:link w:val="EncabezadoCar"/>
    <w:pPr>
      <w:tabs>
        <w:tab w:val="center" w:pos="4419"/>
        <w:tab w:val="right" w:pos="8838"/>
      </w:tabs>
    </w:pPr>
    <w:rPr>
      <w:rFonts w:ascii="Arial" w:hAnsi="Arial" w:cs="Arial"/>
      <w:sz w:val="20"/>
      <w:lang w:val="es-ES_tradnl"/>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locked/>
    <w:rsid w:val="00A059E6"/>
    <w:rPr>
      <w:rFonts w:ascii="Arial" w:hAnsi="Arial" w:cs="Arial"/>
      <w:lang w:val="es-ES_tradnl" w:eastAsia="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locked/>
    <w:rsid w:val="00C307C1"/>
    <w:rPr>
      <w:rFonts w:ascii="Arial" w:hAnsi="Arial" w:cs="Arial"/>
      <w:i/>
      <w:sz w:val="28"/>
      <w:lang w:val="es-ES" w:eastAsia="ar-SA"/>
    </w:rPr>
  </w:style>
  <w:style w:type="character" w:customStyle="1" w:styleId="TtuloCar">
    <w:name w:val="Título Car"/>
    <w:link w:val="Ttulo"/>
    <w:rsid w:val="00F15B22"/>
    <w:rPr>
      <w:b/>
      <w:sz w:val="28"/>
      <w:lang w:val="es-ES" w:eastAsia="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character" w:customStyle="1" w:styleId="SangradetextonormalCar">
    <w:name w:val="Sangría de texto normal Car"/>
    <w:link w:val="Sangradetextonormal"/>
    <w:rsid w:val="002023EA"/>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2">
    <w:name w:val="Sangría 2 de t. independiente12"/>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3">
    <w:name w:val="Texto independiente 213"/>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3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756AD6"/>
    <w:rPr>
      <w:rFonts w:ascii="Tahoma" w:hAnsi="Tahoma" w:cs="Tahoma"/>
      <w:sz w:val="16"/>
      <w:szCs w:val="16"/>
    </w:rPr>
  </w:style>
  <w:style w:type="paragraph" w:customStyle="1" w:styleId="INCISO">
    <w:name w:val="INCISO"/>
    <w:basedOn w:val="Normal"/>
    <w:rsid w:val="00D9357D"/>
    <w:pPr>
      <w:tabs>
        <w:tab w:val="left" w:pos="1152"/>
      </w:tabs>
      <w:suppressAutoHyphens w:val="0"/>
      <w:spacing w:after="101" w:line="216" w:lineRule="atLeast"/>
      <w:ind w:left="1152" w:hanging="432"/>
      <w:jc w:val="both"/>
    </w:pPr>
    <w:rPr>
      <w:rFonts w:ascii="Arial" w:eastAsia="Calibri" w:hAnsi="Arial"/>
      <w:sz w:val="18"/>
      <w:lang w:val="es-ES_tradnl" w:eastAsia="es-ES"/>
    </w:rPr>
  </w:style>
  <w:style w:type="paragraph" w:styleId="Textoindependiente2">
    <w:name w:val="Body Text 2"/>
    <w:aliases w:val="Sangría de t. independiente"/>
    <w:basedOn w:val="Normal"/>
    <w:link w:val="Textoindependiente2Car"/>
    <w:rsid w:val="0016019D"/>
    <w:pPr>
      <w:spacing w:after="120" w:line="480" w:lineRule="auto"/>
    </w:pPr>
  </w:style>
  <w:style w:type="character" w:customStyle="1" w:styleId="Textoindependiente2Car">
    <w:name w:val="Texto independiente 2 Car"/>
    <w:aliases w:val="Sangría de t. independiente Car"/>
    <w:link w:val="Textoindependiente2"/>
    <w:rsid w:val="00556173"/>
    <w:rPr>
      <w:sz w:val="24"/>
      <w:lang w:val="es-ES" w:eastAsia="ar-SA"/>
    </w:rPr>
  </w:style>
  <w:style w:type="paragraph" w:styleId="Textosinformato">
    <w:name w:val="Plain Text"/>
    <w:basedOn w:val="Normal"/>
    <w:link w:val="TextosinformatoCar"/>
    <w:rsid w:val="0089654E"/>
    <w:pPr>
      <w:suppressAutoHyphens w:val="0"/>
    </w:pPr>
    <w:rPr>
      <w:rFonts w:ascii="Courier New" w:hAnsi="Courier New" w:cs="Courier New"/>
      <w:sz w:val="20"/>
      <w:lang w:eastAsia="es-ES"/>
    </w:rPr>
  </w:style>
  <w:style w:type="paragraph" w:styleId="Lista2">
    <w:name w:val="List 2"/>
    <w:basedOn w:val="Normal"/>
    <w:rsid w:val="00E34302"/>
    <w:pPr>
      <w:ind w:left="566" w:hanging="283"/>
    </w:pPr>
  </w:style>
  <w:style w:type="paragraph" w:customStyle="1" w:styleId="CarCar">
    <w:name w:val="Car Car"/>
    <w:basedOn w:val="Normal"/>
    <w:rsid w:val="00D13B83"/>
    <w:pPr>
      <w:suppressAutoHyphens w:val="0"/>
      <w:spacing w:after="160" w:line="240" w:lineRule="exact"/>
    </w:pPr>
    <w:rPr>
      <w:rFonts w:ascii="Tahoma" w:hAnsi="Tahoma"/>
      <w:sz w:val="20"/>
      <w:lang w:val="en-US" w:eastAsia="en-US"/>
    </w:rPr>
  </w:style>
  <w:style w:type="paragraph" w:customStyle="1" w:styleId="Textoindependiente22">
    <w:name w:val="Texto independiente 22"/>
    <w:basedOn w:val="Normal"/>
    <w:rsid w:val="008C1D37"/>
    <w:pPr>
      <w:spacing w:after="120" w:line="480" w:lineRule="auto"/>
    </w:pPr>
  </w:style>
  <w:style w:type="paragraph" w:customStyle="1" w:styleId="Textoindependiente33">
    <w:name w:val="Texto independiente 33"/>
    <w:basedOn w:val="Normal"/>
    <w:rsid w:val="008C1D37"/>
    <w:pPr>
      <w:suppressAutoHyphens w:val="0"/>
      <w:spacing w:before="100"/>
      <w:ind w:right="49"/>
      <w:jc w:val="both"/>
    </w:pPr>
    <w:rPr>
      <w:rFonts w:ascii="Arial" w:hAnsi="Arial" w:cs="Arial"/>
      <w:sz w:val="22"/>
      <w:szCs w:val="22"/>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Identado multinivel,viñetas,TítuloB,b1"/>
    <w:basedOn w:val="Normal"/>
    <w:link w:val="PrrafodelistaCar"/>
    <w:uiPriority w:val="34"/>
    <w:qFormat/>
    <w:rsid w:val="008C1D37"/>
    <w:pPr>
      <w:ind w:left="720"/>
      <w:contextualSpacing/>
    </w:pPr>
  </w:style>
  <w:style w:type="paragraph" w:customStyle="1" w:styleId="NormalARIAL">
    <w:name w:val="Normal  + ARIAL"/>
    <w:basedOn w:val="Texto0"/>
    <w:uiPriority w:val="99"/>
    <w:rsid w:val="00517894"/>
    <w:pPr>
      <w:tabs>
        <w:tab w:val="left" w:pos="11340"/>
      </w:tabs>
      <w:spacing w:after="40" w:line="213" w:lineRule="exact"/>
      <w:ind w:left="567" w:right="1078" w:hanging="4"/>
    </w:pPr>
    <w:rPr>
      <w:rFonts w:cs="Arial"/>
      <w:sz w:val="24"/>
      <w:szCs w:val="24"/>
    </w:rPr>
  </w:style>
  <w:style w:type="character" w:customStyle="1" w:styleId="EncabezadoCar1">
    <w:name w:val="Encabezado Car1"/>
    <w:uiPriority w:val="99"/>
    <w:locked/>
    <w:rsid w:val="00811C6C"/>
    <w:rPr>
      <w:rFonts w:ascii="Arial" w:hAnsi="Arial" w:cs="Arial"/>
      <w:lang w:val="es-ES_tradnl" w:eastAsia="ar-SA"/>
    </w:rPr>
  </w:style>
  <w:style w:type="paragraph" w:customStyle="1" w:styleId="Textoindependiente23">
    <w:name w:val="Texto independiente 23"/>
    <w:basedOn w:val="Normal"/>
    <w:uiPriority w:val="99"/>
    <w:rsid w:val="00F15B22"/>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F15B22"/>
    <w:pPr>
      <w:overflowPunct w:val="0"/>
      <w:autoSpaceDE w:val="0"/>
      <w:jc w:val="both"/>
      <w:textAlignment w:val="baseline"/>
    </w:pPr>
  </w:style>
  <w:style w:type="paragraph" w:styleId="Textoindependiente3">
    <w:name w:val="Body Text 3"/>
    <w:basedOn w:val="Normal"/>
    <w:link w:val="Textoindependiente3Car"/>
    <w:rsid w:val="00FB7472"/>
    <w:pPr>
      <w:spacing w:after="120"/>
    </w:pPr>
    <w:rPr>
      <w:sz w:val="16"/>
      <w:szCs w:val="16"/>
    </w:rPr>
  </w:style>
  <w:style w:type="character" w:customStyle="1" w:styleId="Textoindependiente3Car">
    <w:name w:val="Texto independiente 3 Car"/>
    <w:basedOn w:val="Fuentedeprrafopredeter"/>
    <w:link w:val="Textoindependiente3"/>
    <w:rsid w:val="00FB7472"/>
    <w:rPr>
      <w:sz w:val="16"/>
      <w:szCs w:val="16"/>
      <w:lang w:val="es-ES" w:eastAsia="ar-SA"/>
    </w:rPr>
  </w:style>
  <w:style w:type="paragraph" w:customStyle="1" w:styleId="Textoindependiente24">
    <w:name w:val="Texto independiente 24"/>
    <w:basedOn w:val="Normal"/>
    <w:uiPriority w:val="99"/>
    <w:rsid w:val="00CA41B6"/>
    <w:pPr>
      <w:widowControl w:val="0"/>
      <w:overflowPunct w:val="0"/>
      <w:autoSpaceDE w:val="0"/>
      <w:jc w:val="both"/>
      <w:textAlignment w:val="baseline"/>
    </w:pPr>
    <w:rPr>
      <w:rFonts w:ascii="Arial" w:hAnsi="Arial"/>
      <w:sz w:val="20"/>
    </w:rPr>
  </w:style>
  <w:style w:type="numbering" w:customStyle="1" w:styleId="Sinlista1">
    <w:name w:val="Sin lista1"/>
    <w:next w:val="Sinlista"/>
    <w:semiHidden/>
    <w:unhideWhenUsed/>
    <w:rsid w:val="00464554"/>
  </w:style>
  <w:style w:type="character" w:customStyle="1" w:styleId="Ttulo2Car">
    <w:name w:val="Título 2 Car"/>
    <w:link w:val="Ttulo2"/>
    <w:rsid w:val="00464554"/>
    <w:rPr>
      <w:rFonts w:ascii="Arial" w:hAnsi="Arial" w:cs="Arial"/>
      <w:b/>
      <w:i/>
      <w:sz w:val="28"/>
      <w:lang w:val="es-ES" w:eastAsia="ar-SA"/>
    </w:rPr>
  </w:style>
  <w:style w:type="character" w:customStyle="1" w:styleId="Ttulo3Car">
    <w:name w:val="Título 3 Car"/>
    <w:link w:val="Ttulo3"/>
    <w:rsid w:val="00464554"/>
    <w:rPr>
      <w:rFonts w:ascii="Arial" w:hAnsi="Arial" w:cs="Arial"/>
      <w:b/>
      <w:bCs/>
      <w:sz w:val="26"/>
      <w:szCs w:val="26"/>
      <w:lang w:val="es-ES" w:eastAsia="ar-SA"/>
    </w:rPr>
  </w:style>
  <w:style w:type="character" w:customStyle="1" w:styleId="Ttulo4Car">
    <w:name w:val="Título 4 Car"/>
    <w:link w:val="Ttulo4"/>
    <w:rsid w:val="00464554"/>
    <w:rPr>
      <w:b/>
      <w:bCs/>
      <w:sz w:val="28"/>
      <w:szCs w:val="28"/>
      <w:lang w:val="es-ES" w:eastAsia="ar-SA"/>
    </w:rPr>
  </w:style>
  <w:style w:type="character" w:customStyle="1" w:styleId="Ttulo5Car">
    <w:name w:val="Título 5 Car"/>
    <w:link w:val="Ttulo5"/>
    <w:rsid w:val="00464554"/>
    <w:rPr>
      <w:b/>
      <w:bCs/>
      <w:i/>
      <w:iCs/>
      <w:sz w:val="26"/>
      <w:szCs w:val="26"/>
      <w:lang w:val="es-ES" w:eastAsia="ar-SA"/>
    </w:rPr>
  </w:style>
  <w:style w:type="character" w:customStyle="1" w:styleId="Ttulo6Car">
    <w:name w:val="Título 6 Car"/>
    <w:link w:val="Ttulo6"/>
    <w:rsid w:val="00464554"/>
    <w:rPr>
      <w:b/>
      <w:bCs/>
      <w:sz w:val="22"/>
      <w:szCs w:val="22"/>
      <w:lang w:val="es-ES" w:eastAsia="ar-SA"/>
    </w:rPr>
  </w:style>
  <w:style w:type="character" w:customStyle="1" w:styleId="Ttulo7Car">
    <w:name w:val="Título 7 Car"/>
    <w:link w:val="Ttulo7"/>
    <w:rsid w:val="00464554"/>
    <w:rPr>
      <w:sz w:val="24"/>
      <w:szCs w:val="24"/>
      <w:lang w:val="es-ES" w:eastAsia="ar-SA"/>
    </w:rPr>
  </w:style>
  <w:style w:type="character" w:customStyle="1" w:styleId="Ttulo8Car">
    <w:name w:val="Título 8 Car"/>
    <w:link w:val="Ttulo8"/>
    <w:rsid w:val="00464554"/>
    <w:rPr>
      <w:rFonts w:ascii="Arial" w:hAnsi="Arial" w:cs="Arial"/>
      <w:i/>
      <w:lang w:val="es-ES_tradnl" w:eastAsia="ar-SA"/>
    </w:rPr>
  </w:style>
  <w:style w:type="paragraph" w:styleId="TtulodeTDC">
    <w:name w:val="TOC Heading"/>
    <w:basedOn w:val="Ttulo1"/>
    <w:next w:val="Normal"/>
    <w:uiPriority w:val="39"/>
    <w:unhideWhenUsed/>
    <w:qFormat/>
    <w:rsid w:val="0046455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TextodegloboCar">
    <w:name w:val="Texto de globo Car"/>
    <w:link w:val="Textodeglobo"/>
    <w:uiPriority w:val="99"/>
    <w:rsid w:val="00464554"/>
    <w:rPr>
      <w:rFonts w:ascii="Tahoma" w:hAnsi="Tahoma" w:cs="Tahoma"/>
      <w:sz w:val="16"/>
      <w:szCs w:val="16"/>
      <w:lang w:val="es-ES" w:eastAsia="ar-SA"/>
    </w:rPr>
  </w:style>
  <w:style w:type="character" w:customStyle="1" w:styleId="listadodestacado1">
    <w:name w:val="listado_destacado1"/>
    <w:rsid w:val="00464554"/>
    <w:rPr>
      <w:sz w:val="23"/>
      <w:szCs w:val="23"/>
    </w:rPr>
  </w:style>
  <w:style w:type="character" w:customStyle="1" w:styleId="street-address2">
    <w:name w:val="street-address2"/>
    <w:basedOn w:val="Fuentedeprrafopredeter"/>
    <w:rsid w:val="00464554"/>
  </w:style>
  <w:style w:type="character" w:customStyle="1" w:styleId="postal-code">
    <w:name w:val="postal-code"/>
    <w:basedOn w:val="Fuentedeprrafopredeter"/>
    <w:rsid w:val="00464554"/>
  </w:style>
  <w:style w:type="character" w:customStyle="1" w:styleId="locality">
    <w:name w:val="locality"/>
    <w:basedOn w:val="Fuentedeprrafopredeter"/>
    <w:rsid w:val="00464554"/>
  </w:style>
  <w:style w:type="table" w:customStyle="1" w:styleId="Tablaconcuadrcula1">
    <w:name w:val="Tabla con cuadrícula1"/>
    <w:basedOn w:val="Tablanormal"/>
    <w:next w:val="Tablaconcuadrcula"/>
    <w:uiPriority w:val="59"/>
    <w:rsid w:val="0046455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unhideWhenUsed/>
    <w:rsid w:val="00464554"/>
    <w:rPr>
      <w:color w:val="800080"/>
      <w:u w:val="single"/>
    </w:rPr>
  </w:style>
  <w:style w:type="character" w:customStyle="1" w:styleId="apple-style-span">
    <w:name w:val="apple-style-span"/>
    <w:rsid w:val="00464554"/>
  </w:style>
  <w:style w:type="paragraph" w:customStyle="1" w:styleId="Default">
    <w:name w:val="Default"/>
    <w:rsid w:val="00464554"/>
    <w:pPr>
      <w:autoSpaceDE w:val="0"/>
      <w:autoSpaceDN w:val="0"/>
      <w:adjustRightInd w:val="0"/>
    </w:pPr>
    <w:rPr>
      <w:rFonts w:ascii="Arial" w:hAnsi="Arial" w:cs="Arial"/>
      <w:color w:val="000000"/>
      <w:sz w:val="24"/>
      <w:szCs w:val="24"/>
    </w:rPr>
  </w:style>
  <w:style w:type="character" w:customStyle="1" w:styleId="TextosinformatoCar">
    <w:name w:val="Texto sin formato Car"/>
    <w:basedOn w:val="Fuentedeprrafopredeter"/>
    <w:link w:val="Textosinformato"/>
    <w:rsid w:val="00464554"/>
    <w:rPr>
      <w:rFonts w:ascii="Courier New" w:hAnsi="Courier New" w:cs="Courier New"/>
      <w:lang w:val="es-ES" w:eastAsia="es-ES"/>
    </w:rPr>
  </w:style>
  <w:style w:type="paragraph" w:styleId="TDC1">
    <w:name w:val="toc 1"/>
    <w:basedOn w:val="Normal"/>
    <w:next w:val="Normal"/>
    <w:autoRedefine/>
    <w:uiPriority w:val="39"/>
    <w:rsid w:val="00147112"/>
    <w:pPr>
      <w:spacing w:after="100"/>
    </w:pPr>
  </w:style>
  <w:style w:type="paragraph" w:styleId="TDC2">
    <w:name w:val="toc 2"/>
    <w:basedOn w:val="Normal"/>
    <w:next w:val="Normal"/>
    <w:autoRedefine/>
    <w:uiPriority w:val="39"/>
    <w:rsid w:val="00147112"/>
    <w:pPr>
      <w:spacing w:after="100"/>
      <w:ind w:left="240"/>
    </w:pPr>
  </w:style>
  <w:style w:type="paragraph" w:styleId="TDC3">
    <w:name w:val="toc 3"/>
    <w:basedOn w:val="Normal"/>
    <w:next w:val="Normal"/>
    <w:autoRedefine/>
    <w:uiPriority w:val="39"/>
    <w:rsid w:val="00147112"/>
    <w:pPr>
      <w:spacing w:after="100"/>
      <w:ind w:left="480"/>
    </w:pPr>
  </w:style>
  <w:style w:type="paragraph" w:styleId="TDC4">
    <w:name w:val="toc 4"/>
    <w:basedOn w:val="Normal"/>
    <w:next w:val="Normal"/>
    <w:autoRedefine/>
    <w:uiPriority w:val="39"/>
    <w:unhideWhenUsed/>
    <w:rsid w:val="004A38C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4A38C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4A38C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4A38C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4A38C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4A38C3"/>
    <w:pPr>
      <w:suppressAutoHyphens w:val="0"/>
      <w:spacing w:after="100" w:line="276" w:lineRule="auto"/>
      <w:ind w:left="1760"/>
    </w:pPr>
    <w:rPr>
      <w:rFonts w:asciiTheme="minorHAnsi" w:eastAsiaTheme="minorEastAsia" w:hAnsiTheme="minorHAnsi" w:cstheme="minorBidi"/>
      <w:sz w:val="22"/>
      <w:szCs w:val="22"/>
      <w:lang w:val="es-MX" w:eastAsia="es-MX"/>
    </w:rPr>
  </w:style>
  <w:style w:type="character" w:customStyle="1" w:styleId="WW-Absatz-Standardschriftart">
    <w:name w:val="WW-Absatz-Standardschriftart"/>
    <w:rsid w:val="007556DE"/>
  </w:style>
  <w:style w:type="character" w:customStyle="1" w:styleId="WW-Absatz-Standardschriftart1">
    <w:name w:val="WW-Absatz-Standardschriftart1"/>
    <w:rsid w:val="007556DE"/>
  </w:style>
  <w:style w:type="character" w:customStyle="1" w:styleId="WW-Absatz-Standardschriftart11">
    <w:name w:val="WW-Absatz-Standardschriftart11"/>
    <w:rsid w:val="007556DE"/>
  </w:style>
  <w:style w:type="character" w:customStyle="1" w:styleId="WW-Absatz-Standardschriftart111">
    <w:name w:val="WW-Absatz-Standardschriftart111"/>
    <w:rsid w:val="007556DE"/>
  </w:style>
  <w:style w:type="character" w:customStyle="1" w:styleId="WW-Absatz-Standardschriftart1111">
    <w:name w:val="WW-Absatz-Standardschriftart1111"/>
    <w:rsid w:val="007556DE"/>
  </w:style>
  <w:style w:type="character" w:customStyle="1" w:styleId="WW-Absatz-Standardschriftart11111">
    <w:name w:val="WW-Absatz-Standardschriftart11111"/>
    <w:rsid w:val="007556DE"/>
  </w:style>
  <w:style w:type="character" w:customStyle="1" w:styleId="WW-Absatz-Standardschriftart111111">
    <w:name w:val="WW-Absatz-Standardschriftart111111"/>
    <w:rsid w:val="007556DE"/>
  </w:style>
  <w:style w:type="character" w:customStyle="1" w:styleId="WW8Num23z0">
    <w:name w:val="WW8Num23z0"/>
    <w:rsid w:val="007556DE"/>
    <w:rPr>
      <w:rFonts w:ascii="Wingdings" w:hAnsi="Wingdings"/>
    </w:rPr>
  </w:style>
  <w:style w:type="character" w:customStyle="1" w:styleId="WW8Num27z0">
    <w:name w:val="WW8Num27z0"/>
    <w:rsid w:val="007556DE"/>
    <w:rPr>
      <w:sz w:val="18"/>
    </w:rPr>
  </w:style>
  <w:style w:type="character" w:customStyle="1" w:styleId="WW8Num27z1">
    <w:name w:val="WW8Num27z1"/>
    <w:rsid w:val="007556DE"/>
    <w:rPr>
      <w:b/>
      <w:sz w:val="22"/>
      <w:szCs w:val="22"/>
    </w:rPr>
  </w:style>
  <w:style w:type="character" w:customStyle="1" w:styleId="WW8Num29z1">
    <w:name w:val="WW8Num29z1"/>
    <w:rsid w:val="007556DE"/>
    <w:rPr>
      <w:rFonts w:ascii="Courier New" w:hAnsi="Courier New" w:cs="Courier New"/>
    </w:rPr>
  </w:style>
  <w:style w:type="character" w:customStyle="1" w:styleId="WW8Num29z2">
    <w:name w:val="WW8Num29z2"/>
    <w:rsid w:val="007556DE"/>
    <w:rPr>
      <w:rFonts w:ascii="Wingdings" w:hAnsi="Wingdings"/>
    </w:rPr>
  </w:style>
  <w:style w:type="character" w:customStyle="1" w:styleId="WW8Num30z0">
    <w:name w:val="WW8Num30z0"/>
    <w:rsid w:val="007556DE"/>
    <w:rPr>
      <w:rFonts w:ascii="Arial" w:hAnsi="Arial"/>
      <w:b/>
      <w:i w:val="0"/>
      <w:sz w:val="22"/>
      <w:szCs w:val="22"/>
    </w:rPr>
  </w:style>
  <w:style w:type="character" w:customStyle="1" w:styleId="WW8Num31z0">
    <w:name w:val="WW8Num31z0"/>
    <w:rsid w:val="007556DE"/>
    <w:rPr>
      <w:rFonts w:ascii="Symbol" w:hAnsi="Symbol"/>
    </w:rPr>
  </w:style>
  <w:style w:type="character" w:customStyle="1" w:styleId="WW8Num31z1">
    <w:name w:val="WW8Num31z1"/>
    <w:rsid w:val="007556DE"/>
    <w:rPr>
      <w:rFonts w:ascii="Courier New" w:hAnsi="Courier New" w:cs="Courier New"/>
    </w:rPr>
  </w:style>
  <w:style w:type="character" w:customStyle="1" w:styleId="WW8Num31z2">
    <w:name w:val="WW8Num31z2"/>
    <w:rsid w:val="007556DE"/>
    <w:rPr>
      <w:rFonts w:ascii="Wingdings" w:hAnsi="Wingdings"/>
    </w:rPr>
  </w:style>
  <w:style w:type="character" w:customStyle="1" w:styleId="WW8Num32z0">
    <w:name w:val="WW8Num32z0"/>
    <w:rsid w:val="007556DE"/>
    <w:rPr>
      <w:b w:val="0"/>
    </w:rPr>
  </w:style>
  <w:style w:type="character" w:customStyle="1" w:styleId="WW8Num33z0">
    <w:name w:val="WW8Num33z0"/>
    <w:rsid w:val="007556DE"/>
    <w:rPr>
      <w:rFonts w:ascii="Symbol" w:hAnsi="Symbol"/>
    </w:rPr>
  </w:style>
  <w:style w:type="character" w:customStyle="1" w:styleId="WW8Num33z1">
    <w:name w:val="WW8Num33z1"/>
    <w:rsid w:val="007556DE"/>
    <w:rPr>
      <w:rFonts w:ascii="Courier New" w:hAnsi="Courier New" w:cs="Courier New"/>
    </w:rPr>
  </w:style>
  <w:style w:type="character" w:customStyle="1" w:styleId="WW8Num33z2">
    <w:name w:val="WW8Num33z2"/>
    <w:rsid w:val="007556DE"/>
    <w:rPr>
      <w:rFonts w:ascii="Wingdings" w:hAnsi="Wingdings"/>
    </w:rPr>
  </w:style>
  <w:style w:type="character" w:customStyle="1" w:styleId="WW8Num34z0">
    <w:name w:val="WW8Num34z0"/>
    <w:rsid w:val="007556DE"/>
    <w:rPr>
      <w:b w:val="0"/>
      <w:i w:val="0"/>
    </w:rPr>
  </w:style>
  <w:style w:type="character" w:customStyle="1" w:styleId="Fuentedeprrafopredeter2">
    <w:name w:val="Fuente de párrafo predeter.2"/>
    <w:rsid w:val="007556DE"/>
  </w:style>
  <w:style w:type="character" w:customStyle="1" w:styleId="WW-Absatz-Standardschriftart1111111">
    <w:name w:val="WW-Absatz-Standardschriftart1111111"/>
    <w:rsid w:val="007556DE"/>
  </w:style>
  <w:style w:type="character" w:customStyle="1" w:styleId="Vietas">
    <w:name w:val="Viñetas"/>
    <w:rsid w:val="007556DE"/>
    <w:rPr>
      <w:rFonts w:ascii="StarSymbol" w:eastAsia="StarSymbol" w:hAnsi="StarSymbol" w:cs="StarSymbol"/>
      <w:sz w:val="18"/>
      <w:szCs w:val="18"/>
    </w:rPr>
  </w:style>
  <w:style w:type="paragraph" w:customStyle="1" w:styleId="Encabezado4">
    <w:name w:val="Encabezado4"/>
    <w:basedOn w:val="Normal"/>
    <w:next w:val="Textoindependiente"/>
    <w:rsid w:val="007556DE"/>
    <w:pPr>
      <w:keepNext/>
      <w:spacing w:before="240" w:after="120"/>
    </w:pPr>
    <w:rPr>
      <w:rFonts w:ascii="Arial" w:eastAsia="MS Mincho" w:hAnsi="Arial" w:cs="Tahoma"/>
      <w:sz w:val="28"/>
      <w:szCs w:val="28"/>
    </w:rPr>
  </w:style>
  <w:style w:type="paragraph" w:customStyle="1" w:styleId="Sangra2detindependiente11">
    <w:name w:val="Sangría 2 de t. independiente11"/>
    <w:basedOn w:val="Normal"/>
    <w:rsid w:val="007556DE"/>
    <w:pPr>
      <w:spacing w:after="120" w:line="480" w:lineRule="auto"/>
      <w:ind w:left="283"/>
    </w:pPr>
    <w:rPr>
      <w:szCs w:val="24"/>
    </w:rPr>
  </w:style>
  <w:style w:type="paragraph" w:customStyle="1" w:styleId="Textoindependiente211">
    <w:name w:val="Texto independiente 211"/>
    <w:basedOn w:val="Normal"/>
    <w:rsid w:val="007556DE"/>
    <w:pPr>
      <w:spacing w:after="120" w:line="480" w:lineRule="auto"/>
    </w:pPr>
  </w:style>
  <w:style w:type="paragraph" w:customStyle="1" w:styleId="Sangra3detindependiente2">
    <w:name w:val="Sangría 3 de t. independiente2"/>
    <w:basedOn w:val="Normal"/>
    <w:rsid w:val="007556DE"/>
    <w:pPr>
      <w:autoSpaceDE w:val="0"/>
      <w:ind w:left="284" w:hanging="284"/>
      <w:jc w:val="both"/>
    </w:pPr>
    <w:rPr>
      <w:rFonts w:ascii="Arial" w:hAnsi="Arial" w:cs="Arial"/>
      <w:sz w:val="20"/>
      <w:lang w:val="es-ES_tradnl"/>
    </w:rPr>
  </w:style>
  <w:style w:type="paragraph" w:customStyle="1" w:styleId="Sangra2detindependiente2">
    <w:name w:val="Sangría 2 de t. independiente2"/>
    <w:basedOn w:val="Normal"/>
    <w:rsid w:val="007556DE"/>
    <w:pPr>
      <w:spacing w:after="120" w:line="480" w:lineRule="auto"/>
      <w:ind w:left="283"/>
    </w:pPr>
  </w:style>
  <w:style w:type="paragraph" w:styleId="Sangra3detindependiente">
    <w:name w:val="Body Text Indent 3"/>
    <w:basedOn w:val="Normal"/>
    <w:link w:val="Sangra3detindependienteCar"/>
    <w:rsid w:val="007556DE"/>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556DE"/>
    <w:rPr>
      <w:sz w:val="16"/>
      <w:szCs w:val="16"/>
      <w:lang w:val="es-ES" w:eastAsia="ar-SA"/>
    </w:rPr>
  </w:style>
  <w:style w:type="paragraph" w:styleId="Sangra2detindependiente">
    <w:name w:val="Body Text Indent 2"/>
    <w:basedOn w:val="Normal"/>
    <w:link w:val="Sangra2detindependienteCar"/>
    <w:rsid w:val="007556DE"/>
    <w:pPr>
      <w:suppressAutoHyphens w:val="0"/>
      <w:spacing w:after="120" w:line="480" w:lineRule="auto"/>
      <w:ind w:left="283"/>
    </w:pPr>
    <w:rPr>
      <w:szCs w:val="24"/>
      <w:lang w:eastAsia="es-ES"/>
    </w:rPr>
  </w:style>
  <w:style w:type="character" w:customStyle="1" w:styleId="Sangra2detindependienteCar">
    <w:name w:val="Sangría 2 de t. independiente Car"/>
    <w:basedOn w:val="Fuentedeprrafopredeter"/>
    <w:link w:val="Sangra2detindependiente"/>
    <w:rsid w:val="007556DE"/>
    <w:rPr>
      <w:sz w:val="24"/>
      <w:szCs w:val="24"/>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556DE"/>
    <w:pPr>
      <w:suppressAutoHyphens w:val="0"/>
      <w:spacing w:after="160" w:line="240" w:lineRule="exact"/>
    </w:pPr>
    <w:rPr>
      <w:rFonts w:ascii="Tahoma" w:hAnsi="Tahoma"/>
      <w:sz w:val="20"/>
      <w:lang w:val="en-US" w:eastAsia="en-US"/>
    </w:rPr>
  </w:style>
  <w:style w:type="character" w:customStyle="1" w:styleId="TextosinformatoCar1">
    <w:name w:val="Texto sin formato Car1"/>
    <w:rsid w:val="007556DE"/>
    <w:rPr>
      <w:rFonts w:ascii="Courier (W1)" w:hAnsi="Courier (W1)"/>
      <w:lang w:val="es-ES" w:eastAsia="es-ES"/>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7556DE"/>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7556DE"/>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7556DE"/>
    <w:pPr>
      <w:suppressAutoHyphens w:val="0"/>
      <w:spacing w:after="160" w:line="240" w:lineRule="exact"/>
    </w:pPr>
    <w:rPr>
      <w:rFonts w:ascii="Tahoma" w:hAnsi="Tahoma"/>
      <w:sz w:val="20"/>
      <w:lang w:val="en-US" w:eastAsia="en-US"/>
    </w:rPr>
  </w:style>
  <w:style w:type="paragraph" w:customStyle="1" w:styleId="Textodeglobo2">
    <w:name w:val="Texto de globo2"/>
    <w:basedOn w:val="Normal"/>
    <w:rsid w:val="007556DE"/>
    <w:rPr>
      <w:rFonts w:ascii="Tahoma" w:hAnsi="Tahoma" w:cs="Tahoma"/>
      <w:sz w:val="16"/>
    </w:rPr>
  </w:style>
  <w:style w:type="paragraph" w:customStyle="1" w:styleId="Sangra2detindependiente3">
    <w:name w:val="Sangría 2 de t. independiente3"/>
    <w:basedOn w:val="Normal"/>
    <w:rsid w:val="007556DE"/>
    <w:pPr>
      <w:overflowPunct w:val="0"/>
      <w:autoSpaceDE w:val="0"/>
      <w:spacing w:before="100"/>
      <w:ind w:left="1985"/>
      <w:jc w:val="both"/>
      <w:textAlignment w:val="baseline"/>
    </w:pPr>
    <w:rPr>
      <w:rFonts w:ascii="Arial" w:hAnsi="Arial"/>
      <w:sz w:val="22"/>
    </w:rPr>
  </w:style>
  <w:style w:type="paragraph" w:customStyle="1" w:styleId="Car1">
    <w:name w:val="Car1"/>
    <w:basedOn w:val="Normal"/>
    <w:rsid w:val="007556DE"/>
    <w:pPr>
      <w:spacing w:before="60" w:after="160" w:line="240" w:lineRule="exact"/>
    </w:pPr>
    <w:rPr>
      <w:rFonts w:ascii="Verdana" w:hAnsi="Verdana"/>
      <w:color w:val="FF00FF"/>
      <w:sz w:val="20"/>
      <w:lang w:val="en-US"/>
    </w:rPr>
  </w:style>
  <w:style w:type="paragraph" w:customStyle="1" w:styleId="CarCarCarCar1">
    <w:name w:val="Car Car Car Car1"/>
    <w:basedOn w:val="Normal"/>
    <w:rsid w:val="007556DE"/>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7556DE"/>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7556DE"/>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7556DE"/>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7556DE"/>
    <w:pPr>
      <w:spacing w:before="60" w:after="160" w:line="240" w:lineRule="exact"/>
    </w:pPr>
    <w:rPr>
      <w:rFonts w:ascii="Verdana" w:hAnsi="Verdana"/>
      <w:color w:val="FF00FF"/>
      <w:sz w:val="20"/>
      <w:lang w:val="en-US"/>
    </w:rPr>
  </w:style>
  <w:style w:type="paragraph" w:customStyle="1" w:styleId="Sangra3detNormal">
    <w:name w:val="Sangría 3 de t. Normal"/>
    <w:basedOn w:val="Sangra3detindependiente"/>
    <w:rsid w:val="007556DE"/>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7556DE"/>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Textosinformato2">
    <w:name w:val="Texto sin formato2"/>
    <w:basedOn w:val="Normal"/>
    <w:rsid w:val="007556DE"/>
    <w:pPr>
      <w:suppressAutoHyphens w:val="0"/>
      <w:overflowPunct w:val="0"/>
      <w:autoSpaceDE w:val="0"/>
      <w:autoSpaceDN w:val="0"/>
      <w:adjustRightInd w:val="0"/>
      <w:textAlignment w:val="baseline"/>
    </w:pPr>
    <w:rPr>
      <w:rFonts w:ascii="Courier New" w:hAnsi="Courier New"/>
      <w:sz w:val="20"/>
      <w:lang w:eastAsia="es-ES"/>
    </w:rPr>
  </w:style>
  <w:style w:type="paragraph" w:customStyle="1" w:styleId="numerdic">
    <w:name w:val="numerdic"/>
    <w:basedOn w:val="Normal"/>
    <w:rsid w:val="007556DE"/>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7556DE"/>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7556DE"/>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customStyle="1" w:styleId="BodyText22">
    <w:name w:val="Body Text 22"/>
    <w:basedOn w:val="Normal"/>
    <w:rsid w:val="007556DE"/>
    <w:pPr>
      <w:suppressAutoHyphens w:val="0"/>
      <w:overflowPunct w:val="0"/>
      <w:autoSpaceDE w:val="0"/>
      <w:autoSpaceDN w:val="0"/>
      <w:adjustRightInd w:val="0"/>
      <w:ind w:right="72"/>
      <w:jc w:val="both"/>
      <w:textAlignment w:val="baseline"/>
    </w:pPr>
    <w:rPr>
      <w:sz w:val="20"/>
      <w:lang w:eastAsia="es-ES"/>
    </w:rPr>
  </w:style>
  <w:style w:type="paragraph" w:customStyle="1" w:styleId="Textodebloque1">
    <w:name w:val="Texto de bloque1"/>
    <w:basedOn w:val="Normal"/>
    <w:rsid w:val="007556DE"/>
    <w:pPr>
      <w:tabs>
        <w:tab w:val="left" w:pos="-284"/>
        <w:tab w:val="left" w:pos="9498"/>
      </w:tabs>
      <w:suppressAutoHyphens w:val="0"/>
      <w:spacing w:before="160"/>
      <w:ind w:left="1843" w:right="51" w:hanging="709"/>
      <w:jc w:val="both"/>
    </w:pPr>
    <w:rPr>
      <w:rFonts w:ascii="Arial" w:hAnsi="Arial"/>
      <w:sz w:val="20"/>
      <w:lang w:eastAsia="es-ES"/>
    </w:rPr>
  </w:style>
  <w:style w:type="paragraph" w:styleId="Sangranormal">
    <w:name w:val="Normal Indent"/>
    <w:basedOn w:val="Normal"/>
    <w:rsid w:val="007556DE"/>
    <w:pPr>
      <w:suppressAutoHyphens w:val="0"/>
      <w:ind w:left="708"/>
    </w:pPr>
    <w:rPr>
      <w:szCs w:val="24"/>
      <w:lang w:val="es-ES_tradnl" w:eastAsia="es-ES"/>
    </w:rPr>
  </w:style>
  <w:style w:type="paragraph" w:customStyle="1" w:styleId="BodyText21">
    <w:name w:val="Body Text 21"/>
    <w:basedOn w:val="Normal"/>
    <w:uiPriority w:val="99"/>
    <w:rsid w:val="007556DE"/>
    <w:pPr>
      <w:suppressAutoHyphens w:val="0"/>
      <w:overflowPunct w:val="0"/>
      <w:autoSpaceDE w:val="0"/>
      <w:autoSpaceDN w:val="0"/>
      <w:adjustRightInd w:val="0"/>
      <w:jc w:val="both"/>
      <w:textAlignment w:val="baseline"/>
    </w:pPr>
    <w:rPr>
      <w:rFonts w:ascii="Arial" w:hAnsi="Arial" w:cs="Arial"/>
      <w:b/>
      <w:bCs/>
      <w:szCs w:val="24"/>
      <w:lang w:eastAsia="es-ES"/>
    </w:rPr>
  </w:style>
  <w:style w:type="paragraph" w:customStyle="1" w:styleId="xl22">
    <w:name w:val="xl22"/>
    <w:basedOn w:val="Normal"/>
    <w:rsid w:val="007556DE"/>
    <w:pPr>
      <w:suppressAutoHyphens w:val="0"/>
      <w:spacing w:before="100" w:beforeAutospacing="1" w:after="100" w:afterAutospacing="1"/>
    </w:pPr>
    <w:rPr>
      <w:rFonts w:ascii="Arial" w:hAnsi="Arial" w:cs="Arial"/>
      <w:sz w:val="16"/>
      <w:szCs w:val="16"/>
      <w:lang w:eastAsia="es-ES"/>
    </w:rPr>
  </w:style>
  <w:style w:type="paragraph" w:customStyle="1" w:styleId="xl23">
    <w:name w:val="xl23"/>
    <w:basedOn w:val="Normal"/>
    <w:rsid w:val="007556DE"/>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rsid w:val="007556DE"/>
    <w:pPr>
      <w:suppressAutoHyphens w:val="0"/>
      <w:spacing w:before="100" w:beforeAutospacing="1" w:after="100" w:afterAutospacing="1"/>
    </w:pPr>
    <w:rPr>
      <w:b/>
      <w:bCs/>
      <w:sz w:val="16"/>
      <w:szCs w:val="16"/>
      <w:lang w:eastAsia="es-ES"/>
    </w:rPr>
  </w:style>
  <w:style w:type="paragraph" w:customStyle="1" w:styleId="Textodebloque11">
    <w:name w:val="Texto de bloque11"/>
    <w:basedOn w:val="Normal"/>
    <w:rsid w:val="007556DE"/>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7556DE"/>
    <w:pPr>
      <w:ind w:left="708"/>
    </w:pPr>
    <w:rPr>
      <w:szCs w:val="24"/>
      <w:lang w:val="es-ES_tradnl"/>
    </w:rPr>
  </w:style>
  <w:style w:type="paragraph" w:styleId="Revisin">
    <w:name w:val="Revision"/>
    <w:hidden/>
    <w:uiPriority w:val="99"/>
    <w:rsid w:val="007556DE"/>
    <w:rPr>
      <w:sz w:val="24"/>
      <w:lang w:val="es-ES" w:eastAsia="ar-SA"/>
    </w:rPr>
  </w:style>
  <w:style w:type="paragraph" w:customStyle="1" w:styleId="Ttulo10">
    <w:name w:val="Título1"/>
    <w:basedOn w:val="Normal"/>
    <w:next w:val="Subttulo"/>
    <w:qFormat/>
    <w:rsid w:val="007556DE"/>
    <w:pPr>
      <w:jc w:val="center"/>
    </w:pPr>
    <w:rPr>
      <w:b/>
      <w:sz w:val="28"/>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7556DE"/>
    <w:pPr>
      <w:suppressAutoHyphens w:val="0"/>
      <w:spacing w:after="160" w:line="240" w:lineRule="exact"/>
    </w:pPr>
    <w:rPr>
      <w:rFonts w:ascii="Tahoma" w:hAnsi="Tahoma"/>
      <w:sz w:val="20"/>
      <w:lang w:val="en-US" w:eastAsia="en-US"/>
    </w:rPr>
  </w:style>
  <w:style w:type="character" w:styleId="Refdecomentario">
    <w:name w:val="annotation reference"/>
    <w:basedOn w:val="Fuentedeprrafopredeter"/>
    <w:uiPriority w:val="99"/>
    <w:rsid w:val="007556DE"/>
    <w:rPr>
      <w:sz w:val="16"/>
      <w:szCs w:val="16"/>
    </w:rPr>
  </w:style>
  <w:style w:type="paragraph" w:styleId="Textocomentario">
    <w:name w:val="annotation text"/>
    <w:aliases w:val="Comment Text Char1"/>
    <w:basedOn w:val="Normal"/>
    <w:link w:val="TextocomentarioCar"/>
    <w:uiPriority w:val="99"/>
    <w:rsid w:val="007556DE"/>
    <w:rPr>
      <w:sz w:val="20"/>
    </w:rPr>
  </w:style>
  <w:style w:type="character" w:customStyle="1" w:styleId="TextocomentarioCar">
    <w:name w:val="Texto comentario Car"/>
    <w:aliases w:val="Comment Text Char1 Car"/>
    <w:basedOn w:val="Fuentedeprrafopredeter"/>
    <w:link w:val="Textocomentario"/>
    <w:uiPriority w:val="99"/>
    <w:rsid w:val="007556DE"/>
    <w:rPr>
      <w:lang w:val="es-ES" w:eastAsia="ar-SA"/>
    </w:rPr>
  </w:style>
  <w:style w:type="paragraph" w:styleId="Asuntodelcomentario">
    <w:name w:val="annotation subject"/>
    <w:basedOn w:val="Textocomentario"/>
    <w:next w:val="Textocomentario"/>
    <w:link w:val="AsuntodelcomentarioCar"/>
    <w:uiPriority w:val="99"/>
    <w:rsid w:val="007556DE"/>
    <w:rPr>
      <w:b/>
      <w:bCs/>
    </w:rPr>
  </w:style>
  <w:style w:type="character" w:customStyle="1" w:styleId="AsuntodelcomentarioCar">
    <w:name w:val="Asunto del comentario Car"/>
    <w:basedOn w:val="TextocomentarioCar"/>
    <w:link w:val="Asuntodelcomentario"/>
    <w:uiPriority w:val="99"/>
    <w:rsid w:val="007556DE"/>
    <w:rPr>
      <w:b/>
      <w:bCs/>
      <w:lang w:val="es-ES" w:eastAsia="ar-SA"/>
    </w:rPr>
  </w:style>
  <w:style w:type="paragraph" w:customStyle="1" w:styleId="xl90">
    <w:name w:val="xl90"/>
    <w:basedOn w:val="Normal"/>
    <w:rsid w:val="007556DE"/>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7556DE"/>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7556DE"/>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7556DE"/>
    <w:pPr>
      <w:pBdr>
        <w:top w:val="single" w:sz="8" w:space="0" w:color="auto"/>
        <w:left w:val="single" w:sz="8" w:space="0" w:color="000000"/>
        <w:bottom w:val="single" w:sz="8" w:space="0" w:color="auto"/>
        <w:right w:val="single" w:sz="8"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94">
    <w:name w:val="xl94"/>
    <w:basedOn w:val="Normal"/>
    <w:rsid w:val="007556DE"/>
    <w:pPr>
      <w:pBdr>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95">
    <w:name w:val="xl95"/>
    <w:basedOn w:val="Normal"/>
    <w:rsid w:val="007556DE"/>
    <w:pPr>
      <w:pBdr>
        <w:left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96">
    <w:name w:val="xl96"/>
    <w:basedOn w:val="Normal"/>
    <w:rsid w:val="007556DE"/>
    <w:pPr>
      <w:suppressAutoHyphens w:val="0"/>
      <w:spacing w:before="100" w:beforeAutospacing="1" w:after="100" w:afterAutospacing="1"/>
      <w:textAlignment w:val="center"/>
    </w:pPr>
    <w:rPr>
      <w:szCs w:val="24"/>
      <w:lang w:val="es-MX" w:eastAsia="es-MX"/>
    </w:rPr>
  </w:style>
  <w:style w:type="paragraph" w:customStyle="1" w:styleId="xl97">
    <w:name w:val="xl97"/>
    <w:basedOn w:val="Normal"/>
    <w:rsid w:val="007556DE"/>
    <w:pP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98">
    <w:name w:val="xl98"/>
    <w:basedOn w:val="Normal"/>
    <w:rsid w:val="007556DE"/>
    <w:pPr>
      <w:suppressAutoHyphens w:val="0"/>
      <w:spacing w:before="100" w:beforeAutospacing="1" w:after="100" w:afterAutospacing="1"/>
    </w:pPr>
    <w:rPr>
      <w:rFonts w:ascii="Arial" w:hAnsi="Arial" w:cs="Arial"/>
      <w:b/>
      <w:bCs/>
      <w:sz w:val="16"/>
      <w:szCs w:val="16"/>
      <w:lang w:val="es-MX" w:eastAsia="es-MX"/>
    </w:rPr>
  </w:style>
  <w:style w:type="paragraph" w:customStyle="1" w:styleId="xl99">
    <w:name w:val="xl99"/>
    <w:basedOn w:val="Normal"/>
    <w:rsid w:val="007556DE"/>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0">
    <w:name w:val="xl100"/>
    <w:basedOn w:val="Normal"/>
    <w:rsid w:val="007556DE"/>
    <w:pPr>
      <w:suppressAutoHyphens w:val="0"/>
      <w:spacing w:before="100" w:beforeAutospacing="1" w:after="100" w:afterAutospacing="1"/>
      <w:textAlignment w:val="center"/>
    </w:pPr>
    <w:rPr>
      <w:rFonts w:ascii="Arial" w:hAnsi="Arial" w:cs="Arial"/>
      <w:b/>
      <w:bCs/>
      <w:sz w:val="18"/>
      <w:szCs w:val="18"/>
      <w:lang w:val="es-MX" w:eastAsia="es-MX"/>
    </w:rPr>
  </w:style>
  <w:style w:type="paragraph" w:customStyle="1" w:styleId="xl101">
    <w:name w:val="xl101"/>
    <w:basedOn w:val="Normal"/>
    <w:rsid w:val="007556DE"/>
    <w:pPr>
      <w:pBdr>
        <w:top w:val="single" w:sz="8" w:space="0" w:color="auto"/>
        <w:left w:val="single" w:sz="8" w:space="0" w:color="000000"/>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02">
    <w:name w:val="xl102"/>
    <w:basedOn w:val="Normal"/>
    <w:rsid w:val="007556DE"/>
    <w:pPr>
      <w:pBdr>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03">
    <w:name w:val="xl103"/>
    <w:basedOn w:val="Normal"/>
    <w:rsid w:val="007556D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04">
    <w:name w:val="xl104"/>
    <w:basedOn w:val="Normal"/>
    <w:rsid w:val="007556D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05">
    <w:name w:val="xl105"/>
    <w:basedOn w:val="Normal"/>
    <w:rsid w:val="007556DE"/>
    <w:pPr>
      <w:pBdr>
        <w:bottom w:val="single" w:sz="8" w:space="0" w:color="auto"/>
      </w:pBdr>
      <w:suppressAutoHyphens w:val="0"/>
      <w:spacing w:before="100" w:beforeAutospacing="1" w:after="100" w:afterAutospacing="1"/>
      <w:textAlignment w:val="center"/>
    </w:pPr>
    <w:rPr>
      <w:rFonts w:ascii="Arial" w:hAnsi="Arial" w:cs="Arial"/>
      <w:b/>
      <w:bCs/>
      <w:sz w:val="16"/>
      <w:szCs w:val="16"/>
      <w:lang w:val="es-MX" w:eastAsia="es-MX"/>
    </w:rPr>
  </w:style>
  <w:style w:type="paragraph" w:customStyle="1" w:styleId="xl106">
    <w:name w:val="xl106"/>
    <w:basedOn w:val="Normal"/>
    <w:rsid w:val="007556DE"/>
    <w:pPr>
      <w:pBdr>
        <w:bottom w:val="single" w:sz="8" w:space="0" w:color="auto"/>
      </w:pBdr>
      <w:suppressAutoHyphens w:val="0"/>
      <w:spacing w:before="100" w:beforeAutospacing="1" w:after="100" w:afterAutospacing="1"/>
      <w:textAlignment w:val="center"/>
    </w:pPr>
    <w:rPr>
      <w:rFonts w:ascii="Arial" w:hAnsi="Arial" w:cs="Arial"/>
      <w:b/>
      <w:bCs/>
      <w:sz w:val="16"/>
      <w:szCs w:val="16"/>
      <w:lang w:val="es-MX" w:eastAsia="es-MX"/>
    </w:rPr>
  </w:style>
  <w:style w:type="paragraph" w:customStyle="1" w:styleId="xl107">
    <w:name w:val="xl107"/>
    <w:basedOn w:val="Normal"/>
    <w:rsid w:val="007556DE"/>
    <w:pP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08">
    <w:name w:val="xl108"/>
    <w:basedOn w:val="Normal"/>
    <w:rsid w:val="007556DE"/>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09">
    <w:name w:val="xl109"/>
    <w:basedOn w:val="Normal"/>
    <w:rsid w:val="007556DE"/>
    <w:pPr>
      <w:pBdr>
        <w:left w:val="single" w:sz="8" w:space="0" w:color="000000"/>
        <w:bottom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10">
    <w:name w:val="xl110"/>
    <w:basedOn w:val="Normal"/>
    <w:rsid w:val="007556DE"/>
    <w:pPr>
      <w:pBdr>
        <w:top w:val="single" w:sz="8" w:space="0" w:color="auto"/>
        <w:left w:val="single" w:sz="8" w:space="0" w:color="000000"/>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1">
    <w:name w:val="xl111"/>
    <w:basedOn w:val="Normal"/>
    <w:rsid w:val="007556DE"/>
    <w:pPr>
      <w:pBdr>
        <w:left w:val="single" w:sz="8" w:space="0" w:color="000000"/>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2">
    <w:name w:val="xl112"/>
    <w:basedOn w:val="Normal"/>
    <w:rsid w:val="007556DE"/>
    <w:pPr>
      <w:pBdr>
        <w:top w:val="single" w:sz="8" w:space="0" w:color="auto"/>
        <w:left w:val="single" w:sz="8" w:space="0" w:color="000000"/>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3">
    <w:name w:val="xl113"/>
    <w:basedOn w:val="Normal"/>
    <w:rsid w:val="007556DE"/>
    <w:pPr>
      <w:pBdr>
        <w:left w:val="single" w:sz="8" w:space="0" w:color="000000"/>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4">
    <w:name w:val="xl114"/>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5">
    <w:name w:val="xl115"/>
    <w:basedOn w:val="Normal"/>
    <w:rsid w:val="007556DE"/>
    <w:pPr>
      <w:pBdr>
        <w:top w:val="single" w:sz="8" w:space="0" w:color="auto"/>
        <w:left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6">
    <w:name w:val="xl116"/>
    <w:basedOn w:val="Normal"/>
    <w:rsid w:val="007556DE"/>
    <w:pPr>
      <w:pBdr>
        <w:left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7">
    <w:name w:val="xl117"/>
    <w:basedOn w:val="Normal"/>
    <w:rsid w:val="007556DE"/>
    <w:pPr>
      <w:pBdr>
        <w:top w:val="single" w:sz="8" w:space="0" w:color="auto"/>
        <w:left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8">
    <w:name w:val="xl118"/>
    <w:basedOn w:val="Normal"/>
    <w:rsid w:val="007556DE"/>
    <w:pPr>
      <w:pBdr>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9">
    <w:name w:val="xl119"/>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20">
    <w:name w:val="xl120"/>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556DE"/>
    <w:rPr>
      <w:sz w:val="24"/>
      <w:lang w:val="es-ES" w:eastAsia="ar-SA"/>
    </w:rPr>
  </w:style>
  <w:style w:type="character" w:customStyle="1" w:styleId="WW8Num3z0">
    <w:name w:val="WW8Num3z0"/>
    <w:rsid w:val="00E010E4"/>
    <w:rPr>
      <w:rFonts w:ascii="Symbol" w:hAnsi="Symbol"/>
    </w:rPr>
  </w:style>
  <w:style w:type="character" w:customStyle="1" w:styleId="WW8Num30z1">
    <w:name w:val="WW8Num30z1"/>
    <w:rsid w:val="00E010E4"/>
    <w:rPr>
      <w:rFonts w:ascii="Courier New" w:hAnsi="Courier New" w:cs="Courier New"/>
    </w:rPr>
  </w:style>
  <w:style w:type="character" w:customStyle="1" w:styleId="Fuentedeprrafopredeter11">
    <w:name w:val="Fuente de párrafo predeter.11"/>
    <w:rsid w:val="00E010E4"/>
  </w:style>
  <w:style w:type="character" w:customStyle="1" w:styleId="Fuentedeprrafopredeter10">
    <w:name w:val="Fuente de párrafo predeter.10"/>
    <w:rsid w:val="00E010E4"/>
  </w:style>
  <w:style w:type="character" w:customStyle="1" w:styleId="WW8Num30z2">
    <w:name w:val="WW8Num30z2"/>
    <w:rsid w:val="00E010E4"/>
    <w:rPr>
      <w:rFonts w:ascii="Wingdings" w:hAnsi="Wingdings"/>
    </w:rPr>
  </w:style>
  <w:style w:type="character" w:customStyle="1" w:styleId="WW8Num36z0">
    <w:name w:val="WW8Num36z0"/>
    <w:rsid w:val="00E010E4"/>
    <w:rPr>
      <w:rFonts w:ascii="Symbol" w:hAnsi="Symbol"/>
    </w:rPr>
  </w:style>
  <w:style w:type="character" w:customStyle="1" w:styleId="WW8Num36z1">
    <w:name w:val="WW8Num36z1"/>
    <w:rsid w:val="00E010E4"/>
    <w:rPr>
      <w:rFonts w:ascii="Courier New" w:hAnsi="Courier New" w:cs="Courier New"/>
    </w:rPr>
  </w:style>
  <w:style w:type="character" w:customStyle="1" w:styleId="WW8Num37z0">
    <w:name w:val="WW8Num37z0"/>
    <w:rsid w:val="00E010E4"/>
    <w:rPr>
      <w:rFonts w:ascii="Wingdings" w:hAnsi="Wingdings" w:cs="StarSymbol"/>
      <w:sz w:val="18"/>
      <w:szCs w:val="18"/>
    </w:rPr>
  </w:style>
  <w:style w:type="character" w:customStyle="1" w:styleId="WW8Num37z1">
    <w:name w:val="WW8Num37z1"/>
    <w:rsid w:val="00E010E4"/>
    <w:rPr>
      <w:rFonts w:ascii="Wingdings 2" w:hAnsi="Wingdings 2" w:cs="StarSymbol"/>
      <w:sz w:val="18"/>
      <w:szCs w:val="18"/>
    </w:rPr>
  </w:style>
  <w:style w:type="character" w:customStyle="1" w:styleId="WW8Num39z0">
    <w:name w:val="WW8Num39z0"/>
    <w:rsid w:val="00E010E4"/>
    <w:rPr>
      <w:rFonts w:ascii="Wingdings" w:hAnsi="Wingdings" w:cs="StarSymbol"/>
      <w:sz w:val="18"/>
      <w:szCs w:val="18"/>
    </w:rPr>
  </w:style>
  <w:style w:type="character" w:customStyle="1" w:styleId="WW8Num40z0">
    <w:name w:val="WW8Num40z0"/>
    <w:rsid w:val="00E010E4"/>
    <w:rPr>
      <w:rFonts w:ascii="Wingdings" w:hAnsi="Wingdings" w:cs="StarSymbol"/>
      <w:sz w:val="18"/>
      <w:szCs w:val="18"/>
    </w:rPr>
  </w:style>
  <w:style w:type="character" w:customStyle="1" w:styleId="WW8Num40z1">
    <w:name w:val="WW8Num40z1"/>
    <w:rsid w:val="00E010E4"/>
    <w:rPr>
      <w:rFonts w:ascii="Wingdings 2" w:hAnsi="Wingdings 2" w:cs="StarSymbol"/>
      <w:sz w:val="18"/>
      <w:szCs w:val="18"/>
    </w:rPr>
  </w:style>
  <w:style w:type="character" w:customStyle="1" w:styleId="WW8Num43z0">
    <w:name w:val="WW8Num43z0"/>
    <w:rsid w:val="00E010E4"/>
    <w:rPr>
      <w:rFonts w:ascii="Wingdings" w:hAnsi="Wingdings" w:cs="StarSymbol"/>
      <w:sz w:val="18"/>
      <w:szCs w:val="18"/>
    </w:rPr>
  </w:style>
  <w:style w:type="character" w:customStyle="1" w:styleId="WW8Num43z1">
    <w:name w:val="WW8Num43z1"/>
    <w:rsid w:val="00E010E4"/>
    <w:rPr>
      <w:rFonts w:ascii="Wingdings 2" w:hAnsi="Wingdings 2" w:cs="StarSymbol"/>
      <w:sz w:val="18"/>
      <w:szCs w:val="18"/>
    </w:rPr>
  </w:style>
  <w:style w:type="character" w:customStyle="1" w:styleId="Fuentedeprrafopredeter9">
    <w:name w:val="Fuente de párrafo predeter.9"/>
    <w:rsid w:val="00E010E4"/>
  </w:style>
  <w:style w:type="character" w:customStyle="1" w:styleId="WW-Absatz-Standardschriftart11111111">
    <w:name w:val="WW-Absatz-Standardschriftart11111111"/>
    <w:rsid w:val="00E010E4"/>
  </w:style>
  <w:style w:type="character" w:customStyle="1" w:styleId="WW-Absatz-Standardschriftart111111111">
    <w:name w:val="WW-Absatz-Standardschriftart111111111"/>
    <w:rsid w:val="00E010E4"/>
  </w:style>
  <w:style w:type="character" w:customStyle="1" w:styleId="WW-Absatz-Standardschriftart1111111111">
    <w:name w:val="WW-Absatz-Standardschriftart1111111111"/>
    <w:rsid w:val="00E010E4"/>
  </w:style>
  <w:style w:type="character" w:customStyle="1" w:styleId="WW8Num35z0">
    <w:name w:val="WW8Num35z0"/>
    <w:rsid w:val="00E010E4"/>
    <w:rPr>
      <w:rFonts w:ascii="Symbol" w:hAnsi="Symbol"/>
    </w:rPr>
  </w:style>
  <w:style w:type="character" w:customStyle="1" w:styleId="WW8Num38z0">
    <w:name w:val="WW8Num38z0"/>
    <w:rsid w:val="00E010E4"/>
    <w:rPr>
      <w:b w:val="0"/>
      <w:i w:val="0"/>
    </w:rPr>
  </w:style>
  <w:style w:type="character" w:customStyle="1" w:styleId="Fuentedeprrafopredeter8">
    <w:name w:val="Fuente de párrafo predeter.8"/>
    <w:rsid w:val="00E010E4"/>
  </w:style>
  <w:style w:type="character" w:customStyle="1" w:styleId="WW8Num34z1">
    <w:name w:val="WW8Num34z1"/>
    <w:rsid w:val="00E010E4"/>
    <w:rPr>
      <w:rFonts w:ascii="Wingdings 2" w:hAnsi="Wingdings 2" w:cs="Courier New"/>
    </w:rPr>
  </w:style>
  <w:style w:type="character" w:customStyle="1" w:styleId="WW8Num34z2">
    <w:name w:val="WW8Num34z2"/>
    <w:rsid w:val="00E010E4"/>
    <w:rPr>
      <w:rFonts w:ascii="StarSymbol" w:hAnsi="StarSymbol"/>
    </w:rPr>
  </w:style>
  <w:style w:type="character" w:customStyle="1" w:styleId="WW8Num35z1">
    <w:name w:val="WW8Num35z1"/>
    <w:rsid w:val="00E010E4"/>
    <w:rPr>
      <w:rFonts w:ascii="Courier New" w:hAnsi="Courier New" w:cs="Courier New"/>
    </w:rPr>
  </w:style>
  <w:style w:type="character" w:customStyle="1" w:styleId="WW8Num35z2">
    <w:name w:val="WW8Num35z2"/>
    <w:rsid w:val="00E010E4"/>
    <w:rPr>
      <w:rFonts w:ascii="Wingdings" w:hAnsi="Wingdings"/>
    </w:rPr>
  </w:style>
  <w:style w:type="character" w:customStyle="1" w:styleId="WW8Num36z2">
    <w:name w:val="WW8Num36z2"/>
    <w:rsid w:val="00E010E4"/>
    <w:rPr>
      <w:rFonts w:ascii="Wingdings" w:hAnsi="Wingdings"/>
    </w:rPr>
  </w:style>
  <w:style w:type="character" w:customStyle="1" w:styleId="WW8Num37z2">
    <w:name w:val="WW8Num37z2"/>
    <w:rsid w:val="00E010E4"/>
    <w:rPr>
      <w:rFonts w:ascii="StarSymbol" w:hAnsi="StarSymbol" w:cs="StarSymbol"/>
      <w:sz w:val="18"/>
      <w:szCs w:val="18"/>
    </w:rPr>
  </w:style>
  <w:style w:type="character" w:customStyle="1" w:styleId="WW8Num38z1">
    <w:name w:val="WW8Num38z1"/>
    <w:rsid w:val="00E010E4"/>
    <w:rPr>
      <w:rFonts w:ascii="Wingdings 2" w:hAnsi="Wingdings 2" w:cs="StarSymbol"/>
      <w:sz w:val="18"/>
      <w:szCs w:val="18"/>
    </w:rPr>
  </w:style>
  <w:style w:type="character" w:customStyle="1" w:styleId="WW8Num38z2">
    <w:name w:val="WW8Num38z2"/>
    <w:rsid w:val="00E010E4"/>
    <w:rPr>
      <w:rFonts w:ascii="StarSymbol" w:hAnsi="StarSymbol" w:cs="StarSymbol"/>
      <w:sz w:val="18"/>
      <w:szCs w:val="18"/>
    </w:rPr>
  </w:style>
  <w:style w:type="character" w:customStyle="1" w:styleId="WW8Num39z1">
    <w:name w:val="WW8Num39z1"/>
    <w:rsid w:val="00E010E4"/>
    <w:rPr>
      <w:rFonts w:ascii="Wingdings 2" w:hAnsi="Wingdings 2" w:cs="StarSymbol"/>
      <w:sz w:val="18"/>
      <w:szCs w:val="18"/>
    </w:rPr>
  </w:style>
  <w:style w:type="character" w:customStyle="1" w:styleId="WW8Num39z2">
    <w:name w:val="WW8Num39z2"/>
    <w:rsid w:val="00E010E4"/>
    <w:rPr>
      <w:rFonts w:ascii="StarSymbol" w:hAnsi="StarSymbol" w:cs="StarSymbol"/>
      <w:sz w:val="18"/>
      <w:szCs w:val="18"/>
    </w:rPr>
  </w:style>
  <w:style w:type="character" w:customStyle="1" w:styleId="WW8Num40z2">
    <w:name w:val="WW8Num40z2"/>
    <w:rsid w:val="00E010E4"/>
    <w:rPr>
      <w:rFonts w:ascii="StarSymbol" w:hAnsi="StarSymbol" w:cs="StarSymbol"/>
      <w:sz w:val="18"/>
      <w:szCs w:val="18"/>
    </w:rPr>
  </w:style>
  <w:style w:type="character" w:customStyle="1" w:styleId="WW8Num41z0">
    <w:name w:val="WW8Num41z0"/>
    <w:rsid w:val="00E010E4"/>
    <w:rPr>
      <w:rFonts w:ascii="Wingdings" w:hAnsi="Wingdings" w:cs="StarSymbol"/>
      <w:sz w:val="18"/>
      <w:szCs w:val="18"/>
    </w:rPr>
  </w:style>
  <w:style w:type="character" w:customStyle="1" w:styleId="WW8Num41z1">
    <w:name w:val="WW8Num41z1"/>
    <w:rsid w:val="00E010E4"/>
    <w:rPr>
      <w:rFonts w:ascii="Wingdings 2" w:hAnsi="Wingdings 2" w:cs="StarSymbol"/>
      <w:sz w:val="18"/>
      <w:szCs w:val="18"/>
    </w:rPr>
  </w:style>
  <w:style w:type="character" w:customStyle="1" w:styleId="WW8Num41z2">
    <w:name w:val="WW8Num41z2"/>
    <w:rsid w:val="00E010E4"/>
    <w:rPr>
      <w:rFonts w:ascii="StarSymbol" w:hAnsi="StarSymbol" w:cs="StarSymbol"/>
      <w:sz w:val="18"/>
      <w:szCs w:val="18"/>
    </w:rPr>
  </w:style>
  <w:style w:type="character" w:customStyle="1" w:styleId="WW8Num42z0">
    <w:name w:val="WW8Num42z0"/>
    <w:rsid w:val="00E010E4"/>
    <w:rPr>
      <w:rFonts w:ascii="Wingdings" w:hAnsi="Wingdings" w:cs="StarSymbol"/>
      <w:sz w:val="18"/>
      <w:szCs w:val="18"/>
    </w:rPr>
  </w:style>
  <w:style w:type="character" w:customStyle="1" w:styleId="WW8Num42z1">
    <w:name w:val="WW8Num42z1"/>
    <w:rsid w:val="00E010E4"/>
    <w:rPr>
      <w:rFonts w:ascii="Wingdings 2" w:hAnsi="Wingdings 2" w:cs="StarSymbol"/>
      <w:sz w:val="18"/>
      <w:szCs w:val="18"/>
    </w:rPr>
  </w:style>
  <w:style w:type="character" w:customStyle="1" w:styleId="WW8Num42z2">
    <w:name w:val="WW8Num42z2"/>
    <w:rsid w:val="00E010E4"/>
    <w:rPr>
      <w:rFonts w:ascii="StarSymbol" w:hAnsi="StarSymbol" w:cs="StarSymbol"/>
      <w:sz w:val="18"/>
      <w:szCs w:val="18"/>
    </w:rPr>
  </w:style>
  <w:style w:type="character" w:customStyle="1" w:styleId="WW8Num43z2">
    <w:name w:val="WW8Num43z2"/>
    <w:rsid w:val="00E010E4"/>
    <w:rPr>
      <w:rFonts w:ascii="StarSymbol" w:hAnsi="StarSymbol" w:cs="StarSymbol"/>
      <w:sz w:val="18"/>
      <w:szCs w:val="18"/>
    </w:rPr>
  </w:style>
  <w:style w:type="character" w:customStyle="1" w:styleId="WW8Num44z0">
    <w:name w:val="WW8Num44z0"/>
    <w:rsid w:val="00E010E4"/>
    <w:rPr>
      <w:rFonts w:ascii="Wingdings" w:hAnsi="Wingdings" w:cs="StarSymbol"/>
      <w:sz w:val="18"/>
      <w:szCs w:val="18"/>
    </w:rPr>
  </w:style>
  <w:style w:type="character" w:customStyle="1" w:styleId="WW8Num44z1">
    <w:name w:val="WW8Num44z1"/>
    <w:rsid w:val="00E010E4"/>
    <w:rPr>
      <w:rFonts w:ascii="Wingdings 2" w:hAnsi="Wingdings 2" w:cs="StarSymbol"/>
      <w:sz w:val="18"/>
      <w:szCs w:val="18"/>
    </w:rPr>
  </w:style>
  <w:style w:type="character" w:customStyle="1" w:styleId="WW8Num44z2">
    <w:name w:val="WW8Num44z2"/>
    <w:rsid w:val="00E010E4"/>
    <w:rPr>
      <w:rFonts w:ascii="StarSymbol" w:hAnsi="StarSymbol" w:cs="StarSymbol"/>
      <w:sz w:val="18"/>
      <w:szCs w:val="18"/>
    </w:rPr>
  </w:style>
  <w:style w:type="character" w:customStyle="1" w:styleId="WW8Num45z0">
    <w:name w:val="WW8Num45z0"/>
    <w:rsid w:val="00E010E4"/>
    <w:rPr>
      <w:rFonts w:ascii="Wingdings" w:hAnsi="Wingdings" w:cs="StarSymbol"/>
      <w:sz w:val="18"/>
      <w:szCs w:val="18"/>
    </w:rPr>
  </w:style>
  <w:style w:type="character" w:customStyle="1" w:styleId="WW8Num45z1">
    <w:name w:val="WW8Num45z1"/>
    <w:rsid w:val="00E010E4"/>
    <w:rPr>
      <w:rFonts w:ascii="Wingdings 2" w:hAnsi="Wingdings 2" w:cs="StarSymbol"/>
      <w:sz w:val="18"/>
      <w:szCs w:val="18"/>
    </w:rPr>
  </w:style>
  <w:style w:type="character" w:customStyle="1" w:styleId="WW8Num45z2">
    <w:name w:val="WW8Num45z2"/>
    <w:rsid w:val="00E010E4"/>
    <w:rPr>
      <w:rFonts w:ascii="StarSymbol" w:hAnsi="StarSymbol" w:cs="StarSymbol"/>
      <w:sz w:val="18"/>
      <w:szCs w:val="18"/>
    </w:rPr>
  </w:style>
  <w:style w:type="character" w:customStyle="1" w:styleId="WW8Num46z0">
    <w:name w:val="WW8Num46z0"/>
    <w:rsid w:val="00E010E4"/>
    <w:rPr>
      <w:rFonts w:ascii="Wingdings" w:hAnsi="Wingdings" w:cs="StarSymbol"/>
      <w:sz w:val="18"/>
      <w:szCs w:val="18"/>
    </w:rPr>
  </w:style>
  <w:style w:type="character" w:customStyle="1" w:styleId="WW8Num46z1">
    <w:name w:val="WW8Num46z1"/>
    <w:rsid w:val="00E010E4"/>
    <w:rPr>
      <w:rFonts w:ascii="Wingdings 2" w:hAnsi="Wingdings 2" w:cs="StarSymbol"/>
      <w:sz w:val="18"/>
      <w:szCs w:val="18"/>
    </w:rPr>
  </w:style>
  <w:style w:type="character" w:customStyle="1" w:styleId="WW8Num46z2">
    <w:name w:val="WW8Num46z2"/>
    <w:rsid w:val="00E010E4"/>
    <w:rPr>
      <w:rFonts w:ascii="StarSymbol" w:hAnsi="StarSymbol" w:cs="StarSymbol"/>
      <w:sz w:val="18"/>
      <w:szCs w:val="18"/>
    </w:rPr>
  </w:style>
  <w:style w:type="character" w:customStyle="1" w:styleId="WW8Num47z0">
    <w:name w:val="WW8Num47z0"/>
    <w:rsid w:val="00E010E4"/>
    <w:rPr>
      <w:rFonts w:ascii="Wingdings" w:hAnsi="Wingdings" w:cs="StarSymbol"/>
      <w:sz w:val="18"/>
      <w:szCs w:val="18"/>
    </w:rPr>
  </w:style>
  <w:style w:type="character" w:customStyle="1" w:styleId="WW8Num47z1">
    <w:name w:val="WW8Num47z1"/>
    <w:rsid w:val="00E010E4"/>
    <w:rPr>
      <w:rFonts w:ascii="Wingdings 2" w:hAnsi="Wingdings 2" w:cs="StarSymbol"/>
      <w:sz w:val="18"/>
      <w:szCs w:val="18"/>
    </w:rPr>
  </w:style>
  <w:style w:type="character" w:customStyle="1" w:styleId="WW8Num47z2">
    <w:name w:val="WW8Num47z2"/>
    <w:rsid w:val="00E010E4"/>
    <w:rPr>
      <w:rFonts w:ascii="StarSymbol" w:hAnsi="StarSymbol" w:cs="StarSymbol"/>
      <w:sz w:val="18"/>
      <w:szCs w:val="18"/>
    </w:rPr>
  </w:style>
  <w:style w:type="character" w:customStyle="1" w:styleId="WW8Num48z0">
    <w:name w:val="WW8Num48z0"/>
    <w:rsid w:val="00E010E4"/>
    <w:rPr>
      <w:rFonts w:ascii="Wingdings" w:hAnsi="Wingdings" w:cs="StarSymbol"/>
      <w:sz w:val="18"/>
      <w:szCs w:val="18"/>
    </w:rPr>
  </w:style>
  <w:style w:type="character" w:customStyle="1" w:styleId="WW8Num48z1">
    <w:name w:val="WW8Num48z1"/>
    <w:rsid w:val="00E010E4"/>
    <w:rPr>
      <w:rFonts w:ascii="Wingdings 2" w:hAnsi="Wingdings 2" w:cs="StarSymbol"/>
      <w:sz w:val="18"/>
      <w:szCs w:val="18"/>
    </w:rPr>
  </w:style>
  <w:style w:type="character" w:customStyle="1" w:styleId="WW8Num48z2">
    <w:name w:val="WW8Num48z2"/>
    <w:rsid w:val="00E010E4"/>
    <w:rPr>
      <w:rFonts w:ascii="StarSymbol" w:hAnsi="StarSymbol" w:cs="StarSymbol"/>
      <w:sz w:val="18"/>
      <w:szCs w:val="18"/>
    </w:rPr>
  </w:style>
  <w:style w:type="character" w:customStyle="1" w:styleId="WW8Num49z0">
    <w:name w:val="WW8Num49z0"/>
    <w:rsid w:val="00E010E4"/>
    <w:rPr>
      <w:rFonts w:ascii="Wingdings" w:hAnsi="Wingdings" w:cs="StarSymbol"/>
      <w:sz w:val="18"/>
      <w:szCs w:val="18"/>
    </w:rPr>
  </w:style>
  <w:style w:type="character" w:customStyle="1" w:styleId="WW8Num49z1">
    <w:name w:val="WW8Num49z1"/>
    <w:rsid w:val="00E010E4"/>
    <w:rPr>
      <w:rFonts w:ascii="Wingdings 2" w:hAnsi="Wingdings 2" w:cs="StarSymbol"/>
      <w:sz w:val="18"/>
      <w:szCs w:val="18"/>
    </w:rPr>
  </w:style>
  <w:style w:type="character" w:customStyle="1" w:styleId="WW8Num49z2">
    <w:name w:val="WW8Num49z2"/>
    <w:rsid w:val="00E010E4"/>
    <w:rPr>
      <w:rFonts w:ascii="StarSymbol" w:hAnsi="StarSymbol" w:cs="StarSymbol"/>
      <w:sz w:val="18"/>
      <w:szCs w:val="18"/>
    </w:rPr>
  </w:style>
  <w:style w:type="character" w:customStyle="1" w:styleId="WW8Num51z0">
    <w:name w:val="WW8Num51z0"/>
    <w:rsid w:val="00E010E4"/>
    <w:rPr>
      <w:color w:val="000000"/>
    </w:rPr>
  </w:style>
  <w:style w:type="character" w:customStyle="1" w:styleId="WW8Num52z0">
    <w:name w:val="WW8Num52z0"/>
    <w:rsid w:val="00E010E4"/>
    <w:rPr>
      <w:color w:val="000000"/>
    </w:rPr>
  </w:style>
  <w:style w:type="character" w:customStyle="1" w:styleId="WW8Num53z0">
    <w:name w:val="WW8Num53z0"/>
    <w:rsid w:val="00E010E4"/>
    <w:rPr>
      <w:color w:val="000000"/>
    </w:rPr>
  </w:style>
  <w:style w:type="character" w:customStyle="1" w:styleId="WW8Num54z0">
    <w:name w:val="WW8Num54z0"/>
    <w:rsid w:val="00E010E4"/>
    <w:rPr>
      <w:rFonts w:ascii="Symbol" w:hAnsi="Symbol"/>
    </w:rPr>
  </w:style>
  <w:style w:type="character" w:customStyle="1" w:styleId="WW8Num55z0">
    <w:name w:val="WW8Num55z0"/>
    <w:rsid w:val="00E010E4"/>
    <w:rPr>
      <w:rFonts w:ascii="Symbol" w:hAnsi="Symbol"/>
    </w:rPr>
  </w:style>
  <w:style w:type="character" w:customStyle="1" w:styleId="WW8Num56z0">
    <w:name w:val="WW8Num56z0"/>
    <w:rsid w:val="00E010E4"/>
    <w:rPr>
      <w:rFonts w:ascii="Symbol" w:hAnsi="Symbol"/>
    </w:rPr>
  </w:style>
  <w:style w:type="character" w:customStyle="1" w:styleId="WW8Num57z0">
    <w:name w:val="WW8Num57z0"/>
    <w:rsid w:val="00E010E4"/>
    <w:rPr>
      <w:rFonts w:ascii="Symbol" w:hAnsi="Symbol"/>
    </w:rPr>
  </w:style>
  <w:style w:type="character" w:customStyle="1" w:styleId="WW8Num58z0">
    <w:name w:val="WW8Num58z0"/>
    <w:rsid w:val="00E010E4"/>
    <w:rPr>
      <w:rFonts w:ascii="Symbol" w:hAnsi="Symbol"/>
    </w:rPr>
  </w:style>
  <w:style w:type="character" w:customStyle="1" w:styleId="WW8Num59z0">
    <w:name w:val="WW8Num59z0"/>
    <w:rsid w:val="00E010E4"/>
    <w:rPr>
      <w:rFonts w:ascii="Symbol" w:hAnsi="Symbol"/>
    </w:rPr>
  </w:style>
  <w:style w:type="character" w:customStyle="1" w:styleId="WW8Num60z0">
    <w:name w:val="WW8Num60z0"/>
    <w:rsid w:val="00E010E4"/>
    <w:rPr>
      <w:rFonts w:ascii="Symbol" w:hAnsi="Symbol"/>
    </w:rPr>
  </w:style>
  <w:style w:type="character" w:customStyle="1" w:styleId="WW8Num61z0">
    <w:name w:val="WW8Num61z0"/>
    <w:rsid w:val="00E010E4"/>
    <w:rPr>
      <w:rFonts w:ascii="Symbol" w:hAnsi="Symbol"/>
    </w:rPr>
  </w:style>
  <w:style w:type="character" w:customStyle="1" w:styleId="WW8Num62z0">
    <w:name w:val="WW8Num62z0"/>
    <w:rsid w:val="00E010E4"/>
    <w:rPr>
      <w:rFonts w:ascii="Symbol" w:hAnsi="Symbol"/>
    </w:rPr>
  </w:style>
  <w:style w:type="character" w:customStyle="1" w:styleId="WW8Num63z0">
    <w:name w:val="WW8Num63z0"/>
    <w:rsid w:val="00E010E4"/>
    <w:rPr>
      <w:rFonts w:ascii="Wingdings" w:hAnsi="Wingdings"/>
      <w:b/>
    </w:rPr>
  </w:style>
  <w:style w:type="character" w:customStyle="1" w:styleId="WW8Num64z0">
    <w:name w:val="WW8Num64z0"/>
    <w:rsid w:val="00E010E4"/>
    <w:rPr>
      <w:rFonts w:ascii="Wingdings" w:hAnsi="Wingdings"/>
      <w:b/>
    </w:rPr>
  </w:style>
  <w:style w:type="character" w:customStyle="1" w:styleId="WW8Num65z0">
    <w:name w:val="WW8Num65z0"/>
    <w:rsid w:val="00E010E4"/>
    <w:rPr>
      <w:rFonts w:ascii="Wingdings" w:hAnsi="Wingdings"/>
      <w:b/>
    </w:rPr>
  </w:style>
  <w:style w:type="character" w:customStyle="1" w:styleId="WW8Num66z0">
    <w:name w:val="WW8Num66z0"/>
    <w:rsid w:val="00E010E4"/>
    <w:rPr>
      <w:rFonts w:ascii="Symbol" w:hAnsi="Symbol"/>
    </w:rPr>
  </w:style>
  <w:style w:type="character" w:customStyle="1" w:styleId="WW8Num67z0">
    <w:name w:val="WW8Num67z0"/>
    <w:rsid w:val="00E010E4"/>
    <w:rPr>
      <w:rFonts w:ascii="Symbol" w:hAnsi="Symbol"/>
    </w:rPr>
  </w:style>
  <w:style w:type="character" w:customStyle="1" w:styleId="WW8Num68z0">
    <w:name w:val="WW8Num68z0"/>
    <w:rsid w:val="00E010E4"/>
    <w:rPr>
      <w:rFonts w:ascii="Symbol" w:hAnsi="Symbol"/>
    </w:rPr>
  </w:style>
  <w:style w:type="character" w:customStyle="1" w:styleId="WW8Num69z0">
    <w:name w:val="WW8Num69z0"/>
    <w:rsid w:val="00E010E4"/>
    <w:rPr>
      <w:rFonts w:ascii="Symbol" w:hAnsi="Symbol"/>
    </w:rPr>
  </w:style>
  <w:style w:type="character" w:customStyle="1" w:styleId="WW8Num70z0">
    <w:name w:val="WW8Num70z0"/>
    <w:rsid w:val="00E010E4"/>
    <w:rPr>
      <w:rFonts w:ascii="Symbol" w:hAnsi="Symbol"/>
    </w:rPr>
  </w:style>
  <w:style w:type="character" w:customStyle="1" w:styleId="WW8Num71z0">
    <w:name w:val="WW8Num71z0"/>
    <w:rsid w:val="00E010E4"/>
    <w:rPr>
      <w:rFonts w:ascii="Symbol" w:hAnsi="Symbol"/>
      <w:b w:val="0"/>
    </w:rPr>
  </w:style>
  <w:style w:type="character" w:customStyle="1" w:styleId="WW8Num72z0">
    <w:name w:val="WW8Num72z0"/>
    <w:rsid w:val="00E010E4"/>
    <w:rPr>
      <w:rFonts w:ascii="Symbol" w:hAnsi="Symbol"/>
    </w:rPr>
  </w:style>
  <w:style w:type="character" w:customStyle="1" w:styleId="WW8Num73z0">
    <w:name w:val="WW8Num73z0"/>
    <w:rsid w:val="00E010E4"/>
    <w:rPr>
      <w:rFonts w:ascii="Symbol" w:hAnsi="Symbol"/>
    </w:rPr>
  </w:style>
  <w:style w:type="character" w:customStyle="1" w:styleId="WW8Num74z0">
    <w:name w:val="WW8Num74z0"/>
    <w:rsid w:val="00E010E4"/>
    <w:rPr>
      <w:rFonts w:ascii="Symbol" w:hAnsi="Symbol"/>
    </w:rPr>
  </w:style>
  <w:style w:type="character" w:customStyle="1" w:styleId="WW8Num75z0">
    <w:name w:val="WW8Num75z0"/>
    <w:rsid w:val="00E010E4"/>
    <w:rPr>
      <w:rFonts w:ascii="Symbol" w:hAnsi="Symbol"/>
    </w:rPr>
  </w:style>
  <w:style w:type="character" w:customStyle="1" w:styleId="WW8Num76z0">
    <w:name w:val="WW8Num76z0"/>
    <w:rsid w:val="00E010E4"/>
    <w:rPr>
      <w:rFonts w:ascii="Symbol" w:hAnsi="Symbol"/>
    </w:rPr>
  </w:style>
  <w:style w:type="character" w:customStyle="1" w:styleId="WW8Num77z0">
    <w:name w:val="WW8Num77z0"/>
    <w:rsid w:val="00E010E4"/>
    <w:rPr>
      <w:rFonts w:ascii="Symbol" w:hAnsi="Symbol"/>
    </w:rPr>
  </w:style>
  <w:style w:type="character" w:customStyle="1" w:styleId="WW8Num78z0">
    <w:name w:val="WW8Num78z0"/>
    <w:rsid w:val="00E010E4"/>
    <w:rPr>
      <w:rFonts w:ascii="Symbol" w:hAnsi="Symbol"/>
    </w:rPr>
  </w:style>
  <w:style w:type="character" w:customStyle="1" w:styleId="WW8Num79z0">
    <w:name w:val="WW8Num79z0"/>
    <w:rsid w:val="00E010E4"/>
    <w:rPr>
      <w:rFonts w:ascii="Symbol" w:hAnsi="Symbol"/>
    </w:rPr>
  </w:style>
  <w:style w:type="character" w:customStyle="1" w:styleId="WW8Num80z0">
    <w:name w:val="WW8Num80z0"/>
    <w:rsid w:val="00E010E4"/>
    <w:rPr>
      <w:rFonts w:ascii="Symbol" w:hAnsi="Symbol"/>
    </w:rPr>
  </w:style>
  <w:style w:type="character" w:customStyle="1" w:styleId="WW8Num81z0">
    <w:name w:val="WW8Num81z0"/>
    <w:rsid w:val="00E010E4"/>
    <w:rPr>
      <w:rFonts w:ascii="Symbol" w:hAnsi="Symbol"/>
    </w:rPr>
  </w:style>
  <w:style w:type="character" w:customStyle="1" w:styleId="WW8Num82z0">
    <w:name w:val="WW8Num82z0"/>
    <w:rsid w:val="00E010E4"/>
    <w:rPr>
      <w:rFonts w:ascii="Symbol" w:hAnsi="Symbol"/>
    </w:rPr>
  </w:style>
  <w:style w:type="character" w:customStyle="1" w:styleId="WW8Num83z0">
    <w:name w:val="WW8Num83z0"/>
    <w:rsid w:val="00E010E4"/>
    <w:rPr>
      <w:rFonts w:ascii="Symbol" w:hAnsi="Symbol"/>
    </w:rPr>
  </w:style>
  <w:style w:type="character" w:customStyle="1" w:styleId="WW8Num84z0">
    <w:name w:val="WW8Num84z0"/>
    <w:rsid w:val="00E010E4"/>
    <w:rPr>
      <w:rFonts w:ascii="Symbol" w:hAnsi="Symbol"/>
    </w:rPr>
  </w:style>
  <w:style w:type="character" w:customStyle="1" w:styleId="WW8Num85z0">
    <w:name w:val="WW8Num85z0"/>
    <w:rsid w:val="00E010E4"/>
    <w:rPr>
      <w:rFonts w:ascii="Wingdings" w:hAnsi="Wingdings"/>
      <w:b/>
    </w:rPr>
  </w:style>
  <w:style w:type="character" w:customStyle="1" w:styleId="WW8Num86z0">
    <w:name w:val="WW8Num86z0"/>
    <w:rsid w:val="00E010E4"/>
    <w:rPr>
      <w:rFonts w:ascii="Wingdings" w:hAnsi="Wingdings"/>
      <w:b/>
    </w:rPr>
  </w:style>
  <w:style w:type="character" w:customStyle="1" w:styleId="WW8Num87z0">
    <w:name w:val="WW8Num87z0"/>
    <w:rsid w:val="00E010E4"/>
    <w:rPr>
      <w:rFonts w:ascii="Wingdings" w:hAnsi="Wingdings"/>
      <w:b/>
    </w:rPr>
  </w:style>
  <w:style w:type="character" w:customStyle="1" w:styleId="WW-Absatz-Standardschriftart11111111111">
    <w:name w:val="WW-Absatz-Standardschriftart11111111111"/>
    <w:rsid w:val="00E010E4"/>
  </w:style>
  <w:style w:type="character" w:customStyle="1" w:styleId="WW-Absatz-Standardschriftart111111111111">
    <w:name w:val="WW-Absatz-Standardschriftart111111111111"/>
    <w:rsid w:val="00E010E4"/>
  </w:style>
  <w:style w:type="character" w:customStyle="1" w:styleId="WW-Absatz-Standardschriftart1111111111111">
    <w:name w:val="WW-Absatz-Standardschriftart1111111111111"/>
    <w:rsid w:val="00E010E4"/>
  </w:style>
  <w:style w:type="character" w:customStyle="1" w:styleId="WW-Absatz-Standardschriftart11111111111111">
    <w:name w:val="WW-Absatz-Standardschriftart11111111111111"/>
    <w:rsid w:val="00E010E4"/>
  </w:style>
  <w:style w:type="character" w:customStyle="1" w:styleId="WW-Absatz-Standardschriftart111111111111111">
    <w:name w:val="WW-Absatz-Standardschriftart111111111111111"/>
    <w:rsid w:val="00E010E4"/>
  </w:style>
  <w:style w:type="character" w:customStyle="1" w:styleId="WW-Absatz-Standardschriftart1111111111111111">
    <w:name w:val="WW-Absatz-Standardschriftart1111111111111111"/>
    <w:rsid w:val="00E010E4"/>
  </w:style>
  <w:style w:type="character" w:customStyle="1" w:styleId="Fuentedeprrafopredeter7">
    <w:name w:val="Fuente de párrafo predeter.7"/>
    <w:rsid w:val="00E010E4"/>
  </w:style>
  <w:style w:type="character" w:customStyle="1" w:styleId="WW8Num50z0">
    <w:name w:val="WW8Num50z0"/>
    <w:rsid w:val="00E010E4"/>
    <w:rPr>
      <w:u w:val="none"/>
    </w:rPr>
  </w:style>
  <w:style w:type="character" w:customStyle="1" w:styleId="WW8Num50z1">
    <w:name w:val="WW8Num50z1"/>
    <w:rsid w:val="00E010E4"/>
    <w:rPr>
      <w:rFonts w:ascii="Wingdings 2" w:hAnsi="Wingdings 2" w:cs="StarSymbol"/>
      <w:sz w:val="18"/>
      <w:szCs w:val="18"/>
    </w:rPr>
  </w:style>
  <w:style w:type="character" w:customStyle="1" w:styleId="WW8Num50z2">
    <w:name w:val="WW8Num50z2"/>
    <w:rsid w:val="00E010E4"/>
    <w:rPr>
      <w:rFonts w:ascii="StarSymbol" w:hAnsi="StarSymbol" w:cs="StarSymbol"/>
      <w:sz w:val="18"/>
      <w:szCs w:val="18"/>
    </w:rPr>
  </w:style>
  <w:style w:type="character" w:customStyle="1" w:styleId="WW8Num88z0">
    <w:name w:val="WW8Num88z0"/>
    <w:rsid w:val="00E010E4"/>
    <w:rPr>
      <w:rFonts w:ascii="Wingdings" w:hAnsi="Wingdings"/>
      <w:b/>
    </w:rPr>
  </w:style>
  <w:style w:type="character" w:customStyle="1" w:styleId="WW-Absatz-Standardschriftart11111111111111111">
    <w:name w:val="WW-Absatz-Standardschriftart11111111111111111"/>
    <w:rsid w:val="00E010E4"/>
  </w:style>
  <w:style w:type="character" w:customStyle="1" w:styleId="WW-Absatz-Standardschriftart111111111111111111">
    <w:name w:val="WW-Absatz-Standardschriftart111111111111111111"/>
    <w:rsid w:val="00E010E4"/>
  </w:style>
  <w:style w:type="character" w:customStyle="1" w:styleId="WW-Absatz-Standardschriftart1111111111111111111">
    <w:name w:val="WW-Absatz-Standardschriftart1111111111111111111"/>
    <w:rsid w:val="00E010E4"/>
  </w:style>
  <w:style w:type="character" w:customStyle="1" w:styleId="WW-Absatz-Standardschriftart11111111111111111111">
    <w:name w:val="WW-Absatz-Standardschriftart11111111111111111111"/>
    <w:rsid w:val="00E010E4"/>
  </w:style>
  <w:style w:type="character" w:customStyle="1" w:styleId="WW-Absatz-Standardschriftart111111111111111111111">
    <w:name w:val="WW-Absatz-Standardschriftart111111111111111111111"/>
    <w:rsid w:val="00E010E4"/>
  </w:style>
  <w:style w:type="character" w:customStyle="1" w:styleId="WW-Absatz-Standardschriftart1111111111111111111111">
    <w:name w:val="WW-Absatz-Standardschriftart1111111111111111111111"/>
    <w:rsid w:val="00E010E4"/>
  </w:style>
  <w:style w:type="character" w:customStyle="1" w:styleId="WW-Absatz-Standardschriftart11111111111111111111111">
    <w:name w:val="WW-Absatz-Standardschriftart11111111111111111111111"/>
    <w:rsid w:val="00E010E4"/>
  </w:style>
  <w:style w:type="character" w:customStyle="1" w:styleId="WW-Absatz-Standardschriftart111111111111111111111111">
    <w:name w:val="WW-Absatz-Standardschriftart111111111111111111111111"/>
    <w:rsid w:val="00E010E4"/>
  </w:style>
  <w:style w:type="character" w:customStyle="1" w:styleId="WW-Absatz-Standardschriftart1111111111111111111111111">
    <w:name w:val="WW-Absatz-Standardschriftart1111111111111111111111111"/>
    <w:rsid w:val="00E010E4"/>
  </w:style>
  <w:style w:type="character" w:customStyle="1" w:styleId="WW-Absatz-Standardschriftart11111111111111111111111111">
    <w:name w:val="WW-Absatz-Standardschriftart11111111111111111111111111"/>
    <w:rsid w:val="00E010E4"/>
  </w:style>
  <w:style w:type="character" w:customStyle="1" w:styleId="WW-Absatz-Standardschriftart111111111111111111111111111">
    <w:name w:val="WW-Absatz-Standardschriftart111111111111111111111111111"/>
    <w:rsid w:val="00E010E4"/>
  </w:style>
  <w:style w:type="character" w:customStyle="1" w:styleId="WW-Absatz-Standardschriftart1111111111111111111111111111">
    <w:name w:val="WW-Absatz-Standardschriftart1111111111111111111111111111"/>
    <w:rsid w:val="00E010E4"/>
  </w:style>
  <w:style w:type="character" w:customStyle="1" w:styleId="WW-Absatz-Standardschriftart11111111111111111111111111111">
    <w:name w:val="WW-Absatz-Standardschriftart11111111111111111111111111111"/>
    <w:rsid w:val="00E010E4"/>
  </w:style>
  <w:style w:type="character" w:customStyle="1" w:styleId="WW-Absatz-Standardschriftart111111111111111111111111111111">
    <w:name w:val="WW-Absatz-Standardschriftart111111111111111111111111111111"/>
    <w:rsid w:val="00E010E4"/>
  </w:style>
  <w:style w:type="character" w:customStyle="1" w:styleId="WW-Absatz-Standardschriftart1111111111111111111111111111111">
    <w:name w:val="WW-Absatz-Standardschriftart1111111111111111111111111111111"/>
    <w:rsid w:val="00E010E4"/>
  </w:style>
  <w:style w:type="character" w:customStyle="1" w:styleId="WW-Absatz-Standardschriftart11111111111111111111111111111111">
    <w:name w:val="WW-Absatz-Standardschriftart11111111111111111111111111111111"/>
    <w:rsid w:val="00E010E4"/>
  </w:style>
  <w:style w:type="character" w:customStyle="1" w:styleId="WW-Absatz-Standardschriftart111111111111111111111111111111111">
    <w:name w:val="WW-Absatz-Standardschriftart111111111111111111111111111111111"/>
    <w:rsid w:val="00E010E4"/>
  </w:style>
  <w:style w:type="character" w:customStyle="1" w:styleId="WW-Absatz-Standardschriftart1111111111111111111111111111111111">
    <w:name w:val="WW-Absatz-Standardschriftart1111111111111111111111111111111111"/>
    <w:rsid w:val="00E010E4"/>
  </w:style>
  <w:style w:type="character" w:customStyle="1" w:styleId="WW-Absatz-Standardschriftart11111111111111111111111111111111111">
    <w:name w:val="WW-Absatz-Standardschriftart11111111111111111111111111111111111"/>
    <w:rsid w:val="00E010E4"/>
  </w:style>
  <w:style w:type="character" w:customStyle="1" w:styleId="WW-Absatz-Standardschriftart111111111111111111111111111111111111">
    <w:name w:val="WW-Absatz-Standardschriftart111111111111111111111111111111111111"/>
    <w:rsid w:val="00E010E4"/>
  </w:style>
  <w:style w:type="character" w:customStyle="1" w:styleId="WW-Absatz-Standardschriftart1111111111111111111111111111111111111">
    <w:name w:val="WW-Absatz-Standardschriftart1111111111111111111111111111111111111"/>
    <w:rsid w:val="00E010E4"/>
  </w:style>
  <w:style w:type="character" w:customStyle="1" w:styleId="WW-Absatz-Standardschriftart11111111111111111111111111111111111111">
    <w:name w:val="WW-Absatz-Standardschriftart11111111111111111111111111111111111111"/>
    <w:rsid w:val="00E010E4"/>
  </w:style>
  <w:style w:type="character" w:customStyle="1" w:styleId="WW-Absatz-Standardschriftart111111111111111111111111111111111111111">
    <w:name w:val="WW-Absatz-Standardschriftart111111111111111111111111111111111111111"/>
    <w:rsid w:val="00E010E4"/>
  </w:style>
  <w:style w:type="character" w:customStyle="1" w:styleId="WW-Absatz-Standardschriftart1111111111111111111111111111111111111111">
    <w:name w:val="WW-Absatz-Standardschriftart1111111111111111111111111111111111111111"/>
    <w:rsid w:val="00E010E4"/>
  </w:style>
  <w:style w:type="character" w:customStyle="1" w:styleId="WW-Absatz-Standardschriftart11111111111111111111111111111111111111111">
    <w:name w:val="WW-Absatz-Standardschriftart11111111111111111111111111111111111111111"/>
    <w:rsid w:val="00E010E4"/>
  </w:style>
  <w:style w:type="character" w:customStyle="1" w:styleId="WW-Absatz-Standardschriftart111111111111111111111111111111111111111111">
    <w:name w:val="WW-Absatz-Standardschriftart111111111111111111111111111111111111111111"/>
    <w:rsid w:val="00E010E4"/>
  </w:style>
  <w:style w:type="character" w:customStyle="1" w:styleId="WW-Absatz-Standardschriftart1111111111111111111111111111111111111111111">
    <w:name w:val="WW-Absatz-Standardschriftart1111111111111111111111111111111111111111111"/>
    <w:rsid w:val="00E010E4"/>
  </w:style>
  <w:style w:type="character" w:customStyle="1" w:styleId="WW-Absatz-Standardschriftart11111111111111111111111111111111111111111111">
    <w:name w:val="WW-Absatz-Standardschriftart11111111111111111111111111111111111111111111"/>
    <w:rsid w:val="00E010E4"/>
  </w:style>
  <w:style w:type="character" w:customStyle="1" w:styleId="WW-Absatz-Standardschriftart111111111111111111111111111111111111111111111">
    <w:name w:val="WW-Absatz-Standardschriftart111111111111111111111111111111111111111111111"/>
    <w:rsid w:val="00E010E4"/>
  </w:style>
  <w:style w:type="character" w:customStyle="1" w:styleId="WW-Absatz-Standardschriftart1111111111111111111111111111111111111111111111">
    <w:name w:val="WW-Absatz-Standardschriftart1111111111111111111111111111111111111111111111"/>
    <w:rsid w:val="00E010E4"/>
  </w:style>
  <w:style w:type="character" w:customStyle="1" w:styleId="WW-Absatz-Standardschriftart11111111111111111111111111111111111111111111111">
    <w:name w:val="WW-Absatz-Standardschriftart11111111111111111111111111111111111111111111111"/>
    <w:rsid w:val="00E010E4"/>
  </w:style>
  <w:style w:type="character" w:customStyle="1" w:styleId="WW-Absatz-Standardschriftart111111111111111111111111111111111111111111111111">
    <w:name w:val="WW-Absatz-Standardschriftart111111111111111111111111111111111111111111111111"/>
    <w:rsid w:val="00E010E4"/>
  </w:style>
  <w:style w:type="character" w:customStyle="1" w:styleId="WW8Num51z1">
    <w:name w:val="WW8Num51z1"/>
    <w:rsid w:val="00E010E4"/>
    <w:rPr>
      <w:b w:val="0"/>
    </w:rPr>
  </w:style>
  <w:style w:type="character" w:customStyle="1" w:styleId="WW8Num54z1">
    <w:name w:val="WW8Num54z1"/>
    <w:rsid w:val="00E010E4"/>
    <w:rPr>
      <w:rFonts w:ascii="Courier New" w:hAnsi="Courier New" w:cs="Courier New"/>
    </w:rPr>
  </w:style>
  <w:style w:type="character" w:customStyle="1" w:styleId="WW8Num54z2">
    <w:name w:val="WW8Num54z2"/>
    <w:rsid w:val="00E010E4"/>
    <w:rPr>
      <w:rFonts w:ascii="Wingdings" w:hAnsi="Wingdings"/>
    </w:rPr>
  </w:style>
  <w:style w:type="character" w:customStyle="1" w:styleId="Fuentedeprrafopredeter6">
    <w:name w:val="Fuente de párrafo predeter.6"/>
    <w:rsid w:val="00E010E4"/>
  </w:style>
  <w:style w:type="character" w:customStyle="1" w:styleId="WW-Absatz-Standardschriftart1111111111111111111111111111111111111111111111111">
    <w:name w:val="WW-Absatz-Standardschriftart1111111111111111111111111111111111111111111111111"/>
    <w:rsid w:val="00E010E4"/>
  </w:style>
  <w:style w:type="character" w:customStyle="1" w:styleId="WW-Absatz-Standardschriftart11111111111111111111111111111111111111111111111111">
    <w:name w:val="WW-Absatz-Standardschriftart11111111111111111111111111111111111111111111111111"/>
    <w:rsid w:val="00E010E4"/>
  </w:style>
  <w:style w:type="character" w:customStyle="1" w:styleId="WW8Num21z3">
    <w:name w:val="WW8Num21z3"/>
    <w:rsid w:val="00E010E4"/>
    <w:rPr>
      <w:rFonts w:ascii="Symbol" w:hAnsi="Symbol"/>
    </w:rPr>
  </w:style>
  <w:style w:type="character" w:customStyle="1" w:styleId="WW-Absatz-Standardschriftart111111111111111111111111111111111111111111111111111">
    <w:name w:val="WW-Absatz-Standardschriftart111111111111111111111111111111111111111111111111111"/>
    <w:rsid w:val="00E010E4"/>
  </w:style>
  <w:style w:type="character" w:customStyle="1" w:styleId="WW-Absatz-Standardschriftart1111111111111111111111111111111111111111111111111111">
    <w:name w:val="WW-Absatz-Standardschriftart1111111111111111111111111111111111111111111111111111"/>
    <w:rsid w:val="00E010E4"/>
  </w:style>
  <w:style w:type="character" w:customStyle="1" w:styleId="WW8Num22z3">
    <w:name w:val="WW8Num22z3"/>
    <w:rsid w:val="00E010E4"/>
    <w:rPr>
      <w:rFonts w:ascii="Symbol" w:hAnsi="Symbol"/>
    </w:rPr>
  </w:style>
  <w:style w:type="character" w:customStyle="1" w:styleId="WW-Absatz-Standardschriftart11111111111111111111111111111111111111111111111111111">
    <w:name w:val="WW-Absatz-Standardschriftart11111111111111111111111111111111111111111111111111111"/>
    <w:rsid w:val="00E010E4"/>
  </w:style>
  <w:style w:type="character" w:customStyle="1" w:styleId="WW-Absatz-Standardschriftart111111111111111111111111111111111111111111111111111111">
    <w:name w:val="WW-Absatz-Standardschriftart111111111111111111111111111111111111111111111111111111"/>
    <w:rsid w:val="00E010E4"/>
  </w:style>
  <w:style w:type="character" w:customStyle="1" w:styleId="WW-Absatz-Standardschriftart1111111111111111111111111111111111111111111111111111111">
    <w:name w:val="WW-Absatz-Standardschriftart1111111111111111111111111111111111111111111111111111111"/>
    <w:rsid w:val="00E010E4"/>
  </w:style>
  <w:style w:type="character" w:customStyle="1" w:styleId="WW-Absatz-Standardschriftart11111111111111111111111111111111111111111111111111111111">
    <w:name w:val="WW-Absatz-Standardschriftart11111111111111111111111111111111111111111111111111111111"/>
    <w:rsid w:val="00E010E4"/>
  </w:style>
  <w:style w:type="character" w:customStyle="1" w:styleId="WW-Absatz-Standardschriftart111111111111111111111111111111111111111111111111111111111">
    <w:name w:val="WW-Absatz-Standardschriftart111111111111111111111111111111111111111111111111111111111"/>
    <w:rsid w:val="00E010E4"/>
  </w:style>
  <w:style w:type="character" w:customStyle="1" w:styleId="WW8Num27z2">
    <w:name w:val="WW8Num27z2"/>
    <w:rsid w:val="00E010E4"/>
    <w:rPr>
      <w:rFonts w:ascii="Wingdings" w:hAnsi="Wingdings"/>
    </w:rPr>
  </w:style>
  <w:style w:type="character" w:customStyle="1" w:styleId="Fuentedeprrafopredeter5">
    <w:name w:val="Fuente de párrafo predeter.5"/>
    <w:rsid w:val="00E010E4"/>
  </w:style>
  <w:style w:type="character" w:customStyle="1" w:styleId="WW8Num32z1">
    <w:name w:val="WW8Num32z1"/>
    <w:rsid w:val="00E010E4"/>
    <w:rPr>
      <w:rFonts w:ascii="Courier New" w:hAnsi="Courier New" w:cs="Courier New"/>
    </w:rPr>
  </w:style>
  <w:style w:type="character" w:customStyle="1" w:styleId="WW8Num32z2">
    <w:name w:val="WW8Num32z2"/>
    <w:rsid w:val="00E010E4"/>
    <w:rPr>
      <w:rFonts w:ascii="Wingdings" w:hAnsi="Wingdings"/>
    </w:rPr>
  </w:style>
  <w:style w:type="character" w:customStyle="1" w:styleId="WW8Num35z3">
    <w:name w:val="WW8Num35z3"/>
    <w:rsid w:val="00E010E4"/>
    <w:rPr>
      <w:rFonts w:ascii="Symbol" w:hAnsi="Symbol"/>
    </w:rPr>
  </w:style>
  <w:style w:type="character" w:customStyle="1" w:styleId="Fuentedeprrafopredeter4">
    <w:name w:val="Fuente de párrafo predeter.4"/>
    <w:rsid w:val="00E010E4"/>
  </w:style>
  <w:style w:type="character" w:customStyle="1" w:styleId="Fuentedeprrafopredeter3">
    <w:name w:val="Fuente de párrafo predeter.3"/>
    <w:rsid w:val="00E010E4"/>
  </w:style>
  <w:style w:type="character" w:customStyle="1" w:styleId="WW8Num28z1">
    <w:name w:val="WW8Num28z1"/>
    <w:rsid w:val="00E010E4"/>
    <w:rPr>
      <w:rFonts w:ascii="Courier New" w:hAnsi="Courier New" w:cs="Courier New"/>
    </w:rPr>
  </w:style>
  <w:style w:type="character" w:customStyle="1" w:styleId="WW8Num28z2">
    <w:name w:val="WW8Num28z2"/>
    <w:rsid w:val="00E010E4"/>
    <w:rPr>
      <w:rFonts w:ascii="Wingdings" w:hAnsi="Wingdings"/>
    </w:rPr>
  </w:style>
  <w:style w:type="character" w:customStyle="1" w:styleId="WW8Num28z3">
    <w:name w:val="WW8Num28z3"/>
    <w:rsid w:val="00E010E4"/>
    <w:rPr>
      <w:rFonts w:ascii="Symbol" w:hAnsi="Symbol"/>
    </w:rPr>
  </w:style>
  <w:style w:type="character" w:customStyle="1" w:styleId="WW-Absatz-Standardschriftart1111111111111111111111111111111111111111111111111111111111">
    <w:name w:val="WW-Absatz-Standardschriftart1111111111111111111111111111111111111111111111111111111111"/>
    <w:rsid w:val="00E010E4"/>
  </w:style>
  <w:style w:type="character" w:customStyle="1" w:styleId="Refdecomentario1">
    <w:name w:val="Ref. de comentario1"/>
    <w:rsid w:val="00E010E4"/>
    <w:rPr>
      <w:sz w:val="16"/>
      <w:szCs w:val="16"/>
    </w:rPr>
  </w:style>
  <w:style w:type="character" w:customStyle="1" w:styleId="Refdecomentario2">
    <w:name w:val="Ref. de comentario2"/>
    <w:rsid w:val="00E010E4"/>
    <w:rPr>
      <w:sz w:val="16"/>
      <w:szCs w:val="16"/>
    </w:rPr>
  </w:style>
  <w:style w:type="character" w:customStyle="1" w:styleId="WW8Num56z2">
    <w:name w:val="WW8Num56z2"/>
    <w:rsid w:val="00E010E4"/>
    <w:rPr>
      <w:sz w:val="22"/>
      <w:szCs w:val="22"/>
    </w:rPr>
  </w:style>
  <w:style w:type="paragraph" w:customStyle="1" w:styleId="Encabezado13">
    <w:name w:val="Encabezado13"/>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0">
    <w:name w:val="Encabezado10"/>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8">
    <w:name w:val="Encabezado8"/>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7">
    <w:name w:val="Encabezado7"/>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6">
    <w:name w:val="Encabezado6"/>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5">
    <w:name w:val="Encabezado5"/>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E010E4"/>
    <w:pPr>
      <w:spacing w:after="120" w:line="480" w:lineRule="auto"/>
      <w:ind w:left="283"/>
    </w:pPr>
    <w:rPr>
      <w:szCs w:val="24"/>
      <w:lang w:val="es-ES_tradnl"/>
    </w:rPr>
  </w:style>
  <w:style w:type="paragraph" w:customStyle="1" w:styleId="WW-Textoindependiente21">
    <w:name w:val="WW-Texto independiente 21"/>
    <w:basedOn w:val="Normal"/>
    <w:rsid w:val="00E010E4"/>
    <w:pPr>
      <w:spacing w:after="120" w:line="480" w:lineRule="auto"/>
    </w:pPr>
    <w:rPr>
      <w:lang w:val="es-ES_tradnl"/>
    </w:rPr>
  </w:style>
  <w:style w:type="paragraph" w:customStyle="1" w:styleId="Lista22">
    <w:name w:val="Lista 22"/>
    <w:basedOn w:val="Normal"/>
    <w:rsid w:val="00E010E4"/>
    <w:pPr>
      <w:ind w:left="566" w:hanging="283"/>
    </w:pPr>
    <w:rPr>
      <w:lang w:val="es-ES_tradnl"/>
    </w:rPr>
  </w:style>
  <w:style w:type="paragraph" w:customStyle="1" w:styleId="Textocomentario2">
    <w:name w:val="Texto comentario2"/>
    <w:basedOn w:val="Normal"/>
    <w:rsid w:val="00E010E4"/>
    <w:rPr>
      <w:sz w:val="20"/>
      <w:lang w:val="es-ES_tradnl"/>
    </w:rPr>
  </w:style>
  <w:style w:type="paragraph" w:customStyle="1" w:styleId="Textocomentario3">
    <w:name w:val="Texto comentario3"/>
    <w:basedOn w:val="Normal"/>
    <w:rsid w:val="00E010E4"/>
    <w:rPr>
      <w:sz w:val="20"/>
      <w:lang w:val="es-ES_tradnl"/>
    </w:rPr>
  </w:style>
  <w:style w:type="paragraph" w:customStyle="1" w:styleId="Mapadeldocumento1">
    <w:name w:val="Mapa del documento1"/>
    <w:basedOn w:val="Normal"/>
    <w:rsid w:val="00E010E4"/>
    <w:pPr>
      <w:shd w:val="clear" w:color="auto" w:fill="000080"/>
    </w:pPr>
    <w:rPr>
      <w:rFonts w:ascii="Tahoma" w:hAnsi="Tahoma" w:cs="Tahoma"/>
      <w:sz w:val="20"/>
      <w:lang w:val="es-ES_tradnl"/>
    </w:rPr>
  </w:style>
  <w:style w:type="paragraph" w:customStyle="1" w:styleId="Sangra3detindependiente3">
    <w:name w:val="Sangría 3 de t. independiente3"/>
    <w:basedOn w:val="Normal"/>
    <w:rsid w:val="00E010E4"/>
    <w:pPr>
      <w:spacing w:after="120"/>
      <w:ind w:left="283"/>
    </w:pPr>
    <w:rPr>
      <w:sz w:val="16"/>
      <w:szCs w:val="16"/>
      <w:lang w:val="es-ES_tradnl"/>
    </w:rPr>
  </w:style>
  <w:style w:type="paragraph" w:customStyle="1" w:styleId="font5">
    <w:name w:val="font5"/>
    <w:basedOn w:val="Normal"/>
    <w:rsid w:val="00E010E4"/>
    <w:pPr>
      <w:spacing w:before="280" w:after="280"/>
    </w:pPr>
    <w:rPr>
      <w:rFonts w:ascii="Arial" w:hAnsi="Arial" w:cs="Arial"/>
      <w:sz w:val="18"/>
      <w:szCs w:val="18"/>
      <w:lang w:val="es-MX"/>
    </w:rPr>
  </w:style>
  <w:style w:type="paragraph" w:customStyle="1" w:styleId="CharCharCarCarCharCharCarCarCharCharCarCarCharChar6">
    <w:name w:val="Char Char Car Car Char Char Car Car Char Char Car Car Char Char6"/>
    <w:basedOn w:val="Normal"/>
    <w:rsid w:val="00E010E4"/>
    <w:pPr>
      <w:suppressAutoHyphens w:val="0"/>
      <w:spacing w:before="60" w:after="160" w:line="240" w:lineRule="exact"/>
    </w:pPr>
    <w:rPr>
      <w:rFonts w:ascii="Verdana" w:hAnsi="Verdana"/>
      <w:color w:val="FF00FF"/>
      <w:sz w:val="20"/>
      <w:lang w:val="en-US" w:eastAsia="en-US"/>
    </w:rPr>
  </w:style>
  <w:style w:type="paragraph" w:customStyle="1" w:styleId="Sangra2detindependiente4">
    <w:name w:val="Sangría 2 de t. independiente4"/>
    <w:basedOn w:val="Normal"/>
    <w:uiPriority w:val="99"/>
    <w:rsid w:val="00E010E4"/>
    <w:pPr>
      <w:overflowPunct w:val="0"/>
      <w:autoSpaceDE w:val="0"/>
      <w:spacing w:before="100"/>
      <w:ind w:left="1985"/>
      <w:jc w:val="both"/>
      <w:textAlignment w:val="baseline"/>
    </w:pPr>
    <w:rPr>
      <w:rFonts w:ascii="Arial" w:hAnsi="Arial"/>
      <w:sz w:val="22"/>
    </w:rPr>
  </w:style>
  <w:style w:type="paragraph" w:customStyle="1" w:styleId="Textoindependiente25">
    <w:name w:val="Texto independiente 25"/>
    <w:basedOn w:val="Normal"/>
    <w:rsid w:val="00E010E4"/>
    <w:pPr>
      <w:widowControl w:val="0"/>
      <w:overflowPunct w:val="0"/>
      <w:autoSpaceDE w:val="0"/>
      <w:jc w:val="both"/>
      <w:textAlignment w:val="baseline"/>
    </w:pPr>
    <w:rPr>
      <w:rFonts w:ascii="Arial" w:hAnsi="Arial"/>
      <w:sz w:val="20"/>
    </w:rPr>
  </w:style>
  <w:style w:type="paragraph" w:customStyle="1" w:styleId="CarCarCarCarCarCar1CarCarCarCarCarCarCarCarCarCarCarCarCar6">
    <w:name w:val="Car Car Car Car Car Car1 Car Car Car Car Car Car Car Car Car Car Car Car Car6"/>
    <w:basedOn w:val="Normal"/>
    <w:rsid w:val="00E010E4"/>
    <w:pPr>
      <w:spacing w:before="60" w:after="160" w:line="240" w:lineRule="exact"/>
    </w:pPr>
    <w:rPr>
      <w:rFonts w:ascii="Verdana" w:hAnsi="Verdana"/>
      <w:color w:val="FF00FF"/>
      <w:sz w:val="20"/>
      <w:lang w:val="en-US"/>
    </w:rPr>
  </w:style>
  <w:style w:type="paragraph" w:customStyle="1" w:styleId="Encabezado15">
    <w:name w:val="Encabezado15"/>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Textoindependiente212">
    <w:name w:val="Texto independiente 212"/>
    <w:basedOn w:val="Normal"/>
    <w:rsid w:val="0028209B"/>
    <w:pPr>
      <w:spacing w:after="120" w:line="480" w:lineRule="auto"/>
    </w:pPr>
  </w:style>
  <w:style w:type="paragraph" w:customStyle="1" w:styleId="Textosinformato3">
    <w:name w:val="Texto sin formato3"/>
    <w:basedOn w:val="Normal"/>
    <w:rsid w:val="0028209B"/>
    <w:pPr>
      <w:suppressAutoHyphens w:val="0"/>
      <w:overflowPunct w:val="0"/>
      <w:autoSpaceDE w:val="0"/>
      <w:autoSpaceDN w:val="0"/>
      <w:adjustRightInd w:val="0"/>
      <w:textAlignment w:val="baseline"/>
    </w:pPr>
    <w:rPr>
      <w:rFonts w:ascii="Courier New" w:hAnsi="Courier New"/>
      <w:sz w:val="20"/>
      <w:lang w:eastAsia="es-ES"/>
    </w:rPr>
  </w:style>
  <w:style w:type="paragraph" w:customStyle="1" w:styleId="Sangra3detindependiente4">
    <w:name w:val="Sangría 3 de t. independiente4"/>
    <w:basedOn w:val="Normal"/>
    <w:rsid w:val="0028209B"/>
    <w:pPr>
      <w:suppressAutoHyphens w:val="0"/>
      <w:overflowPunct w:val="0"/>
      <w:autoSpaceDE w:val="0"/>
      <w:autoSpaceDN w:val="0"/>
      <w:adjustRightInd w:val="0"/>
      <w:ind w:left="1080"/>
      <w:jc w:val="both"/>
      <w:textAlignment w:val="baseline"/>
    </w:pPr>
    <w:rPr>
      <w:rFonts w:ascii="Arial" w:hAnsi="Arial"/>
      <w:lang w:val="es-MX" w:eastAsia="es-MX"/>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28209B"/>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28209B"/>
    <w:rPr>
      <w:rFonts w:ascii="Times New Roman" w:eastAsia="Times New Roman" w:hAnsi="Times New Roman" w:cs="Times New Roman"/>
      <w:sz w:val="24"/>
      <w:szCs w:val="20"/>
      <w:lang w:val="es-ES" w:eastAsia="ar-SA"/>
    </w:rPr>
  </w:style>
  <w:style w:type="paragraph" w:styleId="Listaconvietas">
    <w:name w:val="List Bullet"/>
    <w:basedOn w:val="Normal"/>
    <w:autoRedefine/>
    <w:unhideWhenUsed/>
    <w:rsid w:val="0028209B"/>
    <w:pPr>
      <w:tabs>
        <w:tab w:val="left" w:pos="1418"/>
      </w:tabs>
      <w:suppressAutoHyphens w:val="0"/>
      <w:jc w:val="both"/>
    </w:pPr>
    <w:rPr>
      <w:rFonts w:ascii="Arial Narrow" w:hAnsi="Arial Narrow"/>
      <w:b/>
      <w:color w:val="993366"/>
      <w:sz w:val="26"/>
      <w:lang w:eastAsia="es-ES"/>
    </w:rPr>
  </w:style>
  <w:style w:type="paragraph" w:customStyle="1" w:styleId="Arial">
    <w:name w:val="Arial"/>
    <w:basedOn w:val="Normal"/>
    <w:rsid w:val="0028209B"/>
    <w:pPr>
      <w:suppressAutoHyphens w:val="0"/>
      <w:snapToGrid w:val="0"/>
      <w:jc w:val="center"/>
    </w:pPr>
    <w:rPr>
      <w:rFonts w:ascii="Arial" w:hAnsi="Arial"/>
      <w:sz w:val="20"/>
      <w:lang w:val="es-ES_tradnl" w:eastAsia="es-ES"/>
    </w:rPr>
  </w:style>
  <w:style w:type="paragraph" w:customStyle="1" w:styleId="toa">
    <w:name w:val="toa"/>
    <w:basedOn w:val="Normal"/>
    <w:rsid w:val="0028209B"/>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28209B"/>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28209B"/>
    <w:pPr>
      <w:tabs>
        <w:tab w:val="left" w:pos="1368"/>
      </w:tabs>
      <w:suppressAutoHyphens w:val="0"/>
      <w:spacing w:after="101" w:line="216" w:lineRule="exact"/>
      <w:ind w:left="1368" w:hanging="360"/>
      <w:jc w:val="both"/>
    </w:pPr>
    <w:rPr>
      <w:rFonts w:ascii="Arial" w:hAnsi="Arial" w:cs="Arial"/>
      <w:sz w:val="18"/>
      <w:szCs w:val="24"/>
      <w:lang w:eastAsia="es-ES"/>
    </w:rPr>
  </w:style>
  <w:style w:type="paragraph" w:customStyle="1" w:styleId="Estilo1CarCar">
    <w:name w:val="Estilo1 Car Car"/>
    <w:basedOn w:val="Normal"/>
    <w:rsid w:val="0028209B"/>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Estilo1Car">
    <w:name w:val="Estilo1 Car"/>
    <w:basedOn w:val="Normal"/>
    <w:rsid w:val="0028209B"/>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28209B"/>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28209B"/>
    <w:pPr>
      <w:widowControl w:val="0"/>
      <w:tabs>
        <w:tab w:val="left" w:pos="-284"/>
        <w:tab w:val="left" w:pos="9498"/>
      </w:tabs>
      <w:suppressAutoHyphens w:val="0"/>
      <w:ind w:left="1843" w:right="51" w:hanging="709"/>
      <w:jc w:val="both"/>
    </w:pPr>
    <w:rPr>
      <w:rFonts w:ascii="Arial" w:hAnsi="Arial"/>
      <w:lang w:eastAsia="es-ES"/>
    </w:rPr>
  </w:style>
  <w:style w:type="paragraph" w:customStyle="1" w:styleId="Prrafodelista1">
    <w:name w:val="Párrafo de lista1"/>
    <w:basedOn w:val="Normal"/>
    <w:link w:val="ListParagraphChar"/>
    <w:qFormat/>
    <w:rsid w:val="0028209B"/>
    <w:pPr>
      <w:suppressAutoHyphens w:val="0"/>
      <w:spacing w:after="200" w:line="276" w:lineRule="auto"/>
      <w:ind w:left="720"/>
    </w:pPr>
    <w:rPr>
      <w:rFonts w:ascii="Calibri" w:hAnsi="Calibri" w:cs="Calibri"/>
      <w:sz w:val="22"/>
      <w:szCs w:val="22"/>
      <w:lang w:val="es-MX" w:eastAsia="en-US"/>
    </w:rPr>
  </w:style>
  <w:style w:type="paragraph" w:customStyle="1" w:styleId="CarCarCar1Car">
    <w:name w:val="Car Car Car1 Car"/>
    <w:basedOn w:val="Normal"/>
    <w:rsid w:val="0028209B"/>
    <w:pPr>
      <w:suppressAutoHyphens w:val="0"/>
      <w:spacing w:after="160" w:line="240" w:lineRule="exact"/>
    </w:pPr>
    <w:rPr>
      <w:rFonts w:ascii="Tahoma" w:hAnsi="Tahoma"/>
      <w:sz w:val="20"/>
      <w:lang w:val="en-US" w:eastAsia="en-US"/>
    </w:rPr>
  </w:style>
  <w:style w:type="character" w:customStyle="1" w:styleId="Estilo11CarCarCar">
    <w:name w:val="Estilo1.1 Car Car Car"/>
    <w:rsid w:val="0028209B"/>
    <w:rPr>
      <w:rFonts w:ascii="Arial" w:hAnsi="Arial" w:cs="Arial" w:hint="default"/>
      <w:sz w:val="18"/>
      <w:szCs w:val="24"/>
      <w:lang w:val="es-ES" w:eastAsia="es-ES" w:bidi="ar-SA"/>
    </w:rPr>
  </w:style>
  <w:style w:type="character" w:customStyle="1" w:styleId="Estilo1CarCarCar">
    <w:name w:val="Estilo1 Car Car Car"/>
    <w:rsid w:val="0028209B"/>
    <w:rPr>
      <w:rFonts w:ascii="Arial" w:hAnsi="Arial" w:cs="Arial" w:hint="default"/>
      <w:sz w:val="18"/>
      <w:szCs w:val="18"/>
      <w:lang w:val="es-MX" w:eastAsia="es-ES" w:bidi="ar-SA"/>
    </w:rPr>
  </w:style>
  <w:style w:type="character" w:customStyle="1" w:styleId="CarCar3">
    <w:name w:val="Car Car3"/>
    <w:rsid w:val="0028209B"/>
    <w:rPr>
      <w:rFonts w:ascii="Courier New" w:eastAsia="Times New Roman" w:hAnsi="Courier New" w:cs="Times New Roman" w:hint="default"/>
      <w:sz w:val="20"/>
      <w:szCs w:val="20"/>
      <w:lang w:val="es-ES"/>
    </w:rPr>
  </w:style>
  <w:style w:type="character" w:customStyle="1" w:styleId="WW8Num3z3">
    <w:name w:val="WW8Num3z3"/>
    <w:rsid w:val="0028209B"/>
    <w:rPr>
      <w:rFonts w:ascii="Symbol" w:hAnsi="Symbol" w:hint="default"/>
    </w:rPr>
  </w:style>
  <w:style w:type="character" w:customStyle="1" w:styleId="WW8Num9z1">
    <w:name w:val="WW8Num9z1"/>
    <w:rsid w:val="0028209B"/>
    <w:rPr>
      <w:rFonts w:ascii="Courier New" w:hAnsi="Courier New" w:cs="Courier New" w:hint="default"/>
    </w:rPr>
  </w:style>
  <w:style w:type="character" w:customStyle="1" w:styleId="WW8Num9z2">
    <w:name w:val="WW8Num9z2"/>
    <w:rsid w:val="0028209B"/>
    <w:rPr>
      <w:rFonts w:ascii="Wingdings" w:hAnsi="Wingdings" w:hint="default"/>
    </w:rPr>
  </w:style>
  <w:style w:type="character" w:customStyle="1" w:styleId="WW8Num10z3">
    <w:name w:val="WW8Num10z3"/>
    <w:rsid w:val="0028209B"/>
    <w:rPr>
      <w:rFonts w:ascii="Symbol" w:hAnsi="Symbol" w:hint="default"/>
    </w:rPr>
  </w:style>
  <w:style w:type="character" w:customStyle="1" w:styleId="WW8Num11z1">
    <w:name w:val="WW8Num11z1"/>
    <w:rsid w:val="0028209B"/>
    <w:rPr>
      <w:rFonts w:ascii="Courier New" w:hAnsi="Courier New" w:cs="Courier New" w:hint="default"/>
    </w:rPr>
  </w:style>
  <w:style w:type="character" w:customStyle="1" w:styleId="WW8Num11z3">
    <w:name w:val="WW8Num11z3"/>
    <w:rsid w:val="0028209B"/>
    <w:rPr>
      <w:rFonts w:ascii="Symbol" w:hAnsi="Symbol" w:hint="default"/>
    </w:rPr>
  </w:style>
  <w:style w:type="character" w:customStyle="1" w:styleId="WW8Num15z3">
    <w:name w:val="WW8Num15z3"/>
    <w:rsid w:val="0028209B"/>
    <w:rPr>
      <w:rFonts w:ascii="Symbol" w:hAnsi="Symbol" w:hint="default"/>
    </w:rPr>
  </w:style>
  <w:style w:type="character" w:customStyle="1" w:styleId="WW8Num19z3">
    <w:name w:val="WW8Num19z3"/>
    <w:rsid w:val="0028209B"/>
    <w:rPr>
      <w:rFonts w:ascii="Symbol" w:hAnsi="Symbol" w:hint="default"/>
    </w:rPr>
  </w:style>
  <w:style w:type="character" w:customStyle="1" w:styleId="WW8Num21z1">
    <w:name w:val="WW8Num21z1"/>
    <w:rsid w:val="0028209B"/>
    <w:rPr>
      <w:rFonts w:ascii="Courier New" w:hAnsi="Courier New" w:cs="Courier New" w:hint="default"/>
    </w:rPr>
  </w:style>
  <w:style w:type="character" w:customStyle="1" w:styleId="WW8Num22z1">
    <w:name w:val="WW8Num22z1"/>
    <w:rsid w:val="0028209B"/>
    <w:rPr>
      <w:rFonts w:ascii="Courier New" w:hAnsi="Courier New" w:cs="Courier New" w:hint="default"/>
    </w:rPr>
  </w:style>
  <w:style w:type="character" w:customStyle="1" w:styleId="WW8Num24z3">
    <w:name w:val="WW8Num24z3"/>
    <w:rsid w:val="0028209B"/>
    <w:rPr>
      <w:rFonts w:ascii="Symbol" w:hAnsi="Symbol" w:hint="default"/>
    </w:rPr>
  </w:style>
  <w:style w:type="character" w:customStyle="1" w:styleId="WW8Num7z1">
    <w:name w:val="WW8Num7z1"/>
    <w:rsid w:val="0028209B"/>
    <w:rPr>
      <w:rFonts w:ascii="OpenSymbol" w:hAnsi="OpenSymbol" w:cs="OpenSymbol" w:hint="default"/>
    </w:rPr>
  </w:style>
  <w:style w:type="character" w:customStyle="1" w:styleId="WW8Num7z3">
    <w:name w:val="WW8Num7z3"/>
    <w:rsid w:val="0028209B"/>
    <w:rPr>
      <w:rFonts w:ascii="Symbol" w:hAnsi="Symbol" w:cs="OpenSymbol" w:hint="default"/>
    </w:rPr>
  </w:style>
  <w:style w:type="paragraph" w:styleId="Sinespaciado">
    <w:name w:val="No Spacing"/>
    <w:link w:val="SinespaciadoCar"/>
    <w:uiPriority w:val="1"/>
    <w:qFormat/>
    <w:rsid w:val="0028209B"/>
    <w:rPr>
      <w:rFonts w:asciiTheme="minorHAnsi" w:eastAsiaTheme="minorHAnsi" w:hAnsiTheme="minorHAnsi" w:cstheme="minorBidi"/>
      <w:sz w:val="22"/>
      <w:szCs w:val="22"/>
      <w:lang w:eastAsia="en-US"/>
    </w:rPr>
  </w:style>
  <w:style w:type="paragraph" w:customStyle="1" w:styleId="CharCharCarCarCharCharCarCarCharCharCarCarCharChar5">
    <w:name w:val="Char Char Car Car Char Char Car Car Char Char Car Car Char Char5"/>
    <w:basedOn w:val="Normal"/>
    <w:rsid w:val="00DE4F80"/>
    <w:pPr>
      <w:suppressAutoHyphens w:val="0"/>
      <w:spacing w:before="60" w:after="160" w:line="240" w:lineRule="exact"/>
    </w:pPr>
    <w:rPr>
      <w:rFonts w:ascii="Verdana" w:hAnsi="Verdana"/>
      <w:color w:val="FF00FF"/>
      <w:sz w:val="20"/>
      <w:lang w:val="en-US" w:eastAsia="en-US"/>
    </w:rPr>
  </w:style>
  <w:style w:type="paragraph" w:customStyle="1" w:styleId="Sangra2detindependiente5">
    <w:name w:val="Sangría 2 de t. independiente5"/>
    <w:basedOn w:val="Normal"/>
    <w:rsid w:val="00DE4F80"/>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DE4F80"/>
    <w:pPr>
      <w:widowControl w:val="0"/>
      <w:overflowPunct w:val="0"/>
      <w:autoSpaceDE w:val="0"/>
      <w:jc w:val="both"/>
      <w:textAlignment w:val="baseline"/>
    </w:pPr>
    <w:rPr>
      <w:rFonts w:ascii="Arial" w:hAnsi="Arial"/>
      <w:sz w:val="20"/>
    </w:rPr>
  </w:style>
  <w:style w:type="paragraph" w:customStyle="1" w:styleId="CarCarCarCarCarCar1CarCarCarCarCarCarCarCarCarCarCarCarCar5">
    <w:name w:val="Car Car Car Car Car Car1 Car Car Car Car Car Car Car Car Car Car Car Car Car5"/>
    <w:basedOn w:val="Normal"/>
    <w:rsid w:val="00DE4F80"/>
    <w:pPr>
      <w:spacing w:before="60" w:after="160" w:line="240" w:lineRule="exact"/>
    </w:pPr>
    <w:rPr>
      <w:rFonts w:ascii="Verdana" w:hAnsi="Verdana"/>
      <w:color w:val="FF00FF"/>
      <w:sz w:val="20"/>
      <w:lang w:val="en-US"/>
    </w:rPr>
  </w:style>
  <w:style w:type="paragraph" w:customStyle="1" w:styleId="CharCharCarCarCharCharCarCarCharCharCarCarCharChar4">
    <w:name w:val="Char Char Car Car Char Char Car Car Char Char Car Car Char Char4"/>
    <w:basedOn w:val="Normal"/>
    <w:rsid w:val="00DB7606"/>
    <w:pPr>
      <w:suppressAutoHyphens w:val="0"/>
      <w:spacing w:before="60" w:after="160" w:line="240" w:lineRule="exact"/>
    </w:pPr>
    <w:rPr>
      <w:rFonts w:ascii="Verdana" w:hAnsi="Verdana"/>
      <w:color w:val="FF00FF"/>
      <w:sz w:val="20"/>
      <w:lang w:val="en-US" w:eastAsia="en-US"/>
    </w:rPr>
  </w:style>
  <w:style w:type="paragraph" w:customStyle="1" w:styleId="Sangra2detindependiente6">
    <w:name w:val="Sangría 2 de t. independiente6"/>
    <w:basedOn w:val="Normal"/>
    <w:rsid w:val="00DB7606"/>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DB7606"/>
    <w:pPr>
      <w:widowControl w:val="0"/>
      <w:overflowPunct w:val="0"/>
      <w:autoSpaceDE w:val="0"/>
      <w:jc w:val="both"/>
      <w:textAlignment w:val="baseline"/>
    </w:pPr>
    <w:rPr>
      <w:rFonts w:ascii="Arial" w:hAnsi="Arial"/>
      <w:sz w:val="20"/>
    </w:rPr>
  </w:style>
  <w:style w:type="paragraph" w:customStyle="1" w:styleId="CarCarCarCarCarCar1CarCarCarCarCarCarCarCarCarCarCarCarCar4">
    <w:name w:val="Car Car Car Car Car Car1 Car Car Car Car Car Car Car Car Car Car Car Car Car4"/>
    <w:basedOn w:val="Normal"/>
    <w:rsid w:val="00DB7606"/>
    <w:pPr>
      <w:spacing w:before="60" w:after="160" w:line="240" w:lineRule="exact"/>
    </w:pPr>
    <w:rPr>
      <w:rFonts w:ascii="Verdana" w:hAnsi="Verdana"/>
      <w:color w:val="FF00FF"/>
      <w:sz w:val="20"/>
      <w:lang w:val="en-US"/>
    </w:rPr>
  </w:style>
  <w:style w:type="paragraph" w:customStyle="1" w:styleId="fraccion">
    <w:name w:val="fraccion"/>
    <w:basedOn w:val="Normal"/>
    <w:rsid w:val="003B5AA6"/>
    <w:pPr>
      <w:tabs>
        <w:tab w:val="left" w:pos="1276"/>
      </w:tabs>
      <w:ind w:left="1134" w:hanging="567"/>
      <w:jc w:val="both"/>
    </w:pPr>
    <w:rPr>
      <w:rFonts w:ascii="Arial" w:hAnsi="Arial" w:cs="Arial"/>
      <w:b/>
      <w:bCs/>
      <w:sz w:val="22"/>
      <w:szCs w:val="24"/>
      <w:lang w:val="es-MX"/>
    </w:rPr>
  </w:style>
  <w:style w:type="numbering" w:customStyle="1" w:styleId="Sinlista2">
    <w:name w:val="Sin lista2"/>
    <w:next w:val="Sinlista"/>
    <w:uiPriority w:val="99"/>
    <w:semiHidden/>
    <w:unhideWhenUsed/>
    <w:rsid w:val="00394153"/>
  </w:style>
  <w:style w:type="character" w:customStyle="1" w:styleId="WW8Num18z3">
    <w:name w:val="WW8Num18z3"/>
    <w:uiPriority w:val="99"/>
    <w:rsid w:val="00394153"/>
    <w:rPr>
      <w:rFonts w:ascii="Symbol" w:hAnsi="Symbol"/>
    </w:rPr>
  </w:style>
  <w:style w:type="character" w:customStyle="1" w:styleId="ListLabel1">
    <w:name w:val="ListLabel 1"/>
    <w:uiPriority w:val="99"/>
    <w:rsid w:val="00394153"/>
  </w:style>
  <w:style w:type="character" w:customStyle="1" w:styleId="ListLabel2">
    <w:name w:val="ListLabel 2"/>
    <w:uiPriority w:val="99"/>
    <w:rsid w:val="00394153"/>
    <w:rPr>
      <w:b/>
      <w:i/>
    </w:rPr>
  </w:style>
  <w:style w:type="character" w:customStyle="1" w:styleId="ListLabel3">
    <w:name w:val="ListLabel 3"/>
    <w:uiPriority w:val="99"/>
    <w:rsid w:val="00394153"/>
  </w:style>
  <w:style w:type="character" w:customStyle="1" w:styleId="TextocomentarioCar1">
    <w:name w:val="Texto comentario Car1"/>
    <w:aliases w:val="Comment Text Char1 Car1"/>
    <w:basedOn w:val="Fuentedeprrafopredeter"/>
    <w:uiPriority w:val="99"/>
    <w:rsid w:val="00394153"/>
    <w:rPr>
      <w:rFonts w:ascii="CG Times" w:hAnsi="CG Times"/>
      <w:kern w:val="1"/>
      <w:lang w:val="es-ES_tradnl" w:eastAsia="ar-SA"/>
    </w:rPr>
  </w:style>
  <w:style w:type="paragraph" w:customStyle="1" w:styleId="CarCarCarCarCarCarCarCarCarCar">
    <w:name w:val="Car Car Car Car Car Car Car Car Car Car"/>
    <w:basedOn w:val="Normal"/>
    <w:uiPriority w:val="99"/>
    <w:rsid w:val="00394153"/>
    <w:pPr>
      <w:spacing w:after="160" w:line="240" w:lineRule="exact"/>
    </w:pPr>
    <w:rPr>
      <w:rFonts w:ascii="Tahoma" w:hAnsi="Tahoma"/>
      <w:kern w:val="1"/>
      <w:sz w:val="20"/>
      <w:lang w:val="en-US"/>
    </w:rPr>
  </w:style>
  <w:style w:type="character" w:customStyle="1" w:styleId="TtuloCar1">
    <w:name w:val="Título Car1"/>
    <w:basedOn w:val="Fuentedeprrafopredeter"/>
    <w:uiPriority w:val="10"/>
    <w:rsid w:val="00394153"/>
    <w:rPr>
      <w:rFonts w:ascii="Arial" w:hAnsi="Arial"/>
      <w:b/>
      <w:bCs/>
      <w:kern w:val="1"/>
      <w:sz w:val="36"/>
      <w:lang w:val="es-ES_tradnl" w:eastAsia="ar-SA"/>
    </w:rPr>
  </w:style>
  <w:style w:type="paragraph" w:customStyle="1" w:styleId="CarCarCarCharChar">
    <w:name w:val="Car Car Car Char Char"/>
    <w:basedOn w:val="Normal"/>
    <w:uiPriority w:val="99"/>
    <w:rsid w:val="00394153"/>
    <w:pPr>
      <w:spacing w:after="160" w:line="240" w:lineRule="exact"/>
    </w:pPr>
    <w:rPr>
      <w:rFonts w:ascii="Tahoma" w:hAnsi="Tahoma"/>
      <w:kern w:val="1"/>
      <w:sz w:val="20"/>
      <w:lang w:val="en-US"/>
    </w:rPr>
  </w:style>
  <w:style w:type="character" w:customStyle="1" w:styleId="TextodegloboCar1">
    <w:name w:val="Texto de globo Car1"/>
    <w:basedOn w:val="Fuentedeprrafopredeter"/>
    <w:uiPriority w:val="99"/>
    <w:rsid w:val="00394153"/>
    <w:rPr>
      <w:rFonts w:ascii="Tahoma" w:hAnsi="Tahoma" w:cs="Tahoma"/>
      <w:sz w:val="16"/>
      <w:lang w:val="es-ES" w:eastAsia="ar-SA"/>
    </w:rPr>
  </w:style>
  <w:style w:type="paragraph" w:customStyle="1" w:styleId="BodyTextIndent21">
    <w:name w:val="Body Text Indent 21"/>
    <w:basedOn w:val="Normal"/>
    <w:uiPriority w:val="99"/>
    <w:rsid w:val="00394153"/>
    <w:pPr>
      <w:overflowPunct w:val="0"/>
      <w:autoSpaceDE w:val="0"/>
      <w:spacing w:before="100"/>
      <w:ind w:left="1985"/>
      <w:jc w:val="both"/>
      <w:textAlignment w:val="baseline"/>
    </w:pPr>
    <w:rPr>
      <w:rFonts w:ascii="Arial" w:hAnsi="Arial"/>
      <w:sz w:val="22"/>
    </w:rPr>
  </w:style>
  <w:style w:type="paragraph" w:customStyle="1" w:styleId="BlockText1">
    <w:name w:val="Block Text1"/>
    <w:basedOn w:val="Normal"/>
    <w:rsid w:val="00394153"/>
    <w:pPr>
      <w:tabs>
        <w:tab w:val="left" w:pos="1984"/>
      </w:tabs>
      <w:suppressAutoHyphens w:val="0"/>
      <w:spacing w:before="80"/>
      <w:ind w:left="2268" w:right="51" w:hanging="425"/>
      <w:jc w:val="both"/>
    </w:pPr>
    <w:rPr>
      <w:rFonts w:ascii="Arial" w:hAnsi="Arial"/>
      <w:lang w:val="es-ES_tradnl"/>
    </w:rPr>
  </w:style>
  <w:style w:type="character" w:customStyle="1" w:styleId="apple-converted-space">
    <w:name w:val="apple-converted-space"/>
    <w:uiPriority w:val="99"/>
    <w:rsid w:val="00394153"/>
  </w:style>
  <w:style w:type="character" w:customStyle="1" w:styleId="WW8Num26z3">
    <w:name w:val="WW8Num26z3"/>
    <w:rsid w:val="00394153"/>
    <w:rPr>
      <w:rFonts w:ascii="Symbol" w:hAnsi="Symbol"/>
    </w:rPr>
  </w:style>
  <w:style w:type="character" w:customStyle="1" w:styleId="WW8Num34z3">
    <w:name w:val="WW8Num34z3"/>
    <w:rsid w:val="00394153"/>
    <w:rPr>
      <w:rFonts w:ascii="Symbol" w:hAnsi="Symbol"/>
    </w:rPr>
  </w:style>
  <w:style w:type="character" w:customStyle="1" w:styleId="WW8Num48z3">
    <w:name w:val="WW8Num48z3"/>
    <w:rsid w:val="00394153"/>
    <w:rPr>
      <w:rFonts w:ascii="Symbol" w:hAnsi="Symbol"/>
    </w:rPr>
  </w:style>
  <w:style w:type="paragraph" w:customStyle="1" w:styleId="Encabezado100">
    <w:name w:val="Encabezado 10"/>
    <w:basedOn w:val="Encabezado4"/>
    <w:next w:val="Textoindependiente"/>
    <w:rsid w:val="00394153"/>
    <w:pPr>
      <w:tabs>
        <w:tab w:val="num" w:pos="1584"/>
      </w:tabs>
      <w:ind w:left="1584" w:hanging="1584"/>
      <w:outlineLvl w:val="8"/>
    </w:pPr>
    <w:rPr>
      <w:b/>
      <w:bCs/>
      <w:sz w:val="21"/>
      <w:szCs w:val="21"/>
    </w:rPr>
  </w:style>
  <w:style w:type="paragraph" w:customStyle="1" w:styleId="Textodebloque2">
    <w:name w:val="Texto de bloque2"/>
    <w:basedOn w:val="Normal"/>
    <w:rsid w:val="00394153"/>
    <w:pPr>
      <w:tabs>
        <w:tab w:val="left" w:pos="1984"/>
      </w:tabs>
      <w:suppressAutoHyphens w:val="0"/>
      <w:spacing w:before="80"/>
      <w:ind w:left="2268" w:right="51" w:hanging="425"/>
      <w:jc w:val="both"/>
    </w:pPr>
    <w:rPr>
      <w:rFonts w:ascii="Arial" w:hAnsi="Arial"/>
      <w:lang w:val="es-ES_tradnl"/>
    </w:rPr>
  </w:style>
  <w:style w:type="character" w:customStyle="1" w:styleId="WW8Num14z1">
    <w:name w:val="WW8Num14z1"/>
    <w:rsid w:val="00394153"/>
    <w:rPr>
      <w:b/>
      <w:sz w:val="21"/>
    </w:rPr>
  </w:style>
  <w:style w:type="character" w:customStyle="1" w:styleId="WW8Num13z1">
    <w:name w:val="WW8Num13z1"/>
    <w:rsid w:val="00394153"/>
    <w:rPr>
      <w:b/>
    </w:rPr>
  </w:style>
  <w:style w:type="character" w:customStyle="1" w:styleId="WW8Num5z3">
    <w:name w:val="WW8Num5z3"/>
    <w:rsid w:val="00394153"/>
    <w:rPr>
      <w:rFonts w:ascii="Symbol" w:hAnsi="Symbol"/>
    </w:rPr>
  </w:style>
  <w:style w:type="character" w:customStyle="1" w:styleId="WW8Num3z2">
    <w:name w:val="WW8Num3z2"/>
    <w:rsid w:val="00394153"/>
    <w:rPr>
      <w:rFonts w:ascii="Wingdings" w:hAnsi="Wingdings"/>
    </w:rPr>
  </w:style>
  <w:style w:type="character" w:customStyle="1" w:styleId="CarCar5">
    <w:name w:val="Car Car5"/>
    <w:rsid w:val="00394153"/>
    <w:rPr>
      <w:sz w:val="24"/>
      <w:lang w:val="es-ES" w:eastAsia="ar-SA" w:bidi="ar-SA"/>
    </w:rPr>
  </w:style>
  <w:style w:type="character" w:customStyle="1" w:styleId="CarCar6">
    <w:name w:val="Car Car6"/>
    <w:rsid w:val="00394153"/>
    <w:rPr>
      <w:sz w:val="24"/>
      <w:lang w:val="es-ES" w:eastAsia="ar-SA" w:bidi="ar-SA"/>
    </w:rPr>
  </w:style>
  <w:style w:type="paragraph" w:customStyle="1" w:styleId="Convietas">
    <w:name w:val="Con viñetas"/>
    <w:basedOn w:val="Normal"/>
    <w:rsid w:val="00394153"/>
    <w:pPr>
      <w:jc w:val="both"/>
    </w:pPr>
    <w:rPr>
      <w:rFonts w:ascii="Arial" w:hAnsi="Arial"/>
      <w:kern w:val="1"/>
      <w:sz w:val="22"/>
    </w:rPr>
  </w:style>
  <w:style w:type="paragraph" w:customStyle="1" w:styleId="Car2">
    <w:name w:val="Car2"/>
    <w:basedOn w:val="Normal"/>
    <w:rsid w:val="00394153"/>
    <w:pPr>
      <w:suppressAutoHyphens w:val="0"/>
      <w:spacing w:after="160" w:line="240" w:lineRule="exact"/>
    </w:pPr>
    <w:rPr>
      <w:rFonts w:ascii="Tahoma" w:hAnsi="Tahoma"/>
      <w:sz w:val="20"/>
      <w:lang w:val="en-US"/>
    </w:rPr>
  </w:style>
  <w:style w:type="paragraph" w:styleId="Epgrafe">
    <w:name w:val="caption"/>
    <w:basedOn w:val="Normal"/>
    <w:next w:val="Normal"/>
    <w:qFormat/>
    <w:rsid w:val="0039415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bodytext2">
    <w:name w:val="bodytext2"/>
    <w:basedOn w:val="Normal"/>
    <w:rsid w:val="00394153"/>
    <w:pPr>
      <w:overflowPunct w:val="0"/>
      <w:autoSpaceDE w:val="0"/>
      <w:jc w:val="both"/>
    </w:pPr>
    <w:rPr>
      <w:rFonts w:ascii="Arial" w:eastAsia="Arial Unicode MS" w:hAnsi="Arial" w:cs="Arial"/>
      <w:sz w:val="20"/>
    </w:rPr>
  </w:style>
  <w:style w:type="character" w:customStyle="1" w:styleId="pseditboxdisponly1">
    <w:name w:val="pseditbox_disponly1"/>
    <w:rsid w:val="00394153"/>
    <w:rPr>
      <w:rFonts w:ascii="Arial" w:hAnsi="Arial"/>
      <w:color w:val="000000"/>
      <w:sz w:val="18"/>
      <w:bdr w:val="none" w:sz="0" w:space="0" w:color="auto" w:frame="1"/>
    </w:rPr>
  </w:style>
  <w:style w:type="character" w:customStyle="1" w:styleId="WW8Num33z3">
    <w:name w:val="WW8Num33z3"/>
    <w:rsid w:val="00394153"/>
    <w:rPr>
      <w:rFonts w:ascii="Symbol" w:hAnsi="Symbol"/>
    </w:rPr>
  </w:style>
  <w:style w:type="character" w:customStyle="1" w:styleId="WW8Num36z3">
    <w:name w:val="WW8Num36z3"/>
    <w:rsid w:val="00394153"/>
    <w:rPr>
      <w:rFonts w:ascii="Symbol" w:hAnsi="Symbol"/>
    </w:rPr>
  </w:style>
  <w:style w:type="character" w:customStyle="1" w:styleId="WW8Num36z4">
    <w:name w:val="WW8Num36z4"/>
    <w:rsid w:val="00394153"/>
    <w:rPr>
      <w:rFonts w:ascii="Courier New" w:hAnsi="Courier New"/>
    </w:rPr>
  </w:style>
  <w:style w:type="character" w:customStyle="1" w:styleId="WW8Num39z3">
    <w:name w:val="WW8Num39z3"/>
    <w:rsid w:val="00394153"/>
    <w:rPr>
      <w:rFonts w:ascii="Symbol" w:hAnsi="Symbol"/>
    </w:rPr>
  </w:style>
  <w:style w:type="character" w:customStyle="1" w:styleId="WW8Num40z3">
    <w:name w:val="WW8Num40z3"/>
    <w:rsid w:val="00394153"/>
    <w:rPr>
      <w:rFonts w:ascii="Symbol" w:hAnsi="Symbol"/>
    </w:rPr>
  </w:style>
  <w:style w:type="character" w:customStyle="1" w:styleId="WW8Num45z3">
    <w:name w:val="WW8Num45z3"/>
    <w:rsid w:val="00394153"/>
    <w:rPr>
      <w:rFonts w:ascii="Symbol" w:hAnsi="Symbol"/>
    </w:rPr>
  </w:style>
  <w:style w:type="character" w:customStyle="1" w:styleId="CarCar21">
    <w:name w:val="Car Car21"/>
    <w:rsid w:val="00394153"/>
    <w:rPr>
      <w:rFonts w:ascii="Arial" w:hAnsi="Arial"/>
      <w:b/>
      <w:kern w:val="1"/>
      <w:sz w:val="32"/>
      <w:lang w:val="es-ES" w:eastAsia="x-none"/>
    </w:rPr>
  </w:style>
  <w:style w:type="character" w:customStyle="1" w:styleId="CarCar20">
    <w:name w:val="Car Car20"/>
    <w:rsid w:val="00394153"/>
    <w:rPr>
      <w:rFonts w:ascii="Arial" w:hAnsi="Arial"/>
      <w:b/>
      <w:i/>
      <w:sz w:val="28"/>
      <w:lang w:val="es-ES" w:eastAsia="x-none"/>
    </w:rPr>
  </w:style>
  <w:style w:type="character" w:customStyle="1" w:styleId="CarCar19">
    <w:name w:val="Car Car19"/>
    <w:rsid w:val="00394153"/>
    <w:rPr>
      <w:rFonts w:ascii="Arial" w:hAnsi="Arial"/>
      <w:b/>
      <w:sz w:val="26"/>
      <w:lang w:val="es-ES" w:eastAsia="x-none"/>
    </w:rPr>
  </w:style>
  <w:style w:type="character" w:customStyle="1" w:styleId="CarCar18">
    <w:name w:val="Car Car18"/>
    <w:rsid w:val="00394153"/>
    <w:rPr>
      <w:b/>
      <w:sz w:val="28"/>
      <w:lang w:val="es-ES" w:eastAsia="x-none"/>
    </w:rPr>
  </w:style>
  <w:style w:type="character" w:customStyle="1" w:styleId="CarCar17">
    <w:name w:val="Car Car17"/>
    <w:rsid w:val="00394153"/>
    <w:rPr>
      <w:b/>
      <w:i/>
      <w:sz w:val="26"/>
      <w:lang w:val="es-ES" w:eastAsia="x-none"/>
    </w:rPr>
  </w:style>
  <w:style w:type="character" w:customStyle="1" w:styleId="CarCar16">
    <w:name w:val="Car Car16"/>
    <w:rsid w:val="00394153"/>
    <w:rPr>
      <w:b/>
      <w:sz w:val="22"/>
      <w:lang w:val="es-ES" w:eastAsia="x-none"/>
    </w:rPr>
  </w:style>
  <w:style w:type="character" w:customStyle="1" w:styleId="CarCar15">
    <w:name w:val="Car Car15"/>
    <w:rsid w:val="00394153"/>
    <w:rPr>
      <w:sz w:val="24"/>
      <w:lang w:val="es-ES" w:eastAsia="x-none"/>
    </w:rPr>
  </w:style>
  <w:style w:type="character" w:customStyle="1" w:styleId="CarCar14">
    <w:name w:val="Car Car14"/>
    <w:rsid w:val="00394153"/>
    <w:rPr>
      <w:rFonts w:ascii="Arial" w:hAnsi="Arial"/>
      <w:i/>
      <w:lang w:val="es-ES_tradnl" w:eastAsia="x-none"/>
    </w:rPr>
  </w:style>
  <w:style w:type="character" w:customStyle="1" w:styleId="CarCar13">
    <w:name w:val="Car Car13"/>
    <w:rsid w:val="00394153"/>
    <w:rPr>
      <w:rFonts w:ascii="Arial" w:hAnsi="Arial"/>
      <w:sz w:val="22"/>
      <w:lang w:val="es-ES" w:eastAsia="x-none"/>
    </w:rPr>
  </w:style>
  <w:style w:type="character" w:customStyle="1" w:styleId="CarCar12">
    <w:name w:val="Car Car12"/>
    <w:rsid w:val="00394153"/>
    <w:rPr>
      <w:sz w:val="24"/>
      <w:lang w:val="es-ES" w:eastAsia="ar-SA" w:bidi="ar-SA"/>
    </w:rPr>
  </w:style>
  <w:style w:type="character" w:customStyle="1" w:styleId="CarCar11">
    <w:name w:val="Car Car11"/>
    <w:rsid w:val="00394153"/>
    <w:rPr>
      <w:sz w:val="24"/>
      <w:lang w:val="es-ES" w:eastAsia="ar-SA" w:bidi="ar-SA"/>
    </w:rPr>
  </w:style>
  <w:style w:type="character" w:customStyle="1" w:styleId="CarCar10">
    <w:name w:val="Car Car10"/>
    <w:rsid w:val="00394153"/>
    <w:rPr>
      <w:rFonts w:ascii="Arial" w:hAnsi="Arial"/>
      <w:lang w:val="es-ES_tradnl" w:eastAsia="ar-SA" w:bidi="ar-SA"/>
    </w:rPr>
  </w:style>
  <w:style w:type="character" w:customStyle="1" w:styleId="CarCar9">
    <w:name w:val="Car Car9"/>
    <w:rsid w:val="00394153"/>
    <w:rPr>
      <w:b/>
      <w:sz w:val="28"/>
      <w:lang w:val="es-ES" w:eastAsia="ar-SA" w:bidi="ar-SA"/>
    </w:rPr>
  </w:style>
  <w:style w:type="character" w:customStyle="1" w:styleId="CarCar8">
    <w:name w:val="Car Car8"/>
    <w:rsid w:val="00394153"/>
    <w:rPr>
      <w:sz w:val="24"/>
      <w:lang w:val="es-ES" w:eastAsia="ar-SA" w:bidi="ar-SA"/>
    </w:rPr>
  </w:style>
  <w:style w:type="character" w:customStyle="1" w:styleId="CarCar7">
    <w:name w:val="Car Car7"/>
    <w:rsid w:val="00394153"/>
    <w:rPr>
      <w:rFonts w:ascii="Arial Narrow" w:hAnsi="Arial Narrow"/>
      <w:sz w:val="22"/>
      <w:lang w:val="es-ES_tradnl" w:eastAsia="ar-SA" w:bidi="ar-SA"/>
    </w:rPr>
  </w:style>
  <w:style w:type="character" w:customStyle="1" w:styleId="CarCar4">
    <w:name w:val="Car Car4"/>
    <w:rsid w:val="00394153"/>
    <w:rPr>
      <w:sz w:val="24"/>
      <w:lang w:val="es-ES" w:eastAsia="ar-SA" w:bidi="ar-SA"/>
    </w:rPr>
  </w:style>
  <w:style w:type="character" w:customStyle="1" w:styleId="CarCar1">
    <w:name w:val="Car Car1"/>
    <w:rsid w:val="00394153"/>
    <w:rPr>
      <w:b/>
      <w:lang w:val="es-ES" w:eastAsia="ar-SA" w:bidi="ar-SA"/>
    </w:rPr>
  </w:style>
  <w:style w:type="character" w:styleId="nfasis">
    <w:name w:val="Emphasis"/>
    <w:basedOn w:val="Fuentedeprrafopredeter"/>
    <w:qFormat/>
    <w:rsid w:val="00394153"/>
    <w:rPr>
      <w:rFonts w:cs="Times New Roman"/>
      <w:i/>
    </w:rPr>
  </w:style>
  <w:style w:type="character" w:customStyle="1" w:styleId="IsabelLara">
    <w:name w:val="Isabel Lara"/>
    <w:rsid w:val="00394153"/>
    <w:rPr>
      <w:rFonts w:ascii="Tahoma" w:hAnsi="Tahoma"/>
      <w:color w:val="993300"/>
      <w:sz w:val="24"/>
    </w:rPr>
  </w:style>
  <w:style w:type="paragraph" w:customStyle="1" w:styleId="BodyTextIndent23">
    <w:name w:val="Body Text Indent 23"/>
    <w:basedOn w:val="Normal"/>
    <w:rsid w:val="00394153"/>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394153"/>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rsid w:val="00394153"/>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394153"/>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394153"/>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394153"/>
    <w:pPr>
      <w:suppressAutoHyphens w:val="0"/>
      <w:spacing w:before="100" w:after="100"/>
    </w:pPr>
    <w:rPr>
      <w:szCs w:val="24"/>
      <w:lang w:val="es-MX"/>
    </w:rPr>
  </w:style>
  <w:style w:type="paragraph" w:customStyle="1" w:styleId="estilo10">
    <w:name w:val="estilo1"/>
    <w:basedOn w:val="Normal"/>
    <w:rsid w:val="00394153"/>
    <w:pPr>
      <w:suppressAutoHyphens w:val="0"/>
      <w:spacing w:before="100" w:after="100"/>
    </w:pPr>
    <w:rPr>
      <w:szCs w:val="24"/>
      <w:lang w:val="es-MX"/>
    </w:rPr>
  </w:style>
  <w:style w:type="paragraph" w:customStyle="1" w:styleId="Saludo1">
    <w:name w:val="Saludo1"/>
    <w:basedOn w:val="Normal"/>
    <w:next w:val="Normal"/>
    <w:rsid w:val="00394153"/>
    <w:pPr>
      <w:suppressAutoHyphens w:val="0"/>
    </w:pPr>
    <w:rPr>
      <w:rFonts w:ascii="Arial" w:hAnsi="Arial"/>
      <w:lang w:val="es-MX"/>
    </w:rPr>
  </w:style>
  <w:style w:type="paragraph" w:customStyle="1" w:styleId="Normal1">
    <w:name w:val="Normal1"/>
    <w:basedOn w:val="Normal"/>
    <w:rsid w:val="00394153"/>
    <w:pPr>
      <w:suppressAutoHyphens w:val="0"/>
      <w:spacing w:before="100" w:after="100"/>
    </w:pPr>
    <w:rPr>
      <w:color w:val="000000"/>
      <w:sz w:val="20"/>
      <w:lang w:val="es-MX"/>
    </w:rPr>
  </w:style>
  <w:style w:type="paragraph" w:customStyle="1" w:styleId="Listaconvietas1">
    <w:name w:val="Lista con viñetas1"/>
    <w:basedOn w:val="Normal"/>
    <w:rsid w:val="00394153"/>
    <w:pPr>
      <w:tabs>
        <w:tab w:val="num" w:pos="720"/>
      </w:tabs>
      <w:suppressAutoHyphens w:val="0"/>
      <w:ind w:left="720" w:hanging="360"/>
    </w:pPr>
    <w:rPr>
      <w:szCs w:val="24"/>
      <w:lang w:val="es-MX"/>
    </w:rPr>
  </w:style>
  <w:style w:type="paragraph" w:customStyle="1" w:styleId="font6">
    <w:name w:val="font6"/>
    <w:basedOn w:val="Normal"/>
    <w:rsid w:val="00394153"/>
    <w:pPr>
      <w:suppressAutoHyphens w:val="0"/>
      <w:spacing w:before="100" w:after="100"/>
    </w:pPr>
    <w:rPr>
      <w:rFonts w:ascii="Arial" w:hAnsi="Arial" w:cs="Arial"/>
      <w:color w:val="0000FF"/>
      <w:sz w:val="16"/>
      <w:szCs w:val="16"/>
      <w:lang w:val="es-MX"/>
    </w:rPr>
  </w:style>
  <w:style w:type="paragraph" w:customStyle="1" w:styleId="xl121">
    <w:name w:val="xl121"/>
    <w:basedOn w:val="Normal"/>
    <w:rsid w:val="00394153"/>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394153"/>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394153"/>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394153"/>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394153"/>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394153"/>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394153"/>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394153"/>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394153"/>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394153"/>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394153"/>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394153"/>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394153"/>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394153"/>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394153"/>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394153"/>
    <w:pPr>
      <w:pBdr>
        <w:top w:val="double" w:sz="2" w:space="0" w:color="000000"/>
        <w:left w:val="double" w:sz="2"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394153"/>
    <w:pPr>
      <w:pBdr>
        <w:top w:val="single" w:sz="4" w:space="0" w:color="000000"/>
        <w:left w:val="double" w:sz="2"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394153"/>
    <w:pPr>
      <w:pBdr>
        <w:top w:val="single" w:sz="4" w:space="0" w:color="000000"/>
        <w:left w:val="double" w:sz="2" w:space="0" w:color="000000"/>
        <w:bottom w:val="double" w:sz="2"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394153"/>
    <w:pPr>
      <w:pBdr>
        <w:top w:val="single" w:sz="4" w:space="0" w:color="000000"/>
        <w:left w:val="single" w:sz="8" w:space="0" w:color="000000"/>
        <w:bottom w:val="double" w:sz="2"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394153"/>
    <w:pPr>
      <w:pBdr>
        <w:top w:val="double" w:sz="2"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394153"/>
    <w:pPr>
      <w:pBdr>
        <w:top w:val="double" w:sz="2"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394153"/>
    <w:pPr>
      <w:pBdr>
        <w:top w:val="double" w:sz="2" w:space="0" w:color="000000"/>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394153"/>
    <w:pPr>
      <w:pBdr>
        <w:top w:val="single" w:sz="4" w:space="0" w:color="000000"/>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394153"/>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394153"/>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394153"/>
    <w:pPr>
      <w:pBdr>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394153"/>
    <w:pPr>
      <w:pBdr>
        <w:top w:val="double" w:sz="2" w:space="0" w:color="000000"/>
        <w:left w:val="double" w:sz="2"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394153"/>
    <w:pPr>
      <w:pBdr>
        <w:top w:val="double" w:sz="2"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394153"/>
    <w:pPr>
      <w:pBdr>
        <w:top w:val="single" w:sz="4" w:space="0" w:color="000000"/>
        <w:left w:val="double" w:sz="2"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394153"/>
    <w:pPr>
      <w:pBdr>
        <w:top w:val="single" w:sz="4" w:space="0" w:color="000000"/>
        <w:left w:val="double" w:sz="2" w:space="0" w:color="000000"/>
        <w:bottom w:val="double" w:sz="2"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394153"/>
    <w:pPr>
      <w:pBdr>
        <w:top w:val="single" w:sz="4" w:space="0" w:color="000000"/>
        <w:bottom w:val="double" w:sz="2"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394153"/>
    <w:pPr>
      <w:pBdr>
        <w:top w:val="single" w:sz="4" w:space="0" w:color="000000"/>
        <w:left w:val="single" w:sz="4" w:space="0" w:color="000000"/>
        <w:bottom w:val="double" w:sz="2" w:space="0" w:color="000000"/>
        <w:right w:val="double" w:sz="2"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394153"/>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394153"/>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394153"/>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394153"/>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394153"/>
    <w:pPr>
      <w:pBdr>
        <w:top w:val="double" w:sz="2"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394153"/>
    <w:pPr>
      <w:pBdr>
        <w:top w:val="single" w:sz="4" w:space="0" w:color="000000"/>
        <w:bottom w:val="double" w:sz="2"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394153"/>
    <w:pPr>
      <w:pBdr>
        <w:top w:val="double" w:sz="2"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394153"/>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394153"/>
    <w:pPr>
      <w:pBdr>
        <w:top w:val="double" w:sz="2"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394153"/>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394153"/>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394153"/>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394153"/>
    <w:pPr>
      <w:pBdr>
        <w:left w:val="single" w:sz="4"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394153"/>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394153"/>
    <w:pPr>
      <w:pBdr>
        <w:top w:val="single" w:sz="4" w:space="0" w:color="000000"/>
        <w:bottom w:val="double" w:sz="2" w:space="0" w:color="000000"/>
        <w:right w:val="single" w:sz="4" w:space="0" w:color="000000"/>
      </w:pBdr>
      <w:suppressAutoHyphens w:val="0"/>
      <w:spacing w:before="100" w:after="100"/>
    </w:pPr>
    <w:rPr>
      <w:szCs w:val="24"/>
      <w:lang w:val="es-MX"/>
    </w:rPr>
  </w:style>
  <w:style w:type="paragraph" w:customStyle="1" w:styleId="xl168">
    <w:name w:val="xl168"/>
    <w:basedOn w:val="Normal"/>
    <w:rsid w:val="00394153"/>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394153"/>
    <w:pPr>
      <w:pBdr>
        <w:top w:val="single" w:sz="4" w:space="0" w:color="000000"/>
        <w:left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394153"/>
    <w:pPr>
      <w:pBdr>
        <w:top w:val="single" w:sz="4" w:space="0" w:color="000000"/>
        <w:left w:val="single" w:sz="4" w:space="0" w:color="000000"/>
        <w:bottom w:val="double" w:sz="2"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394153"/>
    <w:pPr>
      <w:pBdr>
        <w:top w:val="double" w:sz="2" w:space="0" w:color="000000"/>
        <w:left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394153"/>
    <w:pPr>
      <w:pBdr>
        <w:left w:val="single" w:sz="4" w:space="0" w:color="000000"/>
        <w:bottom w:val="double" w:sz="2" w:space="0" w:color="000000"/>
        <w:right w:val="double" w:sz="2" w:space="0" w:color="000000"/>
      </w:pBdr>
      <w:suppressAutoHyphens w:val="0"/>
      <w:spacing w:before="100" w:after="100"/>
      <w:jc w:val="center"/>
      <w:textAlignment w:val="center"/>
    </w:pPr>
    <w:rPr>
      <w:szCs w:val="24"/>
      <w:lang w:val="es-MX"/>
    </w:rPr>
  </w:style>
  <w:style w:type="paragraph" w:customStyle="1" w:styleId="xl173">
    <w:name w:val="xl173"/>
    <w:basedOn w:val="Normal"/>
    <w:rsid w:val="00394153"/>
    <w:pPr>
      <w:pBdr>
        <w:top w:val="double" w:sz="2"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394153"/>
    <w:pPr>
      <w:pBdr>
        <w:left w:val="single" w:sz="4" w:space="0" w:color="000000"/>
        <w:bottom w:val="double" w:sz="2"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394153"/>
    <w:pPr>
      <w:pBdr>
        <w:top w:val="double" w:sz="2" w:space="0" w:color="000000"/>
        <w:left w:val="double" w:sz="2"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394153"/>
    <w:pPr>
      <w:pBdr>
        <w:left w:val="double" w:sz="2" w:space="0" w:color="000000"/>
        <w:bottom w:val="double" w:sz="2"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394153"/>
    <w:pPr>
      <w:pBdr>
        <w:top w:val="double" w:sz="2"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394153"/>
    <w:pPr>
      <w:pBdr>
        <w:left w:val="single" w:sz="4" w:space="0" w:color="000000"/>
        <w:bottom w:val="double" w:sz="2"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394153"/>
    <w:pPr>
      <w:pBdr>
        <w:top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394153"/>
    <w:pPr>
      <w:pBdr>
        <w:bottom w:val="double" w:sz="2" w:space="0" w:color="000000"/>
      </w:pBdr>
      <w:suppressAutoHyphens w:val="0"/>
      <w:spacing w:before="100" w:after="100"/>
      <w:jc w:val="center"/>
    </w:pPr>
    <w:rPr>
      <w:szCs w:val="24"/>
      <w:lang w:val="es-MX"/>
    </w:rPr>
  </w:style>
  <w:style w:type="paragraph" w:customStyle="1" w:styleId="xl181">
    <w:name w:val="xl181"/>
    <w:basedOn w:val="Normal"/>
    <w:rsid w:val="00394153"/>
    <w:pPr>
      <w:pBdr>
        <w:left w:val="double" w:sz="2" w:space="0" w:color="000000"/>
        <w:bottom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394153"/>
    <w:pPr>
      <w:pBdr>
        <w:bottom w:val="double" w:sz="2" w:space="0" w:color="000000"/>
      </w:pBdr>
      <w:suppressAutoHyphens w:val="0"/>
      <w:spacing w:before="100" w:after="100"/>
      <w:jc w:val="center"/>
      <w:textAlignment w:val="center"/>
    </w:pPr>
    <w:rPr>
      <w:szCs w:val="24"/>
      <w:lang w:val="es-MX"/>
    </w:rPr>
  </w:style>
  <w:style w:type="paragraph" w:customStyle="1" w:styleId="xl183">
    <w:name w:val="xl183"/>
    <w:basedOn w:val="Normal"/>
    <w:rsid w:val="00394153"/>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394153"/>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394153"/>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394153"/>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394153"/>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394153"/>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394153"/>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394153"/>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394153"/>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394153"/>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394153"/>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394153"/>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394153"/>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394153"/>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394153"/>
    <w:pPr>
      <w:pBdr>
        <w:top w:val="single" w:sz="4" w:space="0" w:color="000000"/>
        <w:bottom w:val="double" w:sz="2" w:space="0" w:color="000000"/>
        <w:right w:val="single" w:sz="4" w:space="0" w:color="000000"/>
      </w:pBdr>
      <w:suppressAutoHyphens w:val="0"/>
      <w:spacing w:before="100" w:after="100"/>
    </w:pPr>
    <w:rPr>
      <w:szCs w:val="24"/>
      <w:lang w:val="es-MX"/>
    </w:rPr>
  </w:style>
  <w:style w:type="paragraph" w:customStyle="1" w:styleId="xl198">
    <w:name w:val="xl198"/>
    <w:basedOn w:val="Normal"/>
    <w:rsid w:val="00394153"/>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394153"/>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394153"/>
    <w:pPr>
      <w:suppressAutoHyphens w:val="0"/>
      <w:spacing w:after="160" w:line="240" w:lineRule="exact"/>
    </w:pPr>
    <w:rPr>
      <w:rFonts w:ascii="Tahoma" w:hAnsi="Tahoma"/>
      <w:sz w:val="20"/>
      <w:lang w:val="en-US"/>
    </w:rPr>
  </w:style>
  <w:style w:type="paragraph" w:customStyle="1" w:styleId="BalloonText1">
    <w:name w:val="Balloon Text1"/>
    <w:basedOn w:val="Normal"/>
    <w:semiHidden/>
    <w:rsid w:val="00394153"/>
    <w:pPr>
      <w:widowControl w:val="0"/>
      <w:suppressAutoHyphens w:val="0"/>
      <w:jc w:val="both"/>
    </w:pPr>
    <w:rPr>
      <w:rFonts w:ascii="Tahoma" w:hAnsi="Tahoma" w:cs="Tahoma"/>
      <w:sz w:val="16"/>
      <w:szCs w:val="16"/>
      <w:lang w:val="es-MX" w:eastAsia="es-ES"/>
    </w:rPr>
  </w:style>
  <w:style w:type="paragraph" w:styleId="Textonotapie">
    <w:name w:val="footnote text"/>
    <w:basedOn w:val="Normal"/>
    <w:link w:val="TextonotapieCar"/>
    <w:uiPriority w:val="99"/>
    <w:rsid w:val="00394153"/>
    <w:pPr>
      <w:keepLines/>
      <w:suppressAutoHyphens w:val="0"/>
      <w:spacing w:after="80"/>
      <w:jc w:val="both"/>
    </w:pPr>
    <w:rPr>
      <w:rFonts w:ascii="Arial" w:hAnsi="Arial"/>
      <w:sz w:val="18"/>
      <w:lang w:val="es-MX" w:eastAsia="es-ES"/>
    </w:rPr>
  </w:style>
  <w:style w:type="character" w:customStyle="1" w:styleId="TextonotapieCar">
    <w:name w:val="Texto nota pie Car"/>
    <w:basedOn w:val="Fuentedeprrafopredeter"/>
    <w:link w:val="Textonotapie"/>
    <w:uiPriority w:val="99"/>
    <w:rsid w:val="00394153"/>
    <w:rPr>
      <w:rFonts w:ascii="Arial" w:hAnsi="Arial"/>
      <w:sz w:val="18"/>
      <w:lang w:eastAsia="es-ES"/>
    </w:rPr>
  </w:style>
  <w:style w:type="table" w:customStyle="1" w:styleId="Tablaconcuadrcula11">
    <w:name w:val="Tabla con cuadrícula11"/>
    <w:uiPriority w:val="39"/>
    <w:rsid w:val="00394153"/>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394153"/>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394153"/>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394153"/>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394153"/>
    <w:pPr>
      <w:suppressAutoHyphens w:val="0"/>
      <w:spacing w:before="100" w:beforeAutospacing="1" w:after="100" w:afterAutospacing="1"/>
    </w:pPr>
    <w:rPr>
      <w:szCs w:val="24"/>
      <w:lang w:eastAsia="es-ES"/>
    </w:rPr>
  </w:style>
  <w:style w:type="paragraph" w:customStyle="1" w:styleId="larger">
    <w:name w:val="larger"/>
    <w:basedOn w:val="Normal"/>
    <w:uiPriority w:val="99"/>
    <w:rsid w:val="00394153"/>
    <w:pPr>
      <w:suppressAutoHyphens w:val="0"/>
      <w:spacing w:before="100" w:beforeAutospacing="1" w:after="100" w:afterAutospacing="1"/>
    </w:pPr>
    <w:rPr>
      <w:szCs w:val="24"/>
      <w:lang w:eastAsia="es-ES"/>
    </w:rPr>
  </w:style>
  <w:style w:type="paragraph" w:customStyle="1" w:styleId="CuerpoA">
    <w:name w:val="Cuerpo A"/>
    <w:uiPriority w:val="99"/>
    <w:rsid w:val="00394153"/>
    <w:rPr>
      <w:rFonts w:ascii="Helvetica" w:hAnsi="Helvetica"/>
      <w:color w:val="000000"/>
      <w:sz w:val="24"/>
      <w:lang w:val="es-ES_tradnl"/>
    </w:rPr>
  </w:style>
  <w:style w:type="paragraph" w:customStyle="1" w:styleId="Formatolibre">
    <w:name w:val="Formato libre"/>
    <w:uiPriority w:val="99"/>
    <w:rsid w:val="00394153"/>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394153"/>
    <w:pPr>
      <w:suppressAutoHyphens w:val="0"/>
      <w:spacing w:after="160" w:line="240" w:lineRule="exact"/>
    </w:pPr>
    <w:rPr>
      <w:rFonts w:ascii="Tahoma" w:hAnsi="Tahoma"/>
      <w:sz w:val="20"/>
      <w:lang w:val="en-US" w:eastAsia="en-US"/>
    </w:rPr>
  </w:style>
  <w:style w:type="paragraph" w:styleId="Listaconvietas2">
    <w:name w:val="List Bullet 2"/>
    <w:basedOn w:val="Normal"/>
    <w:uiPriority w:val="99"/>
    <w:rsid w:val="00394153"/>
    <w:pPr>
      <w:tabs>
        <w:tab w:val="num" w:pos="432"/>
        <w:tab w:val="num" w:pos="850"/>
      </w:tabs>
      <w:suppressAutoHyphens w:val="0"/>
      <w:overflowPunct w:val="0"/>
      <w:autoSpaceDE w:val="0"/>
      <w:autoSpaceDN w:val="0"/>
      <w:adjustRightInd w:val="0"/>
      <w:ind w:left="850" w:hanging="420"/>
      <w:textAlignment w:val="baseline"/>
    </w:pPr>
    <w:rPr>
      <w:sz w:val="20"/>
      <w:lang w:val="es-ES_tradnl" w:eastAsia="es-E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394153"/>
    <w:pPr>
      <w:suppressAutoHyphens w:val="0"/>
      <w:spacing w:after="160" w:line="240" w:lineRule="exact"/>
    </w:pPr>
    <w:rPr>
      <w:rFonts w:ascii="Tahoma" w:hAnsi="Tahoma"/>
      <w:sz w:val="20"/>
      <w:lang w:val="en-US" w:eastAsia="en-US"/>
    </w:rPr>
  </w:style>
  <w:style w:type="paragraph" w:customStyle="1" w:styleId="2">
    <w:name w:val="2"/>
    <w:basedOn w:val="Normal"/>
    <w:rsid w:val="00394153"/>
    <w:pPr>
      <w:suppressAutoHyphens w:val="0"/>
      <w:spacing w:before="60" w:after="160" w:line="240" w:lineRule="exact"/>
    </w:pPr>
    <w:rPr>
      <w:rFonts w:ascii="Verdana" w:hAnsi="Verdana"/>
      <w:color w:val="FF00FF"/>
      <w:sz w:val="20"/>
      <w:lang w:val="en-US" w:eastAsia="en-US"/>
    </w:rPr>
  </w:style>
  <w:style w:type="paragraph" w:styleId="Textoindependienteprimerasangra2">
    <w:name w:val="Body Text First Indent 2"/>
    <w:basedOn w:val="Sangradetextonormal"/>
    <w:link w:val="Textoindependienteprimerasangra2Car"/>
    <w:uiPriority w:val="99"/>
    <w:rsid w:val="00394153"/>
    <w:pPr>
      <w:suppressAutoHyphens w:val="0"/>
      <w:overflowPunct w:val="0"/>
      <w:autoSpaceDE w:val="0"/>
      <w:autoSpaceDN w:val="0"/>
      <w:adjustRightInd w:val="0"/>
      <w:ind w:firstLine="210"/>
      <w:textAlignment w:val="baseline"/>
    </w:pPr>
    <w:rPr>
      <w:sz w:val="20"/>
      <w:lang w:val="es-ES_tradnl" w:eastAsia="es-ES"/>
    </w:rPr>
  </w:style>
  <w:style w:type="character" w:customStyle="1" w:styleId="Textoindependienteprimerasangra2Car">
    <w:name w:val="Texto independiente primera sangría 2 Car"/>
    <w:basedOn w:val="SangradetextonormalCar"/>
    <w:link w:val="Textoindependienteprimerasangra2"/>
    <w:uiPriority w:val="99"/>
    <w:rsid w:val="00394153"/>
    <w:rPr>
      <w:sz w:val="24"/>
      <w:lang w:val="es-ES_tradnl" w:eastAsia="es-ES"/>
    </w:rPr>
  </w:style>
  <w:style w:type="character" w:customStyle="1" w:styleId="SangradetextonormalCar1">
    <w:name w:val="Sangría de texto normal Car1"/>
    <w:rsid w:val="00394153"/>
    <w:rPr>
      <w:sz w:val="24"/>
      <w:lang w:val="es-ES" w:eastAsia="ar-SA" w:bidi="ar-SA"/>
    </w:rPr>
  </w:style>
  <w:style w:type="paragraph" w:customStyle="1" w:styleId="font7">
    <w:name w:val="font7"/>
    <w:basedOn w:val="Normal"/>
    <w:rsid w:val="00394153"/>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394153"/>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394153"/>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394153"/>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200">
    <w:name w:val="xl200"/>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39415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39415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39415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39415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394153"/>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394153"/>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394153"/>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394153"/>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394153"/>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394153"/>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394153"/>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394153"/>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394153"/>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394153"/>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394153"/>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394153"/>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394153"/>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394153"/>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394153"/>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394153"/>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394153"/>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394153"/>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394153"/>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394153"/>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394153"/>
    <w:pPr>
      <w:suppressAutoHyphens w:val="0"/>
      <w:spacing w:after="160" w:line="240" w:lineRule="exact"/>
    </w:pPr>
    <w:rPr>
      <w:rFonts w:ascii="Tahoma" w:hAnsi="Tahoma"/>
      <w:sz w:val="20"/>
      <w:lang w:val="en-US" w:eastAsia="en-US"/>
    </w:rPr>
  </w:style>
  <w:style w:type="paragraph" w:customStyle="1" w:styleId="font0">
    <w:name w:val="font0"/>
    <w:basedOn w:val="Normal"/>
    <w:rsid w:val="00394153"/>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
    <w:name w:val="Tabla con cuadrícula3"/>
    <w:basedOn w:val="Tablanormal"/>
    <w:next w:val="Tablaconcuadrcula"/>
    <w:uiPriority w:val="59"/>
    <w:rsid w:val="0039415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394153"/>
    <w:pPr>
      <w:suppressAutoHyphens w:val="0"/>
      <w:spacing w:before="60" w:after="160" w:line="240" w:lineRule="exact"/>
    </w:pPr>
    <w:rPr>
      <w:rFonts w:ascii="Verdana" w:hAnsi="Verdana"/>
      <w:color w:val="FF00FF"/>
      <w:sz w:val="20"/>
      <w:lang w:val="en-US" w:eastAsia="en-US"/>
    </w:rPr>
  </w:style>
  <w:style w:type="paragraph" w:customStyle="1" w:styleId="CarCarCarCarCarCar1CarCarCarCarCarCarCarCarCarCarCarCarCar2">
    <w:name w:val="Car Car Car Car Car Car1 Car Car Car Car Car Car Car Car Car Car Car Car Car2"/>
    <w:basedOn w:val="Normal"/>
    <w:rsid w:val="00394153"/>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394153"/>
    <w:pPr>
      <w:numPr>
        <w:numId w:val="15"/>
      </w:numPr>
    </w:pPr>
  </w:style>
  <w:style w:type="numbering" w:customStyle="1" w:styleId="Estilo1">
    <w:name w:val="Estilo1"/>
    <w:rsid w:val="00394153"/>
    <w:pPr>
      <w:numPr>
        <w:numId w:val="16"/>
      </w:numPr>
    </w:pPr>
  </w:style>
  <w:style w:type="paragraph" w:customStyle="1" w:styleId="CharCharCarCarCharCharCarCarCharCharCarCarCharChar3">
    <w:name w:val="Char Char Car Car Char Char Car Car Char Char Car Car Char Char3"/>
    <w:basedOn w:val="Normal"/>
    <w:rsid w:val="008D6A44"/>
    <w:pPr>
      <w:suppressAutoHyphens w:val="0"/>
      <w:spacing w:before="60" w:after="160" w:line="240" w:lineRule="exact"/>
    </w:pPr>
    <w:rPr>
      <w:rFonts w:ascii="Verdana" w:hAnsi="Verdana"/>
      <w:color w:val="FF00FF"/>
      <w:sz w:val="20"/>
      <w:lang w:val="en-US" w:eastAsia="en-US"/>
    </w:rPr>
  </w:style>
  <w:style w:type="paragraph" w:customStyle="1" w:styleId="Sangra2detindependiente7">
    <w:name w:val="Sangría 2 de t. independiente7"/>
    <w:basedOn w:val="Normal"/>
    <w:rsid w:val="008D6A4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8D6A44"/>
    <w:pPr>
      <w:widowControl w:val="0"/>
      <w:overflowPunct w:val="0"/>
      <w:autoSpaceDE w:val="0"/>
      <w:jc w:val="both"/>
      <w:textAlignment w:val="baseline"/>
    </w:pPr>
    <w:rPr>
      <w:rFonts w:ascii="Arial" w:hAnsi="Arial"/>
      <w:sz w:val="20"/>
    </w:rPr>
  </w:style>
  <w:style w:type="paragraph" w:customStyle="1" w:styleId="CarCarCarCarCarCar1CarCarCarCarCarCarCarCarCarCarCarCarCar3">
    <w:name w:val="Car Car Car Car Car Car1 Car Car Car Car Car Car Car Car Car Car Car Car Car3"/>
    <w:basedOn w:val="Normal"/>
    <w:rsid w:val="008D6A44"/>
    <w:pPr>
      <w:spacing w:before="60" w:after="160" w:line="240" w:lineRule="exact"/>
    </w:pPr>
    <w:rPr>
      <w:rFonts w:ascii="Verdana" w:hAnsi="Verdana"/>
      <w:color w:val="FF00FF"/>
      <w:sz w:val="20"/>
      <w:lang w:val="en-US"/>
    </w:rPr>
  </w:style>
  <w:style w:type="table" w:customStyle="1" w:styleId="Tablaconcuadrcula12">
    <w:name w:val="Tabla con cuadrícula12"/>
    <w:basedOn w:val="Tablanormal"/>
    <w:next w:val="Tablaconcuadrcula"/>
    <w:uiPriority w:val="59"/>
    <w:rsid w:val="00A96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B75C43"/>
    <w:rPr>
      <w:rFonts w:ascii="StarSymbol" w:hAnsi="StarSymbol"/>
    </w:rPr>
  </w:style>
  <w:style w:type="character" w:customStyle="1" w:styleId="WW8Num22z2">
    <w:name w:val="WW8Num22z2"/>
    <w:rsid w:val="00B75C43"/>
    <w:rPr>
      <w:rFonts w:ascii="StarSymbol" w:hAnsi="StarSymbol"/>
    </w:rPr>
  </w:style>
  <w:style w:type="character" w:customStyle="1" w:styleId="WW8Num23z2">
    <w:name w:val="WW8Num23z2"/>
    <w:rsid w:val="00B75C43"/>
    <w:rPr>
      <w:rFonts w:ascii="StarSymbol" w:hAnsi="StarSymbol"/>
    </w:rPr>
  </w:style>
  <w:style w:type="character" w:customStyle="1" w:styleId="WW8Num25z2">
    <w:name w:val="WW8Num25z2"/>
    <w:rsid w:val="00B75C43"/>
    <w:rPr>
      <w:rFonts w:ascii="StarSymbol" w:hAnsi="StarSymbol" w:cs="StarSymbol"/>
      <w:sz w:val="18"/>
      <w:szCs w:val="18"/>
    </w:rPr>
  </w:style>
  <w:style w:type="character" w:customStyle="1" w:styleId="Fuentedeprrafopredeter17">
    <w:name w:val="Fuente de párrafo predeter.17"/>
    <w:rsid w:val="00B75C43"/>
  </w:style>
  <w:style w:type="character" w:customStyle="1" w:styleId="WW8Num82z1">
    <w:name w:val="WW8Num82z1"/>
    <w:rsid w:val="00B75C43"/>
    <w:rPr>
      <w:b w:val="0"/>
    </w:rPr>
  </w:style>
  <w:style w:type="character" w:customStyle="1" w:styleId="WW8Num90z0">
    <w:name w:val="WW8Num90z0"/>
    <w:rsid w:val="00B75C43"/>
    <w:rPr>
      <w:b/>
    </w:rPr>
  </w:style>
  <w:style w:type="character" w:customStyle="1" w:styleId="Fuentedeprrafopredeter16">
    <w:name w:val="Fuente de párrafo predeter.16"/>
    <w:rsid w:val="00B75C43"/>
  </w:style>
  <w:style w:type="character" w:customStyle="1" w:styleId="Fuentedeprrafopredeter15">
    <w:name w:val="Fuente de párrafo predeter.15"/>
    <w:rsid w:val="00B75C43"/>
  </w:style>
  <w:style w:type="character" w:customStyle="1" w:styleId="Fuentedeprrafopredeter14">
    <w:name w:val="Fuente de párrafo predeter.14"/>
    <w:rsid w:val="00B75C43"/>
  </w:style>
  <w:style w:type="character" w:customStyle="1" w:styleId="Fuentedeprrafopredeter13">
    <w:name w:val="Fuente de párrafo predeter.13"/>
    <w:rsid w:val="00B75C43"/>
  </w:style>
  <w:style w:type="character" w:customStyle="1" w:styleId="Fuentedeprrafopredeter12">
    <w:name w:val="Fuente de párrafo predeter.12"/>
    <w:rsid w:val="00B75C43"/>
  </w:style>
  <w:style w:type="character" w:customStyle="1" w:styleId="WW8Num88z1">
    <w:name w:val="WW8Num88z1"/>
    <w:rsid w:val="00B75C43"/>
    <w:rPr>
      <w:rFonts w:ascii="Courier New" w:hAnsi="Courier New" w:cs="Courier New"/>
    </w:rPr>
  </w:style>
  <w:style w:type="character" w:customStyle="1" w:styleId="WW8Num88z2">
    <w:name w:val="WW8Num88z2"/>
    <w:rsid w:val="00B75C43"/>
    <w:rPr>
      <w:rFonts w:ascii="Wingdings" w:hAnsi="Wingdings"/>
    </w:rPr>
  </w:style>
  <w:style w:type="character" w:customStyle="1" w:styleId="WW8Num90z1">
    <w:name w:val="WW8Num90z1"/>
    <w:rsid w:val="00B75C43"/>
    <w:rPr>
      <w:b w:val="0"/>
    </w:rPr>
  </w:style>
  <w:style w:type="paragraph" w:customStyle="1" w:styleId="Encabezado19">
    <w:name w:val="Encabezado19"/>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Dibujo">
    <w:name w:val="Dibujo"/>
    <w:basedOn w:val="Etiqueta"/>
    <w:rsid w:val="00B75C43"/>
    <w:rPr>
      <w:lang w:val="es-ES_tradnl"/>
    </w:rPr>
  </w:style>
  <w:style w:type="paragraph" w:customStyle="1" w:styleId="BodyText27">
    <w:name w:val="Body Text 27"/>
    <w:basedOn w:val="Normal"/>
    <w:rsid w:val="00B75C43"/>
    <w:pPr>
      <w:suppressAutoHyphens w:val="0"/>
      <w:overflowPunct w:val="0"/>
      <w:autoSpaceDE w:val="0"/>
      <w:autoSpaceDN w:val="0"/>
      <w:adjustRightInd w:val="0"/>
      <w:ind w:firstLine="360"/>
      <w:jc w:val="both"/>
      <w:textAlignment w:val="baseline"/>
    </w:pPr>
    <w:rPr>
      <w:rFonts w:ascii="Arial" w:hAnsi="Arial"/>
      <w:lang w:eastAsia="es-MX"/>
    </w:rPr>
  </w:style>
  <w:style w:type="character" w:customStyle="1" w:styleId="NormalArialCar">
    <w:name w:val="Normal + Arial Car"/>
    <w:rsid w:val="006E4DEB"/>
    <w:rPr>
      <w:rFonts w:cs="Arial"/>
      <w:color w:val="FF0000"/>
      <w:sz w:val="24"/>
      <w:szCs w:val="24"/>
      <w:lang w:val="es-ES" w:eastAsia="ar-SA" w:bidi="ar-SA"/>
    </w:rPr>
  </w:style>
  <w:style w:type="character" w:customStyle="1" w:styleId="AsuntodelcomentarioCar1">
    <w:name w:val="Asunto del comentario Car1"/>
    <w:basedOn w:val="TextocomentarioCar"/>
    <w:uiPriority w:val="99"/>
    <w:semiHidden/>
    <w:rsid w:val="006E4DEB"/>
    <w:rPr>
      <w:b/>
      <w:bCs/>
      <w:lang w:val="es-ES" w:eastAsia="es-ES"/>
    </w:rPr>
  </w:style>
  <w:style w:type="character" w:customStyle="1" w:styleId="TextonotapieCar1">
    <w:name w:val="Texto nota pie Car1"/>
    <w:basedOn w:val="Fuentedeprrafopredeter"/>
    <w:uiPriority w:val="99"/>
    <w:semiHidden/>
    <w:rsid w:val="006E4DEB"/>
    <w:rPr>
      <w:lang w:val="es-ES" w:eastAsia="es-ES"/>
    </w:rPr>
  </w:style>
  <w:style w:type="paragraph" w:customStyle="1" w:styleId="Car5">
    <w:name w:val="Car5"/>
    <w:basedOn w:val="Normal"/>
    <w:rsid w:val="009C2E76"/>
    <w:pPr>
      <w:suppressAutoHyphens w:val="0"/>
      <w:spacing w:after="160" w:line="240" w:lineRule="exact"/>
    </w:pPr>
    <w:rPr>
      <w:rFonts w:ascii="Tahoma" w:hAnsi="Tahoma"/>
      <w:sz w:val="20"/>
      <w:lang w:val="en-US" w:eastAsia="en-US"/>
    </w:rPr>
  </w:style>
  <w:style w:type="paragraph" w:customStyle="1" w:styleId="Car4">
    <w:name w:val="Car4"/>
    <w:basedOn w:val="Normal"/>
    <w:rsid w:val="003A7FA2"/>
    <w:pPr>
      <w:suppressAutoHyphens w:val="0"/>
      <w:spacing w:after="160" w:line="240" w:lineRule="exact"/>
    </w:pPr>
    <w:rPr>
      <w:rFonts w:ascii="Tahoma" w:hAnsi="Tahoma"/>
      <w:sz w:val="20"/>
      <w:lang w:val="en-US" w:eastAsia="en-US"/>
    </w:rPr>
  </w:style>
  <w:style w:type="paragraph" w:customStyle="1" w:styleId="SECRETARIADELAFUNCIONPUBLICA">
    <w:name w:val="SECRETARIA DE LA FUNCION PUBLICA"/>
    <w:basedOn w:val="Normal"/>
    <w:rsid w:val="00986F4E"/>
    <w:pPr>
      <w:suppressAutoHyphens w:val="0"/>
    </w:pPr>
    <w:rPr>
      <w:rFonts w:ascii="Arial" w:eastAsia="Batang" w:hAnsi="Arial"/>
      <w:kern w:val="18"/>
      <w:sz w:val="18"/>
      <w:lang w:eastAsia="en-US"/>
    </w:rPr>
  </w:style>
  <w:style w:type="paragraph" w:customStyle="1" w:styleId="font11">
    <w:name w:val="font11"/>
    <w:basedOn w:val="Normal"/>
    <w:rsid w:val="00986F4E"/>
    <w:pPr>
      <w:suppressAutoHyphens w:val="0"/>
      <w:spacing w:before="100" w:beforeAutospacing="1" w:after="100" w:afterAutospacing="1"/>
    </w:pPr>
    <w:rPr>
      <w:rFonts w:ascii="Tahoma" w:hAnsi="Tahoma" w:cs="Tahoma"/>
      <w:b/>
      <w:bCs/>
      <w:color w:val="000000"/>
      <w:szCs w:val="24"/>
      <w:lang w:val="es-MX" w:eastAsia="es-MX"/>
    </w:rPr>
  </w:style>
  <w:style w:type="paragraph" w:customStyle="1" w:styleId="font12">
    <w:name w:val="font12"/>
    <w:basedOn w:val="Normal"/>
    <w:rsid w:val="00986F4E"/>
    <w:pPr>
      <w:suppressAutoHyphens w:val="0"/>
      <w:spacing w:before="100" w:beforeAutospacing="1" w:after="100" w:afterAutospacing="1"/>
    </w:pPr>
    <w:rPr>
      <w:rFonts w:ascii="Tahoma" w:hAnsi="Tahoma" w:cs="Tahoma"/>
      <w:color w:val="000000"/>
      <w:sz w:val="18"/>
      <w:szCs w:val="18"/>
      <w:lang w:val="es-MX" w:eastAsia="es-MX"/>
    </w:rPr>
  </w:style>
  <w:style w:type="numbering" w:customStyle="1" w:styleId="Sinlista11">
    <w:name w:val="Sin lista11"/>
    <w:next w:val="Sinlista"/>
    <w:uiPriority w:val="99"/>
    <w:semiHidden/>
    <w:unhideWhenUsed/>
    <w:rsid w:val="00ED3B03"/>
  </w:style>
  <w:style w:type="numbering" w:customStyle="1" w:styleId="ArtculoSeccin1">
    <w:name w:val="Artículo / Sección1"/>
    <w:basedOn w:val="Sinlista"/>
    <w:next w:val="ArtculoSeccin"/>
    <w:rsid w:val="00ED3B03"/>
  </w:style>
  <w:style w:type="numbering" w:customStyle="1" w:styleId="Estilo11">
    <w:name w:val="Estilo11"/>
    <w:basedOn w:val="Sinlista"/>
    <w:rsid w:val="00ED3B03"/>
  </w:style>
  <w:style w:type="paragraph" w:customStyle="1" w:styleId="Cuerpo">
    <w:name w:val="Cuerpo"/>
    <w:rsid w:val="00ED3B03"/>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ED3B03"/>
  </w:style>
  <w:style w:type="character" w:customStyle="1" w:styleId="ListParagraphChar">
    <w:name w:val="List Paragraph Char"/>
    <w:link w:val="Prrafodelista1"/>
    <w:locked/>
    <w:rsid w:val="00ED3B03"/>
    <w:rPr>
      <w:rFonts w:ascii="Calibri" w:hAnsi="Calibri" w:cs="Calibri"/>
      <w:sz w:val="22"/>
      <w:szCs w:val="22"/>
      <w:lang w:eastAsia="en-US"/>
    </w:rPr>
  </w:style>
  <w:style w:type="paragraph" w:customStyle="1" w:styleId="Style3">
    <w:name w:val="Style 3"/>
    <w:uiPriority w:val="99"/>
    <w:rsid w:val="00ED3B03"/>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ED3B03"/>
    <w:rPr>
      <w:rFonts w:ascii="Arial" w:hAnsi="Arial"/>
      <w:sz w:val="24"/>
    </w:rPr>
  </w:style>
  <w:style w:type="character" w:customStyle="1" w:styleId="CarCar2">
    <w:name w:val="Car Car2"/>
    <w:rsid w:val="00ED3B03"/>
    <w:rPr>
      <w:lang w:val="es-ES" w:eastAsia="ar-SA" w:bidi="ar-SA"/>
    </w:rPr>
  </w:style>
  <w:style w:type="character" w:customStyle="1" w:styleId="WW8NumSt2z0">
    <w:name w:val="WW8NumSt2z0"/>
    <w:rsid w:val="00ED3B03"/>
    <w:rPr>
      <w:rFonts w:ascii="Symbol" w:hAnsi="Symbol"/>
    </w:rPr>
  </w:style>
  <w:style w:type="numbering" w:customStyle="1" w:styleId="Sinlista3">
    <w:name w:val="Sin lista3"/>
    <w:next w:val="Sinlista"/>
    <w:uiPriority w:val="99"/>
    <w:semiHidden/>
    <w:unhideWhenUsed/>
    <w:rsid w:val="00ED3B03"/>
  </w:style>
  <w:style w:type="paragraph" w:customStyle="1" w:styleId="msonormal0">
    <w:name w:val="msonormal"/>
    <w:basedOn w:val="Normal"/>
    <w:rsid w:val="00ED3B03"/>
    <w:pPr>
      <w:suppressAutoHyphens w:val="0"/>
      <w:spacing w:before="100" w:beforeAutospacing="1" w:after="100" w:afterAutospacing="1"/>
    </w:pPr>
    <w:rPr>
      <w:szCs w:val="24"/>
      <w:lang w:val="es-MX" w:eastAsia="es-MX"/>
    </w:rPr>
  </w:style>
  <w:style w:type="character" w:customStyle="1" w:styleId="text-danger">
    <w:name w:val="text-danger"/>
    <w:rsid w:val="00ED3B03"/>
  </w:style>
  <w:style w:type="character" w:customStyle="1" w:styleId="SinespaciadoCar">
    <w:name w:val="Sin espaciado Car"/>
    <w:basedOn w:val="Fuentedeprrafopredeter"/>
    <w:link w:val="Sinespaciado"/>
    <w:uiPriority w:val="1"/>
    <w:locked/>
    <w:rsid w:val="009733F8"/>
    <w:rPr>
      <w:rFonts w:asciiTheme="minorHAnsi" w:eastAsiaTheme="minorHAnsi" w:hAnsiTheme="minorHAnsi" w:cstheme="minorBidi"/>
      <w:sz w:val="22"/>
      <w:szCs w:val="22"/>
      <w:lang w:eastAsia="en-US"/>
    </w:rPr>
  </w:style>
  <w:style w:type="table" w:customStyle="1" w:styleId="Tablaconcuadrcula2">
    <w:name w:val="Tabla con cuadrícula2"/>
    <w:basedOn w:val="Tablanormal"/>
    <w:next w:val="Tablaconcuadrcula"/>
    <w:uiPriority w:val="59"/>
    <w:rsid w:val="00A20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Fuentedeprrafopredeter"/>
    <w:rsid w:val="00554BBD"/>
  </w:style>
  <w:style w:type="character" w:customStyle="1" w:styleId="highlight">
    <w:name w:val="highlight"/>
    <w:basedOn w:val="Fuentedeprrafopredeter"/>
    <w:rsid w:val="00554B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A41B6"/>
    <w:rPr>
      <w:rFonts w:ascii="Arial" w:hAnsi="Arial" w:cs="Arial"/>
      <w:b/>
      <w:bCs/>
      <w:kern w:val="1"/>
      <w:sz w:val="32"/>
      <w:szCs w:val="32"/>
      <w:lang w:val="es-ES" w:eastAsia="ar-SA"/>
    </w:rPr>
  </w:style>
  <w:style w:type="character" w:customStyle="1" w:styleId="Ttulo9Car">
    <w:name w:val="Título 9 Car"/>
    <w:basedOn w:val="Fuentedeprrafopredeter"/>
    <w:link w:val="Ttulo9"/>
    <w:rsid w:val="00CA41B6"/>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character" w:customStyle="1" w:styleId="TextoindependienteCar">
    <w:name w:val="Texto independiente Car"/>
    <w:aliases w:val="Body Text Char Car,TITULO SECCION Car"/>
    <w:link w:val="Textoindependiente"/>
    <w:rsid w:val="00F15B22"/>
    <w:rPr>
      <w:sz w:val="24"/>
      <w:lang w:val="es-ES" w:eastAsia="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pPr>
      <w:tabs>
        <w:tab w:val="center" w:pos="4252"/>
        <w:tab w:val="right" w:pos="8504"/>
      </w:tabs>
    </w:p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rsid w:val="00CA41B6"/>
    <w:rPr>
      <w:sz w:val="24"/>
      <w:lang w:val="es-ES" w:eastAsia="ar-SA"/>
    </w:rPr>
  </w:style>
  <w:style w:type="paragraph" w:styleId="Encabezado">
    <w:name w:val="header"/>
    <w:aliases w:val="encabezado,h,encabezado Car Car,En-tête 1.1,En-tÍte 1.1,En-tÕte 1.1,En-t’te 1.1,En-títe 1.1,*Header,bases I,base,En-tête SQ"/>
    <w:basedOn w:val="Normal"/>
    <w:link w:val="EncabezadoCar"/>
    <w:pPr>
      <w:tabs>
        <w:tab w:val="center" w:pos="4419"/>
        <w:tab w:val="right" w:pos="8838"/>
      </w:tabs>
    </w:pPr>
    <w:rPr>
      <w:rFonts w:ascii="Arial" w:hAnsi="Arial" w:cs="Arial"/>
      <w:sz w:val="20"/>
      <w:lang w:val="es-ES_tradnl"/>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locked/>
    <w:rsid w:val="00A059E6"/>
    <w:rPr>
      <w:rFonts w:ascii="Arial" w:hAnsi="Arial" w:cs="Arial"/>
      <w:lang w:val="es-ES_tradnl" w:eastAsia="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locked/>
    <w:rsid w:val="00C307C1"/>
    <w:rPr>
      <w:rFonts w:ascii="Arial" w:hAnsi="Arial" w:cs="Arial"/>
      <w:i/>
      <w:sz w:val="28"/>
      <w:lang w:val="es-ES" w:eastAsia="ar-SA"/>
    </w:rPr>
  </w:style>
  <w:style w:type="character" w:customStyle="1" w:styleId="TtuloCar">
    <w:name w:val="Título Car"/>
    <w:link w:val="Ttulo"/>
    <w:rsid w:val="00F15B22"/>
    <w:rPr>
      <w:b/>
      <w:sz w:val="28"/>
      <w:lang w:val="es-ES" w:eastAsia="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character" w:customStyle="1" w:styleId="SangradetextonormalCar">
    <w:name w:val="Sangría de texto normal Car"/>
    <w:link w:val="Sangradetextonormal"/>
    <w:rsid w:val="002023EA"/>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2">
    <w:name w:val="Sangría 2 de t. independiente12"/>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3">
    <w:name w:val="Texto independiente 213"/>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3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756AD6"/>
    <w:rPr>
      <w:rFonts w:ascii="Tahoma" w:hAnsi="Tahoma" w:cs="Tahoma"/>
      <w:sz w:val="16"/>
      <w:szCs w:val="16"/>
    </w:rPr>
  </w:style>
  <w:style w:type="paragraph" w:customStyle="1" w:styleId="INCISO">
    <w:name w:val="INCISO"/>
    <w:basedOn w:val="Normal"/>
    <w:rsid w:val="00D9357D"/>
    <w:pPr>
      <w:tabs>
        <w:tab w:val="left" w:pos="1152"/>
      </w:tabs>
      <w:suppressAutoHyphens w:val="0"/>
      <w:spacing w:after="101" w:line="216" w:lineRule="atLeast"/>
      <w:ind w:left="1152" w:hanging="432"/>
      <w:jc w:val="both"/>
    </w:pPr>
    <w:rPr>
      <w:rFonts w:ascii="Arial" w:eastAsia="Calibri" w:hAnsi="Arial"/>
      <w:sz w:val="18"/>
      <w:lang w:val="es-ES_tradnl" w:eastAsia="es-ES"/>
    </w:rPr>
  </w:style>
  <w:style w:type="paragraph" w:styleId="Textoindependiente2">
    <w:name w:val="Body Text 2"/>
    <w:aliases w:val="Sangría de t. independiente"/>
    <w:basedOn w:val="Normal"/>
    <w:link w:val="Textoindependiente2Car"/>
    <w:rsid w:val="0016019D"/>
    <w:pPr>
      <w:spacing w:after="120" w:line="480" w:lineRule="auto"/>
    </w:pPr>
  </w:style>
  <w:style w:type="character" w:customStyle="1" w:styleId="Textoindependiente2Car">
    <w:name w:val="Texto independiente 2 Car"/>
    <w:aliases w:val="Sangría de t. independiente Car"/>
    <w:link w:val="Textoindependiente2"/>
    <w:rsid w:val="00556173"/>
    <w:rPr>
      <w:sz w:val="24"/>
      <w:lang w:val="es-ES" w:eastAsia="ar-SA"/>
    </w:rPr>
  </w:style>
  <w:style w:type="paragraph" w:styleId="Textosinformato">
    <w:name w:val="Plain Text"/>
    <w:basedOn w:val="Normal"/>
    <w:link w:val="TextosinformatoCar"/>
    <w:rsid w:val="0089654E"/>
    <w:pPr>
      <w:suppressAutoHyphens w:val="0"/>
    </w:pPr>
    <w:rPr>
      <w:rFonts w:ascii="Courier New" w:hAnsi="Courier New" w:cs="Courier New"/>
      <w:sz w:val="20"/>
      <w:lang w:eastAsia="es-ES"/>
    </w:rPr>
  </w:style>
  <w:style w:type="paragraph" w:styleId="Lista2">
    <w:name w:val="List 2"/>
    <w:basedOn w:val="Normal"/>
    <w:rsid w:val="00E34302"/>
    <w:pPr>
      <w:ind w:left="566" w:hanging="283"/>
    </w:pPr>
  </w:style>
  <w:style w:type="paragraph" w:customStyle="1" w:styleId="CarCar">
    <w:name w:val="Car Car"/>
    <w:basedOn w:val="Normal"/>
    <w:rsid w:val="00D13B83"/>
    <w:pPr>
      <w:suppressAutoHyphens w:val="0"/>
      <w:spacing w:after="160" w:line="240" w:lineRule="exact"/>
    </w:pPr>
    <w:rPr>
      <w:rFonts w:ascii="Tahoma" w:hAnsi="Tahoma"/>
      <w:sz w:val="20"/>
      <w:lang w:val="en-US" w:eastAsia="en-US"/>
    </w:rPr>
  </w:style>
  <w:style w:type="paragraph" w:customStyle="1" w:styleId="Textoindependiente22">
    <w:name w:val="Texto independiente 22"/>
    <w:basedOn w:val="Normal"/>
    <w:rsid w:val="008C1D37"/>
    <w:pPr>
      <w:spacing w:after="120" w:line="480" w:lineRule="auto"/>
    </w:pPr>
  </w:style>
  <w:style w:type="paragraph" w:customStyle="1" w:styleId="Textoindependiente33">
    <w:name w:val="Texto independiente 33"/>
    <w:basedOn w:val="Normal"/>
    <w:rsid w:val="008C1D37"/>
    <w:pPr>
      <w:suppressAutoHyphens w:val="0"/>
      <w:spacing w:before="100"/>
      <w:ind w:right="49"/>
      <w:jc w:val="both"/>
    </w:pPr>
    <w:rPr>
      <w:rFonts w:ascii="Arial" w:hAnsi="Arial" w:cs="Arial"/>
      <w:sz w:val="22"/>
      <w:szCs w:val="22"/>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Identado multinivel,viñetas,TítuloB,b1"/>
    <w:basedOn w:val="Normal"/>
    <w:link w:val="PrrafodelistaCar"/>
    <w:uiPriority w:val="34"/>
    <w:qFormat/>
    <w:rsid w:val="008C1D37"/>
    <w:pPr>
      <w:ind w:left="720"/>
      <w:contextualSpacing/>
    </w:pPr>
  </w:style>
  <w:style w:type="paragraph" w:customStyle="1" w:styleId="NormalARIAL">
    <w:name w:val="Normal  + ARIAL"/>
    <w:basedOn w:val="Texto0"/>
    <w:uiPriority w:val="99"/>
    <w:rsid w:val="00517894"/>
    <w:pPr>
      <w:tabs>
        <w:tab w:val="left" w:pos="11340"/>
      </w:tabs>
      <w:spacing w:after="40" w:line="213" w:lineRule="exact"/>
      <w:ind w:left="567" w:right="1078" w:hanging="4"/>
    </w:pPr>
    <w:rPr>
      <w:rFonts w:cs="Arial"/>
      <w:sz w:val="24"/>
      <w:szCs w:val="24"/>
    </w:rPr>
  </w:style>
  <w:style w:type="character" w:customStyle="1" w:styleId="EncabezadoCar1">
    <w:name w:val="Encabezado Car1"/>
    <w:uiPriority w:val="99"/>
    <w:locked/>
    <w:rsid w:val="00811C6C"/>
    <w:rPr>
      <w:rFonts w:ascii="Arial" w:hAnsi="Arial" w:cs="Arial"/>
      <w:lang w:val="es-ES_tradnl" w:eastAsia="ar-SA"/>
    </w:rPr>
  </w:style>
  <w:style w:type="paragraph" w:customStyle="1" w:styleId="Textoindependiente23">
    <w:name w:val="Texto independiente 23"/>
    <w:basedOn w:val="Normal"/>
    <w:uiPriority w:val="99"/>
    <w:rsid w:val="00F15B22"/>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F15B22"/>
    <w:pPr>
      <w:overflowPunct w:val="0"/>
      <w:autoSpaceDE w:val="0"/>
      <w:jc w:val="both"/>
      <w:textAlignment w:val="baseline"/>
    </w:pPr>
  </w:style>
  <w:style w:type="paragraph" w:styleId="Textoindependiente3">
    <w:name w:val="Body Text 3"/>
    <w:basedOn w:val="Normal"/>
    <w:link w:val="Textoindependiente3Car"/>
    <w:rsid w:val="00FB7472"/>
    <w:pPr>
      <w:spacing w:after="120"/>
    </w:pPr>
    <w:rPr>
      <w:sz w:val="16"/>
      <w:szCs w:val="16"/>
    </w:rPr>
  </w:style>
  <w:style w:type="character" w:customStyle="1" w:styleId="Textoindependiente3Car">
    <w:name w:val="Texto independiente 3 Car"/>
    <w:basedOn w:val="Fuentedeprrafopredeter"/>
    <w:link w:val="Textoindependiente3"/>
    <w:rsid w:val="00FB7472"/>
    <w:rPr>
      <w:sz w:val="16"/>
      <w:szCs w:val="16"/>
      <w:lang w:val="es-ES" w:eastAsia="ar-SA"/>
    </w:rPr>
  </w:style>
  <w:style w:type="paragraph" w:customStyle="1" w:styleId="Textoindependiente24">
    <w:name w:val="Texto independiente 24"/>
    <w:basedOn w:val="Normal"/>
    <w:uiPriority w:val="99"/>
    <w:rsid w:val="00CA41B6"/>
    <w:pPr>
      <w:widowControl w:val="0"/>
      <w:overflowPunct w:val="0"/>
      <w:autoSpaceDE w:val="0"/>
      <w:jc w:val="both"/>
      <w:textAlignment w:val="baseline"/>
    </w:pPr>
    <w:rPr>
      <w:rFonts w:ascii="Arial" w:hAnsi="Arial"/>
      <w:sz w:val="20"/>
    </w:rPr>
  </w:style>
  <w:style w:type="numbering" w:customStyle="1" w:styleId="Sinlista1">
    <w:name w:val="Sin lista1"/>
    <w:next w:val="Sinlista"/>
    <w:semiHidden/>
    <w:unhideWhenUsed/>
    <w:rsid w:val="00464554"/>
  </w:style>
  <w:style w:type="character" w:customStyle="1" w:styleId="Ttulo2Car">
    <w:name w:val="Título 2 Car"/>
    <w:link w:val="Ttulo2"/>
    <w:rsid w:val="00464554"/>
    <w:rPr>
      <w:rFonts w:ascii="Arial" w:hAnsi="Arial" w:cs="Arial"/>
      <w:b/>
      <w:i/>
      <w:sz w:val="28"/>
      <w:lang w:val="es-ES" w:eastAsia="ar-SA"/>
    </w:rPr>
  </w:style>
  <w:style w:type="character" w:customStyle="1" w:styleId="Ttulo3Car">
    <w:name w:val="Título 3 Car"/>
    <w:link w:val="Ttulo3"/>
    <w:rsid w:val="00464554"/>
    <w:rPr>
      <w:rFonts w:ascii="Arial" w:hAnsi="Arial" w:cs="Arial"/>
      <w:b/>
      <w:bCs/>
      <w:sz w:val="26"/>
      <w:szCs w:val="26"/>
      <w:lang w:val="es-ES" w:eastAsia="ar-SA"/>
    </w:rPr>
  </w:style>
  <w:style w:type="character" w:customStyle="1" w:styleId="Ttulo4Car">
    <w:name w:val="Título 4 Car"/>
    <w:link w:val="Ttulo4"/>
    <w:rsid w:val="00464554"/>
    <w:rPr>
      <w:b/>
      <w:bCs/>
      <w:sz w:val="28"/>
      <w:szCs w:val="28"/>
      <w:lang w:val="es-ES" w:eastAsia="ar-SA"/>
    </w:rPr>
  </w:style>
  <w:style w:type="character" w:customStyle="1" w:styleId="Ttulo5Car">
    <w:name w:val="Título 5 Car"/>
    <w:link w:val="Ttulo5"/>
    <w:rsid w:val="00464554"/>
    <w:rPr>
      <w:b/>
      <w:bCs/>
      <w:i/>
      <w:iCs/>
      <w:sz w:val="26"/>
      <w:szCs w:val="26"/>
      <w:lang w:val="es-ES" w:eastAsia="ar-SA"/>
    </w:rPr>
  </w:style>
  <w:style w:type="character" w:customStyle="1" w:styleId="Ttulo6Car">
    <w:name w:val="Título 6 Car"/>
    <w:link w:val="Ttulo6"/>
    <w:rsid w:val="00464554"/>
    <w:rPr>
      <w:b/>
      <w:bCs/>
      <w:sz w:val="22"/>
      <w:szCs w:val="22"/>
      <w:lang w:val="es-ES" w:eastAsia="ar-SA"/>
    </w:rPr>
  </w:style>
  <w:style w:type="character" w:customStyle="1" w:styleId="Ttulo7Car">
    <w:name w:val="Título 7 Car"/>
    <w:link w:val="Ttulo7"/>
    <w:rsid w:val="00464554"/>
    <w:rPr>
      <w:sz w:val="24"/>
      <w:szCs w:val="24"/>
      <w:lang w:val="es-ES" w:eastAsia="ar-SA"/>
    </w:rPr>
  </w:style>
  <w:style w:type="character" w:customStyle="1" w:styleId="Ttulo8Car">
    <w:name w:val="Título 8 Car"/>
    <w:link w:val="Ttulo8"/>
    <w:rsid w:val="00464554"/>
    <w:rPr>
      <w:rFonts w:ascii="Arial" w:hAnsi="Arial" w:cs="Arial"/>
      <w:i/>
      <w:lang w:val="es-ES_tradnl" w:eastAsia="ar-SA"/>
    </w:rPr>
  </w:style>
  <w:style w:type="paragraph" w:styleId="TtulodeTDC">
    <w:name w:val="TOC Heading"/>
    <w:basedOn w:val="Ttulo1"/>
    <w:next w:val="Normal"/>
    <w:uiPriority w:val="39"/>
    <w:unhideWhenUsed/>
    <w:qFormat/>
    <w:rsid w:val="0046455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TextodegloboCar">
    <w:name w:val="Texto de globo Car"/>
    <w:link w:val="Textodeglobo"/>
    <w:uiPriority w:val="99"/>
    <w:rsid w:val="00464554"/>
    <w:rPr>
      <w:rFonts w:ascii="Tahoma" w:hAnsi="Tahoma" w:cs="Tahoma"/>
      <w:sz w:val="16"/>
      <w:szCs w:val="16"/>
      <w:lang w:val="es-ES" w:eastAsia="ar-SA"/>
    </w:rPr>
  </w:style>
  <w:style w:type="character" w:customStyle="1" w:styleId="listadodestacado1">
    <w:name w:val="listado_destacado1"/>
    <w:rsid w:val="00464554"/>
    <w:rPr>
      <w:sz w:val="23"/>
      <w:szCs w:val="23"/>
    </w:rPr>
  </w:style>
  <w:style w:type="character" w:customStyle="1" w:styleId="street-address2">
    <w:name w:val="street-address2"/>
    <w:basedOn w:val="Fuentedeprrafopredeter"/>
    <w:rsid w:val="00464554"/>
  </w:style>
  <w:style w:type="character" w:customStyle="1" w:styleId="postal-code">
    <w:name w:val="postal-code"/>
    <w:basedOn w:val="Fuentedeprrafopredeter"/>
    <w:rsid w:val="00464554"/>
  </w:style>
  <w:style w:type="character" w:customStyle="1" w:styleId="locality">
    <w:name w:val="locality"/>
    <w:basedOn w:val="Fuentedeprrafopredeter"/>
    <w:rsid w:val="00464554"/>
  </w:style>
  <w:style w:type="table" w:customStyle="1" w:styleId="Tablaconcuadrcula1">
    <w:name w:val="Tabla con cuadrícula1"/>
    <w:basedOn w:val="Tablanormal"/>
    <w:next w:val="Tablaconcuadrcula"/>
    <w:uiPriority w:val="59"/>
    <w:rsid w:val="0046455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unhideWhenUsed/>
    <w:rsid w:val="00464554"/>
    <w:rPr>
      <w:color w:val="800080"/>
      <w:u w:val="single"/>
    </w:rPr>
  </w:style>
  <w:style w:type="character" w:customStyle="1" w:styleId="apple-style-span">
    <w:name w:val="apple-style-span"/>
    <w:rsid w:val="00464554"/>
  </w:style>
  <w:style w:type="paragraph" w:customStyle="1" w:styleId="Default">
    <w:name w:val="Default"/>
    <w:rsid w:val="00464554"/>
    <w:pPr>
      <w:autoSpaceDE w:val="0"/>
      <w:autoSpaceDN w:val="0"/>
      <w:adjustRightInd w:val="0"/>
    </w:pPr>
    <w:rPr>
      <w:rFonts w:ascii="Arial" w:hAnsi="Arial" w:cs="Arial"/>
      <w:color w:val="000000"/>
      <w:sz w:val="24"/>
      <w:szCs w:val="24"/>
    </w:rPr>
  </w:style>
  <w:style w:type="character" w:customStyle="1" w:styleId="TextosinformatoCar">
    <w:name w:val="Texto sin formato Car"/>
    <w:basedOn w:val="Fuentedeprrafopredeter"/>
    <w:link w:val="Textosinformato"/>
    <w:rsid w:val="00464554"/>
    <w:rPr>
      <w:rFonts w:ascii="Courier New" w:hAnsi="Courier New" w:cs="Courier New"/>
      <w:lang w:val="es-ES" w:eastAsia="es-ES"/>
    </w:rPr>
  </w:style>
  <w:style w:type="paragraph" w:styleId="TDC1">
    <w:name w:val="toc 1"/>
    <w:basedOn w:val="Normal"/>
    <w:next w:val="Normal"/>
    <w:autoRedefine/>
    <w:uiPriority w:val="39"/>
    <w:rsid w:val="00147112"/>
    <w:pPr>
      <w:spacing w:after="100"/>
    </w:pPr>
  </w:style>
  <w:style w:type="paragraph" w:styleId="TDC2">
    <w:name w:val="toc 2"/>
    <w:basedOn w:val="Normal"/>
    <w:next w:val="Normal"/>
    <w:autoRedefine/>
    <w:uiPriority w:val="39"/>
    <w:rsid w:val="00147112"/>
    <w:pPr>
      <w:spacing w:after="100"/>
      <w:ind w:left="240"/>
    </w:pPr>
  </w:style>
  <w:style w:type="paragraph" w:styleId="TDC3">
    <w:name w:val="toc 3"/>
    <w:basedOn w:val="Normal"/>
    <w:next w:val="Normal"/>
    <w:autoRedefine/>
    <w:uiPriority w:val="39"/>
    <w:rsid w:val="00147112"/>
    <w:pPr>
      <w:spacing w:after="100"/>
      <w:ind w:left="480"/>
    </w:pPr>
  </w:style>
  <w:style w:type="paragraph" w:styleId="TDC4">
    <w:name w:val="toc 4"/>
    <w:basedOn w:val="Normal"/>
    <w:next w:val="Normal"/>
    <w:autoRedefine/>
    <w:uiPriority w:val="39"/>
    <w:unhideWhenUsed/>
    <w:rsid w:val="004A38C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4A38C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4A38C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4A38C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4A38C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4A38C3"/>
    <w:pPr>
      <w:suppressAutoHyphens w:val="0"/>
      <w:spacing w:after="100" w:line="276" w:lineRule="auto"/>
      <w:ind w:left="1760"/>
    </w:pPr>
    <w:rPr>
      <w:rFonts w:asciiTheme="minorHAnsi" w:eastAsiaTheme="minorEastAsia" w:hAnsiTheme="minorHAnsi" w:cstheme="minorBidi"/>
      <w:sz w:val="22"/>
      <w:szCs w:val="22"/>
      <w:lang w:val="es-MX" w:eastAsia="es-MX"/>
    </w:rPr>
  </w:style>
  <w:style w:type="character" w:customStyle="1" w:styleId="WW-Absatz-Standardschriftart">
    <w:name w:val="WW-Absatz-Standardschriftart"/>
    <w:rsid w:val="007556DE"/>
  </w:style>
  <w:style w:type="character" w:customStyle="1" w:styleId="WW-Absatz-Standardschriftart1">
    <w:name w:val="WW-Absatz-Standardschriftart1"/>
    <w:rsid w:val="007556DE"/>
  </w:style>
  <w:style w:type="character" w:customStyle="1" w:styleId="WW-Absatz-Standardschriftart11">
    <w:name w:val="WW-Absatz-Standardschriftart11"/>
    <w:rsid w:val="007556DE"/>
  </w:style>
  <w:style w:type="character" w:customStyle="1" w:styleId="WW-Absatz-Standardschriftart111">
    <w:name w:val="WW-Absatz-Standardschriftart111"/>
    <w:rsid w:val="007556DE"/>
  </w:style>
  <w:style w:type="character" w:customStyle="1" w:styleId="WW-Absatz-Standardschriftart1111">
    <w:name w:val="WW-Absatz-Standardschriftart1111"/>
    <w:rsid w:val="007556DE"/>
  </w:style>
  <w:style w:type="character" w:customStyle="1" w:styleId="WW-Absatz-Standardschriftart11111">
    <w:name w:val="WW-Absatz-Standardschriftart11111"/>
    <w:rsid w:val="007556DE"/>
  </w:style>
  <w:style w:type="character" w:customStyle="1" w:styleId="WW-Absatz-Standardschriftart111111">
    <w:name w:val="WW-Absatz-Standardschriftart111111"/>
    <w:rsid w:val="007556DE"/>
  </w:style>
  <w:style w:type="character" w:customStyle="1" w:styleId="WW8Num23z0">
    <w:name w:val="WW8Num23z0"/>
    <w:rsid w:val="007556DE"/>
    <w:rPr>
      <w:rFonts w:ascii="Wingdings" w:hAnsi="Wingdings"/>
    </w:rPr>
  </w:style>
  <w:style w:type="character" w:customStyle="1" w:styleId="WW8Num27z0">
    <w:name w:val="WW8Num27z0"/>
    <w:rsid w:val="007556DE"/>
    <w:rPr>
      <w:sz w:val="18"/>
    </w:rPr>
  </w:style>
  <w:style w:type="character" w:customStyle="1" w:styleId="WW8Num27z1">
    <w:name w:val="WW8Num27z1"/>
    <w:rsid w:val="007556DE"/>
    <w:rPr>
      <w:b/>
      <w:sz w:val="22"/>
      <w:szCs w:val="22"/>
    </w:rPr>
  </w:style>
  <w:style w:type="character" w:customStyle="1" w:styleId="WW8Num29z1">
    <w:name w:val="WW8Num29z1"/>
    <w:rsid w:val="007556DE"/>
    <w:rPr>
      <w:rFonts w:ascii="Courier New" w:hAnsi="Courier New" w:cs="Courier New"/>
    </w:rPr>
  </w:style>
  <w:style w:type="character" w:customStyle="1" w:styleId="WW8Num29z2">
    <w:name w:val="WW8Num29z2"/>
    <w:rsid w:val="007556DE"/>
    <w:rPr>
      <w:rFonts w:ascii="Wingdings" w:hAnsi="Wingdings"/>
    </w:rPr>
  </w:style>
  <w:style w:type="character" w:customStyle="1" w:styleId="WW8Num30z0">
    <w:name w:val="WW8Num30z0"/>
    <w:rsid w:val="007556DE"/>
    <w:rPr>
      <w:rFonts w:ascii="Arial" w:hAnsi="Arial"/>
      <w:b/>
      <w:i w:val="0"/>
      <w:sz w:val="22"/>
      <w:szCs w:val="22"/>
    </w:rPr>
  </w:style>
  <w:style w:type="character" w:customStyle="1" w:styleId="WW8Num31z0">
    <w:name w:val="WW8Num31z0"/>
    <w:rsid w:val="007556DE"/>
    <w:rPr>
      <w:rFonts w:ascii="Symbol" w:hAnsi="Symbol"/>
    </w:rPr>
  </w:style>
  <w:style w:type="character" w:customStyle="1" w:styleId="WW8Num31z1">
    <w:name w:val="WW8Num31z1"/>
    <w:rsid w:val="007556DE"/>
    <w:rPr>
      <w:rFonts w:ascii="Courier New" w:hAnsi="Courier New" w:cs="Courier New"/>
    </w:rPr>
  </w:style>
  <w:style w:type="character" w:customStyle="1" w:styleId="WW8Num31z2">
    <w:name w:val="WW8Num31z2"/>
    <w:rsid w:val="007556DE"/>
    <w:rPr>
      <w:rFonts w:ascii="Wingdings" w:hAnsi="Wingdings"/>
    </w:rPr>
  </w:style>
  <w:style w:type="character" w:customStyle="1" w:styleId="WW8Num32z0">
    <w:name w:val="WW8Num32z0"/>
    <w:rsid w:val="007556DE"/>
    <w:rPr>
      <w:b w:val="0"/>
    </w:rPr>
  </w:style>
  <w:style w:type="character" w:customStyle="1" w:styleId="WW8Num33z0">
    <w:name w:val="WW8Num33z0"/>
    <w:rsid w:val="007556DE"/>
    <w:rPr>
      <w:rFonts w:ascii="Symbol" w:hAnsi="Symbol"/>
    </w:rPr>
  </w:style>
  <w:style w:type="character" w:customStyle="1" w:styleId="WW8Num33z1">
    <w:name w:val="WW8Num33z1"/>
    <w:rsid w:val="007556DE"/>
    <w:rPr>
      <w:rFonts w:ascii="Courier New" w:hAnsi="Courier New" w:cs="Courier New"/>
    </w:rPr>
  </w:style>
  <w:style w:type="character" w:customStyle="1" w:styleId="WW8Num33z2">
    <w:name w:val="WW8Num33z2"/>
    <w:rsid w:val="007556DE"/>
    <w:rPr>
      <w:rFonts w:ascii="Wingdings" w:hAnsi="Wingdings"/>
    </w:rPr>
  </w:style>
  <w:style w:type="character" w:customStyle="1" w:styleId="WW8Num34z0">
    <w:name w:val="WW8Num34z0"/>
    <w:rsid w:val="007556DE"/>
    <w:rPr>
      <w:b w:val="0"/>
      <w:i w:val="0"/>
    </w:rPr>
  </w:style>
  <w:style w:type="character" w:customStyle="1" w:styleId="Fuentedeprrafopredeter2">
    <w:name w:val="Fuente de párrafo predeter.2"/>
    <w:rsid w:val="007556DE"/>
  </w:style>
  <w:style w:type="character" w:customStyle="1" w:styleId="WW-Absatz-Standardschriftart1111111">
    <w:name w:val="WW-Absatz-Standardschriftart1111111"/>
    <w:rsid w:val="007556DE"/>
  </w:style>
  <w:style w:type="character" w:customStyle="1" w:styleId="Vietas">
    <w:name w:val="Viñetas"/>
    <w:rsid w:val="007556DE"/>
    <w:rPr>
      <w:rFonts w:ascii="StarSymbol" w:eastAsia="StarSymbol" w:hAnsi="StarSymbol" w:cs="StarSymbol"/>
      <w:sz w:val="18"/>
      <w:szCs w:val="18"/>
    </w:rPr>
  </w:style>
  <w:style w:type="paragraph" w:customStyle="1" w:styleId="Encabezado4">
    <w:name w:val="Encabezado4"/>
    <w:basedOn w:val="Normal"/>
    <w:next w:val="Textoindependiente"/>
    <w:rsid w:val="007556DE"/>
    <w:pPr>
      <w:keepNext/>
      <w:spacing w:before="240" w:after="120"/>
    </w:pPr>
    <w:rPr>
      <w:rFonts w:ascii="Arial" w:eastAsia="MS Mincho" w:hAnsi="Arial" w:cs="Tahoma"/>
      <w:sz w:val="28"/>
      <w:szCs w:val="28"/>
    </w:rPr>
  </w:style>
  <w:style w:type="paragraph" w:customStyle="1" w:styleId="Sangra2detindependiente11">
    <w:name w:val="Sangría 2 de t. independiente11"/>
    <w:basedOn w:val="Normal"/>
    <w:rsid w:val="007556DE"/>
    <w:pPr>
      <w:spacing w:after="120" w:line="480" w:lineRule="auto"/>
      <w:ind w:left="283"/>
    </w:pPr>
    <w:rPr>
      <w:szCs w:val="24"/>
    </w:rPr>
  </w:style>
  <w:style w:type="paragraph" w:customStyle="1" w:styleId="Textoindependiente211">
    <w:name w:val="Texto independiente 211"/>
    <w:basedOn w:val="Normal"/>
    <w:rsid w:val="007556DE"/>
    <w:pPr>
      <w:spacing w:after="120" w:line="480" w:lineRule="auto"/>
    </w:pPr>
  </w:style>
  <w:style w:type="paragraph" w:customStyle="1" w:styleId="Sangra3detindependiente2">
    <w:name w:val="Sangría 3 de t. independiente2"/>
    <w:basedOn w:val="Normal"/>
    <w:rsid w:val="007556DE"/>
    <w:pPr>
      <w:autoSpaceDE w:val="0"/>
      <w:ind w:left="284" w:hanging="284"/>
      <w:jc w:val="both"/>
    </w:pPr>
    <w:rPr>
      <w:rFonts w:ascii="Arial" w:hAnsi="Arial" w:cs="Arial"/>
      <w:sz w:val="20"/>
      <w:lang w:val="es-ES_tradnl"/>
    </w:rPr>
  </w:style>
  <w:style w:type="paragraph" w:customStyle="1" w:styleId="Sangra2detindependiente2">
    <w:name w:val="Sangría 2 de t. independiente2"/>
    <w:basedOn w:val="Normal"/>
    <w:rsid w:val="007556DE"/>
    <w:pPr>
      <w:spacing w:after="120" w:line="480" w:lineRule="auto"/>
      <w:ind w:left="283"/>
    </w:pPr>
  </w:style>
  <w:style w:type="paragraph" w:styleId="Sangra3detindependiente">
    <w:name w:val="Body Text Indent 3"/>
    <w:basedOn w:val="Normal"/>
    <w:link w:val="Sangra3detindependienteCar"/>
    <w:rsid w:val="007556DE"/>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556DE"/>
    <w:rPr>
      <w:sz w:val="16"/>
      <w:szCs w:val="16"/>
      <w:lang w:val="es-ES" w:eastAsia="ar-SA"/>
    </w:rPr>
  </w:style>
  <w:style w:type="paragraph" w:styleId="Sangra2detindependiente">
    <w:name w:val="Body Text Indent 2"/>
    <w:basedOn w:val="Normal"/>
    <w:link w:val="Sangra2detindependienteCar"/>
    <w:rsid w:val="007556DE"/>
    <w:pPr>
      <w:suppressAutoHyphens w:val="0"/>
      <w:spacing w:after="120" w:line="480" w:lineRule="auto"/>
      <w:ind w:left="283"/>
    </w:pPr>
    <w:rPr>
      <w:szCs w:val="24"/>
      <w:lang w:eastAsia="es-ES"/>
    </w:rPr>
  </w:style>
  <w:style w:type="character" w:customStyle="1" w:styleId="Sangra2detindependienteCar">
    <w:name w:val="Sangría 2 de t. independiente Car"/>
    <w:basedOn w:val="Fuentedeprrafopredeter"/>
    <w:link w:val="Sangra2detindependiente"/>
    <w:rsid w:val="007556DE"/>
    <w:rPr>
      <w:sz w:val="24"/>
      <w:szCs w:val="24"/>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556DE"/>
    <w:pPr>
      <w:suppressAutoHyphens w:val="0"/>
      <w:spacing w:after="160" w:line="240" w:lineRule="exact"/>
    </w:pPr>
    <w:rPr>
      <w:rFonts w:ascii="Tahoma" w:hAnsi="Tahoma"/>
      <w:sz w:val="20"/>
      <w:lang w:val="en-US" w:eastAsia="en-US"/>
    </w:rPr>
  </w:style>
  <w:style w:type="character" w:customStyle="1" w:styleId="TextosinformatoCar1">
    <w:name w:val="Texto sin formato Car1"/>
    <w:rsid w:val="007556DE"/>
    <w:rPr>
      <w:rFonts w:ascii="Courier (W1)" w:hAnsi="Courier (W1)"/>
      <w:lang w:val="es-ES" w:eastAsia="es-ES"/>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7556DE"/>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7556DE"/>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7556DE"/>
    <w:pPr>
      <w:suppressAutoHyphens w:val="0"/>
      <w:spacing w:after="160" w:line="240" w:lineRule="exact"/>
    </w:pPr>
    <w:rPr>
      <w:rFonts w:ascii="Tahoma" w:hAnsi="Tahoma"/>
      <w:sz w:val="20"/>
      <w:lang w:val="en-US" w:eastAsia="en-US"/>
    </w:rPr>
  </w:style>
  <w:style w:type="paragraph" w:customStyle="1" w:styleId="Textodeglobo2">
    <w:name w:val="Texto de globo2"/>
    <w:basedOn w:val="Normal"/>
    <w:rsid w:val="007556DE"/>
    <w:rPr>
      <w:rFonts w:ascii="Tahoma" w:hAnsi="Tahoma" w:cs="Tahoma"/>
      <w:sz w:val="16"/>
    </w:rPr>
  </w:style>
  <w:style w:type="paragraph" w:customStyle="1" w:styleId="Sangra2detindependiente3">
    <w:name w:val="Sangría 2 de t. independiente3"/>
    <w:basedOn w:val="Normal"/>
    <w:rsid w:val="007556DE"/>
    <w:pPr>
      <w:overflowPunct w:val="0"/>
      <w:autoSpaceDE w:val="0"/>
      <w:spacing w:before="100"/>
      <w:ind w:left="1985"/>
      <w:jc w:val="both"/>
      <w:textAlignment w:val="baseline"/>
    </w:pPr>
    <w:rPr>
      <w:rFonts w:ascii="Arial" w:hAnsi="Arial"/>
      <w:sz w:val="22"/>
    </w:rPr>
  </w:style>
  <w:style w:type="paragraph" w:customStyle="1" w:styleId="Car1">
    <w:name w:val="Car1"/>
    <w:basedOn w:val="Normal"/>
    <w:rsid w:val="007556DE"/>
    <w:pPr>
      <w:spacing w:before="60" w:after="160" w:line="240" w:lineRule="exact"/>
    </w:pPr>
    <w:rPr>
      <w:rFonts w:ascii="Verdana" w:hAnsi="Verdana"/>
      <w:color w:val="FF00FF"/>
      <w:sz w:val="20"/>
      <w:lang w:val="en-US"/>
    </w:rPr>
  </w:style>
  <w:style w:type="paragraph" w:customStyle="1" w:styleId="CarCarCarCar1">
    <w:name w:val="Car Car Car Car1"/>
    <w:basedOn w:val="Normal"/>
    <w:rsid w:val="007556DE"/>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7556DE"/>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7556DE"/>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7556DE"/>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7556DE"/>
    <w:pPr>
      <w:spacing w:before="60" w:after="160" w:line="240" w:lineRule="exact"/>
    </w:pPr>
    <w:rPr>
      <w:rFonts w:ascii="Verdana" w:hAnsi="Verdana"/>
      <w:color w:val="FF00FF"/>
      <w:sz w:val="20"/>
      <w:lang w:val="en-US"/>
    </w:rPr>
  </w:style>
  <w:style w:type="paragraph" w:customStyle="1" w:styleId="Sangra3detNormal">
    <w:name w:val="Sangría 3 de t. Normal"/>
    <w:basedOn w:val="Sangra3detindependiente"/>
    <w:rsid w:val="007556DE"/>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7556DE"/>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Textosinformato2">
    <w:name w:val="Texto sin formato2"/>
    <w:basedOn w:val="Normal"/>
    <w:rsid w:val="007556DE"/>
    <w:pPr>
      <w:suppressAutoHyphens w:val="0"/>
      <w:overflowPunct w:val="0"/>
      <w:autoSpaceDE w:val="0"/>
      <w:autoSpaceDN w:val="0"/>
      <w:adjustRightInd w:val="0"/>
      <w:textAlignment w:val="baseline"/>
    </w:pPr>
    <w:rPr>
      <w:rFonts w:ascii="Courier New" w:hAnsi="Courier New"/>
      <w:sz w:val="20"/>
      <w:lang w:eastAsia="es-ES"/>
    </w:rPr>
  </w:style>
  <w:style w:type="paragraph" w:customStyle="1" w:styleId="numerdic">
    <w:name w:val="numerdic"/>
    <w:basedOn w:val="Normal"/>
    <w:rsid w:val="007556DE"/>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7556DE"/>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7556DE"/>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customStyle="1" w:styleId="BodyText22">
    <w:name w:val="Body Text 22"/>
    <w:basedOn w:val="Normal"/>
    <w:rsid w:val="007556DE"/>
    <w:pPr>
      <w:suppressAutoHyphens w:val="0"/>
      <w:overflowPunct w:val="0"/>
      <w:autoSpaceDE w:val="0"/>
      <w:autoSpaceDN w:val="0"/>
      <w:adjustRightInd w:val="0"/>
      <w:ind w:right="72"/>
      <w:jc w:val="both"/>
      <w:textAlignment w:val="baseline"/>
    </w:pPr>
    <w:rPr>
      <w:sz w:val="20"/>
      <w:lang w:eastAsia="es-ES"/>
    </w:rPr>
  </w:style>
  <w:style w:type="paragraph" w:customStyle="1" w:styleId="Textodebloque1">
    <w:name w:val="Texto de bloque1"/>
    <w:basedOn w:val="Normal"/>
    <w:rsid w:val="007556DE"/>
    <w:pPr>
      <w:tabs>
        <w:tab w:val="left" w:pos="-284"/>
        <w:tab w:val="left" w:pos="9498"/>
      </w:tabs>
      <w:suppressAutoHyphens w:val="0"/>
      <w:spacing w:before="160"/>
      <w:ind w:left="1843" w:right="51" w:hanging="709"/>
      <w:jc w:val="both"/>
    </w:pPr>
    <w:rPr>
      <w:rFonts w:ascii="Arial" w:hAnsi="Arial"/>
      <w:sz w:val="20"/>
      <w:lang w:eastAsia="es-ES"/>
    </w:rPr>
  </w:style>
  <w:style w:type="paragraph" w:styleId="Sangranormal">
    <w:name w:val="Normal Indent"/>
    <w:basedOn w:val="Normal"/>
    <w:rsid w:val="007556DE"/>
    <w:pPr>
      <w:suppressAutoHyphens w:val="0"/>
      <w:ind w:left="708"/>
    </w:pPr>
    <w:rPr>
      <w:szCs w:val="24"/>
      <w:lang w:val="es-ES_tradnl" w:eastAsia="es-ES"/>
    </w:rPr>
  </w:style>
  <w:style w:type="paragraph" w:customStyle="1" w:styleId="BodyText21">
    <w:name w:val="Body Text 21"/>
    <w:basedOn w:val="Normal"/>
    <w:uiPriority w:val="99"/>
    <w:rsid w:val="007556DE"/>
    <w:pPr>
      <w:suppressAutoHyphens w:val="0"/>
      <w:overflowPunct w:val="0"/>
      <w:autoSpaceDE w:val="0"/>
      <w:autoSpaceDN w:val="0"/>
      <w:adjustRightInd w:val="0"/>
      <w:jc w:val="both"/>
      <w:textAlignment w:val="baseline"/>
    </w:pPr>
    <w:rPr>
      <w:rFonts w:ascii="Arial" w:hAnsi="Arial" w:cs="Arial"/>
      <w:b/>
      <w:bCs/>
      <w:szCs w:val="24"/>
      <w:lang w:eastAsia="es-ES"/>
    </w:rPr>
  </w:style>
  <w:style w:type="paragraph" w:customStyle="1" w:styleId="xl22">
    <w:name w:val="xl22"/>
    <w:basedOn w:val="Normal"/>
    <w:rsid w:val="007556DE"/>
    <w:pPr>
      <w:suppressAutoHyphens w:val="0"/>
      <w:spacing w:before="100" w:beforeAutospacing="1" w:after="100" w:afterAutospacing="1"/>
    </w:pPr>
    <w:rPr>
      <w:rFonts w:ascii="Arial" w:hAnsi="Arial" w:cs="Arial"/>
      <w:sz w:val="16"/>
      <w:szCs w:val="16"/>
      <w:lang w:eastAsia="es-ES"/>
    </w:rPr>
  </w:style>
  <w:style w:type="paragraph" w:customStyle="1" w:styleId="xl23">
    <w:name w:val="xl23"/>
    <w:basedOn w:val="Normal"/>
    <w:rsid w:val="007556DE"/>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rsid w:val="007556DE"/>
    <w:pPr>
      <w:suppressAutoHyphens w:val="0"/>
      <w:spacing w:before="100" w:beforeAutospacing="1" w:after="100" w:afterAutospacing="1"/>
    </w:pPr>
    <w:rPr>
      <w:b/>
      <w:bCs/>
      <w:sz w:val="16"/>
      <w:szCs w:val="16"/>
      <w:lang w:eastAsia="es-ES"/>
    </w:rPr>
  </w:style>
  <w:style w:type="paragraph" w:customStyle="1" w:styleId="Textodebloque11">
    <w:name w:val="Texto de bloque11"/>
    <w:basedOn w:val="Normal"/>
    <w:rsid w:val="007556DE"/>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7556DE"/>
    <w:pPr>
      <w:ind w:left="708"/>
    </w:pPr>
    <w:rPr>
      <w:szCs w:val="24"/>
      <w:lang w:val="es-ES_tradnl"/>
    </w:rPr>
  </w:style>
  <w:style w:type="paragraph" w:styleId="Revisin">
    <w:name w:val="Revision"/>
    <w:hidden/>
    <w:uiPriority w:val="99"/>
    <w:rsid w:val="007556DE"/>
    <w:rPr>
      <w:sz w:val="24"/>
      <w:lang w:val="es-ES" w:eastAsia="ar-SA"/>
    </w:rPr>
  </w:style>
  <w:style w:type="paragraph" w:customStyle="1" w:styleId="Ttulo10">
    <w:name w:val="Título1"/>
    <w:basedOn w:val="Normal"/>
    <w:next w:val="Subttulo"/>
    <w:qFormat/>
    <w:rsid w:val="007556DE"/>
    <w:pPr>
      <w:jc w:val="center"/>
    </w:pPr>
    <w:rPr>
      <w:b/>
      <w:sz w:val="28"/>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7556DE"/>
    <w:pPr>
      <w:suppressAutoHyphens w:val="0"/>
      <w:spacing w:after="160" w:line="240" w:lineRule="exact"/>
    </w:pPr>
    <w:rPr>
      <w:rFonts w:ascii="Tahoma" w:hAnsi="Tahoma"/>
      <w:sz w:val="20"/>
      <w:lang w:val="en-US" w:eastAsia="en-US"/>
    </w:rPr>
  </w:style>
  <w:style w:type="character" w:styleId="Refdecomentario">
    <w:name w:val="annotation reference"/>
    <w:basedOn w:val="Fuentedeprrafopredeter"/>
    <w:uiPriority w:val="99"/>
    <w:rsid w:val="007556DE"/>
    <w:rPr>
      <w:sz w:val="16"/>
      <w:szCs w:val="16"/>
    </w:rPr>
  </w:style>
  <w:style w:type="paragraph" w:styleId="Textocomentario">
    <w:name w:val="annotation text"/>
    <w:aliases w:val="Comment Text Char1"/>
    <w:basedOn w:val="Normal"/>
    <w:link w:val="TextocomentarioCar"/>
    <w:uiPriority w:val="99"/>
    <w:rsid w:val="007556DE"/>
    <w:rPr>
      <w:sz w:val="20"/>
    </w:rPr>
  </w:style>
  <w:style w:type="character" w:customStyle="1" w:styleId="TextocomentarioCar">
    <w:name w:val="Texto comentario Car"/>
    <w:aliases w:val="Comment Text Char1 Car"/>
    <w:basedOn w:val="Fuentedeprrafopredeter"/>
    <w:link w:val="Textocomentario"/>
    <w:uiPriority w:val="99"/>
    <w:rsid w:val="007556DE"/>
    <w:rPr>
      <w:lang w:val="es-ES" w:eastAsia="ar-SA"/>
    </w:rPr>
  </w:style>
  <w:style w:type="paragraph" w:styleId="Asuntodelcomentario">
    <w:name w:val="annotation subject"/>
    <w:basedOn w:val="Textocomentario"/>
    <w:next w:val="Textocomentario"/>
    <w:link w:val="AsuntodelcomentarioCar"/>
    <w:uiPriority w:val="99"/>
    <w:rsid w:val="007556DE"/>
    <w:rPr>
      <w:b/>
      <w:bCs/>
    </w:rPr>
  </w:style>
  <w:style w:type="character" w:customStyle="1" w:styleId="AsuntodelcomentarioCar">
    <w:name w:val="Asunto del comentario Car"/>
    <w:basedOn w:val="TextocomentarioCar"/>
    <w:link w:val="Asuntodelcomentario"/>
    <w:uiPriority w:val="99"/>
    <w:rsid w:val="007556DE"/>
    <w:rPr>
      <w:b/>
      <w:bCs/>
      <w:lang w:val="es-ES" w:eastAsia="ar-SA"/>
    </w:rPr>
  </w:style>
  <w:style w:type="paragraph" w:customStyle="1" w:styleId="xl90">
    <w:name w:val="xl90"/>
    <w:basedOn w:val="Normal"/>
    <w:rsid w:val="007556DE"/>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7556DE"/>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7556DE"/>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7556DE"/>
    <w:pPr>
      <w:pBdr>
        <w:top w:val="single" w:sz="8" w:space="0" w:color="auto"/>
        <w:left w:val="single" w:sz="8" w:space="0" w:color="000000"/>
        <w:bottom w:val="single" w:sz="8" w:space="0" w:color="auto"/>
        <w:right w:val="single" w:sz="8"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94">
    <w:name w:val="xl94"/>
    <w:basedOn w:val="Normal"/>
    <w:rsid w:val="007556DE"/>
    <w:pPr>
      <w:pBdr>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95">
    <w:name w:val="xl95"/>
    <w:basedOn w:val="Normal"/>
    <w:rsid w:val="007556DE"/>
    <w:pPr>
      <w:pBdr>
        <w:left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96">
    <w:name w:val="xl96"/>
    <w:basedOn w:val="Normal"/>
    <w:rsid w:val="007556DE"/>
    <w:pPr>
      <w:suppressAutoHyphens w:val="0"/>
      <w:spacing w:before="100" w:beforeAutospacing="1" w:after="100" w:afterAutospacing="1"/>
      <w:textAlignment w:val="center"/>
    </w:pPr>
    <w:rPr>
      <w:szCs w:val="24"/>
      <w:lang w:val="es-MX" w:eastAsia="es-MX"/>
    </w:rPr>
  </w:style>
  <w:style w:type="paragraph" w:customStyle="1" w:styleId="xl97">
    <w:name w:val="xl97"/>
    <w:basedOn w:val="Normal"/>
    <w:rsid w:val="007556DE"/>
    <w:pP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98">
    <w:name w:val="xl98"/>
    <w:basedOn w:val="Normal"/>
    <w:rsid w:val="007556DE"/>
    <w:pPr>
      <w:suppressAutoHyphens w:val="0"/>
      <w:spacing w:before="100" w:beforeAutospacing="1" w:after="100" w:afterAutospacing="1"/>
    </w:pPr>
    <w:rPr>
      <w:rFonts w:ascii="Arial" w:hAnsi="Arial" w:cs="Arial"/>
      <w:b/>
      <w:bCs/>
      <w:sz w:val="16"/>
      <w:szCs w:val="16"/>
      <w:lang w:val="es-MX" w:eastAsia="es-MX"/>
    </w:rPr>
  </w:style>
  <w:style w:type="paragraph" w:customStyle="1" w:styleId="xl99">
    <w:name w:val="xl99"/>
    <w:basedOn w:val="Normal"/>
    <w:rsid w:val="007556DE"/>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0">
    <w:name w:val="xl100"/>
    <w:basedOn w:val="Normal"/>
    <w:rsid w:val="007556DE"/>
    <w:pPr>
      <w:suppressAutoHyphens w:val="0"/>
      <w:spacing w:before="100" w:beforeAutospacing="1" w:after="100" w:afterAutospacing="1"/>
      <w:textAlignment w:val="center"/>
    </w:pPr>
    <w:rPr>
      <w:rFonts w:ascii="Arial" w:hAnsi="Arial" w:cs="Arial"/>
      <w:b/>
      <w:bCs/>
      <w:sz w:val="18"/>
      <w:szCs w:val="18"/>
      <w:lang w:val="es-MX" w:eastAsia="es-MX"/>
    </w:rPr>
  </w:style>
  <w:style w:type="paragraph" w:customStyle="1" w:styleId="xl101">
    <w:name w:val="xl101"/>
    <w:basedOn w:val="Normal"/>
    <w:rsid w:val="007556DE"/>
    <w:pPr>
      <w:pBdr>
        <w:top w:val="single" w:sz="8" w:space="0" w:color="auto"/>
        <w:left w:val="single" w:sz="8" w:space="0" w:color="000000"/>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02">
    <w:name w:val="xl102"/>
    <w:basedOn w:val="Normal"/>
    <w:rsid w:val="007556DE"/>
    <w:pPr>
      <w:pBdr>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03">
    <w:name w:val="xl103"/>
    <w:basedOn w:val="Normal"/>
    <w:rsid w:val="007556D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04">
    <w:name w:val="xl104"/>
    <w:basedOn w:val="Normal"/>
    <w:rsid w:val="007556D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05">
    <w:name w:val="xl105"/>
    <w:basedOn w:val="Normal"/>
    <w:rsid w:val="007556DE"/>
    <w:pPr>
      <w:pBdr>
        <w:bottom w:val="single" w:sz="8" w:space="0" w:color="auto"/>
      </w:pBdr>
      <w:suppressAutoHyphens w:val="0"/>
      <w:spacing w:before="100" w:beforeAutospacing="1" w:after="100" w:afterAutospacing="1"/>
      <w:textAlignment w:val="center"/>
    </w:pPr>
    <w:rPr>
      <w:rFonts w:ascii="Arial" w:hAnsi="Arial" w:cs="Arial"/>
      <w:b/>
      <w:bCs/>
      <w:sz w:val="16"/>
      <w:szCs w:val="16"/>
      <w:lang w:val="es-MX" w:eastAsia="es-MX"/>
    </w:rPr>
  </w:style>
  <w:style w:type="paragraph" w:customStyle="1" w:styleId="xl106">
    <w:name w:val="xl106"/>
    <w:basedOn w:val="Normal"/>
    <w:rsid w:val="007556DE"/>
    <w:pPr>
      <w:pBdr>
        <w:bottom w:val="single" w:sz="8" w:space="0" w:color="auto"/>
      </w:pBdr>
      <w:suppressAutoHyphens w:val="0"/>
      <w:spacing w:before="100" w:beforeAutospacing="1" w:after="100" w:afterAutospacing="1"/>
      <w:textAlignment w:val="center"/>
    </w:pPr>
    <w:rPr>
      <w:rFonts w:ascii="Arial" w:hAnsi="Arial" w:cs="Arial"/>
      <w:b/>
      <w:bCs/>
      <w:sz w:val="16"/>
      <w:szCs w:val="16"/>
      <w:lang w:val="es-MX" w:eastAsia="es-MX"/>
    </w:rPr>
  </w:style>
  <w:style w:type="paragraph" w:customStyle="1" w:styleId="xl107">
    <w:name w:val="xl107"/>
    <w:basedOn w:val="Normal"/>
    <w:rsid w:val="007556DE"/>
    <w:pP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08">
    <w:name w:val="xl108"/>
    <w:basedOn w:val="Normal"/>
    <w:rsid w:val="007556DE"/>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09">
    <w:name w:val="xl109"/>
    <w:basedOn w:val="Normal"/>
    <w:rsid w:val="007556DE"/>
    <w:pPr>
      <w:pBdr>
        <w:left w:val="single" w:sz="8" w:space="0" w:color="000000"/>
        <w:bottom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10">
    <w:name w:val="xl110"/>
    <w:basedOn w:val="Normal"/>
    <w:rsid w:val="007556DE"/>
    <w:pPr>
      <w:pBdr>
        <w:top w:val="single" w:sz="8" w:space="0" w:color="auto"/>
        <w:left w:val="single" w:sz="8" w:space="0" w:color="000000"/>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1">
    <w:name w:val="xl111"/>
    <w:basedOn w:val="Normal"/>
    <w:rsid w:val="007556DE"/>
    <w:pPr>
      <w:pBdr>
        <w:left w:val="single" w:sz="8" w:space="0" w:color="000000"/>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2">
    <w:name w:val="xl112"/>
    <w:basedOn w:val="Normal"/>
    <w:rsid w:val="007556DE"/>
    <w:pPr>
      <w:pBdr>
        <w:top w:val="single" w:sz="8" w:space="0" w:color="auto"/>
        <w:left w:val="single" w:sz="8" w:space="0" w:color="000000"/>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3">
    <w:name w:val="xl113"/>
    <w:basedOn w:val="Normal"/>
    <w:rsid w:val="007556DE"/>
    <w:pPr>
      <w:pBdr>
        <w:left w:val="single" w:sz="8" w:space="0" w:color="000000"/>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4">
    <w:name w:val="xl114"/>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5">
    <w:name w:val="xl115"/>
    <w:basedOn w:val="Normal"/>
    <w:rsid w:val="007556DE"/>
    <w:pPr>
      <w:pBdr>
        <w:top w:val="single" w:sz="8" w:space="0" w:color="auto"/>
        <w:left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6">
    <w:name w:val="xl116"/>
    <w:basedOn w:val="Normal"/>
    <w:rsid w:val="007556DE"/>
    <w:pPr>
      <w:pBdr>
        <w:left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7">
    <w:name w:val="xl117"/>
    <w:basedOn w:val="Normal"/>
    <w:rsid w:val="007556DE"/>
    <w:pPr>
      <w:pBdr>
        <w:top w:val="single" w:sz="8" w:space="0" w:color="auto"/>
        <w:left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8">
    <w:name w:val="xl118"/>
    <w:basedOn w:val="Normal"/>
    <w:rsid w:val="007556DE"/>
    <w:pPr>
      <w:pBdr>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9">
    <w:name w:val="xl119"/>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20">
    <w:name w:val="xl120"/>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556DE"/>
    <w:rPr>
      <w:sz w:val="24"/>
      <w:lang w:val="es-ES" w:eastAsia="ar-SA"/>
    </w:rPr>
  </w:style>
  <w:style w:type="character" w:customStyle="1" w:styleId="WW8Num3z0">
    <w:name w:val="WW8Num3z0"/>
    <w:rsid w:val="00E010E4"/>
    <w:rPr>
      <w:rFonts w:ascii="Symbol" w:hAnsi="Symbol"/>
    </w:rPr>
  </w:style>
  <w:style w:type="character" w:customStyle="1" w:styleId="WW8Num30z1">
    <w:name w:val="WW8Num30z1"/>
    <w:rsid w:val="00E010E4"/>
    <w:rPr>
      <w:rFonts w:ascii="Courier New" w:hAnsi="Courier New" w:cs="Courier New"/>
    </w:rPr>
  </w:style>
  <w:style w:type="character" w:customStyle="1" w:styleId="Fuentedeprrafopredeter11">
    <w:name w:val="Fuente de párrafo predeter.11"/>
    <w:rsid w:val="00E010E4"/>
  </w:style>
  <w:style w:type="character" w:customStyle="1" w:styleId="Fuentedeprrafopredeter10">
    <w:name w:val="Fuente de párrafo predeter.10"/>
    <w:rsid w:val="00E010E4"/>
  </w:style>
  <w:style w:type="character" w:customStyle="1" w:styleId="WW8Num30z2">
    <w:name w:val="WW8Num30z2"/>
    <w:rsid w:val="00E010E4"/>
    <w:rPr>
      <w:rFonts w:ascii="Wingdings" w:hAnsi="Wingdings"/>
    </w:rPr>
  </w:style>
  <w:style w:type="character" w:customStyle="1" w:styleId="WW8Num36z0">
    <w:name w:val="WW8Num36z0"/>
    <w:rsid w:val="00E010E4"/>
    <w:rPr>
      <w:rFonts w:ascii="Symbol" w:hAnsi="Symbol"/>
    </w:rPr>
  </w:style>
  <w:style w:type="character" w:customStyle="1" w:styleId="WW8Num36z1">
    <w:name w:val="WW8Num36z1"/>
    <w:rsid w:val="00E010E4"/>
    <w:rPr>
      <w:rFonts w:ascii="Courier New" w:hAnsi="Courier New" w:cs="Courier New"/>
    </w:rPr>
  </w:style>
  <w:style w:type="character" w:customStyle="1" w:styleId="WW8Num37z0">
    <w:name w:val="WW8Num37z0"/>
    <w:rsid w:val="00E010E4"/>
    <w:rPr>
      <w:rFonts w:ascii="Wingdings" w:hAnsi="Wingdings" w:cs="StarSymbol"/>
      <w:sz w:val="18"/>
      <w:szCs w:val="18"/>
    </w:rPr>
  </w:style>
  <w:style w:type="character" w:customStyle="1" w:styleId="WW8Num37z1">
    <w:name w:val="WW8Num37z1"/>
    <w:rsid w:val="00E010E4"/>
    <w:rPr>
      <w:rFonts w:ascii="Wingdings 2" w:hAnsi="Wingdings 2" w:cs="StarSymbol"/>
      <w:sz w:val="18"/>
      <w:szCs w:val="18"/>
    </w:rPr>
  </w:style>
  <w:style w:type="character" w:customStyle="1" w:styleId="WW8Num39z0">
    <w:name w:val="WW8Num39z0"/>
    <w:rsid w:val="00E010E4"/>
    <w:rPr>
      <w:rFonts w:ascii="Wingdings" w:hAnsi="Wingdings" w:cs="StarSymbol"/>
      <w:sz w:val="18"/>
      <w:szCs w:val="18"/>
    </w:rPr>
  </w:style>
  <w:style w:type="character" w:customStyle="1" w:styleId="WW8Num40z0">
    <w:name w:val="WW8Num40z0"/>
    <w:rsid w:val="00E010E4"/>
    <w:rPr>
      <w:rFonts w:ascii="Wingdings" w:hAnsi="Wingdings" w:cs="StarSymbol"/>
      <w:sz w:val="18"/>
      <w:szCs w:val="18"/>
    </w:rPr>
  </w:style>
  <w:style w:type="character" w:customStyle="1" w:styleId="WW8Num40z1">
    <w:name w:val="WW8Num40z1"/>
    <w:rsid w:val="00E010E4"/>
    <w:rPr>
      <w:rFonts w:ascii="Wingdings 2" w:hAnsi="Wingdings 2" w:cs="StarSymbol"/>
      <w:sz w:val="18"/>
      <w:szCs w:val="18"/>
    </w:rPr>
  </w:style>
  <w:style w:type="character" w:customStyle="1" w:styleId="WW8Num43z0">
    <w:name w:val="WW8Num43z0"/>
    <w:rsid w:val="00E010E4"/>
    <w:rPr>
      <w:rFonts w:ascii="Wingdings" w:hAnsi="Wingdings" w:cs="StarSymbol"/>
      <w:sz w:val="18"/>
      <w:szCs w:val="18"/>
    </w:rPr>
  </w:style>
  <w:style w:type="character" w:customStyle="1" w:styleId="WW8Num43z1">
    <w:name w:val="WW8Num43z1"/>
    <w:rsid w:val="00E010E4"/>
    <w:rPr>
      <w:rFonts w:ascii="Wingdings 2" w:hAnsi="Wingdings 2" w:cs="StarSymbol"/>
      <w:sz w:val="18"/>
      <w:szCs w:val="18"/>
    </w:rPr>
  </w:style>
  <w:style w:type="character" w:customStyle="1" w:styleId="Fuentedeprrafopredeter9">
    <w:name w:val="Fuente de párrafo predeter.9"/>
    <w:rsid w:val="00E010E4"/>
  </w:style>
  <w:style w:type="character" w:customStyle="1" w:styleId="WW-Absatz-Standardschriftart11111111">
    <w:name w:val="WW-Absatz-Standardschriftart11111111"/>
    <w:rsid w:val="00E010E4"/>
  </w:style>
  <w:style w:type="character" w:customStyle="1" w:styleId="WW-Absatz-Standardschriftart111111111">
    <w:name w:val="WW-Absatz-Standardschriftart111111111"/>
    <w:rsid w:val="00E010E4"/>
  </w:style>
  <w:style w:type="character" w:customStyle="1" w:styleId="WW-Absatz-Standardschriftart1111111111">
    <w:name w:val="WW-Absatz-Standardschriftart1111111111"/>
    <w:rsid w:val="00E010E4"/>
  </w:style>
  <w:style w:type="character" w:customStyle="1" w:styleId="WW8Num35z0">
    <w:name w:val="WW8Num35z0"/>
    <w:rsid w:val="00E010E4"/>
    <w:rPr>
      <w:rFonts w:ascii="Symbol" w:hAnsi="Symbol"/>
    </w:rPr>
  </w:style>
  <w:style w:type="character" w:customStyle="1" w:styleId="WW8Num38z0">
    <w:name w:val="WW8Num38z0"/>
    <w:rsid w:val="00E010E4"/>
    <w:rPr>
      <w:b w:val="0"/>
      <w:i w:val="0"/>
    </w:rPr>
  </w:style>
  <w:style w:type="character" w:customStyle="1" w:styleId="Fuentedeprrafopredeter8">
    <w:name w:val="Fuente de párrafo predeter.8"/>
    <w:rsid w:val="00E010E4"/>
  </w:style>
  <w:style w:type="character" w:customStyle="1" w:styleId="WW8Num34z1">
    <w:name w:val="WW8Num34z1"/>
    <w:rsid w:val="00E010E4"/>
    <w:rPr>
      <w:rFonts w:ascii="Wingdings 2" w:hAnsi="Wingdings 2" w:cs="Courier New"/>
    </w:rPr>
  </w:style>
  <w:style w:type="character" w:customStyle="1" w:styleId="WW8Num34z2">
    <w:name w:val="WW8Num34z2"/>
    <w:rsid w:val="00E010E4"/>
    <w:rPr>
      <w:rFonts w:ascii="StarSymbol" w:hAnsi="StarSymbol"/>
    </w:rPr>
  </w:style>
  <w:style w:type="character" w:customStyle="1" w:styleId="WW8Num35z1">
    <w:name w:val="WW8Num35z1"/>
    <w:rsid w:val="00E010E4"/>
    <w:rPr>
      <w:rFonts w:ascii="Courier New" w:hAnsi="Courier New" w:cs="Courier New"/>
    </w:rPr>
  </w:style>
  <w:style w:type="character" w:customStyle="1" w:styleId="WW8Num35z2">
    <w:name w:val="WW8Num35z2"/>
    <w:rsid w:val="00E010E4"/>
    <w:rPr>
      <w:rFonts w:ascii="Wingdings" w:hAnsi="Wingdings"/>
    </w:rPr>
  </w:style>
  <w:style w:type="character" w:customStyle="1" w:styleId="WW8Num36z2">
    <w:name w:val="WW8Num36z2"/>
    <w:rsid w:val="00E010E4"/>
    <w:rPr>
      <w:rFonts w:ascii="Wingdings" w:hAnsi="Wingdings"/>
    </w:rPr>
  </w:style>
  <w:style w:type="character" w:customStyle="1" w:styleId="WW8Num37z2">
    <w:name w:val="WW8Num37z2"/>
    <w:rsid w:val="00E010E4"/>
    <w:rPr>
      <w:rFonts w:ascii="StarSymbol" w:hAnsi="StarSymbol" w:cs="StarSymbol"/>
      <w:sz w:val="18"/>
      <w:szCs w:val="18"/>
    </w:rPr>
  </w:style>
  <w:style w:type="character" w:customStyle="1" w:styleId="WW8Num38z1">
    <w:name w:val="WW8Num38z1"/>
    <w:rsid w:val="00E010E4"/>
    <w:rPr>
      <w:rFonts w:ascii="Wingdings 2" w:hAnsi="Wingdings 2" w:cs="StarSymbol"/>
      <w:sz w:val="18"/>
      <w:szCs w:val="18"/>
    </w:rPr>
  </w:style>
  <w:style w:type="character" w:customStyle="1" w:styleId="WW8Num38z2">
    <w:name w:val="WW8Num38z2"/>
    <w:rsid w:val="00E010E4"/>
    <w:rPr>
      <w:rFonts w:ascii="StarSymbol" w:hAnsi="StarSymbol" w:cs="StarSymbol"/>
      <w:sz w:val="18"/>
      <w:szCs w:val="18"/>
    </w:rPr>
  </w:style>
  <w:style w:type="character" w:customStyle="1" w:styleId="WW8Num39z1">
    <w:name w:val="WW8Num39z1"/>
    <w:rsid w:val="00E010E4"/>
    <w:rPr>
      <w:rFonts w:ascii="Wingdings 2" w:hAnsi="Wingdings 2" w:cs="StarSymbol"/>
      <w:sz w:val="18"/>
      <w:szCs w:val="18"/>
    </w:rPr>
  </w:style>
  <w:style w:type="character" w:customStyle="1" w:styleId="WW8Num39z2">
    <w:name w:val="WW8Num39z2"/>
    <w:rsid w:val="00E010E4"/>
    <w:rPr>
      <w:rFonts w:ascii="StarSymbol" w:hAnsi="StarSymbol" w:cs="StarSymbol"/>
      <w:sz w:val="18"/>
      <w:szCs w:val="18"/>
    </w:rPr>
  </w:style>
  <w:style w:type="character" w:customStyle="1" w:styleId="WW8Num40z2">
    <w:name w:val="WW8Num40z2"/>
    <w:rsid w:val="00E010E4"/>
    <w:rPr>
      <w:rFonts w:ascii="StarSymbol" w:hAnsi="StarSymbol" w:cs="StarSymbol"/>
      <w:sz w:val="18"/>
      <w:szCs w:val="18"/>
    </w:rPr>
  </w:style>
  <w:style w:type="character" w:customStyle="1" w:styleId="WW8Num41z0">
    <w:name w:val="WW8Num41z0"/>
    <w:rsid w:val="00E010E4"/>
    <w:rPr>
      <w:rFonts w:ascii="Wingdings" w:hAnsi="Wingdings" w:cs="StarSymbol"/>
      <w:sz w:val="18"/>
      <w:szCs w:val="18"/>
    </w:rPr>
  </w:style>
  <w:style w:type="character" w:customStyle="1" w:styleId="WW8Num41z1">
    <w:name w:val="WW8Num41z1"/>
    <w:rsid w:val="00E010E4"/>
    <w:rPr>
      <w:rFonts w:ascii="Wingdings 2" w:hAnsi="Wingdings 2" w:cs="StarSymbol"/>
      <w:sz w:val="18"/>
      <w:szCs w:val="18"/>
    </w:rPr>
  </w:style>
  <w:style w:type="character" w:customStyle="1" w:styleId="WW8Num41z2">
    <w:name w:val="WW8Num41z2"/>
    <w:rsid w:val="00E010E4"/>
    <w:rPr>
      <w:rFonts w:ascii="StarSymbol" w:hAnsi="StarSymbol" w:cs="StarSymbol"/>
      <w:sz w:val="18"/>
      <w:szCs w:val="18"/>
    </w:rPr>
  </w:style>
  <w:style w:type="character" w:customStyle="1" w:styleId="WW8Num42z0">
    <w:name w:val="WW8Num42z0"/>
    <w:rsid w:val="00E010E4"/>
    <w:rPr>
      <w:rFonts w:ascii="Wingdings" w:hAnsi="Wingdings" w:cs="StarSymbol"/>
      <w:sz w:val="18"/>
      <w:szCs w:val="18"/>
    </w:rPr>
  </w:style>
  <w:style w:type="character" w:customStyle="1" w:styleId="WW8Num42z1">
    <w:name w:val="WW8Num42z1"/>
    <w:rsid w:val="00E010E4"/>
    <w:rPr>
      <w:rFonts w:ascii="Wingdings 2" w:hAnsi="Wingdings 2" w:cs="StarSymbol"/>
      <w:sz w:val="18"/>
      <w:szCs w:val="18"/>
    </w:rPr>
  </w:style>
  <w:style w:type="character" w:customStyle="1" w:styleId="WW8Num42z2">
    <w:name w:val="WW8Num42z2"/>
    <w:rsid w:val="00E010E4"/>
    <w:rPr>
      <w:rFonts w:ascii="StarSymbol" w:hAnsi="StarSymbol" w:cs="StarSymbol"/>
      <w:sz w:val="18"/>
      <w:szCs w:val="18"/>
    </w:rPr>
  </w:style>
  <w:style w:type="character" w:customStyle="1" w:styleId="WW8Num43z2">
    <w:name w:val="WW8Num43z2"/>
    <w:rsid w:val="00E010E4"/>
    <w:rPr>
      <w:rFonts w:ascii="StarSymbol" w:hAnsi="StarSymbol" w:cs="StarSymbol"/>
      <w:sz w:val="18"/>
      <w:szCs w:val="18"/>
    </w:rPr>
  </w:style>
  <w:style w:type="character" w:customStyle="1" w:styleId="WW8Num44z0">
    <w:name w:val="WW8Num44z0"/>
    <w:rsid w:val="00E010E4"/>
    <w:rPr>
      <w:rFonts w:ascii="Wingdings" w:hAnsi="Wingdings" w:cs="StarSymbol"/>
      <w:sz w:val="18"/>
      <w:szCs w:val="18"/>
    </w:rPr>
  </w:style>
  <w:style w:type="character" w:customStyle="1" w:styleId="WW8Num44z1">
    <w:name w:val="WW8Num44z1"/>
    <w:rsid w:val="00E010E4"/>
    <w:rPr>
      <w:rFonts w:ascii="Wingdings 2" w:hAnsi="Wingdings 2" w:cs="StarSymbol"/>
      <w:sz w:val="18"/>
      <w:szCs w:val="18"/>
    </w:rPr>
  </w:style>
  <w:style w:type="character" w:customStyle="1" w:styleId="WW8Num44z2">
    <w:name w:val="WW8Num44z2"/>
    <w:rsid w:val="00E010E4"/>
    <w:rPr>
      <w:rFonts w:ascii="StarSymbol" w:hAnsi="StarSymbol" w:cs="StarSymbol"/>
      <w:sz w:val="18"/>
      <w:szCs w:val="18"/>
    </w:rPr>
  </w:style>
  <w:style w:type="character" w:customStyle="1" w:styleId="WW8Num45z0">
    <w:name w:val="WW8Num45z0"/>
    <w:rsid w:val="00E010E4"/>
    <w:rPr>
      <w:rFonts w:ascii="Wingdings" w:hAnsi="Wingdings" w:cs="StarSymbol"/>
      <w:sz w:val="18"/>
      <w:szCs w:val="18"/>
    </w:rPr>
  </w:style>
  <w:style w:type="character" w:customStyle="1" w:styleId="WW8Num45z1">
    <w:name w:val="WW8Num45z1"/>
    <w:rsid w:val="00E010E4"/>
    <w:rPr>
      <w:rFonts w:ascii="Wingdings 2" w:hAnsi="Wingdings 2" w:cs="StarSymbol"/>
      <w:sz w:val="18"/>
      <w:szCs w:val="18"/>
    </w:rPr>
  </w:style>
  <w:style w:type="character" w:customStyle="1" w:styleId="WW8Num45z2">
    <w:name w:val="WW8Num45z2"/>
    <w:rsid w:val="00E010E4"/>
    <w:rPr>
      <w:rFonts w:ascii="StarSymbol" w:hAnsi="StarSymbol" w:cs="StarSymbol"/>
      <w:sz w:val="18"/>
      <w:szCs w:val="18"/>
    </w:rPr>
  </w:style>
  <w:style w:type="character" w:customStyle="1" w:styleId="WW8Num46z0">
    <w:name w:val="WW8Num46z0"/>
    <w:rsid w:val="00E010E4"/>
    <w:rPr>
      <w:rFonts w:ascii="Wingdings" w:hAnsi="Wingdings" w:cs="StarSymbol"/>
      <w:sz w:val="18"/>
      <w:szCs w:val="18"/>
    </w:rPr>
  </w:style>
  <w:style w:type="character" w:customStyle="1" w:styleId="WW8Num46z1">
    <w:name w:val="WW8Num46z1"/>
    <w:rsid w:val="00E010E4"/>
    <w:rPr>
      <w:rFonts w:ascii="Wingdings 2" w:hAnsi="Wingdings 2" w:cs="StarSymbol"/>
      <w:sz w:val="18"/>
      <w:szCs w:val="18"/>
    </w:rPr>
  </w:style>
  <w:style w:type="character" w:customStyle="1" w:styleId="WW8Num46z2">
    <w:name w:val="WW8Num46z2"/>
    <w:rsid w:val="00E010E4"/>
    <w:rPr>
      <w:rFonts w:ascii="StarSymbol" w:hAnsi="StarSymbol" w:cs="StarSymbol"/>
      <w:sz w:val="18"/>
      <w:szCs w:val="18"/>
    </w:rPr>
  </w:style>
  <w:style w:type="character" w:customStyle="1" w:styleId="WW8Num47z0">
    <w:name w:val="WW8Num47z0"/>
    <w:rsid w:val="00E010E4"/>
    <w:rPr>
      <w:rFonts w:ascii="Wingdings" w:hAnsi="Wingdings" w:cs="StarSymbol"/>
      <w:sz w:val="18"/>
      <w:szCs w:val="18"/>
    </w:rPr>
  </w:style>
  <w:style w:type="character" w:customStyle="1" w:styleId="WW8Num47z1">
    <w:name w:val="WW8Num47z1"/>
    <w:rsid w:val="00E010E4"/>
    <w:rPr>
      <w:rFonts w:ascii="Wingdings 2" w:hAnsi="Wingdings 2" w:cs="StarSymbol"/>
      <w:sz w:val="18"/>
      <w:szCs w:val="18"/>
    </w:rPr>
  </w:style>
  <w:style w:type="character" w:customStyle="1" w:styleId="WW8Num47z2">
    <w:name w:val="WW8Num47z2"/>
    <w:rsid w:val="00E010E4"/>
    <w:rPr>
      <w:rFonts w:ascii="StarSymbol" w:hAnsi="StarSymbol" w:cs="StarSymbol"/>
      <w:sz w:val="18"/>
      <w:szCs w:val="18"/>
    </w:rPr>
  </w:style>
  <w:style w:type="character" w:customStyle="1" w:styleId="WW8Num48z0">
    <w:name w:val="WW8Num48z0"/>
    <w:rsid w:val="00E010E4"/>
    <w:rPr>
      <w:rFonts w:ascii="Wingdings" w:hAnsi="Wingdings" w:cs="StarSymbol"/>
      <w:sz w:val="18"/>
      <w:szCs w:val="18"/>
    </w:rPr>
  </w:style>
  <w:style w:type="character" w:customStyle="1" w:styleId="WW8Num48z1">
    <w:name w:val="WW8Num48z1"/>
    <w:rsid w:val="00E010E4"/>
    <w:rPr>
      <w:rFonts w:ascii="Wingdings 2" w:hAnsi="Wingdings 2" w:cs="StarSymbol"/>
      <w:sz w:val="18"/>
      <w:szCs w:val="18"/>
    </w:rPr>
  </w:style>
  <w:style w:type="character" w:customStyle="1" w:styleId="WW8Num48z2">
    <w:name w:val="WW8Num48z2"/>
    <w:rsid w:val="00E010E4"/>
    <w:rPr>
      <w:rFonts w:ascii="StarSymbol" w:hAnsi="StarSymbol" w:cs="StarSymbol"/>
      <w:sz w:val="18"/>
      <w:szCs w:val="18"/>
    </w:rPr>
  </w:style>
  <w:style w:type="character" w:customStyle="1" w:styleId="WW8Num49z0">
    <w:name w:val="WW8Num49z0"/>
    <w:rsid w:val="00E010E4"/>
    <w:rPr>
      <w:rFonts w:ascii="Wingdings" w:hAnsi="Wingdings" w:cs="StarSymbol"/>
      <w:sz w:val="18"/>
      <w:szCs w:val="18"/>
    </w:rPr>
  </w:style>
  <w:style w:type="character" w:customStyle="1" w:styleId="WW8Num49z1">
    <w:name w:val="WW8Num49z1"/>
    <w:rsid w:val="00E010E4"/>
    <w:rPr>
      <w:rFonts w:ascii="Wingdings 2" w:hAnsi="Wingdings 2" w:cs="StarSymbol"/>
      <w:sz w:val="18"/>
      <w:szCs w:val="18"/>
    </w:rPr>
  </w:style>
  <w:style w:type="character" w:customStyle="1" w:styleId="WW8Num49z2">
    <w:name w:val="WW8Num49z2"/>
    <w:rsid w:val="00E010E4"/>
    <w:rPr>
      <w:rFonts w:ascii="StarSymbol" w:hAnsi="StarSymbol" w:cs="StarSymbol"/>
      <w:sz w:val="18"/>
      <w:szCs w:val="18"/>
    </w:rPr>
  </w:style>
  <w:style w:type="character" w:customStyle="1" w:styleId="WW8Num51z0">
    <w:name w:val="WW8Num51z0"/>
    <w:rsid w:val="00E010E4"/>
    <w:rPr>
      <w:color w:val="000000"/>
    </w:rPr>
  </w:style>
  <w:style w:type="character" w:customStyle="1" w:styleId="WW8Num52z0">
    <w:name w:val="WW8Num52z0"/>
    <w:rsid w:val="00E010E4"/>
    <w:rPr>
      <w:color w:val="000000"/>
    </w:rPr>
  </w:style>
  <w:style w:type="character" w:customStyle="1" w:styleId="WW8Num53z0">
    <w:name w:val="WW8Num53z0"/>
    <w:rsid w:val="00E010E4"/>
    <w:rPr>
      <w:color w:val="000000"/>
    </w:rPr>
  </w:style>
  <w:style w:type="character" w:customStyle="1" w:styleId="WW8Num54z0">
    <w:name w:val="WW8Num54z0"/>
    <w:rsid w:val="00E010E4"/>
    <w:rPr>
      <w:rFonts w:ascii="Symbol" w:hAnsi="Symbol"/>
    </w:rPr>
  </w:style>
  <w:style w:type="character" w:customStyle="1" w:styleId="WW8Num55z0">
    <w:name w:val="WW8Num55z0"/>
    <w:rsid w:val="00E010E4"/>
    <w:rPr>
      <w:rFonts w:ascii="Symbol" w:hAnsi="Symbol"/>
    </w:rPr>
  </w:style>
  <w:style w:type="character" w:customStyle="1" w:styleId="WW8Num56z0">
    <w:name w:val="WW8Num56z0"/>
    <w:rsid w:val="00E010E4"/>
    <w:rPr>
      <w:rFonts w:ascii="Symbol" w:hAnsi="Symbol"/>
    </w:rPr>
  </w:style>
  <w:style w:type="character" w:customStyle="1" w:styleId="WW8Num57z0">
    <w:name w:val="WW8Num57z0"/>
    <w:rsid w:val="00E010E4"/>
    <w:rPr>
      <w:rFonts w:ascii="Symbol" w:hAnsi="Symbol"/>
    </w:rPr>
  </w:style>
  <w:style w:type="character" w:customStyle="1" w:styleId="WW8Num58z0">
    <w:name w:val="WW8Num58z0"/>
    <w:rsid w:val="00E010E4"/>
    <w:rPr>
      <w:rFonts w:ascii="Symbol" w:hAnsi="Symbol"/>
    </w:rPr>
  </w:style>
  <w:style w:type="character" w:customStyle="1" w:styleId="WW8Num59z0">
    <w:name w:val="WW8Num59z0"/>
    <w:rsid w:val="00E010E4"/>
    <w:rPr>
      <w:rFonts w:ascii="Symbol" w:hAnsi="Symbol"/>
    </w:rPr>
  </w:style>
  <w:style w:type="character" w:customStyle="1" w:styleId="WW8Num60z0">
    <w:name w:val="WW8Num60z0"/>
    <w:rsid w:val="00E010E4"/>
    <w:rPr>
      <w:rFonts w:ascii="Symbol" w:hAnsi="Symbol"/>
    </w:rPr>
  </w:style>
  <w:style w:type="character" w:customStyle="1" w:styleId="WW8Num61z0">
    <w:name w:val="WW8Num61z0"/>
    <w:rsid w:val="00E010E4"/>
    <w:rPr>
      <w:rFonts w:ascii="Symbol" w:hAnsi="Symbol"/>
    </w:rPr>
  </w:style>
  <w:style w:type="character" w:customStyle="1" w:styleId="WW8Num62z0">
    <w:name w:val="WW8Num62z0"/>
    <w:rsid w:val="00E010E4"/>
    <w:rPr>
      <w:rFonts w:ascii="Symbol" w:hAnsi="Symbol"/>
    </w:rPr>
  </w:style>
  <w:style w:type="character" w:customStyle="1" w:styleId="WW8Num63z0">
    <w:name w:val="WW8Num63z0"/>
    <w:rsid w:val="00E010E4"/>
    <w:rPr>
      <w:rFonts w:ascii="Wingdings" w:hAnsi="Wingdings"/>
      <w:b/>
    </w:rPr>
  </w:style>
  <w:style w:type="character" w:customStyle="1" w:styleId="WW8Num64z0">
    <w:name w:val="WW8Num64z0"/>
    <w:rsid w:val="00E010E4"/>
    <w:rPr>
      <w:rFonts w:ascii="Wingdings" w:hAnsi="Wingdings"/>
      <w:b/>
    </w:rPr>
  </w:style>
  <w:style w:type="character" w:customStyle="1" w:styleId="WW8Num65z0">
    <w:name w:val="WW8Num65z0"/>
    <w:rsid w:val="00E010E4"/>
    <w:rPr>
      <w:rFonts w:ascii="Wingdings" w:hAnsi="Wingdings"/>
      <w:b/>
    </w:rPr>
  </w:style>
  <w:style w:type="character" w:customStyle="1" w:styleId="WW8Num66z0">
    <w:name w:val="WW8Num66z0"/>
    <w:rsid w:val="00E010E4"/>
    <w:rPr>
      <w:rFonts w:ascii="Symbol" w:hAnsi="Symbol"/>
    </w:rPr>
  </w:style>
  <w:style w:type="character" w:customStyle="1" w:styleId="WW8Num67z0">
    <w:name w:val="WW8Num67z0"/>
    <w:rsid w:val="00E010E4"/>
    <w:rPr>
      <w:rFonts w:ascii="Symbol" w:hAnsi="Symbol"/>
    </w:rPr>
  </w:style>
  <w:style w:type="character" w:customStyle="1" w:styleId="WW8Num68z0">
    <w:name w:val="WW8Num68z0"/>
    <w:rsid w:val="00E010E4"/>
    <w:rPr>
      <w:rFonts w:ascii="Symbol" w:hAnsi="Symbol"/>
    </w:rPr>
  </w:style>
  <w:style w:type="character" w:customStyle="1" w:styleId="WW8Num69z0">
    <w:name w:val="WW8Num69z0"/>
    <w:rsid w:val="00E010E4"/>
    <w:rPr>
      <w:rFonts w:ascii="Symbol" w:hAnsi="Symbol"/>
    </w:rPr>
  </w:style>
  <w:style w:type="character" w:customStyle="1" w:styleId="WW8Num70z0">
    <w:name w:val="WW8Num70z0"/>
    <w:rsid w:val="00E010E4"/>
    <w:rPr>
      <w:rFonts w:ascii="Symbol" w:hAnsi="Symbol"/>
    </w:rPr>
  </w:style>
  <w:style w:type="character" w:customStyle="1" w:styleId="WW8Num71z0">
    <w:name w:val="WW8Num71z0"/>
    <w:rsid w:val="00E010E4"/>
    <w:rPr>
      <w:rFonts w:ascii="Symbol" w:hAnsi="Symbol"/>
      <w:b w:val="0"/>
    </w:rPr>
  </w:style>
  <w:style w:type="character" w:customStyle="1" w:styleId="WW8Num72z0">
    <w:name w:val="WW8Num72z0"/>
    <w:rsid w:val="00E010E4"/>
    <w:rPr>
      <w:rFonts w:ascii="Symbol" w:hAnsi="Symbol"/>
    </w:rPr>
  </w:style>
  <w:style w:type="character" w:customStyle="1" w:styleId="WW8Num73z0">
    <w:name w:val="WW8Num73z0"/>
    <w:rsid w:val="00E010E4"/>
    <w:rPr>
      <w:rFonts w:ascii="Symbol" w:hAnsi="Symbol"/>
    </w:rPr>
  </w:style>
  <w:style w:type="character" w:customStyle="1" w:styleId="WW8Num74z0">
    <w:name w:val="WW8Num74z0"/>
    <w:rsid w:val="00E010E4"/>
    <w:rPr>
      <w:rFonts w:ascii="Symbol" w:hAnsi="Symbol"/>
    </w:rPr>
  </w:style>
  <w:style w:type="character" w:customStyle="1" w:styleId="WW8Num75z0">
    <w:name w:val="WW8Num75z0"/>
    <w:rsid w:val="00E010E4"/>
    <w:rPr>
      <w:rFonts w:ascii="Symbol" w:hAnsi="Symbol"/>
    </w:rPr>
  </w:style>
  <w:style w:type="character" w:customStyle="1" w:styleId="WW8Num76z0">
    <w:name w:val="WW8Num76z0"/>
    <w:rsid w:val="00E010E4"/>
    <w:rPr>
      <w:rFonts w:ascii="Symbol" w:hAnsi="Symbol"/>
    </w:rPr>
  </w:style>
  <w:style w:type="character" w:customStyle="1" w:styleId="WW8Num77z0">
    <w:name w:val="WW8Num77z0"/>
    <w:rsid w:val="00E010E4"/>
    <w:rPr>
      <w:rFonts w:ascii="Symbol" w:hAnsi="Symbol"/>
    </w:rPr>
  </w:style>
  <w:style w:type="character" w:customStyle="1" w:styleId="WW8Num78z0">
    <w:name w:val="WW8Num78z0"/>
    <w:rsid w:val="00E010E4"/>
    <w:rPr>
      <w:rFonts w:ascii="Symbol" w:hAnsi="Symbol"/>
    </w:rPr>
  </w:style>
  <w:style w:type="character" w:customStyle="1" w:styleId="WW8Num79z0">
    <w:name w:val="WW8Num79z0"/>
    <w:rsid w:val="00E010E4"/>
    <w:rPr>
      <w:rFonts w:ascii="Symbol" w:hAnsi="Symbol"/>
    </w:rPr>
  </w:style>
  <w:style w:type="character" w:customStyle="1" w:styleId="WW8Num80z0">
    <w:name w:val="WW8Num80z0"/>
    <w:rsid w:val="00E010E4"/>
    <w:rPr>
      <w:rFonts w:ascii="Symbol" w:hAnsi="Symbol"/>
    </w:rPr>
  </w:style>
  <w:style w:type="character" w:customStyle="1" w:styleId="WW8Num81z0">
    <w:name w:val="WW8Num81z0"/>
    <w:rsid w:val="00E010E4"/>
    <w:rPr>
      <w:rFonts w:ascii="Symbol" w:hAnsi="Symbol"/>
    </w:rPr>
  </w:style>
  <w:style w:type="character" w:customStyle="1" w:styleId="WW8Num82z0">
    <w:name w:val="WW8Num82z0"/>
    <w:rsid w:val="00E010E4"/>
    <w:rPr>
      <w:rFonts w:ascii="Symbol" w:hAnsi="Symbol"/>
    </w:rPr>
  </w:style>
  <w:style w:type="character" w:customStyle="1" w:styleId="WW8Num83z0">
    <w:name w:val="WW8Num83z0"/>
    <w:rsid w:val="00E010E4"/>
    <w:rPr>
      <w:rFonts w:ascii="Symbol" w:hAnsi="Symbol"/>
    </w:rPr>
  </w:style>
  <w:style w:type="character" w:customStyle="1" w:styleId="WW8Num84z0">
    <w:name w:val="WW8Num84z0"/>
    <w:rsid w:val="00E010E4"/>
    <w:rPr>
      <w:rFonts w:ascii="Symbol" w:hAnsi="Symbol"/>
    </w:rPr>
  </w:style>
  <w:style w:type="character" w:customStyle="1" w:styleId="WW8Num85z0">
    <w:name w:val="WW8Num85z0"/>
    <w:rsid w:val="00E010E4"/>
    <w:rPr>
      <w:rFonts w:ascii="Wingdings" w:hAnsi="Wingdings"/>
      <w:b/>
    </w:rPr>
  </w:style>
  <w:style w:type="character" w:customStyle="1" w:styleId="WW8Num86z0">
    <w:name w:val="WW8Num86z0"/>
    <w:rsid w:val="00E010E4"/>
    <w:rPr>
      <w:rFonts w:ascii="Wingdings" w:hAnsi="Wingdings"/>
      <w:b/>
    </w:rPr>
  </w:style>
  <w:style w:type="character" w:customStyle="1" w:styleId="WW8Num87z0">
    <w:name w:val="WW8Num87z0"/>
    <w:rsid w:val="00E010E4"/>
    <w:rPr>
      <w:rFonts w:ascii="Wingdings" w:hAnsi="Wingdings"/>
      <w:b/>
    </w:rPr>
  </w:style>
  <w:style w:type="character" w:customStyle="1" w:styleId="WW-Absatz-Standardschriftart11111111111">
    <w:name w:val="WW-Absatz-Standardschriftart11111111111"/>
    <w:rsid w:val="00E010E4"/>
  </w:style>
  <w:style w:type="character" w:customStyle="1" w:styleId="WW-Absatz-Standardschriftart111111111111">
    <w:name w:val="WW-Absatz-Standardschriftart111111111111"/>
    <w:rsid w:val="00E010E4"/>
  </w:style>
  <w:style w:type="character" w:customStyle="1" w:styleId="WW-Absatz-Standardschriftart1111111111111">
    <w:name w:val="WW-Absatz-Standardschriftart1111111111111"/>
    <w:rsid w:val="00E010E4"/>
  </w:style>
  <w:style w:type="character" w:customStyle="1" w:styleId="WW-Absatz-Standardschriftart11111111111111">
    <w:name w:val="WW-Absatz-Standardschriftart11111111111111"/>
    <w:rsid w:val="00E010E4"/>
  </w:style>
  <w:style w:type="character" w:customStyle="1" w:styleId="WW-Absatz-Standardschriftart111111111111111">
    <w:name w:val="WW-Absatz-Standardschriftart111111111111111"/>
    <w:rsid w:val="00E010E4"/>
  </w:style>
  <w:style w:type="character" w:customStyle="1" w:styleId="WW-Absatz-Standardschriftart1111111111111111">
    <w:name w:val="WW-Absatz-Standardschriftart1111111111111111"/>
    <w:rsid w:val="00E010E4"/>
  </w:style>
  <w:style w:type="character" w:customStyle="1" w:styleId="Fuentedeprrafopredeter7">
    <w:name w:val="Fuente de párrafo predeter.7"/>
    <w:rsid w:val="00E010E4"/>
  </w:style>
  <w:style w:type="character" w:customStyle="1" w:styleId="WW8Num50z0">
    <w:name w:val="WW8Num50z0"/>
    <w:rsid w:val="00E010E4"/>
    <w:rPr>
      <w:u w:val="none"/>
    </w:rPr>
  </w:style>
  <w:style w:type="character" w:customStyle="1" w:styleId="WW8Num50z1">
    <w:name w:val="WW8Num50z1"/>
    <w:rsid w:val="00E010E4"/>
    <w:rPr>
      <w:rFonts w:ascii="Wingdings 2" w:hAnsi="Wingdings 2" w:cs="StarSymbol"/>
      <w:sz w:val="18"/>
      <w:szCs w:val="18"/>
    </w:rPr>
  </w:style>
  <w:style w:type="character" w:customStyle="1" w:styleId="WW8Num50z2">
    <w:name w:val="WW8Num50z2"/>
    <w:rsid w:val="00E010E4"/>
    <w:rPr>
      <w:rFonts w:ascii="StarSymbol" w:hAnsi="StarSymbol" w:cs="StarSymbol"/>
      <w:sz w:val="18"/>
      <w:szCs w:val="18"/>
    </w:rPr>
  </w:style>
  <w:style w:type="character" w:customStyle="1" w:styleId="WW8Num88z0">
    <w:name w:val="WW8Num88z0"/>
    <w:rsid w:val="00E010E4"/>
    <w:rPr>
      <w:rFonts w:ascii="Wingdings" w:hAnsi="Wingdings"/>
      <w:b/>
    </w:rPr>
  </w:style>
  <w:style w:type="character" w:customStyle="1" w:styleId="WW-Absatz-Standardschriftart11111111111111111">
    <w:name w:val="WW-Absatz-Standardschriftart11111111111111111"/>
    <w:rsid w:val="00E010E4"/>
  </w:style>
  <w:style w:type="character" w:customStyle="1" w:styleId="WW-Absatz-Standardschriftart111111111111111111">
    <w:name w:val="WW-Absatz-Standardschriftart111111111111111111"/>
    <w:rsid w:val="00E010E4"/>
  </w:style>
  <w:style w:type="character" w:customStyle="1" w:styleId="WW-Absatz-Standardschriftart1111111111111111111">
    <w:name w:val="WW-Absatz-Standardschriftart1111111111111111111"/>
    <w:rsid w:val="00E010E4"/>
  </w:style>
  <w:style w:type="character" w:customStyle="1" w:styleId="WW-Absatz-Standardschriftart11111111111111111111">
    <w:name w:val="WW-Absatz-Standardschriftart11111111111111111111"/>
    <w:rsid w:val="00E010E4"/>
  </w:style>
  <w:style w:type="character" w:customStyle="1" w:styleId="WW-Absatz-Standardschriftart111111111111111111111">
    <w:name w:val="WW-Absatz-Standardschriftart111111111111111111111"/>
    <w:rsid w:val="00E010E4"/>
  </w:style>
  <w:style w:type="character" w:customStyle="1" w:styleId="WW-Absatz-Standardschriftart1111111111111111111111">
    <w:name w:val="WW-Absatz-Standardschriftart1111111111111111111111"/>
    <w:rsid w:val="00E010E4"/>
  </w:style>
  <w:style w:type="character" w:customStyle="1" w:styleId="WW-Absatz-Standardschriftart11111111111111111111111">
    <w:name w:val="WW-Absatz-Standardschriftart11111111111111111111111"/>
    <w:rsid w:val="00E010E4"/>
  </w:style>
  <w:style w:type="character" w:customStyle="1" w:styleId="WW-Absatz-Standardschriftart111111111111111111111111">
    <w:name w:val="WW-Absatz-Standardschriftart111111111111111111111111"/>
    <w:rsid w:val="00E010E4"/>
  </w:style>
  <w:style w:type="character" w:customStyle="1" w:styleId="WW-Absatz-Standardschriftart1111111111111111111111111">
    <w:name w:val="WW-Absatz-Standardschriftart1111111111111111111111111"/>
    <w:rsid w:val="00E010E4"/>
  </w:style>
  <w:style w:type="character" w:customStyle="1" w:styleId="WW-Absatz-Standardschriftart11111111111111111111111111">
    <w:name w:val="WW-Absatz-Standardschriftart11111111111111111111111111"/>
    <w:rsid w:val="00E010E4"/>
  </w:style>
  <w:style w:type="character" w:customStyle="1" w:styleId="WW-Absatz-Standardschriftart111111111111111111111111111">
    <w:name w:val="WW-Absatz-Standardschriftart111111111111111111111111111"/>
    <w:rsid w:val="00E010E4"/>
  </w:style>
  <w:style w:type="character" w:customStyle="1" w:styleId="WW-Absatz-Standardschriftart1111111111111111111111111111">
    <w:name w:val="WW-Absatz-Standardschriftart1111111111111111111111111111"/>
    <w:rsid w:val="00E010E4"/>
  </w:style>
  <w:style w:type="character" w:customStyle="1" w:styleId="WW-Absatz-Standardschriftart11111111111111111111111111111">
    <w:name w:val="WW-Absatz-Standardschriftart11111111111111111111111111111"/>
    <w:rsid w:val="00E010E4"/>
  </w:style>
  <w:style w:type="character" w:customStyle="1" w:styleId="WW-Absatz-Standardschriftart111111111111111111111111111111">
    <w:name w:val="WW-Absatz-Standardschriftart111111111111111111111111111111"/>
    <w:rsid w:val="00E010E4"/>
  </w:style>
  <w:style w:type="character" w:customStyle="1" w:styleId="WW-Absatz-Standardschriftart1111111111111111111111111111111">
    <w:name w:val="WW-Absatz-Standardschriftart1111111111111111111111111111111"/>
    <w:rsid w:val="00E010E4"/>
  </w:style>
  <w:style w:type="character" w:customStyle="1" w:styleId="WW-Absatz-Standardschriftart11111111111111111111111111111111">
    <w:name w:val="WW-Absatz-Standardschriftart11111111111111111111111111111111"/>
    <w:rsid w:val="00E010E4"/>
  </w:style>
  <w:style w:type="character" w:customStyle="1" w:styleId="WW-Absatz-Standardschriftart111111111111111111111111111111111">
    <w:name w:val="WW-Absatz-Standardschriftart111111111111111111111111111111111"/>
    <w:rsid w:val="00E010E4"/>
  </w:style>
  <w:style w:type="character" w:customStyle="1" w:styleId="WW-Absatz-Standardschriftart1111111111111111111111111111111111">
    <w:name w:val="WW-Absatz-Standardschriftart1111111111111111111111111111111111"/>
    <w:rsid w:val="00E010E4"/>
  </w:style>
  <w:style w:type="character" w:customStyle="1" w:styleId="WW-Absatz-Standardschriftart11111111111111111111111111111111111">
    <w:name w:val="WW-Absatz-Standardschriftart11111111111111111111111111111111111"/>
    <w:rsid w:val="00E010E4"/>
  </w:style>
  <w:style w:type="character" w:customStyle="1" w:styleId="WW-Absatz-Standardschriftart111111111111111111111111111111111111">
    <w:name w:val="WW-Absatz-Standardschriftart111111111111111111111111111111111111"/>
    <w:rsid w:val="00E010E4"/>
  </w:style>
  <w:style w:type="character" w:customStyle="1" w:styleId="WW-Absatz-Standardschriftart1111111111111111111111111111111111111">
    <w:name w:val="WW-Absatz-Standardschriftart1111111111111111111111111111111111111"/>
    <w:rsid w:val="00E010E4"/>
  </w:style>
  <w:style w:type="character" w:customStyle="1" w:styleId="WW-Absatz-Standardschriftart11111111111111111111111111111111111111">
    <w:name w:val="WW-Absatz-Standardschriftart11111111111111111111111111111111111111"/>
    <w:rsid w:val="00E010E4"/>
  </w:style>
  <w:style w:type="character" w:customStyle="1" w:styleId="WW-Absatz-Standardschriftart111111111111111111111111111111111111111">
    <w:name w:val="WW-Absatz-Standardschriftart111111111111111111111111111111111111111"/>
    <w:rsid w:val="00E010E4"/>
  </w:style>
  <w:style w:type="character" w:customStyle="1" w:styleId="WW-Absatz-Standardschriftart1111111111111111111111111111111111111111">
    <w:name w:val="WW-Absatz-Standardschriftart1111111111111111111111111111111111111111"/>
    <w:rsid w:val="00E010E4"/>
  </w:style>
  <w:style w:type="character" w:customStyle="1" w:styleId="WW-Absatz-Standardschriftart11111111111111111111111111111111111111111">
    <w:name w:val="WW-Absatz-Standardschriftart11111111111111111111111111111111111111111"/>
    <w:rsid w:val="00E010E4"/>
  </w:style>
  <w:style w:type="character" w:customStyle="1" w:styleId="WW-Absatz-Standardschriftart111111111111111111111111111111111111111111">
    <w:name w:val="WW-Absatz-Standardschriftart111111111111111111111111111111111111111111"/>
    <w:rsid w:val="00E010E4"/>
  </w:style>
  <w:style w:type="character" w:customStyle="1" w:styleId="WW-Absatz-Standardschriftart1111111111111111111111111111111111111111111">
    <w:name w:val="WW-Absatz-Standardschriftart1111111111111111111111111111111111111111111"/>
    <w:rsid w:val="00E010E4"/>
  </w:style>
  <w:style w:type="character" w:customStyle="1" w:styleId="WW-Absatz-Standardschriftart11111111111111111111111111111111111111111111">
    <w:name w:val="WW-Absatz-Standardschriftart11111111111111111111111111111111111111111111"/>
    <w:rsid w:val="00E010E4"/>
  </w:style>
  <w:style w:type="character" w:customStyle="1" w:styleId="WW-Absatz-Standardschriftart111111111111111111111111111111111111111111111">
    <w:name w:val="WW-Absatz-Standardschriftart111111111111111111111111111111111111111111111"/>
    <w:rsid w:val="00E010E4"/>
  </w:style>
  <w:style w:type="character" w:customStyle="1" w:styleId="WW-Absatz-Standardschriftart1111111111111111111111111111111111111111111111">
    <w:name w:val="WW-Absatz-Standardschriftart1111111111111111111111111111111111111111111111"/>
    <w:rsid w:val="00E010E4"/>
  </w:style>
  <w:style w:type="character" w:customStyle="1" w:styleId="WW-Absatz-Standardschriftart11111111111111111111111111111111111111111111111">
    <w:name w:val="WW-Absatz-Standardschriftart11111111111111111111111111111111111111111111111"/>
    <w:rsid w:val="00E010E4"/>
  </w:style>
  <w:style w:type="character" w:customStyle="1" w:styleId="WW-Absatz-Standardschriftart111111111111111111111111111111111111111111111111">
    <w:name w:val="WW-Absatz-Standardschriftart111111111111111111111111111111111111111111111111"/>
    <w:rsid w:val="00E010E4"/>
  </w:style>
  <w:style w:type="character" w:customStyle="1" w:styleId="WW8Num51z1">
    <w:name w:val="WW8Num51z1"/>
    <w:rsid w:val="00E010E4"/>
    <w:rPr>
      <w:b w:val="0"/>
    </w:rPr>
  </w:style>
  <w:style w:type="character" w:customStyle="1" w:styleId="WW8Num54z1">
    <w:name w:val="WW8Num54z1"/>
    <w:rsid w:val="00E010E4"/>
    <w:rPr>
      <w:rFonts w:ascii="Courier New" w:hAnsi="Courier New" w:cs="Courier New"/>
    </w:rPr>
  </w:style>
  <w:style w:type="character" w:customStyle="1" w:styleId="WW8Num54z2">
    <w:name w:val="WW8Num54z2"/>
    <w:rsid w:val="00E010E4"/>
    <w:rPr>
      <w:rFonts w:ascii="Wingdings" w:hAnsi="Wingdings"/>
    </w:rPr>
  </w:style>
  <w:style w:type="character" w:customStyle="1" w:styleId="Fuentedeprrafopredeter6">
    <w:name w:val="Fuente de párrafo predeter.6"/>
    <w:rsid w:val="00E010E4"/>
  </w:style>
  <w:style w:type="character" w:customStyle="1" w:styleId="WW-Absatz-Standardschriftart1111111111111111111111111111111111111111111111111">
    <w:name w:val="WW-Absatz-Standardschriftart1111111111111111111111111111111111111111111111111"/>
    <w:rsid w:val="00E010E4"/>
  </w:style>
  <w:style w:type="character" w:customStyle="1" w:styleId="WW-Absatz-Standardschriftart11111111111111111111111111111111111111111111111111">
    <w:name w:val="WW-Absatz-Standardschriftart11111111111111111111111111111111111111111111111111"/>
    <w:rsid w:val="00E010E4"/>
  </w:style>
  <w:style w:type="character" w:customStyle="1" w:styleId="WW8Num21z3">
    <w:name w:val="WW8Num21z3"/>
    <w:rsid w:val="00E010E4"/>
    <w:rPr>
      <w:rFonts w:ascii="Symbol" w:hAnsi="Symbol"/>
    </w:rPr>
  </w:style>
  <w:style w:type="character" w:customStyle="1" w:styleId="WW-Absatz-Standardschriftart111111111111111111111111111111111111111111111111111">
    <w:name w:val="WW-Absatz-Standardschriftart111111111111111111111111111111111111111111111111111"/>
    <w:rsid w:val="00E010E4"/>
  </w:style>
  <w:style w:type="character" w:customStyle="1" w:styleId="WW-Absatz-Standardschriftart1111111111111111111111111111111111111111111111111111">
    <w:name w:val="WW-Absatz-Standardschriftart1111111111111111111111111111111111111111111111111111"/>
    <w:rsid w:val="00E010E4"/>
  </w:style>
  <w:style w:type="character" w:customStyle="1" w:styleId="WW8Num22z3">
    <w:name w:val="WW8Num22z3"/>
    <w:rsid w:val="00E010E4"/>
    <w:rPr>
      <w:rFonts w:ascii="Symbol" w:hAnsi="Symbol"/>
    </w:rPr>
  </w:style>
  <w:style w:type="character" w:customStyle="1" w:styleId="WW-Absatz-Standardschriftart11111111111111111111111111111111111111111111111111111">
    <w:name w:val="WW-Absatz-Standardschriftart11111111111111111111111111111111111111111111111111111"/>
    <w:rsid w:val="00E010E4"/>
  </w:style>
  <w:style w:type="character" w:customStyle="1" w:styleId="WW-Absatz-Standardschriftart111111111111111111111111111111111111111111111111111111">
    <w:name w:val="WW-Absatz-Standardschriftart111111111111111111111111111111111111111111111111111111"/>
    <w:rsid w:val="00E010E4"/>
  </w:style>
  <w:style w:type="character" w:customStyle="1" w:styleId="WW-Absatz-Standardschriftart1111111111111111111111111111111111111111111111111111111">
    <w:name w:val="WW-Absatz-Standardschriftart1111111111111111111111111111111111111111111111111111111"/>
    <w:rsid w:val="00E010E4"/>
  </w:style>
  <w:style w:type="character" w:customStyle="1" w:styleId="WW-Absatz-Standardschriftart11111111111111111111111111111111111111111111111111111111">
    <w:name w:val="WW-Absatz-Standardschriftart11111111111111111111111111111111111111111111111111111111"/>
    <w:rsid w:val="00E010E4"/>
  </w:style>
  <w:style w:type="character" w:customStyle="1" w:styleId="WW-Absatz-Standardschriftart111111111111111111111111111111111111111111111111111111111">
    <w:name w:val="WW-Absatz-Standardschriftart111111111111111111111111111111111111111111111111111111111"/>
    <w:rsid w:val="00E010E4"/>
  </w:style>
  <w:style w:type="character" w:customStyle="1" w:styleId="WW8Num27z2">
    <w:name w:val="WW8Num27z2"/>
    <w:rsid w:val="00E010E4"/>
    <w:rPr>
      <w:rFonts w:ascii="Wingdings" w:hAnsi="Wingdings"/>
    </w:rPr>
  </w:style>
  <w:style w:type="character" w:customStyle="1" w:styleId="Fuentedeprrafopredeter5">
    <w:name w:val="Fuente de párrafo predeter.5"/>
    <w:rsid w:val="00E010E4"/>
  </w:style>
  <w:style w:type="character" w:customStyle="1" w:styleId="WW8Num32z1">
    <w:name w:val="WW8Num32z1"/>
    <w:rsid w:val="00E010E4"/>
    <w:rPr>
      <w:rFonts w:ascii="Courier New" w:hAnsi="Courier New" w:cs="Courier New"/>
    </w:rPr>
  </w:style>
  <w:style w:type="character" w:customStyle="1" w:styleId="WW8Num32z2">
    <w:name w:val="WW8Num32z2"/>
    <w:rsid w:val="00E010E4"/>
    <w:rPr>
      <w:rFonts w:ascii="Wingdings" w:hAnsi="Wingdings"/>
    </w:rPr>
  </w:style>
  <w:style w:type="character" w:customStyle="1" w:styleId="WW8Num35z3">
    <w:name w:val="WW8Num35z3"/>
    <w:rsid w:val="00E010E4"/>
    <w:rPr>
      <w:rFonts w:ascii="Symbol" w:hAnsi="Symbol"/>
    </w:rPr>
  </w:style>
  <w:style w:type="character" w:customStyle="1" w:styleId="Fuentedeprrafopredeter4">
    <w:name w:val="Fuente de párrafo predeter.4"/>
    <w:rsid w:val="00E010E4"/>
  </w:style>
  <w:style w:type="character" w:customStyle="1" w:styleId="Fuentedeprrafopredeter3">
    <w:name w:val="Fuente de párrafo predeter.3"/>
    <w:rsid w:val="00E010E4"/>
  </w:style>
  <w:style w:type="character" w:customStyle="1" w:styleId="WW8Num28z1">
    <w:name w:val="WW8Num28z1"/>
    <w:rsid w:val="00E010E4"/>
    <w:rPr>
      <w:rFonts w:ascii="Courier New" w:hAnsi="Courier New" w:cs="Courier New"/>
    </w:rPr>
  </w:style>
  <w:style w:type="character" w:customStyle="1" w:styleId="WW8Num28z2">
    <w:name w:val="WW8Num28z2"/>
    <w:rsid w:val="00E010E4"/>
    <w:rPr>
      <w:rFonts w:ascii="Wingdings" w:hAnsi="Wingdings"/>
    </w:rPr>
  </w:style>
  <w:style w:type="character" w:customStyle="1" w:styleId="WW8Num28z3">
    <w:name w:val="WW8Num28z3"/>
    <w:rsid w:val="00E010E4"/>
    <w:rPr>
      <w:rFonts w:ascii="Symbol" w:hAnsi="Symbol"/>
    </w:rPr>
  </w:style>
  <w:style w:type="character" w:customStyle="1" w:styleId="WW-Absatz-Standardschriftart1111111111111111111111111111111111111111111111111111111111">
    <w:name w:val="WW-Absatz-Standardschriftart1111111111111111111111111111111111111111111111111111111111"/>
    <w:rsid w:val="00E010E4"/>
  </w:style>
  <w:style w:type="character" w:customStyle="1" w:styleId="Refdecomentario1">
    <w:name w:val="Ref. de comentario1"/>
    <w:rsid w:val="00E010E4"/>
    <w:rPr>
      <w:sz w:val="16"/>
      <w:szCs w:val="16"/>
    </w:rPr>
  </w:style>
  <w:style w:type="character" w:customStyle="1" w:styleId="Refdecomentario2">
    <w:name w:val="Ref. de comentario2"/>
    <w:rsid w:val="00E010E4"/>
    <w:rPr>
      <w:sz w:val="16"/>
      <w:szCs w:val="16"/>
    </w:rPr>
  </w:style>
  <w:style w:type="character" w:customStyle="1" w:styleId="WW8Num56z2">
    <w:name w:val="WW8Num56z2"/>
    <w:rsid w:val="00E010E4"/>
    <w:rPr>
      <w:sz w:val="22"/>
      <w:szCs w:val="22"/>
    </w:rPr>
  </w:style>
  <w:style w:type="paragraph" w:customStyle="1" w:styleId="Encabezado13">
    <w:name w:val="Encabezado13"/>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0">
    <w:name w:val="Encabezado10"/>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8">
    <w:name w:val="Encabezado8"/>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7">
    <w:name w:val="Encabezado7"/>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6">
    <w:name w:val="Encabezado6"/>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5">
    <w:name w:val="Encabezado5"/>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E010E4"/>
    <w:pPr>
      <w:spacing w:after="120" w:line="480" w:lineRule="auto"/>
      <w:ind w:left="283"/>
    </w:pPr>
    <w:rPr>
      <w:szCs w:val="24"/>
      <w:lang w:val="es-ES_tradnl"/>
    </w:rPr>
  </w:style>
  <w:style w:type="paragraph" w:customStyle="1" w:styleId="WW-Textoindependiente21">
    <w:name w:val="WW-Texto independiente 21"/>
    <w:basedOn w:val="Normal"/>
    <w:rsid w:val="00E010E4"/>
    <w:pPr>
      <w:spacing w:after="120" w:line="480" w:lineRule="auto"/>
    </w:pPr>
    <w:rPr>
      <w:lang w:val="es-ES_tradnl"/>
    </w:rPr>
  </w:style>
  <w:style w:type="paragraph" w:customStyle="1" w:styleId="Lista22">
    <w:name w:val="Lista 22"/>
    <w:basedOn w:val="Normal"/>
    <w:rsid w:val="00E010E4"/>
    <w:pPr>
      <w:ind w:left="566" w:hanging="283"/>
    </w:pPr>
    <w:rPr>
      <w:lang w:val="es-ES_tradnl"/>
    </w:rPr>
  </w:style>
  <w:style w:type="paragraph" w:customStyle="1" w:styleId="Textocomentario2">
    <w:name w:val="Texto comentario2"/>
    <w:basedOn w:val="Normal"/>
    <w:rsid w:val="00E010E4"/>
    <w:rPr>
      <w:sz w:val="20"/>
      <w:lang w:val="es-ES_tradnl"/>
    </w:rPr>
  </w:style>
  <w:style w:type="paragraph" w:customStyle="1" w:styleId="Textocomentario3">
    <w:name w:val="Texto comentario3"/>
    <w:basedOn w:val="Normal"/>
    <w:rsid w:val="00E010E4"/>
    <w:rPr>
      <w:sz w:val="20"/>
      <w:lang w:val="es-ES_tradnl"/>
    </w:rPr>
  </w:style>
  <w:style w:type="paragraph" w:customStyle="1" w:styleId="Mapadeldocumento1">
    <w:name w:val="Mapa del documento1"/>
    <w:basedOn w:val="Normal"/>
    <w:rsid w:val="00E010E4"/>
    <w:pPr>
      <w:shd w:val="clear" w:color="auto" w:fill="000080"/>
    </w:pPr>
    <w:rPr>
      <w:rFonts w:ascii="Tahoma" w:hAnsi="Tahoma" w:cs="Tahoma"/>
      <w:sz w:val="20"/>
      <w:lang w:val="es-ES_tradnl"/>
    </w:rPr>
  </w:style>
  <w:style w:type="paragraph" w:customStyle="1" w:styleId="Sangra3detindependiente3">
    <w:name w:val="Sangría 3 de t. independiente3"/>
    <w:basedOn w:val="Normal"/>
    <w:rsid w:val="00E010E4"/>
    <w:pPr>
      <w:spacing w:after="120"/>
      <w:ind w:left="283"/>
    </w:pPr>
    <w:rPr>
      <w:sz w:val="16"/>
      <w:szCs w:val="16"/>
      <w:lang w:val="es-ES_tradnl"/>
    </w:rPr>
  </w:style>
  <w:style w:type="paragraph" w:customStyle="1" w:styleId="font5">
    <w:name w:val="font5"/>
    <w:basedOn w:val="Normal"/>
    <w:rsid w:val="00E010E4"/>
    <w:pPr>
      <w:spacing w:before="280" w:after="280"/>
    </w:pPr>
    <w:rPr>
      <w:rFonts w:ascii="Arial" w:hAnsi="Arial" w:cs="Arial"/>
      <w:sz w:val="18"/>
      <w:szCs w:val="18"/>
      <w:lang w:val="es-MX"/>
    </w:rPr>
  </w:style>
  <w:style w:type="paragraph" w:customStyle="1" w:styleId="CharCharCarCarCharCharCarCarCharCharCarCarCharChar6">
    <w:name w:val="Char Char Car Car Char Char Car Car Char Char Car Car Char Char6"/>
    <w:basedOn w:val="Normal"/>
    <w:rsid w:val="00E010E4"/>
    <w:pPr>
      <w:suppressAutoHyphens w:val="0"/>
      <w:spacing w:before="60" w:after="160" w:line="240" w:lineRule="exact"/>
    </w:pPr>
    <w:rPr>
      <w:rFonts w:ascii="Verdana" w:hAnsi="Verdana"/>
      <w:color w:val="FF00FF"/>
      <w:sz w:val="20"/>
      <w:lang w:val="en-US" w:eastAsia="en-US"/>
    </w:rPr>
  </w:style>
  <w:style w:type="paragraph" w:customStyle="1" w:styleId="Sangra2detindependiente4">
    <w:name w:val="Sangría 2 de t. independiente4"/>
    <w:basedOn w:val="Normal"/>
    <w:uiPriority w:val="99"/>
    <w:rsid w:val="00E010E4"/>
    <w:pPr>
      <w:overflowPunct w:val="0"/>
      <w:autoSpaceDE w:val="0"/>
      <w:spacing w:before="100"/>
      <w:ind w:left="1985"/>
      <w:jc w:val="both"/>
      <w:textAlignment w:val="baseline"/>
    </w:pPr>
    <w:rPr>
      <w:rFonts w:ascii="Arial" w:hAnsi="Arial"/>
      <w:sz w:val="22"/>
    </w:rPr>
  </w:style>
  <w:style w:type="paragraph" w:customStyle="1" w:styleId="Textoindependiente25">
    <w:name w:val="Texto independiente 25"/>
    <w:basedOn w:val="Normal"/>
    <w:rsid w:val="00E010E4"/>
    <w:pPr>
      <w:widowControl w:val="0"/>
      <w:overflowPunct w:val="0"/>
      <w:autoSpaceDE w:val="0"/>
      <w:jc w:val="both"/>
      <w:textAlignment w:val="baseline"/>
    </w:pPr>
    <w:rPr>
      <w:rFonts w:ascii="Arial" w:hAnsi="Arial"/>
      <w:sz w:val="20"/>
    </w:rPr>
  </w:style>
  <w:style w:type="paragraph" w:customStyle="1" w:styleId="CarCarCarCarCarCar1CarCarCarCarCarCarCarCarCarCarCarCarCar6">
    <w:name w:val="Car Car Car Car Car Car1 Car Car Car Car Car Car Car Car Car Car Car Car Car6"/>
    <w:basedOn w:val="Normal"/>
    <w:rsid w:val="00E010E4"/>
    <w:pPr>
      <w:spacing w:before="60" w:after="160" w:line="240" w:lineRule="exact"/>
    </w:pPr>
    <w:rPr>
      <w:rFonts w:ascii="Verdana" w:hAnsi="Verdana"/>
      <w:color w:val="FF00FF"/>
      <w:sz w:val="20"/>
      <w:lang w:val="en-US"/>
    </w:rPr>
  </w:style>
  <w:style w:type="paragraph" w:customStyle="1" w:styleId="Encabezado15">
    <w:name w:val="Encabezado15"/>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Textoindependiente212">
    <w:name w:val="Texto independiente 212"/>
    <w:basedOn w:val="Normal"/>
    <w:rsid w:val="0028209B"/>
    <w:pPr>
      <w:spacing w:after="120" w:line="480" w:lineRule="auto"/>
    </w:pPr>
  </w:style>
  <w:style w:type="paragraph" w:customStyle="1" w:styleId="Textosinformato3">
    <w:name w:val="Texto sin formato3"/>
    <w:basedOn w:val="Normal"/>
    <w:rsid w:val="0028209B"/>
    <w:pPr>
      <w:suppressAutoHyphens w:val="0"/>
      <w:overflowPunct w:val="0"/>
      <w:autoSpaceDE w:val="0"/>
      <w:autoSpaceDN w:val="0"/>
      <w:adjustRightInd w:val="0"/>
      <w:textAlignment w:val="baseline"/>
    </w:pPr>
    <w:rPr>
      <w:rFonts w:ascii="Courier New" w:hAnsi="Courier New"/>
      <w:sz w:val="20"/>
      <w:lang w:eastAsia="es-ES"/>
    </w:rPr>
  </w:style>
  <w:style w:type="paragraph" w:customStyle="1" w:styleId="Sangra3detindependiente4">
    <w:name w:val="Sangría 3 de t. independiente4"/>
    <w:basedOn w:val="Normal"/>
    <w:rsid w:val="0028209B"/>
    <w:pPr>
      <w:suppressAutoHyphens w:val="0"/>
      <w:overflowPunct w:val="0"/>
      <w:autoSpaceDE w:val="0"/>
      <w:autoSpaceDN w:val="0"/>
      <w:adjustRightInd w:val="0"/>
      <w:ind w:left="1080"/>
      <w:jc w:val="both"/>
      <w:textAlignment w:val="baseline"/>
    </w:pPr>
    <w:rPr>
      <w:rFonts w:ascii="Arial" w:hAnsi="Arial"/>
      <w:lang w:val="es-MX" w:eastAsia="es-MX"/>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28209B"/>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28209B"/>
    <w:rPr>
      <w:rFonts w:ascii="Times New Roman" w:eastAsia="Times New Roman" w:hAnsi="Times New Roman" w:cs="Times New Roman"/>
      <w:sz w:val="24"/>
      <w:szCs w:val="20"/>
      <w:lang w:val="es-ES" w:eastAsia="ar-SA"/>
    </w:rPr>
  </w:style>
  <w:style w:type="paragraph" w:styleId="Listaconvietas">
    <w:name w:val="List Bullet"/>
    <w:basedOn w:val="Normal"/>
    <w:autoRedefine/>
    <w:unhideWhenUsed/>
    <w:rsid w:val="0028209B"/>
    <w:pPr>
      <w:tabs>
        <w:tab w:val="left" w:pos="1418"/>
      </w:tabs>
      <w:suppressAutoHyphens w:val="0"/>
      <w:jc w:val="both"/>
    </w:pPr>
    <w:rPr>
      <w:rFonts w:ascii="Arial Narrow" w:hAnsi="Arial Narrow"/>
      <w:b/>
      <w:color w:val="993366"/>
      <w:sz w:val="26"/>
      <w:lang w:eastAsia="es-ES"/>
    </w:rPr>
  </w:style>
  <w:style w:type="paragraph" w:customStyle="1" w:styleId="Arial">
    <w:name w:val="Arial"/>
    <w:basedOn w:val="Normal"/>
    <w:rsid w:val="0028209B"/>
    <w:pPr>
      <w:suppressAutoHyphens w:val="0"/>
      <w:snapToGrid w:val="0"/>
      <w:jc w:val="center"/>
    </w:pPr>
    <w:rPr>
      <w:rFonts w:ascii="Arial" w:hAnsi="Arial"/>
      <w:sz w:val="20"/>
      <w:lang w:val="es-ES_tradnl" w:eastAsia="es-ES"/>
    </w:rPr>
  </w:style>
  <w:style w:type="paragraph" w:customStyle="1" w:styleId="toa">
    <w:name w:val="toa"/>
    <w:basedOn w:val="Normal"/>
    <w:rsid w:val="0028209B"/>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28209B"/>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28209B"/>
    <w:pPr>
      <w:tabs>
        <w:tab w:val="left" w:pos="1368"/>
      </w:tabs>
      <w:suppressAutoHyphens w:val="0"/>
      <w:spacing w:after="101" w:line="216" w:lineRule="exact"/>
      <w:ind w:left="1368" w:hanging="360"/>
      <w:jc w:val="both"/>
    </w:pPr>
    <w:rPr>
      <w:rFonts w:ascii="Arial" w:hAnsi="Arial" w:cs="Arial"/>
      <w:sz w:val="18"/>
      <w:szCs w:val="24"/>
      <w:lang w:eastAsia="es-ES"/>
    </w:rPr>
  </w:style>
  <w:style w:type="paragraph" w:customStyle="1" w:styleId="Estilo1CarCar">
    <w:name w:val="Estilo1 Car Car"/>
    <w:basedOn w:val="Normal"/>
    <w:rsid w:val="0028209B"/>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Estilo1Car">
    <w:name w:val="Estilo1 Car"/>
    <w:basedOn w:val="Normal"/>
    <w:rsid w:val="0028209B"/>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28209B"/>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28209B"/>
    <w:pPr>
      <w:widowControl w:val="0"/>
      <w:tabs>
        <w:tab w:val="left" w:pos="-284"/>
        <w:tab w:val="left" w:pos="9498"/>
      </w:tabs>
      <w:suppressAutoHyphens w:val="0"/>
      <w:ind w:left="1843" w:right="51" w:hanging="709"/>
      <w:jc w:val="both"/>
    </w:pPr>
    <w:rPr>
      <w:rFonts w:ascii="Arial" w:hAnsi="Arial"/>
      <w:lang w:eastAsia="es-ES"/>
    </w:rPr>
  </w:style>
  <w:style w:type="paragraph" w:customStyle="1" w:styleId="Prrafodelista1">
    <w:name w:val="Párrafo de lista1"/>
    <w:basedOn w:val="Normal"/>
    <w:link w:val="ListParagraphChar"/>
    <w:qFormat/>
    <w:rsid w:val="0028209B"/>
    <w:pPr>
      <w:suppressAutoHyphens w:val="0"/>
      <w:spacing w:after="200" w:line="276" w:lineRule="auto"/>
      <w:ind w:left="720"/>
    </w:pPr>
    <w:rPr>
      <w:rFonts w:ascii="Calibri" w:hAnsi="Calibri" w:cs="Calibri"/>
      <w:sz w:val="22"/>
      <w:szCs w:val="22"/>
      <w:lang w:val="es-MX" w:eastAsia="en-US"/>
    </w:rPr>
  </w:style>
  <w:style w:type="paragraph" w:customStyle="1" w:styleId="CarCarCar1Car">
    <w:name w:val="Car Car Car1 Car"/>
    <w:basedOn w:val="Normal"/>
    <w:rsid w:val="0028209B"/>
    <w:pPr>
      <w:suppressAutoHyphens w:val="0"/>
      <w:spacing w:after="160" w:line="240" w:lineRule="exact"/>
    </w:pPr>
    <w:rPr>
      <w:rFonts w:ascii="Tahoma" w:hAnsi="Tahoma"/>
      <w:sz w:val="20"/>
      <w:lang w:val="en-US" w:eastAsia="en-US"/>
    </w:rPr>
  </w:style>
  <w:style w:type="character" w:customStyle="1" w:styleId="Estilo11CarCarCar">
    <w:name w:val="Estilo1.1 Car Car Car"/>
    <w:rsid w:val="0028209B"/>
    <w:rPr>
      <w:rFonts w:ascii="Arial" w:hAnsi="Arial" w:cs="Arial" w:hint="default"/>
      <w:sz w:val="18"/>
      <w:szCs w:val="24"/>
      <w:lang w:val="es-ES" w:eastAsia="es-ES" w:bidi="ar-SA"/>
    </w:rPr>
  </w:style>
  <w:style w:type="character" w:customStyle="1" w:styleId="Estilo1CarCarCar">
    <w:name w:val="Estilo1 Car Car Car"/>
    <w:rsid w:val="0028209B"/>
    <w:rPr>
      <w:rFonts w:ascii="Arial" w:hAnsi="Arial" w:cs="Arial" w:hint="default"/>
      <w:sz w:val="18"/>
      <w:szCs w:val="18"/>
      <w:lang w:val="es-MX" w:eastAsia="es-ES" w:bidi="ar-SA"/>
    </w:rPr>
  </w:style>
  <w:style w:type="character" w:customStyle="1" w:styleId="CarCar3">
    <w:name w:val="Car Car3"/>
    <w:rsid w:val="0028209B"/>
    <w:rPr>
      <w:rFonts w:ascii="Courier New" w:eastAsia="Times New Roman" w:hAnsi="Courier New" w:cs="Times New Roman" w:hint="default"/>
      <w:sz w:val="20"/>
      <w:szCs w:val="20"/>
      <w:lang w:val="es-ES"/>
    </w:rPr>
  </w:style>
  <w:style w:type="character" w:customStyle="1" w:styleId="WW8Num3z3">
    <w:name w:val="WW8Num3z3"/>
    <w:rsid w:val="0028209B"/>
    <w:rPr>
      <w:rFonts w:ascii="Symbol" w:hAnsi="Symbol" w:hint="default"/>
    </w:rPr>
  </w:style>
  <w:style w:type="character" w:customStyle="1" w:styleId="WW8Num9z1">
    <w:name w:val="WW8Num9z1"/>
    <w:rsid w:val="0028209B"/>
    <w:rPr>
      <w:rFonts w:ascii="Courier New" w:hAnsi="Courier New" w:cs="Courier New" w:hint="default"/>
    </w:rPr>
  </w:style>
  <w:style w:type="character" w:customStyle="1" w:styleId="WW8Num9z2">
    <w:name w:val="WW8Num9z2"/>
    <w:rsid w:val="0028209B"/>
    <w:rPr>
      <w:rFonts w:ascii="Wingdings" w:hAnsi="Wingdings" w:hint="default"/>
    </w:rPr>
  </w:style>
  <w:style w:type="character" w:customStyle="1" w:styleId="WW8Num10z3">
    <w:name w:val="WW8Num10z3"/>
    <w:rsid w:val="0028209B"/>
    <w:rPr>
      <w:rFonts w:ascii="Symbol" w:hAnsi="Symbol" w:hint="default"/>
    </w:rPr>
  </w:style>
  <w:style w:type="character" w:customStyle="1" w:styleId="WW8Num11z1">
    <w:name w:val="WW8Num11z1"/>
    <w:rsid w:val="0028209B"/>
    <w:rPr>
      <w:rFonts w:ascii="Courier New" w:hAnsi="Courier New" w:cs="Courier New" w:hint="default"/>
    </w:rPr>
  </w:style>
  <w:style w:type="character" w:customStyle="1" w:styleId="WW8Num11z3">
    <w:name w:val="WW8Num11z3"/>
    <w:rsid w:val="0028209B"/>
    <w:rPr>
      <w:rFonts w:ascii="Symbol" w:hAnsi="Symbol" w:hint="default"/>
    </w:rPr>
  </w:style>
  <w:style w:type="character" w:customStyle="1" w:styleId="WW8Num15z3">
    <w:name w:val="WW8Num15z3"/>
    <w:rsid w:val="0028209B"/>
    <w:rPr>
      <w:rFonts w:ascii="Symbol" w:hAnsi="Symbol" w:hint="default"/>
    </w:rPr>
  </w:style>
  <w:style w:type="character" w:customStyle="1" w:styleId="WW8Num19z3">
    <w:name w:val="WW8Num19z3"/>
    <w:rsid w:val="0028209B"/>
    <w:rPr>
      <w:rFonts w:ascii="Symbol" w:hAnsi="Symbol" w:hint="default"/>
    </w:rPr>
  </w:style>
  <w:style w:type="character" w:customStyle="1" w:styleId="WW8Num21z1">
    <w:name w:val="WW8Num21z1"/>
    <w:rsid w:val="0028209B"/>
    <w:rPr>
      <w:rFonts w:ascii="Courier New" w:hAnsi="Courier New" w:cs="Courier New" w:hint="default"/>
    </w:rPr>
  </w:style>
  <w:style w:type="character" w:customStyle="1" w:styleId="WW8Num22z1">
    <w:name w:val="WW8Num22z1"/>
    <w:rsid w:val="0028209B"/>
    <w:rPr>
      <w:rFonts w:ascii="Courier New" w:hAnsi="Courier New" w:cs="Courier New" w:hint="default"/>
    </w:rPr>
  </w:style>
  <w:style w:type="character" w:customStyle="1" w:styleId="WW8Num24z3">
    <w:name w:val="WW8Num24z3"/>
    <w:rsid w:val="0028209B"/>
    <w:rPr>
      <w:rFonts w:ascii="Symbol" w:hAnsi="Symbol" w:hint="default"/>
    </w:rPr>
  </w:style>
  <w:style w:type="character" w:customStyle="1" w:styleId="WW8Num7z1">
    <w:name w:val="WW8Num7z1"/>
    <w:rsid w:val="0028209B"/>
    <w:rPr>
      <w:rFonts w:ascii="OpenSymbol" w:hAnsi="OpenSymbol" w:cs="OpenSymbol" w:hint="default"/>
    </w:rPr>
  </w:style>
  <w:style w:type="character" w:customStyle="1" w:styleId="WW8Num7z3">
    <w:name w:val="WW8Num7z3"/>
    <w:rsid w:val="0028209B"/>
    <w:rPr>
      <w:rFonts w:ascii="Symbol" w:hAnsi="Symbol" w:cs="OpenSymbol" w:hint="default"/>
    </w:rPr>
  </w:style>
  <w:style w:type="paragraph" w:styleId="Sinespaciado">
    <w:name w:val="No Spacing"/>
    <w:link w:val="SinespaciadoCar"/>
    <w:uiPriority w:val="1"/>
    <w:qFormat/>
    <w:rsid w:val="0028209B"/>
    <w:rPr>
      <w:rFonts w:asciiTheme="minorHAnsi" w:eastAsiaTheme="minorHAnsi" w:hAnsiTheme="minorHAnsi" w:cstheme="minorBidi"/>
      <w:sz w:val="22"/>
      <w:szCs w:val="22"/>
      <w:lang w:eastAsia="en-US"/>
    </w:rPr>
  </w:style>
  <w:style w:type="paragraph" w:customStyle="1" w:styleId="CharCharCarCarCharCharCarCarCharCharCarCarCharChar5">
    <w:name w:val="Char Char Car Car Char Char Car Car Char Char Car Car Char Char5"/>
    <w:basedOn w:val="Normal"/>
    <w:rsid w:val="00DE4F80"/>
    <w:pPr>
      <w:suppressAutoHyphens w:val="0"/>
      <w:spacing w:before="60" w:after="160" w:line="240" w:lineRule="exact"/>
    </w:pPr>
    <w:rPr>
      <w:rFonts w:ascii="Verdana" w:hAnsi="Verdana"/>
      <w:color w:val="FF00FF"/>
      <w:sz w:val="20"/>
      <w:lang w:val="en-US" w:eastAsia="en-US"/>
    </w:rPr>
  </w:style>
  <w:style w:type="paragraph" w:customStyle="1" w:styleId="Sangra2detindependiente5">
    <w:name w:val="Sangría 2 de t. independiente5"/>
    <w:basedOn w:val="Normal"/>
    <w:rsid w:val="00DE4F80"/>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DE4F80"/>
    <w:pPr>
      <w:widowControl w:val="0"/>
      <w:overflowPunct w:val="0"/>
      <w:autoSpaceDE w:val="0"/>
      <w:jc w:val="both"/>
      <w:textAlignment w:val="baseline"/>
    </w:pPr>
    <w:rPr>
      <w:rFonts w:ascii="Arial" w:hAnsi="Arial"/>
      <w:sz w:val="20"/>
    </w:rPr>
  </w:style>
  <w:style w:type="paragraph" w:customStyle="1" w:styleId="CarCarCarCarCarCar1CarCarCarCarCarCarCarCarCarCarCarCarCar5">
    <w:name w:val="Car Car Car Car Car Car1 Car Car Car Car Car Car Car Car Car Car Car Car Car5"/>
    <w:basedOn w:val="Normal"/>
    <w:rsid w:val="00DE4F80"/>
    <w:pPr>
      <w:spacing w:before="60" w:after="160" w:line="240" w:lineRule="exact"/>
    </w:pPr>
    <w:rPr>
      <w:rFonts w:ascii="Verdana" w:hAnsi="Verdana"/>
      <w:color w:val="FF00FF"/>
      <w:sz w:val="20"/>
      <w:lang w:val="en-US"/>
    </w:rPr>
  </w:style>
  <w:style w:type="paragraph" w:customStyle="1" w:styleId="CharCharCarCarCharCharCarCarCharCharCarCarCharChar4">
    <w:name w:val="Char Char Car Car Char Char Car Car Char Char Car Car Char Char4"/>
    <w:basedOn w:val="Normal"/>
    <w:rsid w:val="00DB7606"/>
    <w:pPr>
      <w:suppressAutoHyphens w:val="0"/>
      <w:spacing w:before="60" w:after="160" w:line="240" w:lineRule="exact"/>
    </w:pPr>
    <w:rPr>
      <w:rFonts w:ascii="Verdana" w:hAnsi="Verdana"/>
      <w:color w:val="FF00FF"/>
      <w:sz w:val="20"/>
      <w:lang w:val="en-US" w:eastAsia="en-US"/>
    </w:rPr>
  </w:style>
  <w:style w:type="paragraph" w:customStyle="1" w:styleId="Sangra2detindependiente6">
    <w:name w:val="Sangría 2 de t. independiente6"/>
    <w:basedOn w:val="Normal"/>
    <w:rsid w:val="00DB7606"/>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DB7606"/>
    <w:pPr>
      <w:widowControl w:val="0"/>
      <w:overflowPunct w:val="0"/>
      <w:autoSpaceDE w:val="0"/>
      <w:jc w:val="both"/>
      <w:textAlignment w:val="baseline"/>
    </w:pPr>
    <w:rPr>
      <w:rFonts w:ascii="Arial" w:hAnsi="Arial"/>
      <w:sz w:val="20"/>
    </w:rPr>
  </w:style>
  <w:style w:type="paragraph" w:customStyle="1" w:styleId="CarCarCarCarCarCar1CarCarCarCarCarCarCarCarCarCarCarCarCar4">
    <w:name w:val="Car Car Car Car Car Car1 Car Car Car Car Car Car Car Car Car Car Car Car Car4"/>
    <w:basedOn w:val="Normal"/>
    <w:rsid w:val="00DB7606"/>
    <w:pPr>
      <w:spacing w:before="60" w:after="160" w:line="240" w:lineRule="exact"/>
    </w:pPr>
    <w:rPr>
      <w:rFonts w:ascii="Verdana" w:hAnsi="Verdana"/>
      <w:color w:val="FF00FF"/>
      <w:sz w:val="20"/>
      <w:lang w:val="en-US"/>
    </w:rPr>
  </w:style>
  <w:style w:type="paragraph" w:customStyle="1" w:styleId="fraccion">
    <w:name w:val="fraccion"/>
    <w:basedOn w:val="Normal"/>
    <w:rsid w:val="003B5AA6"/>
    <w:pPr>
      <w:tabs>
        <w:tab w:val="left" w:pos="1276"/>
      </w:tabs>
      <w:ind w:left="1134" w:hanging="567"/>
      <w:jc w:val="both"/>
    </w:pPr>
    <w:rPr>
      <w:rFonts w:ascii="Arial" w:hAnsi="Arial" w:cs="Arial"/>
      <w:b/>
      <w:bCs/>
      <w:sz w:val="22"/>
      <w:szCs w:val="24"/>
      <w:lang w:val="es-MX"/>
    </w:rPr>
  </w:style>
  <w:style w:type="numbering" w:customStyle="1" w:styleId="Sinlista2">
    <w:name w:val="Sin lista2"/>
    <w:next w:val="Sinlista"/>
    <w:uiPriority w:val="99"/>
    <w:semiHidden/>
    <w:unhideWhenUsed/>
    <w:rsid w:val="00394153"/>
  </w:style>
  <w:style w:type="character" w:customStyle="1" w:styleId="WW8Num18z3">
    <w:name w:val="WW8Num18z3"/>
    <w:uiPriority w:val="99"/>
    <w:rsid w:val="00394153"/>
    <w:rPr>
      <w:rFonts w:ascii="Symbol" w:hAnsi="Symbol"/>
    </w:rPr>
  </w:style>
  <w:style w:type="character" w:customStyle="1" w:styleId="ListLabel1">
    <w:name w:val="ListLabel 1"/>
    <w:uiPriority w:val="99"/>
    <w:rsid w:val="00394153"/>
  </w:style>
  <w:style w:type="character" w:customStyle="1" w:styleId="ListLabel2">
    <w:name w:val="ListLabel 2"/>
    <w:uiPriority w:val="99"/>
    <w:rsid w:val="00394153"/>
    <w:rPr>
      <w:b/>
      <w:i/>
    </w:rPr>
  </w:style>
  <w:style w:type="character" w:customStyle="1" w:styleId="ListLabel3">
    <w:name w:val="ListLabel 3"/>
    <w:uiPriority w:val="99"/>
    <w:rsid w:val="00394153"/>
  </w:style>
  <w:style w:type="character" w:customStyle="1" w:styleId="TextocomentarioCar1">
    <w:name w:val="Texto comentario Car1"/>
    <w:aliases w:val="Comment Text Char1 Car1"/>
    <w:basedOn w:val="Fuentedeprrafopredeter"/>
    <w:uiPriority w:val="99"/>
    <w:rsid w:val="00394153"/>
    <w:rPr>
      <w:rFonts w:ascii="CG Times" w:hAnsi="CG Times"/>
      <w:kern w:val="1"/>
      <w:lang w:val="es-ES_tradnl" w:eastAsia="ar-SA"/>
    </w:rPr>
  </w:style>
  <w:style w:type="paragraph" w:customStyle="1" w:styleId="CarCarCarCarCarCarCarCarCarCar">
    <w:name w:val="Car Car Car Car Car Car Car Car Car Car"/>
    <w:basedOn w:val="Normal"/>
    <w:uiPriority w:val="99"/>
    <w:rsid w:val="00394153"/>
    <w:pPr>
      <w:spacing w:after="160" w:line="240" w:lineRule="exact"/>
    </w:pPr>
    <w:rPr>
      <w:rFonts w:ascii="Tahoma" w:hAnsi="Tahoma"/>
      <w:kern w:val="1"/>
      <w:sz w:val="20"/>
      <w:lang w:val="en-US"/>
    </w:rPr>
  </w:style>
  <w:style w:type="character" w:customStyle="1" w:styleId="TtuloCar1">
    <w:name w:val="Título Car1"/>
    <w:basedOn w:val="Fuentedeprrafopredeter"/>
    <w:uiPriority w:val="10"/>
    <w:rsid w:val="00394153"/>
    <w:rPr>
      <w:rFonts w:ascii="Arial" w:hAnsi="Arial"/>
      <w:b/>
      <w:bCs/>
      <w:kern w:val="1"/>
      <w:sz w:val="36"/>
      <w:lang w:val="es-ES_tradnl" w:eastAsia="ar-SA"/>
    </w:rPr>
  </w:style>
  <w:style w:type="paragraph" w:customStyle="1" w:styleId="CarCarCarCharChar">
    <w:name w:val="Car Car Car Char Char"/>
    <w:basedOn w:val="Normal"/>
    <w:uiPriority w:val="99"/>
    <w:rsid w:val="00394153"/>
    <w:pPr>
      <w:spacing w:after="160" w:line="240" w:lineRule="exact"/>
    </w:pPr>
    <w:rPr>
      <w:rFonts w:ascii="Tahoma" w:hAnsi="Tahoma"/>
      <w:kern w:val="1"/>
      <w:sz w:val="20"/>
      <w:lang w:val="en-US"/>
    </w:rPr>
  </w:style>
  <w:style w:type="character" w:customStyle="1" w:styleId="TextodegloboCar1">
    <w:name w:val="Texto de globo Car1"/>
    <w:basedOn w:val="Fuentedeprrafopredeter"/>
    <w:uiPriority w:val="99"/>
    <w:rsid w:val="00394153"/>
    <w:rPr>
      <w:rFonts w:ascii="Tahoma" w:hAnsi="Tahoma" w:cs="Tahoma"/>
      <w:sz w:val="16"/>
      <w:lang w:val="es-ES" w:eastAsia="ar-SA"/>
    </w:rPr>
  </w:style>
  <w:style w:type="paragraph" w:customStyle="1" w:styleId="BodyTextIndent21">
    <w:name w:val="Body Text Indent 21"/>
    <w:basedOn w:val="Normal"/>
    <w:uiPriority w:val="99"/>
    <w:rsid w:val="00394153"/>
    <w:pPr>
      <w:overflowPunct w:val="0"/>
      <w:autoSpaceDE w:val="0"/>
      <w:spacing w:before="100"/>
      <w:ind w:left="1985"/>
      <w:jc w:val="both"/>
      <w:textAlignment w:val="baseline"/>
    </w:pPr>
    <w:rPr>
      <w:rFonts w:ascii="Arial" w:hAnsi="Arial"/>
      <w:sz w:val="22"/>
    </w:rPr>
  </w:style>
  <w:style w:type="paragraph" w:customStyle="1" w:styleId="BlockText1">
    <w:name w:val="Block Text1"/>
    <w:basedOn w:val="Normal"/>
    <w:rsid w:val="00394153"/>
    <w:pPr>
      <w:tabs>
        <w:tab w:val="left" w:pos="1984"/>
      </w:tabs>
      <w:suppressAutoHyphens w:val="0"/>
      <w:spacing w:before="80"/>
      <w:ind w:left="2268" w:right="51" w:hanging="425"/>
      <w:jc w:val="both"/>
    </w:pPr>
    <w:rPr>
      <w:rFonts w:ascii="Arial" w:hAnsi="Arial"/>
      <w:lang w:val="es-ES_tradnl"/>
    </w:rPr>
  </w:style>
  <w:style w:type="character" w:customStyle="1" w:styleId="apple-converted-space">
    <w:name w:val="apple-converted-space"/>
    <w:uiPriority w:val="99"/>
    <w:rsid w:val="00394153"/>
  </w:style>
  <w:style w:type="character" w:customStyle="1" w:styleId="WW8Num26z3">
    <w:name w:val="WW8Num26z3"/>
    <w:rsid w:val="00394153"/>
    <w:rPr>
      <w:rFonts w:ascii="Symbol" w:hAnsi="Symbol"/>
    </w:rPr>
  </w:style>
  <w:style w:type="character" w:customStyle="1" w:styleId="WW8Num34z3">
    <w:name w:val="WW8Num34z3"/>
    <w:rsid w:val="00394153"/>
    <w:rPr>
      <w:rFonts w:ascii="Symbol" w:hAnsi="Symbol"/>
    </w:rPr>
  </w:style>
  <w:style w:type="character" w:customStyle="1" w:styleId="WW8Num48z3">
    <w:name w:val="WW8Num48z3"/>
    <w:rsid w:val="00394153"/>
    <w:rPr>
      <w:rFonts w:ascii="Symbol" w:hAnsi="Symbol"/>
    </w:rPr>
  </w:style>
  <w:style w:type="paragraph" w:customStyle="1" w:styleId="Encabezado100">
    <w:name w:val="Encabezado 10"/>
    <w:basedOn w:val="Encabezado4"/>
    <w:next w:val="Textoindependiente"/>
    <w:rsid w:val="00394153"/>
    <w:pPr>
      <w:tabs>
        <w:tab w:val="num" w:pos="1584"/>
      </w:tabs>
      <w:ind w:left="1584" w:hanging="1584"/>
      <w:outlineLvl w:val="8"/>
    </w:pPr>
    <w:rPr>
      <w:b/>
      <w:bCs/>
      <w:sz w:val="21"/>
      <w:szCs w:val="21"/>
    </w:rPr>
  </w:style>
  <w:style w:type="paragraph" w:customStyle="1" w:styleId="Textodebloque2">
    <w:name w:val="Texto de bloque2"/>
    <w:basedOn w:val="Normal"/>
    <w:rsid w:val="00394153"/>
    <w:pPr>
      <w:tabs>
        <w:tab w:val="left" w:pos="1984"/>
      </w:tabs>
      <w:suppressAutoHyphens w:val="0"/>
      <w:spacing w:before="80"/>
      <w:ind w:left="2268" w:right="51" w:hanging="425"/>
      <w:jc w:val="both"/>
    </w:pPr>
    <w:rPr>
      <w:rFonts w:ascii="Arial" w:hAnsi="Arial"/>
      <w:lang w:val="es-ES_tradnl"/>
    </w:rPr>
  </w:style>
  <w:style w:type="character" w:customStyle="1" w:styleId="WW8Num14z1">
    <w:name w:val="WW8Num14z1"/>
    <w:rsid w:val="00394153"/>
    <w:rPr>
      <w:b/>
      <w:sz w:val="21"/>
    </w:rPr>
  </w:style>
  <w:style w:type="character" w:customStyle="1" w:styleId="WW8Num13z1">
    <w:name w:val="WW8Num13z1"/>
    <w:rsid w:val="00394153"/>
    <w:rPr>
      <w:b/>
    </w:rPr>
  </w:style>
  <w:style w:type="character" w:customStyle="1" w:styleId="WW8Num5z3">
    <w:name w:val="WW8Num5z3"/>
    <w:rsid w:val="00394153"/>
    <w:rPr>
      <w:rFonts w:ascii="Symbol" w:hAnsi="Symbol"/>
    </w:rPr>
  </w:style>
  <w:style w:type="character" w:customStyle="1" w:styleId="WW8Num3z2">
    <w:name w:val="WW8Num3z2"/>
    <w:rsid w:val="00394153"/>
    <w:rPr>
      <w:rFonts w:ascii="Wingdings" w:hAnsi="Wingdings"/>
    </w:rPr>
  </w:style>
  <w:style w:type="character" w:customStyle="1" w:styleId="CarCar5">
    <w:name w:val="Car Car5"/>
    <w:rsid w:val="00394153"/>
    <w:rPr>
      <w:sz w:val="24"/>
      <w:lang w:val="es-ES" w:eastAsia="ar-SA" w:bidi="ar-SA"/>
    </w:rPr>
  </w:style>
  <w:style w:type="character" w:customStyle="1" w:styleId="CarCar6">
    <w:name w:val="Car Car6"/>
    <w:rsid w:val="00394153"/>
    <w:rPr>
      <w:sz w:val="24"/>
      <w:lang w:val="es-ES" w:eastAsia="ar-SA" w:bidi="ar-SA"/>
    </w:rPr>
  </w:style>
  <w:style w:type="paragraph" w:customStyle="1" w:styleId="Convietas">
    <w:name w:val="Con viñetas"/>
    <w:basedOn w:val="Normal"/>
    <w:rsid w:val="00394153"/>
    <w:pPr>
      <w:jc w:val="both"/>
    </w:pPr>
    <w:rPr>
      <w:rFonts w:ascii="Arial" w:hAnsi="Arial"/>
      <w:kern w:val="1"/>
      <w:sz w:val="22"/>
    </w:rPr>
  </w:style>
  <w:style w:type="paragraph" w:customStyle="1" w:styleId="Car2">
    <w:name w:val="Car2"/>
    <w:basedOn w:val="Normal"/>
    <w:rsid w:val="00394153"/>
    <w:pPr>
      <w:suppressAutoHyphens w:val="0"/>
      <w:spacing w:after="160" w:line="240" w:lineRule="exact"/>
    </w:pPr>
    <w:rPr>
      <w:rFonts w:ascii="Tahoma" w:hAnsi="Tahoma"/>
      <w:sz w:val="20"/>
      <w:lang w:val="en-US"/>
    </w:rPr>
  </w:style>
  <w:style w:type="paragraph" w:styleId="Epgrafe">
    <w:name w:val="caption"/>
    <w:basedOn w:val="Normal"/>
    <w:next w:val="Normal"/>
    <w:qFormat/>
    <w:rsid w:val="0039415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bodytext2">
    <w:name w:val="bodytext2"/>
    <w:basedOn w:val="Normal"/>
    <w:rsid w:val="00394153"/>
    <w:pPr>
      <w:overflowPunct w:val="0"/>
      <w:autoSpaceDE w:val="0"/>
      <w:jc w:val="both"/>
    </w:pPr>
    <w:rPr>
      <w:rFonts w:ascii="Arial" w:eastAsia="Arial Unicode MS" w:hAnsi="Arial" w:cs="Arial"/>
      <w:sz w:val="20"/>
    </w:rPr>
  </w:style>
  <w:style w:type="character" w:customStyle="1" w:styleId="pseditboxdisponly1">
    <w:name w:val="pseditbox_disponly1"/>
    <w:rsid w:val="00394153"/>
    <w:rPr>
      <w:rFonts w:ascii="Arial" w:hAnsi="Arial"/>
      <w:color w:val="000000"/>
      <w:sz w:val="18"/>
      <w:bdr w:val="none" w:sz="0" w:space="0" w:color="auto" w:frame="1"/>
    </w:rPr>
  </w:style>
  <w:style w:type="character" w:customStyle="1" w:styleId="WW8Num33z3">
    <w:name w:val="WW8Num33z3"/>
    <w:rsid w:val="00394153"/>
    <w:rPr>
      <w:rFonts w:ascii="Symbol" w:hAnsi="Symbol"/>
    </w:rPr>
  </w:style>
  <w:style w:type="character" w:customStyle="1" w:styleId="WW8Num36z3">
    <w:name w:val="WW8Num36z3"/>
    <w:rsid w:val="00394153"/>
    <w:rPr>
      <w:rFonts w:ascii="Symbol" w:hAnsi="Symbol"/>
    </w:rPr>
  </w:style>
  <w:style w:type="character" w:customStyle="1" w:styleId="WW8Num36z4">
    <w:name w:val="WW8Num36z4"/>
    <w:rsid w:val="00394153"/>
    <w:rPr>
      <w:rFonts w:ascii="Courier New" w:hAnsi="Courier New"/>
    </w:rPr>
  </w:style>
  <w:style w:type="character" w:customStyle="1" w:styleId="WW8Num39z3">
    <w:name w:val="WW8Num39z3"/>
    <w:rsid w:val="00394153"/>
    <w:rPr>
      <w:rFonts w:ascii="Symbol" w:hAnsi="Symbol"/>
    </w:rPr>
  </w:style>
  <w:style w:type="character" w:customStyle="1" w:styleId="WW8Num40z3">
    <w:name w:val="WW8Num40z3"/>
    <w:rsid w:val="00394153"/>
    <w:rPr>
      <w:rFonts w:ascii="Symbol" w:hAnsi="Symbol"/>
    </w:rPr>
  </w:style>
  <w:style w:type="character" w:customStyle="1" w:styleId="WW8Num45z3">
    <w:name w:val="WW8Num45z3"/>
    <w:rsid w:val="00394153"/>
    <w:rPr>
      <w:rFonts w:ascii="Symbol" w:hAnsi="Symbol"/>
    </w:rPr>
  </w:style>
  <w:style w:type="character" w:customStyle="1" w:styleId="CarCar21">
    <w:name w:val="Car Car21"/>
    <w:rsid w:val="00394153"/>
    <w:rPr>
      <w:rFonts w:ascii="Arial" w:hAnsi="Arial"/>
      <w:b/>
      <w:kern w:val="1"/>
      <w:sz w:val="32"/>
      <w:lang w:val="es-ES" w:eastAsia="x-none"/>
    </w:rPr>
  </w:style>
  <w:style w:type="character" w:customStyle="1" w:styleId="CarCar20">
    <w:name w:val="Car Car20"/>
    <w:rsid w:val="00394153"/>
    <w:rPr>
      <w:rFonts w:ascii="Arial" w:hAnsi="Arial"/>
      <w:b/>
      <w:i/>
      <w:sz w:val="28"/>
      <w:lang w:val="es-ES" w:eastAsia="x-none"/>
    </w:rPr>
  </w:style>
  <w:style w:type="character" w:customStyle="1" w:styleId="CarCar19">
    <w:name w:val="Car Car19"/>
    <w:rsid w:val="00394153"/>
    <w:rPr>
      <w:rFonts w:ascii="Arial" w:hAnsi="Arial"/>
      <w:b/>
      <w:sz w:val="26"/>
      <w:lang w:val="es-ES" w:eastAsia="x-none"/>
    </w:rPr>
  </w:style>
  <w:style w:type="character" w:customStyle="1" w:styleId="CarCar18">
    <w:name w:val="Car Car18"/>
    <w:rsid w:val="00394153"/>
    <w:rPr>
      <w:b/>
      <w:sz w:val="28"/>
      <w:lang w:val="es-ES" w:eastAsia="x-none"/>
    </w:rPr>
  </w:style>
  <w:style w:type="character" w:customStyle="1" w:styleId="CarCar17">
    <w:name w:val="Car Car17"/>
    <w:rsid w:val="00394153"/>
    <w:rPr>
      <w:b/>
      <w:i/>
      <w:sz w:val="26"/>
      <w:lang w:val="es-ES" w:eastAsia="x-none"/>
    </w:rPr>
  </w:style>
  <w:style w:type="character" w:customStyle="1" w:styleId="CarCar16">
    <w:name w:val="Car Car16"/>
    <w:rsid w:val="00394153"/>
    <w:rPr>
      <w:b/>
      <w:sz w:val="22"/>
      <w:lang w:val="es-ES" w:eastAsia="x-none"/>
    </w:rPr>
  </w:style>
  <w:style w:type="character" w:customStyle="1" w:styleId="CarCar15">
    <w:name w:val="Car Car15"/>
    <w:rsid w:val="00394153"/>
    <w:rPr>
      <w:sz w:val="24"/>
      <w:lang w:val="es-ES" w:eastAsia="x-none"/>
    </w:rPr>
  </w:style>
  <w:style w:type="character" w:customStyle="1" w:styleId="CarCar14">
    <w:name w:val="Car Car14"/>
    <w:rsid w:val="00394153"/>
    <w:rPr>
      <w:rFonts w:ascii="Arial" w:hAnsi="Arial"/>
      <w:i/>
      <w:lang w:val="es-ES_tradnl" w:eastAsia="x-none"/>
    </w:rPr>
  </w:style>
  <w:style w:type="character" w:customStyle="1" w:styleId="CarCar13">
    <w:name w:val="Car Car13"/>
    <w:rsid w:val="00394153"/>
    <w:rPr>
      <w:rFonts w:ascii="Arial" w:hAnsi="Arial"/>
      <w:sz w:val="22"/>
      <w:lang w:val="es-ES" w:eastAsia="x-none"/>
    </w:rPr>
  </w:style>
  <w:style w:type="character" w:customStyle="1" w:styleId="CarCar12">
    <w:name w:val="Car Car12"/>
    <w:rsid w:val="00394153"/>
    <w:rPr>
      <w:sz w:val="24"/>
      <w:lang w:val="es-ES" w:eastAsia="ar-SA" w:bidi="ar-SA"/>
    </w:rPr>
  </w:style>
  <w:style w:type="character" w:customStyle="1" w:styleId="CarCar11">
    <w:name w:val="Car Car11"/>
    <w:rsid w:val="00394153"/>
    <w:rPr>
      <w:sz w:val="24"/>
      <w:lang w:val="es-ES" w:eastAsia="ar-SA" w:bidi="ar-SA"/>
    </w:rPr>
  </w:style>
  <w:style w:type="character" w:customStyle="1" w:styleId="CarCar10">
    <w:name w:val="Car Car10"/>
    <w:rsid w:val="00394153"/>
    <w:rPr>
      <w:rFonts w:ascii="Arial" w:hAnsi="Arial"/>
      <w:lang w:val="es-ES_tradnl" w:eastAsia="ar-SA" w:bidi="ar-SA"/>
    </w:rPr>
  </w:style>
  <w:style w:type="character" w:customStyle="1" w:styleId="CarCar9">
    <w:name w:val="Car Car9"/>
    <w:rsid w:val="00394153"/>
    <w:rPr>
      <w:b/>
      <w:sz w:val="28"/>
      <w:lang w:val="es-ES" w:eastAsia="ar-SA" w:bidi="ar-SA"/>
    </w:rPr>
  </w:style>
  <w:style w:type="character" w:customStyle="1" w:styleId="CarCar8">
    <w:name w:val="Car Car8"/>
    <w:rsid w:val="00394153"/>
    <w:rPr>
      <w:sz w:val="24"/>
      <w:lang w:val="es-ES" w:eastAsia="ar-SA" w:bidi="ar-SA"/>
    </w:rPr>
  </w:style>
  <w:style w:type="character" w:customStyle="1" w:styleId="CarCar7">
    <w:name w:val="Car Car7"/>
    <w:rsid w:val="00394153"/>
    <w:rPr>
      <w:rFonts w:ascii="Arial Narrow" w:hAnsi="Arial Narrow"/>
      <w:sz w:val="22"/>
      <w:lang w:val="es-ES_tradnl" w:eastAsia="ar-SA" w:bidi="ar-SA"/>
    </w:rPr>
  </w:style>
  <w:style w:type="character" w:customStyle="1" w:styleId="CarCar4">
    <w:name w:val="Car Car4"/>
    <w:rsid w:val="00394153"/>
    <w:rPr>
      <w:sz w:val="24"/>
      <w:lang w:val="es-ES" w:eastAsia="ar-SA" w:bidi="ar-SA"/>
    </w:rPr>
  </w:style>
  <w:style w:type="character" w:customStyle="1" w:styleId="CarCar1">
    <w:name w:val="Car Car1"/>
    <w:rsid w:val="00394153"/>
    <w:rPr>
      <w:b/>
      <w:lang w:val="es-ES" w:eastAsia="ar-SA" w:bidi="ar-SA"/>
    </w:rPr>
  </w:style>
  <w:style w:type="character" w:styleId="nfasis">
    <w:name w:val="Emphasis"/>
    <w:basedOn w:val="Fuentedeprrafopredeter"/>
    <w:qFormat/>
    <w:rsid w:val="00394153"/>
    <w:rPr>
      <w:rFonts w:cs="Times New Roman"/>
      <w:i/>
    </w:rPr>
  </w:style>
  <w:style w:type="character" w:customStyle="1" w:styleId="IsabelLara">
    <w:name w:val="Isabel Lara"/>
    <w:rsid w:val="00394153"/>
    <w:rPr>
      <w:rFonts w:ascii="Tahoma" w:hAnsi="Tahoma"/>
      <w:color w:val="993300"/>
      <w:sz w:val="24"/>
    </w:rPr>
  </w:style>
  <w:style w:type="paragraph" w:customStyle="1" w:styleId="BodyTextIndent23">
    <w:name w:val="Body Text Indent 23"/>
    <w:basedOn w:val="Normal"/>
    <w:rsid w:val="00394153"/>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394153"/>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rsid w:val="00394153"/>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394153"/>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394153"/>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394153"/>
    <w:pPr>
      <w:suppressAutoHyphens w:val="0"/>
      <w:spacing w:before="100" w:after="100"/>
    </w:pPr>
    <w:rPr>
      <w:szCs w:val="24"/>
      <w:lang w:val="es-MX"/>
    </w:rPr>
  </w:style>
  <w:style w:type="paragraph" w:customStyle="1" w:styleId="estilo10">
    <w:name w:val="estilo1"/>
    <w:basedOn w:val="Normal"/>
    <w:rsid w:val="00394153"/>
    <w:pPr>
      <w:suppressAutoHyphens w:val="0"/>
      <w:spacing w:before="100" w:after="100"/>
    </w:pPr>
    <w:rPr>
      <w:szCs w:val="24"/>
      <w:lang w:val="es-MX"/>
    </w:rPr>
  </w:style>
  <w:style w:type="paragraph" w:customStyle="1" w:styleId="Saludo1">
    <w:name w:val="Saludo1"/>
    <w:basedOn w:val="Normal"/>
    <w:next w:val="Normal"/>
    <w:rsid w:val="00394153"/>
    <w:pPr>
      <w:suppressAutoHyphens w:val="0"/>
    </w:pPr>
    <w:rPr>
      <w:rFonts w:ascii="Arial" w:hAnsi="Arial"/>
      <w:lang w:val="es-MX"/>
    </w:rPr>
  </w:style>
  <w:style w:type="paragraph" w:customStyle="1" w:styleId="Normal1">
    <w:name w:val="Normal1"/>
    <w:basedOn w:val="Normal"/>
    <w:rsid w:val="00394153"/>
    <w:pPr>
      <w:suppressAutoHyphens w:val="0"/>
      <w:spacing w:before="100" w:after="100"/>
    </w:pPr>
    <w:rPr>
      <w:color w:val="000000"/>
      <w:sz w:val="20"/>
      <w:lang w:val="es-MX"/>
    </w:rPr>
  </w:style>
  <w:style w:type="paragraph" w:customStyle="1" w:styleId="Listaconvietas1">
    <w:name w:val="Lista con viñetas1"/>
    <w:basedOn w:val="Normal"/>
    <w:rsid w:val="00394153"/>
    <w:pPr>
      <w:tabs>
        <w:tab w:val="num" w:pos="720"/>
      </w:tabs>
      <w:suppressAutoHyphens w:val="0"/>
      <w:ind w:left="720" w:hanging="360"/>
    </w:pPr>
    <w:rPr>
      <w:szCs w:val="24"/>
      <w:lang w:val="es-MX"/>
    </w:rPr>
  </w:style>
  <w:style w:type="paragraph" w:customStyle="1" w:styleId="font6">
    <w:name w:val="font6"/>
    <w:basedOn w:val="Normal"/>
    <w:rsid w:val="00394153"/>
    <w:pPr>
      <w:suppressAutoHyphens w:val="0"/>
      <w:spacing w:before="100" w:after="100"/>
    </w:pPr>
    <w:rPr>
      <w:rFonts w:ascii="Arial" w:hAnsi="Arial" w:cs="Arial"/>
      <w:color w:val="0000FF"/>
      <w:sz w:val="16"/>
      <w:szCs w:val="16"/>
      <w:lang w:val="es-MX"/>
    </w:rPr>
  </w:style>
  <w:style w:type="paragraph" w:customStyle="1" w:styleId="xl121">
    <w:name w:val="xl121"/>
    <w:basedOn w:val="Normal"/>
    <w:rsid w:val="00394153"/>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394153"/>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394153"/>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394153"/>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394153"/>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394153"/>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394153"/>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394153"/>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394153"/>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394153"/>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394153"/>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394153"/>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394153"/>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394153"/>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394153"/>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394153"/>
    <w:pPr>
      <w:pBdr>
        <w:top w:val="double" w:sz="2" w:space="0" w:color="000000"/>
        <w:left w:val="double" w:sz="2"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394153"/>
    <w:pPr>
      <w:pBdr>
        <w:top w:val="single" w:sz="4" w:space="0" w:color="000000"/>
        <w:left w:val="double" w:sz="2"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394153"/>
    <w:pPr>
      <w:pBdr>
        <w:top w:val="single" w:sz="4" w:space="0" w:color="000000"/>
        <w:left w:val="double" w:sz="2" w:space="0" w:color="000000"/>
        <w:bottom w:val="double" w:sz="2"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394153"/>
    <w:pPr>
      <w:pBdr>
        <w:top w:val="single" w:sz="4" w:space="0" w:color="000000"/>
        <w:left w:val="single" w:sz="8" w:space="0" w:color="000000"/>
        <w:bottom w:val="double" w:sz="2"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394153"/>
    <w:pPr>
      <w:pBdr>
        <w:top w:val="double" w:sz="2"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394153"/>
    <w:pPr>
      <w:pBdr>
        <w:top w:val="double" w:sz="2"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394153"/>
    <w:pPr>
      <w:pBdr>
        <w:top w:val="double" w:sz="2" w:space="0" w:color="000000"/>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394153"/>
    <w:pPr>
      <w:pBdr>
        <w:top w:val="single" w:sz="4" w:space="0" w:color="000000"/>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394153"/>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394153"/>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394153"/>
    <w:pPr>
      <w:pBdr>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394153"/>
    <w:pPr>
      <w:pBdr>
        <w:top w:val="double" w:sz="2" w:space="0" w:color="000000"/>
        <w:left w:val="double" w:sz="2"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394153"/>
    <w:pPr>
      <w:pBdr>
        <w:top w:val="double" w:sz="2"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394153"/>
    <w:pPr>
      <w:pBdr>
        <w:top w:val="single" w:sz="4" w:space="0" w:color="000000"/>
        <w:left w:val="double" w:sz="2"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394153"/>
    <w:pPr>
      <w:pBdr>
        <w:top w:val="single" w:sz="4" w:space="0" w:color="000000"/>
        <w:left w:val="double" w:sz="2" w:space="0" w:color="000000"/>
        <w:bottom w:val="double" w:sz="2"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394153"/>
    <w:pPr>
      <w:pBdr>
        <w:top w:val="single" w:sz="4" w:space="0" w:color="000000"/>
        <w:bottom w:val="double" w:sz="2"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394153"/>
    <w:pPr>
      <w:pBdr>
        <w:top w:val="single" w:sz="4" w:space="0" w:color="000000"/>
        <w:left w:val="single" w:sz="4" w:space="0" w:color="000000"/>
        <w:bottom w:val="double" w:sz="2" w:space="0" w:color="000000"/>
        <w:right w:val="double" w:sz="2"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394153"/>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394153"/>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394153"/>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394153"/>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394153"/>
    <w:pPr>
      <w:pBdr>
        <w:top w:val="double" w:sz="2"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394153"/>
    <w:pPr>
      <w:pBdr>
        <w:top w:val="single" w:sz="4" w:space="0" w:color="000000"/>
        <w:bottom w:val="double" w:sz="2"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394153"/>
    <w:pPr>
      <w:pBdr>
        <w:top w:val="double" w:sz="2"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394153"/>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394153"/>
    <w:pPr>
      <w:pBdr>
        <w:top w:val="double" w:sz="2"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394153"/>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394153"/>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394153"/>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394153"/>
    <w:pPr>
      <w:pBdr>
        <w:left w:val="single" w:sz="4"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394153"/>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394153"/>
    <w:pPr>
      <w:pBdr>
        <w:top w:val="single" w:sz="4" w:space="0" w:color="000000"/>
        <w:bottom w:val="double" w:sz="2" w:space="0" w:color="000000"/>
        <w:right w:val="single" w:sz="4" w:space="0" w:color="000000"/>
      </w:pBdr>
      <w:suppressAutoHyphens w:val="0"/>
      <w:spacing w:before="100" w:after="100"/>
    </w:pPr>
    <w:rPr>
      <w:szCs w:val="24"/>
      <w:lang w:val="es-MX"/>
    </w:rPr>
  </w:style>
  <w:style w:type="paragraph" w:customStyle="1" w:styleId="xl168">
    <w:name w:val="xl168"/>
    <w:basedOn w:val="Normal"/>
    <w:rsid w:val="00394153"/>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394153"/>
    <w:pPr>
      <w:pBdr>
        <w:top w:val="single" w:sz="4" w:space="0" w:color="000000"/>
        <w:left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394153"/>
    <w:pPr>
      <w:pBdr>
        <w:top w:val="single" w:sz="4" w:space="0" w:color="000000"/>
        <w:left w:val="single" w:sz="4" w:space="0" w:color="000000"/>
        <w:bottom w:val="double" w:sz="2"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394153"/>
    <w:pPr>
      <w:pBdr>
        <w:top w:val="double" w:sz="2" w:space="0" w:color="000000"/>
        <w:left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394153"/>
    <w:pPr>
      <w:pBdr>
        <w:left w:val="single" w:sz="4" w:space="0" w:color="000000"/>
        <w:bottom w:val="double" w:sz="2" w:space="0" w:color="000000"/>
        <w:right w:val="double" w:sz="2" w:space="0" w:color="000000"/>
      </w:pBdr>
      <w:suppressAutoHyphens w:val="0"/>
      <w:spacing w:before="100" w:after="100"/>
      <w:jc w:val="center"/>
      <w:textAlignment w:val="center"/>
    </w:pPr>
    <w:rPr>
      <w:szCs w:val="24"/>
      <w:lang w:val="es-MX"/>
    </w:rPr>
  </w:style>
  <w:style w:type="paragraph" w:customStyle="1" w:styleId="xl173">
    <w:name w:val="xl173"/>
    <w:basedOn w:val="Normal"/>
    <w:rsid w:val="00394153"/>
    <w:pPr>
      <w:pBdr>
        <w:top w:val="double" w:sz="2"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394153"/>
    <w:pPr>
      <w:pBdr>
        <w:left w:val="single" w:sz="4" w:space="0" w:color="000000"/>
        <w:bottom w:val="double" w:sz="2"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394153"/>
    <w:pPr>
      <w:pBdr>
        <w:top w:val="double" w:sz="2" w:space="0" w:color="000000"/>
        <w:left w:val="double" w:sz="2"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394153"/>
    <w:pPr>
      <w:pBdr>
        <w:left w:val="double" w:sz="2" w:space="0" w:color="000000"/>
        <w:bottom w:val="double" w:sz="2"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394153"/>
    <w:pPr>
      <w:pBdr>
        <w:top w:val="double" w:sz="2"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394153"/>
    <w:pPr>
      <w:pBdr>
        <w:left w:val="single" w:sz="4" w:space="0" w:color="000000"/>
        <w:bottom w:val="double" w:sz="2"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394153"/>
    <w:pPr>
      <w:pBdr>
        <w:top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394153"/>
    <w:pPr>
      <w:pBdr>
        <w:bottom w:val="double" w:sz="2" w:space="0" w:color="000000"/>
      </w:pBdr>
      <w:suppressAutoHyphens w:val="0"/>
      <w:spacing w:before="100" w:after="100"/>
      <w:jc w:val="center"/>
    </w:pPr>
    <w:rPr>
      <w:szCs w:val="24"/>
      <w:lang w:val="es-MX"/>
    </w:rPr>
  </w:style>
  <w:style w:type="paragraph" w:customStyle="1" w:styleId="xl181">
    <w:name w:val="xl181"/>
    <w:basedOn w:val="Normal"/>
    <w:rsid w:val="00394153"/>
    <w:pPr>
      <w:pBdr>
        <w:left w:val="double" w:sz="2" w:space="0" w:color="000000"/>
        <w:bottom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394153"/>
    <w:pPr>
      <w:pBdr>
        <w:bottom w:val="double" w:sz="2" w:space="0" w:color="000000"/>
      </w:pBdr>
      <w:suppressAutoHyphens w:val="0"/>
      <w:spacing w:before="100" w:after="100"/>
      <w:jc w:val="center"/>
      <w:textAlignment w:val="center"/>
    </w:pPr>
    <w:rPr>
      <w:szCs w:val="24"/>
      <w:lang w:val="es-MX"/>
    </w:rPr>
  </w:style>
  <w:style w:type="paragraph" w:customStyle="1" w:styleId="xl183">
    <w:name w:val="xl183"/>
    <w:basedOn w:val="Normal"/>
    <w:rsid w:val="00394153"/>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394153"/>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394153"/>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394153"/>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394153"/>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394153"/>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394153"/>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394153"/>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394153"/>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394153"/>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394153"/>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394153"/>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394153"/>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394153"/>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394153"/>
    <w:pPr>
      <w:pBdr>
        <w:top w:val="single" w:sz="4" w:space="0" w:color="000000"/>
        <w:bottom w:val="double" w:sz="2" w:space="0" w:color="000000"/>
        <w:right w:val="single" w:sz="4" w:space="0" w:color="000000"/>
      </w:pBdr>
      <w:suppressAutoHyphens w:val="0"/>
      <w:spacing w:before="100" w:after="100"/>
    </w:pPr>
    <w:rPr>
      <w:szCs w:val="24"/>
      <w:lang w:val="es-MX"/>
    </w:rPr>
  </w:style>
  <w:style w:type="paragraph" w:customStyle="1" w:styleId="xl198">
    <w:name w:val="xl198"/>
    <w:basedOn w:val="Normal"/>
    <w:rsid w:val="00394153"/>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394153"/>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394153"/>
    <w:pPr>
      <w:suppressAutoHyphens w:val="0"/>
      <w:spacing w:after="160" w:line="240" w:lineRule="exact"/>
    </w:pPr>
    <w:rPr>
      <w:rFonts w:ascii="Tahoma" w:hAnsi="Tahoma"/>
      <w:sz w:val="20"/>
      <w:lang w:val="en-US"/>
    </w:rPr>
  </w:style>
  <w:style w:type="paragraph" w:customStyle="1" w:styleId="BalloonText1">
    <w:name w:val="Balloon Text1"/>
    <w:basedOn w:val="Normal"/>
    <w:semiHidden/>
    <w:rsid w:val="00394153"/>
    <w:pPr>
      <w:widowControl w:val="0"/>
      <w:suppressAutoHyphens w:val="0"/>
      <w:jc w:val="both"/>
    </w:pPr>
    <w:rPr>
      <w:rFonts w:ascii="Tahoma" w:hAnsi="Tahoma" w:cs="Tahoma"/>
      <w:sz w:val="16"/>
      <w:szCs w:val="16"/>
      <w:lang w:val="es-MX" w:eastAsia="es-ES"/>
    </w:rPr>
  </w:style>
  <w:style w:type="paragraph" w:styleId="Textonotapie">
    <w:name w:val="footnote text"/>
    <w:basedOn w:val="Normal"/>
    <w:link w:val="TextonotapieCar"/>
    <w:uiPriority w:val="99"/>
    <w:rsid w:val="00394153"/>
    <w:pPr>
      <w:keepLines/>
      <w:suppressAutoHyphens w:val="0"/>
      <w:spacing w:after="80"/>
      <w:jc w:val="both"/>
    </w:pPr>
    <w:rPr>
      <w:rFonts w:ascii="Arial" w:hAnsi="Arial"/>
      <w:sz w:val="18"/>
      <w:lang w:val="es-MX" w:eastAsia="es-ES"/>
    </w:rPr>
  </w:style>
  <w:style w:type="character" w:customStyle="1" w:styleId="TextonotapieCar">
    <w:name w:val="Texto nota pie Car"/>
    <w:basedOn w:val="Fuentedeprrafopredeter"/>
    <w:link w:val="Textonotapie"/>
    <w:uiPriority w:val="99"/>
    <w:rsid w:val="00394153"/>
    <w:rPr>
      <w:rFonts w:ascii="Arial" w:hAnsi="Arial"/>
      <w:sz w:val="18"/>
      <w:lang w:eastAsia="es-ES"/>
    </w:rPr>
  </w:style>
  <w:style w:type="table" w:customStyle="1" w:styleId="Tablaconcuadrcula11">
    <w:name w:val="Tabla con cuadrícula11"/>
    <w:uiPriority w:val="39"/>
    <w:rsid w:val="00394153"/>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394153"/>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394153"/>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394153"/>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394153"/>
    <w:pPr>
      <w:suppressAutoHyphens w:val="0"/>
      <w:spacing w:before="100" w:beforeAutospacing="1" w:after="100" w:afterAutospacing="1"/>
    </w:pPr>
    <w:rPr>
      <w:szCs w:val="24"/>
      <w:lang w:eastAsia="es-ES"/>
    </w:rPr>
  </w:style>
  <w:style w:type="paragraph" w:customStyle="1" w:styleId="larger">
    <w:name w:val="larger"/>
    <w:basedOn w:val="Normal"/>
    <w:uiPriority w:val="99"/>
    <w:rsid w:val="00394153"/>
    <w:pPr>
      <w:suppressAutoHyphens w:val="0"/>
      <w:spacing w:before="100" w:beforeAutospacing="1" w:after="100" w:afterAutospacing="1"/>
    </w:pPr>
    <w:rPr>
      <w:szCs w:val="24"/>
      <w:lang w:eastAsia="es-ES"/>
    </w:rPr>
  </w:style>
  <w:style w:type="paragraph" w:customStyle="1" w:styleId="CuerpoA">
    <w:name w:val="Cuerpo A"/>
    <w:uiPriority w:val="99"/>
    <w:rsid w:val="00394153"/>
    <w:rPr>
      <w:rFonts w:ascii="Helvetica" w:hAnsi="Helvetica"/>
      <w:color w:val="000000"/>
      <w:sz w:val="24"/>
      <w:lang w:val="es-ES_tradnl"/>
    </w:rPr>
  </w:style>
  <w:style w:type="paragraph" w:customStyle="1" w:styleId="Formatolibre">
    <w:name w:val="Formato libre"/>
    <w:uiPriority w:val="99"/>
    <w:rsid w:val="00394153"/>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394153"/>
    <w:pPr>
      <w:suppressAutoHyphens w:val="0"/>
      <w:spacing w:after="160" w:line="240" w:lineRule="exact"/>
    </w:pPr>
    <w:rPr>
      <w:rFonts w:ascii="Tahoma" w:hAnsi="Tahoma"/>
      <w:sz w:val="20"/>
      <w:lang w:val="en-US" w:eastAsia="en-US"/>
    </w:rPr>
  </w:style>
  <w:style w:type="paragraph" w:styleId="Listaconvietas2">
    <w:name w:val="List Bullet 2"/>
    <w:basedOn w:val="Normal"/>
    <w:uiPriority w:val="99"/>
    <w:rsid w:val="00394153"/>
    <w:pPr>
      <w:tabs>
        <w:tab w:val="num" w:pos="432"/>
        <w:tab w:val="num" w:pos="850"/>
      </w:tabs>
      <w:suppressAutoHyphens w:val="0"/>
      <w:overflowPunct w:val="0"/>
      <w:autoSpaceDE w:val="0"/>
      <w:autoSpaceDN w:val="0"/>
      <w:adjustRightInd w:val="0"/>
      <w:ind w:left="850" w:hanging="420"/>
      <w:textAlignment w:val="baseline"/>
    </w:pPr>
    <w:rPr>
      <w:sz w:val="20"/>
      <w:lang w:val="es-ES_tradnl" w:eastAsia="es-E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394153"/>
    <w:pPr>
      <w:suppressAutoHyphens w:val="0"/>
      <w:spacing w:after="160" w:line="240" w:lineRule="exact"/>
    </w:pPr>
    <w:rPr>
      <w:rFonts w:ascii="Tahoma" w:hAnsi="Tahoma"/>
      <w:sz w:val="20"/>
      <w:lang w:val="en-US" w:eastAsia="en-US"/>
    </w:rPr>
  </w:style>
  <w:style w:type="paragraph" w:customStyle="1" w:styleId="2">
    <w:name w:val="2"/>
    <w:basedOn w:val="Normal"/>
    <w:rsid w:val="00394153"/>
    <w:pPr>
      <w:suppressAutoHyphens w:val="0"/>
      <w:spacing w:before="60" w:after="160" w:line="240" w:lineRule="exact"/>
    </w:pPr>
    <w:rPr>
      <w:rFonts w:ascii="Verdana" w:hAnsi="Verdana"/>
      <w:color w:val="FF00FF"/>
      <w:sz w:val="20"/>
      <w:lang w:val="en-US" w:eastAsia="en-US"/>
    </w:rPr>
  </w:style>
  <w:style w:type="paragraph" w:styleId="Textoindependienteprimerasangra2">
    <w:name w:val="Body Text First Indent 2"/>
    <w:basedOn w:val="Sangradetextonormal"/>
    <w:link w:val="Textoindependienteprimerasangra2Car"/>
    <w:uiPriority w:val="99"/>
    <w:rsid w:val="00394153"/>
    <w:pPr>
      <w:suppressAutoHyphens w:val="0"/>
      <w:overflowPunct w:val="0"/>
      <w:autoSpaceDE w:val="0"/>
      <w:autoSpaceDN w:val="0"/>
      <w:adjustRightInd w:val="0"/>
      <w:ind w:firstLine="210"/>
      <w:textAlignment w:val="baseline"/>
    </w:pPr>
    <w:rPr>
      <w:sz w:val="20"/>
      <w:lang w:val="es-ES_tradnl" w:eastAsia="es-ES"/>
    </w:rPr>
  </w:style>
  <w:style w:type="character" w:customStyle="1" w:styleId="Textoindependienteprimerasangra2Car">
    <w:name w:val="Texto independiente primera sangría 2 Car"/>
    <w:basedOn w:val="SangradetextonormalCar"/>
    <w:link w:val="Textoindependienteprimerasangra2"/>
    <w:uiPriority w:val="99"/>
    <w:rsid w:val="00394153"/>
    <w:rPr>
      <w:sz w:val="24"/>
      <w:lang w:val="es-ES_tradnl" w:eastAsia="es-ES"/>
    </w:rPr>
  </w:style>
  <w:style w:type="character" w:customStyle="1" w:styleId="SangradetextonormalCar1">
    <w:name w:val="Sangría de texto normal Car1"/>
    <w:rsid w:val="00394153"/>
    <w:rPr>
      <w:sz w:val="24"/>
      <w:lang w:val="es-ES" w:eastAsia="ar-SA" w:bidi="ar-SA"/>
    </w:rPr>
  </w:style>
  <w:style w:type="paragraph" w:customStyle="1" w:styleId="font7">
    <w:name w:val="font7"/>
    <w:basedOn w:val="Normal"/>
    <w:rsid w:val="00394153"/>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394153"/>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394153"/>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394153"/>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200">
    <w:name w:val="xl200"/>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39415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39415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39415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39415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394153"/>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394153"/>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394153"/>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394153"/>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394153"/>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394153"/>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394153"/>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394153"/>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394153"/>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394153"/>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394153"/>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394153"/>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394153"/>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394153"/>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394153"/>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394153"/>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394153"/>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394153"/>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394153"/>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394153"/>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394153"/>
    <w:pPr>
      <w:suppressAutoHyphens w:val="0"/>
      <w:spacing w:after="160" w:line="240" w:lineRule="exact"/>
    </w:pPr>
    <w:rPr>
      <w:rFonts w:ascii="Tahoma" w:hAnsi="Tahoma"/>
      <w:sz w:val="20"/>
      <w:lang w:val="en-US" w:eastAsia="en-US"/>
    </w:rPr>
  </w:style>
  <w:style w:type="paragraph" w:customStyle="1" w:styleId="font0">
    <w:name w:val="font0"/>
    <w:basedOn w:val="Normal"/>
    <w:rsid w:val="00394153"/>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
    <w:name w:val="Tabla con cuadrícula3"/>
    <w:basedOn w:val="Tablanormal"/>
    <w:next w:val="Tablaconcuadrcula"/>
    <w:uiPriority w:val="59"/>
    <w:rsid w:val="0039415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394153"/>
    <w:pPr>
      <w:suppressAutoHyphens w:val="0"/>
      <w:spacing w:before="60" w:after="160" w:line="240" w:lineRule="exact"/>
    </w:pPr>
    <w:rPr>
      <w:rFonts w:ascii="Verdana" w:hAnsi="Verdana"/>
      <w:color w:val="FF00FF"/>
      <w:sz w:val="20"/>
      <w:lang w:val="en-US" w:eastAsia="en-US"/>
    </w:rPr>
  </w:style>
  <w:style w:type="paragraph" w:customStyle="1" w:styleId="CarCarCarCarCarCar1CarCarCarCarCarCarCarCarCarCarCarCarCar2">
    <w:name w:val="Car Car Car Car Car Car1 Car Car Car Car Car Car Car Car Car Car Car Car Car2"/>
    <w:basedOn w:val="Normal"/>
    <w:rsid w:val="00394153"/>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394153"/>
    <w:pPr>
      <w:numPr>
        <w:numId w:val="15"/>
      </w:numPr>
    </w:pPr>
  </w:style>
  <w:style w:type="numbering" w:customStyle="1" w:styleId="Estilo1">
    <w:name w:val="Estilo1"/>
    <w:rsid w:val="00394153"/>
    <w:pPr>
      <w:numPr>
        <w:numId w:val="16"/>
      </w:numPr>
    </w:pPr>
  </w:style>
  <w:style w:type="paragraph" w:customStyle="1" w:styleId="CharCharCarCarCharCharCarCarCharCharCarCarCharChar3">
    <w:name w:val="Char Char Car Car Char Char Car Car Char Char Car Car Char Char3"/>
    <w:basedOn w:val="Normal"/>
    <w:rsid w:val="008D6A44"/>
    <w:pPr>
      <w:suppressAutoHyphens w:val="0"/>
      <w:spacing w:before="60" w:after="160" w:line="240" w:lineRule="exact"/>
    </w:pPr>
    <w:rPr>
      <w:rFonts w:ascii="Verdana" w:hAnsi="Verdana"/>
      <w:color w:val="FF00FF"/>
      <w:sz w:val="20"/>
      <w:lang w:val="en-US" w:eastAsia="en-US"/>
    </w:rPr>
  </w:style>
  <w:style w:type="paragraph" w:customStyle="1" w:styleId="Sangra2detindependiente7">
    <w:name w:val="Sangría 2 de t. independiente7"/>
    <w:basedOn w:val="Normal"/>
    <w:rsid w:val="008D6A4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8D6A44"/>
    <w:pPr>
      <w:widowControl w:val="0"/>
      <w:overflowPunct w:val="0"/>
      <w:autoSpaceDE w:val="0"/>
      <w:jc w:val="both"/>
      <w:textAlignment w:val="baseline"/>
    </w:pPr>
    <w:rPr>
      <w:rFonts w:ascii="Arial" w:hAnsi="Arial"/>
      <w:sz w:val="20"/>
    </w:rPr>
  </w:style>
  <w:style w:type="paragraph" w:customStyle="1" w:styleId="CarCarCarCarCarCar1CarCarCarCarCarCarCarCarCarCarCarCarCar3">
    <w:name w:val="Car Car Car Car Car Car1 Car Car Car Car Car Car Car Car Car Car Car Car Car3"/>
    <w:basedOn w:val="Normal"/>
    <w:rsid w:val="008D6A44"/>
    <w:pPr>
      <w:spacing w:before="60" w:after="160" w:line="240" w:lineRule="exact"/>
    </w:pPr>
    <w:rPr>
      <w:rFonts w:ascii="Verdana" w:hAnsi="Verdana"/>
      <w:color w:val="FF00FF"/>
      <w:sz w:val="20"/>
      <w:lang w:val="en-US"/>
    </w:rPr>
  </w:style>
  <w:style w:type="table" w:customStyle="1" w:styleId="Tablaconcuadrcula12">
    <w:name w:val="Tabla con cuadrícula12"/>
    <w:basedOn w:val="Tablanormal"/>
    <w:next w:val="Tablaconcuadrcula"/>
    <w:uiPriority w:val="59"/>
    <w:rsid w:val="00A96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B75C43"/>
    <w:rPr>
      <w:rFonts w:ascii="StarSymbol" w:hAnsi="StarSymbol"/>
    </w:rPr>
  </w:style>
  <w:style w:type="character" w:customStyle="1" w:styleId="WW8Num22z2">
    <w:name w:val="WW8Num22z2"/>
    <w:rsid w:val="00B75C43"/>
    <w:rPr>
      <w:rFonts w:ascii="StarSymbol" w:hAnsi="StarSymbol"/>
    </w:rPr>
  </w:style>
  <w:style w:type="character" w:customStyle="1" w:styleId="WW8Num23z2">
    <w:name w:val="WW8Num23z2"/>
    <w:rsid w:val="00B75C43"/>
    <w:rPr>
      <w:rFonts w:ascii="StarSymbol" w:hAnsi="StarSymbol"/>
    </w:rPr>
  </w:style>
  <w:style w:type="character" w:customStyle="1" w:styleId="WW8Num25z2">
    <w:name w:val="WW8Num25z2"/>
    <w:rsid w:val="00B75C43"/>
    <w:rPr>
      <w:rFonts w:ascii="StarSymbol" w:hAnsi="StarSymbol" w:cs="StarSymbol"/>
      <w:sz w:val="18"/>
      <w:szCs w:val="18"/>
    </w:rPr>
  </w:style>
  <w:style w:type="character" w:customStyle="1" w:styleId="Fuentedeprrafopredeter17">
    <w:name w:val="Fuente de párrafo predeter.17"/>
    <w:rsid w:val="00B75C43"/>
  </w:style>
  <w:style w:type="character" w:customStyle="1" w:styleId="WW8Num82z1">
    <w:name w:val="WW8Num82z1"/>
    <w:rsid w:val="00B75C43"/>
    <w:rPr>
      <w:b w:val="0"/>
    </w:rPr>
  </w:style>
  <w:style w:type="character" w:customStyle="1" w:styleId="WW8Num90z0">
    <w:name w:val="WW8Num90z0"/>
    <w:rsid w:val="00B75C43"/>
    <w:rPr>
      <w:b/>
    </w:rPr>
  </w:style>
  <w:style w:type="character" w:customStyle="1" w:styleId="Fuentedeprrafopredeter16">
    <w:name w:val="Fuente de párrafo predeter.16"/>
    <w:rsid w:val="00B75C43"/>
  </w:style>
  <w:style w:type="character" w:customStyle="1" w:styleId="Fuentedeprrafopredeter15">
    <w:name w:val="Fuente de párrafo predeter.15"/>
    <w:rsid w:val="00B75C43"/>
  </w:style>
  <w:style w:type="character" w:customStyle="1" w:styleId="Fuentedeprrafopredeter14">
    <w:name w:val="Fuente de párrafo predeter.14"/>
    <w:rsid w:val="00B75C43"/>
  </w:style>
  <w:style w:type="character" w:customStyle="1" w:styleId="Fuentedeprrafopredeter13">
    <w:name w:val="Fuente de párrafo predeter.13"/>
    <w:rsid w:val="00B75C43"/>
  </w:style>
  <w:style w:type="character" w:customStyle="1" w:styleId="Fuentedeprrafopredeter12">
    <w:name w:val="Fuente de párrafo predeter.12"/>
    <w:rsid w:val="00B75C43"/>
  </w:style>
  <w:style w:type="character" w:customStyle="1" w:styleId="WW8Num88z1">
    <w:name w:val="WW8Num88z1"/>
    <w:rsid w:val="00B75C43"/>
    <w:rPr>
      <w:rFonts w:ascii="Courier New" w:hAnsi="Courier New" w:cs="Courier New"/>
    </w:rPr>
  </w:style>
  <w:style w:type="character" w:customStyle="1" w:styleId="WW8Num88z2">
    <w:name w:val="WW8Num88z2"/>
    <w:rsid w:val="00B75C43"/>
    <w:rPr>
      <w:rFonts w:ascii="Wingdings" w:hAnsi="Wingdings"/>
    </w:rPr>
  </w:style>
  <w:style w:type="character" w:customStyle="1" w:styleId="WW8Num90z1">
    <w:name w:val="WW8Num90z1"/>
    <w:rsid w:val="00B75C43"/>
    <w:rPr>
      <w:b w:val="0"/>
    </w:rPr>
  </w:style>
  <w:style w:type="paragraph" w:customStyle="1" w:styleId="Encabezado19">
    <w:name w:val="Encabezado19"/>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Dibujo">
    <w:name w:val="Dibujo"/>
    <w:basedOn w:val="Etiqueta"/>
    <w:rsid w:val="00B75C43"/>
    <w:rPr>
      <w:lang w:val="es-ES_tradnl"/>
    </w:rPr>
  </w:style>
  <w:style w:type="paragraph" w:customStyle="1" w:styleId="BodyText27">
    <w:name w:val="Body Text 27"/>
    <w:basedOn w:val="Normal"/>
    <w:rsid w:val="00B75C43"/>
    <w:pPr>
      <w:suppressAutoHyphens w:val="0"/>
      <w:overflowPunct w:val="0"/>
      <w:autoSpaceDE w:val="0"/>
      <w:autoSpaceDN w:val="0"/>
      <w:adjustRightInd w:val="0"/>
      <w:ind w:firstLine="360"/>
      <w:jc w:val="both"/>
      <w:textAlignment w:val="baseline"/>
    </w:pPr>
    <w:rPr>
      <w:rFonts w:ascii="Arial" w:hAnsi="Arial"/>
      <w:lang w:eastAsia="es-MX"/>
    </w:rPr>
  </w:style>
  <w:style w:type="character" w:customStyle="1" w:styleId="NormalArialCar">
    <w:name w:val="Normal + Arial Car"/>
    <w:rsid w:val="006E4DEB"/>
    <w:rPr>
      <w:rFonts w:cs="Arial"/>
      <w:color w:val="FF0000"/>
      <w:sz w:val="24"/>
      <w:szCs w:val="24"/>
      <w:lang w:val="es-ES" w:eastAsia="ar-SA" w:bidi="ar-SA"/>
    </w:rPr>
  </w:style>
  <w:style w:type="character" w:customStyle="1" w:styleId="AsuntodelcomentarioCar1">
    <w:name w:val="Asunto del comentario Car1"/>
    <w:basedOn w:val="TextocomentarioCar"/>
    <w:uiPriority w:val="99"/>
    <w:semiHidden/>
    <w:rsid w:val="006E4DEB"/>
    <w:rPr>
      <w:b/>
      <w:bCs/>
      <w:lang w:val="es-ES" w:eastAsia="es-ES"/>
    </w:rPr>
  </w:style>
  <w:style w:type="character" w:customStyle="1" w:styleId="TextonotapieCar1">
    <w:name w:val="Texto nota pie Car1"/>
    <w:basedOn w:val="Fuentedeprrafopredeter"/>
    <w:uiPriority w:val="99"/>
    <w:semiHidden/>
    <w:rsid w:val="006E4DEB"/>
    <w:rPr>
      <w:lang w:val="es-ES" w:eastAsia="es-ES"/>
    </w:rPr>
  </w:style>
  <w:style w:type="paragraph" w:customStyle="1" w:styleId="Car5">
    <w:name w:val="Car5"/>
    <w:basedOn w:val="Normal"/>
    <w:rsid w:val="009C2E76"/>
    <w:pPr>
      <w:suppressAutoHyphens w:val="0"/>
      <w:spacing w:after="160" w:line="240" w:lineRule="exact"/>
    </w:pPr>
    <w:rPr>
      <w:rFonts w:ascii="Tahoma" w:hAnsi="Tahoma"/>
      <w:sz w:val="20"/>
      <w:lang w:val="en-US" w:eastAsia="en-US"/>
    </w:rPr>
  </w:style>
  <w:style w:type="paragraph" w:customStyle="1" w:styleId="Car4">
    <w:name w:val="Car4"/>
    <w:basedOn w:val="Normal"/>
    <w:rsid w:val="003A7FA2"/>
    <w:pPr>
      <w:suppressAutoHyphens w:val="0"/>
      <w:spacing w:after="160" w:line="240" w:lineRule="exact"/>
    </w:pPr>
    <w:rPr>
      <w:rFonts w:ascii="Tahoma" w:hAnsi="Tahoma"/>
      <w:sz w:val="20"/>
      <w:lang w:val="en-US" w:eastAsia="en-US"/>
    </w:rPr>
  </w:style>
  <w:style w:type="paragraph" w:customStyle="1" w:styleId="SECRETARIADELAFUNCIONPUBLICA">
    <w:name w:val="SECRETARIA DE LA FUNCION PUBLICA"/>
    <w:basedOn w:val="Normal"/>
    <w:rsid w:val="00986F4E"/>
    <w:pPr>
      <w:suppressAutoHyphens w:val="0"/>
    </w:pPr>
    <w:rPr>
      <w:rFonts w:ascii="Arial" w:eastAsia="Batang" w:hAnsi="Arial"/>
      <w:kern w:val="18"/>
      <w:sz w:val="18"/>
      <w:lang w:eastAsia="en-US"/>
    </w:rPr>
  </w:style>
  <w:style w:type="paragraph" w:customStyle="1" w:styleId="font11">
    <w:name w:val="font11"/>
    <w:basedOn w:val="Normal"/>
    <w:rsid w:val="00986F4E"/>
    <w:pPr>
      <w:suppressAutoHyphens w:val="0"/>
      <w:spacing w:before="100" w:beforeAutospacing="1" w:after="100" w:afterAutospacing="1"/>
    </w:pPr>
    <w:rPr>
      <w:rFonts w:ascii="Tahoma" w:hAnsi="Tahoma" w:cs="Tahoma"/>
      <w:b/>
      <w:bCs/>
      <w:color w:val="000000"/>
      <w:szCs w:val="24"/>
      <w:lang w:val="es-MX" w:eastAsia="es-MX"/>
    </w:rPr>
  </w:style>
  <w:style w:type="paragraph" w:customStyle="1" w:styleId="font12">
    <w:name w:val="font12"/>
    <w:basedOn w:val="Normal"/>
    <w:rsid w:val="00986F4E"/>
    <w:pPr>
      <w:suppressAutoHyphens w:val="0"/>
      <w:spacing w:before="100" w:beforeAutospacing="1" w:after="100" w:afterAutospacing="1"/>
    </w:pPr>
    <w:rPr>
      <w:rFonts w:ascii="Tahoma" w:hAnsi="Tahoma" w:cs="Tahoma"/>
      <w:color w:val="000000"/>
      <w:sz w:val="18"/>
      <w:szCs w:val="18"/>
      <w:lang w:val="es-MX" w:eastAsia="es-MX"/>
    </w:rPr>
  </w:style>
  <w:style w:type="numbering" w:customStyle="1" w:styleId="Sinlista11">
    <w:name w:val="Sin lista11"/>
    <w:next w:val="Sinlista"/>
    <w:uiPriority w:val="99"/>
    <w:semiHidden/>
    <w:unhideWhenUsed/>
    <w:rsid w:val="00ED3B03"/>
  </w:style>
  <w:style w:type="numbering" w:customStyle="1" w:styleId="ArtculoSeccin1">
    <w:name w:val="Artículo / Sección1"/>
    <w:basedOn w:val="Sinlista"/>
    <w:next w:val="ArtculoSeccin"/>
    <w:rsid w:val="00ED3B03"/>
  </w:style>
  <w:style w:type="numbering" w:customStyle="1" w:styleId="Estilo11">
    <w:name w:val="Estilo11"/>
    <w:basedOn w:val="Sinlista"/>
    <w:rsid w:val="00ED3B03"/>
  </w:style>
  <w:style w:type="paragraph" w:customStyle="1" w:styleId="Cuerpo">
    <w:name w:val="Cuerpo"/>
    <w:rsid w:val="00ED3B03"/>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ED3B03"/>
  </w:style>
  <w:style w:type="character" w:customStyle="1" w:styleId="ListParagraphChar">
    <w:name w:val="List Paragraph Char"/>
    <w:link w:val="Prrafodelista1"/>
    <w:locked/>
    <w:rsid w:val="00ED3B03"/>
    <w:rPr>
      <w:rFonts w:ascii="Calibri" w:hAnsi="Calibri" w:cs="Calibri"/>
      <w:sz w:val="22"/>
      <w:szCs w:val="22"/>
      <w:lang w:eastAsia="en-US"/>
    </w:rPr>
  </w:style>
  <w:style w:type="paragraph" w:customStyle="1" w:styleId="Style3">
    <w:name w:val="Style 3"/>
    <w:uiPriority w:val="99"/>
    <w:rsid w:val="00ED3B03"/>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ED3B03"/>
    <w:rPr>
      <w:rFonts w:ascii="Arial" w:hAnsi="Arial"/>
      <w:sz w:val="24"/>
    </w:rPr>
  </w:style>
  <w:style w:type="character" w:customStyle="1" w:styleId="CarCar2">
    <w:name w:val="Car Car2"/>
    <w:rsid w:val="00ED3B03"/>
    <w:rPr>
      <w:lang w:val="es-ES" w:eastAsia="ar-SA" w:bidi="ar-SA"/>
    </w:rPr>
  </w:style>
  <w:style w:type="character" w:customStyle="1" w:styleId="WW8NumSt2z0">
    <w:name w:val="WW8NumSt2z0"/>
    <w:rsid w:val="00ED3B03"/>
    <w:rPr>
      <w:rFonts w:ascii="Symbol" w:hAnsi="Symbol"/>
    </w:rPr>
  </w:style>
  <w:style w:type="numbering" w:customStyle="1" w:styleId="Sinlista3">
    <w:name w:val="Sin lista3"/>
    <w:next w:val="Sinlista"/>
    <w:uiPriority w:val="99"/>
    <w:semiHidden/>
    <w:unhideWhenUsed/>
    <w:rsid w:val="00ED3B03"/>
  </w:style>
  <w:style w:type="paragraph" w:customStyle="1" w:styleId="msonormal0">
    <w:name w:val="msonormal"/>
    <w:basedOn w:val="Normal"/>
    <w:rsid w:val="00ED3B03"/>
    <w:pPr>
      <w:suppressAutoHyphens w:val="0"/>
      <w:spacing w:before="100" w:beforeAutospacing="1" w:after="100" w:afterAutospacing="1"/>
    </w:pPr>
    <w:rPr>
      <w:szCs w:val="24"/>
      <w:lang w:val="es-MX" w:eastAsia="es-MX"/>
    </w:rPr>
  </w:style>
  <w:style w:type="character" w:customStyle="1" w:styleId="text-danger">
    <w:name w:val="text-danger"/>
    <w:rsid w:val="00ED3B03"/>
  </w:style>
  <w:style w:type="character" w:customStyle="1" w:styleId="SinespaciadoCar">
    <w:name w:val="Sin espaciado Car"/>
    <w:basedOn w:val="Fuentedeprrafopredeter"/>
    <w:link w:val="Sinespaciado"/>
    <w:uiPriority w:val="1"/>
    <w:locked/>
    <w:rsid w:val="009733F8"/>
    <w:rPr>
      <w:rFonts w:asciiTheme="minorHAnsi" w:eastAsiaTheme="minorHAnsi" w:hAnsiTheme="minorHAnsi" w:cstheme="minorBidi"/>
      <w:sz w:val="22"/>
      <w:szCs w:val="22"/>
      <w:lang w:eastAsia="en-US"/>
    </w:rPr>
  </w:style>
  <w:style w:type="table" w:customStyle="1" w:styleId="Tablaconcuadrcula2">
    <w:name w:val="Tabla con cuadrícula2"/>
    <w:basedOn w:val="Tablanormal"/>
    <w:next w:val="Tablaconcuadrcula"/>
    <w:uiPriority w:val="59"/>
    <w:rsid w:val="00A20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Fuentedeprrafopredeter"/>
    <w:rsid w:val="00554BBD"/>
  </w:style>
  <w:style w:type="character" w:customStyle="1" w:styleId="highlight">
    <w:name w:val="highlight"/>
    <w:basedOn w:val="Fuentedeprrafopredeter"/>
    <w:rsid w:val="00554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3923">
      <w:bodyDiv w:val="1"/>
      <w:marLeft w:val="0"/>
      <w:marRight w:val="0"/>
      <w:marTop w:val="0"/>
      <w:marBottom w:val="0"/>
      <w:divBdr>
        <w:top w:val="none" w:sz="0" w:space="0" w:color="auto"/>
        <w:left w:val="none" w:sz="0" w:space="0" w:color="auto"/>
        <w:bottom w:val="none" w:sz="0" w:space="0" w:color="auto"/>
        <w:right w:val="none" w:sz="0" w:space="0" w:color="auto"/>
      </w:divBdr>
    </w:div>
    <w:div w:id="83845262">
      <w:bodyDiv w:val="1"/>
      <w:marLeft w:val="0"/>
      <w:marRight w:val="0"/>
      <w:marTop w:val="0"/>
      <w:marBottom w:val="0"/>
      <w:divBdr>
        <w:top w:val="none" w:sz="0" w:space="0" w:color="auto"/>
        <w:left w:val="none" w:sz="0" w:space="0" w:color="auto"/>
        <w:bottom w:val="none" w:sz="0" w:space="0" w:color="auto"/>
        <w:right w:val="none" w:sz="0" w:space="0" w:color="auto"/>
      </w:divBdr>
    </w:div>
    <w:div w:id="84084407">
      <w:bodyDiv w:val="1"/>
      <w:marLeft w:val="0"/>
      <w:marRight w:val="0"/>
      <w:marTop w:val="0"/>
      <w:marBottom w:val="0"/>
      <w:divBdr>
        <w:top w:val="none" w:sz="0" w:space="0" w:color="auto"/>
        <w:left w:val="none" w:sz="0" w:space="0" w:color="auto"/>
        <w:bottom w:val="none" w:sz="0" w:space="0" w:color="auto"/>
        <w:right w:val="none" w:sz="0" w:space="0" w:color="auto"/>
      </w:divBdr>
    </w:div>
    <w:div w:id="101609618">
      <w:bodyDiv w:val="1"/>
      <w:marLeft w:val="0"/>
      <w:marRight w:val="0"/>
      <w:marTop w:val="0"/>
      <w:marBottom w:val="0"/>
      <w:divBdr>
        <w:top w:val="none" w:sz="0" w:space="0" w:color="auto"/>
        <w:left w:val="none" w:sz="0" w:space="0" w:color="auto"/>
        <w:bottom w:val="none" w:sz="0" w:space="0" w:color="auto"/>
        <w:right w:val="none" w:sz="0" w:space="0" w:color="auto"/>
      </w:divBdr>
    </w:div>
    <w:div w:id="102070459">
      <w:bodyDiv w:val="1"/>
      <w:marLeft w:val="0"/>
      <w:marRight w:val="0"/>
      <w:marTop w:val="0"/>
      <w:marBottom w:val="0"/>
      <w:divBdr>
        <w:top w:val="none" w:sz="0" w:space="0" w:color="auto"/>
        <w:left w:val="none" w:sz="0" w:space="0" w:color="auto"/>
        <w:bottom w:val="none" w:sz="0" w:space="0" w:color="auto"/>
        <w:right w:val="none" w:sz="0" w:space="0" w:color="auto"/>
      </w:divBdr>
    </w:div>
    <w:div w:id="130754879">
      <w:bodyDiv w:val="1"/>
      <w:marLeft w:val="0"/>
      <w:marRight w:val="0"/>
      <w:marTop w:val="0"/>
      <w:marBottom w:val="0"/>
      <w:divBdr>
        <w:top w:val="none" w:sz="0" w:space="0" w:color="auto"/>
        <w:left w:val="none" w:sz="0" w:space="0" w:color="auto"/>
        <w:bottom w:val="none" w:sz="0" w:space="0" w:color="auto"/>
        <w:right w:val="none" w:sz="0" w:space="0" w:color="auto"/>
      </w:divBdr>
    </w:div>
    <w:div w:id="178128641">
      <w:bodyDiv w:val="1"/>
      <w:marLeft w:val="0"/>
      <w:marRight w:val="0"/>
      <w:marTop w:val="0"/>
      <w:marBottom w:val="0"/>
      <w:divBdr>
        <w:top w:val="none" w:sz="0" w:space="0" w:color="auto"/>
        <w:left w:val="none" w:sz="0" w:space="0" w:color="auto"/>
        <w:bottom w:val="none" w:sz="0" w:space="0" w:color="auto"/>
        <w:right w:val="none" w:sz="0" w:space="0" w:color="auto"/>
      </w:divBdr>
    </w:div>
    <w:div w:id="245961909">
      <w:bodyDiv w:val="1"/>
      <w:marLeft w:val="0"/>
      <w:marRight w:val="0"/>
      <w:marTop w:val="0"/>
      <w:marBottom w:val="0"/>
      <w:divBdr>
        <w:top w:val="none" w:sz="0" w:space="0" w:color="auto"/>
        <w:left w:val="none" w:sz="0" w:space="0" w:color="auto"/>
        <w:bottom w:val="none" w:sz="0" w:space="0" w:color="auto"/>
        <w:right w:val="none" w:sz="0" w:space="0" w:color="auto"/>
      </w:divBdr>
    </w:div>
    <w:div w:id="247808142">
      <w:bodyDiv w:val="1"/>
      <w:marLeft w:val="0"/>
      <w:marRight w:val="0"/>
      <w:marTop w:val="0"/>
      <w:marBottom w:val="0"/>
      <w:divBdr>
        <w:top w:val="none" w:sz="0" w:space="0" w:color="auto"/>
        <w:left w:val="none" w:sz="0" w:space="0" w:color="auto"/>
        <w:bottom w:val="none" w:sz="0" w:space="0" w:color="auto"/>
        <w:right w:val="none" w:sz="0" w:space="0" w:color="auto"/>
      </w:divBdr>
    </w:div>
    <w:div w:id="281813254">
      <w:bodyDiv w:val="1"/>
      <w:marLeft w:val="0"/>
      <w:marRight w:val="0"/>
      <w:marTop w:val="0"/>
      <w:marBottom w:val="0"/>
      <w:divBdr>
        <w:top w:val="none" w:sz="0" w:space="0" w:color="auto"/>
        <w:left w:val="none" w:sz="0" w:space="0" w:color="auto"/>
        <w:bottom w:val="none" w:sz="0" w:space="0" w:color="auto"/>
        <w:right w:val="none" w:sz="0" w:space="0" w:color="auto"/>
      </w:divBdr>
    </w:div>
    <w:div w:id="307169314">
      <w:bodyDiv w:val="1"/>
      <w:marLeft w:val="0"/>
      <w:marRight w:val="0"/>
      <w:marTop w:val="0"/>
      <w:marBottom w:val="0"/>
      <w:divBdr>
        <w:top w:val="none" w:sz="0" w:space="0" w:color="auto"/>
        <w:left w:val="none" w:sz="0" w:space="0" w:color="auto"/>
        <w:bottom w:val="none" w:sz="0" w:space="0" w:color="auto"/>
        <w:right w:val="none" w:sz="0" w:space="0" w:color="auto"/>
      </w:divBdr>
    </w:div>
    <w:div w:id="346370781">
      <w:bodyDiv w:val="1"/>
      <w:marLeft w:val="0"/>
      <w:marRight w:val="0"/>
      <w:marTop w:val="0"/>
      <w:marBottom w:val="0"/>
      <w:divBdr>
        <w:top w:val="none" w:sz="0" w:space="0" w:color="auto"/>
        <w:left w:val="none" w:sz="0" w:space="0" w:color="auto"/>
        <w:bottom w:val="none" w:sz="0" w:space="0" w:color="auto"/>
        <w:right w:val="none" w:sz="0" w:space="0" w:color="auto"/>
      </w:divBdr>
    </w:div>
    <w:div w:id="351155444">
      <w:bodyDiv w:val="1"/>
      <w:marLeft w:val="0"/>
      <w:marRight w:val="0"/>
      <w:marTop w:val="0"/>
      <w:marBottom w:val="0"/>
      <w:divBdr>
        <w:top w:val="none" w:sz="0" w:space="0" w:color="auto"/>
        <w:left w:val="none" w:sz="0" w:space="0" w:color="auto"/>
        <w:bottom w:val="none" w:sz="0" w:space="0" w:color="auto"/>
        <w:right w:val="none" w:sz="0" w:space="0" w:color="auto"/>
      </w:divBdr>
    </w:div>
    <w:div w:id="373844920">
      <w:bodyDiv w:val="1"/>
      <w:marLeft w:val="0"/>
      <w:marRight w:val="0"/>
      <w:marTop w:val="0"/>
      <w:marBottom w:val="0"/>
      <w:divBdr>
        <w:top w:val="none" w:sz="0" w:space="0" w:color="auto"/>
        <w:left w:val="none" w:sz="0" w:space="0" w:color="auto"/>
        <w:bottom w:val="none" w:sz="0" w:space="0" w:color="auto"/>
        <w:right w:val="none" w:sz="0" w:space="0" w:color="auto"/>
      </w:divBdr>
    </w:div>
    <w:div w:id="381098885">
      <w:bodyDiv w:val="1"/>
      <w:marLeft w:val="0"/>
      <w:marRight w:val="0"/>
      <w:marTop w:val="0"/>
      <w:marBottom w:val="0"/>
      <w:divBdr>
        <w:top w:val="none" w:sz="0" w:space="0" w:color="auto"/>
        <w:left w:val="none" w:sz="0" w:space="0" w:color="auto"/>
        <w:bottom w:val="none" w:sz="0" w:space="0" w:color="auto"/>
        <w:right w:val="none" w:sz="0" w:space="0" w:color="auto"/>
      </w:divBdr>
    </w:div>
    <w:div w:id="421754503">
      <w:bodyDiv w:val="1"/>
      <w:marLeft w:val="0"/>
      <w:marRight w:val="0"/>
      <w:marTop w:val="0"/>
      <w:marBottom w:val="0"/>
      <w:divBdr>
        <w:top w:val="none" w:sz="0" w:space="0" w:color="auto"/>
        <w:left w:val="none" w:sz="0" w:space="0" w:color="auto"/>
        <w:bottom w:val="none" w:sz="0" w:space="0" w:color="auto"/>
        <w:right w:val="none" w:sz="0" w:space="0" w:color="auto"/>
      </w:divBdr>
    </w:div>
    <w:div w:id="431585677">
      <w:bodyDiv w:val="1"/>
      <w:marLeft w:val="0"/>
      <w:marRight w:val="0"/>
      <w:marTop w:val="0"/>
      <w:marBottom w:val="0"/>
      <w:divBdr>
        <w:top w:val="none" w:sz="0" w:space="0" w:color="auto"/>
        <w:left w:val="none" w:sz="0" w:space="0" w:color="auto"/>
        <w:bottom w:val="none" w:sz="0" w:space="0" w:color="auto"/>
        <w:right w:val="none" w:sz="0" w:space="0" w:color="auto"/>
      </w:divBdr>
    </w:div>
    <w:div w:id="439566947">
      <w:bodyDiv w:val="1"/>
      <w:marLeft w:val="0"/>
      <w:marRight w:val="0"/>
      <w:marTop w:val="0"/>
      <w:marBottom w:val="0"/>
      <w:divBdr>
        <w:top w:val="none" w:sz="0" w:space="0" w:color="auto"/>
        <w:left w:val="none" w:sz="0" w:space="0" w:color="auto"/>
        <w:bottom w:val="none" w:sz="0" w:space="0" w:color="auto"/>
        <w:right w:val="none" w:sz="0" w:space="0" w:color="auto"/>
      </w:divBdr>
    </w:div>
    <w:div w:id="446003370">
      <w:bodyDiv w:val="1"/>
      <w:marLeft w:val="0"/>
      <w:marRight w:val="0"/>
      <w:marTop w:val="0"/>
      <w:marBottom w:val="0"/>
      <w:divBdr>
        <w:top w:val="none" w:sz="0" w:space="0" w:color="auto"/>
        <w:left w:val="none" w:sz="0" w:space="0" w:color="auto"/>
        <w:bottom w:val="none" w:sz="0" w:space="0" w:color="auto"/>
        <w:right w:val="none" w:sz="0" w:space="0" w:color="auto"/>
      </w:divBdr>
    </w:div>
    <w:div w:id="482087519">
      <w:bodyDiv w:val="1"/>
      <w:marLeft w:val="0"/>
      <w:marRight w:val="0"/>
      <w:marTop w:val="0"/>
      <w:marBottom w:val="0"/>
      <w:divBdr>
        <w:top w:val="none" w:sz="0" w:space="0" w:color="auto"/>
        <w:left w:val="none" w:sz="0" w:space="0" w:color="auto"/>
        <w:bottom w:val="none" w:sz="0" w:space="0" w:color="auto"/>
        <w:right w:val="none" w:sz="0" w:space="0" w:color="auto"/>
      </w:divBdr>
    </w:div>
    <w:div w:id="485126779">
      <w:bodyDiv w:val="1"/>
      <w:marLeft w:val="0"/>
      <w:marRight w:val="0"/>
      <w:marTop w:val="0"/>
      <w:marBottom w:val="0"/>
      <w:divBdr>
        <w:top w:val="none" w:sz="0" w:space="0" w:color="auto"/>
        <w:left w:val="none" w:sz="0" w:space="0" w:color="auto"/>
        <w:bottom w:val="none" w:sz="0" w:space="0" w:color="auto"/>
        <w:right w:val="none" w:sz="0" w:space="0" w:color="auto"/>
      </w:divBdr>
    </w:div>
    <w:div w:id="521632623">
      <w:bodyDiv w:val="1"/>
      <w:marLeft w:val="0"/>
      <w:marRight w:val="0"/>
      <w:marTop w:val="0"/>
      <w:marBottom w:val="0"/>
      <w:divBdr>
        <w:top w:val="none" w:sz="0" w:space="0" w:color="auto"/>
        <w:left w:val="none" w:sz="0" w:space="0" w:color="auto"/>
        <w:bottom w:val="none" w:sz="0" w:space="0" w:color="auto"/>
        <w:right w:val="none" w:sz="0" w:space="0" w:color="auto"/>
      </w:divBdr>
    </w:div>
    <w:div w:id="552041463">
      <w:bodyDiv w:val="1"/>
      <w:marLeft w:val="0"/>
      <w:marRight w:val="0"/>
      <w:marTop w:val="0"/>
      <w:marBottom w:val="0"/>
      <w:divBdr>
        <w:top w:val="none" w:sz="0" w:space="0" w:color="auto"/>
        <w:left w:val="none" w:sz="0" w:space="0" w:color="auto"/>
        <w:bottom w:val="none" w:sz="0" w:space="0" w:color="auto"/>
        <w:right w:val="none" w:sz="0" w:space="0" w:color="auto"/>
      </w:divBdr>
    </w:div>
    <w:div w:id="561676286">
      <w:bodyDiv w:val="1"/>
      <w:marLeft w:val="0"/>
      <w:marRight w:val="0"/>
      <w:marTop w:val="0"/>
      <w:marBottom w:val="0"/>
      <w:divBdr>
        <w:top w:val="none" w:sz="0" w:space="0" w:color="auto"/>
        <w:left w:val="none" w:sz="0" w:space="0" w:color="auto"/>
        <w:bottom w:val="none" w:sz="0" w:space="0" w:color="auto"/>
        <w:right w:val="none" w:sz="0" w:space="0" w:color="auto"/>
      </w:divBdr>
    </w:div>
    <w:div w:id="573930171">
      <w:bodyDiv w:val="1"/>
      <w:marLeft w:val="0"/>
      <w:marRight w:val="0"/>
      <w:marTop w:val="0"/>
      <w:marBottom w:val="0"/>
      <w:divBdr>
        <w:top w:val="none" w:sz="0" w:space="0" w:color="auto"/>
        <w:left w:val="none" w:sz="0" w:space="0" w:color="auto"/>
        <w:bottom w:val="none" w:sz="0" w:space="0" w:color="auto"/>
        <w:right w:val="none" w:sz="0" w:space="0" w:color="auto"/>
      </w:divBdr>
    </w:div>
    <w:div w:id="604112579">
      <w:bodyDiv w:val="1"/>
      <w:marLeft w:val="0"/>
      <w:marRight w:val="0"/>
      <w:marTop w:val="0"/>
      <w:marBottom w:val="0"/>
      <w:divBdr>
        <w:top w:val="none" w:sz="0" w:space="0" w:color="auto"/>
        <w:left w:val="none" w:sz="0" w:space="0" w:color="auto"/>
        <w:bottom w:val="none" w:sz="0" w:space="0" w:color="auto"/>
        <w:right w:val="none" w:sz="0" w:space="0" w:color="auto"/>
      </w:divBdr>
    </w:div>
    <w:div w:id="607662281">
      <w:bodyDiv w:val="1"/>
      <w:marLeft w:val="0"/>
      <w:marRight w:val="0"/>
      <w:marTop w:val="0"/>
      <w:marBottom w:val="0"/>
      <w:divBdr>
        <w:top w:val="none" w:sz="0" w:space="0" w:color="auto"/>
        <w:left w:val="none" w:sz="0" w:space="0" w:color="auto"/>
        <w:bottom w:val="none" w:sz="0" w:space="0" w:color="auto"/>
        <w:right w:val="none" w:sz="0" w:space="0" w:color="auto"/>
      </w:divBdr>
    </w:div>
    <w:div w:id="623345169">
      <w:bodyDiv w:val="1"/>
      <w:marLeft w:val="0"/>
      <w:marRight w:val="0"/>
      <w:marTop w:val="0"/>
      <w:marBottom w:val="0"/>
      <w:divBdr>
        <w:top w:val="none" w:sz="0" w:space="0" w:color="auto"/>
        <w:left w:val="none" w:sz="0" w:space="0" w:color="auto"/>
        <w:bottom w:val="none" w:sz="0" w:space="0" w:color="auto"/>
        <w:right w:val="none" w:sz="0" w:space="0" w:color="auto"/>
      </w:divBdr>
    </w:div>
    <w:div w:id="639194968">
      <w:bodyDiv w:val="1"/>
      <w:marLeft w:val="0"/>
      <w:marRight w:val="0"/>
      <w:marTop w:val="0"/>
      <w:marBottom w:val="0"/>
      <w:divBdr>
        <w:top w:val="none" w:sz="0" w:space="0" w:color="auto"/>
        <w:left w:val="none" w:sz="0" w:space="0" w:color="auto"/>
        <w:bottom w:val="none" w:sz="0" w:space="0" w:color="auto"/>
        <w:right w:val="none" w:sz="0" w:space="0" w:color="auto"/>
      </w:divBdr>
    </w:div>
    <w:div w:id="639382574">
      <w:bodyDiv w:val="1"/>
      <w:marLeft w:val="0"/>
      <w:marRight w:val="0"/>
      <w:marTop w:val="0"/>
      <w:marBottom w:val="0"/>
      <w:divBdr>
        <w:top w:val="none" w:sz="0" w:space="0" w:color="auto"/>
        <w:left w:val="none" w:sz="0" w:space="0" w:color="auto"/>
        <w:bottom w:val="none" w:sz="0" w:space="0" w:color="auto"/>
        <w:right w:val="none" w:sz="0" w:space="0" w:color="auto"/>
      </w:divBdr>
    </w:div>
    <w:div w:id="649405642">
      <w:bodyDiv w:val="1"/>
      <w:marLeft w:val="0"/>
      <w:marRight w:val="0"/>
      <w:marTop w:val="0"/>
      <w:marBottom w:val="0"/>
      <w:divBdr>
        <w:top w:val="none" w:sz="0" w:space="0" w:color="auto"/>
        <w:left w:val="none" w:sz="0" w:space="0" w:color="auto"/>
        <w:bottom w:val="none" w:sz="0" w:space="0" w:color="auto"/>
        <w:right w:val="none" w:sz="0" w:space="0" w:color="auto"/>
      </w:divBdr>
    </w:div>
    <w:div w:id="651566592">
      <w:bodyDiv w:val="1"/>
      <w:marLeft w:val="0"/>
      <w:marRight w:val="0"/>
      <w:marTop w:val="0"/>
      <w:marBottom w:val="0"/>
      <w:divBdr>
        <w:top w:val="none" w:sz="0" w:space="0" w:color="auto"/>
        <w:left w:val="none" w:sz="0" w:space="0" w:color="auto"/>
        <w:bottom w:val="none" w:sz="0" w:space="0" w:color="auto"/>
        <w:right w:val="none" w:sz="0" w:space="0" w:color="auto"/>
      </w:divBdr>
    </w:div>
    <w:div w:id="705523126">
      <w:bodyDiv w:val="1"/>
      <w:marLeft w:val="0"/>
      <w:marRight w:val="0"/>
      <w:marTop w:val="0"/>
      <w:marBottom w:val="0"/>
      <w:divBdr>
        <w:top w:val="none" w:sz="0" w:space="0" w:color="auto"/>
        <w:left w:val="none" w:sz="0" w:space="0" w:color="auto"/>
        <w:bottom w:val="none" w:sz="0" w:space="0" w:color="auto"/>
        <w:right w:val="none" w:sz="0" w:space="0" w:color="auto"/>
      </w:divBdr>
    </w:div>
    <w:div w:id="718553573">
      <w:bodyDiv w:val="1"/>
      <w:marLeft w:val="0"/>
      <w:marRight w:val="0"/>
      <w:marTop w:val="0"/>
      <w:marBottom w:val="0"/>
      <w:divBdr>
        <w:top w:val="none" w:sz="0" w:space="0" w:color="auto"/>
        <w:left w:val="none" w:sz="0" w:space="0" w:color="auto"/>
        <w:bottom w:val="none" w:sz="0" w:space="0" w:color="auto"/>
        <w:right w:val="none" w:sz="0" w:space="0" w:color="auto"/>
      </w:divBdr>
    </w:div>
    <w:div w:id="733772178">
      <w:bodyDiv w:val="1"/>
      <w:marLeft w:val="0"/>
      <w:marRight w:val="0"/>
      <w:marTop w:val="0"/>
      <w:marBottom w:val="0"/>
      <w:divBdr>
        <w:top w:val="none" w:sz="0" w:space="0" w:color="auto"/>
        <w:left w:val="none" w:sz="0" w:space="0" w:color="auto"/>
        <w:bottom w:val="none" w:sz="0" w:space="0" w:color="auto"/>
        <w:right w:val="none" w:sz="0" w:space="0" w:color="auto"/>
      </w:divBdr>
    </w:div>
    <w:div w:id="738409831">
      <w:bodyDiv w:val="1"/>
      <w:marLeft w:val="0"/>
      <w:marRight w:val="0"/>
      <w:marTop w:val="0"/>
      <w:marBottom w:val="0"/>
      <w:divBdr>
        <w:top w:val="none" w:sz="0" w:space="0" w:color="auto"/>
        <w:left w:val="none" w:sz="0" w:space="0" w:color="auto"/>
        <w:bottom w:val="none" w:sz="0" w:space="0" w:color="auto"/>
        <w:right w:val="none" w:sz="0" w:space="0" w:color="auto"/>
      </w:divBdr>
    </w:div>
    <w:div w:id="753207195">
      <w:bodyDiv w:val="1"/>
      <w:marLeft w:val="0"/>
      <w:marRight w:val="0"/>
      <w:marTop w:val="0"/>
      <w:marBottom w:val="0"/>
      <w:divBdr>
        <w:top w:val="none" w:sz="0" w:space="0" w:color="auto"/>
        <w:left w:val="none" w:sz="0" w:space="0" w:color="auto"/>
        <w:bottom w:val="none" w:sz="0" w:space="0" w:color="auto"/>
        <w:right w:val="none" w:sz="0" w:space="0" w:color="auto"/>
      </w:divBdr>
    </w:div>
    <w:div w:id="770245357">
      <w:bodyDiv w:val="1"/>
      <w:marLeft w:val="0"/>
      <w:marRight w:val="0"/>
      <w:marTop w:val="0"/>
      <w:marBottom w:val="0"/>
      <w:divBdr>
        <w:top w:val="none" w:sz="0" w:space="0" w:color="auto"/>
        <w:left w:val="none" w:sz="0" w:space="0" w:color="auto"/>
        <w:bottom w:val="none" w:sz="0" w:space="0" w:color="auto"/>
        <w:right w:val="none" w:sz="0" w:space="0" w:color="auto"/>
      </w:divBdr>
    </w:div>
    <w:div w:id="783960382">
      <w:bodyDiv w:val="1"/>
      <w:marLeft w:val="0"/>
      <w:marRight w:val="0"/>
      <w:marTop w:val="0"/>
      <w:marBottom w:val="0"/>
      <w:divBdr>
        <w:top w:val="none" w:sz="0" w:space="0" w:color="auto"/>
        <w:left w:val="none" w:sz="0" w:space="0" w:color="auto"/>
        <w:bottom w:val="none" w:sz="0" w:space="0" w:color="auto"/>
        <w:right w:val="none" w:sz="0" w:space="0" w:color="auto"/>
      </w:divBdr>
    </w:div>
    <w:div w:id="833186693">
      <w:bodyDiv w:val="1"/>
      <w:marLeft w:val="0"/>
      <w:marRight w:val="0"/>
      <w:marTop w:val="0"/>
      <w:marBottom w:val="0"/>
      <w:divBdr>
        <w:top w:val="none" w:sz="0" w:space="0" w:color="auto"/>
        <w:left w:val="none" w:sz="0" w:space="0" w:color="auto"/>
        <w:bottom w:val="none" w:sz="0" w:space="0" w:color="auto"/>
        <w:right w:val="none" w:sz="0" w:space="0" w:color="auto"/>
      </w:divBdr>
    </w:div>
    <w:div w:id="836850081">
      <w:bodyDiv w:val="1"/>
      <w:marLeft w:val="0"/>
      <w:marRight w:val="0"/>
      <w:marTop w:val="0"/>
      <w:marBottom w:val="0"/>
      <w:divBdr>
        <w:top w:val="none" w:sz="0" w:space="0" w:color="auto"/>
        <w:left w:val="none" w:sz="0" w:space="0" w:color="auto"/>
        <w:bottom w:val="none" w:sz="0" w:space="0" w:color="auto"/>
        <w:right w:val="none" w:sz="0" w:space="0" w:color="auto"/>
      </w:divBdr>
    </w:div>
    <w:div w:id="841891991">
      <w:bodyDiv w:val="1"/>
      <w:marLeft w:val="0"/>
      <w:marRight w:val="0"/>
      <w:marTop w:val="0"/>
      <w:marBottom w:val="0"/>
      <w:divBdr>
        <w:top w:val="none" w:sz="0" w:space="0" w:color="auto"/>
        <w:left w:val="none" w:sz="0" w:space="0" w:color="auto"/>
        <w:bottom w:val="none" w:sz="0" w:space="0" w:color="auto"/>
        <w:right w:val="none" w:sz="0" w:space="0" w:color="auto"/>
      </w:divBdr>
    </w:div>
    <w:div w:id="866066018">
      <w:bodyDiv w:val="1"/>
      <w:marLeft w:val="0"/>
      <w:marRight w:val="0"/>
      <w:marTop w:val="0"/>
      <w:marBottom w:val="0"/>
      <w:divBdr>
        <w:top w:val="none" w:sz="0" w:space="0" w:color="auto"/>
        <w:left w:val="none" w:sz="0" w:space="0" w:color="auto"/>
        <w:bottom w:val="none" w:sz="0" w:space="0" w:color="auto"/>
        <w:right w:val="none" w:sz="0" w:space="0" w:color="auto"/>
      </w:divBdr>
    </w:div>
    <w:div w:id="896209962">
      <w:bodyDiv w:val="1"/>
      <w:marLeft w:val="0"/>
      <w:marRight w:val="0"/>
      <w:marTop w:val="0"/>
      <w:marBottom w:val="0"/>
      <w:divBdr>
        <w:top w:val="none" w:sz="0" w:space="0" w:color="auto"/>
        <w:left w:val="none" w:sz="0" w:space="0" w:color="auto"/>
        <w:bottom w:val="none" w:sz="0" w:space="0" w:color="auto"/>
        <w:right w:val="none" w:sz="0" w:space="0" w:color="auto"/>
      </w:divBdr>
    </w:div>
    <w:div w:id="928122491">
      <w:bodyDiv w:val="1"/>
      <w:marLeft w:val="0"/>
      <w:marRight w:val="0"/>
      <w:marTop w:val="0"/>
      <w:marBottom w:val="0"/>
      <w:divBdr>
        <w:top w:val="none" w:sz="0" w:space="0" w:color="auto"/>
        <w:left w:val="none" w:sz="0" w:space="0" w:color="auto"/>
        <w:bottom w:val="none" w:sz="0" w:space="0" w:color="auto"/>
        <w:right w:val="none" w:sz="0" w:space="0" w:color="auto"/>
      </w:divBdr>
    </w:div>
    <w:div w:id="967124905">
      <w:bodyDiv w:val="1"/>
      <w:marLeft w:val="0"/>
      <w:marRight w:val="0"/>
      <w:marTop w:val="0"/>
      <w:marBottom w:val="0"/>
      <w:divBdr>
        <w:top w:val="none" w:sz="0" w:space="0" w:color="auto"/>
        <w:left w:val="none" w:sz="0" w:space="0" w:color="auto"/>
        <w:bottom w:val="none" w:sz="0" w:space="0" w:color="auto"/>
        <w:right w:val="none" w:sz="0" w:space="0" w:color="auto"/>
      </w:divBdr>
    </w:div>
    <w:div w:id="1007709577">
      <w:bodyDiv w:val="1"/>
      <w:marLeft w:val="0"/>
      <w:marRight w:val="0"/>
      <w:marTop w:val="0"/>
      <w:marBottom w:val="0"/>
      <w:divBdr>
        <w:top w:val="none" w:sz="0" w:space="0" w:color="auto"/>
        <w:left w:val="none" w:sz="0" w:space="0" w:color="auto"/>
        <w:bottom w:val="none" w:sz="0" w:space="0" w:color="auto"/>
        <w:right w:val="none" w:sz="0" w:space="0" w:color="auto"/>
      </w:divBdr>
    </w:div>
    <w:div w:id="1040981420">
      <w:bodyDiv w:val="1"/>
      <w:marLeft w:val="0"/>
      <w:marRight w:val="0"/>
      <w:marTop w:val="0"/>
      <w:marBottom w:val="0"/>
      <w:divBdr>
        <w:top w:val="none" w:sz="0" w:space="0" w:color="auto"/>
        <w:left w:val="none" w:sz="0" w:space="0" w:color="auto"/>
        <w:bottom w:val="none" w:sz="0" w:space="0" w:color="auto"/>
        <w:right w:val="none" w:sz="0" w:space="0" w:color="auto"/>
      </w:divBdr>
    </w:div>
    <w:div w:id="1050810833">
      <w:bodyDiv w:val="1"/>
      <w:marLeft w:val="0"/>
      <w:marRight w:val="0"/>
      <w:marTop w:val="0"/>
      <w:marBottom w:val="0"/>
      <w:divBdr>
        <w:top w:val="none" w:sz="0" w:space="0" w:color="auto"/>
        <w:left w:val="none" w:sz="0" w:space="0" w:color="auto"/>
        <w:bottom w:val="none" w:sz="0" w:space="0" w:color="auto"/>
        <w:right w:val="none" w:sz="0" w:space="0" w:color="auto"/>
      </w:divBdr>
    </w:div>
    <w:div w:id="1085028311">
      <w:bodyDiv w:val="1"/>
      <w:marLeft w:val="0"/>
      <w:marRight w:val="0"/>
      <w:marTop w:val="0"/>
      <w:marBottom w:val="0"/>
      <w:divBdr>
        <w:top w:val="none" w:sz="0" w:space="0" w:color="auto"/>
        <w:left w:val="none" w:sz="0" w:space="0" w:color="auto"/>
        <w:bottom w:val="none" w:sz="0" w:space="0" w:color="auto"/>
        <w:right w:val="none" w:sz="0" w:space="0" w:color="auto"/>
      </w:divBdr>
    </w:div>
    <w:div w:id="1117679426">
      <w:bodyDiv w:val="1"/>
      <w:marLeft w:val="0"/>
      <w:marRight w:val="0"/>
      <w:marTop w:val="0"/>
      <w:marBottom w:val="0"/>
      <w:divBdr>
        <w:top w:val="none" w:sz="0" w:space="0" w:color="auto"/>
        <w:left w:val="none" w:sz="0" w:space="0" w:color="auto"/>
        <w:bottom w:val="none" w:sz="0" w:space="0" w:color="auto"/>
        <w:right w:val="none" w:sz="0" w:space="0" w:color="auto"/>
      </w:divBdr>
    </w:div>
    <w:div w:id="1131824975">
      <w:bodyDiv w:val="1"/>
      <w:marLeft w:val="0"/>
      <w:marRight w:val="0"/>
      <w:marTop w:val="0"/>
      <w:marBottom w:val="0"/>
      <w:divBdr>
        <w:top w:val="none" w:sz="0" w:space="0" w:color="auto"/>
        <w:left w:val="none" w:sz="0" w:space="0" w:color="auto"/>
        <w:bottom w:val="none" w:sz="0" w:space="0" w:color="auto"/>
        <w:right w:val="none" w:sz="0" w:space="0" w:color="auto"/>
      </w:divBdr>
    </w:div>
    <w:div w:id="1162702374">
      <w:bodyDiv w:val="1"/>
      <w:marLeft w:val="0"/>
      <w:marRight w:val="0"/>
      <w:marTop w:val="0"/>
      <w:marBottom w:val="0"/>
      <w:divBdr>
        <w:top w:val="none" w:sz="0" w:space="0" w:color="auto"/>
        <w:left w:val="none" w:sz="0" w:space="0" w:color="auto"/>
        <w:bottom w:val="none" w:sz="0" w:space="0" w:color="auto"/>
        <w:right w:val="none" w:sz="0" w:space="0" w:color="auto"/>
      </w:divBdr>
    </w:div>
    <w:div w:id="1164861356">
      <w:bodyDiv w:val="1"/>
      <w:marLeft w:val="0"/>
      <w:marRight w:val="0"/>
      <w:marTop w:val="0"/>
      <w:marBottom w:val="0"/>
      <w:divBdr>
        <w:top w:val="none" w:sz="0" w:space="0" w:color="auto"/>
        <w:left w:val="none" w:sz="0" w:space="0" w:color="auto"/>
        <w:bottom w:val="none" w:sz="0" w:space="0" w:color="auto"/>
        <w:right w:val="none" w:sz="0" w:space="0" w:color="auto"/>
      </w:divBdr>
    </w:div>
    <w:div w:id="1230921635">
      <w:bodyDiv w:val="1"/>
      <w:marLeft w:val="0"/>
      <w:marRight w:val="0"/>
      <w:marTop w:val="0"/>
      <w:marBottom w:val="0"/>
      <w:divBdr>
        <w:top w:val="none" w:sz="0" w:space="0" w:color="auto"/>
        <w:left w:val="none" w:sz="0" w:space="0" w:color="auto"/>
        <w:bottom w:val="none" w:sz="0" w:space="0" w:color="auto"/>
        <w:right w:val="none" w:sz="0" w:space="0" w:color="auto"/>
      </w:divBdr>
    </w:div>
    <w:div w:id="1236669728">
      <w:bodyDiv w:val="1"/>
      <w:marLeft w:val="0"/>
      <w:marRight w:val="0"/>
      <w:marTop w:val="0"/>
      <w:marBottom w:val="0"/>
      <w:divBdr>
        <w:top w:val="none" w:sz="0" w:space="0" w:color="auto"/>
        <w:left w:val="none" w:sz="0" w:space="0" w:color="auto"/>
        <w:bottom w:val="none" w:sz="0" w:space="0" w:color="auto"/>
        <w:right w:val="none" w:sz="0" w:space="0" w:color="auto"/>
      </w:divBdr>
    </w:div>
    <w:div w:id="1247035883">
      <w:bodyDiv w:val="1"/>
      <w:marLeft w:val="0"/>
      <w:marRight w:val="0"/>
      <w:marTop w:val="0"/>
      <w:marBottom w:val="0"/>
      <w:divBdr>
        <w:top w:val="none" w:sz="0" w:space="0" w:color="auto"/>
        <w:left w:val="none" w:sz="0" w:space="0" w:color="auto"/>
        <w:bottom w:val="none" w:sz="0" w:space="0" w:color="auto"/>
        <w:right w:val="none" w:sz="0" w:space="0" w:color="auto"/>
      </w:divBdr>
    </w:div>
    <w:div w:id="1263028920">
      <w:bodyDiv w:val="1"/>
      <w:marLeft w:val="0"/>
      <w:marRight w:val="0"/>
      <w:marTop w:val="0"/>
      <w:marBottom w:val="0"/>
      <w:divBdr>
        <w:top w:val="none" w:sz="0" w:space="0" w:color="auto"/>
        <w:left w:val="none" w:sz="0" w:space="0" w:color="auto"/>
        <w:bottom w:val="none" w:sz="0" w:space="0" w:color="auto"/>
        <w:right w:val="none" w:sz="0" w:space="0" w:color="auto"/>
      </w:divBdr>
    </w:div>
    <w:div w:id="1267075266">
      <w:bodyDiv w:val="1"/>
      <w:marLeft w:val="0"/>
      <w:marRight w:val="0"/>
      <w:marTop w:val="0"/>
      <w:marBottom w:val="0"/>
      <w:divBdr>
        <w:top w:val="none" w:sz="0" w:space="0" w:color="auto"/>
        <w:left w:val="none" w:sz="0" w:space="0" w:color="auto"/>
        <w:bottom w:val="none" w:sz="0" w:space="0" w:color="auto"/>
        <w:right w:val="none" w:sz="0" w:space="0" w:color="auto"/>
      </w:divBdr>
    </w:div>
    <w:div w:id="1273321041">
      <w:bodyDiv w:val="1"/>
      <w:marLeft w:val="0"/>
      <w:marRight w:val="0"/>
      <w:marTop w:val="0"/>
      <w:marBottom w:val="0"/>
      <w:divBdr>
        <w:top w:val="none" w:sz="0" w:space="0" w:color="auto"/>
        <w:left w:val="none" w:sz="0" w:space="0" w:color="auto"/>
        <w:bottom w:val="none" w:sz="0" w:space="0" w:color="auto"/>
        <w:right w:val="none" w:sz="0" w:space="0" w:color="auto"/>
      </w:divBdr>
    </w:div>
    <w:div w:id="1283656594">
      <w:bodyDiv w:val="1"/>
      <w:marLeft w:val="0"/>
      <w:marRight w:val="0"/>
      <w:marTop w:val="0"/>
      <w:marBottom w:val="0"/>
      <w:divBdr>
        <w:top w:val="none" w:sz="0" w:space="0" w:color="auto"/>
        <w:left w:val="none" w:sz="0" w:space="0" w:color="auto"/>
        <w:bottom w:val="none" w:sz="0" w:space="0" w:color="auto"/>
        <w:right w:val="none" w:sz="0" w:space="0" w:color="auto"/>
      </w:divBdr>
    </w:div>
    <w:div w:id="1285307727">
      <w:bodyDiv w:val="1"/>
      <w:marLeft w:val="0"/>
      <w:marRight w:val="0"/>
      <w:marTop w:val="0"/>
      <w:marBottom w:val="0"/>
      <w:divBdr>
        <w:top w:val="none" w:sz="0" w:space="0" w:color="auto"/>
        <w:left w:val="none" w:sz="0" w:space="0" w:color="auto"/>
        <w:bottom w:val="none" w:sz="0" w:space="0" w:color="auto"/>
        <w:right w:val="none" w:sz="0" w:space="0" w:color="auto"/>
      </w:divBdr>
    </w:div>
    <w:div w:id="1289893690">
      <w:bodyDiv w:val="1"/>
      <w:marLeft w:val="0"/>
      <w:marRight w:val="0"/>
      <w:marTop w:val="0"/>
      <w:marBottom w:val="0"/>
      <w:divBdr>
        <w:top w:val="none" w:sz="0" w:space="0" w:color="auto"/>
        <w:left w:val="none" w:sz="0" w:space="0" w:color="auto"/>
        <w:bottom w:val="none" w:sz="0" w:space="0" w:color="auto"/>
        <w:right w:val="none" w:sz="0" w:space="0" w:color="auto"/>
      </w:divBdr>
    </w:div>
    <w:div w:id="1292783499">
      <w:bodyDiv w:val="1"/>
      <w:marLeft w:val="0"/>
      <w:marRight w:val="0"/>
      <w:marTop w:val="0"/>
      <w:marBottom w:val="0"/>
      <w:divBdr>
        <w:top w:val="none" w:sz="0" w:space="0" w:color="auto"/>
        <w:left w:val="none" w:sz="0" w:space="0" w:color="auto"/>
        <w:bottom w:val="none" w:sz="0" w:space="0" w:color="auto"/>
        <w:right w:val="none" w:sz="0" w:space="0" w:color="auto"/>
      </w:divBdr>
    </w:div>
    <w:div w:id="1299991489">
      <w:bodyDiv w:val="1"/>
      <w:marLeft w:val="0"/>
      <w:marRight w:val="0"/>
      <w:marTop w:val="0"/>
      <w:marBottom w:val="0"/>
      <w:divBdr>
        <w:top w:val="none" w:sz="0" w:space="0" w:color="auto"/>
        <w:left w:val="none" w:sz="0" w:space="0" w:color="auto"/>
        <w:bottom w:val="none" w:sz="0" w:space="0" w:color="auto"/>
        <w:right w:val="none" w:sz="0" w:space="0" w:color="auto"/>
      </w:divBdr>
    </w:div>
    <w:div w:id="1316295831">
      <w:bodyDiv w:val="1"/>
      <w:marLeft w:val="0"/>
      <w:marRight w:val="0"/>
      <w:marTop w:val="0"/>
      <w:marBottom w:val="0"/>
      <w:divBdr>
        <w:top w:val="none" w:sz="0" w:space="0" w:color="auto"/>
        <w:left w:val="none" w:sz="0" w:space="0" w:color="auto"/>
        <w:bottom w:val="none" w:sz="0" w:space="0" w:color="auto"/>
        <w:right w:val="none" w:sz="0" w:space="0" w:color="auto"/>
      </w:divBdr>
    </w:div>
    <w:div w:id="1355421994">
      <w:bodyDiv w:val="1"/>
      <w:marLeft w:val="0"/>
      <w:marRight w:val="0"/>
      <w:marTop w:val="0"/>
      <w:marBottom w:val="0"/>
      <w:divBdr>
        <w:top w:val="none" w:sz="0" w:space="0" w:color="auto"/>
        <w:left w:val="none" w:sz="0" w:space="0" w:color="auto"/>
        <w:bottom w:val="none" w:sz="0" w:space="0" w:color="auto"/>
        <w:right w:val="none" w:sz="0" w:space="0" w:color="auto"/>
      </w:divBdr>
    </w:div>
    <w:div w:id="1391156075">
      <w:bodyDiv w:val="1"/>
      <w:marLeft w:val="0"/>
      <w:marRight w:val="0"/>
      <w:marTop w:val="0"/>
      <w:marBottom w:val="0"/>
      <w:divBdr>
        <w:top w:val="none" w:sz="0" w:space="0" w:color="auto"/>
        <w:left w:val="none" w:sz="0" w:space="0" w:color="auto"/>
        <w:bottom w:val="none" w:sz="0" w:space="0" w:color="auto"/>
        <w:right w:val="none" w:sz="0" w:space="0" w:color="auto"/>
      </w:divBdr>
    </w:div>
    <w:div w:id="1401052163">
      <w:bodyDiv w:val="1"/>
      <w:marLeft w:val="0"/>
      <w:marRight w:val="0"/>
      <w:marTop w:val="0"/>
      <w:marBottom w:val="0"/>
      <w:divBdr>
        <w:top w:val="none" w:sz="0" w:space="0" w:color="auto"/>
        <w:left w:val="none" w:sz="0" w:space="0" w:color="auto"/>
        <w:bottom w:val="none" w:sz="0" w:space="0" w:color="auto"/>
        <w:right w:val="none" w:sz="0" w:space="0" w:color="auto"/>
      </w:divBdr>
    </w:div>
    <w:div w:id="1409618218">
      <w:bodyDiv w:val="1"/>
      <w:marLeft w:val="0"/>
      <w:marRight w:val="0"/>
      <w:marTop w:val="0"/>
      <w:marBottom w:val="0"/>
      <w:divBdr>
        <w:top w:val="none" w:sz="0" w:space="0" w:color="auto"/>
        <w:left w:val="none" w:sz="0" w:space="0" w:color="auto"/>
        <w:bottom w:val="none" w:sz="0" w:space="0" w:color="auto"/>
        <w:right w:val="none" w:sz="0" w:space="0" w:color="auto"/>
      </w:divBdr>
    </w:div>
    <w:div w:id="1439175402">
      <w:bodyDiv w:val="1"/>
      <w:marLeft w:val="0"/>
      <w:marRight w:val="0"/>
      <w:marTop w:val="0"/>
      <w:marBottom w:val="0"/>
      <w:divBdr>
        <w:top w:val="none" w:sz="0" w:space="0" w:color="auto"/>
        <w:left w:val="none" w:sz="0" w:space="0" w:color="auto"/>
        <w:bottom w:val="none" w:sz="0" w:space="0" w:color="auto"/>
        <w:right w:val="none" w:sz="0" w:space="0" w:color="auto"/>
      </w:divBdr>
    </w:div>
    <w:div w:id="1446005272">
      <w:bodyDiv w:val="1"/>
      <w:marLeft w:val="0"/>
      <w:marRight w:val="0"/>
      <w:marTop w:val="0"/>
      <w:marBottom w:val="0"/>
      <w:divBdr>
        <w:top w:val="none" w:sz="0" w:space="0" w:color="auto"/>
        <w:left w:val="none" w:sz="0" w:space="0" w:color="auto"/>
        <w:bottom w:val="none" w:sz="0" w:space="0" w:color="auto"/>
        <w:right w:val="none" w:sz="0" w:space="0" w:color="auto"/>
      </w:divBdr>
    </w:div>
    <w:div w:id="1494949919">
      <w:bodyDiv w:val="1"/>
      <w:marLeft w:val="0"/>
      <w:marRight w:val="0"/>
      <w:marTop w:val="0"/>
      <w:marBottom w:val="0"/>
      <w:divBdr>
        <w:top w:val="none" w:sz="0" w:space="0" w:color="auto"/>
        <w:left w:val="none" w:sz="0" w:space="0" w:color="auto"/>
        <w:bottom w:val="none" w:sz="0" w:space="0" w:color="auto"/>
        <w:right w:val="none" w:sz="0" w:space="0" w:color="auto"/>
      </w:divBdr>
    </w:div>
    <w:div w:id="1502694854">
      <w:bodyDiv w:val="1"/>
      <w:marLeft w:val="0"/>
      <w:marRight w:val="0"/>
      <w:marTop w:val="0"/>
      <w:marBottom w:val="0"/>
      <w:divBdr>
        <w:top w:val="none" w:sz="0" w:space="0" w:color="auto"/>
        <w:left w:val="none" w:sz="0" w:space="0" w:color="auto"/>
        <w:bottom w:val="none" w:sz="0" w:space="0" w:color="auto"/>
        <w:right w:val="none" w:sz="0" w:space="0" w:color="auto"/>
      </w:divBdr>
    </w:div>
    <w:div w:id="1535267171">
      <w:bodyDiv w:val="1"/>
      <w:marLeft w:val="0"/>
      <w:marRight w:val="0"/>
      <w:marTop w:val="0"/>
      <w:marBottom w:val="0"/>
      <w:divBdr>
        <w:top w:val="none" w:sz="0" w:space="0" w:color="auto"/>
        <w:left w:val="none" w:sz="0" w:space="0" w:color="auto"/>
        <w:bottom w:val="none" w:sz="0" w:space="0" w:color="auto"/>
        <w:right w:val="none" w:sz="0" w:space="0" w:color="auto"/>
      </w:divBdr>
    </w:div>
    <w:div w:id="1549413922">
      <w:bodyDiv w:val="1"/>
      <w:marLeft w:val="0"/>
      <w:marRight w:val="0"/>
      <w:marTop w:val="0"/>
      <w:marBottom w:val="0"/>
      <w:divBdr>
        <w:top w:val="none" w:sz="0" w:space="0" w:color="auto"/>
        <w:left w:val="none" w:sz="0" w:space="0" w:color="auto"/>
        <w:bottom w:val="none" w:sz="0" w:space="0" w:color="auto"/>
        <w:right w:val="none" w:sz="0" w:space="0" w:color="auto"/>
      </w:divBdr>
    </w:div>
    <w:div w:id="1604417527">
      <w:bodyDiv w:val="1"/>
      <w:marLeft w:val="0"/>
      <w:marRight w:val="0"/>
      <w:marTop w:val="0"/>
      <w:marBottom w:val="0"/>
      <w:divBdr>
        <w:top w:val="none" w:sz="0" w:space="0" w:color="auto"/>
        <w:left w:val="none" w:sz="0" w:space="0" w:color="auto"/>
        <w:bottom w:val="none" w:sz="0" w:space="0" w:color="auto"/>
        <w:right w:val="none" w:sz="0" w:space="0" w:color="auto"/>
      </w:divBdr>
    </w:div>
    <w:div w:id="1665546178">
      <w:bodyDiv w:val="1"/>
      <w:marLeft w:val="0"/>
      <w:marRight w:val="0"/>
      <w:marTop w:val="0"/>
      <w:marBottom w:val="0"/>
      <w:divBdr>
        <w:top w:val="none" w:sz="0" w:space="0" w:color="auto"/>
        <w:left w:val="none" w:sz="0" w:space="0" w:color="auto"/>
        <w:bottom w:val="none" w:sz="0" w:space="0" w:color="auto"/>
        <w:right w:val="none" w:sz="0" w:space="0" w:color="auto"/>
      </w:divBdr>
    </w:div>
    <w:div w:id="1712339101">
      <w:bodyDiv w:val="1"/>
      <w:marLeft w:val="0"/>
      <w:marRight w:val="0"/>
      <w:marTop w:val="0"/>
      <w:marBottom w:val="0"/>
      <w:divBdr>
        <w:top w:val="none" w:sz="0" w:space="0" w:color="auto"/>
        <w:left w:val="none" w:sz="0" w:space="0" w:color="auto"/>
        <w:bottom w:val="none" w:sz="0" w:space="0" w:color="auto"/>
        <w:right w:val="none" w:sz="0" w:space="0" w:color="auto"/>
      </w:divBdr>
    </w:div>
    <w:div w:id="1717003301">
      <w:bodyDiv w:val="1"/>
      <w:marLeft w:val="0"/>
      <w:marRight w:val="0"/>
      <w:marTop w:val="0"/>
      <w:marBottom w:val="0"/>
      <w:divBdr>
        <w:top w:val="none" w:sz="0" w:space="0" w:color="auto"/>
        <w:left w:val="none" w:sz="0" w:space="0" w:color="auto"/>
        <w:bottom w:val="none" w:sz="0" w:space="0" w:color="auto"/>
        <w:right w:val="none" w:sz="0" w:space="0" w:color="auto"/>
      </w:divBdr>
    </w:div>
    <w:div w:id="1781756764">
      <w:bodyDiv w:val="1"/>
      <w:marLeft w:val="0"/>
      <w:marRight w:val="0"/>
      <w:marTop w:val="0"/>
      <w:marBottom w:val="0"/>
      <w:divBdr>
        <w:top w:val="none" w:sz="0" w:space="0" w:color="auto"/>
        <w:left w:val="none" w:sz="0" w:space="0" w:color="auto"/>
        <w:bottom w:val="none" w:sz="0" w:space="0" w:color="auto"/>
        <w:right w:val="none" w:sz="0" w:space="0" w:color="auto"/>
      </w:divBdr>
    </w:div>
    <w:div w:id="1801220976">
      <w:bodyDiv w:val="1"/>
      <w:marLeft w:val="0"/>
      <w:marRight w:val="0"/>
      <w:marTop w:val="0"/>
      <w:marBottom w:val="0"/>
      <w:divBdr>
        <w:top w:val="none" w:sz="0" w:space="0" w:color="auto"/>
        <w:left w:val="none" w:sz="0" w:space="0" w:color="auto"/>
        <w:bottom w:val="none" w:sz="0" w:space="0" w:color="auto"/>
        <w:right w:val="none" w:sz="0" w:space="0" w:color="auto"/>
      </w:divBdr>
    </w:div>
    <w:div w:id="1805349288">
      <w:bodyDiv w:val="1"/>
      <w:marLeft w:val="0"/>
      <w:marRight w:val="0"/>
      <w:marTop w:val="0"/>
      <w:marBottom w:val="0"/>
      <w:divBdr>
        <w:top w:val="none" w:sz="0" w:space="0" w:color="auto"/>
        <w:left w:val="none" w:sz="0" w:space="0" w:color="auto"/>
        <w:bottom w:val="none" w:sz="0" w:space="0" w:color="auto"/>
        <w:right w:val="none" w:sz="0" w:space="0" w:color="auto"/>
      </w:divBdr>
    </w:div>
    <w:div w:id="1829705844">
      <w:bodyDiv w:val="1"/>
      <w:marLeft w:val="0"/>
      <w:marRight w:val="0"/>
      <w:marTop w:val="0"/>
      <w:marBottom w:val="0"/>
      <w:divBdr>
        <w:top w:val="none" w:sz="0" w:space="0" w:color="auto"/>
        <w:left w:val="none" w:sz="0" w:space="0" w:color="auto"/>
        <w:bottom w:val="none" w:sz="0" w:space="0" w:color="auto"/>
        <w:right w:val="none" w:sz="0" w:space="0" w:color="auto"/>
      </w:divBdr>
    </w:div>
    <w:div w:id="1831213243">
      <w:bodyDiv w:val="1"/>
      <w:marLeft w:val="0"/>
      <w:marRight w:val="0"/>
      <w:marTop w:val="0"/>
      <w:marBottom w:val="0"/>
      <w:divBdr>
        <w:top w:val="none" w:sz="0" w:space="0" w:color="auto"/>
        <w:left w:val="none" w:sz="0" w:space="0" w:color="auto"/>
        <w:bottom w:val="none" w:sz="0" w:space="0" w:color="auto"/>
        <w:right w:val="none" w:sz="0" w:space="0" w:color="auto"/>
      </w:divBdr>
    </w:div>
    <w:div w:id="1834569406">
      <w:bodyDiv w:val="1"/>
      <w:marLeft w:val="0"/>
      <w:marRight w:val="0"/>
      <w:marTop w:val="0"/>
      <w:marBottom w:val="0"/>
      <w:divBdr>
        <w:top w:val="none" w:sz="0" w:space="0" w:color="auto"/>
        <w:left w:val="none" w:sz="0" w:space="0" w:color="auto"/>
        <w:bottom w:val="none" w:sz="0" w:space="0" w:color="auto"/>
        <w:right w:val="none" w:sz="0" w:space="0" w:color="auto"/>
      </w:divBdr>
    </w:div>
    <w:div w:id="1847863309">
      <w:bodyDiv w:val="1"/>
      <w:marLeft w:val="0"/>
      <w:marRight w:val="0"/>
      <w:marTop w:val="0"/>
      <w:marBottom w:val="0"/>
      <w:divBdr>
        <w:top w:val="none" w:sz="0" w:space="0" w:color="auto"/>
        <w:left w:val="none" w:sz="0" w:space="0" w:color="auto"/>
        <w:bottom w:val="none" w:sz="0" w:space="0" w:color="auto"/>
        <w:right w:val="none" w:sz="0" w:space="0" w:color="auto"/>
      </w:divBdr>
    </w:div>
    <w:div w:id="1880894672">
      <w:bodyDiv w:val="1"/>
      <w:marLeft w:val="0"/>
      <w:marRight w:val="0"/>
      <w:marTop w:val="0"/>
      <w:marBottom w:val="0"/>
      <w:divBdr>
        <w:top w:val="none" w:sz="0" w:space="0" w:color="auto"/>
        <w:left w:val="none" w:sz="0" w:space="0" w:color="auto"/>
        <w:bottom w:val="none" w:sz="0" w:space="0" w:color="auto"/>
        <w:right w:val="none" w:sz="0" w:space="0" w:color="auto"/>
      </w:divBdr>
    </w:div>
    <w:div w:id="1922445925">
      <w:bodyDiv w:val="1"/>
      <w:marLeft w:val="0"/>
      <w:marRight w:val="0"/>
      <w:marTop w:val="0"/>
      <w:marBottom w:val="0"/>
      <w:divBdr>
        <w:top w:val="none" w:sz="0" w:space="0" w:color="auto"/>
        <w:left w:val="none" w:sz="0" w:space="0" w:color="auto"/>
        <w:bottom w:val="none" w:sz="0" w:space="0" w:color="auto"/>
        <w:right w:val="none" w:sz="0" w:space="0" w:color="auto"/>
      </w:divBdr>
    </w:div>
    <w:div w:id="1943101594">
      <w:bodyDiv w:val="1"/>
      <w:marLeft w:val="0"/>
      <w:marRight w:val="0"/>
      <w:marTop w:val="0"/>
      <w:marBottom w:val="0"/>
      <w:divBdr>
        <w:top w:val="none" w:sz="0" w:space="0" w:color="auto"/>
        <w:left w:val="none" w:sz="0" w:space="0" w:color="auto"/>
        <w:bottom w:val="none" w:sz="0" w:space="0" w:color="auto"/>
        <w:right w:val="none" w:sz="0" w:space="0" w:color="auto"/>
      </w:divBdr>
    </w:div>
    <w:div w:id="1950503779">
      <w:bodyDiv w:val="1"/>
      <w:marLeft w:val="0"/>
      <w:marRight w:val="0"/>
      <w:marTop w:val="0"/>
      <w:marBottom w:val="0"/>
      <w:divBdr>
        <w:top w:val="none" w:sz="0" w:space="0" w:color="auto"/>
        <w:left w:val="none" w:sz="0" w:space="0" w:color="auto"/>
        <w:bottom w:val="none" w:sz="0" w:space="0" w:color="auto"/>
        <w:right w:val="none" w:sz="0" w:space="0" w:color="auto"/>
      </w:divBdr>
    </w:div>
    <w:div w:id="1960792846">
      <w:bodyDiv w:val="1"/>
      <w:marLeft w:val="0"/>
      <w:marRight w:val="0"/>
      <w:marTop w:val="0"/>
      <w:marBottom w:val="0"/>
      <w:divBdr>
        <w:top w:val="none" w:sz="0" w:space="0" w:color="auto"/>
        <w:left w:val="none" w:sz="0" w:space="0" w:color="auto"/>
        <w:bottom w:val="none" w:sz="0" w:space="0" w:color="auto"/>
        <w:right w:val="none" w:sz="0" w:space="0" w:color="auto"/>
      </w:divBdr>
    </w:div>
    <w:div w:id="1965650440">
      <w:bodyDiv w:val="1"/>
      <w:marLeft w:val="0"/>
      <w:marRight w:val="0"/>
      <w:marTop w:val="0"/>
      <w:marBottom w:val="0"/>
      <w:divBdr>
        <w:top w:val="none" w:sz="0" w:space="0" w:color="auto"/>
        <w:left w:val="none" w:sz="0" w:space="0" w:color="auto"/>
        <w:bottom w:val="none" w:sz="0" w:space="0" w:color="auto"/>
        <w:right w:val="none" w:sz="0" w:space="0" w:color="auto"/>
      </w:divBdr>
    </w:div>
    <w:div w:id="1977878455">
      <w:bodyDiv w:val="1"/>
      <w:marLeft w:val="0"/>
      <w:marRight w:val="0"/>
      <w:marTop w:val="0"/>
      <w:marBottom w:val="0"/>
      <w:divBdr>
        <w:top w:val="none" w:sz="0" w:space="0" w:color="auto"/>
        <w:left w:val="none" w:sz="0" w:space="0" w:color="auto"/>
        <w:bottom w:val="none" w:sz="0" w:space="0" w:color="auto"/>
        <w:right w:val="none" w:sz="0" w:space="0" w:color="auto"/>
      </w:divBdr>
    </w:div>
    <w:div w:id="1979383965">
      <w:bodyDiv w:val="1"/>
      <w:marLeft w:val="0"/>
      <w:marRight w:val="0"/>
      <w:marTop w:val="0"/>
      <w:marBottom w:val="0"/>
      <w:divBdr>
        <w:top w:val="none" w:sz="0" w:space="0" w:color="auto"/>
        <w:left w:val="none" w:sz="0" w:space="0" w:color="auto"/>
        <w:bottom w:val="none" w:sz="0" w:space="0" w:color="auto"/>
        <w:right w:val="none" w:sz="0" w:space="0" w:color="auto"/>
      </w:divBdr>
    </w:div>
    <w:div w:id="1992828847">
      <w:bodyDiv w:val="1"/>
      <w:marLeft w:val="0"/>
      <w:marRight w:val="0"/>
      <w:marTop w:val="0"/>
      <w:marBottom w:val="0"/>
      <w:divBdr>
        <w:top w:val="none" w:sz="0" w:space="0" w:color="auto"/>
        <w:left w:val="none" w:sz="0" w:space="0" w:color="auto"/>
        <w:bottom w:val="none" w:sz="0" w:space="0" w:color="auto"/>
        <w:right w:val="none" w:sz="0" w:space="0" w:color="auto"/>
      </w:divBdr>
    </w:div>
    <w:div w:id="1998071754">
      <w:bodyDiv w:val="1"/>
      <w:marLeft w:val="0"/>
      <w:marRight w:val="0"/>
      <w:marTop w:val="0"/>
      <w:marBottom w:val="0"/>
      <w:divBdr>
        <w:top w:val="none" w:sz="0" w:space="0" w:color="auto"/>
        <w:left w:val="none" w:sz="0" w:space="0" w:color="auto"/>
        <w:bottom w:val="none" w:sz="0" w:space="0" w:color="auto"/>
        <w:right w:val="none" w:sz="0" w:space="0" w:color="auto"/>
      </w:divBdr>
    </w:div>
    <w:div w:id="1998222323">
      <w:bodyDiv w:val="1"/>
      <w:marLeft w:val="0"/>
      <w:marRight w:val="0"/>
      <w:marTop w:val="0"/>
      <w:marBottom w:val="0"/>
      <w:divBdr>
        <w:top w:val="none" w:sz="0" w:space="0" w:color="auto"/>
        <w:left w:val="none" w:sz="0" w:space="0" w:color="auto"/>
        <w:bottom w:val="none" w:sz="0" w:space="0" w:color="auto"/>
        <w:right w:val="none" w:sz="0" w:space="0" w:color="auto"/>
      </w:divBdr>
    </w:div>
    <w:div w:id="2000573642">
      <w:bodyDiv w:val="1"/>
      <w:marLeft w:val="0"/>
      <w:marRight w:val="0"/>
      <w:marTop w:val="0"/>
      <w:marBottom w:val="0"/>
      <w:divBdr>
        <w:top w:val="none" w:sz="0" w:space="0" w:color="auto"/>
        <w:left w:val="none" w:sz="0" w:space="0" w:color="auto"/>
        <w:bottom w:val="none" w:sz="0" w:space="0" w:color="auto"/>
        <w:right w:val="none" w:sz="0" w:space="0" w:color="auto"/>
      </w:divBdr>
    </w:div>
    <w:div w:id="2017226695">
      <w:bodyDiv w:val="1"/>
      <w:marLeft w:val="0"/>
      <w:marRight w:val="0"/>
      <w:marTop w:val="0"/>
      <w:marBottom w:val="0"/>
      <w:divBdr>
        <w:top w:val="none" w:sz="0" w:space="0" w:color="auto"/>
        <w:left w:val="none" w:sz="0" w:space="0" w:color="auto"/>
        <w:bottom w:val="none" w:sz="0" w:space="0" w:color="auto"/>
        <w:right w:val="none" w:sz="0" w:space="0" w:color="auto"/>
      </w:divBdr>
    </w:div>
    <w:div w:id="2029671455">
      <w:bodyDiv w:val="1"/>
      <w:marLeft w:val="0"/>
      <w:marRight w:val="0"/>
      <w:marTop w:val="0"/>
      <w:marBottom w:val="0"/>
      <w:divBdr>
        <w:top w:val="none" w:sz="0" w:space="0" w:color="auto"/>
        <w:left w:val="none" w:sz="0" w:space="0" w:color="auto"/>
        <w:bottom w:val="none" w:sz="0" w:space="0" w:color="auto"/>
        <w:right w:val="none" w:sz="0" w:space="0" w:color="auto"/>
      </w:divBdr>
    </w:div>
    <w:div w:id="2044593356">
      <w:bodyDiv w:val="1"/>
      <w:marLeft w:val="0"/>
      <w:marRight w:val="0"/>
      <w:marTop w:val="0"/>
      <w:marBottom w:val="0"/>
      <w:divBdr>
        <w:top w:val="none" w:sz="0" w:space="0" w:color="auto"/>
        <w:left w:val="none" w:sz="0" w:space="0" w:color="auto"/>
        <w:bottom w:val="none" w:sz="0" w:space="0" w:color="auto"/>
        <w:right w:val="none" w:sz="0" w:space="0" w:color="auto"/>
      </w:divBdr>
    </w:div>
    <w:div w:id="2046173026">
      <w:bodyDiv w:val="1"/>
      <w:marLeft w:val="0"/>
      <w:marRight w:val="0"/>
      <w:marTop w:val="0"/>
      <w:marBottom w:val="0"/>
      <w:divBdr>
        <w:top w:val="none" w:sz="0" w:space="0" w:color="auto"/>
        <w:left w:val="none" w:sz="0" w:space="0" w:color="auto"/>
        <w:bottom w:val="none" w:sz="0" w:space="0" w:color="auto"/>
        <w:right w:val="none" w:sz="0" w:space="0" w:color="auto"/>
      </w:divBdr>
    </w:div>
    <w:div w:id="2081173518">
      <w:bodyDiv w:val="1"/>
      <w:marLeft w:val="0"/>
      <w:marRight w:val="0"/>
      <w:marTop w:val="0"/>
      <w:marBottom w:val="0"/>
      <w:divBdr>
        <w:top w:val="none" w:sz="0" w:space="0" w:color="auto"/>
        <w:left w:val="none" w:sz="0" w:space="0" w:color="auto"/>
        <w:bottom w:val="none" w:sz="0" w:space="0" w:color="auto"/>
        <w:right w:val="none" w:sz="0" w:space="0" w:color="auto"/>
      </w:divBdr>
    </w:div>
    <w:div w:id="2084908536">
      <w:bodyDiv w:val="1"/>
      <w:marLeft w:val="0"/>
      <w:marRight w:val="0"/>
      <w:marTop w:val="0"/>
      <w:marBottom w:val="0"/>
      <w:divBdr>
        <w:top w:val="none" w:sz="0" w:space="0" w:color="auto"/>
        <w:left w:val="none" w:sz="0" w:space="0" w:color="auto"/>
        <w:bottom w:val="none" w:sz="0" w:space="0" w:color="auto"/>
        <w:right w:val="none" w:sz="0" w:space="0" w:color="auto"/>
      </w:divBdr>
    </w:div>
    <w:div w:id="2127118800">
      <w:bodyDiv w:val="1"/>
      <w:marLeft w:val="0"/>
      <w:marRight w:val="0"/>
      <w:marTop w:val="0"/>
      <w:marBottom w:val="0"/>
      <w:divBdr>
        <w:top w:val="none" w:sz="0" w:space="0" w:color="auto"/>
        <w:left w:val="none" w:sz="0" w:space="0" w:color="auto"/>
        <w:bottom w:val="none" w:sz="0" w:space="0" w:color="auto"/>
        <w:right w:val="none" w:sz="0" w:space="0" w:color="auto"/>
      </w:divBdr>
    </w:div>
    <w:div w:id="213490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ss.gob.mx" TargetMode="External"/><Relationship Id="rId18" Type="http://schemas.openxmlformats.org/officeDocument/2006/relationships/hyperlink" Target="mailto:cinthya.castillo@imss.gob.m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cinthya.castillo@imss.gob.mx" TargetMode="Externa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mailto:oralia.grajeda@imss.gob.mx"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manifiesto.buengobierno.gob.mx/SMP-web/loginPage.jsf" TargetMode="External"/><Relationship Id="rId20" Type="http://schemas.openxmlformats.org/officeDocument/2006/relationships/hyperlink" Target="mailto:oralia.grajeda@imss.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norma.garciaca@imss.gob.mx" TargetMode="External"/><Relationship Id="rId5" Type="http://schemas.openxmlformats.org/officeDocument/2006/relationships/numbering" Target="numbering.xml"/><Relationship Id="rId15" Type="http://schemas.openxmlformats.org/officeDocument/2006/relationships/hyperlink" Target="mailto:cnet_inconformidades@hacienda.gob.mx" TargetMode="External"/><Relationship Id="rId23" Type="http://schemas.openxmlformats.org/officeDocument/2006/relationships/hyperlink" Target="mailto:nancy.urzua@imss.gob.mx"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marco.moran@imss.gob.m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fonavit.org.mx" TargetMode="External"/><Relationship Id="rId22" Type="http://schemas.openxmlformats.org/officeDocument/2006/relationships/hyperlink" Target="mailto:marco.moran@imss.gob.mx"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DC3A98-0DD2-44EF-862A-EF0BAC563868}">
  <ds:schemaRefs>
    <ds:schemaRef ds:uri="http://schemas.microsoft.com/sharepoint/v3/contenttype/forms"/>
  </ds:schemaRefs>
</ds:datastoreItem>
</file>

<file path=customXml/itemProps2.xml><?xml version="1.0" encoding="utf-8"?>
<ds:datastoreItem xmlns:ds="http://schemas.openxmlformats.org/officeDocument/2006/customXml" ds:itemID="{6916C93A-94B9-4F19-B52D-912FA2437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6991A49-810C-4A53-AAD0-9C9EA502FD3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4EB3D67-ED8B-4556-83A1-85608DDA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88</Pages>
  <Words>48002</Words>
  <Characters>264012</Characters>
  <Application>Microsoft Office Word</Application>
  <DocSecurity>0</DocSecurity>
  <Lines>2200</Lines>
  <Paragraphs>622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311392</CharactersWithSpaces>
  <SharedDoc>false</SharedDoc>
  <HLinks>
    <vt:vector size="36" baseType="variant">
      <vt:variant>
        <vt:i4>3932208</vt:i4>
      </vt:variant>
      <vt:variant>
        <vt:i4>42</vt:i4>
      </vt:variant>
      <vt:variant>
        <vt:i4>0</vt:i4>
      </vt:variant>
      <vt:variant>
        <vt:i4>5</vt:i4>
      </vt:variant>
      <vt:variant>
        <vt:lpwstr>http://sai.imss.gob.mx/</vt:lpwstr>
      </vt:variant>
      <vt:variant>
        <vt:lpwstr/>
      </vt:variant>
      <vt:variant>
        <vt:i4>6684698</vt:i4>
      </vt:variant>
      <vt:variant>
        <vt:i4>12</vt:i4>
      </vt:variant>
      <vt:variant>
        <vt:i4>0</vt:i4>
      </vt:variant>
      <vt:variant>
        <vt:i4>5</vt:i4>
      </vt:variant>
      <vt:variant>
        <vt:lpwstr>mailto:compranet@funcionpublica.gob.mx</vt:lpwstr>
      </vt:variant>
      <vt:variant>
        <vt:lpwstr/>
      </vt:variant>
      <vt:variant>
        <vt:i4>7536734</vt:i4>
      </vt:variant>
      <vt:variant>
        <vt:i4>9</vt:i4>
      </vt:variant>
      <vt:variant>
        <vt:i4>0</vt:i4>
      </vt:variant>
      <vt:variant>
        <vt:i4>5</vt:i4>
      </vt:variant>
      <vt:variant>
        <vt:lpwstr>mailto:sergio.venegas@imss.gob.mx</vt:lpwstr>
      </vt:variant>
      <vt:variant>
        <vt:lpwstr/>
      </vt:variant>
      <vt:variant>
        <vt:i4>2293762</vt:i4>
      </vt:variant>
      <vt:variant>
        <vt:i4>6</vt:i4>
      </vt:variant>
      <vt:variant>
        <vt:i4>0</vt:i4>
      </vt:variant>
      <vt:variant>
        <vt:i4>5</vt:i4>
      </vt:variant>
      <vt:variant>
        <vt:lpwstr>mailto:alonso.sandoval@imss.gob.mx</vt:lpwstr>
      </vt:variant>
      <vt:variant>
        <vt:lpwstr/>
      </vt:variant>
      <vt:variant>
        <vt:i4>8192080</vt:i4>
      </vt:variant>
      <vt:variant>
        <vt:i4>3</vt:i4>
      </vt:variant>
      <vt:variant>
        <vt:i4>0</vt:i4>
      </vt:variant>
      <vt:variant>
        <vt:i4>5</vt:i4>
      </vt:variant>
      <vt:variant>
        <vt:lpwstr>mailto:patricia.gonzalezs@imss.gob.mx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subject/>
  <dc:creator>M.REZA</dc:creator>
  <cp:keywords/>
  <dc:description/>
  <cp:lastModifiedBy>Jorge Alberto Bañuelos Castañeda</cp:lastModifiedBy>
  <cp:revision>95</cp:revision>
  <cp:lastPrinted>2022-12-21T16:38:00Z</cp:lastPrinted>
  <dcterms:created xsi:type="dcterms:W3CDTF">2022-11-02T21:10:00Z</dcterms:created>
  <dcterms:modified xsi:type="dcterms:W3CDTF">2026-05-08T23:41:00Z</dcterms:modified>
</cp:coreProperties>
</file>