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CF4AD3" w:rsidRDefault="008804FE" w:rsidP="00605F6F">
      <w:pPr>
        <w:jc w:val="both"/>
        <w:rPr>
          <w:rFonts w:asciiTheme="minorHAnsi" w:hAnsiTheme="minorHAnsi" w:cstheme="minorHAnsi"/>
          <w:b/>
          <w:sz w:val="20"/>
        </w:rPr>
      </w:pPr>
      <w:r w:rsidRPr="00CF4AD3">
        <w:rPr>
          <w:rFonts w:asciiTheme="minorHAnsi" w:hAnsiTheme="minorHAnsi" w:cstheme="minorHAnsi"/>
          <w:b/>
          <w:sz w:val="20"/>
        </w:rPr>
        <w:t>1. INFORMAC</w:t>
      </w:r>
      <w:r w:rsidR="00C60DE3" w:rsidRPr="00CF4AD3">
        <w:rPr>
          <w:rFonts w:asciiTheme="minorHAnsi" w:hAnsiTheme="minorHAnsi" w:cstheme="minorHAnsi"/>
          <w:b/>
          <w:sz w:val="20"/>
        </w:rPr>
        <w:t xml:space="preserve">ION ESPECÍFICA DE LA </w:t>
      </w:r>
      <w:r w:rsidR="0022062A" w:rsidRPr="00CF4AD3">
        <w:rPr>
          <w:rFonts w:asciiTheme="minorHAnsi" w:hAnsiTheme="minorHAnsi" w:cstheme="minorHAnsi"/>
          <w:b/>
          <w:sz w:val="20"/>
        </w:rPr>
        <w:t>ADJUDICACION</w:t>
      </w:r>
    </w:p>
    <w:p w14:paraId="05EBCA8C" w14:textId="16A1CCC7" w:rsidR="00C33C65" w:rsidRPr="003232D8" w:rsidRDefault="00F7350E" w:rsidP="00C33C65">
      <w:pPr>
        <w:jc w:val="both"/>
        <w:rPr>
          <w:rFonts w:asciiTheme="minorHAnsi" w:hAnsiTheme="minorHAnsi" w:cs="Tahoma"/>
          <w:b/>
          <w:bCs/>
          <w:sz w:val="20"/>
        </w:rPr>
      </w:pPr>
      <w:r w:rsidRPr="00CF4AD3">
        <w:rPr>
          <w:rFonts w:asciiTheme="minorHAnsi" w:hAnsiTheme="minorHAnsi" w:cstheme="minorHAnsi"/>
          <w:sz w:val="20"/>
        </w:rPr>
        <w:t>En observancia al Artículo 134, de la Constitución Política de los Estados Unidos Mexicanos, y de conformidad con los Ar</w:t>
      </w:r>
      <w:r w:rsidR="00D26D81" w:rsidRPr="00CF4AD3">
        <w:rPr>
          <w:rFonts w:asciiTheme="minorHAnsi" w:hAnsiTheme="minorHAnsi" w:cstheme="minorHAnsi"/>
          <w:sz w:val="20"/>
        </w:rPr>
        <w:t xml:space="preserve">tículos 33, </w:t>
      </w:r>
      <w:r w:rsidRPr="00CF4AD3">
        <w:rPr>
          <w:rFonts w:asciiTheme="minorHAnsi" w:hAnsiTheme="minorHAnsi" w:cstheme="minorHAnsi"/>
          <w:sz w:val="20"/>
        </w:rPr>
        <w:t xml:space="preserve">35 fracción </w:t>
      </w:r>
      <w:r w:rsidR="0022062A" w:rsidRPr="00CF4AD3">
        <w:rPr>
          <w:rFonts w:asciiTheme="minorHAnsi" w:hAnsiTheme="minorHAnsi" w:cstheme="minorHAnsi"/>
          <w:sz w:val="20"/>
        </w:rPr>
        <w:t>II</w:t>
      </w:r>
      <w:r w:rsidRPr="00CF4AD3">
        <w:rPr>
          <w:rFonts w:asciiTheme="minorHAnsi" w:hAnsiTheme="minorHAnsi" w:cstheme="minorHAnsi"/>
          <w:sz w:val="20"/>
        </w:rPr>
        <w:t xml:space="preserve">I, 36, 37, 39 fracción </w:t>
      </w:r>
      <w:r w:rsidRPr="005B4368">
        <w:rPr>
          <w:rFonts w:asciiTheme="minorHAnsi" w:hAnsiTheme="minorHAnsi" w:cstheme="minorHAnsi"/>
          <w:sz w:val="20"/>
        </w:rPr>
        <w:t>I</w:t>
      </w:r>
      <w:r w:rsidRPr="00CF4AD3">
        <w:rPr>
          <w:rFonts w:asciiTheme="minorHAnsi" w:hAnsiTheme="minorHAnsi" w:cstheme="minorHAnsi"/>
          <w:sz w:val="20"/>
        </w:rPr>
        <w:t xml:space="preserve">, 40, 41, 42, 43, 44, 45, 46, 47, 48, 49, 50, </w:t>
      </w:r>
      <w:r w:rsidR="0022062A" w:rsidRPr="00CF4AD3">
        <w:rPr>
          <w:rFonts w:asciiTheme="minorHAnsi" w:hAnsiTheme="minorHAnsi" w:cstheme="minorHAnsi"/>
          <w:sz w:val="20"/>
        </w:rPr>
        <w:t xml:space="preserve">53, </w:t>
      </w:r>
      <w:r w:rsidR="00C33C65">
        <w:rPr>
          <w:rFonts w:asciiTheme="minorHAnsi" w:hAnsiTheme="minorHAnsi" w:cstheme="minorHAnsi"/>
          <w:sz w:val="20"/>
        </w:rPr>
        <w:t>55</w:t>
      </w:r>
      <w:r w:rsidR="0022062A" w:rsidRPr="00CF4AD3">
        <w:rPr>
          <w:rFonts w:asciiTheme="minorHAnsi" w:hAnsiTheme="minorHAnsi" w:cstheme="minorHAnsi"/>
          <w:sz w:val="20"/>
        </w:rPr>
        <w:t xml:space="preserve">, </w:t>
      </w:r>
      <w:r w:rsidRPr="00CF4AD3">
        <w:rPr>
          <w:rFonts w:asciiTheme="minorHAnsi" w:hAnsiTheme="minorHAnsi" w:cstheme="minorHAnsi"/>
          <w:sz w:val="20"/>
        </w:rPr>
        <w:t>66, 67</w:t>
      </w:r>
      <w:r w:rsidR="00070D1A" w:rsidRPr="00CF4AD3">
        <w:rPr>
          <w:rFonts w:asciiTheme="minorHAnsi" w:hAnsiTheme="minorHAnsi" w:cstheme="minorHAnsi"/>
          <w:sz w:val="20"/>
        </w:rPr>
        <w:t xml:space="preserve"> </w:t>
      </w:r>
      <w:r w:rsidRPr="00CF4AD3">
        <w:rPr>
          <w:rFonts w:asciiTheme="minorHAnsi" w:hAnsiTheme="minorHAnsi" w:cstheme="minorHAnsi"/>
          <w:sz w:val="20"/>
        </w:rPr>
        <w:t>y 69 fracción II, de la Ley de Adquisiciones, Arrendamientos y Servicios del Sector Público (LAASSP)</w:t>
      </w:r>
      <w:r w:rsidR="008717CE" w:rsidRPr="00CF4AD3">
        <w:t xml:space="preserve"> </w:t>
      </w:r>
      <w:r w:rsidR="008717CE" w:rsidRPr="00CF4AD3">
        <w:rPr>
          <w:rFonts w:asciiTheme="minorHAnsi" w:hAnsiTheme="minorHAnsi" w:cstheme="minorHAnsi"/>
          <w:sz w:val="20"/>
        </w:rPr>
        <w:t>(Ley Publicada en el Diario Oficial de la Fed</w:t>
      </w:r>
      <w:r w:rsidR="00606C47" w:rsidRPr="00CF4AD3">
        <w:rPr>
          <w:rFonts w:asciiTheme="minorHAnsi" w:hAnsiTheme="minorHAnsi" w:cstheme="minorHAnsi"/>
          <w:sz w:val="20"/>
        </w:rPr>
        <w:t>eración el 16 de abril de 2025)</w:t>
      </w:r>
      <w:r w:rsidR="008717CE" w:rsidRPr="00CF4AD3">
        <w:rPr>
          <w:rFonts w:asciiTheme="minorHAnsi" w:hAnsiTheme="minorHAnsi" w:cstheme="minorHAnsi"/>
          <w:sz w:val="20"/>
        </w:rPr>
        <w:t xml:space="preserve"> </w:t>
      </w:r>
      <w:r w:rsidR="008B5CC0">
        <w:rPr>
          <w:rFonts w:asciiTheme="minorHAnsi" w:hAnsiTheme="minorHAnsi" w:cstheme="minorHAnsi"/>
          <w:sz w:val="20"/>
        </w:rPr>
        <w:t>83</w:t>
      </w:r>
      <w:r w:rsidRPr="00CF4AD3">
        <w:rPr>
          <w:rFonts w:asciiTheme="minorHAnsi" w:hAnsiTheme="minorHAnsi" w:cstheme="minorHAnsi"/>
          <w:sz w:val="20"/>
        </w:rPr>
        <w:t xml:space="preserve">, </w:t>
      </w:r>
      <w:r w:rsidR="008B5CC0">
        <w:rPr>
          <w:rFonts w:asciiTheme="minorHAnsi" w:hAnsiTheme="minorHAnsi" w:cstheme="minorHAnsi"/>
          <w:sz w:val="20"/>
        </w:rPr>
        <w:t>86</w:t>
      </w:r>
      <w:r w:rsidRPr="00CF4AD3">
        <w:rPr>
          <w:rFonts w:asciiTheme="minorHAnsi" w:hAnsiTheme="minorHAnsi" w:cstheme="minorHAnsi"/>
          <w:sz w:val="20"/>
        </w:rPr>
        <w:t xml:space="preserve">, </w:t>
      </w:r>
      <w:r w:rsidR="008B5CC0">
        <w:rPr>
          <w:rFonts w:asciiTheme="minorHAnsi" w:hAnsiTheme="minorHAnsi" w:cstheme="minorHAnsi"/>
          <w:sz w:val="20"/>
        </w:rPr>
        <w:t>91</w:t>
      </w:r>
      <w:r w:rsidRPr="00CF4AD3">
        <w:rPr>
          <w:rFonts w:asciiTheme="minorHAnsi" w:hAnsiTheme="minorHAnsi" w:cstheme="minorHAnsi"/>
          <w:sz w:val="20"/>
        </w:rPr>
        <w:t xml:space="preserve">, </w:t>
      </w:r>
      <w:r w:rsidR="008B5CC0">
        <w:rPr>
          <w:rFonts w:asciiTheme="minorHAnsi" w:hAnsiTheme="minorHAnsi" w:cstheme="minorHAnsi"/>
          <w:sz w:val="20"/>
        </w:rPr>
        <w:t xml:space="preserve">93 </w:t>
      </w:r>
      <w:r w:rsidRPr="00CF4AD3">
        <w:rPr>
          <w:rFonts w:asciiTheme="minorHAnsi" w:hAnsiTheme="minorHAnsi" w:cstheme="minorHAnsi"/>
          <w:sz w:val="20"/>
        </w:rPr>
        <w:t xml:space="preserve">y </w:t>
      </w:r>
      <w:r w:rsidR="008B5CC0">
        <w:rPr>
          <w:rFonts w:asciiTheme="minorHAnsi" w:hAnsiTheme="minorHAnsi" w:cstheme="minorHAnsi"/>
          <w:sz w:val="20"/>
        </w:rPr>
        <w:t xml:space="preserve">95 </w:t>
      </w:r>
      <w:r w:rsidRPr="00CF4AD3">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contratación </w:t>
      </w:r>
      <w:r w:rsidR="00C33C65">
        <w:rPr>
          <w:rFonts w:asciiTheme="minorHAnsi" w:hAnsiTheme="minorHAnsi" w:cstheme="minorHAnsi"/>
          <w:sz w:val="20"/>
        </w:rPr>
        <w:t xml:space="preserve">para </w:t>
      </w:r>
      <w:r w:rsidR="004B1FC2">
        <w:rPr>
          <w:rFonts w:asciiTheme="minorHAnsi" w:hAnsiTheme="minorHAnsi" w:cstheme="minorHAnsi"/>
          <w:sz w:val="20"/>
        </w:rPr>
        <w:t>el</w:t>
      </w:r>
      <w:r w:rsidR="00333DF4">
        <w:rPr>
          <w:rFonts w:asciiTheme="minorHAnsi" w:hAnsiTheme="minorHAnsi" w:cstheme="minorHAnsi"/>
          <w:sz w:val="20"/>
        </w:rPr>
        <w:t xml:space="preserve"> </w:t>
      </w:r>
      <w:r w:rsidR="004B1FC2" w:rsidRPr="004B1FC2">
        <w:rPr>
          <w:rFonts w:asciiTheme="minorHAnsi" w:hAnsiTheme="minorHAnsi" w:cs="Tahoma"/>
          <w:b/>
          <w:bCs/>
          <w:sz w:val="20"/>
        </w:rPr>
        <w:t xml:space="preserve">SERVICIO DE MANTENIMIENTO PREVENTIVO Y CORRECTIVO A EQUIPO SIMULADOR DE REANIMACION AVANZADO MARCA </w:t>
      </w:r>
      <w:r w:rsidR="00AD3024">
        <w:rPr>
          <w:rFonts w:asciiTheme="minorHAnsi" w:hAnsiTheme="minorHAnsi" w:cs="Tahoma"/>
          <w:b/>
          <w:bCs/>
          <w:sz w:val="20"/>
        </w:rPr>
        <w:t>SMARTMAN</w:t>
      </w:r>
      <w:r w:rsidR="004B1FC2" w:rsidRPr="004B1FC2">
        <w:rPr>
          <w:rFonts w:asciiTheme="minorHAnsi" w:hAnsiTheme="minorHAnsi" w:cs="Tahoma"/>
          <w:b/>
          <w:bCs/>
          <w:sz w:val="20"/>
        </w:rPr>
        <w:t xml:space="preserve"> MODELO ALS AIRWAY CPR LV PRO EN EL CENTRO DE SIMULACION PARA LA EXCELENCIA CLINICA Y QUIRURGICA (CESIECQ) PARA EL EJERCICIO FISCAL 2026</w:t>
      </w:r>
      <w:r w:rsidR="005A4A55">
        <w:rPr>
          <w:rFonts w:asciiTheme="minorHAnsi" w:hAnsiTheme="minorHAnsi" w:cs="Tahoma"/>
          <w:b/>
          <w:bCs/>
          <w:sz w:val="20"/>
        </w:rPr>
        <w:t>.</w:t>
      </w:r>
    </w:p>
    <w:p w14:paraId="6B04350E" w14:textId="77777777" w:rsidR="007973FE" w:rsidRPr="00CF4AD3" w:rsidRDefault="007973FE" w:rsidP="00FE77D3">
      <w:pPr>
        <w:jc w:val="both"/>
        <w:rPr>
          <w:rFonts w:asciiTheme="minorHAnsi" w:hAnsiTheme="minorHAnsi" w:cstheme="minorHAnsi"/>
          <w:b/>
          <w:bCs/>
          <w:sz w:val="20"/>
        </w:rPr>
      </w:pPr>
    </w:p>
    <w:p w14:paraId="64B07F0C" w14:textId="6B24DDCC" w:rsidR="00BB7928" w:rsidRPr="00CF4AD3" w:rsidRDefault="00BB7928" w:rsidP="00BD1FBD">
      <w:pPr>
        <w:jc w:val="both"/>
        <w:rPr>
          <w:rFonts w:asciiTheme="minorHAnsi" w:hAnsiTheme="minorHAnsi" w:cs="Arial"/>
          <w:b/>
          <w:bCs/>
          <w:sz w:val="20"/>
        </w:rPr>
      </w:pPr>
      <w:r w:rsidRPr="001A54E5">
        <w:rPr>
          <w:rFonts w:asciiTheme="minorHAnsi" w:hAnsiTheme="minorHAnsi" w:cs="Arial"/>
          <w:b/>
          <w:bCs/>
          <w:sz w:val="20"/>
        </w:rPr>
        <w:t>CUCOP</w:t>
      </w:r>
      <w:r w:rsidR="008E55A5" w:rsidRPr="00CA0995">
        <w:rPr>
          <w:rFonts w:asciiTheme="minorHAnsi" w:hAnsiTheme="minorHAnsi" w:cs="Arial"/>
          <w:b/>
          <w:bCs/>
          <w:sz w:val="20"/>
        </w:rPr>
        <w:t xml:space="preserve">: </w:t>
      </w:r>
      <w:r w:rsidR="00CA0995" w:rsidRPr="00CA0995">
        <w:rPr>
          <w:rFonts w:ascii="Noto Sans" w:hAnsi="Noto Sans" w:cs="Noto Sans"/>
          <w:b/>
          <w:sz w:val="20"/>
        </w:rPr>
        <w:t>3530</w:t>
      </w:r>
      <w:r w:rsidR="00CA0995">
        <w:rPr>
          <w:rFonts w:ascii="Noto Sans" w:hAnsi="Noto Sans" w:cs="Noto Sans"/>
          <w:b/>
          <w:sz w:val="20"/>
        </w:rPr>
        <w:t xml:space="preserve">-0001 </w:t>
      </w:r>
      <w:r w:rsidR="004B1FC2" w:rsidRPr="004B1FC2">
        <w:rPr>
          <w:rFonts w:asciiTheme="minorHAnsi" w:hAnsiTheme="minorHAnsi" w:cs="Arial"/>
          <w:b/>
          <w:bCs/>
          <w:sz w:val="20"/>
        </w:rPr>
        <w:t xml:space="preserve">SERVICIO DE MANTENIMIENTO, </w:t>
      </w:r>
      <w:r w:rsidR="004460F8">
        <w:rPr>
          <w:rFonts w:asciiTheme="minorHAnsi" w:hAnsiTheme="minorHAnsi" w:cs="Arial"/>
          <w:b/>
          <w:bCs/>
          <w:sz w:val="20"/>
        </w:rPr>
        <w:t>DE EQUIPO E INSTRUMENTAL MEDICO</w:t>
      </w:r>
      <w:r w:rsidR="004B1FC2">
        <w:rPr>
          <w:rFonts w:asciiTheme="minorHAnsi" w:hAnsiTheme="minorHAnsi" w:cs="Arial"/>
          <w:b/>
          <w:bCs/>
          <w:sz w:val="20"/>
        </w:rPr>
        <w:t>.</w:t>
      </w:r>
    </w:p>
    <w:p w14:paraId="4082E960" w14:textId="77777777" w:rsidR="0042649A" w:rsidRPr="00CF4AD3" w:rsidRDefault="0042649A" w:rsidP="00FE77D3">
      <w:pPr>
        <w:jc w:val="both"/>
        <w:rPr>
          <w:rFonts w:asciiTheme="minorHAnsi" w:hAnsiTheme="minorHAnsi" w:cstheme="minorHAnsi"/>
          <w:b/>
          <w:bCs/>
          <w:sz w:val="20"/>
        </w:rPr>
      </w:pPr>
    </w:p>
    <w:p w14:paraId="07778825" w14:textId="04289520" w:rsidR="00FE77D3" w:rsidRPr="00CF4AD3" w:rsidRDefault="00FE77D3" w:rsidP="00FE77D3">
      <w:pPr>
        <w:spacing w:after="120"/>
        <w:jc w:val="both"/>
        <w:rPr>
          <w:rFonts w:asciiTheme="minorHAnsi" w:hAnsiTheme="minorHAnsi" w:cstheme="minorHAnsi"/>
          <w:sz w:val="20"/>
          <w:lang w:val="es-MX" w:eastAsia="es-MX"/>
        </w:rPr>
      </w:pPr>
      <w:r w:rsidRPr="00CF4AD3">
        <w:rPr>
          <w:rFonts w:asciiTheme="minorHAnsi" w:hAnsiTheme="minorHAnsi" w:cstheme="minorHAnsi"/>
          <w:sz w:val="20"/>
          <w:u w:val="single"/>
          <w:lang w:val="es-MX" w:eastAsia="es-MX"/>
        </w:rPr>
        <w:t>NOMBRE Y DIRECCIÓN DEL ÁREA CONTRATANTE:</w:t>
      </w:r>
      <w:r w:rsidRPr="00CF4AD3">
        <w:rPr>
          <w:rFonts w:asciiTheme="minorHAnsi" w:hAnsiTheme="minorHAnsi" w:cstheme="minorHAnsi"/>
          <w:sz w:val="20"/>
          <w:lang w:val="es-MX" w:eastAsia="es-MX"/>
        </w:rPr>
        <w:t xml:space="preserve"> Coordinación de Abastecimiento y Equipamiento, ubicada </w:t>
      </w:r>
      <w:r w:rsidR="00EE4AA2" w:rsidRPr="00CF4AD3">
        <w:rPr>
          <w:rFonts w:asciiTheme="minorHAnsi" w:hAnsiTheme="minorHAnsi" w:cstheme="minorHAnsi"/>
          <w:sz w:val="20"/>
          <w:lang w:val="es-MX" w:eastAsia="es-MX"/>
        </w:rPr>
        <w:t>en Periférico Sur No. 8000, Colonia</w:t>
      </w:r>
      <w:r w:rsidRPr="00CF4AD3">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CF4AD3" w:rsidRDefault="00FE77D3" w:rsidP="00FE77D3">
      <w:pPr>
        <w:spacing w:after="120"/>
        <w:jc w:val="both"/>
        <w:rPr>
          <w:rFonts w:asciiTheme="minorHAnsi" w:hAnsiTheme="minorHAnsi" w:cstheme="minorHAnsi"/>
          <w:sz w:val="20"/>
          <w:u w:val="single"/>
          <w:lang w:val="es-MX" w:eastAsia="es-MX"/>
        </w:rPr>
      </w:pPr>
      <w:r w:rsidRPr="00CF4AD3">
        <w:rPr>
          <w:rFonts w:asciiTheme="minorHAnsi" w:hAnsiTheme="minorHAnsi" w:cstheme="minorHAnsi"/>
          <w:sz w:val="20"/>
          <w:u w:val="single"/>
          <w:lang w:val="es-MX" w:eastAsia="es-MX"/>
        </w:rPr>
        <w:t>LA DOCUMENTACIÓN QUE SE INTEGRE COMO PARTE DE LA PROP</w:t>
      </w:r>
      <w:r w:rsidR="006C466F" w:rsidRPr="00CF4AD3">
        <w:rPr>
          <w:rFonts w:asciiTheme="minorHAnsi" w:hAnsiTheme="minorHAnsi" w:cstheme="minorHAnsi"/>
          <w:sz w:val="20"/>
          <w:u w:val="single"/>
          <w:lang w:val="es-MX" w:eastAsia="es-MX"/>
        </w:rPr>
        <w:t>OSICION</w:t>
      </w:r>
      <w:r w:rsidRPr="00CF4AD3">
        <w:rPr>
          <w:rFonts w:asciiTheme="minorHAnsi" w:hAnsiTheme="minorHAnsi" w:cstheme="minorHAnsi"/>
          <w:sz w:val="20"/>
          <w:u w:val="single"/>
          <w:lang w:val="es-MX" w:eastAsia="es-MX"/>
        </w:rPr>
        <w:t xml:space="preserve"> SERÁ DIRIGIDA A:</w:t>
      </w:r>
    </w:p>
    <w:p w14:paraId="38E35704"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CF4AD3">
        <w:rPr>
          <w:rFonts w:asciiTheme="minorHAnsi" w:hAnsiTheme="minorHAnsi" w:cstheme="minorHAnsi"/>
          <w:b w:val="0"/>
          <w:i w:val="0"/>
          <w:sz w:val="20"/>
        </w:rPr>
        <w:t>INSTITUTO MEXICANO DEL SEGURO SOCIAL</w:t>
      </w:r>
    </w:p>
    <w:p w14:paraId="048E04E5"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ÓRGANO DE OPERACIÓN ADMINISTRATIVA DESCONCENTRADA ESTATAL JALISCO</w:t>
      </w:r>
    </w:p>
    <w:p w14:paraId="575E651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JEFATURA DE SERVICIOS ADMINISTRATIVOS</w:t>
      </w:r>
    </w:p>
    <w:p w14:paraId="5B59CB8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COORDINACIÓN DE ABASTECIMIENTO Y EQUIPAMIENTO</w:t>
      </w:r>
    </w:p>
    <w:p w14:paraId="1EE294AD" w14:textId="77777777" w:rsidR="00945E6C" w:rsidRPr="00CF4AD3" w:rsidRDefault="00945E6C" w:rsidP="001171DE">
      <w:pPr>
        <w:pStyle w:val="Sinespaciado"/>
        <w:rPr>
          <w:rFonts w:asciiTheme="minorHAnsi" w:hAnsiTheme="minorHAnsi" w:cstheme="minorHAnsi"/>
          <w:sz w:val="20"/>
          <w:szCs w:val="20"/>
        </w:rPr>
      </w:pPr>
    </w:p>
    <w:p w14:paraId="756E6A04" w14:textId="10F3B069" w:rsidR="008804FE" w:rsidRPr="00CF4AD3" w:rsidRDefault="001171DE" w:rsidP="001171DE">
      <w:pPr>
        <w:pStyle w:val="Sinespaciado"/>
        <w:rPr>
          <w:rFonts w:asciiTheme="minorHAnsi" w:hAnsiTheme="minorHAnsi" w:cstheme="minorHAnsi"/>
          <w:b/>
          <w:bCs/>
          <w:sz w:val="20"/>
          <w:szCs w:val="20"/>
        </w:rPr>
      </w:pPr>
      <w:r w:rsidRPr="00CF4AD3">
        <w:rPr>
          <w:rFonts w:asciiTheme="minorHAnsi" w:hAnsiTheme="minorHAnsi" w:cstheme="minorHAnsi"/>
          <w:b/>
          <w:sz w:val="20"/>
          <w:szCs w:val="20"/>
        </w:rPr>
        <w:t xml:space="preserve">1.1 </w:t>
      </w:r>
      <w:r w:rsidR="008804FE" w:rsidRPr="00CF4AD3">
        <w:rPr>
          <w:rFonts w:asciiTheme="minorHAnsi" w:hAnsiTheme="minorHAnsi" w:cstheme="minorHAnsi"/>
          <w:b/>
          <w:sz w:val="20"/>
          <w:szCs w:val="20"/>
        </w:rPr>
        <w:t>IDIOMA EN QUE PODRAN PRESENTARSE LAS PROPOSICIONE</w:t>
      </w:r>
      <w:r w:rsidRPr="00CF4AD3">
        <w:rPr>
          <w:rFonts w:asciiTheme="minorHAnsi" w:hAnsiTheme="minorHAnsi" w:cstheme="minorHAnsi"/>
          <w:b/>
          <w:sz w:val="20"/>
          <w:szCs w:val="20"/>
        </w:rPr>
        <w:t xml:space="preserve">S, LOS ANEXOS TÉCNICOS Y, EN SU CASO, LOS </w:t>
      </w:r>
      <w:r w:rsidR="008804FE" w:rsidRPr="00CF4AD3">
        <w:rPr>
          <w:rFonts w:asciiTheme="minorHAnsi" w:hAnsiTheme="minorHAnsi" w:cstheme="minorHAnsi"/>
          <w:b/>
          <w:sz w:val="20"/>
          <w:szCs w:val="20"/>
        </w:rPr>
        <w:t>FOLLETOS QUE SE ACOMPAÑEN.</w:t>
      </w:r>
    </w:p>
    <w:p w14:paraId="27E60BFF" w14:textId="3AB3068A" w:rsidR="008804FE" w:rsidRPr="00CF4AD3" w:rsidRDefault="00BF6F57" w:rsidP="008804FE">
      <w:pPr>
        <w:jc w:val="both"/>
        <w:rPr>
          <w:rFonts w:asciiTheme="minorHAnsi" w:hAnsiTheme="minorHAnsi" w:cstheme="minorHAnsi"/>
          <w:sz w:val="20"/>
        </w:rPr>
      </w:pPr>
      <w:r w:rsidRPr="00CF4AD3">
        <w:rPr>
          <w:rFonts w:asciiTheme="minorHAnsi" w:hAnsiTheme="minorHAnsi" w:cstheme="minorHAnsi"/>
          <w:sz w:val="20"/>
        </w:rPr>
        <w:t xml:space="preserve">Las proposiciones en su caso, </w:t>
      </w:r>
      <w:r w:rsidR="008804FE" w:rsidRPr="00CF4AD3">
        <w:rPr>
          <w:rFonts w:asciiTheme="minorHAnsi" w:hAnsiTheme="minorHAnsi" w:cstheme="minorHAnsi"/>
          <w:sz w:val="20"/>
        </w:rPr>
        <w:t xml:space="preserve">preferentemente en papel membretado de la empresa, solo en </w:t>
      </w:r>
      <w:r w:rsidR="005A7C36" w:rsidRPr="00CF4AD3">
        <w:rPr>
          <w:rFonts w:asciiTheme="minorHAnsi" w:hAnsiTheme="minorHAnsi" w:cstheme="minorHAnsi"/>
          <w:sz w:val="20"/>
        </w:rPr>
        <w:t>idioma español y dirigido</w:t>
      </w:r>
      <w:r w:rsidR="008804FE" w:rsidRPr="00CF4AD3">
        <w:rPr>
          <w:rFonts w:asciiTheme="minorHAnsi" w:hAnsiTheme="minorHAnsi" w:cstheme="minorHAnsi"/>
          <w:sz w:val="20"/>
        </w:rPr>
        <w:t xml:space="preserve"> al área convocante.</w:t>
      </w:r>
    </w:p>
    <w:p w14:paraId="3F6708E2" w14:textId="77777777" w:rsidR="008804FE" w:rsidRPr="00CF4AD3" w:rsidRDefault="008804FE" w:rsidP="008804FE">
      <w:pPr>
        <w:autoSpaceDE w:val="0"/>
        <w:jc w:val="both"/>
        <w:rPr>
          <w:rFonts w:asciiTheme="minorHAnsi" w:hAnsiTheme="minorHAnsi" w:cstheme="minorHAnsi"/>
          <w:sz w:val="20"/>
        </w:rPr>
      </w:pPr>
    </w:p>
    <w:p w14:paraId="6ECC985F" w14:textId="77777777" w:rsidR="008804FE" w:rsidRPr="00CF4AD3" w:rsidRDefault="008804FE" w:rsidP="008804FE">
      <w:pPr>
        <w:autoSpaceDE w:val="0"/>
        <w:jc w:val="both"/>
        <w:rPr>
          <w:rFonts w:asciiTheme="minorHAnsi" w:hAnsiTheme="minorHAnsi" w:cstheme="minorHAnsi"/>
          <w:sz w:val="20"/>
          <w:lang w:val="es-ES_tradnl"/>
        </w:rPr>
      </w:pPr>
      <w:r w:rsidRPr="00CF4AD3">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CF4AD3" w:rsidRDefault="008804FE" w:rsidP="008804FE">
      <w:pPr>
        <w:spacing w:line="192" w:lineRule="exact"/>
        <w:jc w:val="both"/>
        <w:rPr>
          <w:rFonts w:asciiTheme="minorHAnsi" w:hAnsiTheme="minorHAnsi" w:cstheme="minorHAnsi"/>
          <w:sz w:val="20"/>
        </w:rPr>
      </w:pPr>
    </w:p>
    <w:p w14:paraId="492E4B13" w14:textId="592085F9" w:rsidR="00945E6C" w:rsidRPr="00CF4AD3" w:rsidRDefault="00F028BD" w:rsidP="008804FE">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 xml:space="preserve">1.2 </w:t>
      </w:r>
      <w:r w:rsidR="008804FE" w:rsidRPr="00CF4AD3">
        <w:rPr>
          <w:rFonts w:asciiTheme="minorHAnsi" w:hAnsiTheme="minorHAnsi" w:cstheme="minorHAnsi"/>
          <w:b/>
          <w:sz w:val="20"/>
          <w:lang w:val="es-ES_tradnl"/>
        </w:rPr>
        <w:t>DISPONIBILIDAD PRESUPUESTARIA.</w:t>
      </w:r>
    </w:p>
    <w:p w14:paraId="60650792" w14:textId="6A1BE679" w:rsidR="002C3239" w:rsidRPr="00CF4AD3" w:rsidRDefault="002C3239" w:rsidP="002C3239">
      <w:pPr>
        <w:jc w:val="both"/>
        <w:rPr>
          <w:rFonts w:asciiTheme="minorHAnsi" w:hAnsiTheme="minorHAnsi" w:cs="Tahoma"/>
          <w:b/>
          <w:sz w:val="20"/>
        </w:rPr>
      </w:pPr>
      <w:r w:rsidRPr="00CF4AD3">
        <w:rPr>
          <w:rFonts w:asciiTheme="minorHAnsi" w:hAnsiTheme="minorHAnsi" w:cs="Arial"/>
          <w:sz w:val="20"/>
          <w:lang w:val="es-ES_tradnl"/>
        </w:rPr>
        <w:t xml:space="preserve">Para llevar a cabo el presente procedimiento de </w:t>
      </w:r>
      <w:r w:rsidRPr="00A87F04">
        <w:rPr>
          <w:rFonts w:asciiTheme="minorHAnsi" w:hAnsiTheme="minorHAnsi" w:cs="Arial"/>
          <w:sz w:val="20"/>
          <w:lang w:val="es-ES_tradnl"/>
        </w:rPr>
        <w:t xml:space="preserve">contratación, el Instituto cuenta con disponibilidad presupuestaria, </w:t>
      </w:r>
      <w:r w:rsidR="00BD1FBD" w:rsidRPr="00A87F04">
        <w:rPr>
          <w:rFonts w:asciiTheme="minorHAnsi" w:hAnsiTheme="minorHAnsi" w:cs="Tahoma"/>
          <w:sz w:val="20"/>
        </w:rPr>
        <w:t>mediante</w:t>
      </w:r>
      <w:r w:rsidR="004C1712" w:rsidRPr="00A87F04">
        <w:rPr>
          <w:rFonts w:asciiTheme="minorHAnsi" w:hAnsiTheme="minorHAnsi" w:cs="Tahoma"/>
          <w:sz w:val="20"/>
        </w:rPr>
        <w:t xml:space="preserve"> </w:t>
      </w:r>
      <w:r w:rsidR="0078220C">
        <w:rPr>
          <w:rFonts w:asciiTheme="minorHAnsi" w:hAnsiTheme="minorHAnsi" w:cs="Tahoma"/>
          <w:sz w:val="20"/>
        </w:rPr>
        <w:t>certificado</w:t>
      </w:r>
      <w:r w:rsidR="00C33C65" w:rsidRPr="00A87F04">
        <w:rPr>
          <w:rFonts w:asciiTheme="minorHAnsi" w:hAnsiTheme="minorHAnsi" w:cs="Tahoma"/>
          <w:sz w:val="20"/>
        </w:rPr>
        <w:t xml:space="preserve"> de disponibilidad presupuestal previo número</w:t>
      </w:r>
      <w:r w:rsidR="000A2F22" w:rsidRPr="00A87F04">
        <w:rPr>
          <w:rFonts w:asciiTheme="minorHAnsi" w:hAnsiTheme="minorHAnsi" w:cs="Tahoma"/>
          <w:sz w:val="20"/>
        </w:rPr>
        <w:t xml:space="preserve">: </w:t>
      </w:r>
      <w:r w:rsidR="00E30D94" w:rsidRPr="00A87F04">
        <w:rPr>
          <w:rFonts w:asciiTheme="minorHAnsi" w:hAnsiTheme="minorHAnsi" w:cs="Tahoma"/>
          <w:b/>
          <w:sz w:val="20"/>
        </w:rPr>
        <w:t>0000</w:t>
      </w:r>
      <w:r w:rsidR="000A2F22" w:rsidRPr="00A87F04">
        <w:rPr>
          <w:rFonts w:asciiTheme="minorHAnsi" w:hAnsiTheme="minorHAnsi" w:cs="Tahoma"/>
          <w:b/>
          <w:sz w:val="20"/>
        </w:rPr>
        <w:t>0</w:t>
      </w:r>
      <w:r w:rsidR="005A4A55">
        <w:rPr>
          <w:rFonts w:asciiTheme="minorHAnsi" w:hAnsiTheme="minorHAnsi" w:cs="Tahoma"/>
          <w:b/>
          <w:sz w:val="20"/>
        </w:rPr>
        <w:t>5</w:t>
      </w:r>
      <w:r w:rsidR="00C771AF">
        <w:rPr>
          <w:rFonts w:asciiTheme="minorHAnsi" w:hAnsiTheme="minorHAnsi" w:cs="Tahoma"/>
          <w:b/>
          <w:sz w:val="20"/>
        </w:rPr>
        <w:t>5449</w:t>
      </w:r>
      <w:r w:rsidR="00E30D94" w:rsidRPr="00A87F04">
        <w:rPr>
          <w:rFonts w:asciiTheme="minorHAnsi" w:hAnsiTheme="minorHAnsi" w:cs="Tahoma"/>
          <w:b/>
          <w:sz w:val="20"/>
        </w:rPr>
        <w:t>-202</w:t>
      </w:r>
      <w:r w:rsidR="007973FE" w:rsidRPr="00A87F04">
        <w:rPr>
          <w:rFonts w:asciiTheme="minorHAnsi" w:hAnsiTheme="minorHAnsi" w:cs="Tahoma"/>
          <w:b/>
          <w:sz w:val="20"/>
        </w:rPr>
        <w:t>6</w:t>
      </w:r>
      <w:r w:rsidR="000A2F22" w:rsidRPr="00A87F04">
        <w:rPr>
          <w:rFonts w:asciiTheme="minorHAnsi" w:hAnsiTheme="minorHAnsi" w:cs="Tahoma"/>
          <w:b/>
          <w:sz w:val="20"/>
        </w:rPr>
        <w:t xml:space="preserve"> </w:t>
      </w:r>
      <w:r w:rsidR="004C1712" w:rsidRPr="00A87F04">
        <w:rPr>
          <w:rFonts w:asciiTheme="minorHAnsi" w:hAnsiTheme="minorHAnsi" w:cs="Tahoma"/>
          <w:b/>
          <w:sz w:val="20"/>
        </w:rPr>
        <w:t>Cuenta</w:t>
      </w:r>
      <w:r w:rsidR="00E30D94" w:rsidRPr="00A87F04">
        <w:rPr>
          <w:rFonts w:asciiTheme="minorHAnsi" w:hAnsiTheme="minorHAnsi" w:cs="Tahoma"/>
          <w:b/>
          <w:sz w:val="20"/>
        </w:rPr>
        <w:t xml:space="preserve"> FINAT </w:t>
      </w:r>
      <w:r w:rsidR="005A4A55">
        <w:rPr>
          <w:rFonts w:asciiTheme="minorHAnsi" w:hAnsiTheme="minorHAnsi" w:cs="Tahoma"/>
          <w:b/>
          <w:sz w:val="20"/>
        </w:rPr>
        <w:t>51</w:t>
      </w:r>
      <w:r w:rsidR="00C771AF">
        <w:rPr>
          <w:rFonts w:asciiTheme="minorHAnsi" w:hAnsiTheme="minorHAnsi" w:cs="Tahoma"/>
          <w:b/>
          <w:sz w:val="20"/>
        </w:rPr>
        <w:t>351005</w:t>
      </w:r>
    </w:p>
    <w:p w14:paraId="6BCEBA6B" w14:textId="77777777" w:rsidR="002C3239" w:rsidRPr="00CF4AD3" w:rsidRDefault="002C3239" w:rsidP="001B0867">
      <w:pPr>
        <w:jc w:val="both"/>
        <w:rPr>
          <w:rFonts w:asciiTheme="minorHAnsi" w:hAnsiTheme="minorHAnsi" w:cs="Arial"/>
          <w:b/>
          <w:sz w:val="20"/>
        </w:rPr>
      </w:pPr>
    </w:p>
    <w:p w14:paraId="0D2AADBB" w14:textId="361DB075" w:rsidR="002C3239" w:rsidRPr="00CF4AD3" w:rsidRDefault="002C3239" w:rsidP="002C3239">
      <w:pPr>
        <w:ind w:left="284" w:hanging="284"/>
        <w:jc w:val="both"/>
        <w:rPr>
          <w:rFonts w:asciiTheme="minorHAnsi" w:hAnsiTheme="minorHAnsi" w:cs="Arial"/>
          <w:b/>
          <w:sz w:val="20"/>
        </w:rPr>
      </w:pPr>
      <w:r w:rsidRPr="00CF4AD3">
        <w:rPr>
          <w:rFonts w:asciiTheme="minorHAnsi" w:hAnsiTheme="minorHAnsi" w:cs="Arial"/>
          <w:b/>
          <w:sz w:val="20"/>
        </w:rPr>
        <w:t>2</w:t>
      </w:r>
      <w:r w:rsidR="00C771AF" w:rsidRPr="00C771AF">
        <w:t xml:space="preserve"> </w:t>
      </w:r>
      <w:r w:rsidR="00C771AF" w:rsidRPr="00C771AF">
        <w:rPr>
          <w:rFonts w:asciiTheme="minorHAnsi" w:hAnsiTheme="minorHAnsi" w:cs="Arial"/>
          <w:b/>
          <w:sz w:val="20"/>
        </w:rPr>
        <w:t>DESCRIPCIÓN DE LOS SERVICIOS A CONTRATAR.</w:t>
      </w:r>
    </w:p>
    <w:p w14:paraId="62711A6A" w14:textId="77777777" w:rsidR="00C771AF" w:rsidRPr="00C771AF" w:rsidRDefault="00C771AF" w:rsidP="00C771AF">
      <w:pPr>
        <w:jc w:val="both"/>
        <w:rPr>
          <w:rFonts w:asciiTheme="minorHAnsi" w:hAnsiTheme="minorHAnsi" w:cs="Arial"/>
          <w:sz w:val="20"/>
        </w:rPr>
      </w:pPr>
      <w:r w:rsidRPr="00C771AF">
        <w:rPr>
          <w:rFonts w:asciiTheme="minorHAnsi" w:hAnsiTheme="minorHAnsi" w:cs="Arial"/>
          <w:sz w:val="20"/>
        </w:rPr>
        <w:t xml:space="preserve">El Instituto requiere del servicio(s) de conformidad con lo establecido en el </w:t>
      </w:r>
      <w:r w:rsidRPr="00C771AF">
        <w:rPr>
          <w:rFonts w:asciiTheme="minorHAnsi" w:hAnsiTheme="minorHAnsi" w:cs="Arial"/>
          <w:b/>
          <w:sz w:val="20"/>
        </w:rPr>
        <w:t>ANEXO NUMERO 1 (UNO)</w:t>
      </w:r>
      <w:r w:rsidRPr="00C771AF">
        <w:rPr>
          <w:rFonts w:asciiTheme="minorHAnsi" w:hAnsiTheme="minorHAnsi" w:cs="Arial"/>
          <w:sz w:val="20"/>
        </w:rPr>
        <w:t>, Requerimiento, que contienen la descripción amplia y detallada, los servicios deberán apegarse justa, exacta y cabalmente a lo solicitado en el mismo que forma parte integral y adjuntando a esta convocatoria.</w:t>
      </w:r>
    </w:p>
    <w:p w14:paraId="280F3CCF" w14:textId="77777777" w:rsidR="00C771AF" w:rsidRPr="00C771AF" w:rsidRDefault="00C771AF" w:rsidP="00C771AF">
      <w:pPr>
        <w:jc w:val="both"/>
        <w:rPr>
          <w:rFonts w:asciiTheme="minorHAnsi" w:hAnsiTheme="minorHAnsi" w:cs="Arial"/>
          <w:sz w:val="20"/>
        </w:rPr>
      </w:pPr>
    </w:p>
    <w:p w14:paraId="3957A30B" w14:textId="6B9CA50B" w:rsidR="002C3239" w:rsidRPr="002E7C15" w:rsidRDefault="00C771AF" w:rsidP="00C771AF">
      <w:pPr>
        <w:jc w:val="both"/>
        <w:rPr>
          <w:rFonts w:asciiTheme="minorHAnsi" w:hAnsiTheme="minorHAnsi" w:cstheme="minorHAnsi"/>
          <w:b/>
          <w:sz w:val="20"/>
        </w:rPr>
      </w:pPr>
      <w:r w:rsidRPr="00C771AF">
        <w:rPr>
          <w:rFonts w:asciiTheme="minorHAnsi" w:hAnsiTheme="minorHAnsi" w:cs="Arial"/>
          <w:sz w:val="20"/>
        </w:rPr>
        <w:t>Las condiciones contenidas en la presente convocatoria no podrán ser negociadas en términos del artículo 35 de la Ley de Adquisiciones, Arrendamientos y Servicios del Sector Publico.</w:t>
      </w:r>
      <w:r w:rsidR="009E58F6" w:rsidRPr="00CF4AD3">
        <w:rPr>
          <w:rFonts w:asciiTheme="minorHAnsi" w:hAnsiTheme="minorHAnsi" w:cs="Arial"/>
          <w:b/>
          <w:bCs/>
          <w:sz w:val="20"/>
        </w:rPr>
        <w:t xml:space="preserve"> </w:t>
      </w:r>
    </w:p>
    <w:p w14:paraId="4671C426" w14:textId="7E7455AB" w:rsidR="00634018" w:rsidRPr="00CF4AD3" w:rsidRDefault="00FC323B" w:rsidP="00FC323B">
      <w:pPr>
        <w:tabs>
          <w:tab w:val="left" w:pos="2266"/>
        </w:tabs>
        <w:jc w:val="both"/>
        <w:rPr>
          <w:rFonts w:asciiTheme="minorHAnsi" w:hAnsiTheme="minorHAnsi" w:cs="Arial"/>
          <w:sz w:val="20"/>
        </w:rPr>
      </w:pPr>
      <w:r>
        <w:rPr>
          <w:rFonts w:asciiTheme="minorHAnsi" w:hAnsiTheme="minorHAnsi" w:cs="Arial"/>
          <w:sz w:val="20"/>
        </w:rPr>
        <w:tab/>
      </w:r>
    </w:p>
    <w:p w14:paraId="3F41BEBE" w14:textId="24995DFF" w:rsidR="00176909" w:rsidRDefault="00176909" w:rsidP="002C3239">
      <w:pPr>
        <w:jc w:val="both"/>
        <w:rPr>
          <w:rFonts w:ascii="Noto Sans" w:hAnsi="Noto Sans" w:cs="Noto Sans"/>
          <w:b/>
          <w:sz w:val="18"/>
          <w:szCs w:val="18"/>
        </w:rPr>
      </w:pPr>
      <w:r w:rsidRPr="00CF4AD3">
        <w:rPr>
          <w:rFonts w:asciiTheme="minorHAnsi" w:hAnsiTheme="minorHAnsi" w:cs="Arial"/>
          <w:b/>
          <w:sz w:val="20"/>
        </w:rPr>
        <w:t>2.1</w:t>
      </w:r>
      <w:r w:rsidRPr="00CF4AD3">
        <w:rPr>
          <w:rFonts w:asciiTheme="minorHAnsi" w:hAnsiTheme="minorHAnsi" w:cs="Arial"/>
          <w:sz w:val="20"/>
        </w:rPr>
        <w:t xml:space="preserve"> </w:t>
      </w:r>
      <w:r w:rsidR="00C771AF" w:rsidRPr="00276491">
        <w:rPr>
          <w:rFonts w:ascii="Noto Sans" w:hAnsi="Noto Sans" w:cs="Noto Sans"/>
          <w:b/>
          <w:sz w:val="18"/>
          <w:szCs w:val="18"/>
        </w:rPr>
        <w:t>LICENCIAS, AUTORIZACIONES Y PERMISOS.</w:t>
      </w:r>
    </w:p>
    <w:p w14:paraId="730B119E" w14:textId="77777777" w:rsidR="00C771AF" w:rsidRPr="00CF4AD3" w:rsidRDefault="00C771AF" w:rsidP="002C3239">
      <w:pPr>
        <w:jc w:val="both"/>
        <w:rPr>
          <w:rFonts w:asciiTheme="minorHAnsi" w:hAnsiTheme="minorHAnsi" w:cs="Arial"/>
          <w:sz w:val="20"/>
        </w:rPr>
      </w:pPr>
    </w:p>
    <w:p w14:paraId="50642A5F" w14:textId="77777777" w:rsidR="00C771AF" w:rsidRPr="00276491" w:rsidRDefault="00C771AF" w:rsidP="00C771AF">
      <w:pPr>
        <w:jc w:val="both"/>
        <w:rPr>
          <w:rFonts w:ascii="Noto Sans" w:hAnsi="Noto Sans" w:cs="Noto Sans"/>
          <w:bCs/>
          <w:iCs/>
          <w:sz w:val="18"/>
          <w:szCs w:val="18"/>
        </w:rPr>
      </w:pPr>
      <w:r w:rsidRPr="00276491">
        <w:rPr>
          <w:rFonts w:ascii="Noto Sans" w:hAnsi="Noto Sans" w:cs="Noto Sans"/>
          <w:bCs/>
          <w:iCs/>
          <w:sz w:val="18"/>
          <w:szCs w:val="18"/>
        </w:rPr>
        <w:t>El licitante deberá acompañar a su pr</w:t>
      </w:r>
      <w:r>
        <w:rPr>
          <w:rFonts w:ascii="Noto Sans" w:hAnsi="Noto Sans" w:cs="Noto Sans"/>
          <w:bCs/>
          <w:iCs/>
          <w:sz w:val="18"/>
          <w:szCs w:val="18"/>
        </w:rPr>
        <w:t>opuesta técnica</w:t>
      </w:r>
      <w:r w:rsidRPr="00276491">
        <w:rPr>
          <w:rFonts w:ascii="Noto Sans" w:hAnsi="Noto Sans" w:cs="Noto Sans"/>
          <w:bCs/>
          <w:iCs/>
          <w:sz w:val="18"/>
          <w:szCs w:val="18"/>
        </w:rPr>
        <w:t>, la documentación que a continuación se señala:</w:t>
      </w:r>
    </w:p>
    <w:p w14:paraId="2DBA5FD9" w14:textId="77777777" w:rsidR="00C771AF" w:rsidRPr="00276491" w:rsidRDefault="00C771AF" w:rsidP="00C771AF">
      <w:pPr>
        <w:jc w:val="both"/>
        <w:rPr>
          <w:rFonts w:ascii="Noto Sans" w:hAnsi="Noto Sans" w:cs="Noto Sans"/>
          <w:bCs/>
          <w:iCs/>
          <w:sz w:val="18"/>
          <w:szCs w:val="18"/>
        </w:rPr>
      </w:pPr>
    </w:p>
    <w:p w14:paraId="61FBD070" w14:textId="77777777" w:rsidR="00C771AF" w:rsidRPr="00276491" w:rsidRDefault="00C771AF" w:rsidP="00C771AF">
      <w:pPr>
        <w:jc w:val="both"/>
        <w:rPr>
          <w:rFonts w:ascii="Noto Sans" w:hAnsi="Noto Sans" w:cs="Noto Sans"/>
          <w:bCs/>
          <w:iCs/>
          <w:sz w:val="18"/>
          <w:szCs w:val="18"/>
        </w:rPr>
      </w:pPr>
      <w:r w:rsidRPr="00276491">
        <w:rPr>
          <w:rFonts w:ascii="Noto Sans" w:hAnsi="Noto Sans" w:cs="Noto Sans"/>
          <w:bCs/>
          <w:iCs/>
          <w:sz w:val="18"/>
          <w:szCs w:val="18"/>
        </w:rPr>
        <w:t>PARA FABRICANTES Y/O DISTRIBUIDORES</w:t>
      </w:r>
    </w:p>
    <w:p w14:paraId="147832E7" w14:textId="77777777" w:rsidR="00C771AF" w:rsidRPr="00276491" w:rsidRDefault="00C771AF" w:rsidP="00C771AF">
      <w:pPr>
        <w:jc w:val="both"/>
        <w:rPr>
          <w:rFonts w:ascii="Noto Sans" w:hAnsi="Noto Sans" w:cs="Noto Sans"/>
          <w:bCs/>
          <w:iCs/>
          <w:sz w:val="18"/>
          <w:szCs w:val="18"/>
        </w:rPr>
      </w:pPr>
    </w:p>
    <w:p w14:paraId="62459611" w14:textId="77777777" w:rsidR="00C771AF" w:rsidRPr="00276491" w:rsidRDefault="00C771AF" w:rsidP="00C771AF">
      <w:pPr>
        <w:jc w:val="both"/>
        <w:rPr>
          <w:rFonts w:ascii="Noto Sans" w:hAnsi="Noto Sans" w:cs="Noto Sans"/>
          <w:bCs/>
          <w:iCs/>
          <w:sz w:val="18"/>
          <w:szCs w:val="18"/>
        </w:rPr>
      </w:pPr>
      <w:r w:rsidRPr="00276491">
        <w:rPr>
          <w:rFonts w:ascii="Noto Sans" w:hAnsi="Noto Sans" w:cs="Noto Sans"/>
          <w:bCs/>
          <w:iCs/>
          <w:sz w:val="18"/>
          <w:szCs w:val="18"/>
        </w:rPr>
        <w:t>El licitante deberá acompañar a su pro</w:t>
      </w:r>
      <w:r>
        <w:rPr>
          <w:rFonts w:ascii="Noto Sans" w:hAnsi="Noto Sans" w:cs="Noto Sans"/>
          <w:bCs/>
          <w:iCs/>
          <w:sz w:val="18"/>
          <w:szCs w:val="18"/>
        </w:rPr>
        <w:t>puesta técnica,</w:t>
      </w:r>
      <w:r w:rsidRPr="00276491">
        <w:rPr>
          <w:rFonts w:ascii="Noto Sans" w:hAnsi="Noto Sans" w:cs="Noto Sans"/>
          <w:bCs/>
          <w:iCs/>
          <w:sz w:val="18"/>
          <w:szCs w:val="18"/>
        </w:rPr>
        <w:t xml:space="preserve"> la documentación que a continuación se señala. </w:t>
      </w:r>
    </w:p>
    <w:p w14:paraId="229AF553" w14:textId="77777777" w:rsidR="00C771AF" w:rsidRPr="00276491" w:rsidRDefault="00C771AF" w:rsidP="00C771AF">
      <w:pPr>
        <w:jc w:val="both"/>
        <w:rPr>
          <w:rFonts w:ascii="Noto Sans" w:hAnsi="Noto Sans" w:cs="Noto Sans"/>
          <w:bCs/>
          <w:iCs/>
          <w:sz w:val="18"/>
          <w:szCs w:val="18"/>
        </w:rPr>
      </w:pPr>
      <w:r w:rsidRPr="00276491">
        <w:rPr>
          <w:rFonts w:ascii="Noto Sans" w:hAnsi="Noto Sans" w:cs="Noto Sans"/>
          <w:bCs/>
          <w:iCs/>
          <w:sz w:val="18"/>
          <w:szCs w:val="18"/>
        </w:rPr>
        <w:t xml:space="preserve"> </w:t>
      </w:r>
    </w:p>
    <w:p w14:paraId="2DC24141" w14:textId="77777777" w:rsidR="00C771AF" w:rsidRPr="007A7ED3" w:rsidRDefault="00C771AF" w:rsidP="00CA05AF">
      <w:pPr>
        <w:pStyle w:val="Prrafodelista"/>
        <w:numPr>
          <w:ilvl w:val="0"/>
          <w:numId w:val="50"/>
        </w:numPr>
        <w:jc w:val="both"/>
        <w:rPr>
          <w:rFonts w:ascii="Noto Sans" w:hAnsi="Noto Sans" w:cs="Noto Sans"/>
          <w:bCs/>
          <w:iCs/>
          <w:sz w:val="16"/>
          <w:szCs w:val="16"/>
        </w:rPr>
      </w:pPr>
      <w:r w:rsidRPr="007A7ED3">
        <w:rPr>
          <w:rFonts w:ascii="Noto Sans" w:hAnsi="Noto Sans" w:cs="Noto Sans"/>
          <w:b/>
          <w:bCs/>
          <w:iCs/>
          <w:sz w:val="16"/>
          <w:szCs w:val="16"/>
        </w:rPr>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104E14C3" w14:textId="77777777" w:rsidR="00C771AF" w:rsidRPr="007A7ED3" w:rsidRDefault="00C771AF" w:rsidP="00C771AF">
      <w:pPr>
        <w:pStyle w:val="Prrafodelista"/>
        <w:ind w:left="720"/>
        <w:jc w:val="both"/>
        <w:rPr>
          <w:rFonts w:ascii="Noto Sans" w:hAnsi="Noto Sans" w:cs="Noto Sans"/>
          <w:bCs/>
          <w:iCs/>
          <w:sz w:val="16"/>
          <w:szCs w:val="16"/>
        </w:rPr>
      </w:pPr>
    </w:p>
    <w:p w14:paraId="1E7F2E85" w14:textId="77777777" w:rsidR="00C771AF" w:rsidRPr="007A7ED3" w:rsidRDefault="00C771AF" w:rsidP="00CA05AF">
      <w:pPr>
        <w:pStyle w:val="Prrafodelista"/>
        <w:widowControl w:val="0"/>
        <w:numPr>
          <w:ilvl w:val="0"/>
          <w:numId w:val="50"/>
        </w:numPr>
        <w:ind w:right="-1"/>
        <w:jc w:val="both"/>
        <w:rPr>
          <w:rFonts w:ascii="Noto Sans" w:hAnsi="Noto Sans" w:cs="Noto Sans"/>
          <w:b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en el que el licitante manifiesta que los precios que se presentan en su propuesta económica no se cotizan en condiciones de prácticas desleales de comercio nacional en su modalidad de discriminación de </w:t>
      </w:r>
      <w:r w:rsidRPr="007A7ED3">
        <w:rPr>
          <w:rFonts w:ascii="Noto Sans" w:hAnsi="Noto Sans" w:cs="Noto Sans"/>
          <w:bCs/>
          <w:sz w:val="16"/>
          <w:szCs w:val="16"/>
        </w:rPr>
        <w:lastRenderedPageBreak/>
        <w:t>precios o subsidios.</w:t>
      </w:r>
    </w:p>
    <w:p w14:paraId="10286834" w14:textId="77777777" w:rsidR="00C771AF" w:rsidRPr="007A7ED3" w:rsidRDefault="00C771AF" w:rsidP="00C771AF">
      <w:pPr>
        <w:rPr>
          <w:rFonts w:ascii="Noto Sans" w:hAnsi="Noto Sans" w:cs="Noto Sans"/>
          <w:bCs/>
          <w:iCs/>
          <w:sz w:val="16"/>
          <w:szCs w:val="16"/>
        </w:rPr>
      </w:pPr>
    </w:p>
    <w:p w14:paraId="79325C18" w14:textId="77777777" w:rsidR="00C771AF" w:rsidRPr="007A7ED3" w:rsidRDefault="00C771AF" w:rsidP="00CA05AF">
      <w:pPr>
        <w:pStyle w:val="Prrafodelista"/>
        <w:numPr>
          <w:ilvl w:val="0"/>
          <w:numId w:val="50"/>
        </w:numPr>
        <w:rPr>
          <w:rFonts w:ascii="Noto Sans" w:hAnsi="Noto Sans" w:cs="Noto Sans"/>
          <w:bCs/>
          <w:iCs/>
          <w:sz w:val="16"/>
          <w:szCs w:val="16"/>
        </w:rPr>
      </w:pPr>
      <w:r w:rsidRPr="00BB53DA">
        <w:rPr>
          <w:rFonts w:ascii="Noto Sans" w:hAnsi="Noto Sans" w:cs="Noto Sans"/>
          <w:b/>
          <w:bCs/>
          <w:iCs/>
          <w:sz w:val="16"/>
          <w:szCs w:val="16"/>
        </w:rPr>
        <w:t>Escrito libre y bajo protesta de decir verdad</w:t>
      </w:r>
      <w:r w:rsidRPr="00BB53DA">
        <w:rPr>
          <w:rFonts w:ascii="Noto Sans" w:hAnsi="Noto Sans" w:cs="Noto Sans"/>
          <w:bCs/>
          <w:iCs/>
          <w:sz w:val="16"/>
          <w:szCs w:val="16"/>
        </w:rPr>
        <w:t xml:space="preserve"> de que cuenta con la experiencia, infraestructura técnica, humana, material, financiera y administrativa suficiente para proporcionar el servicio, en forma continua y permanente.</w:t>
      </w:r>
    </w:p>
    <w:p w14:paraId="1C03F051" w14:textId="77777777" w:rsidR="00C771AF" w:rsidRPr="007A7ED3" w:rsidRDefault="00C771AF" w:rsidP="00C771AF">
      <w:pPr>
        <w:pStyle w:val="Prrafodelista"/>
        <w:rPr>
          <w:rFonts w:ascii="Noto Sans" w:hAnsi="Noto Sans" w:cs="Noto Sans"/>
          <w:bCs/>
          <w:sz w:val="16"/>
          <w:szCs w:val="16"/>
        </w:rPr>
      </w:pPr>
    </w:p>
    <w:p w14:paraId="31B83417" w14:textId="49175065" w:rsidR="00C771AF" w:rsidRPr="00C771AF" w:rsidRDefault="00C771AF" w:rsidP="00CA05AF">
      <w:pPr>
        <w:pStyle w:val="Prrafodelista"/>
        <w:numPr>
          <w:ilvl w:val="0"/>
          <w:numId w:val="50"/>
        </w:numPr>
        <w:jc w:val="both"/>
        <w:rPr>
          <w:rFonts w:ascii="Noto Sans" w:hAnsi="Noto Sans" w:cs="Noto Sans"/>
          <w:bCs/>
          <w:iCs/>
          <w:sz w:val="18"/>
          <w:szCs w:val="18"/>
        </w:rPr>
      </w:pPr>
      <w:r w:rsidRPr="00BB53DA">
        <w:rPr>
          <w:rFonts w:ascii="Noto Sans" w:hAnsi="Noto Sans" w:cs="Noto Sans"/>
          <w:b/>
          <w:bCs/>
          <w:sz w:val="16"/>
          <w:szCs w:val="16"/>
        </w:rPr>
        <w:t>Carta bajo protesta de decir verdad</w:t>
      </w:r>
      <w:r w:rsidRPr="00BB53DA">
        <w:rPr>
          <w:rFonts w:ascii="Noto Sans" w:hAnsi="Noto Sans" w:cs="Noto Sans"/>
          <w:bCs/>
          <w:sz w:val="16"/>
          <w:szCs w:val="16"/>
        </w:rPr>
        <w:t>, que de resultar ganador contara con el servicio</w:t>
      </w:r>
      <w:r w:rsidR="00F2317D">
        <w:rPr>
          <w:rFonts w:ascii="Noto Sans" w:hAnsi="Noto Sans" w:cs="Noto Sans"/>
          <w:bCs/>
          <w:sz w:val="16"/>
          <w:szCs w:val="16"/>
        </w:rPr>
        <w:t xml:space="preserve"> de correo electrónico y</w:t>
      </w:r>
      <w:r w:rsidRPr="00BB53DA">
        <w:rPr>
          <w:rFonts w:ascii="Noto Sans" w:hAnsi="Noto Sans" w:cs="Noto Sans"/>
          <w:bCs/>
          <w:sz w:val="16"/>
          <w:szCs w:val="16"/>
        </w:rPr>
        <w:t xml:space="preserve">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r>
        <w:rPr>
          <w:rFonts w:ascii="Noto Sans" w:hAnsi="Noto Sans" w:cs="Noto Sans"/>
          <w:bCs/>
          <w:sz w:val="16"/>
          <w:szCs w:val="16"/>
        </w:rPr>
        <w:t xml:space="preserve"> </w:t>
      </w:r>
    </w:p>
    <w:p w14:paraId="2D10B993" w14:textId="77777777" w:rsidR="00C771AF" w:rsidRPr="00C771AF" w:rsidRDefault="00C771AF" w:rsidP="00C771AF">
      <w:pPr>
        <w:pStyle w:val="Prrafodelista"/>
        <w:rPr>
          <w:rFonts w:ascii="Noto Sans" w:hAnsi="Noto Sans" w:cs="Noto Sans"/>
          <w:b/>
          <w:bCs/>
          <w:iCs/>
          <w:sz w:val="18"/>
          <w:szCs w:val="18"/>
        </w:rPr>
      </w:pPr>
    </w:p>
    <w:p w14:paraId="5E2726F8" w14:textId="02B3214A" w:rsidR="00C771AF" w:rsidRPr="00BB53DA" w:rsidRDefault="00C771AF" w:rsidP="00CA05AF">
      <w:pPr>
        <w:pStyle w:val="Prrafodelista"/>
        <w:numPr>
          <w:ilvl w:val="0"/>
          <w:numId w:val="50"/>
        </w:numPr>
        <w:jc w:val="both"/>
        <w:rPr>
          <w:rFonts w:ascii="Noto Sans" w:hAnsi="Noto Sans" w:cs="Noto Sans"/>
          <w:bCs/>
          <w:iCs/>
          <w:sz w:val="18"/>
          <w:szCs w:val="18"/>
        </w:rPr>
      </w:pPr>
      <w:proofErr w:type="spellStart"/>
      <w:r w:rsidRPr="00D16BC3">
        <w:rPr>
          <w:rFonts w:ascii="Noto Sans" w:hAnsi="Noto Sans" w:cs="Noto Sans"/>
          <w:b/>
          <w:bCs/>
          <w:iCs/>
          <w:sz w:val="18"/>
          <w:szCs w:val="18"/>
        </w:rPr>
        <w:t>Curriculum</w:t>
      </w:r>
      <w:proofErr w:type="spellEnd"/>
      <w:r w:rsidRPr="00BB53DA">
        <w:rPr>
          <w:rFonts w:ascii="Noto Sans" w:hAnsi="Noto Sans" w:cs="Noto Sans"/>
          <w:bCs/>
          <w:iCs/>
          <w:sz w:val="18"/>
          <w:szCs w:val="18"/>
        </w:rPr>
        <w:t xml:space="preserve"> que demuestre la capacidad técnica del licitante, sea persona moral o persona física</w:t>
      </w:r>
      <w:r>
        <w:rPr>
          <w:rFonts w:ascii="Noto Sans" w:hAnsi="Noto Sans" w:cs="Noto Sans"/>
          <w:bCs/>
          <w:iCs/>
          <w:sz w:val="18"/>
          <w:szCs w:val="18"/>
        </w:rPr>
        <w:t>.</w:t>
      </w:r>
    </w:p>
    <w:p w14:paraId="1F0EE63E" w14:textId="77777777" w:rsidR="00C771AF" w:rsidRPr="00BB53DA" w:rsidRDefault="00C771AF" w:rsidP="00C771AF">
      <w:pPr>
        <w:pStyle w:val="Prrafodelista"/>
        <w:rPr>
          <w:rFonts w:ascii="Noto Sans" w:hAnsi="Noto Sans" w:cs="Noto Sans"/>
          <w:bCs/>
          <w:iCs/>
          <w:sz w:val="18"/>
          <w:szCs w:val="18"/>
        </w:rPr>
      </w:pPr>
    </w:p>
    <w:p w14:paraId="380F2C8B" w14:textId="6261226E" w:rsidR="008804FE" w:rsidRDefault="008804FE" w:rsidP="00E30D94">
      <w:pPr>
        <w:jc w:val="both"/>
        <w:rPr>
          <w:rFonts w:asciiTheme="minorHAnsi" w:hAnsiTheme="minorHAnsi" w:cstheme="minorHAnsi"/>
          <w:b/>
          <w:sz w:val="20"/>
        </w:rPr>
      </w:pPr>
      <w:r w:rsidRPr="00CF4AD3">
        <w:rPr>
          <w:rFonts w:asciiTheme="minorHAnsi" w:hAnsiTheme="minorHAnsi" w:cstheme="minorHAnsi"/>
          <w:b/>
          <w:sz w:val="20"/>
        </w:rPr>
        <w:t>3. MODALIDAD DE LA CONTRATACION</w:t>
      </w:r>
      <w:r w:rsidR="00BD010F" w:rsidRPr="00CF4AD3">
        <w:rPr>
          <w:rFonts w:asciiTheme="minorHAnsi" w:hAnsiTheme="minorHAnsi" w:cstheme="minorHAnsi"/>
          <w:b/>
          <w:sz w:val="20"/>
        </w:rPr>
        <w:t>.</w:t>
      </w:r>
    </w:p>
    <w:p w14:paraId="6C629525" w14:textId="77777777" w:rsidR="006A36E6" w:rsidRPr="00CF4AD3" w:rsidRDefault="006A36E6" w:rsidP="00E30D94">
      <w:pPr>
        <w:jc w:val="both"/>
        <w:rPr>
          <w:rFonts w:asciiTheme="minorHAnsi" w:hAnsiTheme="minorHAnsi" w:cstheme="minorHAnsi"/>
          <w:b/>
          <w:sz w:val="20"/>
        </w:rPr>
      </w:pPr>
    </w:p>
    <w:p w14:paraId="45AE3EFD" w14:textId="77777777" w:rsidR="006A36E6" w:rsidRDefault="006A36E6" w:rsidP="006A36E6">
      <w:pPr>
        <w:jc w:val="both"/>
        <w:rPr>
          <w:rFonts w:ascii="Noto Sans" w:hAnsi="Noto Sans" w:cs="Noto Sans"/>
          <w:sz w:val="18"/>
          <w:szCs w:val="18"/>
        </w:rPr>
      </w:pPr>
      <w:r w:rsidRPr="00C2190B">
        <w:rPr>
          <w:rFonts w:ascii="Noto Sans" w:hAnsi="Noto Sans" w:cs="Noto Sans"/>
          <w:sz w:val="18"/>
          <w:szCs w:val="18"/>
          <w:lang w:val="es-MX"/>
        </w:rPr>
        <w:t xml:space="preserve">El contrato será </w:t>
      </w:r>
      <w:r w:rsidRPr="002A2002">
        <w:rPr>
          <w:rFonts w:ascii="Noto Sans" w:hAnsi="Noto Sans" w:cs="Noto Sans"/>
          <w:sz w:val="18"/>
          <w:szCs w:val="18"/>
          <w:lang w:val="es-MX"/>
        </w:rPr>
        <w:t>cerrado bajo la modalidad de precios fijos, por lo que el monto de estos no cambiara durante la vigencia del contrato</w:t>
      </w:r>
      <w:r w:rsidRPr="002A2002">
        <w:rPr>
          <w:rFonts w:ascii="Noto Sans" w:hAnsi="Noto Sans" w:cs="Noto Sans"/>
          <w:sz w:val="18"/>
          <w:szCs w:val="18"/>
        </w:rPr>
        <w:t>.</w:t>
      </w:r>
    </w:p>
    <w:p w14:paraId="48B35B35" w14:textId="77777777" w:rsidR="006A36E6" w:rsidRDefault="006A36E6" w:rsidP="006A36E6">
      <w:pPr>
        <w:jc w:val="both"/>
        <w:rPr>
          <w:rFonts w:ascii="Noto Sans" w:hAnsi="Noto Sans" w:cs="Noto Sans"/>
          <w:sz w:val="18"/>
          <w:szCs w:val="18"/>
        </w:rPr>
      </w:pPr>
    </w:p>
    <w:p w14:paraId="7F7BAED6" w14:textId="23BEDE4A" w:rsidR="00F47F04" w:rsidRPr="00CF4AD3" w:rsidRDefault="006A36E6" w:rsidP="006A36E6">
      <w:pPr>
        <w:jc w:val="both"/>
        <w:rPr>
          <w:rFonts w:asciiTheme="minorHAnsi" w:eastAsia="Calibri" w:hAnsiTheme="minorHAnsi" w:cstheme="minorHAnsi"/>
          <w:sz w:val="20"/>
        </w:rPr>
      </w:pPr>
      <w:r w:rsidRPr="0035604F">
        <w:rPr>
          <w:rFonts w:ascii="Noto Sans" w:hAnsi="Noto Sans" w:cs="Noto Sans"/>
          <w:sz w:val="18"/>
          <w:szCs w:val="18"/>
        </w:rPr>
        <w:t xml:space="preserve">El presente procedimiento se realizará, cumpliendo estrictamente a los servicios a contratar, que se contemplan en </w:t>
      </w:r>
      <w:r w:rsidRPr="005C41E4">
        <w:rPr>
          <w:rFonts w:ascii="Noto Sans" w:hAnsi="Noto Sans" w:cs="Noto Sans"/>
          <w:sz w:val="18"/>
          <w:szCs w:val="18"/>
        </w:rPr>
        <w:t xml:space="preserve">el </w:t>
      </w:r>
      <w:r w:rsidRPr="00EC1118">
        <w:rPr>
          <w:rFonts w:ascii="Noto Sans" w:hAnsi="Noto Sans" w:cs="Noto Sans"/>
          <w:sz w:val="18"/>
          <w:szCs w:val="18"/>
        </w:rPr>
        <w:t>ANEXO NUMERO 1 (UNO), REQUERIMIENTO,</w:t>
      </w:r>
      <w:r w:rsidRPr="005C41E4">
        <w:rPr>
          <w:rFonts w:ascii="Noto Sans" w:hAnsi="Noto Sans" w:cs="Noto Sans"/>
          <w:sz w:val="18"/>
          <w:szCs w:val="18"/>
        </w:rPr>
        <w:t xml:space="preserve"> de esta convocatoria.</w:t>
      </w:r>
    </w:p>
    <w:p w14:paraId="355E28DE" w14:textId="77777777" w:rsidR="00A87F04" w:rsidRDefault="00A87F04" w:rsidP="002C3239">
      <w:pPr>
        <w:jc w:val="both"/>
        <w:rPr>
          <w:rFonts w:asciiTheme="minorHAnsi" w:hAnsiTheme="minorHAnsi" w:cs="Arial"/>
          <w:b/>
          <w:sz w:val="20"/>
        </w:rPr>
      </w:pPr>
    </w:p>
    <w:p w14:paraId="66E3862F" w14:textId="77777777" w:rsidR="002C3239" w:rsidRPr="00CF4AD3" w:rsidRDefault="002C3239" w:rsidP="002C3239">
      <w:pPr>
        <w:jc w:val="both"/>
        <w:rPr>
          <w:rFonts w:asciiTheme="minorHAnsi" w:hAnsiTheme="minorHAnsi" w:cs="Arial"/>
          <w:b/>
          <w:sz w:val="20"/>
        </w:rPr>
      </w:pPr>
      <w:r w:rsidRPr="00CF4AD3">
        <w:rPr>
          <w:rFonts w:asciiTheme="minorHAnsi" w:hAnsiTheme="minorHAnsi" w:cs="Arial"/>
          <w:b/>
          <w:sz w:val="20"/>
        </w:rPr>
        <w:t>3.1 TIPO DE ABASTECIMIENTO.</w:t>
      </w:r>
    </w:p>
    <w:p w14:paraId="33BB2007" w14:textId="0E691CC4" w:rsidR="00367B16" w:rsidRPr="00CF4AD3" w:rsidRDefault="00367B16"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efectos de la prestación de los servicios objeto de esta </w:t>
      </w:r>
      <w:r w:rsidR="0022062A" w:rsidRPr="00CF4AD3">
        <w:rPr>
          <w:rFonts w:asciiTheme="minorHAnsi" w:hAnsiTheme="minorHAnsi" w:cs="Arial"/>
          <w:sz w:val="20"/>
        </w:rPr>
        <w:t>adjudicación directa</w:t>
      </w:r>
      <w:r w:rsidR="00316C6A">
        <w:rPr>
          <w:rFonts w:asciiTheme="minorHAnsi" w:hAnsiTheme="minorHAnsi" w:cs="Arial"/>
          <w:sz w:val="20"/>
        </w:rPr>
        <w:t xml:space="preserve"> nacional</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UNA SOLA FUENTE DE ABASTO</w:t>
      </w:r>
      <w:r w:rsidRPr="00CF4AD3">
        <w:rPr>
          <w:rFonts w:asciiTheme="minorHAnsi" w:hAnsiTheme="minorHAnsi" w:cs="Arial"/>
          <w:sz w:val="20"/>
        </w:rPr>
        <w:t>.</w:t>
      </w:r>
    </w:p>
    <w:p w14:paraId="0D4FDB63" w14:textId="77777777" w:rsidR="00103AAA" w:rsidRPr="00CF4AD3" w:rsidRDefault="00103AAA" w:rsidP="008E55A5">
      <w:pPr>
        <w:jc w:val="both"/>
        <w:rPr>
          <w:rFonts w:asciiTheme="minorHAnsi" w:hAnsiTheme="minorHAnsi" w:cstheme="minorHAnsi"/>
          <w:sz w:val="20"/>
        </w:rPr>
      </w:pPr>
    </w:p>
    <w:p w14:paraId="635A74EE" w14:textId="7898F7E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3.2</w:t>
      </w:r>
      <w:r w:rsidR="00112C92" w:rsidRPr="00CF4AD3">
        <w:rPr>
          <w:rFonts w:asciiTheme="minorHAnsi" w:hAnsiTheme="minorHAnsi" w:cstheme="minorHAnsi"/>
          <w:b/>
          <w:sz w:val="20"/>
        </w:rPr>
        <w:t xml:space="preserve"> </w:t>
      </w:r>
      <w:r w:rsidR="008804FE" w:rsidRPr="00CF4AD3">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CF4AD3"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CF4AD3"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L U G A R</w:t>
            </w:r>
          </w:p>
        </w:tc>
      </w:tr>
      <w:tr w:rsidR="000E0952" w:rsidRPr="00CF4AD3"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CF4AD3" w:rsidRDefault="000E0952" w:rsidP="00F7350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PUBLICACIÓN DE LA </w:t>
            </w:r>
            <w:r w:rsidR="00081814" w:rsidRPr="00081814">
              <w:rPr>
                <w:rFonts w:asciiTheme="minorHAnsi" w:hAnsiTheme="minorHAnsi" w:cstheme="minorHAnsi"/>
                <w:color w:val="000000"/>
                <w:sz w:val="16"/>
                <w:szCs w:val="16"/>
                <w:lang w:val="es-ES_tradnl" w:eastAsia="es-MX"/>
              </w:rPr>
              <w:t>SOLICITUD DE COTIZACIÓN</w:t>
            </w:r>
            <w:r w:rsidR="00081814" w:rsidRPr="00CF4AD3">
              <w:rPr>
                <w:rFonts w:asciiTheme="minorHAnsi" w:hAnsiTheme="minorHAnsi" w:cstheme="minorHAnsi"/>
                <w:color w:val="000000"/>
                <w:sz w:val="16"/>
                <w:szCs w:val="16"/>
                <w:lang w:val="es-ES_tradnl" w:eastAsia="es-MX"/>
              </w:rPr>
              <w:t xml:space="preserve"> </w:t>
            </w:r>
            <w:r w:rsidRPr="00CF4AD3">
              <w:rPr>
                <w:rFonts w:asciiTheme="minorHAnsi" w:hAnsiTheme="minorHAnsi" w:cstheme="minorHAnsi"/>
                <w:color w:val="000000"/>
                <w:sz w:val="16"/>
                <w:szCs w:val="16"/>
                <w:lang w:val="es-ES_tradnl" w:eastAsia="es-MX"/>
              </w:rPr>
              <w:t>(</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0A078C46" w:rsidR="000E0952" w:rsidRPr="00F2317D" w:rsidRDefault="00A04754" w:rsidP="00113E94">
            <w:pPr>
              <w:suppressAutoHyphens w:val="0"/>
              <w:jc w:val="center"/>
              <w:rPr>
                <w:rFonts w:asciiTheme="minorHAnsi" w:hAnsiTheme="minorHAnsi" w:cstheme="minorHAnsi"/>
                <w:color w:val="000000"/>
                <w:sz w:val="16"/>
                <w:szCs w:val="16"/>
                <w:highlight w:val="yellow"/>
                <w:lang w:val="es-ES_tradnl" w:eastAsia="es-MX"/>
              </w:rPr>
            </w:pPr>
            <w:r>
              <w:rPr>
                <w:rFonts w:asciiTheme="minorHAnsi" w:hAnsiTheme="minorHAnsi" w:cstheme="minorHAnsi"/>
                <w:color w:val="000000"/>
                <w:sz w:val="16"/>
                <w:szCs w:val="16"/>
                <w:lang w:val="es-ES_tradnl" w:eastAsia="es-MX"/>
              </w:rPr>
              <w:t>23</w:t>
            </w:r>
            <w:r w:rsidR="00A87F04" w:rsidRPr="00113E94">
              <w:rPr>
                <w:rFonts w:asciiTheme="minorHAnsi" w:hAnsiTheme="minorHAnsi" w:cstheme="minorHAnsi"/>
                <w:color w:val="000000"/>
                <w:sz w:val="16"/>
                <w:szCs w:val="16"/>
                <w:lang w:val="es-ES_tradnl" w:eastAsia="es-MX"/>
              </w:rPr>
              <w:t xml:space="preserve"> </w:t>
            </w:r>
            <w:r w:rsidR="00422555" w:rsidRPr="00113E94">
              <w:rPr>
                <w:rFonts w:asciiTheme="minorHAnsi" w:hAnsiTheme="minorHAnsi" w:cstheme="minorHAnsi"/>
                <w:color w:val="000000"/>
                <w:sz w:val="16"/>
                <w:szCs w:val="16"/>
                <w:lang w:val="es-ES_tradnl" w:eastAsia="es-MX"/>
              </w:rPr>
              <w:t xml:space="preserve">DE </w:t>
            </w:r>
            <w:r w:rsidR="00113E94" w:rsidRPr="00113E94">
              <w:rPr>
                <w:rFonts w:asciiTheme="minorHAnsi" w:hAnsiTheme="minorHAnsi" w:cstheme="minorHAnsi"/>
                <w:color w:val="000000"/>
                <w:sz w:val="16"/>
                <w:szCs w:val="16"/>
                <w:lang w:val="es-ES_tradnl" w:eastAsia="es-MX"/>
              </w:rPr>
              <w:t>ABRIL</w:t>
            </w:r>
            <w:r w:rsidR="00C33C65" w:rsidRPr="00113E94">
              <w:rPr>
                <w:rFonts w:asciiTheme="minorHAnsi" w:hAnsiTheme="minorHAnsi" w:cstheme="minorHAnsi"/>
                <w:color w:val="000000"/>
                <w:sz w:val="16"/>
                <w:szCs w:val="16"/>
                <w:lang w:val="es-ES_tradnl" w:eastAsia="es-MX"/>
              </w:rPr>
              <w:t xml:space="preserve"> </w:t>
            </w:r>
            <w:r w:rsidR="00422555" w:rsidRPr="00113E94">
              <w:rPr>
                <w:rFonts w:asciiTheme="minorHAnsi" w:hAnsiTheme="minorHAnsi" w:cstheme="minorHAnsi"/>
                <w:color w:val="000000"/>
                <w:sz w:val="16"/>
                <w:szCs w:val="16"/>
                <w:lang w:val="es-ES_tradnl" w:eastAsia="es-MX"/>
              </w:rPr>
              <w:t>DE 202</w:t>
            </w:r>
            <w:r w:rsidR="00C33C65" w:rsidRPr="00113E94">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28D56F37" w:rsidR="000E0952" w:rsidRPr="00CF4AD3" w:rsidRDefault="000E0952" w:rsidP="00316C6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CF4AD3">
              <w:rPr>
                <w:rFonts w:asciiTheme="minorHAnsi" w:hAnsiTheme="minorHAnsi" w:cstheme="minorHAnsi"/>
                <w:color w:val="000000"/>
                <w:sz w:val="16"/>
                <w:szCs w:val="16"/>
                <w:lang w:val="es-ES_tradnl" w:eastAsia="es-MX"/>
              </w:rPr>
              <w:t>36</w:t>
            </w:r>
            <w:r w:rsidR="00F7350E" w:rsidRPr="00CF4AD3">
              <w:rPr>
                <w:rFonts w:asciiTheme="minorHAnsi" w:hAnsiTheme="minorHAnsi" w:cstheme="minorHAnsi"/>
                <w:color w:val="000000"/>
                <w:sz w:val="16"/>
                <w:szCs w:val="16"/>
                <w:lang w:val="es-ES_tradnl" w:eastAsia="es-MX"/>
              </w:rPr>
              <w:t xml:space="preserve"> DE LA LAASSP, A TRAVÉS DE LA</w:t>
            </w:r>
            <w:r w:rsidR="00F7350E" w:rsidRPr="00CF4AD3">
              <w:rPr>
                <w:rFonts w:asciiTheme="minorHAnsi" w:hAnsiTheme="minorHAnsi" w:cstheme="minorHAnsi"/>
                <w:sz w:val="16"/>
                <w:szCs w:val="16"/>
              </w:rPr>
              <w:t xml:space="preserve"> </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 AL TRATARSE</w:t>
            </w:r>
            <w:r w:rsidR="000E55D7" w:rsidRPr="00CF4AD3">
              <w:rPr>
                <w:rFonts w:asciiTheme="minorHAnsi" w:hAnsiTheme="minorHAnsi" w:cstheme="minorHAnsi"/>
                <w:color w:val="000000"/>
                <w:sz w:val="16"/>
                <w:szCs w:val="16"/>
                <w:lang w:val="es-ES_tradnl" w:eastAsia="es-MX"/>
              </w:rPr>
              <w:t xml:space="preserve"> DE</w:t>
            </w:r>
            <w:r w:rsidRPr="00CF4AD3">
              <w:rPr>
                <w:rFonts w:asciiTheme="minorHAnsi" w:hAnsiTheme="minorHAnsi" w:cstheme="minorHAnsi"/>
                <w:color w:val="000000"/>
                <w:sz w:val="16"/>
                <w:szCs w:val="16"/>
                <w:lang w:val="es-ES_tradnl" w:eastAsia="es-MX"/>
              </w:rPr>
              <w:t xml:space="preserve"> UNA </w:t>
            </w:r>
            <w:r w:rsidR="008F3AFE">
              <w:rPr>
                <w:rFonts w:asciiTheme="minorHAnsi" w:hAnsiTheme="minorHAnsi" w:cstheme="minorHAnsi"/>
                <w:color w:val="000000"/>
                <w:sz w:val="16"/>
                <w:szCs w:val="16"/>
                <w:lang w:val="es-ES_tradnl" w:eastAsia="es-MX"/>
              </w:rPr>
              <w:t>ADJUDICACION DIRECTA</w:t>
            </w:r>
            <w:r w:rsidR="00316C6A">
              <w:rPr>
                <w:rFonts w:asciiTheme="minorHAnsi" w:hAnsiTheme="minorHAnsi" w:cstheme="minorHAnsi"/>
                <w:color w:val="000000"/>
                <w:sz w:val="16"/>
                <w:szCs w:val="16"/>
                <w:lang w:val="es-ES_tradnl" w:eastAsia="es-MX"/>
              </w:rPr>
              <w:t xml:space="preserve"> NACIONAL</w:t>
            </w:r>
            <w:r w:rsidRPr="00CF4AD3">
              <w:rPr>
                <w:rFonts w:asciiTheme="minorHAnsi" w:hAnsiTheme="minorHAnsi" w:cstheme="minorHAnsi"/>
                <w:color w:val="000000"/>
                <w:sz w:val="16"/>
                <w:szCs w:val="16"/>
                <w:lang w:val="es-ES_tradnl" w:eastAsia="es-MX"/>
              </w:rPr>
              <w:t xml:space="preserve"> 100% ELECTRÓNICA.</w:t>
            </w:r>
          </w:p>
        </w:tc>
      </w:tr>
      <w:tr w:rsidR="000E0952" w:rsidRPr="00CF4AD3"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5447F135" w:rsidR="000E0952" w:rsidRPr="00113E94" w:rsidRDefault="00113E94" w:rsidP="00A04754">
            <w:pPr>
              <w:suppressAutoHyphens w:val="0"/>
              <w:jc w:val="center"/>
              <w:rPr>
                <w:rFonts w:asciiTheme="minorHAnsi" w:hAnsiTheme="minorHAnsi" w:cstheme="minorHAnsi"/>
                <w:color w:val="000000"/>
                <w:sz w:val="16"/>
                <w:szCs w:val="16"/>
                <w:lang w:val="es-MX" w:eastAsia="es-MX"/>
              </w:rPr>
            </w:pPr>
            <w:r w:rsidRPr="00113E94">
              <w:rPr>
                <w:rFonts w:asciiTheme="minorHAnsi" w:hAnsiTheme="minorHAnsi" w:cstheme="minorHAnsi"/>
                <w:color w:val="000000"/>
                <w:sz w:val="16"/>
                <w:szCs w:val="16"/>
                <w:lang w:val="es-ES_tradnl" w:eastAsia="es-MX"/>
              </w:rPr>
              <w:t>2</w:t>
            </w:r>
            <w:r w:rsidR="00A04754">
              <w:rPr>
                <w:rFonts w:asciiTheme="minorHAnsi" w:hAnsiTheme="minorHAnsi" w:cstheme="minorHAnsi"/>
                <w:color w:val="000000"/>
                <w:sz w:val="16"/>
                <w:szCs w:val="16"/>
                <w:lang w:val="es-ES_tradnl" w:eastAsia="es-MX"/>
              </w:rPr>
              <w:t>7</w:t>
            </w:r>
            <w:r w:rsidR="00D4545C" w:rsidRPr="00113E94">
              <w:rPr>
                <w:rFonts w:asciiTheme="minorHAnsi" w:hAnsiTheme="minorHAnsi" w:cstheme="minorHAnsi"/>
                <w:color w:val="000000"/>
                <w:sz w:val="16"/>
                <w:szCs w:val="16"/>
                <w:lang w:val="es-ES_tradnl" w:eastAsia="es-MX"/>
              </w:rPr>
              <w:t xml:space="preserve"> </w:t>
            </w:r>
            <w:r w:rsidR="00C33C65" w:rsidRPr="00113E94">
              <w:rPr>
                <w:rFonts w:asciiTheme="minorHAnsi" w:hAnsiTheme="minorHAnsi" w:cstheme="minorHAnsi"/>
                <w:color w:val="000000"/>
                <w:sz w:val="16"/>
                <w:szCs w:val="16"/>
                <w:lang w:val="es-ES_tradnl" w:eastAsia="es-MX"/>
              </w:rPr>
              <w:t xml:space="preserve">DE </w:t>
            </w:r>
            <w:r w:rsidR="00E64407" w:rsidRPr="00113E94">
              <w:rPr>
                <w:rFonts w:asciiTheme="minorHAnsi" w:hAnsiTheme="minorHAnsi" w:cstheme="minorHAnsi"/>
                <w:color w:val="000000"/>
                <w:sz w:val="16"/>
                <w:szCs w:val="16"/>
                <w:lang w:val="es-ES_tradnl" w:eastAsia="es-MX"/>
              </w:rPr>
              <w:t>ABRIL</w:t>
            </w:r>
            <w:r w:rsidR="004D42F7" w:rsidRPr="00113E94">
              <w:rPr>
                <w:rFonts w:asciiTheme="minorHAnsi" w:hAnsiTheme="minorHAnsi" w:cstheme="minorHAnsi"/>
                <w:color w:val="000000"/>
                <w:sz w:val="16"/>
                <w:szCs w:val="16"/>
                <w:lang w:val="es-ES_tradnl" w:eastAsia="es-MX"/>
              </w:rPr>
              <w:t xml:space="preserve"> </w:t>
            </w:r>
            <w:r w:rsidR="00C33C65" w:rsidRPr="00113E94">
              <w:rPr>
                <w:rFonts w:asciiTheme="minorHAnsi" w:hAnsiTheme="minorHAnsi" w:cstheme="minorHAnsi"/>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415D77DC" w:rsidR="000E0952" w:rsidRPr="00113E94" w:rsidRDefault="00A04754" w:rsidP="00307C0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12</w:t>
            </w:r>
            <w:r w:rsidR="00C33C65" w:rsidRPr="00113E94">
              <w:rPr>
                <w:rFonts w:asciiTheme="minorHAnsi" w:hAnsiTheme="minorHAnsi" w:cstheme="minorHAnsi"/>
                <w:color w:val="000000"/>
                <w:sz w:val="16"/>
                <w:szCs w:val="16"/>
                <w:lang w:val="es-ES_tradnl" w:eastAsia="es-MX"/>
              </w:rPr>
              <w:t>:</w:t>
            </w:r>
            <w:r w:rsidR="002C0577" w:rsidRPr="00113E94">
              <w:rPr>
                <w:rFonts w:asciiTheme="minorHAnsi" w:hAnsiTheme="minorHAnsi" w:cstheme="minorHAnsi"/>
                <w:color w:val="000000"/>
                <w:sz w:val="16"/>
                <w:szCs w:val="16"/>
                <w:lang w:val="es-ES_tradnl" w:eastAsia="es-MX"/>
              </w:rPr>
              <w:t>00</w:t>
            </w:r>
            <w:r w:rsidR="000E0952" w:rsidRPr="00113E94">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CF4AD3" w:rsidRDefault="00D921AC" w:rsidP="000E095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09B294A3" w:rsidR="000E0952" w:rsidRPr="00113E94" w:rsidRDefault="00A04754" w:rsidP="00307C0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29</w:t>
            </w:r>
            <w:r w:rsidR="00C33C65" w:rsidRPr="00113E94">
              <w:rPr>
                <w:rFonts w:asciiTheme="minorHAnsi" w:hAnsiTheme="minorHAnsi" w:cstheme="minorHAnsi"/>
                <w:color w:val="000000"/>
                <w:sz w:val="16"/>
                <w:szCs w:val="16"/>
                <w:lang w:val="es-ES_tradnl" w:eastAsia="es-MX"/>
              </w:rPr>
              <w:t xml:space="preserve"> DE </w:t>
            </w:r>
            <w:r w:rsidR="006C615C" w:rsidRPr="00113E94">
              <w:rPr>
                <w:rFonts w:asciiTheme="minorHAnsi" w:hAnsiTheme="minorHAnsi" w:cstheme="minorHAnsi"/>
                <w:color w:val="000000"/>
                <w:sz w:val="16"/>
                <w:szCs w:val="16"/>
                <w:lang w:val="es-ES_tradnl" w:eastAsia="es-MX"/>
              </w:rPr>
              <w:t>ABRIL</w:t>
            </w:r>
            <w:r w:rsidR="00C33C65" w:rsidRPr="00113E94">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1C36AE15" w:rsidR="000E0952" w:rsidRPr="00113E94" w:rsidRDefault="00A04754" w:rsidP="00EC591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13</w:t>
            </w:r>
            <w:r w:rsidR="00844204" w:rsidRPr="00113E94">
              <w:rPr>
                <w:rFonts w:asciiTheme="minorHAnsi" w:hAnsiTheme="minorHAnsi" w:cstheme="minorHAnsi"/>
                <w:color w:val="000000"/>
                <w:sz w:val="16"/>
                <w:szCs w:val="16"/>
                <w:lang w:val="es-ES_tradnl" w:eastAsia="es-MX"/>
              </w:rPr>
              <w:t>:00</w:t>
            </w:r>
            <w:r w:rsidR="00C33C65" w:rsidRPr="00113E94">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1AD8FB7A" w14:textId="62977BC1" w:rsidR="000E0952" w:rsidRPr="00316C6A" w:rsidRDefault="006C615C" w:rsidP="00D4545C">
            <w:pPr>
              <w:suppressAutoHyphens w:val="0"/>
              <w:jc w:val="center"/>
              <w:rPr>
                <w:rFonts w:asciiTheme="minorHAnsi" w:hAnsiTheme="minorHAnsi" w:cstheme="minorHAnsi"/>
                <w:color w:val="000000"/>
                <w:sz w:val="16"/>
                <w:szCs w:val="16"/>
                <w:highlight w:val="yellow"/>
                <w:lang w:val="es-MX" w:eastAsia="es-MX"/>
              </w:rPr>
            </w:pPr>
            <w:r w:rsidRPr="006C615C">
              <w:rPr>
                <w:rFonts w:asciiTheme="minorHAnsi" w:hAnsiTheme="minorHAnsi" w:cstheme="minorHAnsi"/>
                <w:color w:val="000000"/>
                <w:sz w:val="16"/>
                <w:szCs w:val="16"/>
                <w:lang w:val="es-ES_tradnl" w:eastAsia="es-MX"/>
              </w:rPr>
              <w:t>Con fundamento en el artículo 67 de la LAASSP, el contrato se firmará dentro de los quince días hábiles posteriores a la fecha de fallo.</w:t>
            </w:r>
          </w:p>
        </w:tc>
        <w:tc>
          <w:tcPr>
            <w:tcW w:w="732" w:type="pct"/>
            <w:tcBorders>
              <w:top w:val="nil"/>
              <w:left w:val="nil"/>
              <w:bottom w:val="single" w:sz="4" w:space="0" w:color="auto"/>
              <w:right w:val="single" w:sz="4" w:space="0" w:color="auto"/>
            </w:tcBorders>
            <w:shd w:val="clear" w:color="auto" w:fill="auto"/>
            <w:vAlign w:val="center"/>
            <w:hideMark/>
          </w:tcPr>
          <w:p w14:paraId="113428DA" w14:textId="68737374" w:rsidR="000E0952" w:rsidRPr="00316C6A" w:rsidRDefault="000E0952" w:rsidP="00CF4AD3">
            <w:pPr>
              <w:suppressAutoHyphens w:val="0"/>
              <w:jc w:val="center"/>
              <w:rPr>
                <w:rFonts w:asciiTheme="minorHAnsi" w:hAnsiTheme="minorHAnsi" w:cstheme="minorHAnsi"/>
                <w:color w:val="000000"/>
                <w:sz w:val="16"/>
                <w:szCs w:val="16"/>
                <w:highlight w:val="yellow"/>
                <w:lang w:val="es-MX" w:eastAsia="es-MX"/>
              </w:rPr>
            </w:pP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MODULO DE FORMALIZACION DE INSTRUMENTOS JURIDICOS (MFIJ) HTTPS://WWW.GOB.MX/COMPRA</w:t>
            </w:r>
            <w:r w:rsidR="00B1289E" w:rsidRPr="00CF4AD3">
              <w:rPr>
                <w:rFonts w:asciiTheme="minorHAnsi" w:hAnsiTheme="minorHAnsi" w:cstheme="minorHAnsi"/>
                <w:color w:val="000000"/>
                <w:sz w:val="16"/>
                <w:szCs w:val="16"/>
                <w:lang w:val="es-ES_tradnl" w:eastAsia="es-MX"/>
              </w:rPr>
              <w:t>SMX</w:t>
            </w:r>
            <w:r w:rsidRPr="00CF4AD3">
              <w:rPr>
                <w:rFonts w:asciiTheme="minorHAnsi" w:hAnsiTheme="minorHAnsi" w:cstheme="minorHAnsi"/>
                <w:color w:val="000000"/>
                <w:sz w:val="16"/>
                <w:szCs w:val="16"/>
                <w:lang w:val="es-ES_tradnl" w:eastAsia="es-MX"/>
              </w:rPr>
              <w:t>/DOCUMENTOS/MODULO-DE-FORMALIZACION-DE-INSTRUMENTOS-JURIDICOS</w:t>
            </w:r>
          </w:p>
        </w:tc>
      </w:tr>
      <w:tr w:rsidR="000E0952" w:rsidRPr="00CF4AD3"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CF4AD3" w:rsidRDefault="000E0952" w:rsidP="0022062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TIPO DE</w:t>
            </w:r>
            <w:r w:rsidR="00630027" w:rsidRPr="00CF4AD3">
              <w:t xml:space="preserve"> </w:t>
            </w:r>
            <w:r w:rsidR="0022062A" w:rsidRPr="00CF4AD3">
              <w:rPr>
                <w:rFonts w:asciiTheme="minorHAnsi" w:hAnsiTheme="minorHAnsi" w:cstheme="minorHAnsi"/>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3B5C93F7" w:rsidR="000E0952" w:rsidRPr="00CF4AD3" w:rsidRDefault="00316C6A" w:rsidP="00B4535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ELECTRÓNICA, NACIONAL</w:t>
            </w:r>
            <w:r w:rsidR="000E0952" w:rsidRPr="005B4368">
              <w:rPr>
                <w:rFonts w:asciiTheme="minorHAnsi" w:hAnsiTheme="minorHAnsi" w:cstheme="minorHAnsi"/>
                <w:color w:val="000000"/>
                <w:sz w:val="16"/>
                <w:szCs w:val="16"/>
                <w:lang w:val="es-ES_tradnl" w:eastAsia="es-MX"/>
              </w:rPr>
              <w:t xml:space="preserve"> (ARTÍCULO </w:t>
            </w:r>
            <w:r w:rsidR="00B1289E" w:rsidRPr="005B4368">
              <w:rPr>
                <w:rFonts w:asciiTheme="minorHAnsi" w:hAnsiTheme="minorHAnsi" w:cstheme="minorHAnsi"/>
                <w:color w:val="000000"/>
                <w:sz w:val="16"/>
                <w:szCs w:val="16"/>
                <w:lang w:val="es-ES_tradnl" w:eastAsia="es-MX"/>
              </w:rPr>
              <w:t>36</w:t>
            </w:r>
            <w:r w:rsidR="000E0952" w:rsidRPr="005B4368">
              <w:rPr>
                <w:rFonts w:asciiTheme="minorHAnsi" w:hAnsiTheme="minorHAnsi" w:cstheme="minorHAnsi"/>
                <w:color w:val="000000"/>
                <w:sz w:val="16"/>
                <w:szCs w:val="16"/>
                <w:lang w:val="es-ES_tradnl" w:eastAsia="es-MX"/>
              </w:rPr>
              <w:t xml:space="preserve">, </w:t>
            </w:r>
            <w:r w:rsidR="00B1289E" w:rsidRPr="005B4368">
              <w:rPr>
                <w:rFonts w:asciiTheme="minorHAnsi" w:hAnsiTheme="minorHAnsi" w:cstheme="minorHAnsi"/>
                <w:color w:val="000000"/>
                <w:sz w:val="16"/>
                <w:szCs w:val="16"/>
                <w:lang w:val="es-ES_tradnl" w:eastAsia="es-MX"/>
              </w:rPr>
              <w:t>39</w:t>
            </w:r>
            <w:r w:rsidR="000E0952" w:rsidRPr="005B4368">
              <w:rPr>
                <w:rFonts w:asciiTheme="minorHAnsi" w:hAnsiTheme="minorHAnsi" w:cstheme="minorHAnsi"/>
                <w:color w:val="000000"/>
                <w:sz w:val="16"/>
                <w:szCs w:val="16"/>
                <w:lang w:val="es-ES_tradnl" w:eastAsia="es-MX"/>
              </w:rPr>
              <w:t xml:space="preserve"> </w:t>
            </w:r>
            <w:r w:rsidR="000E0952" w:rsidRPr="005B4368">
              <w:rPr>
                <w:rFonts w:asciiTheme="minorHAnsi" w:hAnsiTheme="minorHAnsi" w:cstheme="minorHAnsi"/>
                <w:sz w:val="16"/>
                <w:szCs w:val="16"/>
                <w:lang w:val="es-ES_tradnl" w:eastAsia="es-MX"/>
              </w:rPr>
              <w:t xml:space="preserve">FRACCIÓN I </w:t>
            </w:r>
            <w:r w:rsidR="000E0952" w:rsidRPr="005B4368">
              <w:rPr>
                <w:rFonts w:asciiTheme="minorHAnsi" w:hAnsiTheme="minorHAnsi" w:cstheme="minorHAnsi"/>
                <w:color w:val="000000"/>
                <w:sz w:val="16"/>
                <w:szCs w:val="16"/>
                <w:lang w:val="es-ES_tradnl" w:eastAsia="es-MX"/>
              </w:rPr>
              <w:t>DE LA LAASSP)</w:t>
            </w:r>
          </w:p>
        </w:tc>
      </w:tr>
      <w:tr w:rsidR="000E0952" w:rsidRPr="00CF4AD3"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DE LA LAASSP)</w:t>
            </w:r>
          </w:p>
        </w:tc>
      </w:tr>
    </w:tbl>
    <w:p w14:paraId="641CD47B" w14:textId="77777777" w:rsidR="00124BFE" w:rsidRPr="00CF4AD3" w:rsidRDefault="00124BFE" w:rsidP="004704B0">
      <w:pPr>
        <w:jc w:val="both"/>
        <w:rPr>
          <w:rFonts w:asciiTheme="minorHAnsi" w:hAnsiTheme="minorHAnsi" w:cstheme="minorHAnsi"/>
          <w:b/>
          <w:bCs/>
          <w:sz w:val="20"/>
          <w:lang w:val="es-MX"/>
        </w:rPr>
      </w:pPr>
    </w:p>
    <w:p w14:paraId="401F32E1" w14:textId="7C19E13B" w:rsidR="00F602ED" w:rsidRPr="000F5D41" w:rsidRDefault="00F602ED" w:rsidP="00F602ED">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7EFCAA4" w14:textId="77777777" w:rsidR="00F602ED" w:rsidRDefault="00F602ED" w:rsidP="00F602ED">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F5D41" w:rsidRDefault="00F602ED" w:rsidP="00F602ED">
      <w:pPr>
        <w:jc w:val="both"/>
        <w:rPr>
          <w:rFonts w:asciiTheme="minorHAnsi" w:hAnsiTheme="minorHAnsi" w:cstheme="minorHAnsi"/>
          <w:sz w:val="20"/>
        </w:rPr>
      </w:pPr>
    </w:p>
    <w:p w14:paraId="7B403C19" w14:textId="77777777" w:rsidR="00F602ED" w:rsidRPr="000F5D41" w:rsidRDefault="00F602ED" w:rsidP="00F602ED">
      <w:pPr>
        <w:jc w:val="both"/>
        <w:rPr>
          <w:rFonts w:asciiTheme="minorHAnsi" w:hAnsiTheme="minorHAnsi" w:cstheme="minorHAnsi"/>
          <w:sz w:val="20"/>
        </w:rPr>
      </w:pPr>
      <w:r w:rsidRPr="000F5D41">
        <w:rPr>
          <w:rFonts w:asciiTheme="minorHAnsi" w:hAnsiTheme="minorHAnsi" w:cstheme="minorHAnsi"/>
          <w:sz w:val="20"/>
        </w:rPr>
        <w:t xml:space="preserve">Este registro deberá ser permanente y estar a disposición de cualquier interesado, salvo en aquellos casos que se trate de información de naturaleza reservada o confidencial, en los términos establecidos en las disposiciones vigentes en materia de </w:t>
      </w:r>
      <w:r w:rsidRPr="000F5D41">
        <w:rPr>
          <w:rFonts w:asciiTheme="minorHAnsi" w:hAnsiTheme="minorHAnsi" w:cstheme="minorHAnsi"/>
          <w:sz w:val="20"/>
        </w:rPr>
        <w:lastRenderedPageBreak/>
        <w:t>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F5D41" w:rsidRDefault="00F602ED" w:rsidP="00F602ED">
      <w:pPr>
        <w:jc w:val="both"/>
        <w:rPr>
          <w:rFonts w:asciiTheme="minorHAnsi" w:hAnsiTheme="minorHAnsi" w:cstheme="minorHAnsi"/>
          <w:sz w:val="20"/>
        </w:rPr>
      </w:pPr>
    </w:p>
    <w:p w14:paraId="604E17C4" w14:textId="77777777" w:rsidR="00F602ED" w:rsidRPr="000F5D41" w:rsidRDefault="00F602ED" w:rsidP="00F602ED">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4DB3F54" w14:textId="77777777" w:rsidR="00C50C44" w:rsidRPr="00CF4AD3"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CF4AD3" w:rsidRDefault="0022062A" w:rsidP="00126959">
      <w:pPr>
        <w:pStyle w:val="Prrafodelista"/>
        <w:tabs>
          <w:tab w:val="left" w:pos="426"/>
        </w:tabs>
        <w:ind w:left="0"/>
        <w:jc w:val="both"/>
        <w:rPr>
          <w:rFonts w:asciiTheme="minorHAnsi" w:hAnsiTheme="minorHAnsi" w:cstheme="minorHAnsi"/>
          <w:b/>
          <w:bCs/>
          <w:sz w:val="20"/>
        </w:rPr>
      </w:pPr>
      <w:r w:rsidRPr="00CF4AD3">
        <w:rPr>
          <w:rFonts w:asciiTheme="minorHAnsi" w:hAnsiTheme="minorHAnsi" w:cstheme="minorHAnsi"/>
          <w:b/>
          <w:bCs/>
          <w:sz w:val="20"/>
        </w:rPr>
        <w:t>4</w:t>
      </w:r>
      <w:r w:rsidR="00126959"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PRESENTACIÓN Y APERTURA DE PROPOSICIONES.</w:t>
      </w:r>
    </w:p>
    <w:p w14:paraId="243D9009" w14:textId="01F6B92B" w:rsidR="00455659" w:rsidRPr="00CF4AD3" w:rsidRDefault="00455659" w:rsidP="00C60DE3">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CF4AD3">
        <w:rPr>
          <w:rFonts w:asciiTheme="minorHAnsi" w:hAnsiTheme="minorHAnsi" w:cstheme="minorHAnsi"/>
          <w:sz w:val="20"/>
          <w:szCs w:val="20"/>
        </w:rPr>
        <w:t xml:space="preserve">ter, un representante por cada </w:t>
      </w:r>
      <w:r w:rsidR="0022062A"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y se desarrollará conforme a lo previsto en los artículos </w:t>
      </w:r>
      <w:r w:rsidR="008C61B2" w:rsidRPr="00CF4AD3">
        <w:rPr>
          <w:rFonts w:asciiTheme="minorHAnsi" w:hAnsiTheme="minorHAnsi" w:cstheme="minorHAnsi"/>
          <w:sz w:val="20"/>
          <w:szCs w:val="20"/>
        </w:rPr>
        <w:t>45 y 46</w:t>
      </w:r>
      <w:r w:rsidRPr="00CF4AD3">
        <w:rPr>
          <w:rFonts w:asciiTheme="minorHAnsi" w:hAnsiTheme="minorHAnsi" w:cstheme="minorHAnsi"/>
          <w:sz w:val="20"/>
          <w:szCs w:val="20"/>
        </w:rPr>
        <w:t xml:space="preserve"> de la LAASSP y </w:t>
      </w:r>
      <w:r w:rsidR="008B5CC0">
        <w:rPr>
          <w:rFonts w:asciiTheme="minorHAnsi" w:hAnsiTheme="minorHAnsi" w:cstheme="minorHAnsi"/>
          <w:sz w:val="20"/>
          <w:szCs w:val="20"/>
        </w:rPr>
        <w:t>92</w:t>
      </w:r>
      <w:r w:rsidRPr="00CF4AD3">
        <w:rPr>
          <w:rFonts w:asciiTheme="minorHAnsi" w:hAnsiTheme="minorHAnsi" w:cstheme="minorHAnsi"/>
          <w:sz w:val="20"/>
          <w:szCs w:val="20"/>
        </w:rPr>
        <w:t xml:space="preserve"> de su Reglamento, se desarrollará como a continuación se detalla:</w:t>
      </w:r>
    </w:p>
    <w:p w14:paraId="645670F8" w14:textId="77777777" w:rsidR="00C60DE3" w:rsidRPr="00CF4AD3" w:rsidRDefault="00C60DE3" w:rsidP="00C60DE3">
      <w:pPr>
        <w:pStyle w:val="Sinespaciado"/>
        <w:rPr>
          <w:rFonts w:asciiTheme="minorHAnsi" w:hAnsiTheme="minorHAnsi" w:cstheme="minorHAnsi"/>
          <w:sz w:val="20"/>
          <w:szCs w:val="20"/>
        </w:rPr>
      </w:pPr>
    </w:p>
    <w:p w14:paraId="68CB5F24" w14:textId="437BAA62" w:rsidR="00455659" w:rsidRPr="00CF4AD3" w:rsidRDefault="0022062A" w:rsidP="008F49CA">
      <w:pPr>
        <w:tabs>
          <w:tab w:val="left" w:pos="426"/>
        </w:tabs>
        <w:jc w:val="both"/>
        <w:rPr>
          <w:rFonts w:asciiTheme="minorHAnsi" w:hAnsiTheme="minorHAnsi" w:cstheme="minorHAnsi"/>
          <w:b/>
          <w:bCs/>
          <w:sz w:val="20"/>
        </w:rPr>
      </w:pPr>
      <w:r w:rsidRPr="00CF4AD3">
        <w:rPr>
          <w:rFonts w:asciiTheme="minorHAnsi" w:hAnsiTheme="minorHAnsi" w:cstheme="minorHAnsi"/>
          <w:bCs/>
          <w:sz w:val="20"/>
        </w:rPr>
        <w:t>Los cotizantes</w:t>
      </w:r>
      <w:r w:rsidR="00455659" w:rsidRPr="00CF4AD3">
        <w:rPr>
          <w:rFonts w:asciiTheme="minorHAnsi" w:hAnsiTheme="minorHAnsi" w:cstheme="minorHAnsi"/>
          <w:bCs/>
          <w:sz w:val="20"/>
          <w:lang w:val="es-MX"/>
        </w:rPr>
        <w:t xml:space="preserve"> enviarán </w:t>
      </w:r>
      <w:r w:rsidR="008C61B2" w:rsidRPr="00CF4AD3">
        <w:rPr>
          <w:rFonts w:asciiTheme="minorHAnsi" w:hAnsiTheme="minorHAnsi" w:cstheme="minorHAnsi"/>
          <w:sz w:val="20"/>
        </w:rPr>
        <w:t xml:space="preserve">a través de la Plataforma, </w:t>
      </w:r>
      <w:r w:rsidR="00455659" w:rsidRPr="00CF4AD3">
        <w:rPr>
          <w:rFonts w:asciiTheme="minorHAnsi" w:hAnsiTheme="minorHAnsi" w:cstheme="minorHAnsi"/>
          <w:bCs/>
          <w:sz w:val="20"/>
          <w:lang w:val="es-MX"/>
        </w:rPr>
        <w:t>sus proposiciones técnica y económica</w:t>
      </w:r>
      <w:r w:rsidR="00455659" w:rsidRPr="00CF4AD3">
        <w:rPr>
          <w:rFonts w:asciiTheme="minorHAnsi" w:hAnsiTheme="minorHAnsi" w:cstheme="minorHAnsi"/>
          <w:bCs/>
          <w:sz w:val="20"/>
        </w:rPr>
        <w:t xml:space="preserve">, para agilizar los actos del procedimiento de contratación, se solicita a los </w:t>
      </w:r>
      <w:r w:rsidRPr="00CF4AD3">
        <w:rPr>
          <w:rFonts w:asciiTheme="minorHAnsi" w:hAnsiTheme="minorHAnsi" w:cstheme="minorHAnsi"/>
          <w:bCs/>
          <w:sz w:val="20"/>
        </w:rPr>
        <w:t>cotizantes</w:t>
      </w:r>
      <w:r w:rsidR="00455659" w:rsidRPr="00CF4AD3">
        <w:rPr>
          <w:rFonts w:asciiTheme="minorHAnsi" w:hAnsiTheme="minorHAnsi" w:cstheme="minorHAnsi"/>
          <w:bCs/>
          <w:sz w:val="20"/>
        </w:rPr>
        <w:t>, presentar su proposición PDF y en Word o Excel</w:t>
      </w:r>
      <w:r w:rsidR="008C61B2" w:rsidRPr="00CF4AD3">
        <w:rPr>
          <w:rFonts w:asciiTheme="minorHAnsi" w:hAnsiTheme="minorHAnsi" w:cstheme="minorHAnsi"/>
          <w:bCs/>
          <w:sz w:val="20"/>
        </w:rPr>
        <w:t>.</w:t>
      </w:r>
    </w:p>
    <w:p w14:paraId="5D0DD8EB" w14:textId="77777777" w:rsidR="00455659" w:rsidRPr="00CF4AD3" w:rsidRDefault="00455659" w:rsidP="008F49CA">
      <w:pPr>
        <w:spacing w:line="192" w:lineRule="exact"/>
        <w:jc w:val="both"/>
        <w:rPr>
          <w:rFonts w:asciiTheme="minorHAnsi" w:hAnsiTheme="minorHAnsi" w:cstheme="minorHAnsi"/>
          <w:b/>
          <w:i/>
          <w:sz w:val="20"/>
          <w:u w:val="single"/>
        </w:rPr>
      </w:pPr>
    </w:p>
    <w:p w14:paraId="77479E56" w14:textId="29FD94F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bCs/>
          <w:sz w:val="20"/>
        </w:rPr>
        <w:t xml:space="preserve">Una vez recibidas las proposiciones que hayan sido enviadas </w:t>
      </w:r>
      <w:r w:rsidR="00C95201" w:rsidRPr="00CF4AD3">
        <w:rPr>
          <w:rFonts w:asciiTheme="minorHAnsi" w:hAnsiTheme="minorHAnsi" w:cstheme="minorHAnsi"/>
          <w:bCs/>
          <w:sz w:val="20"/>
        </w:rPr>
        <w:t>a través de</w:t>
      </w:r>
      <w:r w:rsidR="008C61B2" w:rsidRPr="00CF4AD3">
        <w:rPr>
          <w:rFonts w:asciiTheme="minorHAnsi" w:hAnsiTheme="minorHAnsi" w:cstheme="minorHAnsi"/>
          <w:bCs/>
          <w:sz w:val="20"/>
        </w:rPr>
        <w:t xml:space="preserve"> la Plataforma</w:t>
      </w:r>
      <w:r w:rsidRPr="00CF4AD3">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CF4AD3">
        <w:rPr>
          <w:rFonts w:asciiTheme="minorHAnsi" w:hAnsiTheme="minorHAnsi" w:cstheme="minorHAnsi"/>
          <w:bCs/>
          <w:sz w:val="20"/>
        </w:rPr>
        <w:t>cotizantes</w:t>
      </w:r>
      <w:r w:rsidRPr="00CF4AD3">
        <w:rPr>
          <w:rFonts w:asciiTheme="minorHAnsi" w:hAnsiTheme="minorHAnsi" w:cstheme="minorHAnsi"/>
          <w:bCs/>
          <w:sz w:val="20"/>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CF4AD3" w:rsidRDefault="00455659" w:rsidP="008F49CA">
      <w:pPr>
        <w:suppressAutoHyphens w:val="0"/>
        <w:ind w:left="708"/>
        <w:rPr>
          <w:rFonts w:asciiTheme="minorHAnsi" w:hAnsiTheme="minorHAnsi" w:cstheme="minorHAnsi"/>
          <w:bCs/>
          <w:sz w:val="20"/>
          <w:lang w:val="es-MX"/>
        </w:rPr>
      </w:pPr>
    </w:p>
    <w:p w14:paraId="6D26ADDA" w14:textId="58C2B456" w:rsidR="0028159B" w:rsidRPr="00CF4AD3" w:rsidRDefault="00455659" w:rsidP="00CA05AF">
      <w:pPr>
        <w:pStyle w:val="Prrafodelista"/>
        <w:numPr>
          <w:ilvl w:val="0"/>
          <w:numId w:val="7"/>
        </w:numPr>
        <w:jc w:val="both"/>
        <w:rPr>
          <w:rFonts w:asciiTheme="minorHAnsi" w:hAnsiTheme="minorHAnsi" w:cstheme="minorHAnsi"/>
          <w:bCs/>
          <w:sz w:val="20"/>
        </w:rPr>
      </w:pPr>
      <w:r w:rsidRPr="00CF4AD3">
        <w:rPr>
          <w:rFonts w:asciiTheme="minorHAnsi" w:hAnsiTheme="minorHAnsi" w:cstheme="minorHAnsi"/>
          <w:sz w:val="20"/>
        </w:rPr>
        <w:t>Para</w:t>
      </w:r>
      <w:r w:rsidR="00C95201" w:rsidRPr="00CF4AD3">
        <w:rPr>
          <w:rFonts w:asciiTheme="minorHAnsi" w:hAnsiTheme="minorHAnsi" w:cstheme="minorHAnsi"/>
          <w:sz w:val="20"/>
        </w:rPr>
        <w:t xml:space="preserve"> el envío de las proposiciones</w:t>
      </w:r>
      <w:r w:rsidRPr="00CF4AD3">
        <w:rPr>
          <w:rFonts w:asciiTheme="minorHAnsi" w:hAnsiTheme="minorHAnsi" w:cstheme="minorHAnsi"/>
          <w:sz w:val="20"/>
        </w:rPr>
        <w:t xml:space="preserve">, el </w:t>
      </w:r>
      <w:r w:rsidR="0022062A" w:rsidRPr="00CF4AD3">
        <w:rPr>
          <w:rFonts w:asciiTheme="minorHAnsi" w:hAnsiTheme="minorHAnsi" w:cstheme="minorHAnsi"/>
          <w:sz w:val="20"/>
        </w:rPr>
        <w:t>cotizante</w:t>
      </w:r>
      <w:r w:rsidRPr="00CF4AD3">
        <w:rPr>
          <w:rFonts w:asciiTheme="minorHAnsi" w:hAnsiTheme="minorHAnsi" w:cstheme="minorHAnsi"/>
          <w:sz w:val="20"/>
        </w:rPr>
        <w:t xml:space="preserve"> deberá utilizar exclusivamente </w:t>
      </w:r>
      <w:r w:rsidR="00C95201" w:rsidRPr="00CF4AD3">
        <w:rPr>
          <w:rFonts w:asciiTheme="minorHAnsi" w:hAnsiTheme="minorHAnsi" w:cstheme="minorHAnsi"/>
          <w:sz w:val="20"/>
        </w:rPr>
        <w:t>la Plataforma.</w:t>
      </w:r>
    </w:p>
    <w:p w14:paraId="6F6C284B" w14:textId="0F9A7743" w:rsidR="0028159B" w:rsidRPr="00CF4AD3" w:rsidRDefault="0028159B" w:rsidP="00CA05AF">
      <w:pPr>
        <w:pStyle w:val="Prrafodelista"/>
        <w:numPr>
          <w:ilvl w:val="0"/>
          <w:numId w:val="7"/>
        </w:numPr>
        <w:jc w:val="both"/>
        <w:rPr>
          <w:rFonts w:asciiTheme="minorHAnsi" w:hAnsiTheme="minorHAnsi" w:cstheme="minorHAnsi"/>
          <w:bCs/>
          <w:sz w:val="20"/>
        </w:rPr>
      </w:pPr>
      <w:r w:rsidRPr="00CF4AD3">
        <w:rPr>
          <w:rFonts w:asciiTheme="minorHAnsi" w:hAnsiTheme="minorHAnsi" w:cstheme="minorHAnsi"/>
          <w:bCs/>
          <w:sz w:val="20"/>
        </w:rPr>
        <w:t xml:space="preserve">La </w:t>
      </w:r>
      <w:r w:rsidRPr="00CF4AD3">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CF4AD3">
        <w:rPr>
          <w:rFonts w:asciiTheme="minorHAnsi" w:hAnsiTheme="minorHAnsi" w:cstheme="minorHAnsi"/>
          <w:sz w:val="20"/>
        </w:rPr>
        <w:t>cotizante</w:t>
      </w:r>
      <w:r w:rsidRPr="00CF4AD3">
        <w:rPr>
          <w:rFonts w:asciiTheme="minorHAnsi" w:eastAsiaTheme="minorEastAsia" w:hAnsiTheme="minorHAnsi" w:cstheme="minorHAnsi"/>
          <w:kern w:val="24"/>
          <w:sz w:val="20"/>
          <w:lang w:eastAsia="es-MX"/>
        </w:rPr>
        <w:t>.</w:t>
      </w:r>
    </w:p>
    <w:p w14:paraId="0CB3579E" w14:textId="6715CC61" w:rsidR="00455659" w:rsidRPr="00CF4AD3" w:rsidRDefault="00455659" w:rsidP="00CA05AF">
      <w:pPr>
        <w:pStyle w:val="Prrafodelista"/>
        <w:numPr>
          <w:ilvl w:val="0"/>
          <w:numId w:val="7"/>
        </w:numPr>
        <w:jc w:val="both"/>
        <w:rPr>
          <w:rFonts w:asciiTheme="minorHAnsi" w:hAnsiTheme="minorHAnsi" w:cstheme="minorHAnsi"/>
          <w:bCs/>
          <w:sz w:val="20"/>
        </w:rPr>
      </w:pPr>
      <w:r w:rsidRPr="00CF4AD3">
        <w:rPr>
          <w:rFonts w:asciiTheme="minorHAnsi" w:hAnsiTheme="minorHAnsi" w:cstheme="minorHAnsi"/>
          <w:sz w:val="20"/>
        </w:rPr>
        <w:t xml:space="preserve">En el supuesto de las proposiciones presentadas a través de </w:t>
      </w:r>
      <w:r w:rsidR="00C95201" w:rsidRPr="00CF4AD3">
        <w:rPr>
          <w:rFonts w:asciiTheme="minorHAnsi" w:hAnsiTheme="minorHAnsi" w:cstheme="minorHAnsi"/>
          <w:sz w:val="20"/>
        </w:rPr>
        <w:t>la Plataforma</w:t>
      </w:r>
      <w:r w:rsidRPr="00CF4AD3">
        <w:rPr>
          <w:rFonts w:asciiTheme="minorHAnsi" w:hAnsiTheme="minorHAnsi" w:cstheme="minorHAnsi"/>
          <w:sz w:val="20"/>
        </w:rPr>
        <w:t xml:space="preserve">, </w:t>
      </w:r>
      <w:r w:rsidRPr="00CF4AD3">
        <w:rPr>
          <w:rFonts w:asciiTheme="minorHAnsi" w:hAnsiTheme="minorHAnsi" w:cstheme="minorHAnsi"/>
          <w:bCs/>
          <w:sz w:val="20"/>
        </w:rPr>
        <w:t xml:space="preserve">y que durante el acto, por causas ajenas a la voluntad de la </w:t>
      </w:r>
      <w:r w:rsidR="000E0952" w:rsidRPr="00CF4AD3">
        <w:rPr>
          <w:rFonts w:asciiTheme="minorHAnsi" w:hAnsiTheme="minorHAnsi" w:cstheme="minorHAnsi"/>
          <w:sz w:val="20"/>
        </w:rPr>
        <w:t>Secretaría Anticorrupción y Buen Gobierno</w:t>
      </w:r>
      <w:r w:rsidR="000E0952" w:rsidRPr="00CF4AD3">
        <w:rPr>
          <w:rFonts w:asciiTheme="minorHAnsi" w:hAnsiTheme="minorHAnsi" w:cstheme="minorHAnsi"/>
          <w:b/>
          <w:sz w:val="20"/>
        </w:rPr>
        <w:t xml:space="preserve"> </w:t>
      </w:r>
      <w:r w:rsidRPr="00CF4AD3">
        <w:rPr>
          <w:rFonts w:asciiTheme="minorHAnsi" w:hAnsiTheme="minorHAnsi" w:cstheme="minorHAnsi"/>
          <w:bCs/>
          <w:sz w:val="20"/>
        </w:rPr>
        <w:t>o de la convocante, no sea posible abrir los archivos que contengan las prop</w:t>
      </w:r>
      <w:r w:rsidR="006C466F" w:rsidRPr="00CF4AD3">
        <w:rPr>
          <w:rFonts w:asciiTheme="minorHAnsi" w:hAnsiTheme="minorHAnsi" w:cstheme="minorHAnsi"/>
          <w:bCs/>
          <w:sz w:val="20"/>
        </w:rPr>
        <w:t>osiciones</w:t>
      </w:r>
      <w:r w:rsidRPr="00CF4AD3">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CF4AD3">
        <w:rPr>
          <w:rFonts w:asciiTheme="minorHAnsi" w:hAnsiTheme="minorHAnsi" w:cstheme="minorHAnsi"/>
          <w:bCs/>
          <w:sz w:val="20"/>
        </w:rPr>
        <w:t>el sobre digital</w:t>
      </w:r>
      <w:r w:rsidRPr="00CF4AD3">
        <w:rPr>
          <w:rFonts w:asciiTheme="minorHAnsi" w:hAnsiTheme="minorHAnsi" w:cstheme="minorHAnsi"/>
          <w:bCs/>
          <w:color w:val="FF0000"/>
          <w:sz w:val="20"/>
        </w:rPr>
        <w:t xml:space="preserve"> </w:t>
      </w:r>
      <w:r w:rsidRPr="00CF4AD3">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No obstante, la convocante intentará abrir los archivos más de una vez en presencia del representante del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bCs/>
          <w:sz w:val="20"/>
        </w:rPr>
        <w:t xml:space="preserve">, </w:t>
      </w:r>
      <w:r w:rsidRPr="00CF4AD3">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CF4AD3">
        <w:rPr>
          <w:rFonts w:asciiTheme="minorHAnsi" w:hAnsiTheme="minorHAnsi" w:cstheme="minorHAnsi"/>
          <w:bCs/>
          <w:sz w:val="20"/>
        </w:rPr>
        <w:t xml:space="preserve"> la Plataforma</w:t>
      </w:r>
      <w:r w:rsidRPr="00CF4AD3">
        <w:rPr>
          <w:rFonts w:asciiTheme="minorHAnsi" w:hAnsiTheme="minorHAnsi" w:cstheme="minorHAnsi"/>
          <w:bCs/>
          <w:sz w:val="20"/>
        </w:rPr>
        <w:t>, la proposición se tendrá por no presentada.</w:t>
      </w:r>
    </w:p>
    <w:p w14:paraId="3975A21C" w14:textId="77777777" w:rsidR="00455659" w:rsidRPr="00CF4AD3" w:rsidRDefault="00455659" w:rsidP="00455659">
      <w:pPr>
        <w:tabs>
          <w:tab w:val="num" w:pos="426"/>
        </w:tabs>
        <w:jc w:val="both"/>
        <w:rPr>
          <w:rFonts w:asciiTheme="minorHAnsi" w:hAnsiTheme="minorHAnsi" w:cstheme="minorHAnsi"/>
          <w:bCs/>
          <w:sz w:val="20"/>
        </w:rPr>
      </w:pPr>
    </w:p>
    <w:p w14:paraId="70D8DFB7" w14:textId="3AF95C14"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Pr>
          <w:rFonts w:asciiTheme="minorHAnsi" w:hAnsiTheme="minorHAnsi" w:cstheme="minorHAnsi"/>
          <w:sz w:val="20"/>
        </w:rPr>
        <w:t>el fallo</w:t>
      </w:r>
      <w:r w:rsidRPr="00CF4AD3">
        <w:rPr>
          <w:rFonts w:asciiTheme="minorHAnsi" w:hAnsiTheme="minorHAnsi" w:cstheme="minorHAnsi"/>
          <w:sz w:val="20"/>
        </w:rPr>
        <w:t xml:space="preserve"> correspondiente.</w:t>
      </w:r>
    </w:p>
    <w:p w14:paraId="4B0B5DA0" w14:textId="77777777" w:rsidR="00455659" w:rsidRPr="00CF4AD3" w:rsidRDefault="00455659" w:rsidP="008F49CA">
      <w:pPr>
        <w:ind w:left="426"/>
        <w:jc w:val="both"/>
        <w:rPr>
          <w:rFonts w:asciiTheme="minorHAnsi" w:hAnsiTheme="minorHAnsi" w:cstheme="minorHAnsi"/>
          <w:sz w:val="20"/>
        </w:rPr>
      </w:pPr>
    </w:p>
    <w:p w14:paraId="0E139D91" w14:textId="5D6ADE90"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El servidor público que presida el acto rubricará la proposición técnico-económica de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2190805F" w14:textId="77777777" w:rsidR="00455659" w:rsidRPr="00CF4AD3" w:rsidRDefault="00455659" w:rsidP="008F49CA">
      <w:pPr>
        <w:ind w:left="426"/>
        <w:jc w:val="both"/>
        <w:rPr>
          <w:rFonts w:asciiTheme="minorHAnsi" w:hAnsiTheme="minorHAnsi" w:cstheme="minorHAnsi"/>
          <w:sz w:val="20"/>
        </w:rPr>
      </w:pPr>
    </w:p>
    <w:p w14:paraId="3F9974EF" w14:textId="2210F33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00DD6836" w:rsidRPr="00CF4AD3">
        <w:rPr>
          <w:rFonts w:asciiTheme="minorHAnsi" w:hAnsiTheme="minorHAnsi" w:cstheme="minorHAnsi"/>
          <w:sz w:val="20"/>
          <w:lang w:val="es-ES_tradnl"/>
        </w:rPr>
        <w:t xml:space="preserve"> </w:t>
      </w:r>
      <w:r w:rsidRPr="00CF4AD3">
        <w:rPr>
          <w:rFonts w:asciiTheme="minorHAnsi" w:hAnsiTheme="minorHAnsi" w:cstheme="minorHAnsi"/>
          <w:sz w:val="20"/>
          <w:lang w:val="es-ES_tradnl"/>
        </w:rPr>
        <w:t>que deseen participar, sólo podrán presentar una proposición en el presente procedimiento de contratación;</w:t>
      </w:r>
      <w:r w:rsidRPr="00CF4AD3">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CF4AD3" w:rsidRDefault="00455659" w:rsidP="00433C95">
      <w:pPr>
        <w:tabs>
          <w:tab w:val="num" w:pos="851"/>
        </w:tabs>
        <w:jc w:val="both"/>
        <w:rPr>
          <w:rFonts w:asciiTheme="minorHAnsi" w:hAnsiTheme="minorHAnsi" w:cstheme="minorHAnsi"/>
          <w:sz w:val="20"/>
        </w:rPr>
      </w:pPr>
    </w:p>
    <w:p w14:paraId="79E5904D" w14:textId="624AE9FC" w:rsidR="00455659" w:rsidRPr="00CF4AD3" w:rsidRDefault="000554CA" w:rsidP="000554CA">
      <w:pPr>
        <w:tabs>
          <w:tab w:val="left" w:pos="10588"/>
        </w:tabs>
        <w:jc w:val="both"/>
        <w:rPr>
          <w:rFonts w:asciiTheme="minorHAnsi" w:hAnsiTheme="minorHAnsi" w:cstheme="minorHAnsi"/>
          <w:b/>
          <w:bCs/>
          <w:sz w:val="20"/>
        </w:rPr>
      </w:pPr>
      <w:r w:rsidRPr="00CF4AD3">
        <w:rPr>
          <w:rFonts w:asciiTheme="minorHAnsi" w:hAnsiTheme="minorHAnsi" w:cstheme="minorHAnsi"/>
          <w:b/>
          <w:bCs/>
          <w:sz w:val="20"/>
        </w:rPr>
        <w:t>5</w:t>
      </w:r>
      <w:r w:rsidR="0022062A"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PROPOSICIONES CONJUNTAS.</w:t>
      </w:r>
    </w:p>
    <w:p w14:paraId="3441ED8D" w14:textId="77777777" w:rsidR="00455659" w:rsidRPr="00CF4AD3" w:rsidRDefault="00455659" w:rsidP="00455659">
      <w:pPr>
        <w:tabs>
          <w:tab w:val="left" w:pos="9868"/>
        </w:tabs>
        <w:jc w:val="both"/>
        <w:rPr>
          <w:rFonts w:asciiTheme="minorHAnsi" w:hAnsiTheme="minorHAnsi" w:cstheme="minorHAnsi"/>
          <w:bCs/>
          <w:sz w:val="20"/>
        </w:rPr>
      </w:pPr>
      <w:r w:rsidRPr="00CF4AD3">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CF4AD3" w:rsidRDefault="00455659" w:rsidP="00455659">
      <w:pPr>
        <w:tabs>
          <w:tab w:val="left" w:pos="9868"/>
        </w:tabs>
        <w:jc w:val="both"/>
        <w:rPr>
          <w:rFonts w:asciiTheme="minorHAnsi" w:hAnsiTheme="minorHAnsi" w:cstheme="minorHAnsi"/>
          <w:b/>
          <w:bCs/>
          <w:sz w:val="20"/>
        </w:rPr>
      </w:pPr>
    </w:p>
    <w:p w14:paraId="042CAC1D" w14:textId="77777777"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CF4AD3" w:rsidRDefault="00455659" w:rsidP="00455659">
      <w:pPr>
        <w:tabs>
          <w:tab w:val="left" w:pos="10577"/>
        </w:tabs>
        <w:ind w:left="709"/>
        <w:jc w:val="both"/>
        <w:rPr>
          <w:rFonts w:asciiTheme="minorHAnsi" w:hAnsiTheme="minorHAnsi" w:cstheme="minorHAnsi"/>
          <w:bCs/>
          <w:sz w:val="20"/>
        </w:rPr>
      </w:pPr>
    </w:p>
    <w:p w14:paraId="104353AD" w14:textId="3AC5A8BA"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w:t>
      </w:r>
      <w:r w:rsidRPr="00EF7B50">
        <w:rPr>
          <w:rFonts w:asciiTheme="minorHAnsi" w:hAnsiTheme="minorHAnsi" w:cstheme="minorHAnsi"/>
          <w:bCs/>
          <w:sz w:val="20"/>
        </w:rPr>
        <w:t xml:space="preserve">con el </w:t>
      </w:r>
      <w:r w:rsidR="00126959" w:rsidRPr="00EF7B50">
        <w:rPr>
          <w:rFonts w:asciiTheme="minorHAnsi" w:hAnsiTheme="minorHAnsi" w:cstheme="minorHAnsi"/>
          <w:b/>
          <w:bCs/>
          <w:sz w:val="20"/>
        </w:rPr>
        <w:t>ANEXO NÚMERO 0</w:t>
      </w:r>
      <w:r w:rsidR="00690547" w:rsidRPr="00EF7B50">
        <w:rPr>
          <w:rFonts w:asciiTheme="minorHAnsi" w:hAnsiTheme="minorHAnsi" w:cstheme="minorHAnsi"/>
          <w:b/>
          <w:bCs/>
          <w:sz w:val="20"/>
        </w:rPr>
        <w:t>6</w:t>
      </w:r>
      <w:r w:rsidR="00CF1C16" w:rsidRPr="00EF7B50">
        <w:rPr>
          <w:rFonts w:asciiTheme="minorHAnsi" w:hAnsiTheme="minorHAnsi" w:cstheme="minorHAnsi"/>
          <w:b/>
          <w:bCs/>
          <w:sz w:val="20"/>
        </w:rPr>
        <w:t xml:space="preserve"> (</w:t>
      </w:r>
      <w:r w:rsidR="00690547" w:rsidRPr="00EF7B50">
        <w:rPr>
          <w:rFonts w:asciiTheme="minorHAnsi" w:hAnsiTheme="minorHAnsi" w:cstheme="minorHAnsi"/>
          <w:b/>
          <w:bCs/>
          <w:sz w:val="20"/>
        </w:rPr>
        <w:t>SEIS</w:t>
      </w:r>
      <w:r w:rsidR="00126959" w:rsidRPr="00EF7B50">
        <w:rPr>
          <w:rFonts w:asciiTheme="minorHAnsi" w:hAnsiTheme="minorHAnsi" w:cstheme="minorHAnsi"/>
          <w:b/>
          <w:bCs/>
          <w:sz w:val="20"/>
        </w:rPr>
        <w:t>)</w:t>
      </w:r>
      <w:r w:rsidR="00126959" w:rsidRPr="00EF7B50">
        <w:rPr>
          <w:rFonts w:asciiTheme="minorHAnsi" w:hAnsiTheme="minorHAnsi" w:cstheme="minorHAnsi"/>
          <w:bCs/>
          <w:sz w:val="20"/>
        </w:rPr>
        <w:t>,</w:t>
      </w:r>
      <w:r w:rsidR="00126959" w:rsidRPr="00CF4AD3">
        <w:rPr>
          <w:rFonts w:asciiTheme="minorHAnsi" w:hAnsiTheme="minorHAnsi" w:cstheme="minorHAnsi"/>
          <w:bCs/>
          <w:sz w:val="20"/>
        </w:rPr>
        <w:t xml:space="preserve"> </w:t>
      </w:r>
      <w:r w:rsidRPr="00CF4AD3">
        <w:rPr>
          <w:rFonts w:asciiTheme="minorHAnsi" w:hAnsiTheme="minorHAnsi" w:cstheme="minorHAnsi"/>
          <w:bCs/>
          <w:sz w:val="20"/>
        </w:rPr>
        <w:t>de las presentes bases.</w:t>
      </w:r>
    </w:p>
    <w:p w14:paraId="01EDCD06" w14:textId="77777777" w:rsidR="00455659" w:rsidRPr="00CF4AD3" w:rsidRDefault="00455659" w:rsidP="00455659">
      <w:pPr>
        <w:tabs>
          <w:tab w:val="left" w:pos="10577"/>
        </w:tabs>
        <w:ind w:left="709"/>
        <w:jc w:val="both"/>
        <w:rPr>
          <w:rFonts w:asciiTheme="minorHAnsi" w:hAnsiTheme="minorHAnsi" w:cstheme="minorHAnsi"/>
          <w:bCs/>
          <w:sz w:val="20"/>
        </w:rPr>
      </w:pPr>
    </w:p>
    <w:p w14:paraId="7882C3BB" w14:textId="74E6EBCC" w:rsidR="00455659" w:rsidRPr="00CF4AD3" w:rsidRDefault="00455659" w:rsidP="00CA05AF">
      <w:pPr>
        <w:pStyle w:val="Sinespaciado"/>
        <w:numPr>
          <w:ilvl w:val="0"/>
          <w:numId w:val="8"/>
        </w:numPr>
        <w:jc w:val="both"/>
        <w:rPr>
          <w:rFonts w:asciiTheme="minorHAnsi" w:hAnsiTheme="minorHAnsi" w:cstheme="minorHAnsi"/>
          <w:sz w:val="20"/>
          <w:szCs w:val="20"/>
        </w:rPr>
      </w:pPr>
      <w:r w:rsidRPr="00CF4AD3">
        <w:rPr>
          <w:rFonts w:asciiTheme="minorHAnsi" w:hAnsiTheme="minorHAnsi" w:cstheme="minorHAnsi"/>
          <w:sz w:val="20"/>
          <w:szCs w:val="20"/>
        </w:rPr>
        <w:lastRenderedPageBreak/>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CF4AD3" w:rsidRDefault="00455659" w:rsidP="00CA05AF">
      <w:pPr>
        <w:pStyle w:val="Sinespaciado"/>
        <w:numPr>
          <w:ilvl w:val="0"/>
          <w:numId w:val="8"/>
        </w:numPr>
        <w:jc w:val="both"/>
        <w:rPr>
          <w:rFonts w:asciiTheme="minorHAnsi" w:hAnsiTheme="minorHAnsi" w:cstheme="minorHAnsi"/>
          <w:sz w:val="20"/>
          <w:szCs w:val="20"/>
        </w:rPr>
      </w:pPr>
      <w:r w:rsidRPr="00CF4AD3">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5CCCD95" w:rsidR="00455659" w:rsidRPr="00CF4AD3" w:rsidRDefault="00455659" w:rsidP="00CA05AF">
      <w:pPr>
        <w:pStyle w:val="Sinespaciado"/>
        <w:numPr>
          <w:ilvl w:val="0"/>
          <w:numId w:val="8"/>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8F3AFE">
        <w:rPr>
          <w:rFonts w:asciiTheme="minorHAnsi" w:hAnsiTheme="minorHAnsi" w:cs="Arial"/>
          <w:sz w:val="20"/>
        </w:rPr>
        <w:t>adjudicación directa</w:t>
      </w:r>
      <w:r w:rsidR="00B01233">
        <w:rPr>
          <w:rFonts w:asciiTheme="minorHAnsi" w:hAnsiTheme="minorHAnsi" w:cs="Arial"/>
          <w:sz w:val="20"/>
        </w:rPr>
        <w:t xml:space="preserve"> nacional</w:t>
      </w:r>
      <w:r w:rsidR="0051696F" w:rsidRPr="00CF4AD3">
        <w:rPr>
          <w:rFonts w:asciiTheme="minorHAnsi" w:hAnsiTheme="minorHAnsi" w:cstheme="minorHAnsi"/>
          <w:sz w:val="20"/>
          <w:szCs w:val="20"/>
          <w:lang w:val="es-ES_tradnl"/>
        </w:rPr>
        <w:t>;</w:t>
      </w:r>
    </w:p>
    <w:p w14:paraId="327573E8" w14:textId="3163B523" w:rsidR="00455659" w:rsidRPr="00CF4AD3" w:rsidRDefault="00455659" w:rsidP="00CA05AF">
      <w:pPr>
        <w:pStyle w:val="Sinespaciado"/>
        <w:numPr>
          <w:ilvl w:val="0"/>
          <w:numId w:val="8"/>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CF4AD3" w:rsidRDefault="00455659" w:rsidP="00CA05AF">
      <w:pPr>
        <w:pStyle w:val="Sinespaciado"/>
        <w:numPr>
          <w:ilvl w:val="0"/>
          <w:numId w:val="8"/>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CF4AD3" w:rsidRDefault="00DD6836" w:rsidP="00DD6836">
      <w:pPr>
        <w:pStyle w:val="Sinespaciado"/>
        <w:ind w:left="720"/>
        <w:jc w:val="both"/>
        <w:rPr>
          <w:rFonts w:asciiTheme="minorHAnsi" w:hAnsiTheme="minorHAnsi" w:cstheme="minorHAnsi"/>
          <w:sz w:val="20"/>
          <w:szCs w:val="20"/>
          <w:lang w:val="es-ES_tradnl"/>
        </w:rPr>
      </w:pPr>
    </w:p>
    <w:p w14:paraId="4E230051" w14:textId="78219FDE" w:rsidR="008804FE" w:rsidRPr="00CF4AD3" w:rsidRDefault="00725395" w:rsidP="008804FE">
      <w:pPr>
        <w:ind w:left="357" w:hanging="357"/>
        <w:jc w:val="both"/>
        <w:rPr>
          <w:rFonts w:asciiTheme="minorHAnsi" w:hAnsiTheme="minorHAnsi" w:cstheme="minorHAnsi"/>
          <w:b/>
          <w:bCs/>
          <w:sz w:val="20"/>
        </w:rPr>
      </w:pPr>
      <w:r w:rsidRPr="00CF4AD3">
        <w:rPr>
          <w:rFonts w:asciiTheme="minorHAnsi" w:hAnsiTheme="minorHAnsi" w:cstheme="minorHAnsi"/>
          <w:b/>
          <w:bCs/>
          <w:sz w:val="20"/>
        </w:rPr>
        <w:t xml:space="preserve">6. </w:t>
      </w:r>
      <w:r w:rsidR="008804FE" w:rsidRPr="00CF4AD3">
        <w:rPr>
          <w:rFonts w:asciiTheme="minorHAnsi" w:hAnsiTheme="minorHAnsi" w:cstheme="minorHAnsi"/>
          <w:b/>
          <w:bCs/>
          <w:sz w:val="20"/>
        </w:rPr>
        <w:t xml:space="preserve">DOCUMENTOS </w:t>
      </w:r>
      <w:r w:rsidR="008804FE" w:rsidRPr="00CF4AD3">
        <w:rPr>
          <w:rFonts w:asciiTheme="minorHAnsi" w:hAnsiTheme="minorHAnsi" w:cstheme="minorHAnsi"/>
          <w:b/>
          <w:sz w:val="20"/>
          <w:lang w:val="es-ES_tradnl"/>
        </w:rPr>
        <w:t>QUE DEBERÁN R</w:t>
      </w:r>
      <w:r w:rsidR="005E7B0D" w:rsidRPr="00CF4AD3">
        <w:rPr>
          <w:rFonts w:asciiTheme="minorHAnsi" w:hAnsiTheme="minorHAnsi" w:cstheme="minorHAnsi"/>
          <w:b/>
          <w:sz w:val="20"/>
          <w:lang w:val="es-ES_tradnl"/>
        </w:rPr>
        <w:t xml:space="preserve">EMITIR POR </w:t>
      </w:r>
      <w:r w:rsidR="00A4782D" w:rsidRPr="00CF4AD3">
        <w:rPr>
          <w:rFonts w:asciiTheme="minorHAnsi" w:hAnsiTheme="minorHAnsi" w:cstheme="minorHAnsi"/>
          <w:b/>
          <w:sz w:val="20"/>
          <w:lang w:val="es-ES_tradnl"/>
        </w:rPr>
        <w:t xml:space="preserve">LA PLATAFORMA </w:t>
      </w:r>
      <w:r w:rsidR="008804FE" w:rsidRPr="00CF4AD3">
        <w:rPr>
          <w:rFonts w:asciiTheme="minorHAnsi" w:hAnsiTheme="minorHAnsi" w:cstheme="minorHAnsi"/>
          <w:b/>
          <w:sz w:val="20"/>
          <w:lang w:val="es-ES_tradnl"/>
        </w:rPr>
        <w:t xml:space="preserve">QUIENES DESEEN PARTICIPAR EN LA </w:t>
      </w:r>
      <w:r w:rsidR="00DD6836" w:rsidRPr="00CF4AD3">
        <w:rPr>
          <w:rFonts w:asciiTheme="minorHAnsi" w:hAnsiTheme="minorHAnsi" w:cstheme="minorHAnsi"/>
          <w:b/>
          <w:sz w:val="20"/>
          <w:lang w:val="es-ES_tradnl"/>
        </w:rPr>
        <w:t>ADJUDICACION DIRECTA</w:t>
      </w:r>
      <w:r w:rsidR="0051696F" w:rsidRPr="00CF4AD3">
        <w:rPr>
          <w:rFonts w:asciiTheme="minorHAnsi" w:hAnsiTheme="minorHAnsi" w:cstheme="minorHAnsi"/>
          <w:b/>
          <w:sz w:val="20"/>
          <w:lang w:val="es-ES_tradnl"/>
        </w:rPr>
        <w:t xml:space="preserve"> </w:t>
      </w:r>
      <w:r w:rsidR="00B01233">
        <w:rPr>
          <w:rFonts w:asciiTheme="minorHAnsi" w:hAnsiTheme="minorHAnsi" w:cstheme="minorHAnsi"/>
          <w:b/>
          <w:sz w:val="20"/>
          <w:lang w:val="es-ES_tradnl"/>
        </w:rPr>
        <w:t>NACIONAL</w:t>
      </w:r>
      <w:r w:rsidR="008804FE" w:rsidRPr="00CF4AD3">
        <w:rPr>
          <w:rFonts w:asciiTheme="minorHAnsi" w:hAnsiTheme="minorHAnsi" w:cstheme="minorHAnsi"/>
          <w:b/>
          <w:sz w:val="20"/>
          <w:lang w:val="es-ES_tradnl"/>
        </w:rPr>
        <w:t xml:space="preserve">, RELATIVO A LA PROPOSICIÓN </w:t>
      </w:r>
      <w:r w:rsidR="001920EB" w:rsidRPr="00CF4AD3">
        <w:rPr>
          <w:rFonts w:asciiTheme="minorHAnsi" w:hAnsiTheme="minorHAnsi" w:cstheme="minorHAnsi"/>
          <w:b/>
          <w:sz w:val="20"/>
          <w:lang w:val="es-ES_tradnl"/>
        </w:rPr>
        <w:t>LEGAL</w:t>
      </w:r>
      <w:r w:rsidR="008804FE" w:rsidRPr="00CF4AD3">
        <w:rPr>
          <w:rFonts w:asciiTheme="minorHAnsi" w:hAnsiTheme="minorHAnsi" w:cstheme="minorHAnsi"/>
          <w:b/>
          <w:bCs/>
          <w:sz w:val="20"/>
        </w:rPr>
        <w:t>.</w:t>
      </w:r>
    </w:p>
    <w:p w14:paraId="1DB533EF" w14:textId="77777777" w:rsidR="00A4782D" w:rsidRPr="00CF4AD3" w:rsidRDefault="00A4782D" w:rsidP="00CE7EF4">
      <w:pPr>
        <w:jc w:val="both"/>
        <w:rPr>
          <w:rFonts w:asciiTheme="minorHAnsi" w:hAnsiTheme="minorHAnsi" w:cstheme="minorHAnsi"/>
          <w:b/>
          <w:bCs/>
          <w:sz w:val="20"/>
        </w:rPr>
      </w:pPr>
    </w:p>
    <w:p w14:paraId="7B1C5310" w14:textId="2792A40E" w:rsidR="00595925" w:rsidRPr="00CF4AD3" w:rsidRDefault="00CD7976"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C33C65">
        <w:rPr>
          <w:rFonts w:asciiTheme="minorHAnsi" w:hAnsiTheme="minorHAnsi" w:cstheme="minorHAnsi"/>
          <w:sz w:val="20"/>
        </w:rPr>
        <w:t>convenio firmado</w:t>
      </w:r>
      <w:r w:rsidRPr="00CF4AD3">
        <w:rPr>
          <w:rFonts w:asciiTheme="minorHAnsi" w:hAnsiTheme="minorHAnsi" w:cstheme="minorHAnsi"/>
          <w:sz w:val="20"/>
        </w:rPr>
        <w:t xml:space="preserve"> por cada una de las persona</w:t>
      </w:r>
      <w:r w:rsidR="00BE0CCD" w:rsidRPr="00CF4AD3">
        <w:rPr>
          <w:rFonts w:asciiTheme="minorHAnsi" w:hAnsiTheme="minorHAnsi" w:cstheme="minorHAnsi"/>
          <w:sz w:val="20"/>
        </w:rPr>
        <w:t xml:space="preserve">s que integren la proposición. </w:t>
      </w:r>
      <w:r w:rsidRPr="00CF4AD3">
        <w:rPr>
          <w:rFonts w:asciiTheme="minorHAnsi" w:hAnsiTheme="minorHAnsi" w:cstheme="minorHAnsi"/>
          <w:sz w:val="20"/>
        </w:rPr>
        <w:t xml:space="preserve">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NÚMERO </w:t>
      </w:r>
      <w:r w:rsidR="00440DA6" w:rsidRPr="00EF7B50">
        <w:rPr>
          <w:rFonts w:asciiTheme="minorHAnsi" w:hAnsiTheme="minorHAnsi" w:cstheme="minorHAnsi"/>
          <w:b/>
          <w:sz w:val="20"/>
        </w:rPr>
        <w:t>0</w:t>
      </w:r>
      <w:r w:rsidRPr="00EF7B50">
        <w:rPr>
          <w:rFonts w:asciiTheme="minorHAnsi" w:hAnsiTheme="minorHAnsi" w:cstheme="minorHAnsi"/>
          <w:b/>
          <w:sz w:val="20"/>
        </w:rPr>
        <w:t>6 (SEIS)</w:t>
      </w:r>
      <w:r w:rsidR="00BE0CCD" w:rsidRPr="00EF7B50">
        <w:rPr>
          <w:rFonts w:asciiTheme="minorHAnsi" w:hAnsiTheme="minorHAnsi" w:cstheme="minorHAnsi"/>
          <w:sz w:val="20"/>
        </w:rPr>
        <w:t>,</w:t>
      </w:r>
      <w:r w:rsidR="00BE0CCD" w:rsidRPr="00CF4AD3">
        <w:rPr>
          <w:rFonts w:asciiTheme="minorHAnsi" w:hAnsiTheme="minorHAnsi" w:cstheme="minorHAnsi"/>
          <w:sz w:val="20"/>
        </w:rPr>
        <w:t xml:space="preserve"> </w:t>
      </w:r>
      <w:r w:rsidRPr="00CF4AD3">
        <w:rPr>
          <w:rFonts w:asciiTheme="minorHAnsi" w:hAnsiTheme="minorHAnsi" w:cstheme="minorHAnsi"/>
          <w:sz w:val="20"/>
        </w:rPr>
        <w:t>de las presentes bases.</w:t>
      </w:r>
    </w:p>
    <w:p w14:paraId="08AB79B0" w14:textId="1B0598AF" w:rsidR="00595925" w:rsidRPr="00EF7B50" w:rsidRDefault="00CD7976"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Para efectos de la suscripción de las proposiciones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CF4AD3">
        <w:rPr>
          <w:rFonts w:asciiTheme="minorHAnsi" w:hAnsiTheme="minorHAnsi" w:cstheme="minorHAnsi"/>
          <w:b/>
          <w:sz w:val="20"/>
        </w:rPr>
        <w:t xml:space="preserve"> </w:t>
      </w:r>
      <w:r w:rsidRPr="00CF4AD3">
        <w:rPr>
          <w:rFonts w:asciiTheme="minorHAnsi" w:hAnsiTheme="minorHAnsi" w:cstheme="minorHAnsi"/>
          <w:sz w:val="20"/>
        </w:rPr>
        <w:t xml:space="preserve">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NUMERO </w:t>
      </w:r>
      <w:r w:rsidR="00440DA6" w:rsidRPr="00EF7B50">
        <w:rPr>
          <w:rFonts w:asciiTheme="minorHAnsi" w:hAnsiTheme="minorHAnsi" w:cstheme="minorHAnsi"/>
          <w:b/>
          <w:sz w:val="20"/>
        </w:rPr>
        <w:t>0</w:t>
      </w:r>
      <w:r w:rsidRPr="00EF7B50">
        <w:rPr>
          <w:rFonts w:asciiTheme="minorHAnsi" w:hAnsiTheme="minorHAnsi" w:cstheme="minorHAnsi"/>
          <w:b/>
          <w:sz w:val="20"/>
        </w:rPr>
        <w:t>7 (SIETE).</w:t>
      </w:r>
    </w:p>
    <w:p w14:paraId="35680591" w14:textId="3A39C668" w:rsidR="00595925" w:rsidRPr="00CF4AD3" w:rsidRDefault="00CD7976"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lang w:val="es-ES_tradnl"/>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lang w:val="es-ES_tradnl"/>
        </w:rPr>
        <w:t xml:space="preserve"> </w:t>
      </w:r>
      <w:r w:rsidRPr="00CF4AD3">
        <w:rPr>
          <w:rFonts w:asciiTheme="minorHAnsi" w:hAnsiTheme="minorHAnsi" w:cstheme="minorHAnsi"/>
          <w:sz w:val="20"/>
        </w:rPr>
        <w:t>con carácter de MIPYMES, deberán enviar documento expedido por autorid</w:t>
      </w:r>
      <w:r w:rsidR="00BE0CCD" w:rsidRPr="00CF4AD3">
        <w:rPr>
          <w:rFonts w:asciiTheme="minorHAnsi" w:hAnsiTheme="minorHAnsi" w:cstheme="minorHAnsi"/>
          <w:sz w:val="20"/>
        </w:rPr>
        <w:t xml:space="preserve">ad competente, que determine su </w:t>
      </w:r>
      <w:r w:rsidRPr="00CF4AD3">
        <w:rPr>
          <w:rFonts w:asciiTheme="minorHAnsi" w:hAnsiTheme="minorHAnsi" w:cstheme="minorHAnsi"/>
          <w:sz w:val="20"/>
        </w:rPr>
        <w:t xml:space="preserve">estratificación como micro, pequeña o mediana empresa; o bien un escrito en el cual manifiesten bajo protesta de decir verdad que cuentan con ese carácter, conforme </w:t>
      </w:r>
      <w:r w:rsidRPr="00EF7B50">
        <w:rPr>
          <w:rFonts w:asciiTheme="minorHAnsi" w:hAnsiTheme="minorHAnsi" w:cstheme="minorHAnsi"/>
          <w:sz w:val="20"/>
        </w:rPr>
        <w:t>al</w:t>
      </w:r>
      <w:r w:rsidRPr="00EF7B50">
        <w:rPr>
          <w:rFonts w:asciiTheme="minorHAnsi" w:hAnsiTheme="minorHAnsi" w:cstheme="minorHAnsi"/>
          <w:b/>
          <w:sz w:val="20"/>
        </w:rPr>
        <w:t xml:space="preserve"> ANEXO NUMERO </w:t>
      </w:r>
      <w:r w:rsidR="00440DA6" w:rsidRPr="00EF7B50">
        <w:rPr>
          <w:rFonts w:asciiTheme="minorHAnsi" w:hAnsiTheme="minorHAnsi" w:cstheme="minorHAnsi"/>
          <w:b/>
          <w:sz w:val="20"/>
        </w:rPr>
        <w:t>0</w:t>
      </w:r>
      <w:r w:rsidRPr="00EF7B50">
        <w:rPr>
          <w:rFonts w:asciiTheme="minorHAnsi" w:hAnsiTheme="minorHAnsi" w:cstheme="minorHAnsi"/>
          <w:b/>
          <w:sz w:val="20"/>
        </w:rPr>
        <w:t>9 (NUEVE)</w:t>
      </w:r>
      <w:r w:rsidR="00DD6836" w:rsidRPr="00EF7B50">
        <w:rPr>
          <w:rFonts w:asciiTheme="minorHAnsi" w:hAnsiTheme="minorHAnsi" w:cstheme="minorHAnsi"/>
          <w:sz w:val="20"/>
        </w:rPr>
        <w:t>, de la</w:t>
      </w:r>
      <w:r w:rsidR="00DD6836" w:rsidRPr="00CF4AD3">
        <w:rPr>
          <w:rFonts w:asciiTheme="minorHAnsi" w:hAnsiTheme="minorHAnsi" w:cstheme="minorHAnsi"/>
          <w:sz w:val="20"/>
        </w:rPr>
        <w:t xml:space="preserve"> presente</w:t>
      </w:r>
      <w:r w:rsidRPr="00CF4AD3">
        <w:rPr>
          <w:rFonts w:asciiTheme="minorHAnsi" w:hAnsiTheme="minorHAnsi" w:cstheme="minorHAnsi"/>
          <w:sz w:val="20"/>
        </w:rPr>
        <w:t xml:space="preserve"> </w:t>
      </w:r>
      <w:r w:rsidR="00DD6836" w:rsidRPr="00CF4AD3">
        <w:rPr>
          <w:rFonts w:asciiTheme="minorHAnsi" w:hAnsiTheme="minorHAnsi" w:cstheme="minorHAnsi"/>
          <w:sz w:val="20"/>
        </w:rPr>
        <w:t>solicitud de cotización</w:t>
      </w:r>
      <w:r w:rsidRPr="00CF4AD3">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CF4AD3" w:rsidRDefault="00E6769D"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Una declaración firmada en forma autógrafa por el propio</w:t>
      </w:r>
      <w:r w:rsidR="00DD6836" w:rsidRPr="00CF4AD3">
        <w:rPr>
          <w:rFonts w:asciiTheme="minorHAnsi" w:hAnsiTheme="minorHAnsi" w:cstheme="minorHAnsi"/>
          <w:sz w:val="20"/>
        </w:rPr>
        <w:t xml:space="preserve"> cotizante </w:t>
      </w:r>
      <w:r w:rsidRPr="00CF4AD3">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NUMERO </w:t>
      </w:r>
      <w:r w:rsidR="00771FC1" w:rsidRPr="00EF7B50">
        <w:rPr>
          <w:rFonts w:asciiTheme="minorHAnsi" w:hAnsiTheme="minorHAnsi" w:cstheme="minorHAnsi"/>
          <w:b/>
          <w:sz w:val="20"/>
        </w:rPr>
        <w:t>10</w:t>
      </w:r>
      <w:r w:rsidR="00771FC1" w:rsidRPr="00CF4AD3">
        <w:rPr>
          <w:rFonts w:asciiTheme="minorHAnsi" w:hAnsiTheme="minorHAnsi" w:cstheme="minorHAnsi"/>
          <w:b/>
          <w:sz w:val="20"/>
        </w:rPr>
        <w:t xml:space="preserve"> (DIEZ</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55BF0FBA" w14:textId="217AE279" w:rsidR="007C1B9B" w:rsidRPr="00CF4AD3" w:rsidRDefault="007C1B9B"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lang w:val="es-ES_tradnl"/>
        </w:rPr>
        <w:t xml:space="preserve">Escrito de declaración de integridad, a través del cual el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s,</w:t>
      </w:r>
      <w:r w:rsidRPr="00CF4AD3">
        <w:rPr>
          <w:rFonts w:asciiTheme="minorHAnsi" w:hAnsiTheme="minorHAnsi" w:cstheme="minorHAnsi"/>
          <w:sz w:val="20"/>
        </w:rPr>
        <w:t xml:space="preserve"> así como, de incorporar durante la vigencia de los contratos a personas que se encuentren inhabilitadas, </w:t>
      </w:r>
      <w:r w:rsidRPr="00CF4AD3">
        <w:rPr>
          <w:rFonts w:asciiTheme="minorHAnsi" w:hAnsiTheme="minorHAnsi" w:cstheme="minorHAnsi"/>
          <w:sz w:val="20"/>
          <w:lang w:val="es-ES_tradnl"/>
        </w:rPr>
        <w:t xml:space="preserve">conforme al </w:t>
      </w:r>
      <w:r w:rsidR="00FF6F1A" w:rsidRPr="00EF7B50">
        <w:rPr>
          <w:rFonts w:asciiTheme="minorHAnsi" w:hAnsiTheme="minorHAnsi" w:cstheme="minorHAnsi"/>
          <w:b/>
          <w:sz w:val="20"/>
        </w:rPr>
        <w:t>ANEXO NÚMERO 11 (ONCE</w:t>
      </w:r>
      <w:r w:rsidRPr="00EF7B50">
        <w:rPr>
          <w:rFonts w:asciiTheme="minorHAnsi" w:hAnsiTheme="minorHAnsi" w:cstheme="minorHAnsi"/>
          <w:b/>
          <w:sz w:val="20"/>
        </w:rPr>
        <w:t>)</w:t>
      </w:r>
      <w:r w:rsidRPr="00EF7B50">
        <w:rPr>
          <w:rFonts w:asciiTheme="minorHAnsi" w:hAnsiTheme="minorHAnsi" w:cstheme="minorHAnsi"/>
          <w:sz w:val="20"/>
        </w:rPr>
        <w:t xml:space="preserve"> </w:t>
      </w:r>
      <w:r w:rsidR="00DD6836" w:rsidRPr="00EF7B50">
        <w:rPr>
          <w:rFonts w:asciiTheme="minorHAnsi" w:hAnsiTheme="minorHAnsi" w:cstheme="minorHAnsi"/>
          <w:sz w:val="20"/>
        </w:rPr>
        <w:t>de la</w:t>
      </w:r>
      <w:r w:rsidR="00DD6836" w:rsidRPr="00CF4AD3">
        <w:rPr>
          <w:rFonts w:asciiTheme="minorHAnsi" w:hAnsiTheme="minorHAnsi" w:cstheme="minorHAnsi"/>
          <w:sz w:val="20"/>
        </w:rPr>
        <w:t xml:space="preserve"> presente solicitud de cotización</w:t>
      </w:r>
      <w:r w:rsidRPr="00CF4AD3">
        <w:rPr>
          <w:rFonts w:asciiTheme="minorHAnsi" w:hAnsiTheme="minorHAnsi" w:cstheme="minorHAnsi"/>
          <w:sz w:val="20"/>
        </w:rPr>
        <w:t>.</w:t>
      </w:r>
    </w:p>
    <w:p w14:paraId="463E0E80" w14:textId="12262895" w:rsidR="007C1B9B" w:rsidRPr="00EF7B50" w:rsidRDefault="000931D3"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donde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manifieste que no desempeña empleo, o comisión en el servicio público o en su caso, que a pesar de desempeñarlo, con l</w:t>
      </w:r>
      <w:r w:rsidR="00BE0CCD" w:rsidRPr="00CF4AD3">
        <w:rPr>
          <w:rFonts w:asciiTheme="minorHAnsi" w:hAnsiTheme="minorHAnsi" w:cstheme="minorHAnsi"/>
          <w:sz w:val="20"/>
        </w:rPr>
        <w:t xml:space="preserve">a formalización de la presente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00ED2E37" w:rsidRPr="00CF4AD3">
        <w:rPr>
          <w:rFonts w:asciiTheme="minorHAnsi" w:hAnsiTheme="minorHAnsi" w:cstheme="minorHAnsi"/>
          <w:sz w:val="20"/>
        </w:rPr>
        <w:t>,</w:t>
      </w:r>
      <w:r w:rsidR="006929F1" w:rsidRPr="00CF4AD3">
        <w:rPr>
          <w:rFonts w:asciiTheme="minorHAnsi" w:hAnsiTheme="minorHAnsi" w:cstheme="minorHAnsi"/>
          <w:sz w:val="20"/>
        </w:rPr>
        <w:t xml:space="preserve"> </w:t>
      </w:r>
      <w:r w:rsidRPr="00CF4AD3">
        <w:rPr>
          <w:rFonts w:asciiTheme="minorHAnsi" w:hAnsiTheme="minorHAnsi" w:cstheme="minorHAnsi"/>
          <w:sz w:val="20"/>
        </w:rPr>
        <w:t>no se actualiza un conflicto de interés</w:t>
      </w:r>
      <w:r w:rsidRPr="00EF7B50">
        <w:rPr>
          <w:rFonts w:asciiTheme="minorHAnsi" w:hAnsiTheme="minorHAnsi" w:cstheme="minorHAnsi"/>
          <w:sz w:val="20"/>
        </w:rPr>
        <w:t xml:space="preserve">. </w:t>
      </w:r>
      <w:r w:rsidRPr="00EF7B50">
        <w:rPr>
          <w:rFonts w:asciiTheme="minorHAnsi" w:hAnsiTheme="minorHAnsi" w:cstheme="minorHAnsi"/>
          <w:b/>
          <w:sz w:val="20"/>
        </w:rPr>
        <w:t>ANEXO NÚMERO 12 (DOCE)</w:t>
      </w:r>
      <w:r w:rsidR="003C1317" w:rsidRPr="00EF7B50">
        <w:rPr>
          <w:rFonts w:asciiTheme="minorHAnsi" w:hAnsiTheme="minorHAnsi" w:cstheme="minorHAnsi"/>
          <w:b/>
          <w:sz w:val="20"/>
        </w:rPr>
        <w:t>.</w:t>
      </w:r>
    </w:p>
    <w:p w14:paraId="2CF7A497" w14:textId="773637DB" w:rsidR="003C1317" w:rsidRPr="00CF4AD3" w:rsidRDefault="003C1317"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Escrito en el que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F7B50">
        <w:rPr>
          <w:rFonts w:asciiTheme="minorHAnsi" w:hAnsiTheme="minorHAnsi" w:cstheme="minorHAnsi"/>
          <w:b/>
          <w:sz w:val="20"/>
        </w:rPr>
        <w:t xml:space="preserve">ANEXO NUMERO 13 (TRECE) </w:t>
      </w:r>
      <w:r w:rsidRPr="00EF7B50">
        <w:rPr>
          <w:rFonts w:asciiTheme="minorHAnsi" w:hAnsiTheme="minorHAnsi" w:cstheme="minorHAnsi"/>
          <w:sz w:val="20"/>
        </w:rPr>
        <w:t>Carta</w:t>
      </w:r>
      <w:r w:rsidRPr="00CF4AD3">
        <w:rPr>
          <w:rFonts w:asciiTheme="minorHAnsi" w:hAnsiTheme="minorHAnsi" w:cstheme="minorHAnsi"/>
          <w:sz w:val="20"/>
        </w:rPr>
        <w:t xml:space="preserve"> de autorización 32</w:t>
      </w:r>
      <w:r w:rsidR="005B4368">
        <w:rPr>
          <w:rFonts w:asciiTheme="minorHAnsi" w:hAnsiTheme="minorHAnsi" w:cstheme="minorHAnsi"/>
          <w:sz w:val="20"/>
        </w:rPr>
        <w:t>-</w:t>
      </w:r>
      <w:r w:rsidRPr="00CF4AD3">
        <w:rPr>
          <w:rFonts w:asciiTheme="minorHAnsi" w:hAnsiTheme="minorHAnsi" w:cstheme="minorHAnsi"/>
          <w:sz w:val="20"/>
        </w:rPr>
        <w:t>D.</w:t>
      </w:r>
    </w:p>
    <w:p w14:paraId="1DE9D92E" w14:textId="52E0EFCB" w:rsidR="003C1317" w:rsidRPr="00EF7B50" w:rsidRDefault="00E85C5A"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Escrito en el que manifieste la información reservada y confidencial de su propuesta conforme </w:t>
      </w:r>
      <w:r w:rsidRPr="00EF7B50">
        <w:rPr>
          <w:rFonts w:asciiTheme="minorHAnsi" w:hAnsiTheme="minorHAnsi" w:cstheme="minorHAnsi"/>
          <w:sz w:val="20"/>
        </w:rPr>
        <w:t xml:space="preserve">al </w:t>
      </w:r>
      <w:r w:rsidRPr="00EF7B50">
        <w:rPr>
          <w:rFonts w:asciiTheme="minorHAnsi" w:hAnsiTheme="minorHAnsi" w:cstheme="minorHAnsi"/>
          <w:b/>
          <w:sz w:val="20"/>
        </w:rPr>
        <w:t>ANEXO NÚMERO 14 (CATORCE)</w:t>
      </w:r>
    </w:p>
    <w:p w14:paraId="4CD5B981" w14:textId="1E7A26CE" w:rsidR="00B93D95" w:rsidRPr="00EF7B50" w:rsidRDefault="00B93D95"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Conforme al Artículo </w:t>
      </w:r>
      <w:r w:rsidR="008B5CC0">
        <w:rPr>
          <w:rFonts w:asciiTheme="minorHAnsi" w:hAnsiTheme="minorHAnsi" w:cstheme="minorHAnsi"/>
          <w:sz w:val="20"/>
        </w:rPr>
        <w:t>58</w:t>
      </w:r>
      <w:r w:rsidRPr="00CF4AD3">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man</w:t>
      </w:r>
      <w:r w:rsidR="00606C47" w:rsidRPr="00CF4AD3">
        <w:rPr>
          <w:rFonts w:asciiTheme="minorHAnsi" w:hAnsiTheme="minorHAnsi" w:cstheme="minorHAnsi"/>
          <w:sz w:val="20"/>
        </w:rPr>
        <w:t>ifieste que es de nacionalidad M</w:t>
      </w:r>
      <w:r w:rsidRPr="00CF4AD3">
        <w:rPr>
          <w:rFonts w:asciiTheme="minorHAnsi" w:hAnsiTheme="minorHAnsi" w:cstheme="minorHAnsi"/>
          <w:sz w:val="20"/>
        </w:rPr>
        <w:t>exicana</w:t>
      </w:r>
      <w:r w:rsidRPr="00EF7B50">
        <w:rPr>
          <w:rFonts w:asciiTheme="minorHAnsi" w:hAnsiTheme="minorHAnsi" w:cstheme="minorHAnsi"/>
          <w:sz w:val="20"/>
        </w:rPr>
        <w:t xml:space="preserve">. </w:t>
      </w:r>
      <w:r w:rsidRPr="00EF7B50">
        <w:rPr>
          <w:rFonts w:asciiTheme="minorHAnsi" w:hAnsiTheme="minorHAnsi" w:cstheme="minorHAnsi"/>
          <w:b/>
          <w:sz w:val="20"/>
        </w:rPr>
        <w:t>ANEXO NÚMERO 15 (QUINCE)</w:t>
      </w:r>
    </w:p>
    <w:p w14:paraId="23806C9C" w14:textId="6CEDB32F" w:rsidR="00B93D95" w:rsidRPr="00EF7B50" w:rsidRDefault="00E6122E" w:rsidP="00CA05AF">
      <w:pPr>
        <w:pStyle w:val="Sinespaciado"/>
        <w:numPr>
          <w:ilvl w:val="0"/>
          <w:numId w:val="38"/>
        </w:numPr>
        <w:jc w:val="both"/>
        <w:rPr>
          <w:rFonts w:asciiTheme="minorHAnsi" w:hAnsiTheme="minorHAnsi" w:cstheme="minorHAnsi"/>
          <w:sz w:val="20"/>
          <w:szCs w:val="20"/>
        </w:rPr>
      </w:pPr>
      <w:r w:rsidRPr="00EF7B50">
        <w:rPr>
          <w:rFonts w:asciiTheme="minorHAnsi" w:hAnsiTheme="minorHAnsi" w:cstheme="minorHAnsi"/>
          <w:sz w:val="20"/>
          <w:szCs w:val="20"/>
        </w:rPr>
        <w:t>Manifiesto</w:t>
      </w:r>
      <w:r w:rsidR="00D316F5" w:rsidRPr="00EF7B50">
        <w:rPr>
          <w:rFonts w:asciiTheme="minorHAnsi" w:hAnsiTheme="minorHAnsi" w:cstheme="minorHAnsi"/>
          <w:sz w:val="20"/>
          <w:szCs w:val="20"/>
        </w:rPr>
        <w:t xml:space="preserve"> en el que se obliga, en caso de</w:t>
      </w:r>
      <w:r w:rsidR="00D316F5" w:rsidRPr="00CF4AD3">
        <w:rPr>
          <w:rFonts w:asciiTheme="minorHAnsi" w:hAnsiTheme="minorHAnsi" w:cstheme="minorHAnsi"/>
          <w:sz w:val="20"/>
          <w:szCs w:val="20"/>
        </w:rPr>
        <w:t xml:space="preserve"> resultar adjudicado, a liberar al Instituto de toda responsabilidad de carácter civil, mercantil, penal o administrativa que, en su caso, se ocasione con motivo de la infracción de derechos de autor, patentes, </w:t>
      </w:r>
      <w:r w:rsidR="00D316F5" w:rsidRPr="00EF7B50">
        <w:rPr>
          <w:rFonts w:asciiTheme="minorHAnsi" w:hAnsiTheme="minorHAnsi" w:cstheme="minorHAnsi"/>
          <w:sz w:val="20"/>
          <w:szCs w:val="20"/>
        </w:rPr>
        <w:t xml:space="preserve">marcas u otros derechos de propiedad industrial o intelectual a nivel Nacional o </w:t>
      </w:r>
      <w:r w:rsidR="004B29F9" w:rsidRPr="00EF7B50">
        <w:rPr>
          <w:rFonts w:asciiTheme="minorHAnsi" w:hAnsiTheme="minorHAnsi" w:cstheme="minorHAnsi"/>
          <w:sz w:val="20"/>
          <w:szCs w:val="20"/>
        </w:rPr>
        <w:t>Internacional, de</w:t>
      </w:r>
      <w:r w:rsidR="00DD6836" w:rsidRPr="00EF7B50">
        <w:rPr>
          <w:rFonts w:asciiTheme="minorHAnsi" w:hAnsiTheme="minorHAnsi" w:cstheme="minorHAnsi"/>
          <w:sz w:val="20"/>
          <w:szCs w:val="20"/>
        </w:rPr>
        <w:t xml:space="preserve"> la presente solicitud de cotización</w:t>
      </w:r>
      <w:r w:rsidR="00D316F5" w:rsidRPr="00EF7B50">
        <w:rPr>
          <w:rFonts w:asciiTheme="minorHAnsi" w:hAnsiTheme="minorHAnsi" w:cstheme="minorHAnsi"/>
          <w:sz w:val="20"/>
          <w:szCs w:val="20"/>
        </w:rPr>
        <w:t xml:space="preserve">. </w:t>
      </w:r>
      <w:r w:rsidR="00D316F5" w:rsidRPr="00EF7B50">
        <w:rPr>
          <w:rFonts w:asciiTheme="minorHAnsi" w:hAnsiTheme="minorHAnsi" w:cstheme="minorHAnsi"/>
          <w:b/>
          <w:sz w:val="20"/>
          <w:szCs w:val="20"/>
        </w:rPr>
        <w:t>ANEXO NÚMERO 16 (DIECISÉIS)</w:t>
      </w:r>
    </w:p>
    <w:p w14:paraId="786A7773" w14:textId="157F9999" w:rsidR="00D316F5" w:rsidRPr="005F780A" w:rsidRDefault="00D316F5" w:rsidP="00CA05AF">
      <w:pPr>
        <w:pStyle w:val="Prrafodelista"/>
        <w:numPr>
          <w:ilvl w:val="0"/>
          <w:numId w:val="38"/>
        </w:numPr>
        <w:jc w:val="both"/>
        <w:rPr>
          <w:rFonts w:asciiTheme="minorHAnsi" w:hAnsiTheme="minorHAnsi" w:cstheme="minorHAnsi"/>
          <w:b/>
          <w:bCs/>
          <w:sz w:val="20"/>
        </w:rPr>
      </w:pPr>
      <w:r w:rsidRPr="00EF7B50">
        <w:rPr>
          <w:rFonts w:asciiTheme="minorHAnsi" w:hAnsiTheme="minorHAnsi" w:cstheme="minorHAnsi"/>
          <w:sz w:val="20"/>
        </w:rPr>
        <w:lastRenderedPageBreak/>
        <w:t xml:space="preserve">Escrito en el que manifieste que cuenta con la </w:t>
      </w:r>
      <w:r w:rsidRPr="00EF7B50">
        <w:rPr>
          <w:rFonts w:asciiTheme="minorHAnsi" w:hAnsiTheme="minorHAnsi" w:cstheme="minorHAnsi"/>
          <w:bCs/>
          <w:sz w:val="20"/>
        </w:rPr>
        <w:t>infraestructura material, humana, técnica y financiera</w:t>
      </w:r>
      <w:r w:rsidRPr="00EF7B50">
        <w:rPr>
          <w:rFonts w:asciiTheme="minorHAnsi" w:hAnsiTheme="minorHAnsi" w:cstheme="minorHAnsi"/>
          <w:sz w:val="20"/>
        </w:rPr>
        <w:t xml:space="preserve"> que garantice la</w:t>
      </w:r>
      <w:r w:rsidRPr="00CF4AD3">
        <w:rPr>
          <w:rFonts w:asciiTheme="minorHAnsi" w:hAnsiTheme="minorHAnsi" w:cstheme="minorHAnsi"/>
          <w:sz w:val="20"/>
        </w:rPr>
        <w:t xml:space="preserve"> prestación eficiente del servicio objeto de esta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w:t>
      </w:r>
      <w:r w:rsidR="00E6250B">
        <w:rPr>
          <w:rFonts w:asciiTheme="minorHAnsi" w:hAnsiTheme="minorHAnsi" w:cs="Arial"/>
          <w:sz w:val="20"/>
        </w:rPr>
        <w:t>nacional</w:t>
      </w:r>
      <w:r w:rsidR="000E55D7" w:rsidRPr="00CF4AD3">
        <w:rPr>
          <w:rFonts w:asciiTheme="minorHAnsi" w:hAnsiTheme="minorHAnsi" w:cstheme="minorHAnsi"/>
          <w:b/>
          <w:sz w:val="20"/>
        </w:rPr>
        <w:t xml:space="preserve">, </w:t>
      </w:r>
      <w:r w:rsidRPr="005F780A">
        <w:rPr>
          <w:rFonts w:asciiTheme="minorHAnsi" w:hAnsiTheme="minorHAnsi" w:cstheme="minorHAnsi"/>
          <w:b/>
          <w:sz w:val="20"/>
        </w:rPr>
        <w:t>ANEXO NÚMERO 16 (DIECISÉIS).</w:t>
      </w:r>
    </w:p>
    <w:p w14:paraId="70638726" w14:textId="455A4396" w:rsidR="00D316F5" w:rsidRPr="00CF4AD3" w:rsidRDefault="00A728F2"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Escrito en formato libre</w:t>
      </w:r>
      <w:r w:rsidR="00E6122E" w:rsidRPr="00CF4AD3">
        <w:rPr>
          <w:rFonts w:asciiTheme="minorHAnsi" w:hAnsiTheme="minorHAnsi" w:cstheme="minorHAnsi"/>
          <w:sz w:val="20"/>
        </w:rPr>
        <w:t xml:space="preserve"> en el </w:t>
      </w:r>
      <w:r w:rsidR="00D316F5" w:rsidRPr="00CF4AD3">
        <w:rPr>
          <w:rFonts w:asciiTheme="minorHAnsi" w:hAnsiTheme="minorHAnsi" w:cstheme="minorHAnsi"/>
          <w:sz w:val="20"/>
        </w:rPr>
        <w:t>que</w:t>
      </w:r>
      <w:r w:rsidR="00E6122E" w:rsidRPr="00CF4AD3">
        <w:rPr>
          <w:rFonts w:asciiTheme="minorHAnsi" w:hAnsiTheme="minorHAnsi" w:cstheme="minorHAnsi"/>
          <w:sz w:val="20"/>
        </w:rPr>
        <w:t xml:space="preserve"> mencione que</w:t>
      </w:r>
      <w:r w:rsidR="00D316F5" w:rsidRPr="00CF4AD3">
        <w:rPr>
          <w:rFonts w:asciiTheme="minorHAnsi" w:hAnsiTheme="minorHAnsi" w:cstheme="minorHAnsi"/>
          <w:sz w:val="20"/>
        </w:rPr>
        <w:t xml:space="preserve"> con</w:t>
      </w:r>
      <w:r w:rsidR="00D316F5" w:rsidRPr="00C33C65">
        <w:rPr>
          <w:rFonts w:asciiTheme="minorHAnsi" w:hAnsiTheme="minorHAnsi" w:cstheme="minorHAnsi"/>
          <w:sz w:val="20"/>
        </w:rPr>
        <w:t xml:space="preserve">oce la </w:t>
      </w:r>
      <w:r w:rsidR="00C33C65">
        <w:rPr>
          <w:rFonts w:asciiTheme="minorHAnsi" w:hAnsiTheme="minorHAnsi" w:cstheme="minorHAnsi"/>
          <w:bCs/>
          <w:sz w:val="20"/>
        </w:rPr>
        <w:t>L</w:t>
      </w:r>
      <w:r w:rsidR="00D316F5" w:rsidRPr="00C33C65">
        <w:rPr>
          <w:rFonts w:asciiTheme="minorHAnsi" w:hAnsiTheme="minorHAnsi" w:cstheme="minorHAnsi"/>
          <w:bCs/>
          <w:sz w:val="20"/>
        </w:rPr>
        <w:t>ey de A</w:t>
      </w:r>
      <w:r w:rsidR="00C33C65">
        <w:rPr>
          <w:rFonts w:asciiTheme="minorHAnsi" w:hAnsiTheme="minorHAnsi" w:cstheme="minorHAnsi"/>
          <w:bCs/>
          <w:sz w:val="20"/>
        </w:rPr>
        <w:t>dquisiciones, Arrendamientos y Servicios del S</w:t>
      </w:r>
      <w:r w:rsidR="00D316F5" w:rsidRPr="00C33C65">
        <w:rPr>
          <w:rFonts w:asciiTheme="minorHAnsi" w:hAnsiTheme="minorHAnsi" w:cstheme="minorHAnsi"/>
          <w:bCs/>
          <w:sz w:val="20"/>
        </w:rPr>
        <w:t>ector Publico</w:t>
      </w:r>
      <w:r w:rsidR="00D316F5" w:rsidRPr="00C33C65">
        <w:rPr>
          <w:rFonts w:asciiTheme="minorHAnsi" w:hAnsiTheme="minorHAnsi" w:cstheme="minorHAnsi"/>
          <w:sz w:val="20"/>
        </w:rPr>
        <w:t xml:space="preserve">, su </w:t>
      </w:r>
      <w:r w:rsidR="00D316F5" w:rsidRPr="00CF4AD3">
        <w:rPr>
          <w:rFonts w:asciiTheme="minorHAnsi" w:hAnsiTheme="minorHAnsi" w:cstheme="minorHAnsi"/>
          <w:sz w:val="20"/>
        </w:rPr>
        <w:t>reglament</w:t>
      </w:r>
      <w:r w:rsidR="00E65894" w:rsidRPr="00CF4AD3">
        <w:rPr>
          <w:rFonts w:asciiTheme="minorHAnsi" w:hAnsiTheme="minorHAnsi" w:cstheme="minorHAnsi"/>
          <w:sz w:val="20"/>
        </w:rPr>
        <w:t>o</w:t>
      </w:r>
      <w:r w:rsidR="00D316F5" w:rsidRPr="00CF4AD3">
        <w:rPr>
          <w:rFonts w:asciiTheme="minorHAnsi" w:hAnsiTheme="minorHAnsi" w:cstheme="minorHAnsi"/>
          <w:sz w:val="20"/>
        </w:rPr>
        <w:t xml:space="preserve"> y la </w:t>
      </w:r>
      <w:r w:rsidR="00DD6836" w:rsidRPr="00CF4AD3">
        <w:rPr>
          <w:rFonts w:asciiTheme="minorHAnsi" w:hAnsiTheme="minorHAnsi" w:cstheme="minorHAnsi"/>
          <w:sz w:val="20"/>
        </w:rPr>
        <w:t>solicitud de cotización</w:t>
      </w:r>
      <w:r w:rsidR="00D316F5" w:rsidRPr="00CF4AD3">
        <w:rPr>
          <w:rFonts w:asciiTheme="minorHAnsi" w:hAnsiTheme="minorHAnsi" w:cstheme="minorHAnsi"/>
          <w:sz w:val="20"/>
        </w:rPr>
        <w:t xml:space="preserve">. </w:t>
      </w:r>
    </w:p>
    <w:p w14:paraId="638B431F" w14:textId="6C4EC102" w:rsidR="0054671D" w:rsidRPr="005F780A" w:rsidRDefault="00D316F5"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en el que el </w:t>
      </w:r>
      <w:r w:rsidR="00603915">
        <w:rPr>
          <w:rFonts w:asciiTheme="minorHAnsi" w:hAnsiTheme="minorHAnsi" w:cstheme="minorHAnsi"/>
          <w:sz w:val="20"/>
        </w:rPr>
        <w:t>cotizante</w:t>
      </w:r>
      <w:r w:rsidRPr="00CF4AD3">
        <w:rPr>
          <w:rFonts w:asciiTheme="minorHAnsi" w:hAnsiTheme="minorHAnsi" w:cstheme="minorHAnsi"/>
          <w:sz w:val="20"/>
        </w:rPr>
        <w:t xml:space="preserve"> manifiesta que los precios q</w:t>
      </w:r>
      <w:r w:rsidR="00C33C65">
        <w:rPr>
          <w:rFonts w:asciiTheme="minorHAnsi" w:hAnsiTheme="minorHAnsi" w:cstheme="minorHAnsi"/>
          <w:sz w:val="20"/>
        </w:rPr>
        <w:t xml:space="preserve">ue se presentan en su propuesta económica </w:t>
      </w:r>
      <w:r w:rsidRPr="00C33C65">
        <w:rPr>
          <w:rFonts w:asciiTheme="minorHAnsi" w:hAnsiTheme="minorHAnsi" w:cstheme="minorHAnsi"/>
          <w:bCs/>
          <w:sz w:val="20"/>
        </w:rPr>
        <w:t>no se cotizan en condiciones de prácticas desleales</w:t>
      </w:r>
      <w:r w:rsidRPr="00C33C65">
        <w:rPr>
          <w:rFonts w:asciiTheme="minorHAnsi" w:hAnsiTheme="minorHAnsi" w:cstheme="minorHAnsi"/>
          <w:sz w:val="20"/>
        </w:rPr>
        <w:t xml:space="preserve"> de</w:t>
      </w:r>
      <w:r w:rsidRPr="00CF4AD3">
        <w:rPr>
          <w:rFonts w:asciiTheme="minorHAnsi" w:hAnsiTheme="minorHAnsi" w:cstheme="minorHAnsi"/>
          <w:sz w:val="20"/>
        </w:rPr>
        <w:t xml:space="preserve"> comercio en su modalidad de discriminación de precios o subsidios, de conformidad con lo previsto en el artículo </w:t>
      </w:r>
      <w:r w:rsidR="008B5CC0">
        <w:rPr>
          <w:rFonts w:asciiTheme="minorHAnsi" w:hAnsiTheme="minorHAnsi" w:cstheme="minorHAnsi"/>
          <w:sz w:val="20"/>
        </w:rPr>
        <w:t>60</w:t>
      </w:r>
      <w:r w:rsidRPr="00CF4AD3">
        <w:rPr>
          <w:rFonts w:asciiTheme="minorHAnsi" w:hAnsiTheme="minorHAnsi" w:cstheme="minorHAnsi"/>
          <w:sz w:val="20"/>
        </w:rPr>
        <w:t xml:space="preserve"> del Reglamento de la LAASSP. </w:t>
      </w:r>
      <w:r w:rsidRPr="005F780A">
        <w:rPr>
          <w:rFonts w:asciiTheme="minorHAnsi" w:hAnsiTheme="minorHAnsi" w:cstheme="minorHAnsi"/>
          <w:b/>
          <w:bCs/>
          <w:sz w:val="20"/>
        </w:rPr>
        <w:t>ANEXO NUMERO 17 (DIECISIETE)</w:t>
      </w:r>
      <w:r w:rsidR="0054671D" w:rsidRPr="005F780A">
        <w:rPr>
          <w:rFonts w:asciiTheme="minorHAnsi" w:hAnsiTheme="minorHAnsi" w:cstheme="minorHAnsi"/>
          <w:b/>
          <w:bCs/>
          <w:sz w:val="20"/>
        </w:rPr>
        <w:t>.</w:t>
      </w:r>
    </w:p>
    <w:p w14:paraId="2C741129" w14:textId="0D4ED359" w:rsidR="008F0CEC" w:rsidRPr="005F780A" w:rsidRDefault="0054671D"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El señalamiento de que, para intervenir en el acto de presentación y apertura de proposiciones, bastará que 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presenten un escrito en el que su firmante manifieste, bajo protesta de decir verdad, que cuenta con facultades suficientes para comprometerse por sí o por su </w:t>
      </w:r>
      <w:r w:rsidRPr="00B01233">
        <w:rPr>
          <w:rFonts w:asciiTheme="minorHAnsi" w:hAnsiTheme="minorHAnsi" w:cstheme="minorHAnsi"/>
          <w:sz w:val="20"/>
        </w:rPr>
        <w:t xml:space="preserve">representada, sin que resulte necesario acreditar su personalidad jurídica. Conforme al </w:t>
      </w:r>
      <w:r w:rsidRPr="005F780A">
        <w:rPr>
          <w:rFonts w:asciiTheme="minorHAnsi" w:hAnsiTheme="minorHAnsi" w:cstheme="minorHAnsi"/>
          <w:b/>
          <w:sz w:val="20"/>
        </w:rPr>
        <w:t>ANEXO NUMERO 18 (DIECIOCHO).</w:t>
      </w:r>
    </w:p>
    <w:p w14:paraId="542AD2B9" w14:textId="608318CE" w:rsidR="008F0CEC" w:rsidRPr="005F780A" w:rsidRDefault="00414F84"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CF4AD3">
        <w:rPr>
          <w:rFonts w:asciiTheme="minorHAnsi" w:hAnsiTheme="minorHAnsi" w:cstheme="minorHAnsi"/>
          <w:sz w:val="20"/>
        </w:rPr>
        <w:t xml:space="preserve"> </w:t>
      </w:r>
      <w:r w:rsidR="008F0CEC" w:rsidRPr="005F780A">
        <w:rPr>
          <w:rFonts w:asciiTheme="minorHAnsi" w:hAnsiTheme="minorHAnsi" w:cstheme="minorHAnsi"/>
          <w:b/>
          <w:bCs/>
          <w:sz w:val="20"/>
        </w:rPr>
        <w:t>ANEXO NUMERO 19 (DIECINUEVE).</w:t>
      </w:r>
    </w:p>
    <w:p w14:paraId="54F9228C" w14:textId="08F97A46" w:rsidR="008F0CEC" w:rsidRPr="005F780A" w:rsidRDefault="00414F84" w:rsidP="00CA05AF">
      <w:pPr>
        <w:pStyle w:val="Prrafodelista"/>
        <w:numPr>
          <w:ilvl w:val="0"/>
          <w:numId w:val="38"/>
        </w:numPr>
        <w:jc w:val="both"/>
        <w:rPr>
          <w:rFonts w:asciiTheme="minorHAnsi" w:hAnsiTheme="minorHAnsi" w:cstheme="minorHAnsi"/>
          <w:b/>
          <w:bCs/>
          <w:sz w:val="20"/>
        </w:rPr>
      </w:pPr>
      <w:r w:rsidRPr="005F780A">
        <w:rPr>
          <w:rFonts w:asciiTheme="minorHAnsi" w:hAnsiTheme="minorHAnsi" w:cstheme="minorHAnsi"/>
          <w:sz w:val="20"/>
        </w:rPr>
        <w:t xml:space="preserve">Escrito libre en el que su firmante manifieste bajo protesta de decir verdad, que no ejecuta con </w:t>
      </w:r>
      <w:r w:rsidR="005F780A" w:rsidRPr="005F780A">
        <w:rPr>
          <w:rFonts w:asciiTheme="minorHAnsi" w:hAnsiTheme="minorHAnsi" w:cstheme="minorHAnsi"/>
          <w:sz w:val="20"/>
        </w:rPr>
        <w:t>otras cotizantes acciones</w:t>
      </w:r>
      <w:r w:rsidRPr="005F780A">
        <w:rPr>
          <w:rFonts w:asciiTheme="minorHAnsi" w:hAnsiTheme="minorHAnsi" w:cstheme="minorHAnsi"/>
          <w:sz w:val="20"/>
        </w:rPr>
        <w:t xml:space="preserve"> que impliquen o tengan por objeto obtener un beneficio o ventaja indebida en el procedimiento.</w:t>
      </w:r>
      <w:r w:rsidR="008F0CEC" w:rsidRPr="005F780A">
        <w:rPr>
          <w:rFonts w:asciiTheme="minorHAnsi" w:hAnsiTheme="minorHAnsi" w:cstheme="minorHAnsi"/>
          <w:b/>
          <w:bCs/>
          <w:sz w:val="20"/>
        </w:rPr>
        <w:t xml:space="preserve"> ANEXO NUMERO 19 (DIECINUEVE).</w:t>
      </w:r>
    </w:p>
    <w:p w14:paraId="6E247B56" w14:textId="29733C5A" w:rsidR="007A2DFD" w:rsidRPr="005F780A" w:rsidRDefault="00414F84" w:rsidP="00CA05AF">
      <w:pPr>
        <w:pStyle w:val="Prrafodelista"/>
        <w:numPr>
          <w:ilvl w:val="0"/>
          <w:numId w:val="38"/>
        </w:numPr>
        <w:jc w:val="both"/>
        <w:rPr>
          <w:rFonts w:asciiTheme="minorHAnsi" w:hAnsiTheme="minorHAnsi" w:cstheme="minorHAnsi"/>
          <w:b/>
          <w:bCs/>
          <w:sz w:val="20"/>
        </w:rPr>
      </w:pPr>
      <w:r w:rsidRPr="005F780A">
        <w:rPr>
          <w:rFonts w:asciiTheme="minorHAnsi" w:hAnsiTheme="minorHAnsi" w:cstheme="minorHAnsi"/>
          <w:sz w:val="20"/>
        </w:rPr>
        <w:t>Escrito libre en el que su firmante manifieste bajo protesta de decir verdad que, en caso de resultar ganador</w:t>
      </w:r>
      <w:r w:rsidR="00DD6836" w:rsidRPr="005F780A">
        <w:rPr>
          <w:rFonts w:asciiTheme="minorHAnsi" w:hAnsiTheme="minorHAnsi" w:cstheme="minorHAnsi"/>
          <w:sz w:val="20"/>
        </w:rPr>
        <w:t>, no podrá subcontratar a otro cotizante</w:t>
      </w:r>
      <w:r w:rsidRPr="005F780A">
        <w:rPr>
          <w:rFonts w:asciiTheme="minorHAnsi" w:hAnsiTheme="minorHAnsi" w:cstheme="minorHAnsi"/>
          <w:sz w:val="20"/>
        </w:rPr>
        <w:t xml:space="preserve"> que haya participado en el procedimiento.</w:t>
      </w:r>
      <w:r w:rsidR="008F0CEC" w:rsidRPr="005F780A">
        <w:rPr>
          <w:rFonts w:asciiTheme="minorHAnsi" w:hAnsiTheme="minorHAnsi" w:cstheme="minorHAnsi"/>
          <w:sz w:val="20"/>
        </w:rPr>
        <w:t xml:space="preserve"> </w:t>
      </w:r>
      <w:r w:rsidR="008F0CEC" w:rsidRPr="005F780A">
        <w:rPr>
          <w:rFonts w:asciiTheme="minorHAnsi" w:hAnsiTheme="minorHAnsi" w:cstheme="minorHAnsi"/>
          <w:b/>
          <w:bCs/>
          <w:sz w:val="20"/>
        </w:rPr>
        <w:t>ANEXO NUMERO 19 (DIECINUEVE)</w:t>
      </w:r>
      <w:r w:rsidR="007A2DFD" w:rsidRPr="005F780A">
        <w:rPr>
          <w:rFonts w:asciiTheme="minorHAnsi" w:hAnsiTheme="minorHAnsi" w:cstheme="minorHAnsi"/>
          <w:b/>
          <w:bCs/>
          <w:sz w:val="20"/>
        </w:rPr>
        <w:t>.</w:t>
      </w:r>
    </w:p>
    <w:p w14:paraId="5A76BA24" w14:textId="05CDB711" w:rsidR="00B45356" w:rsidRPr="005F780A" w:rsidRDefault="00B45356" w:rsidP="00CA05AF">
      <w:pPr>
        <w:pStyle w:val="Prrafodelista"/>
        <w:numPr>
          <w:ilvl w:val="0"/>
          <w:numId w:val="38"/>
        </w:numPr>
        <w:jc w:val="both"/>
        <w:rPr>
          <w:rFonts w:asciiTheme="minorHAnsi" w:hAnsiTheme="minorHAnsi" w:cstheme="minorHAnsi"/>
          <w:b/>
          <w:bCs/>
          <w:sz w:val="20"/>
        </w:rPr>
      </w:pPr>
      <w:r w:rsidRPr="005F780A">
        <w:rPr>
          <w:rFonts w:asciiTheme="minorHAnsi" w:hAnsiTheme="minorHAnsi" w:cstheme="minorHAnsi"/>
          <w:bCs/>
          <w:sz w:val="20"/>
        </w:rPr>
        <w:t>Escrito libre en el que su firmante manifieste bajo protesta de decir verdad, no encontrarse sancionado como empresa o producto, por la secretaría de salud</w:t>
      </w:r>
      <w:r w:rsidRPr="005F780A">
        <w:rPr>
          <w:rFonts w:asciiTheme="minorHAnsi" w:hAnsiTheme="minorHAnsi" w:cstheme="minorHAnsi"/>
          <w:b/>
          <w:bCs/>
          <w:sz w:val="20"/>
        </w:rPr>
        <w:t>. ANEXO NUMERO 19 (DIECINUEVE).</w:t>
      </w:r>
    </w:p>
    <w:p w14:paraId="7BBE12D5" w14:textId="0BE7D365" w:rsidR="00D27FC2" w:rsidRPr="00CF4AD3" w:rsidRDefault="00A728F2"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Escrito en formato libre </w:t>
      </w:r>
      <w:r w:rsidR="00925C33" w:rsidRPr="00CF4AD3">
        <w:rPr>
          <w:rFonts w:asciiTheme="minorHAnsi" w:hAnsiTheme="minorHAnsi" w:cstheme="minorHAnsi"/>
          <w:sz w:val="20"/>
        </w:rPr>
        <w:t>en</w:t>
      </w:r>
      <w:r w:rsidRPr="00CF4AD3">
        <w:rPr>
          <w:rFonts w:asciiTheme="minorHAnsi" w:hAnsiTheme="minorHAnsi" w:cstheme="minorHAnsi"/>
          <w:sz w:val="20"/>
        </w:rPr>
        <w:t xml:space="preserve"> el que manifiesta</w:t>
      </w:r>
      <w:r w:rsidR="00D27FC2" w:rsidRPr="00CF4AD3">
        <w:rPr>
          <w:rFonts w:asciiTheme="minorHAnsi" w:hAnsiTheme="minorHAnsi" w:cstheme="minorHAnsi"/>
          <w:sz w:val="20"/>
        </w:rPr>
        <w:t xml:space="preserve"> que cuenta con el Registro Federal de Contribuyentes, Registro Patronal IMSS y Registro INFONAVIT. En el caso de que el </w:t>
      </w:r>
      <w:r w:rsidR="00603915" w:rsidRPr="00603915">
        <w:rPr>
          <w:rFonts w:asciiTheme="minorHAnsi" w:hAnsiTheme="minorHAnsi" w:cstheme="minorHAnsi"/>
          <w:sz w:val="20"/>
        </w:rPr>
        <w:t>cotizante</w:t>
      </w:r>
      <w:r w:rsidR="00D27FC2" w:rsidRPr="00CF4AD3">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CF4AD3" w:rsidRDefault="00837C2A"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 xml:space="preserve">cotizante </w:t>
      </w:r>
      <w:r w:rsidR="00920377" w:rsidRPr="00CF4AD3">
        <w:rPr>
          <w:rFonts w:asciiTheme="minorHAnsi" w:hAnsiTheme="minorHAnsi" w:cstheme="minorHAnsi"/>
          <w:sz w:val="20"/>
        </w:rPr>
        <w:t xml:space="preserve">deberá adjuntar a su </w:t>
      </w:r>
      <w:r w:rsidR="006C466F" w:rsidRPr="00CF4AD3">
        <w:rPr>
          <w:rFonts w:asciiTheme="minorHAnsi" w:hAnsiTheme="minorHAnsi" w:cstheme="minorHAnsi"/>
          <w:sz w:val="20"/>
        </w:rPr>
        <w:t>proposición</w:t>
      </w:r>
      <w:r w:rsidR="00920377" w:rsidRPr="00CF4AD3">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CF4AD3">
        <w:rPr>
          <w:rFonts w:asciiTheme="minorHAnsi" w:hAnsiTheme="minorHAnsi" w:cstheme="minorHAnsi"/>
          <w:sz w:val="20"/>
        </w:rPr>
        <w:t>.</w:t>
      </w:r>
    </w:p>
    <w:p w14:paraId="1D57D4AF" w14:textId="03B3352F" w:rsidR="00D27FC2" w:rsidRPr="00CF4AD3" w:rsidRDefault="00837C2A" w:rsidP="00CA05AF">
      <w:pPr>
        <w:pStyle w:val="Prrafodelista"/>
        <w:numPr>
          <w:ilvl w:val="0"/>
          <w:numId w:val="38"/>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cotizante</w:t>
      </w:r>
      <w:r w:rsidR="00B97E1B"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00B97E1B" w:rsidRPr="00CF4AD3">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CF4AD3" w:rsidRDefault="009751D9" w:rsidP="00CA05AF">
      <w:pPr>
        <w:pStyle w:val="Prrafodelista"/>
        <w:numPr>
          <w:ilvl w:val="0"/>
          <w:numId w:val="38"/>
        </w:numPr>
        <w:jc w:val="both"/>
        <w:rPr>
          <w:rFonts w:ascii="Calibri" w:hAnsi="Calibri" w:cs="Calibri"/>
          <w:sz w:val="20"/>
        </w:rPr>
      </w:pPr>
      <w:r w:rsidRPr="00CF4AD3">
        <w:rPr>
          <w:rFonts w:ascii="Calibri" w:hAnsi="Calibri" w:cs="Calibri"/>
          <w:sz w:val="20"/>
        </w:rPr>
        <w:t xml:space="preserve">El </w:t>
      </w:r>
      <w:r w:rsidR="00DD6836" w:rsidRPr="00CF4AD3">
        <w:rPr>
          <w:rFonts w:ascii="Calibri" w:hAnsi="Calibri" w:cs="Calibri"/>
          <w:sz w:val="20"/>
        </w:rPr>
        <w:t>cotizante</w:t>
      </w:r>
      <w:r w:rsidR="00F42A3B" w:rsidRPr="00CF4AD3">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CF4AD3">
        <w:rPr>
          <w:rFonts w:ascii="Calibri" w:hAnsi="Calibri" w:cs="Calibri"/>
          <w:i/>
          <w:sz w:val="20"/>
        </w:rPr>
        <w:t>(publicada en el Diario Oficial de la Federación el día 22 de abril de 2024)</w:t>
      </w:r>
      <w:r w:rsidR="00F42A3B" w:rsidRPr="00CF4AD3">
        <w:rPr>
          <w:rFonts w:ascii="Calibri" w:hAnsi="Calibri" w:cs="Calibri"/>
          <w:sz w:val="20"/>
        </w:rPr>
        <w:t>, vigente y positiva.</w:t>
      </w:r>
    </w:p>
    <w:p w14:paraId="687A6033" w14:textId="77777777" w:rsidR="00F20A59" w:rsidRPr="00CF4AD3" w:rsidRDefault="001920EB" w:rsidP="00CA05AF">
      <w:pPr>
        <w:pStyle w:val="Prrafodelista"/>
        <w:numPr>
          <w:ilvl w:val="0"/>
          <w:numId w:val="38"/>
        </w:numPr>
        <w:jc w:val="both"/>
        <w:rPr>
          <w:rFonts w:asciiTheme="minorHAnsi" w:hAnsiTheme="minorHAnsi" w:cstheme="minorHAnsi"/>
          <w:sz w:val="20"/>
        </w:rPr>
      </w:pPr>
      <w:r w:rsidRPr="00CF4AD3">
        <w:rPr>
          <w:rFonts w:asciiTheme="minorHAnsi" w:hAnsiTheme="minorHAnsi" w:cstheme="minorHAnsi"/>
          <w:sz w:val="20"/>
        </w:rPr>
        <w:t xml:space="preserve">Copia de acta constitutiva </w:t>
      </w:r>
      <w:r w:rsidR="00544D86" w:rsidRPr="00CF4AD3">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CF4AD3">
        <w:t xml:space="preserve"> </w:t>
      </w:r>
    </w:p>
    <w:p w14:paraId="4AFF50BB" w14:textId="699EAFF3" w:rsidR="00F20A59" w:rsidRPr="00CF4AD3" w:rsidRDefault="00F20A59" w:rsidP="00CA05AF">
      <w:pPr>
        <w:pStyle w:val="Prrafodelista"/>
        <w:numPr>
          <w:ilvl w:val="0"/>
          <w:numId w:val="38"/>
        </w:numPr>
        <w:jc w:val="both"/>
        <w:rPr>
          <w:rFonts w:asciiTheme="minorHAnsi" w:hAnsiTheme="minorHAnsi" w:cstheme="minorHAnsi"/>
          <w:sz w:val="20"/>
        </w:rPr>
      </w:pPr>
      <w:r w:rsidRPr="00CF4AD3">
        <w:rPr>
          <w:rFonts w:asciiTheme="minorHAnsi" w:hAnsiTheme="minorHAnsi" w:cstheme="minorHAnsi"/>
          <w:sz w:val="20"/>
        </w:rPr>
        <w:t>Escrito libre en el que manifieste ser una persona física con discapacidad, o bien tratándose de empresas que cuenten con traba</w:t>
      </w:r>
      <w:r w:rsidR="00440DA6" w:rsidRPr="00CF4AD3">
        <w:rPr>
          <w:rFonts w:asciiTheme="minorHAnsi" w:hAnsiTheme="minorHAnsi" w:cstheme="minorHAnsi"/>
          <w:sz w:val="20"/>
        </w:rPr>
        <w:t xml:space="preserve">jadores con discapacidad en la </w:t>
      </w:r>
      <w:r w:rsidRPr="00CF4AD3">
        <w:rPr>
          <w:rFonts w:asciiTheme="minorHAnsi" w:hAnsiTheme="minorHAnsi" w:cstheme="minorHAnsi"/>
          <w:sz w:val="20"/>
        </w:rPr>
        <w:t>proporción que establece el segundo párrafo del Artículo 1</w:t>
      </w:r>
      <w:r w:rsidR="006C2EA7" w:rsidRPr="00CF4AD3">
        <w:rPr>
          <w:rFonts w:asciiTheme="minorHAnsi" w:hAnsiTheme="minorHAnsi" w:cstheme="minorHAnsi"/>
          <w:sz w:val="20"/>
        </w:rPr>
        <w:t>8</w:t>
      </w:r>
      <w:r w:rsidRPr="00CF4AD3">
        <w:rPr>
          <w:rFonts w:asciiTheme="minorHAnsi" w:hAnsiTheme="minorHAnsi" w:cstheme="minorHAnsi"/>
          <w:sz w:val="20"/>
        </w:rPr>
        <w:t xml:space="preserve"> de la L</w:t>
      </w:r>
      <w:r w:rsidR="001D254F" w:rsidRPr="00CF4AD3">
        <w:rPr>
          <w:rFonts w:asciiTheme="minorHAnsi" w:hAnsiTheme="minorHAnsi" w:cstheme="minorHAnsi"/>
          <w:sz w:val="20"/>
        </w:rPr>
        <w:t>AASSP</w:t>
      </w:r>
      <w:r w:rsidR="008717CE" w:rsidRPr="00CF4AD3">
        <w:rPr>
          <w:rFonts w:asciiTheme="minorHAnsi" w:hAnsiTheme="minorHAnsi" w:cstheme="minorHAnsi"/>
          <w:sz w:val="20"/>
        </w:rPr>
        <w:t xml:space="preserve"> F</w:t>
      </w:r>
      <w:r w:rsidR="006C2EA7" w:rsidRPr="00CF4AD3">
        <w:rPr>
          <w:rFonts w:asciiTheme="minorHAnsi" w:hAnsiTheme="minorHAnsi" w:cstheme="minorHAnsi"/>
          <w:sz w:val="20"/>
        </w:rPr>
        <w:t xml:space="preserve">racción </w:t>
      </w:r>
      <w:r w:rsidR="001D254F" w:rsidRPr="00CF4AD3">
        <w:rPr>
          <w:rFonts w:asciiTheme="minorHAnsi" w:hAnsiTheme="minorHAnsi" w:cstheme="minorHAnsi"/>
          <w:sz w:val="20"/>
        </w:rPr>
        <w:t>III</w:t>
      </w:r>
      <w:r w:rsidR="006C2EA7" w:rsidRPr="00CF4AD3">
        <w:rPr>
          <w:rFonts w:asciiTheme="minorHAnsi" w:hAnsiTheme="minorHAnsi" w:cstheme="minorHAnsi"/>
          <w:sz w:val="20"/>
        </w:rPr>
        <w:t xml:space="preserve"> inciso a</w:t>
      </w:r>
      <w:r w:rsidR="001D254F" w:rsidRPr="00CF4AD3">
        <w:rPr>
          <w:rFonts w:asciiTheme="minorHAnsi" w:hAnsiTheme="minorHAnsi" w:cstheme="minorHAnsi"/>
          <w:sz w:val="20"/>
        </w:rPr>
        <w:t>)</w:t>
      </w:r>
      <w:r w:rsidRPr="00CF4AD3">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CF4AD3">
        <w:rPr>
          <w:rFonts w:asciiTheme="minorHAnsi" w:hAnsiTheme="minorHAnsi" w:cstheme="minorHAnsi"/>
          <w:sz w:val="20"/>
        </w:rPr>
        <w:t xml:space="preserve">para </w:t>
      </w:r>
      <w:r w:rsidRPr="00CF4AD3">
        <w:rPr>
          <w:rFonts w:asciiTheme="minorHAnsi" w:hAnsiTheme="minorHAnsi" w:cstheme="minorHAnsi"/>
          <w:sz w:val="20"/>
        </w:rPr>
        <w:t>la Inclusión d</w:t>
      </w:r>
      <w:r w:rsidR="00A84E4B" w:rsidRPr="00CF4AD3">
        <w:rPr>
          <w:rFonts w:asciiTheme="minorHAnsi" w:hAnsiTheme="minorHAnsi" w:cstheme="minorHAnsi"/>
          <w:sz w:val="20"/>
        </w:rPr>
        <w:t xml:space="preserve">e las Personas con Discapacidad </w:t>
      </w:r>
      <w:r w:rsidR="00A84E4B" w:rsidRPr="00CF4AD3">
        <w:rPr>
          <w:rFonts w:asciiTheme="minorHAnsi" w:hAnsiTheme="minorHAnsi" w:cstheme="minorHAnsi"/>
          <w:i/>
          <w:sz w:val="20"/>
        </w:rPr>
        <w:t>(publicada en el Diario Oficial de la Federación el día 30 de mayo de 20</w:t>
      </w:r>
      <w:r w:rsidR="00E67D6A" w:rsidRPr="00CF4AD3">
        <w:rPr>
          <w:rFonts w:asciiTheme="minorHAnsi" w:hAnsiTheme="minorHAnsi" w:cstheme="minorHAnsi"/>
          <w:i/>
          <w:sz w:val="20"/>
        </w:rPr>
        <w:t>11</w:t>
      </w:r>
      <w:r w:rsidR="00A84E4B" w:rsidRPr="00CF4AD3">
        <w:rPr>
          <w:rFonts w:asciiTheme="minorHAnsi" w:hAnsiTheme="minorHAnsi" w:cstheme="minorHAnsi"/>
          <w:i/>
          <w:sz w:val="20"/>
        </w:rPr>
        <w:t>)</w:t>
      </w:r>
    </w:p>
    <w:p w14:paraId="182D681B" w14:textId="77777777" w:rsidR="00455659" w:rsidRPr="00CF4AD3" w:rsidRDefault="00455659" w:rsidP="00126959">
      <w:pPr>
        <w:widowControl w:val="0"/>
        <w:jc w:val="both"/>
        <w:rPr>
          <w:rFonts w:asciiTheme="minorHAnsi" w:hAnsiTheme="minorHAnsi" w:cstheme="minorHAnsi"/>
          <w:bCs/>
          <w:sz w:val="20"/>
          <w:lang w:val="es-ES_tradnl"/>
        </w:rPr>
      </w:pPr>
    </w:p>
    <w:p w14:paraId="0A1A7D79" w14:textId="011D4FB4" w:rsidR="00455659" w:rsidRPr="00CF4AD3" w:rsidRDefault="00126959" w:rsidP="00455659">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ADEMÁS DE CON</w:t>
      </w:r>
      <w:r w:rsidR="001127ED" w:rsidRPr="00CF4AD3">
        <w:rPr>
          <w:rFonts w:asciiTheme="minorHAnsi" w:hAnsiTheme="minorHAnsi" w:cstheme="minorHAnsi"/>
          <w:b/>
          <w:sz w:val="20"/>
          <w:lang w:val="es-ES_tradnl"/>
        </w:rPr>
        <w:t>SIDERAR LOS ASPECTOS SIGUIENTES</w:t>
      </w:r>
      <w:r w:rsidR="00671CFA" w:rsidRPr="00CF4AD3">
        <w:rPr>
          <w:rFonts w:asciiTheme="minorHAnsi" w:hAnsiTheme="minorHAnsi" w:cstheme="minorHAnsi"/>
          <w:b/>
          <w:sz w:val="20"/>
          <w:lang w:val="es-ES_tradnl"/>
        </w:rPr>
        <w:t>.</w:t>
      </w:r>
    </w:p>
    <w:p w14:paraId="62C1D5C9" w14:textId="77777777" w:rsidR="00CF50EC" w:rsidRPr="00CF4AD3" w:rsidRDefault="00CF50EC" w:rsidP="00455659">
      <w:pPr>
        <w:jc w:val="both"/>
        <w:rPr>
          <w:rFonts w:asciiTheme="minorHAnsi" w:hAnsiTheme="minorHAnsi" w:cstheme="minorHAnsi"/>
          <w:b/>
          <w:sz w:val="20"/>
          <w:lang w:val="es-ES_tradnl"/>
        </w:rPr>
      </w:pPr>
    </w:p>
    <w:p w14:paraId="4B0682D9" w14:textId="1A6C0A75" w:rsidR="00455659" w:rsidRPr="00CF4AD3" w:rsidRDefault="00455659" w:rsidP="00CA05AF">
      <w:pPr>
        <w:numPr>
          <w:ilvl w:val="0"/>
          <w:numId w:val="32"/>
        </w:numPr>
        <w:jc w:val="both"/>
        <w:rPr>
          <w:rFonts w:asciiTheme="minorHAnsi" w:hAnsiTheme="minorHAnsi" w:cstheme="minorHAnsi"/>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694A4010" w14:textId="52F16B13" w:rsidR="00455659" w:rsidRPr="00CF4AD3" w:rsidRDefault="00455659" w:rsidP="00CA05AF">
      <w:pPr>
        <w:numPr>
          <w:ilvl w:val="0"/>
          <w:numId w:val="32"/>
        </w:numPr>
        <w:jc w:val="both"/>
        <w:rPr>
          <w:rFonts w:asciiTheme="minorHAnsi" w:hAnsiTheme="minorHAnsi" w:cstheme="minorHAnsi"/>
          <w:sz w:val="20"/>
        </w:rPr>
      </w:pPr>
      <w:r w:rsidRPr="00CF4AD3">
        <w:rPr>
          <w:rFonts w:asciiTheme="minorHAnsi" w:hAnsiTheme="minorHAnsi" w:cstheme="minorHAnsi"/>
          <w:sz w:val="20"/>
        </w:rPr>
        <w:t>Las proposiciones que presenten los</w:t>
      </w:r>
      <w:r w:rsidR="00DD6836" w:rsidRPr="00CF4AD3">
        <w:rPr>
          <w:rFonts w:asciiTheme="minorHAnsi" w:hAnsiTheme="minorHAnsi" w:cstheme="minorHAnsi"/>
          <w:sz w:val="20"/>
        </w:rPr>
        <w:t xml:space="preserve"> cotizantes</w:t>
      </w:r>
      <w:r w:rsidRPr="00CF4AD3">
        <w:rPr>
          <w:rFonts w:asciiTheme="minorHAnsi" w:hAnsiTheme="minorHAnsi" w:cstheme="minorHAnsi"/>
          <w:sz w:val="20"/>
        </w:rPr>
        <w:t xml:space="preserve"> deberán ser firmadas autógrafamente por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o su representante legal, en la última hoja de cada uno de los documentos</w:t>
      </w:r>
      <w:r w:rsidR="004357EA" w:rsidRPr="00CF4AD3">
        <w:rPr>
          <w:rFonts w:asciiTheme="minorHAnsi" w:hAnsiTheme="minorHAnsi" w:cstheme="minorHAnsi"/>
          <w:sz w:val="20"/>
        </w:rPr>
        <w:t xml:space="preserve"> que forman parte de la misma, </w:t>
      </w:r>
      <w:r w:rsidRPr="00CF4AD3">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4E4BEF" w:rsidRDefault="00455659" w:rsidP="00CA05AF">
      <w:pPr>
        <w:numPr>
          <w:ilvl w:val="0"/>
          <w:numId w:val="32"/>
        </w:numPr>
        <w:jc w:val="both"/>
        <w:rPr>
          <w:rFonts w:asciiTheme="minorHAnsi" w:hAnsiTheme="minorHAnsi" w:cstheme="minorHAnsi"/>
          <w:sz w:val="20"/>
        </w:rPr>
      </w:pPr>
      <w:r w:rsidRPr="00CF4AD3">
        <w:rPr>
          <w:rFonts w:asciiTheme="minorHAnsi" w:hAnsiTheme="minorHAnsi" w:cstheme="minorHAnsi"/>
          <w:sz w:val="20"/>
        </w:rPr>
        <w:lastRenderedPageBreak/>
        <w:t xml:space="preserve">En las proposiciones enviadas a través de </w:t>
      </w:r>
      <w:r w:rsidR="004357EA" w:rsidRPr="00CF4AD3">
        <w:rPr>
          <w:rFonts w:asciiTheme="minorHAnsi" w:hAnsiTheme="minorHAnsi" w:cstheme="minorHAnsi"/>
          <w:sz w:val="20"/>
        </w:rPr>
        <w:t>la Plataforma</w:t>
      </w:r>
      <w:r w:rsidRPr="00CF4AD3">
        <w:rPr>
          <w:rFonts w:asciiTheme="minorHAnsi" w:hAnsiTheme="minorHAnsi" w:cstheme="minorHAnsi"/>
          <w:sz w:val="20"/>
        </w:rPr>
        <w:t xml:space="preserve">, en sustitución de la firma autógrafa, se emplearán los medios de identificación electrónica que establezca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b/>
          <w:sz w:val="20"/>
        </w:rPr>
        <w:t>.</w:t>
      </w:r>
    </w:p>
    <w:p w14:paraId="4C537748" w14:textId="320B1D8C" w:rsidR="004E4BEF" w:rsidRPr="00CF4AD3" w:rsidRDefault="004E4BEF" w:rsidP="00CA05AF">
      <w:pPr>
        <w:numPr>
          <w:ilvl w:val="0"/>
          <w:numId w:val="32"/>
        </w:numPr>
        <w:jc w:val="both"/>
        <w:rPr>
          <w:rFonts w:asciiTheme="minorHAnsi" w:hAnsiTheme="minorHAnsi" w:cstheme="minorHAnsi"/>
          <w:sz w:val="20"/>
        </w:rPr>
      </w:pPr>
      <w:r w:rsidRPr="004E4BEF">
        <w:rPr>
          <w:rFonts w:asciiTheme="minorHAnsi" w:hAnsiTheme="minorHAnsi" w:cstheme="minorHAnsi"/>
          <w:sz w:val="20"/>
        </w:rPr>
        <w:t>De conformidad con el artículo 86 de la Ley de Adquisición,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CF4AD3" w:rsidRDefault="00455659" w:rsidP="00455659">
      <w:pPr>
        <w:pStyle w:val="Prrafodelista"/>
        <w:rPr>
          <w:rFonts w:asciiTheme="minorHAnsi" w:hAnsiTheme="minorHAnsi" w:cstheme="minorHAnsi"/>
          <w:sz w:val="20"/>
        </w:rPr>
      </w:pPr>
    </w:p>
    <w:p w14:paraId="3AEB76BF" w14:textId="5C875CDE" w:rsidR="00455659" w:rsidRPr="00CF4AD3" w:rsidRDefault="001127ED" w:rsidP="001127ED">
      <w:pPr>
        <w:rPr>
          <w:rFonts w:asciiTheme="minorHAnsi" w:hAnsiTheme="minorHAnsi" w:cstheme="minorHAnsi"/>
          <w:b/>
          <w:bCs/>
          <w:sz w:val="20"/>
        </w:rPr>
      </w:pPr>
      <w:r w:rsidRPr="00CF4AD3">
        <w:rPr>
          <w:rFonts w:asciiTheme="minorHAnsi" w:hAnsiTheme="minorHAnsi" w:cstheme="minorHAnsi"/>
          <w:b/>
          <w:bCs/>
          <w:sz w:val="20"/>
        </w:rPr>
        <w:t xml:space="preserve">6.1 </w:t>
      </w:r>
      <w:r w:rsidR="00502179" w:rsidRPr="00CF4AD3">
        <w:rPr>
          <w:rFonts w:asciiTheme="minorHAnsi" w:hAnsiTheme="minorHAnsi" w:cstheme="minorHAnsi"/>
          <w:b/>
          <w:bCs/>
          <w:sz w:val="20"/>
        </w:rPr>
        <w:t xml:space="preserve"> </w:t>
      </w:r>
      <w:r w:rsidRPr="00CF4AD3">
        <w:rPr>
          <w:rFonts w:asciiTheme="minorHAnsi" w:hAnsiTheme="minorHAnsi" w:cstheme="minorHAnsi"/>
          <w:b/>
          <w:bCs/>
          <w:sz w:val="20"/>
        </w:rPr>
        <w:t>DOCUMENTACIÓN COMPLEMENTARIA</w:t>
      </w:r>
      <w:r w:rsidR="00671CFA" w:rsidRPr="00CF4AD3">
        <w:rPr>
          <w:rFonts w:asciiTheme="minorHAnsi" w:hAnsiTheme="minorHAnsi" w:cstheme="minorHAnsi"/>
          <w:b/>
          <w:bCs/>
          <w:sz w:val="20"/>
        </w:rPr>
        <w:t>.</w:t>
      </w:r>
    </w:p>
    <w:p w14:paraId="451FB1F9" w14:textId="72167619" w:rsidR="00455659" w:rsidRPr="00CF4AD3" w:rsidRDefault="00455659" w:rsidP="00CF50EC">
      <w:pPr>
        <w:jc w:val="both"/>
        <w:rPr>
          <w:rFonts w:asciiTheme="minorHAnsi" w:hAnsiTheme="minorHAnsi" w:cstheme="minorHAnsi"/>
          <w:sz w:val="20"/>
        </w:rPr>
      </w:pPr>
      <w:r w:rsidRPr="00CF4AD3">
        <w:rPr>
          <w:rFonts w:asciiTheme="minorHAnsi" w:hAnsiTheme="minorHAnsi" w:cstheme="minorHAnsi"/>
          <w:sz w:val="20"/>
        </w:rPr>
        <w:t xml:space="preserve">La documentación complementaria que deberá enviar el </w:t>
      </w:r>
      <w:r w:rsidR="001C4842" w:rsidRPr="00CF4AD3">
        <w:rPr>
          <w:rFonts w:asciiTheme="minorHAnsi" w:hAnsiTheme="minorHAnsi" w:cstheme="minorHAnsi"/>
          <w:sz w:val="20"/>
        </w:rPr>
        <w:t>cotizante</w:t>
      </w:r>
      <w:r w:rsidRPr="00CF4AD3">
        <w:rPr>
          <w:rFonts w:asciiTheme="minorHAnsi" w:hAnsiTheme="minorHAnsi" w:cstheme="minorHAnsi"/>
          <w:sz w:val="20"/>
        </w:rPr>
        <w:t>, es la siguiente:</w:t>
      </w:r>
    </w:p>
    <w:p w14:paraId="0DE4AC91" w14:textId="77777777" w:rsidR="00430AFF" w:rsidRPr="00CF4AD3" w:rsidRDefault="00430AFF" w:rsidP="00CF50EC">
      <w:pPr>
        <w:jc w:val="both"/>
        <w:rPr>
          <w:rFonts w:asciiTheme="minorHAnsi" w:hAnsiTheme="minorHAnsi" w:cstheme="minorHAnsi"/>
          <w:sz w:val="20"/>
        </w:rPr>
      </w:pPr>
    </w:p>
    <w:p w14:paraId="2A58A20F" w14:textId="521FBE28" w:rsidR="00455659" w:rsidRPr="00CF4AD3" w:rsidRDefault="00455659" w:rsidP="00CA05AF">
      <w:pPr>
        <w:pStyle w:val="Prrafodelista"/>
        <w:numPr>
          <w:ilvl w:val="0"/>
          <w:numId w:val="33"/>
        </w:numPr>
        <w:jc w:val="both"/>
        <w:rPr>
          <w:rFonts w:asciiTheme="minorHAnsi" w:hAnsiTheme="minorHAnsi" w:cstheme="minorHAnsi"/>
          <w:sz w:val="20"/>
        </w:rPr>
      </w:pPr>
      <w:r w:rsidRPr="00CF4AD3">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CF4AD3" w:rsidRDefault="00455659" w:rsidP="00CA05AF">
      <w:pPr>
        <w:pStyle w:val="Prrafodelista"/>
        <w:numPr>
          <w:ilvl w:val="0"/>
          <w:numId w:val="33"/>
        </w:numPr>
        <w:jc w:val="both"/>
        <w:rPr>
          <w:rFonts w:asciiTheme="minorHAnsi" w:hAnsiTheme="minorHAnsi" w:cstheme="minorHAnsi"/>
          <w:sz w:val="20"/>
        </w:rPr>
      </w:pPr>
      <w:r w:rsidRPr="00CF4AD3">
        <w:rPr>
          <w:rFonts w:asciiTheme="minorHAnsi" w:hAnsiTheme="minorHAnsi" w:cstheme="minorHAnsi"/>
          <w:sz w:val="20"/>
        </w:rPr>
        <w:t xml:space="preserve">El documento identificado como </w:t>
      </w:r>
      <w:r w:rsidR="00BE0CCD" w:rsidRPr="005F780A">
        <w:rPr>
          <w:rFonts w:asciiTheme="minorHAnsi" w:hAnsiTheme="minorHAnsi" w:cstheme="minorHAnsi"/>
          <w:b/>
          <w:sz w:val="20"/>
          <w:lang w:val="es-MX"/>
        </w:rPr>
        <w:t>ANEXO NÚMERO 20 (VEINTE)</w:t>
      </w:r>
      <w:r w:rsidR="00BE0CCD" w:rsidRPr="00CF4AD3">
        <w:rPr>
          <w:rFonts w:asciiTheme="minorHAnsi" w:hAnsiTheme="minorHAnsi" w:cstheme="minorHAnsi"/>
          <w:sz w:val="20"/>
          <w:lang w:val="es-MX"/>
        </w:rPr>
        <w:t xml:space="preserve"> </w:t>
      </w:r>
      <w:r w:rsidR="001C4842" w:rsidRPr="00CF4AD3">
        <w:rPr>
          <w:rFonts w:asciiTheme="minorHAnsi" w:hAnsiTheme="minorHAnsi" w:cstheme="minorHAnsi"/>
          <w:sz w:val="20"/>
        </w:rPr>
        <w:t>el cual forma parte de la presente solicitud de cotización</w:t>
      </w:r>
      <w:r w:rsidRPr="00CF4AD3">
        <w:rPr>
          <w:rFonts w:asciiTheme="minorHAnsi" w:hAnsiTheme="minorHAnsi" w:cstheme="minorHAnsi"/>
          <w:sz w:val="20"/>
        </w:rPr>
        <w:t xml:space="preserve">, en el que se enumeran los documentos requeridos para participar, mismo que servirá de constancia de </w:t>
      </w:r>
      <w:r w:rsidR="005E7B0D" w:rsidRPr="00CF4AD3">
        <w:rPr>
          <w:rFonts w:asciiTheme="minorHAnsi" w:hAnsiTheme="minorHAnsi" w:cstheme="minorHAnsi"/>
          <w:sz w:val="20"/>
        </w:rPr>
        <w:t>verificación</w:t>
      </w:r>
      <w:r w:rsidRPr="00CF4AD3">
        <w:rPr>
          <w:rFonts w:asciiTheme="minorHAnsi" w:hAnsiTheme="minorHAnsi" w:cstheme="minorHAnsi"/>
          <w:sz w:val="20"/>
        </w:rPr>
        <w:t xml:space="preserve"> de la documentación que integra las proposiciones, asentándose dicha recepción en el acta respectiva, la no presentación de este </w:t>
      </w:r>
      <w:r w:rsidR="00A728F2" w:rsidRPr="00CF4AD3">
        <w:rPr>
          <w:rFonts w:asciiTheme="minorHAnsi" w:hAnsiTheme="minorHAnsi" w:cstheme="minorHAnsi"/>
          <w:sz w:val="20"/>
        </w:rPr>
        <w:t>documento</w:t>
      </w:r>
      <w:r w:rsidRPr="00CF4AD3">
        <w:rPr>
          <w:rFonts w:asciiTheme="minorHAnsi" w:hAnsiTheme="minorHAnsi" w:cstheme="minorHAnsi"/>
          <w:sz w:val="20"/>
        </w:rPr>
        <w:t xml:space="preserve"> no será motivo de descalificación. </w:t>
      </w:r>
    </w:p>
    <w:p w14:paraId="58C489C1" w14:textId="2C1663A6" w:rsidR="00A728F2" w:rsidRPr="00CF4AD3" w:rsidRDefault="00A728F2" w:rsidP="00CA05AF">
      <w:pPr>
        <w:pStyle w:val="Prrafodelista"/>
        <w:numPr>
          <w:ilvl w:val="0"/>
          <w:numId w:val="33"/>
        </w:numPr>
        <w:jc w:val="both"/>
        <w:rPr>
          <w:rFonts w:asciiTheme="minorHAnsi" w:hAnsiTheme="minorHAnsi" w:cstheme="minorHAnsi"/>
          <w:sz w:val="20"/>
        </w:rPr>
      </w:pPr>
      <w:r w:rsidRPr="00CF4AD3">
        <w:rPr>
          <w:rFonts w:asciiTheme="minorHAnsi" w:hAnsiTheme="minorHAnsi" w:cstheme="minorHAnsi"/>
          <w:sz w:val="20"/>
        </w:rPr>
        <w:t>Comprobante de domicilio no mayor a 3 meses.</w:t>
      </w:r>
    </w:p>
    <w:p w14:paraId="0FD4AF3C" w14:textId="27DEDA56" w:rsidR="00A728F2" w:rsidRPr="00CF4AD3" w:rsidRDefault="00A728F2" w:rsidP="00CA05AF">
      <w:pPr>
        <w:pStyle w:val="Prrafodelista"/>
        <w:numPr>
          <w:ilvl w:val="0"/>
          <w:numId w:val="33"/>
        </w:numPr>
        <w:jc w:val="both"/>
        <w:rPr>
          <w:rFonts w:asciiTheme="minorHAnsi" w:hAnsiTheme="minorHAnsi" w:cstheme="minorHAnsi"/>
          <w:sz w:val="20"/>
        </w:rPr>
      </w:pPr>
      <w:r w:rsidRPr="00CF4AD3">
        <w:rPr>
          <w:rFonts w:asciiTheme="minorHAnsi" w:hAnsiTheme="minorHAnsi" w:cstheme="minorHAnsi"/>
          <w:sz w:val="20"/>
        </w:rPr>
        <w:t>Constancia de situación fiscal del mes y año en curso.</w:t>
      </w:r>
    </w:p>
    <w:p w14:paraId="31437A4F" w14:textId="77777777" w:rsidR="00EF10F6" w:rsidRPr="00CF4AD3" w:rsidRDefault="00EF10F6" w:rsidP="00BE0CCD">
      <w:pPr>
        <w:suppressAutoHyphens w:val="0"/>
        <w:jc w:val="both"/>
        <w:rPr>
          <w:rFonts w:asciiTheme="minorHAnsi" w:hAnsiTheme="minorHAnsi" w:cstheme="minorHAnsi"/>
          <w:b/>
          <w:bCs/>
          <w:sz w:val="20"/>
        </w:rPr>
      </w:pPr>
    </w:p>
    <w:p w14:paraId="637701DC" w14:textId="131D386E" w:rsidR="00455659" w:rsidRPr="00CF4AD3" w:rsidRDefault="00671CFA" w:rsidP="00BE0CCD">
      <w:pPr>
        <w:suppressAutoHyphens w:val="0"/>
        <w:jc w:val="both"/>
        <w:rPr>
          <w:rFonts w:asciiTheme="minorHAnsi" w:eastAsia="Calibri" w:hAnsiTheme="minorHAnsi" w:cstheme="minorHAnsi"/>
          <w:sz w:val="20"/>
        </w:rPr>
      </w:pPr>
      <w:r w:rsidRPr="00CF4AD3">
        <w:rPr>
          <w:rFonts w:asciiTheme="minorHAnsi" w:hAnsiTheme="minorHAnsi" w:cstheme="minorHAnsi"/>
          <w:b/>
          <w:bCs/>
          <w:sz w:val="20"/>
        </w:rPr>
        <w:t>6.</w:t>
      </w:r>
      <w:r w:rsidR="00BE0CCD" w:rsidRPr="00CF4AD3">
        <w:rPr>
          <w:rFonts w:asciiTheme="minorHAnsi" w:hAnsiTheme="minorHAnsi" w:cstheme="minorHAnsi"/>
          <w:b/>
          <w:bCs/>
          <w:sz w:val="20"/>
        </w:rPr>
        <w:t>2</w:t>
      </w:r>
      <w:r w:rsidR="004A317F"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 ECONÓMICA</w:t>
      </w:r>
      <w:r w:rsidRPr="00CF4AD3">
        <w:rPr>
          <w:rFonts w:asciiTheme="minorHAnsi" w:hAnsiTheme="minorHAnsi" w:cstheme="minorHAnsi"/>
          <w:b/>
          <w:bCs/>
          <w:sz w:val="20"/>
        </w:rPr>
        <w:t>.</w:t>
      </w:r>
    </w:p>
    <w:p w14:paraId="66440734" w14:textId="14BF767B"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La proposición económica, deberá contener la descripción</w:t>
      </w:r>
      <w:r w:rsidR="00C33C65">
        <w:rPr>
          <w:rFonts w:asciiTheme="minorHAnsi" w:hAnsiTheme="minorHAnsi" w:cstheme="minorHAnsi"/>
          <w:sz w:val="20"/>
        </w:rPr>
        <w:t xml:space="preserve"> y</w:t>
      </w:r>
      <w:r w:rsidRPr="00CF4AD3">
        <w:rPr>
          <w:rFonts w:asciiTheme="minorHAnsi" w:hAnsiTheme="minorHAnsi" w:cstheme="minorHAnsi"/>
          <w:sz w:val="20"/>
        </w:rPr>
        <w:t xml:space="preserve"> </w:t>
      </w:r>
      <w:r w:rsidR="00C33C65" w:rsidRPr="00CF4AD3">
        <w:rPr>
          <w:rFonts w:asciiTheme="minorHAnsi" w:hAnsiTheme="minorHAnsi" w:cstheme="minorHAnsi"/>
          <w:sz w:val="20"/>
        </w:rPr>
        <w:t xml:space="preserve">la cotización </w:t>
      </w:r>
      <w:r w:rsidRPr="00CF4AD3">
        <w:rPr>
          <w:rFonts w:asciiTheme="minorHAnsi" w:hAnsiTheme="minorHAnsi" w:cstheme="minorHAnsi"/>
          <w:sz w:val="20"/>
        </w:rPr>
        <w:t xml:space="preserve">del </w:t>
      </w:r>
      <w:r w:rsidR="00C33C65">
        <w:rPr>
          <w:rFonts w:asciiTheme="minorHAnsi" w:hAnsiTheme="minorHAnsi" w:cstheme="minorHAnsi"/>
          <w:sz w:val="20"/>
        </w:rPr>
        <w:t>bien ofertado</w:t>
      </w:r>
      <w:r w:rsidRPr="00CF4AD3">
        <w:rPr>
          <w:rFonts w:asciiTheme="minorHAnsi" w:hAnsiTheme="minorHAnsi" w:cstheme="minorHAnsi"/>
          <w:sz w:val="20"/>
        </w:rPr>
        <w:t xml:space="preserve">, indicando precio unitario, conforme al </w:t>
      </w:r>
      <w:r w:rsidRPr="005F780A">
        <w:rPr>
          <w:rFonts w:asciiTheme="minorHAnsi" w:hAnsiTheme="minorHAnsi" w:cstheme="minorHAnsi"/>
          <w:b/>
          <w:sz w:val="20"/>
        </w:rPr>
        <w:t xml:space="preserve">ANEXO NÚMERO 08 (OCHO) </w:t>
      </w:r>
      <w:r w:rsidRPr="005F780A">
        <w:rPr>
          <w:rFonts w:asciiTheme="minorHAnsi" w:hAnsiTheme="minorHAnsi" w:cstheme="minorHAnsi"/>
          <w:sz w:val="20"/>
        </w:rPr>
        <w:t>el</w:t>
      </w:r>
      <w:r w:rsidRPr="00CF4AD3">
        <w:rPr>
          <w:rFonts w:asciiTheme="minorHAnsi" w:hAnsiTheme="minorHAnsi" w:cstheme="minorHAnsi"/>
          <w:sz w:val="20"/>
        </w:rPr>
        <w:t xml:space="preserve"> cual forma parte de la</w:t>
      </w:r>
      <w:r w:rsidR="001C4842" w:rsidRPr="00CF4AD3">
        <w:rPr>
          <w:rFonts w:asciiTheme="minorHAnsi" w:hAnsiTheme="minorHAnsi" w:cstheme="minorHAnsi"/>
          <w:sz w:val="20"/>
        </w:rPr>
        <w:t xml:space="preserve"> presente solicitud de cotización</w:t>
      </w:r>
      <w:r w:rsidR="00874AD7">
        <w:rPr>
          <w:rFonts w:asciiTheme="minorHAnsi" w:hAnsiTheme="minorHAnsi" w:cstheme="minorHAnsi"/>
          <w:sz w:val="20"/>
        </w:rPr>
        <w:t xml:space="preserve"> </w:t>
      </w:r>
      <w:r w:rsidR="00874AD7" w:rsidRPr="00A8151F">
        <w:rPr>
          <w:rFonts w:asciiTheme="minorHAnsi" w:hAnsiTheme="minorHAnsi" w:cstheme="minorHAnsi"/>
          <w:sz w:val="20"/>
        </w:rPr>
        <w:t xml:space="preserve">y </w:t>
      </w:r>
      <w:r w:rsidR="00874AD7" w:rsidRPr="00A8151F">
        <w:rPr>
          <w:rFonts w:asciiTheme="minorHAnsi" w:hAnsiTheme="minorHAnsi" w:cstheme="minorHAnsi"/>
          <w:b/>
          <w:sz w:val="20"/>
        </w:rPr>
        <w:t>ANEXO 08 A (OCHO A)</w:t>
      </w:r>
      <w:r w:rsidR="00A8151F">
        <w:rPr>
          <w:rFonts w:asciiTheme="minorHAnsi" w:hAnsiTheme="minorHAnsi" w:cstheme="minorHAnsi"/>
          <w:b/>
          <w:sz w:val="20"/>
        </w:rPr>
        <w:t xml:space="preserve"> </w:t>
      </w:r>
      <w:r w:rsidR="00A8151F" w:rsidRPr="00820F4C">
        <w:rPr>
          <w:rFonts w:asciiTheme="minorHAnsi" w:hAnsiTheme="minorHAnsi" w:cstheme="minorHAnsi"/>
          <w:sz w:val="20"/>
        </w:rPr>
        <w:t xml:space="preserve">confirmación de </w:t>
      </w:r>
      <w:r w:rsidR="00820F4C" w:rsidRPr="00820F4C">
        <w:rPr>
          <w:rFonts w:asciiTheme="minorHAnsi" w:hAnsiTheme="minorHAnsi" w:cstheme="minorHAnsi"/>
          <w:sz w:val="20"/>
        </w:rPr>
        <w:t>cotización</w:t>
      </w:r>
      <w:r w:rsidR="00820F4C">
        <w:rPr>
          <w:rFonts w:asciiTheme="minorHAnsi" w:hAnsiTheme="minorHAnsi" w:cstheme="minorHAnsi"/>
          <w:sz w:val="20"/>
        </w:rPr>
        <w:t>.</w:t>
      </w:r>
    </w:p>
    <w:p w14:paraId="5AD53160" w14:textId="77777777" w:rsidR="00BB46B3" w:rsidRPr="00CF4AD3" w:rsidRDefault="00BB46B3" w:rsidP="00BB46B3">
      <w:pPr>
        <w:jc w:val="both"/>
        <w:rPr>
          <w:rFonts w:asciiTheme="minorHAnsi" w:hAnsiTheme="minorHAnsi" w:cstheme="minorHAnsi"/>
          <w:sz w:val="20"/>
        </w:rPr>
      </w:pPr>
    </w:p>
    <w:p w14:paraId="3FD427C3"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CF4AD3" w:rsidRDefault="00BB46B3" w:rsidP="00BB46B3">
      <w:pPr>
        <w:jc w:val="both"/>
        <w:rPr>
          <w:rFonts w:asciiTheme="minorHAnsi" w:hAnsiTheme="minorHAnsi" w:cstheme="minorHAnsi"/>
          <w:sz w:val="20"/>
        </w:rPr>
      </w:pPr>
    </w:p>
    <w:p w14:paraId="0D5126B7" w14:textId="191AF1FA"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Los precios ofertados por los </w:t>
      </w:r>
      <w:r w:rsidR="001C4842" w:rsidRPr="00CF4AD3">
        <w:rPr>
          <w:rFonts w:asciiTheme="minorHAnsi" w:hAnsiTheme="minorHAnsi" w:cstheme="minorHAnsi"/>
          <w:sz w:val="20"/>
        </w:rPr>
        <w:t>cotizantes</w:t>
      </w:r>
      <w:r w:rsidRPr="00CF4AD3">
        <w:rPr>
          <w:rFonts w:asciiTheme="minorHAnsi" w:hAnsiTheme="minorHAnsi" w:cstheme="minorHAnsi"/>
          <w:sz w:val="20"/>
        </w:rPr>
        <w:t xml:space="preserve">, permanecerán fijos durante la vigencia del contrato. </w:t>
      </w:r>
    </w:p>
    <w:p w14:paraId="7D47057B" w14:textId="77777777" w:rsidR="00BB46B3" w:rsidRPr="00CF4AD3" w:rsidRDefault="00BB46B3" w:rsidP="00BB46B3">
      <w:pPr>
        <w:jc w:val="both"/>
        <w:rPr>
          <w:rFonts w:asciiTheme="minorHAnsi" w:hAnsiTheme="minorHAnsi" w:cstheme="minorHAnsi"/>
          <w:sz w:val="20"/>
        </w:rPr>
      </w:pPr>
    </w:p>
    <w:p w14:paraId="28AA3912"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Las cotizaciones deberán elaborarse a 2 (dos) decimales. </w:t>
      </w:r>
    </w:p>
    <w:p w14:paraId="39C1D4F8" w14:textId="77777777" w:rsidR="001C4842" w:rsidRPr="00CF4AD3" w:rsidRDefault="001C4842" w:rsidP="00BB46B3">
      <w:pPr>
        <w:jc w:val="both"/>
        <w:rPr>
          <w:rFonts w:asciiTheme="minorHAnsi" w:hAnsiTheme="minorHAnsi" w:cstheme="minorHAnsi"/>
          <w:sz w:val="20"/>
        </w:rPr>
      </w:pPr>
    </w:p>
    <w:p w14:paraId="17BD64E3" w14:textId="255C24E8" w:rsidR="008804FE"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CF4AD3" w:rsidRDefault="001C4842" w:rsidP="00BB46B3">
      <w:pPr>
        <w:jc w:val="both"/>
        <w:rPr>
          <w:rFonts w:asciiTheme="minorHAnsi" w:hAnsiTheme="minorHAnsi" w:cstheme="minorHAnsi"/>
          <w:sz w:val="20"/>
        </w:rPr>
      </w:pPr>
    </w:p>
    <w:p w14:paraId="1D97FFAE" w14:textId="4B3FB6C9" w:rsidR="0020740C" w:rsidRPr="00CF4AD3" w:rsidRDefault="005A089D" w:rsidP="008804FE">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xml:space="preserve">* SE SOLICITA A LOS </w:t>
      </w:r>
      <w:r w:rsidR="00603915">
        <w:rPr>
          <w:rFonts w:asciiTheme="minorHAnsi" w:eastAsiaTheme="minorHAnsi" w:hAnsiTheme="minorHAnsi" w:cstheme="minorHAnsi"/>
          <w:b/>
          <w:bCs/>
          <w:sz w:val="20"/>
          <w:lang w:val="es-MX" w:eastAsia="en-US"/>
        </w:rPr>
        <w:t>COTIZANTE</w:t>
      </w:r>
      <w:r w:rsidR="003F0693" w:rsidRPr="00CF4AD3">
        <w:rPr>
          <w:rFonts w:asciiTheme="minorHAnsi" w:eastAsiaTheme="minorHAnsi" w:hAnsiTheme="minorHAnsi" w:cstheme="minorHAnsi"/>
          <w:b/>
          <w:bCs/>
          <w:sz w:val="20"/>
          <w:lang w:val="es-MX" w:eastAsia="en-US"/>
        </w:rPr>
        <w:t>S</w:t>
      </w:r>
      <w:r w:rsidRPr="00CF4AD3">
        <w:rPr>
          <w:rFonts w:asciiTheme="minorHAnsi" w:eastAsiaTheme="minorHAnsi" w:hAnsiTheme="minorHAnsi" w:cstheme="minorHAnsi"/>
          <w:b/>
          <w:bCs/>
          <w:sz w:val="20"/>
          <w:lang w:val="es-MX" w:eastAsia="en-US"/>
        </w:rPr>
        <w:t>, ENVIAR SU PROPOSICIÓN EN PDF Y EXCEL (EDITABLE)</w:t>
      </w:r>
    </w:p>
    <w:p w14:paraId="6C34A1D7" w14:textId="77777777" w:rsidR="00686DAC" w:rsidRPr="00CF4AD3"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914EA8" w:rsidRDefault="00686DAC" w:rsidP="00686DAC">
      <w:pPr>
        <w:tabs>
          <w:tab w:val="left" w:pos="567"/>
        </w:tabs>
        <w:jc w:val="both"/>
        <w:rPr>
          <w:rFonts w:asciiTheme="minorHAnsi" w:hAnsiTheme="minorHAnsi" w:cs="Arial"/>
          <w:b/>
          <w:bCs/>
          <w:sz w:val="20"/>
        </w:rPr>
      </w:pPr>
      <w:r w:rsidRPr="00914EA8">
        <w:rPr>
          <w:rFonts w:asciiTheme="minorHAnsi" w:hAnsiTheme="minorHAnsi" w:cs="Arial"/>
          <w:b/>
          <w:bCs/>
          <w:sz w:val="20"/>
        </w:rPr>
        <w:t>6.3</w:t>
      </w:r>
      <w:r w:rsidR="005F1D44" w:rsidRPr="00914EA8">
        <w:rPr>
          <w:rFonts w:asciiTheme="minorHAnsi" w:hAnsiTheme="minorHAnsi" w:cs="Arial"/>
          <w:b/>
          <w:bCs/>
          <w:sz w:val="20"/>
        </w:rPr>
        <w:t xml:space="preserve"> </w:t>
      </w:r>
      <w:r w:rsidRPr="00914EA8">
        <w:rPr>
          <w:rFonts w:asciiTheme="minorHAnsi" w:hAnsiTheme="minorHAnsi" w:cs="Arial"/>
          <w:b/>
          <w:bCs/>
          <w:sz w:val="20"/>
        </w:rPr>
        <w:t>PROPOSICION TÉCNICA.</w:t>
      </w:r>
    </w:p>
    <w:p w14:paraId="0C6FE4C3" w14:textId="77777777" w:rsidR="00914EA8" w:rsidRDefault="00914EA8" w:rsidP="00914EA8">
      <w:pPr>
        <w:jc w:val="both"/>
        <w:rPr>
          <w:rFonts w:asciiTheme="minorHAnsi" w:hAnsiTheme="minorHAnsi" w:cs="Arial"/>
          <w:sz w:val="20"/>
        </w:rPr>
      </w:pPr>
      <w:bookmarkStart w:id="0" w:name="_Toc462062972"/>
      <w:r w:rsidRPr="001171DE">
        <w:rPr>
          <w:rFonts w:asciiTheme="minorHAnsi" w:hAnsiTheme="minorHAnsi" w:cs="Arial"/>
          <w:sz w:val="20"/>
        </w:rPr>
        <w:t>La proposición técnica deberá contener la siguiente documentación:</w:t>
      </w:r>
    </w:p>
    <w:p w14:paraId="3BA7C663" w14:textId="77777777" w:rsidR="00914EA8" w:rsidRDefault="00914EA8" w:rsidP="00914EA8">
      <w:pPr>
        <w:jc w:val="both"/>
        <w:rPr>
          <w:rFonts w:asciiTheme="minorHAnsi" w:hAnsiTheme="minorHAnsi" w:cs="Arial"/>
          <w:sz w:val="20"/>
        </w:rPr>
      </w:pPr>
    </w:p>
    <w:p w14:paraId="4ED6ABA9" w14:textId="27E8293E" w:rsidR="00DD3EC4" w:rsidRPr="00DD3EC4" w:rsidRDefault="00DD3EC4" w:rsidP="00CA05AF">
      <w:pPr>
        <w:widowControl w:val="0"/>
        <w:numPr>
          <w:ilvl w:val="0"/>
          <w:numId w:val="48"/>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Licencia municipal vigente, o permiso de funcionamiento vigente del uso de suelo, expedida(s) por el gobierno federal, estatal y/o municipal del lugar donde se encuentre localizada la ubicación del cotizante. esto para contar con la certeza de que el participante cotizante se encuentre debidamente establecido y realice el cumplimiento de sus obligaciones municipales.</w:t>
      </w:r>
    </w:p>
    <w:p w14:paraId="1C844737" w14:textId="77777777" w:rsidR="00DD3EC4" w:rsidRPr="00DD3EC4" w:rsidRDefault="00DD3EC4" w:rsidP="00DD3EC4">
      <w:pPr>
        <w:widowControl w:val="0"/>
        <w:spacing w:after="200" w:line="276" w:lineRule="auto"/>
        <w:ind w:left="720" w:right="-1"/>
        <w:contextualSpacing/>
        <w:jc w:val="both"/>
        <w:rPr>
          <w:rFonts w:asciiTheme="minorHAnsi" w:hAnsiTheme="minorHAnsi" w:cstheme="minorHAnsi"/>
          <w:sz w:val="20"/>
        </w:rPr>
      </w:pPr>
    </w:p>
    <w:p w14:paraId="19ACD423" w14:textId="50A89624" w:rsidR="00DD3EC4" w:rsidRPr="00DD3EC4" w:rsidRDefault="00DD3EC4" w:rsidP="00CA05AF">
      <w:pPr>
        <w:widowControl w:val="0"/>
        <w:numPr>
          <w:ilvl w:val="0"/>
          <w:numId w:val="48"/>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 xml:space="preserve">Carta bajo protesta de decir verdad, que de resultar ganador contara con el servicio del número telefónico 01 800 y/o si el servicio es dentro de la zona metropolitana de Guadalajara proporcionara el número telefónico para reportar las </w:t>
      </w:r>
      <w:r w:rsidRPr="00DD3EC4">
        <w:rPr>
          <w:rFonts w:asciiTheme="minorHAnsi" w:hAnsiTheme="minorHAnsi" w:cstheme="minorHAnsi"/>
          <w:sz w:val="20"/>
        </w:rPr>
        <w:lastRenderedPageBreak/>
        <w:t>fallas, y será proporcionado a la firma del contrato, en virtud de la naturaleza de los servicios solicitados por el IMSS para garantizar la continuidad ante cualquier eventualidad.</w:t>
      </w:r>
    </w:p>
    <w:p w14:paraId="1652FD50" w14:textId="77777777" w:rsidR="00DD3EC4" w:rsidRPr="00DD3EC4" w:rsidRDefault="00DD3EC4" w:rsidP="00DD3EC4">
      <w:pPr>
        <w:spacing w:after="200" w:line="276" w:lineRule="auto"/>
        <w:ind w:left="720"/>
        <w:contextualSpacing/>
        <w:rPr>
          <w:rFonts w:asciiTheme="minorHAnsi" w:hAnsiTheme="minorHAnsi" w:cstheme="minorHAnsi"/>
          <w:sz w:val="20"/>
        </w:rPr>
      </w:pPr>
    </w:p>
    <w:p w14:paraId="08CC9B31" w14:textId="105C64D7" w:rsidR="00DD3EC4" w:rsidRPr="00DD3EC4" w:rsidRDefault="00DD3EC4" w:rsidP="00CA05AF">
      <w:pPr>
        <w:widowControl w:val="0"/>
        <w:numPr>
          <w:ilvl w:val="0"/>
          <w:numId w:val="48"/>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Escrito “bajo protesta de decir verdad”, en el que el cotizante manifiesta que los precios que se presentan en su propuesta económica no se cotizan en condiciones de prácticas desleales de comercio nacional en su modalidad de discriminación de precios o subsidios.</w:t>
      </w:r>
    </w:p>
    <w:p w14:paraId="2C6A51F6" w14:textId="77777777" w:rsidR="00DD3EC4" w:rsidRPr="00DD3EC4" w:rsidRDefault="00DD3EC4" w:rsidP="00DD3EC4">
      <w:pPr>
        <w:spacing w:after="200" w:line="276" w:lineRule="auto"/>
        <w:ind w:left="720"/>
        <w:contextualSpacing/>
        <w:rPr>
          <w:rFonts w:asciiTheme="minorHAnsi" w:hAnsiTheme="minorHAnsi" w:cstheme="minorHAnsi"/>
          <w:sz w:val="20"/>
        </w:rPr>
      </w:pPr>
    </w:p>
    <w:p w14:paraId="16103E95" w14:textId="50788002" w:rsidR="00DD3EC4" w:rsidRPr="00DD3EC4" w:rsidRDefault="00DD3EC4" w:rsidP="00CA05AF">
      <w:pPr>
        <w:numPr>
          <w:ilvl w:val="0"/>
          <w:numId w:val="48"/>
        </w:numPr>
        <w:suppressAutoHyphens w:val="0"/>
        <w:overflowPunct w:val="0"/>
        <w:autoSpaceDE w:val="0"/>
        <w:autoSpaceDN w:val="0"/>
        <w:adjustRightInd w:val="0"/>
        <w:jc w:val="both"/>
        <w:textAlignment w:val="baseline"/>
        <w:rPr>
          <w:rFonts w:asciiTheme="minorHAnsi" w:hAnsiTheme="minorHAnsi" w:cstheme="minorHAnsi"/>
          <w:sz w:val="20"/>
        </w:rPr>
      </w:pPr>
      <w:r w:rsidRPr="00DD3EC4">
        <w:rPr>
          <w:rFonts w:asciiTheme="minorHAnsi" w:hAnsiTheme="minorHAnsi" w:cstheme="minorHAnsi"/>
          <w:sz w:val="20"/>
        </w:rPr>
        <w:t>Escrito libre y bajo protesta de decir verdad de que cuenta con la experiencia, infraestructura técnica, humana, material, financiera y administrativa suficiente para proporcionar el suministro, en forma continua y permanente.</w:t>
      </w:r>
    </w:p>
    <w:p w14:paraId="3C4326EC" w14:textId="77777777" w:rsidR="00DD3EC4" w:rsidRPr="00DD3EC4" w:rsidRDefault="00DD3EC4" w:rsidP="00DD3EC4">
      <w:pPr>
        <w:pStyle w:val="Prrafodelista"/>
        <w:rPr>
          <w:rFonts w:asciiTheme="minorHAnsi" w:hAnsiTheme="minorHAnsi" w:cstheme="minorHAnsi"/>
          <w:sz w:val="20"/>
        </w:rPr>
      </w:pPr>
    </w:p>
    <w:p w14:paraId="05D715D3" w14:textId="632EA4CE" w:rsidR="00DD3EC4" w:rsidRPr="00DD3EC4" w:rsidRDefault="00DD3EC4" w:rsidP="00CA05AF">
      <w:pPr>
        <w:numPr>
          <w:ilvl w:val="0"/>
          <w:numId w:val="48"/>
        </w:numPr>
        <w:suppressAutoHyphens w:val="0"/>
        <w:overflowPunct w:val="0"/>
        <w:autoSpaceDE w:val="0"/>
        <w:autoSpaceDN w:val="0"/>
        <w:adjustRightInd w:val="0"/>
        <w:jc w:val="both"/>
        <w:textAlignment w:val="baseline"/>
        <w:rPr>
          <w:rFonts w:asciiTheme="minorHAnsi" w:hAnsiTheme="minorHAnsi" w:cstheme="minorHAnsi"/>
          <w:sz w:val="20"/>
        </w:rPr>
      </w:pPr>
      <w:r w:rsidRPr="00DD3EC4">
        <w:rPr>
          <w:rFonts w:asciiTheme="minorHAnsi" w:hAnsiTheme="minorHAnsi" w:cstheme="minorHAnsi"/>
          <w:sz w:val="20"/>
        </w:rPr>
        <w:t xml:space="preserve"> </w:t>
      </w:r>
      <w:proofErr w:type="spellStart"/>
      <w:r w:rsidR="002D18C2" w:rsidRPr="00D63898">
        <w:rPr>
          <w:rFonts w:ascii="Noto Sans" w:hAnsi="Noto Sans" w:cs="Noto Sans"/>
          <w:sz w:val="18"/>
          <w:szCs w:val="18"/>
        </w:rPr>
        <w:t>Curriculum</w:t>
      </w:r>
      <w:proofErr w:type="spellEnd"/>
      <w:r w:rsidR="002D18C2" w:rsidRPr="00D63898">
        <w:rPr>
          <w:rFonts w:ascii="Noto Sans" w:hAnsi="Noto Sans" w:cs="Noto Sans"/>
          <w:sz w:val="18"/>
          <w:szCs w:val="18"/>
        </w:rPr>
        <w:t xml:space="preserve"> que demuestre la capacidad técnica del </w:t>
      </w:r>
      <w:r w:rsidR="00F2317D">
        <w:rPr>
          <w:rFonts w:ascii="Noto Sans" w:hAnsi="Noto Sans" w:cs="Noto Sans"/>
          <w:sz w:val="18"/>
          <w:szCs w:val="18"/>
        </w:rPr>
        <w:t>cotizante</w:t>
      </w:r>
      <w:r w:rsidR="002D18C2" w:rsidRPr="00D63898">
        <w:rPr>
          <w:rFonts w:ascii="Noto Sans" w:hAnsi="Noto Sans" w:cs="Noto Sans"/>
          <w:sz w:val="18"/>
          <w:szCs w:val="18"/>
        </w:rPr>
        <w:t>, sea persona moral o persona física</w:t>
      </w:r>
      <w:r w:rsidRPr="00DD3EC4">
        <w:rPr>
          <w:rFonts w:asciiTheme="minorHAnsi" w:hAnsiTheme="minorHAnsi" w:cstheme="minorHAnsi"/>
          <w:sz w:val="20"/>
        </w:rPr>
        <w:t>.</w:t>
      </w:r>
    </w:p>
    <w:p w14:paraId="276CEFC2" w14:textId="77777777" w:rsidR="00DD3EC4" w:rsidRPr="00BF1077" w:rsidRDefault="00DD3EC4" w:rsidP="00DD3EC4">
      <w:pPr>
        <w:ind w:left="360"/>
        <w:rPr>
          <w:rFonts w:ascii="Noto Sans" w:hAnsi="Noto Sans" w:cs="Noto Sans"/>
          <w:sz w:val="20"/>
        </w:rPr>
      </w:pPr>
    </w:p>
    <w:p w14:paraId="4EB98222" w14:textId="77777777" w:rsidR="00DD3EC4" w:rsidRPr="00DD3EC4" w:rsidRDefault="00DD3EC4" w:rsidP="00DD3EC4"/>
    <w:p w14:paraId="60DFD31E" w14:textId="58FB2056" w:rsidR="00C7067D" w:rsidRPr="00CF4AD3" w:rsidRDefault="00C7067D" w:rsidP="00C7067D">
      <w:pPr>
        <w:pStyle w:val="Ttulo1"/>
        <w:numPr>
          <w:ilvl w:val="0"/>
          <w:numId w:val="0"/>
        </w:numPr>
        <w:spacing w:before="0" w:after="0"/>
        <w:rPr>
          <w:rFonts w:asciiTheme="minorHAnsi" w:hAnsiTheme="minorHAnsi" w:cstheme="minorHAnsi"/>
          <w:sz w:val="20"/>
          <w:szCs w:val="20"/>
        </w:rPr>
      </w:pPr>
      <w:r w:rsidRPr="00CF4AD3">
        <w:rPr>
          <w:rFonts w:asciiTheme="minorHAnsi" w:hAnsiTheme="minorHAnsi" w:cstheme="minorHAnsi"/>
          <w:sz w:val="20"/>
          <w:szCs w:val="20"/>
          <w:lang w:val="es-US"/>
        </w:rPr>
        <w:t xml:space="preserve">7. </w:t>
      </w:r>
      <w:r w:rsidRPr="00CF4AD3">
        <w:rPr>
          <w:rFonts w:asciiTheme="minorHAnsi" w:hAnsiTheme="minorHAnsi" w:cstheme="minorHAnsi"/>
          <w:sz w:val="20"/>
          <w:szCs w:val="20"/>
        </w:rPr>
        <w:t xml:space="preserve">ACREDITACIÓN DE LA EXISTENCIA LEGAL Y PERSONALIDAD JURÍDICA DEL </w:t>
      </w:r>
      <w:r w:rsidR="00EB4CE4">
        <w:rPr>
          <w:rFonts w:asciiTheme="minorHAnsi" w:hAnsiTheme="minorHAnsi" w:cstheme="minorHAnsi"/>
          <w:sz w:val="20"/>
          <w:szCs w:val="20"/>
        </w:rPr>
        <w:t>COTIZANTE</w:t>
      </w:r>
      <w:r w:rsidRPr="00CF4AD3">
        <w:rPr>
          <w:rFonts w:asciiTheme="minorHAnsi" w:hAnsiTheme="minorHAnsi" w:cstheme="minorHAnsi"/>
          <w:sz w:val="20"/>
          <w:szCs w:val="20"/>
        </w:rPr>
        <w:t>.</w:t>
      </w:r>
      <w:bookmarkEnd w:id="0"/>
    </w:p>
    <w:p w14:paraId="05B31339" w14:textId="77777777" w:rsidR="00C7067D" w:rsidRPr="00CF4AD3" w:rsidRDefault="00C7067D" w:rsidP="00C7067D">
      <w:pPr>
        <w:rPr>
          <w:rFonts w:asciiTheme="minorHAnsi" w:hAnsiTheme="minorHAnsi" w:cstheme="minorHAnsi"/>
          <w:sz w:val="20"/>
          <w:lang w:val="es-US"/>
        </w:rPr>
      </w:pPr>
    </w:p>
    <w:p w14:paraId="41F525B5"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CF4AD3">
        <w:rPr>
          <w:rFonts w:asciiTheme="minorHAnsi" w:hAnsiTheme="minorHAnsi" w:cstheme="minorHAnsi"/>
          <w:i w:val="0"/>
          <w:sz w:val="20"/>
        </w:rPr>
        <w:t>7.1 EN EL ACTO DE PRESENTACIÓN Y APERTURA DE PROPOSICIONES.</w:t>
      </w:r>
      <w:bookmarkEnd w:id="1"/>
    </w:p>
    <w:p w14:paraId="48C05703" w14:textId="63DD4A4F" w:rsidR="00C7067D" w:rsidRPr="00CF4AD3" w:rsidRDefault="00C7067D" w:rsidP="00C7067D">
      <w:pPr>
        <w:jc w:val="both"/>
        <w:rPr>
          <w:rFonts w:asciiTheme="minorHAnsi" w:hAnsiTheme="minorHAnsi" w:cstheme="minorHAnsi"/>
          <w:bCs/>
          <w:sz w:val="20"/>
          <w:lang w:val="es-MX"/>
        </w:rPr>
      </w:pPr>
      <w:r w:rsidRPr="00CF4AD3">
        <w:rPr>
          <w:rFonts w:asciiTheme="minorHAnsi" w:hAnsiTheme="minorHAnsi" w:cstheme="minorHAnsi"/>
          <w:sz w:val="20"/>
        </w:rPr>
        <w:t xml:space="preserve">El señalamiento de que, para intervenir en el acto de presentación y apertura de propuestas, los </w:t>
      </w:r>
      <w:r w:rsidR="001C4842" w:rsidRPr="00CF4AD3">
        <w:rPr>
          <w:rFonts w:asciiTheme="minorHAnsi" w:hAnsiTheme="minorHAnsi" w:cstheme="minorHAnsi"/>
          <w:sz w:val="20"/>
        </w:rPr>
        <w:t>cotizantes</w:t>
      </w:r>
      <w:r w:rsidR="006B10D1" w:rsidRPr="00CF4AD3">
        <w:rPr>
          <w:rFonts w:asciiTheme="minorHAnsi" w:hAnsiTheme="minorHAnsi" w:cstheme="minorHAnsi"/>
          <w:sz w:val="20"/>
        </w:rPr>
        <w:t xml:space="preserve"> </w:t>
      </w:r>
      <w:r w:rsidRPr="00CF4AD3">
        <w:rPr>
          <w:rFonts w:asciiTheme="minorHAnsi" w:hAnsiTheme="minorHAnsi" w:cstheme="minorHAnsi"/>
          <w:sz w:val="20"/>
        </w:rPr>
        <w:t xml:space="preserve">deberán enviar un escrito en el que su firmante manifieste, </w:t>
      </w:r>
      <w:r w:rsidRPr="00CF4AD3">
        <w:rPr>
          <w:rFonts w:asciiTheme="minorHAnsi" w:hAnsiTheme="minorHAnsi" w:cstheme="minorHAnsi"/>
          <w:bCs/>
          <w:i/>
          <w:sz w:val="20"/>
        </w:rPr>
        <w:t>“bajo protesta de decir verdad”</w:t>
      </w:r>
      <w:r w:rsidRPr="00CF4AD3">
        <w:rPr>
          <w:rFonts w:asciiTheme="minorHAnsi" w:hAnsiTheme="minorHAnsi" w:cstheme="minorHAnsi"/>
          <w:sz w:val="20"/>
        </w:rPr>
        <w:t xml:space="preserve">, que cuenta con facultades suficientes para comprometerse por sí o por su representada, </w:t>
      </w:r>
      <w:r w:rsidRPr="00CF4AD3">
        <w:rPr>
          <w:rFonts w:asciiTheme="minorHAnsi" w:hAnsiTheme="minorHAnsi" w:cstheme="minorHAnsi"/>
          <w:bCs/>
          <w:sz w:val="20"/>
          <w:lang w:val="es-MX"/>
        </w:rPr>
        <w:t xml:space="preserve">sin que resulte necesario acreditar su personalidad jurídica. </w:t>
      </w:r>
      <w:bookmarkStart w:id="2" w:name="_Toc462062974"/>
      <w:r w:rsidRPr="005F780A">
        <w:rPr>
          <w:rFonts w:asciiTheme="minorHAnsi" w:hAnsiTheme="minorHAnsi" w:cstheme="minorHAnsi"/>
          <w:b/>
          <w:sz w:val="20"/>
        </w:rPr>
        <w:t>ANEXO NUMERO 18 (DIECIOCHO).</w:t>
      </w:r>
      <w:r w:rsidRPr="00CF4AD3">
        <w:rPr>
          <w:rFonts w:asciiTheme="minorHAnsi" w:hAnsiTheme="minorHAnsi" w:cstheme="minorHAnsi"/>
          <w:bCs/>
          <w:sz w:val="20"/>
          <w:lang w:val="es-MX"/>
        </w:rPr>
        <w:t xml:space="preserve"> </w:t>
      </w:r>
    </w:p>
    <w:p w14:paraId="15D6DEF1" w14:textId="77777777" w:rsidR="00C7067D" w:rsidRPr="00CF4AD3" w:rsidRDefault="00C7067D" w:rsidP="00C7067D">
      <w:pPr>
        <w:jc w:val="both"/>
        <w:rPr>
          <w:rFonts w:asciiTheme="minorHAnsi" w:hAnsiTheme="minorHAnsi" w:cstheme="minorHAnsi"/>
          <w:b/>
          <w:sz w:val="20"/>
        </w:rPr>
      </w:pPr>
    </w:p>
    <w:p w14:paraId="6F3376A6"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r w:rsidRPr="00CF4AD3">
        <w:rPr>
          <w:rFonts w:asciiTheme="minorHAnsi" w:hAnsiTheme="minorHAnsi" w:cstheme="minorHAnsi"/>
          <w:i w:val="0"/>
          <w:sz w:val="20"/>
        </w:rPr>
        <w:t>7.2 EN LA SUSCRIPCIÓN DE PROPOSICIONES.</w:t>
      </w:r>
      <w:bookmarkEnd w:id="2"/>
    </w:p>
    <w:p w14:paraId="6DF61AFD" w14:textId="20AECBB6"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Para efectos de la suscripción de las proposiciones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CF4AD3" w:rsidRDefault="00C7067D" w:rsidP="00C7067D">
      <w:pPr>
        <w:jc w:val="both"/>
        <w:rPr>
          <w:rFonts w:asciiTheme="minorHAnsi" w:hAnsiTheme="minorHAnsi" w:cstheme="minorHAnsi"/>
          <w:sz w:val="20"/>
        </w:rPr>
      </w:pPr>
    </w:p>
    <w:p w14:paraId="77BE8175" w14:textId="44E9BA51" w:rsidR="00C7067D" w:rsidRPr="00CF4AD3" w:rsidRDefault="006B1534" w:rsidP="00CA05AF">
      <w:pPr>
        <w:pStyle w:val="Prrafodelista"/>
        <w:numPr>
          <w:ilvl w:val="0"/>
          <w:numId w:val="43"/>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w:t>
      </w:r>
      <w:r w:rsidR="001C4842" w:rsidRPr="00CF4AD3">
        <w:rPr>
          <w:rFonts w:asciiTheme="minorHAnsi" w:hAnsiTheme="minorHAnsi" w:cstheme="minorHAnsi"/>
          <w:b/>
          <w:sz w:val="20"/>
        </w:rPr>
        <w:t>COTIZANTE</w:t>
      </w:r>
      <w:r w:rsidRPr="00CF4AD3">
        <w:rPr>
          <w:rFonts w:asciiTheme="minorHAnsi" w:hAnsiTheme="minorHAnsi" w:cstheme="minorHAnsi"/>
          <w:b/>
          <w:sz w:val="20"/>
        </w:rPr>
        <w:t>:</w:t>
      </w:r>
      <w:r w:rsidRPr="00CF4AD3">
        <w:rPr>
          <w:rFonts w:asciiTheme="minorHAnsi" w:hAnsiTheme="minorHAnsi" w:cstheme="minorHAnsi"/>
          <w:sz w:val="20"/>
        </w:rPr>
        <w:t xml:space="preserve"> </w:t>
      </w:r>
      <w:r w:rsidR="00C7067D" w:rsidRPr="00CF4AD3">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CF4AD3" w:rsidRDefault="006B1534" w:rsidP="00CA05AF">
      <w:pPr>
        <w:pStyle w:val="Prrafodelista"/>
        <w:numPr>
          <w:ilvl w:val="0"/>
          <w:numId w:val="43"/>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REPRESENTANTE DEL </w:t>
      </w:r>
      <w:r w:rsidR="001C4842" w:rsidRPr="00CF4AD3">
        <w:rPr>
          <w:rFonts w:asciiTheme="minorHAnsi" w:hAnsiTheme="minorHAnsi" w:cstheme="minorHAnsi"/>
          <w:b/>
          <w:sz w:val="20"/>
        </w:rPr>
        <w:t>COTIZANTE</w:t>
      </w:r>
      <w:r w:rsidR="00C7067D" w:rsidRPr="00CF4AD3">
        <w:rPr>
          <w:rFonts w:asciiTheme="minorHAnsi" w:hAnsiTheme="minorHAnsi" w:cstheme="minorHAnsi"/>
          <w:b/>
          <w:sz w:val="20"/>
        </w:rPr>
        <w:t>:</w:t>
      </w:r>
      <w:r w:rsidR="00C7067D" w:rsidRPr="00CF4AD3">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CF4AD3" w:rsidRDefault="00C7067D" w:rsidP="00C7067D">
      <w:pPr>
        <w:jc w:val="both"/>
        <w:rPr>
          <w:rFonts w:asciiTheme="minorHAnsi" w:hAnsiTheme="minorHAnsi" w:cstheme="minorHAnsi"/>
          <w:sz w:val="20"/>
        </w:rPr>
      </w:pPr>
    </w:p>
    <w:p w14:paraId="4E81BC03" w14:textId="78CFD0E9"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En defecto de lo anterior,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podrá enviar debidamente </w:t>
      </w:r>
      <w:proofErr w:type="spellStart"/>
      <w:r w:rsidRPr="00CF4AD3">
        <w:rPr>
          <w:rFonts w:asciiTheme="minorHAnsi" w:hAnsiTheme="minorHAnsi" w:cstheme="minorHAnsi"/>
          <w:sz w:val="20"/>
        </w:rPr>
        <w:t>requisitado</w:t>
      </w:r>
      <w:proofErr w:type="spellEnd"/>
      <w:r w:rsidRPr="00CF4AD3">
        <w:rPr>
          <w:rFonts w:asciiTheme="minorHAnsi" w:hAnsiTheme="minorHAnsi" w:cstheme="minorHAnsi"/>
          <w:sz w:val="20"/>
        </w:rPr>
        <w:t xml:space="preserve"> el formato que aparece </w:t>
      </w:r>
      <w:r w:rsidRPr="005F780A">
        <w:rPr>
          <w:rFonts w:asciiTheme="minorHAnsi" w:hAnsiTheme="minorHAnsi" w:cstheme="minorHAnsi"/>
          <w:sz w:val="20"/>
        </w:rPr>
        <w:t xml:space="preserve">como </w:t>
      </w:r>
      <w:r w:rsidRPr="005F780A">
        <w:rPr>
          <w:rFonts w:asciiTheme="minorHAnsi" w:hAnsiTheme="minorHAnsi" w:cstheme="minorHAnsi"/>
          <w:b/>
          <w:sz w:val="20"/>
        </w:rPr>
        <w:t>ANEXO NUMERO 7 (SIETE)</w:t>
      </w:r>
      <w:r w:rsidRPr="005F780A">
        <w:rPr>
          <w:rFonts w:asciiTheme="minorHAnsi" w:hAnsiTheme="minorHAnsi" w:cstheme="minorHAnsi"/>
          <w:b/>
          <w:bCs/>
          <w:sz w:val="20"/>
        </w:rPr>
        <w:t>,</w:t>
      </w:r>
      <w:r w:rsidRPr="005F780A">
        <w:rPr>
          <w:rFonts w:asciiTheme="minorHAnsi" w:hAnsiTheme="minorHAnsi" w:cstheme="minorHAnsi"/>
          <w:sz w:val="20"/>
        </w:rPr>
        <w:t xml:space="preserve"> el cual forma parte de la presente </w:t>
      </w:r>
      <w:r w:rsidR="001C4842" w:rsidRPr="005F780A">
        <w:rPr>
          <w:rFonts w:asciiTheme="minorHAnsi" w:hAnsiTheme="minorHAnsi" w:cstheme="minorHAnsi"/>
          <w:sz w:val="20"/>
        </w:rPr>
        <w:t>solicitud de cotización</w:t>
      </w:r>
      <w:r w:rsidRPr="005F780A">
        <w:rPr>
          <w:rFonts w:asciiTheme="minorHAnsi" w:hAnsiTheme="minorHAnsi" w:cstheme="minorHAnsi"/>
          <w:sz w:val="20"/>
        </w:rPr>
        <w:t>.</w:t>
      </w:r>
    </w:p>
    <w:p w14:paraId="0D3F7BD3" w14:textId="77777777" w:rsidR="00C7067D" w:rsidRPr="00CF4AD3" w:rsidRDefault="00C7067D" w:rsidP="00C7067D">
      <w:pPr>
        <w:jc w:val="both"/>
        <w:rPr>
          <w:rFonts w:asciiTheme="minorHAnsi" w:hAnsiTheme="minorHAnsi" w:cstheme="minorHAnsi"/>
          <w:b/>
          <w:bCs/>
          <w:sz w:val="20"/>
        </w:rPr>
      </w:pPr>
    </w:p>
    <w:p w14:paraId="62169EC6" w14:textId="0FC8B535"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El domicilio que se señale en </w:t>
      </w:r>
      <w:r w:rsidRPr="005F780A">
        <w:rPr>
          <w:rFonts w:asciiTheme="minorHAnsi" w:hAnsiTheme="minorHAnsi" w:cstheme="minorHAnsi"/>
          <w:sz w:val="20"/>
        </w:rPr>
        <w:t xml:space="preserve">el </w:t>
      </w:r>
      <w:r w:rsidRPr="005F780A">
        <w:rPr>
          <w:rFonts w:asciiTheme="minorHAnsi" w:hAnsiTheme="minorHAnsi" w:cstheme="minorHAnsi"/>
          <w:b/>
          <w:sz w:val="20"/>
        </w:rPr>
        <w:t>ANEXO NUMERO 7 (SIETE</w:t>
      </w:r>
      <w:r w:rsidRPr="005F780A">
        <w:rPr>
          <w:rFonts w:asciiTheme="minorHAnsi" w:hAnsiTheme="minorHAnsi" w:cstheme="minorHAnsi"/>
          <w:sz w:val="20"/>
        </w:rPr>
        <w:t>)</w:t>
      </w:r>
      <w:r w:rsidRPr="00CF4AD3">
        <w:rPr>
          <w:rFonts w:asciiTheme="minorHAnsi" w:hAnsiTheme="minorHAnsi" w:cstheme="minorHAnsi"/>
          <w:sz w:val="20"/>
        </w:rPr>
        <w:t xml:space="preserve"> de la presente </w:t>
      </w:r>
      <w:r w:rsidR="001C4842" w:rsidRPr="00CF4AD3">
        <w:rPr>
          <w:rFonts w:asciiTheme="minorHAnsi" w:hAnsiTheme="minorHAnsi" w:cstheme="minorHAnsi"/>
          <w:sz w:val="20"/>
        </w:rPr>
        <w:t xml:space="preserve">solicitud de </w:t>
      </w:r>
      <w:r w:rsidR="00BA5FCA" w:rsidRPr="00CF4AD3">
        <w:rPr>
          <w:rFonts w:asciiTheme="minorHAnsi" w:hAnsiTheme="minorHAnsi" w:cstheme="minorHAnsi"/>
          <w:sz w:val="20"/>
        </w:rPr>
        <w:t>cotización</w:t>
      </w:r>
      <w:r w:rsidRPr="00CF4AD3">
        <w:rPr>
          <w:rFonts w:asciiTheme="minorHAnsi" w:hAnsiTheme="minorHAnsi" w:cstheme="minorHAnsi"/>
          <w:sz w:val="20"/>
        </w:rPr>
        <w:t xml:space="preserve">, será aquel en el que el </w:t>
      </w:r>
      <w:r w:rsidR="001C4842" w:rsidRPr="00CF4AD3">
        <w:rPr>
          <w:rFonts w:asciiTheme="minorHAnsi" w:hAnsiTheme="minorHAnsi" w:cstheme="minorHAnsi"/>
          <w:sz w:val="20"/>
        </w:rPr>
        <w:t>cotizante</w:t>
      </w:r>
      <w:r w:rsidR="00BA5FCA" w:rsidRPr="00CF4AD3">
        <w:rPr>
          <w:rFonts w:asciiTheme="minorHAnsi" w:hAnsiTheme="minorHAnsi" w:cstheme="minorHAnsi"/>
          <w:sz w:val="20"/>
        </w:rPr>
        <w:t xml:space="preserve"> </w:t>
      </w:r>
      <w:r w:rsidRPr="00CF4AD3">
        <w:rPr>
          <w:rFonts w:asciiTheme="minorHAnsi" w:hAnsiTheme="minorHAnsi" w:cstheme="minorHAnsi"/>
          <w:sz w:val="20"/>
        </w:rPr>
        <w:t>pueda recibir todo tipo de notificaciones y documentos que resulten, además de las que se realicen en la plataforma</w:t>
      </w:r>
      <w:r w:rsidR="002D18C2">
        <w:rPr>
          <w:rFonts w:asciiTheme="minorHAnsi" w:hAnsiTheme="minorHAnsi" w:cstheme="minorHAnsi"/>
          <w:sz w:val="20"/>
        </w:rPr>
        <w:t>,</w:t>
      </w:r>
      <w:r w:rsidR="002D18C2" w:rsidRPr="002D18C2">
        <w:rPr>
          <w:rFonts w:ascii="Noto Sans" w:hAnsi="Noto Sans" w:cs="Noto Sans"/>
          <w:sz w:val="18"/>
          <w:szCs w:val="18"/>
        </w:rPr>
        <w:t xml:space="preserve"> </w:t>
      </w:r>
      <w:r w:rsidR="002D18C2" w:rsidRPr="00276491">
        <w:rPr>
          <w:rFonts w:ascii="Noto Sans" w:hAnsi="Noto Sans" w:cs="Noto Sans"/>
          <w:sz w:val="18"/>
          <w:szCs w:val="18"/>
        </w:rPr>
        <w:t>https://comprasmx.buengobierno.gob.mx/</w:t>
      </w:r>
      <w:r w:rsidR="002D18C2">
        <w:rPr>
          <w:rFonts w:asciiTheme="minorHAnsi" w:hAnsiTheme="minorHAnsi" w:cstheme="minorHAnsi"/>
          <w:sz w:val="20"/>
        </w:rPr>
        <w:t>.</w:t>
      </w:r>
    </w:p>
    <w:p w14:paraId="5CFAD915" w14:textId="77777777" w:rsidR="00C7067D" w:rsidRDefault="00C7067D" w:rsidP="00FF5D29">
      <w:pPr>
        <w:jc w:val="both"/>
        <w:rPr>
          <w:rFonts w:asciiTheme="minorHAnsi" w:hAnsiTheme="minorHAnsi" w:cstheme="minorHAnsi"/>
          <w:b/>
          <w:sz w:val="20"/>
        </w:rPr>
      </w:pPr>
    </w:p>
    <w:p w14:paraId="02397576" w14:textId="77777777" w:rsidR="00FF5D29" w:rsidRPr="00CF4AD3" w:rsidRDefault="00671CFA" w:rsidP="00FF5D29">
      <w:pPr>
        <w:jc w:val="both"/>
        <w:rPr>
          <w:rFonts w:asciiTheme="minorHAnsi" w:hAnsiTheme="minorHAnsi" w:cstheme="minorHAnsi"/>
          <w:b/>
          <w:sz w:val="20"/>
        </w:rPr>
      </w:pPr>
      <w:r w:rsidRPr="00CF4AD3">
        <w:rPr>
          <w:rFonts w:asciiTheme="minorHAnsi" w:hAnsiTheme="minorHAnsi" w:cstheme="minorHAnsi"/>
          <w:b/>
          <w:sz w:val="20"/>
        </w:rPr>
        <w:t>7</w:t>
      </w:r>
      <w:r w:rsidR="004357EA" w:rsidRPr="00CF4AD3">
        <w:rPr>
          <w:rFonts w:asciiTheme="minorHAnsi" w:hAnsiTheme="minorHAnsi" w:cstheme="minorHAnsi"/>
          <w:b/>
          <w:sz w:val="20"/>
        </w:rPr>
        <w:t>.</w:t>
      </w:r>
      <w:r w:rsidR="00C7067D" w:rsidRPr="00CF4AD3">
        <w:rPr>
          <w:rFonts w:asciiTheme="minorHAnsi" w:hAnsiTheme="minorHAnsi" w:cstheme="minorHAnsi"/>
          <w:b/>
          <w:sz w:val="20"/>
        </w:rPr>
        <w:t>3</w:t>
      </w:r>
      <w:r w:rsidR="004357EA" w:rsidRPr="00CF4AD3">
        <w:rPr>
          <w:rFonts w:asciiTheme="minorHAnsi" w:hAnsiTheme="minorHAnsi" w:cstheme="minorHAnsi"/>
          <w:b/>
          <w:sz w:val="20"/>
        </w:rPr>
        <w:t xml:space="preserve"> </w:t>
      </w:r>
      <w:r w:rsidR="00FF5D29" w:rsidRPr="00CF4AD3">
        <w:rPr>
          <w:rFonts w:asciiTheme="minorHAnsi" w:hAnsiTheme="minorHAnsi" w:cstheme="minorHAnsi"/>
          <w:b/>
          <w:sz w:val="20"/>
        </w:rPr>
        <w:t>PREVIO A LA FIRMA DEL CONTRATO.</w:t>
      </w:r>
    </w:p>
    <w:p w14:paraId="6E4FCB94" w14:textId="04BE670F" w:rsidR="00FF5D29" w:rsidRPr="00CF4AD3" w:rsidRDefault="00FF5D29" w:rsidP="00FF5D29">
      <w:pPr>
        <w:jc w:val="both"/>
        <w:rPr>
          <w:rFonts w:asciiTheme="minorHAnsi" w:hAnsiTheme="minorHAnsi" w:cstheme="minorHAnsi"/>
          <w:sz w:val="20"/>
        </w:rPr>
      </w:pPr>
      <w:r w:rsidRPr="00CF4AD3">
        <w:rPr>
          <w:rFonts w:asciiTheme="minorHAnsi" w:hAnsiTheme="minorHAnsi" w:cstheme="minorHAnsi"/>
          <w:sz w:val="20"/>
        </w:rPr>
        <w:t xml:space="preserve">Conforme a lo previsto en el Artículo </w:t>
      </w:r>
      <w:r w:rsidR="008B5CC0">
        <w:rPr>
          <w:rFonts w:asciiTheme="minorHAnsi" w:hAnsiTheme="minorHAnsi" w:cstheme="minorHAnsi"/>
          <w:sz w:val="20"/>
        </w:rPr>
        <w:t>58</w:t>
      </w:r>
      <w:r w:rsidRPr="00CF4AD3">
        <w:rPr>
          <w:rFonts w:asciiTheme="minorHAnsi" w:hAnsiTheme="minorHAnsi" w:cstheme="minorHAnsi"/>
          <w:sz w:val="20"/>
        </w:rPr>
        <w:t xml:space="preserve">, fracciones I y II del Reglamento de la Ley,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CF4AD3" w:rsidRDefault="00FF5D29" w:rsidP="00FF5D29">
      <w:pPr>
        <w:jc w:val="both"/>
        <w:rPr>
          <w:rFonts w:asciiTheme="minorHAnsi" w:hAnsiTheme="minorHAnsi" w:cstheme="minorHAnsi"/>
          <w:sz w:val="20"/>
        </w:rPr>
      </w:pPr>
    </w:p>
    <w:p w14:paraId="57BA261D" w14:textId="162BBFEC"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CF4AD3" w:rsidRDefault="00C7067D" w:rsidP="006B10D1">
      <w:pPr>
        <w:numPr>
          <w:ilvl w:val="0"/>
          <w:numId w:val="3"/>
        </w:numPr>
        <w:jc w:val="both"/>
        <w:rPr>
          <w:rFonts w:asciiTheme="minorHAnsi" w:hAnsiTheme="minorHAnsi" w:cstheme="minorHAnsi"/>
          <w:sz w:val="20"/>
        </w:rPr>
      </w:pPr>
      <w:r w:rsidRPr="00CF4AD3">
        <w:rPr>
          <w:rFonts w:asciiTheme="minorHAnsi" w:hAnsiTheme="minorHAnsi" w:cstheme="minorHAnsi"/>
          <w:sz w:val="20"/>
        </w:rPr>
        <w:t xml:space="preserve">En el supuesto de que se adjudique el contrato a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presentaron una proposición conjunta, el convenio indicado en el </w:t>
      </w:r>
      <w:r w:rsidRPr="00CF4AD3">
        <w:rPr>
          <w:rFonts w:asciiTheme="minorHAnsi" w:hAnsiTheme="minorHAnsi" w:cstheme="minorHAnsi"/>
          <w:bCs/>
          <w:sz w:val="20"/>
        </w:rPr>
        <w:t xml:space="preserve">artículo 45 párrafo cuarto de la Ley </w:t>
      </w:r>
      <w:r w:rsidRPr="00CF4AD3">
        <w:rPr>
          <w:rFonts w:asciiTheme="minorHAnsi" w:hAnsiTheme="minorHAnsi" w:cstheme="minorHAnsi"/>
          <w:sz w:val="20"/>
        </w:rPr>
        <w:t>y</w:t>
      </w:r>
      <w:r w:rsidRPr="00CF4AD3">
        <w:rPr>
          <w:rFonts w:asciiTheme="minorHAnsi" w:hAnsiTheme="minorHAnsi" w:cstheme="minorHAnsi"/>
          <w:bCs/>
          <w:sz w:val="20"/>
        </w:rPr>
        <w:t xml:space="preserve"> fracción II del artículo </w:t>
      </w:r>
      <w:r w:rsidR="008B5CC0">
        <w:rPr>
          <w:rFonts w:asciiTheme="minorHAnsi" w:hAnsiTheme="minorHAnsi" w:cstheme="minorHAnsi"/>
          <w:bCs/>
          <w:sz w:val="20"/>
        </w:rPr>
        <w:t>88</w:t>
      </w:r>
      <w:r w:rsidRPr="00CF4AD3">
        <w:rPr>
          <w:rFonts w:asciiTheme="minorHAnsi" w:hAnsiTheme="minorHAnsi" w:cstheme="minorHAnsi"/>
          <w:sz w:val="20"/>
        </w:rPr>
        <w:t xml:space="preserve"> </w:t>
      </w:r>
      <w:r w:rsidRPr="00CF4AD3">
        <w:rPr>
          <w:rFonts w:asciiTheme="minorHAnsi" w:hAnsiTheme="minorHAnsi" w:cstheme="minorHAnsi"/>
          <w:bCs/>
          <w:sz w:val="20"/>
        </w:rPr>
        <w:t>del Reglamento de la Ley</w:t>
      </w:r>
      <w:r w:rsidRPr="00CF4AD3">
        <w:rPr>
          <w:rFonts w:asciiTheme="minorHAnsi" w:hAnsiTheme="minorHAnsi" w:cstheme="minorHAnsi"/>
          <w:sz w:val="20"/>
        </w:rPr>
        <w:t xml:space="preserve"> y las facultades </w:t>
      </w:r>
      <w:r w:rsidRPr="00CF4AD3">
        <w:rPr>
          <w:rFonts w:asciiTheme="minorHAnsi" w:hAnsiTheme="minorHAnsi" w:cstheme="minorHAnsi"/>
          <w:sz w:val="20"/>
        </w:rPr>
        <w:lastRenderedPageBreak/>
        <w:t>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CF4AD3" w:rsidRDefault="00FF5D29" w:rsidP="00C7067D">
      <w:pPr>
        <w:rPr>
          <w:rFonts w:asciiTheme="minorHAnsi" w:hAnsiTheme="minorHAnsi" w:cstheme="minorHAnsi"/>
          <w:sz w:val="20"/>
        </w:rPr>
      </w:pPr>
    </w:p>
    <w:p w14:paraId="3C144881" w14:textId="085DC04D" w:rsidR="00FF5D29" w:rsidRPr="00CF4AD3" w:rsidRDefault="001127ED" w:rsidP="00FF5D29">
      <w:pPr>
        <w:jc w:val="both"/>
        <w:rPr>
          <w:rFonts w:asciiTheme="minorHAnsi" w:hAnsiTheme="minorHAnsi" w:cstheme="minorHAnsi"/>
          <w:b/>
          <w:sz w:val="20"/>
        </w:rPr>
      </w:pPr>
      <w:r w:rsidRPr="00CF4AD3">
        <w:rPr>
          <w:rFonts w:asciiTheme="minorHAnsi" w:hAnsiTheme="minorHAnsi" w:cstheme="minorHAnsi"/>
          <w:b/>
          <w:sz w:val="20"/>
        </w:rPr>
        <w:t>ADEMÁS DE LOS SIGUIENTES DOCUMENTOS</w:t>
      </w:r>
    </w:p>
    <w:p w14:paraId="712E5AAC" w14:textId="77777777" w:rsidR="00FF5D29" w:rsidRPr="00CF4AD3" w:rsidRDefault="00FF5D29" w:rsidP="00FF5D29">
      <w:pPr>
        <w:jc w:val="both"/>
        <w:rPr>
          <w:rFonts w:asciiTheme="minorHAnsi" w:hAnsiTheme="minorHAnsi" w:cstheme="minorHAnsi"/>
          <w:sz w:val="20"/>
        </w:rPr>
      </w:pPr>
    </w:p>
    <w:p w14:paraId="1A596236"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Registro Federal de Contribuyentes</w:t>
      </w:r>
    </w:p>
    <w:p w14:paraId="7219707B"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Registro Patronal IMSS</w:t>
      </w:r>
    </w:p>
    <w:p w14:paraId="54FD07BB"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Registro INFONAVIT</w:t>
      </w:r>
    </w:p>
    <w:p w14:paraId="0A1E8440"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 xml:space="preserve">Constancia de situación fiscal emitida por el INFONAVIT, vigente y positiva. </w:t>
      </w:r>
    </w:p>
    <w:p w14:paraId="39C93329"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Acta Constitutiva de la Empresa</w:t>
      </w:r>
    </w:p>
    <w:p w14:paraId="76BC8668"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Poder Notarial</w:t>
      </w:r>
    </w:p>
    <w:p w14:paraId="397D2DCE" w14:textId="77777777" w:rsidR="00FF5D29" w:rsidRPr="00CF4AD3" w:rsidRDefault="00FF5D29" w:rsidP="00CA05AF">
      <w:pPr>
        <w:numPr>
          <w:ilvl w:val="0"/>
          <w:numId w:val="5"/>
        </w:numPr>
        <w:jc w:val="both"/>
        <w:rPr>
          <w:rFonts w:asciiTheme="minorHAnsi" w:hAnsiTheme="minorHAnsi" w:cstheme="minorHAnsi"/>
          <w:sz w:val="20"/>
        </w:rPr>
      </w:pPr>
      <w:r w:rsidRPr="00CF4AD3">
        <w:rPr>
          <w:rFonts w:asciiTheme="minorHAnsi" w:hAnsiTheme="minorHAnsi" w:cstheme="minorHAnsi"/>
          <w:sz w:val="20"/>
        </w:rPr>
        <w:t>Identificación Oficial con fotografía vigente.</w:t>
      </w:r>
    </w:p>
    <w:p w14:paraId="12531294" w14:textId="77777777" w:rsidR="00FF5D29" w:rsidRPr="00CF4AD3" w:rsidRDefault="00FF5D29" w:rsidP="00CA05AF">
      <w:pPr>
        <w:numPr>
          <w:ilvl w:val="0"/>
          <w:numId w:val="5"/>
        </w:numPr>
        <w:jc w:val="both"/>
        <w:rPr>
          <w:rFonts w:asciiTheme="minorHAnsi" w:hAnsiTheme="minorHAnsi" w:cstheme="minorHAnsi"/>
          <w:sz w:val="20"/>
          <w:lang w:val="es-MX"/>
        </w:rPr>
      </w:pPr>
      <w:r w:rsidRPr="00CF4AD3">
        <w:rPr>
          <w:rFonts w:asciiTheme="minorHAnsi" w:hAnsiTheme="minorHAnsi" w:cstheme="minorHAnsi"/>
          <w:sz w:val="20"/>
        </w:rPr>
        <w:t>Convenio de Participación Conjunta Protocolizado</w:t>
      </w:r>
      <w:r w:rsidRPr="00CF4AD3">
        <w:rPr>
          <w:rFonts w:asciiTheme="minorHAnsi" w:hAnsiTheme="minorHAnsi" w:cstheme="minorHAnsi"/>
          <w:bCs/>
          <w:color w:val="000000"/>
          <w:spacing w:val="-8"/>
          <w:sz w:val="20"/>
          <w:lang w:val="es-MX" w:eastAsia="es-MX"/>
        </w:rPr>
        <w:t>.</w:t>
      </w:r>
    </w:p>
    <w:p w14:paraId="17FC69F8" w14:textId="78D26FC2" w:rsidR="00FF5D29" w:rsidRPr="00CF4AD3" w:rsidRDefault="00FF5D29" w:rsidP="00CA05AF">
      <w:pPr>
        <w:numPr>
          <w:ilvl w:val="0"/>
          <w:numId w:val="5"/>
        </w:numPr>
        <w:jc w:val="both"/>
        <w:rPr>
          <w:rFonts w:asciiTheme="minorHAnsi" w:hAnsiTheme="minorHAnsi" w:cstheme="minorHAnsi"/>
          <w:sz w:val="20"/>
          <w:lang w:val="es-MX"/>
        </w:rPr>
      </w:pPr>
      <w:r w:rsidRPr="00CF4AD3">
        <w:rPr>
          <w:rFonts w:asciiTheme="minorHAnsi" w:hAnsiTheme="minorHAnsi" w:cstheme="minorHAnsi"/>
          <w:sz w:val="20"/>
        </w:rPr>
        <w:t xml:space="preserve">Manifiesto de No encontrarse en los supuestos </w:t>
      </w:r>
      <w:r w:rsidR="00DD7F26" w:rsidRPr="00CF4AD3">
        <w:rPr>
          <w:rFonts w:asciiTheme="minorHAnsi" w:hAnsiTheme="minorHAnsi" w:cstheme="minorHAnsi"/>
          <w:sz w:val="20"/>
        </w:rPr>
        <w:t>de los</w:t>
      </w:r>
      <w:r w:rsidR="00690547" w:rsidRPr="00CF4AD3">
        <w:rPr>
          <w:rFonts w:asciiTheme="minorHAnsi" w:hAnsiTheme="minorHAnsi" w:cstheme="minorHAnsi"/>
          <w:sz w:val="20"/>
        </w:rPr>
        <w:t xml:space="preserve"> Artículos 71 y 9</w:t>
      </w:r>
      <w:r w:rsidRPr="00CF4AD3">
        <w:rPr>
          <w:rFonts w:asciiTheme="minorHAnsi" w:hAnsiTheme="minorHAnsi" w:cstheme="minorHAnsi"/>
          <w:sz w:val="20"/>
        </w:rPr>
        <w:t>0 de la Ley.</w:t>
      </w:r>
    </w:p>
    <w:p w14:paraId="497A1D65" w14:textId="77777777" w:rsidR="00FF5D29" w:rsidRPr="00CF4AD3" w:rsidRDefault="00FF5D29" w:rsidP="00CA05AF">
      <w:pPr>
        <w:numPr>
          <w:ilvl w:val="0"/>
          <w:numId w:val="5"/>
        </w:numPr>
        <w:jc w:val="both"/>
        <w:rPr>
          <w:rFonts w:asciiTheme="minorHAnsi" w:hAnsiTheme="minorHAnsi" w:cstheme="minorHAnsi"/>
          <w:sz w:val="20"/>
          <w:lang w:val="es-MX"/>
        </w:rPr>
      </w:pPr>
      <w:r w:rsidRPr="00CF4AD3">
        <w:rPr>
          <w:rFonts w:asciiTheme="minorHAnsi" w:hAnsiTheme="minorHAnsi" w:cstheme="minorHAnsi"/>
          <w:sz w:val="20"/>
        </w:rPr>
        <w:t>Comprobante de domicilio vigente.</w:t>
      </w:r>
    </w:p>
    <w:p w14:paraId="6CC67E69" w14:textId="77777777" w:rsidR="000F60C7" w:rsidRPr="00CF4AD3" w:rsidRDefault="000F60C7" w:rsidP="000F60C7">
      <w:pPr>
        <w:ind w:left="720"/>
        <w:jc w:val="both"/>
        <w:rPr>
          <w:rFonts w:asciiTheme="minorHAnsi" w:hAnsiTheme="minorHAnsi" w:cstheme="minorHAnsi"/>
          <w:sz w:val="20"/>
          <w:lang w:val="es-MX"/>
        </w:rPr>
      </w:pPr>
    </w:p>
    <w:p w14:paraId="15EC705E" w14:textId="457A110A" w:rsidR="00FF5D29" w:rsidRPr="00CF4AD3" w:rsidRDefault="00FF5D29" w:rsidP="00FF5D29">
      <w:pPr>
        <w:jc w:val="both"/>
        <w:rPr>
          <w:rFonts w:asciiTheme="minorHAnsi" w:hAnsiTheme="minorHAnsi" w:cstheme="minorHAnsi"/>
          <w:sz w:val="20"/>
          <w:lang w:val="es-MX"/>
        </w:rPr>
      </w:pPr>
      <w:r w:rsidRPr="00CF4AD3">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CF4AD3">
        <w:rPr>
          <w:rFonts w:asciiTheme="minorHAnsi" w:hAnsiTheme="minorHAnsi" w:cstheme="minorHAnsi"/>
          <w:sz w:val="20"/>
          <w:lang w:val="es-MX"/>
        </w:rPr>
        <w:t xml:space="preserve">San </w:t>
      </w:r>
      <w:r w:rsidR="00EE4AA2" w:rsidRPr="00CF4AD3">
        <w:rPr>
          <w:rFonts w:asciiTheme="minorHAnsi" w:hAnsiTheme="minorHAnsi" w:cstheme="minorHAnsi"/>
          <w:sz w:val="20"/>
          <w:lang w:val="es-MX"/>
        </w:rPr>
        <w:t xml:space="preserve">Pedro </w:t>
      </w:r>
      <w:r w:rsidRPr="00CF4AD3">
        <w:rPr>
          <w:rFonts w:asciiTheme="minorHAnsi" w:hAnsiTheme="minorHAnsi" w:cstheme="minorHAnsi"/>
          <w:sz w:val="20"/>
          <w:lang w:val="es-MX"/>
        </w:rPr>
        <w:t>Tlaquepaque, Jalisco.</w:t>
      </w:r>
    </w:p>
    <w:p w14:paraId="0FA98E2A" w14:textId="77777777" w:rsidR="00806B98" w:rsidRPr="00CF4AD3" w:rsidRDefault="00806B98" w:rsidP="008804FE">
      <w:pPr>
        <w:jc w:val="both"/>
        <w:rPr>
          <w:rFonts w:asciiTheme="minorHAnsi" w:hAnsiTheme="minorHAnsi" w:cstheme="minorHAnsi"/>
          <w:b/>
          <w:sz w:val="20"/>
        </w:rPr>
      </w:pPr>
    </w:p>
    <w:p w14:paraId="442933DD" w14:textId="72345A4A" w:rsidR="008804FE" w:rsidRPr="00CF4AD3" w:rsidRDefault="00671CFA" w:rsidP="008804FE">
      <w:pPr>
        <w:jc w:val="both"/>
        <w:rPr>
          <w:rFonts w:asciiTheme="minorHAnsi" w:hAnsiTheme="minorHAnsi" w:cstheme="minorHAnsi"/>
          <w:b/>
          <w:sz w:val="20"/>
        </w:rPr>
      </w:pPr>
      <w:r w:rsidRPr="00CF4AD3">
        <w:rPr>
          <w:rFonts w:asciiTheme="minorHAnsi" w:hAnsiTheme="minorHAnsi" w:cstheme="minorHAnsi"/>
          <w:b/>
          <w:sz w:val="20"/>
        </w:rPr>
        <w:t xml:space="preserve">8. </w:t>
      </w:r>
      <w:r w:rsidR="008804FE" w:rsidRPr="00CF4AD3">
        <w:rPr>
          <w:rFonts w:asciiTheme="minorHAnsi" w:hAnsiTheme="minorHAnsi" w:cstheme="minorHAnsi"/>
          <w:b/>
          <w:sz w:val="20"/>
        </w:rPr>
        <w:t>ACREDITACIÓN DE ENCONTRARSE AL CORRIENTE DE SUS OBLIGACIONES FISCALES.</w:t>
      </w:r>
    </w:p>
    <w:p w14:paraId="618C4B5B" w14:textId="5D78C5B6" w:rsidR="00C0321A" w:rsidRPr="00CF4AD3" w:rsidRDefault="00C0321A" w:rsidP="00C0321A">
      <w:pPr>
        <w:keepNext/>
        <w:ind w:left="576" w:hanging="576"/>
        <w:outlineLvl w:val="1"/>
        <w:rPr>
          <w:rFonts w:asciiTheme="minorHAnsi" w:hAnsiTheme="minorHAnsi" w:cstheme="minorHAnsi"/>
          <w:b/>
          <w:sz w:val="20"/>
        </w:rPr>
      </w:pPr>
      <w:bookmarkStart w:id="3" w:name="_Toc122602680"/>
      <w:r w:rsidRPr="00CF4AD3">
        <w:rPr>
          <w:rFonts w:asciiTheme="minorHAnsi" w:hAnsiTheme="minorHAnsi" w:cstheme="minorHAnsi"/>
          <w:b/>
          <w:sz w:val="20"/>
        </w:rPr>
        <w:t>8.1 CUMPLIMIENTO DE OBLIGACIONES FISCALES</w:t>
      </w:r>
      <w:bookmarkEnd w:id="3"/>
      <w:r w:rsidR="00671CFA" w:rsidRPr="00CF4AD3">
        <w:rPr>
          <w:rFonts w:asciiTheme="minorHAnsi" w:hAnsiTheme="minorHAnsi" w:cstheme="minorHAnsi"/>
          <w:b/>
          <w:sz w:val="20"/>
        </w:rPr>
        <w:t>.</w:t>
      </w:r>
    </w:p>
    <w:p w14:paraId="5E33CA2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CF4AD3" w:rsidRDefault="00C0321A" w:rsidP="00C0321A">
      <w:pPr>
        <w:jc w:val="both"/>
        <w:rPr>
          <w:rFonts w:asciiTheme="minorHAnsi" w:hAnsiTheme="minorHAnsi" w:cstheme="minorHAnsi"/>
          <w:sz w:val="20"/>
        </w:rPr>
      </w:pPr>
    </w:p>
    <w:p w14:paraId="050879B1" w14:textId="2C45BFB0"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De conformidad con dicha disposición,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Pr="00CF4AD3">
        <w:rPr>
          <w:rFonts w:asciiTheme="minorHAnsi" w:hAnsiTheme="minorHAnsi" w:cstheme="minorHAnsi"/>
          <w:sz w:val="20"/>
        </w:rPr>
        <w:t xml:space="preserve"> y en la firma del contrato, el documento vigente expedido por el SAT, en el que emita opinión positiva a nombre del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sobre el cumplimiento de sus obligaciones fiscales.</w:t>
      </w:r>
    </w:p>
    <w:p w14:paraId="31311D9F" w14:textId="77777777" w:rsidR="00C0321A" w:rsidRPr="00CF4AD3" w:rsidRDefault="00C0321A" w:rsidP="00C0321A">
      <w:pPr>
        <w:jc w:val="both"/>
        <w:rPr>
          <w:rFonts w:asciiTheme="minorHAnsi" w:hAnsiTheme="minorHAnsi" w:cstheme="minorHAnsi"/>
          <w:sz w:val="20"/>
        </w:rPr>
      </w:pPr>
    </w:p>
    <w:p w14:paraId="444A1795" w14:textId="4F68772F"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 xml:space="preserve">45 </w:t>
      </w:r>
      <w:r w:rsidRPr="00CF4AD3">
        <w:rPr>
          <w:rFonts w:asciiTheme="minorHAnsi" w:hAnsiTheme="minorHAnsi" w:cstheme="minorHAnsi"/>
          <w:sz w:val="20"/>
        </w:rPr>
        <w:t xml:space="preserve">de la Ley, los </w:t>
      </w:r>
      <w:r w:rsidR="00A8126D">
        <w:rPr>
          <w:rFonts w:asciiTheme="minorHAnsi" w:hAnsiTheme="minorHAnsi" w:cstheme="minorHAnsi"/>
          <w:sz w:val="20"/>
        </w:rPr>
        <w:t>cotizantes</w:t>
      </w:r>
      <w:r w:rsidRPr="00CF4AD3">
        <w:rPr>
          <w:rFonts w:asciiTheme="minorHAnsi" w:hAnsiTheme="minorHAnsi" w:cstheme="minorHAnsi"/>
          <w:sz w:val="20"/>
        </w:rPr>
        <w:t xml:space="preserve">, deberán presentar la “Opinión del cumplimiento de obligaciones fiscales” por cada uno de </w:t>
      </w:r>
      <w:r w:rsidR="006C466F" w:rsidRPr="00CF4AD3">
        <w:rPr>
          <w:rFonts w:asciiTheme="minorHAnsi" w:hAnsiTheme="minorHAnsi" w:cstheme="minorHAnsi"/>
          <w:sz w:val="20"/>
        </w:rPr>
        <w:t>los obligados en dicha proposición</w:t>
      </w:r>
      <w:r w:rsidRPr="00CF4AD3">
        <w:rPr>
          <w:rFonts w:asciiTheme="minorHAnsi" w:hAnsiTheme="minorHAnsi" w:cstheme="minorHAnsi"/>
          <w:sz w:val="20"/>
        </w:rPr>
        <w:t>.</w:t>
      </w:r>
    </w:p>
    <w:p w14:paraId="69777928" w14:textId="77777777" w:rsidR="00C0321A" w:rsidRPr="00CF4AD3" w:rsidRDefault="00C0321A" w:rsidP="00C0321A">
      <w:pPr>
        <w:jc w:val="both"/>
        <w:rPr>
          <w:rFonts w:asciiTheme="minorHAnsi" w:hAnsiTheme="minorHAnsi" w:cstheme="minorHAnsi"/>
          <w:sz w:val="20"/>
        </w:rPr>
      </w:pPr>
    </w:p>
    <w:p w14:paraId="276FDF0E" w14:textId="38F03BC0" w:rsidR="00C0321A"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caso de que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CF4AD3">
        <w:rPr>
          <w:rFonts w:asciiTheme="minorHAnsi" w:hAnsiTheme="minorHAnsi" w:cstheme="minorHAnsi"/>
          <w:b/>
          <w:sz w:val="20"/>
        </w:rPr>
        <w:t>“EL INSTITUTO”</w:t>
      </w:r>
      <w:r w:rsidRPr="00CF4AD3">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4357EA" w:rsidRPr="00CF4AD3">
        <w:rPr>
          <w:rFonts w:asciiTheme="minorHAnsi" w:hAnsiTheme="minorHAnsi" w:cstheme="minorHAnsi"/>
          <w:sz w:val="20"/>
        </w:rPr>
        <w:t>67</w:t>
      </w:r>
      <w:r w:rsidRPr="00CF4AD3">
        <w:rPr>
          <w:rFonts w:asciiTheme="minorHAnsi" w:hAnsiTheme="minorHAnsi" w:cstheme="minorHAnsi"/>
          <w:sz w:val="20"/>
        </w:rPr>
        <w:t xml:space="preserve"> de la LAASSP. Asimismo, </w:t>
      </w:r>
      <w:r w:rsidRPr="00CF4AD3">
        <w:rPr>
          <w:rFonts w:asciiTheme="minorHAnsi" w:hAnsiTheme="minorHAnsi" w:cstheme="minorHAnsi"/>
          <w:b/>
          <w:sz w:val="20"/>
        </w:rPr>
        <w:t>“EL INSTITUTO”</w:t>
      </w:r>
      <w:r w:rsidRPr="00CF4AD3">
        <w:rPr>
          <w:rFonts w:asciiTheme="minorHAnsi" w:hAnsiTheme="minorHAnsi" w:cstheme="minorHAnsi"/>
          <w:sz w:val="20"/>
        </w:rPr>
        <w:t xml:space="preserve"> remitirá 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sz w:val="20"/>
        </w:rPr>
        <w:t>,</w:t>
      </w:r>
      <w:r w:rsidR="004357EA" w:rsidRPr="00CF4AD3">
        <w:rPr>
          <w:rFonts w:asciiTheme="minorHAnsi" w:hAnsiTheme="minorHAnsi" w:cstheme="minorHAnsi"/>
          <w:b/>
          <w:sz w:val="20"/>
        </w:rPr>
        <w:t xml:space="preserve"> </w:t>
      </w:r>
      <w:r w:rsidRPr="00CF4AD3">
        <w:rPr>
          <w:rFonts w:asciiTheme="minorHAnsi" w:hAnsiTheme="minorHAnsi" w:cstheme="minorHAnsi"/>
          <w:sz w:val="20"/>
        </w:rPr>
        <w:t>la documentación de los hechos presumibles constitutivos de infracción por la falta de formalización del contrato, por causas imputables al proveedor.</w:t>
      </w:r>
    </w:p>
    <w:p w14:paraId="3380D8AE" w14:textId="77777777" w:rsidR="005570BB" w:rsidRDefault="005570BB" w:rsidP="00C0321A">
      <w:pPr>
        <w:jc w:val="both"/>
        <w:rPr>
          <w:rFonts w:asciiTheme="minorHAnsi" w:hAnsiTheme="minorHAnsi" w:cstheme="minorHAnsi"/>
          <w:sz w:val="20"/>
        </w:rPr>
      </w:pPr>
    </w:p>
    <w:p w14:paraId="779DAE68" w14:textId="77777777" w:rsidR="005570BB" w:rsidRDefault="005570BB" w:rsidP="005570BB">
      <w:pPr>
        <w:keepNext/>
        <w:tabs>
          <w:tab w:val="left" w:pos="0"/>
        </w:tabs>
        <w:outlineLvl w:val="1"/>
        <w:rPr>
          <w:rFonts w:asciiTheme="minorHAnsi" w:hAnsiTheme="minorHAnsi" w:cstheme="minorHAnsi"/>
          <w:b/>
          <w:sz w:val="20"/>
        </w:rPr>
      </w:pPr>
      <w:bookmarkStart w:id="4" w:name="_Toc462062977"/>
      <w:bookmarkStart w:id="5" w:name="_Toc122602681"/>
      <w:r>
        <w:rPr>
          <w:rFonts w:asciiTheme="minorHAnsi" w:hAnsiTheme="minorHAnsi" w:cstheme="minorHAnsi"/>
          <w:b/>
          <w:sz w:val="20"/>
        </w:rPr>
        <w:t>8.2 OPINIÓN DE CUMPLIMIENTO DE OBLIGACIONES FISCALES EN MATERIA DE SEGURIDAD SOCIAL</w:t>
      </w:r>
      <w:bookmarkEnd w:id="4"/>
      <w:bookmarkEnd w:id="5"/>
      <w:r>
        <w:rPr>
          <w:rFonts w:asciiTheme="minorHAnsi" w:hAnsiTheme="minorHAnsi" w:cstheme="minorHAnsi"/>
          <w:b/>
          <w:sz w:val="20"/>
        </w:rPr>
        <w:t>.</w:t>
      </w:r>
    </w:p>
    <w:p w14:paraId="7738D32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2952F0" w:rsidRDefault="005570BB" w:rsidP="005570BB">
      <w:pPr>
        <w:jc w:val="both"/>
        <w:rPr>
          <w:rFonts w:asciiTheme="minorHAnsi" w:hAnsiTheme="minorHAnsi" w:cstheme="minorHAnsi"/>
          <w:sz w:val="20"/>
        </w:rPr>
      </w:pPr>
    </w:p>
    <w:p w14:paraId="577457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254174C0" w14:textId="77777777" w:rsidR="005570BB" w:rsidRPr="002952F0" w:rsidRDefault="005570BB" w:rsidP="005570BB">
      <w:pPr>
        <w:jc w:val="both"/>
        <w:rPr>
          <w:rFonts w:asciiTheme="minorHAnsi" w:hAnsiTheme="minorHAnsi" w:cstheme="minorHAnsi"/>
          <w:sz w:val="20"/>
        </w:rPr>
      </w:pPr>
    </w:p>
    <w:p w14:paraId="5B28B8F3" w14:textId="50318EEC"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w:t>
      </w:r>
      <w:r w:rsidR="00B06A5B">
        <w:rPr>
          <w:rFonts w:asciiTheme="minorHAnsi" w:hAnsiTheme="minorHAnsi" w:cstheme="minorHAnsi"/>
          <w:sz w:val="20"/>
        </w:rPr>
        <w:t>cotizantes</w:t>
      </w:r>
      <w:r w:rsidRPr="002952F0">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Pr>
          <w:rFonts w:asciiTheme="minorHAnsi" w:hAnsiTheme="minorHAnsi" w:cstheme="minorHAnsi"/>
          <w:sz w:val="20"/>
        </w:rPr>
        <w:t>cotizante</w:t>
      </w:r>
      <w:r w:rsidRPr="002952F0">
        <w:rPr>
          <w:rFonts w:asciiTheme="minorHAnsi" w:hAnsiTheme="minorHAnsi" w:cstheme="minorHAnsi"/>
          <w:sz w:val="20"/>
        </w:rPr>
        <w:t xml:space="preserve"> deberá celebrar convenio de Participación conjunta con la prestadora del Servicio. </w:t>
      </w:r>
    </w:p>
    <w:p w14:paraId="444C1BE4" w14:textId="77777777" w:rsidR="005570BB" w:rsidRPr="002952F0" w:rsidRDefault="005570BB" w:rsidP="005570BB">
      <w:pPr>
        <w:jc w:val="both"/>
        <w:rPr>
          <w:rFonts w:asciiTheme="minorHAnsi" w:hAnsiTheme="minorHAnsi" w:cstheme="minorHAnsi"/>
          <w:sz w:val="20"/>
        </w:rPr>
      </w:pPr>
    </w:p>
    <w:p w14:paraId="36D6DCF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6BE788C1" w14:textId="77777777" w:rsidR="005570BB" w:rsidRPr="002952F0" w:rsidRDefault="005570BB" w:rsidP="005570BB">
      <w:pPr>
        <w:jc w:val="both"/>
        <w:rPr>
          <w:rFonts w:asciiTheme="minorHAnsi" w:hAnsiTheme="minorHAnsi" w:cstheme="minorHAnsi"/>
          <w:sz w:val="20"/>
        </w:rPr>
      </w:pPr>
    </w:p>
    <w:p w14:paraId="2C764794"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50A4CF28" w14:textId="77777777" w:rsidR="005570BB" w:rsidRPr="002952F0" w:rsidRDefault="005570BB" w:rsidP="005570BB">
      <w:pPr>
        <w:jc w:val="both"/>
        <w:rPr>
          <w:rFonts w:asciiTheme="minorHAnsi" w:hAnsiTheme="minorHAnsi" w:cstheme="minorHAnsi"/>
          <w:sz w:val="20"/>
        </w:rPr>
      </w:pPr>
    </w:p>
    <w:p w14:paraId="5DAC1BEE" w14:textId="77777777" w:rsidR="005570BB" w:rsidRPr="002952F0" w:rsidRDefault="005570BB" w:rsidP="00CA05AF">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2EB8509B" w14:textId="77777777" w:rsidR="005570BB" w:rsidRPr="002952F0" w:rsidRDefault="005570BB" w:rsidP="00CA05AF">
      <w:pPr>
        <w:numPr>
          <w:ilvl w:val="0"/>
          <w:numId w:val="9"/>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6FF9074C" w14:textId="77777777" w:rsidR="005570BB" w:rsidRPr="002952F0" w:rsidRDefault="005570BB" w:rsidP="00CA05AF">
      <w:pPr>
        <w:numPr>
          <w:ilvl w:val="0"/>
          <w:numId w:val="9"/>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3F99E944" w14:textId="77777777" w:rsidR="005570BB" w:rsidRPr="002952F0" w:rsidRDefault="005570BB" w:rsidP="005570BB">
      <w:pPr>
        <w:jc w:val="both"/>
        <w:rPr>
          <w:rFonts w:asciiTheme="minorHAnsi" w:hAnsiTheme="minorHAnsi" w:cstheme="minorHAnsi"/>
          <w:sz w:val="20"/>
        </w:rPr>
      </w:pPr>
    </w:p>
    <w:p w14:paraId="0E96BCE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6668A08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2952F0" w:rsidRDefault="005570BB" w:rsidP="005570BB">
      <w:pPr>
        <w:jc w:val="both"/>
        <w:rPr>
          <w:rFonts w:asciiTheme="minorHAnsi" w:hAnsiTheme="minorHAnsi" w:cstheme="minorHAnsi"/>
          <w:sz w:val="20"/>
        </w:rPr>
      </w:pPr>
    </w:p>
    <w:p w14:paraId="04B04BD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A5B1208"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2952F0" w:rsidRDefault="005570BB" w:rsidP="005570BB">
      <w:pPr>
        <w:jc w:val="both"/>
        <w:rPr>
          <w:rFonts w:asciiTheme="minorHAnsi" w:hAnsiTheme="minorHAnsi" w:cstheme="minorHAnsi"/>
          <w:sz w:val="20"/>
        </w:rPr>
      </w:pPr>
    </w:p>
    <w:p w14:paraId="45DEB53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0BDA1AB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2952F0" w:rsidRDefault="005570BB" w:rsidP="005570BB">
      <w:pPr>
        <w:jc w:val="both"/>
        <w:rPr>
          <w:rFonts w:asciiTheme="minorHAnsi" w:hAnsiTheme="minorHAnsi" w:cstheme="minorHAnsi"/>
          <w:sz w:val="20"/>
        </w:rPr>
      </w:pPr>
    </w:p>
    <w:p w14:paraId="3D9A6F25"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68A6B548"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E857900"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417FD9C7"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Fecha de emisión.</w:t>
      </w:r>
    </w:p>
    <w:p w14:paraId="60D28CE5"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Vigencia de la opinión.</w:t>
      </w:r>
    </w:p>
    <w:p w14:paraId="087412B9"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lastRenderedPageBreak/>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BFF8119"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54087E63" w14:textId="77777777" w:rsidR="005570BB" w:rsidRPr="002952F0" w:rsidRDefault="005570BB" w:rsidP="00CA05AF">
      <w:pPr>
        <w:numPr>
          <w:ilvl w:val="0"/>
          <w:numId w:val="10"/>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64E581CA" w14:textId="77777777" w:rsidR="005570BB" w:rsidRPr="002952F0" w:rsidRDefault="005570BB" w:rsidP="005570BB">
      <w:pPr>
        <w:jc w:val="both"/>
        <w:rPr>
          <w:rFonts w:asciiTheme="minorHAnsi" w:hAnsiTheme="minorHAnsi" w:cstheme="minorHAnsi"/>
          <w:sz w:val="20"/>
        </w:rPr>
      </w:pPr>
    </w:p>
    <w:p w14:paraId="53B11CD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4CAB501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632D9910" w14:textId="77777777" w:rsidR="005570BB" w:rsidRPr="002952F0" w:rsidRDefault="005570BB" w:rsidP="005570BB">
      <w:pPr>
        <w:jc w:val="both"/>
        <w:rPr>
          <w:rFonts w:asciiTheme="minorHAnsi" w:hAnsiTheme="minorHAnsi" w:cstheme="minorHAnsi"/>
          <w:sz w:val="20"/>
        </w:rPr>
      </w:pPr>
    </w:p>
    <w:p w14:paraId="6755F8EA" w14:textId="77777777" w:rsidR="005570BB" w:rsidRPr="002952F0" w:rsidRDefault="005570BB" w:rsidP="00CA05AF">
      <w:pPr>
        <w:numPr>
          <w:ilvl w:val="0"/>
          <w:numId w:val="11"/>
        </w:numPr>
        <w:jc w:val="both"/>
        <w:rPr>
          <w:rFonts w:asciiTheme="minorHAnsi" w:hAnsiTheme="minorHAnsi" w:cstheme="minorHAnsi"/>
          <w:sz w:val="20"/>
        </w:rPr>
      </w:pPr>
      <w:r w:rsidRPr="002952F0">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683B1DBE" w14:textId="77777777" w:rsidR="005570BB" w:rsidRPr="002952F0" w:rsidRDefault="005570BB" w:rsidP="00CA05AF">
      <w:pPr>
        <w:numPr>
          <w:ilvl w:val="0"/>
          <w:numId w:val="11"/>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3EF10214" w14:textId="77777777" w:rsidR="005570BB" w:rsidRPr="002952F0" w:rsidRDefault="005570BB" w:rsidP="00CA05AF">
      <w:pPr>
        <w:numPr>
          <w:ilvl w:val="0"/>
          <w:numId w:val="11"/>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2952F0" w:rsidRDefault="005570BB" w:rsidP="00CA05AF">
      <w:pPr>
        <w:numPr>
          <w:ilvl w:val="0"/>
          <w:numId w:val="11"/>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1E6D4AA2" w14:textId="77777777" w:rsidR="005570BB" w:rsidRPr="002952F0" w:rsidRDefault="005570BB" w:rsidP="00CA05AF">
      <w:pPr>
        <w:numPr>
          <w:ilvl w:val="0"/>
          <w:numId w:val="11"/>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61D4F653" w14:textId="77777777" w:rsidR="005570BB" w:rsidRPr="002952F0" w:rsidRDefault="005570BB" w:rsidP="00CA05AF">
      <w:pPr>
        <w:numPr>
          <w:ilvl w:val="0"/>
          <w:numId w:val="11"/>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1FAC750" w14:textId="77777777" w:rsidR="005570BB" w:rsidRPr="002952F0" w:rsidRDefault="005570BB" w:rsidP="005570BB">
      <w:pPr>
        <w:jc w:val="both"/>
        <w:rPr>
          <w:rFonts w:asciiTheme="minorHAnsi" w:hAnsiTheme="minorHAnsi" w:cstheme="minorHAnsi"/>
          <w:sz w:val="20"/>
        </w:rPr>
      </w:pPr>
    </w:p>
    <w:p w14:paraId="4CBD16E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0D23DF9B" w14:textId="77777777" w:rsidR="005570BB" w:rsidRPr="002952F0" w:rsidRDefault="005570BB" w:rsidP="005570BB">
      <w:pPr>
        <w:jc w:val="both"/>
        <w:rPr>
          <w:rFonts w:asciiTheme="minorHAnsi" w:hAnsiTheme="minorHAnsi" w:cstheme="minorHAnsi"/>
          <w:sz w:val="20"/>
        </w:rPr>
      </w:pPr>
    </w:p>
    <w:p w14:paraId="3445E852" w14:textId="77777777" w:rsidR="005570BB" w:rsidRPr="002952F0" w:rsidRDefault="005570BB" w:rsidP="00CA05AF">
      <w:pPr>
        <w:numPr>
          <w:ilvl w:val="0"/>
          <w:numId w:val="20"/>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2952F0" w:rsidRDefault="005570BB" w:rsidP="00CA05AF">
      <w:pPr>
        <w:numPr>
          <w:ilvl w:val="0"/>
          <w:numId w:val="20"/>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965420B" w14:textId="77777777" w:rsidR="005570BB" w:rsidRPr="002952F0" w:rsidRDefault="005570BB" w:rsidP="00CA05AF">
      <w:pPr>
        <w:numPr>
          <w:ilvl w:val="0"/>
          <w:numId w:val="20"/>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2952F0" w:rsidRDefault="005570BB" w:rsidP="00CA05AF">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9EFB119" w14:textId="77777777" w:rsidR="005570BB" w:rsidRPr="002952F0" w:rsidRDefault="005570BB" w:rsidP="005570BB">
      <w:pPr>
        <w:jc w:val="both"/>
        <w:rPr>
          <w:rFonts w:asciiTheme="minorHAnsi" w:hAnsiTheme="minorHAnsi" w:cstheme="minorHAnsi"/>
          <w:sz w:val="20"/>
        </w:rPr>
      </w:pPr>
    </w:p>
    <w:p w14:paraId="5B69F2C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2952F0" w:rsidRDefault="005570BB" w:rsidP="005570BB">
      <w:pPr>
        <w:jc w:val="both"/>
        <w:rPr>
          <w:rFonts w:asciiTheme="minorHAnsi" w:hAnsiTheme="minorHAnsi" w:cstheme="minorHAnsi"/>
          <w:sz w:val="20"/>
        </w:rPr>
      </w:pPr>
    </w:p>
    <w:p w14:paraId="091C745E" w14:textId="77777777" w:rsidR="005570BB" w:rsidRPr="002952F0" w:rsidRDefault="005570BB" w:rsidP="00CA05AF">
      <w:pPr>
        <w:numPr>
          <w:ilvl w:val="0"/>
          <w:numId w:val="19"/>
        </w:numPr>
        <w:jc w:val="both"/>
        <w:rPr>
          <w:rFonts w:asciiTheme="minorHAnsi" w:hAnsiTheme="minorHAnsi" w:cstheme="minorHAnsi"/>
          <w:sz w:val="20"/>
        </w:rPr>
      </w:pPr>
      <w:r w:rsidRPr="002952F0">
        <w:rPr>
          <w:rFonts w:asciiTheme="minorHAnsi" w:hAnsiTheme="minorHAnsi" w:cstheme="minorHAnsi"/>
          <w:sz w:val="20"/>
        </w:rPr>
        <w:t>El particular cuenta con autorización para pagar a plazos que no le ha sido revocada.</w:t>
      </w:r>
    </w:p>
    <w:p w14:paraId="23A8FC16" w14:textId="77777777" w:rsidR="005570BB" w:rsidRPr="002952F0" w:rsidRDefault="005570BB" w:rsidP="00CA05AF">
      <w:pPr>
        <w:numPr>
          <w:ilvl w:val="0"/>
          <w:numId w:val="19"/>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24DBABD7" w14:textId="77777777" w:rsidR="005570BB" w:rsidRPr="002952F0" w:rsidRDefault="005570BB" w:rsidP="00CA05AF">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2952F0" w:rsidRDefault="005570BB" w:rsidP="005570BB">
      <w:pPr>
        <w:jc w:val="both"/>
        <w:rPr>
          <w:rFonts w:asciiTheme="minorHAnsi" w:hAnsiTheme="minorHAnsi" w:cstheme="minorHAnsi"/>
          <w:sz w:val="20"/>
        </w:rPr>
      </w:pPr>
    </w:p>
    <w:p w14:paraId="598756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81C0C8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719E3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 </w:t>
      </w:r>
    </w:p>
    <w:p w14:paraId="27291AAF" w14:textId="77777777" w:rsidR="005570BB" w:rsidRPr="002952F0" w:rsidRDefault="005570BB" w:rsidP="00CA05AF">
      <w:pPr>
        <w:numPr>
          <w:ilvl w:val="0"/>
          <w:numId w:val="18"/>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F169B0" w14:textId="77777777" w:rsidR="005570BB" w:rsidRPr="002952F0" w:rsidRDefault="005570BB" w:rsidP="00CA05AF">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2952F0" w:rsidRDefault="005570BB" w:rsidP="00CA05AF">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2952F0" w:rsidRDefault="005570BB" w:rsidP="005570BB">
      <w:pPr>
        <w:jc w:val="both"/>
        <w:rPr>
          <w:rFonts w:asciiTheme="minorHAnsi" w:hAnsiTheme="minorHAnsi" w:cstheme="minorHAnsi"/>
          <w:sz w:val="20"/>
        </w:rPr>
      </w:pPr>
    </w:p>
    <w:p w14:paraId="5B31BBA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1DF899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2952F0" w:rsidRDefault="005570BB" w:rsidP="005570BB">
      <w:pPr>
        <w:jc w:val="both"/>
        <w:rPr>
          <w:rFonts w:asciiTheme="minorHAnsi" w:hAnsiTheme="minorHAnsi" w:cstheme="minorHAnsi"/>
          <w:sz w:val="20"/>
        </w:rPr>
      </w:pPr>
    </w:p>
    <w:p w14:paraId="7E704A3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2952F0" w:rsidRDefault="005570BB" w:rsidP="005570BB">
      <w:pPr>
        <w:jc w:val="both"/>
        <w:rPr>
          <w:rFonts w:asciiTheme="minorHAnsi" w:hAnsiTheme="minorHAnsi" w:cstheme="minorHAnsi"/>
          <w:sz w:val="20"/>
        </w:rPr>
      </w:pPr>
    </w:p>
    <w:p w14:paraId="0B58A9A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2952F0" w:rsidRDefault="005570BB" w:rsidP="005570BB">
      <w:pPr>
        <w:jc w:val="both"/>
        <w:rPr>
          <w:rFonts w:asciiTheme="minorHAnsi" w:hAnsiTheme="minorHAnsi" w:cstheme="minorHAnsi"/>
          <w:sz w:val="20"/>
        </w:rPr>
      </w:pPr>
    </w:p>
    <w:p w14:paraId="6A397D5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3A8AAC2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2952F0" w:rsidRDefault="005570BB" w:rsidP="005570BB">
      <w:pPr>
        <w:jc w:val="both"/>
        <w:rPr>
          <w:rFonts w:asciiTheme="minorHAnsi" w:hAnsiTheme="minorHAnsi" w:cstheme="minorHAnsi"/>
          <w:sz w:val="20"/>
        </w:rPr>
      </w:pPr>
    </w:p>
    <w:p w14:paraId="3F26F2C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43BDCE9" w14:textId="77777777" w:rsidR="005570BB" w:rsidRPr="002952F0" w:rsidRDefault="005570BB" w:rsidP="005570BB">
      <w:pPr>
        <w:jc w:val="both"/>
        <w:rPr>
          <w:rFonts w:asciiTheme="minorHAnsi" w:hAnsiTheme="minorHAnsi" w:cstheme="minorHAnsi"/>
          <w:sz w:val="20"/>
        </w:rPr>
      </w:pPr>
    </w:p>
    <w:p w14:paraId="1796A7B8" w14:textId="77777777" w:rsidR="005570BB" w:rsidRPr="002952F0" w:rsidRDefault="005570BB" w:rsidP="00CA05AF">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9AD05DA" w14:textId="77777777" w:rsidR="005570BB" w:rsidRPr="002952F0" w:rsidRDefault="005570BB" w:rsidP="00CA05AF">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DC64506" w14:textId="77777777" w:rsidR="005570BB" w:rsidRPr="002952F0" w:rsidRDefault="005570BB" w:rsidP="00CA05AF">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A52E64C" w14:textId="77777777" w:rsidR="005570BB" w:rsidRPr="002952F0" w:rsidRDefault="005570BB" w:rsidP="00CA05AF">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959D9C2" w14:textId="77777777" w:rsidR="005570BB" w:rsidRPr="002952F0" w:rsidRDefault="005570BB" w:rsidP="005570BB">
      <w:pPr>
        <w:jc w:val="both"/>
        <w:rPr>
          <w:rFonts w:asciiTheme="minorHAnsi" w:hAnsiTheme="minorHAnsi" w:cstheme="minorHAnsi"/>
          <w:sz w:val="20"/>
        </w:rPr>
      </w:pPr>
    </w:p>
    <w:p w14:paraId="3703D3C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28DF3249" w14:textId="77777777" w:rsidR="005570BB" w:rsidRPr="002952F0" w:rsidRDefault="005570BB" w:rsidP="005570BB">
      <w:pPr>
        <w:jc w:val="both"/>
        <w:rPr>
          <w:rFonts w:asciiTheme="minorHAnsi" w:hAnsiTheme="minorHAnsi" w:cstheme="minorHAnsi"/>
          <w:sz w:val="20"/>
        </w:rPr>
      </w:pPr>
    </w:p>
    <w:p w14:paraId="1598E394" w14:textId="77777777" w:rsidR="005570BB" w:rsidRPr="002952F0" w:rsidRDefault="005570BB" w:rsidP="00CA05AF">
      <w:pPr>
        <w:numPr>
          <w:ilvl w:val="0"/>
          <w:numId w:val="12"/>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255F5C11" w14:textId="77777777" w:rsidR="005570BB" w:rsidRPr="002952F0" w:rsidRDefault="005570BB" w:rsidP="00CA05AF">
      <w:pPr>
        <w:numPr>
          <w:ilvl w:val="0"/>
          <w:numId w:val="12"/>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565BAD99" w14:textId="77777777" w:rsidR="005570BB" w:rsidRPr="002952F0" w:rsidRDefault="005570BB" w:rsidP="00CA05AF">
      <w:pPr>
        <w:numPr>
          <w:ilvl w:val="0"/>
          <w:numId w:val="12"/>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61FB3FB" w14:textId="77777777" w:rsidR="005570BB" w:rsidRPr="002952F0" w:rsidRDefault="005570BB" w:rsidP="00CA05AF">
      <w:pPr>
        <w:numPr>
          <w:ilvl w:val="0"/>
          <w:numId w:val="12"/>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59485F27" w14:textId="77777777" w:rsidR="005570BB" w:rsidRPr="002952F0" w:rsidRDefault="005570BB" w:rsidP="00CA05AF">
      <w:pPr>
        <w:numPr>
          <w:ilvl w:val="0"/>
          <w:numId w:val="12"/>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48773322" w14:textId="77777777" w:rsidR="005570BB" w:rsidRPr="002952F0" w:rsidRDefault="005570BB" w:rsidP="00CA05AF">
      <w:pPr>
        <w:numPr>
          <w:ilvl w:val="0"/>
          <w:numId w:val="12"/>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1FF182A2" w14:textId="77777777" w:rsidR="005570BB" w:rsidRPr="002952F0" w:rsidRDefault="005570BB" w:rsidP="005570BB">
      <w:pPr>
        <w:jc w:val="both"/>
        <w:rPr>
          <w:rFonts w:asciiTheme="minorHAnsi" w:hAnsiTheme="minorHAnsi" w:cstheme="minorHAnsi"/>
          <w:sz w:val="20"/>
        </w:rPr>
      </w:pPr>
    </w:p>
    <w:p w14:paraId="0F2D4E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Los particulares podrán cancelar la autorización a que se refiere la presente Regla, según el siguiente procedimiento: </w:t>
      </w:r>
    </w:p>
    <w:p w14:paraId="581CFF92" w14:textId="77777777" w:rsidR="005570BB" w:rsidRPr="002952F0" w:rsidRDefault="005570BB" w:rsidP="005570BB">
      <w:pPr>
        <w:jc w:val="both"/>
        <w:rPr>
          <w:rFonts w:asciiTheme="minorHAnsi" w:hAnsiTheme="minorHAnsi" w:cstheme="minorHAnsi"/>
          <w:sz w:val="20"/>
        </w:rPr>
      </w:pPr>
    </w:p>
    <w:p w14:paraId="6B855B1A" w14:textId="77777777" w:rsidR="005570BB" w:rsidRPr="002952F0" w:rsidRDefault="005570BB" w:rsidP="00CA05AF">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7604F731" w14:textId="77777777" w:rsidR="005570BB" w:rsidRPr="002952F0" w:rsidRDefault="005570BB" w:rsidP="00CA05AF">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378C11A8" w14:textId="77777777" w:rsidR="005570BB" w:rsidRPr="002952F0" w:rsidRDefault="005570BB" w:rsidP="00CA05AF">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138E2171" w14:textId="77777777" w:rsidR="005570BB" w:rsidRPr="002952F0" w:rsidRDefault="005570BB" w:rsidP="00CA05AF">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EA5A37F" w14:textId="77777777" w:rsidR="005570BB" w:rsidRPr="002952F0" w:rsidRDefault="005570BB" w:rsidP="00CA05AF">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37E28DC" w14:textId="77777777" w:rsidR="005570BB" w:rsidRPr="002952F0" w:rsidRDefault="005570BB" w:rsidP="005570BB">
      <w:pPr>
        <w:jc w:val="both"/>
        <w:rPr>
          <w:rFonts w:asciiTheme="minorHAnsi" w:hAnsiTheme="minorHAnsi" w:cstheme="minorHAnsi"/>
          <w:sz w:val="20"/>
        </w:rPr>
      </w:pPr>
    </w:p>
    <w:p w14:paraId="59F265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431C6BF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2952F0" w:rsidRDefault="005570BB" w:rsidP="005570BB">
      <w:pPr>
        <w:jc w:val="both"/>
        <w:rPr>
          <w:rFonts w:asciiTheme="minorHAnsi" w:hAnsiTheme="minorHAnsi" w:cstheme="minorHAnsi"/>
          <w:sz w:val="20"/>
        </w:rPr>
      </w:pPr>
    </w:p>
    <w:p w14:paraId="7FC5A306" w14:textId="77777777" w:rsidR="005570BB" w:rsidRPr="002952F0" w:rsidRDefault="005570BB" w:rsidP="00CA05AF">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C0C149D" w14:textId="77777777" w:rsidR="005570BB" w:rsidRPr="002952F0" w:rsidRDefault="005570BB" w:rsidP="00CA05AF">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67FB98E" w14:textId="77777777" w:rsidR="005570BB" w:rsidRPr="002952F0" w:rsidRDefault="005570BB" w:rsidP="00CA05AF">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7CFE5359" w14:textId="77777777" w:rsidR="005570BB" w:rsidRPr="002952F0" w:rsidRDefault="005570BB" w:rsidP="00CA05AF">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3D08A92" w14:textId="77777777" w:rsidR="005570BB" w:rsidRPr="002952F0" w:rsidRDefault="005570BB" w:rsidP="00CA05AF">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260EC04" w14:textId="77777777" w:rsidR="005570BB" w:rsidRPr="002952F0" w:rsidRDefault="005570BB" w:rsidP="005570BB">
      <w:pPr>
        <w:jc w:val="both"/>
        <w:rPr>
          <w:rFonts w:asciiTheme="minorHAnsi" w:hAnsiTheme="minorHAnsi" w:cstheme="minorHAnsi"/>
          <w:sz w:val="20"/>
        </w:rPr>
      </w:pPr>
    </w:p>
    <w:p w14:paraId="4B4B1B4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1B62A473" w14:textId="77777777" w:rsidR="005570BB" w:rsidRPr="002952F0" w:rsidRDefault="005570BB" w:rsidP="005570BB">
      <w:pPr>
        <w:jc w:val="both"/>
        <w:rPr>
          <w:rFonts w:asciiTheme="minorHAnsi" w:hAnsiTheme="minorHAnsi" w:cstheme="minorHAnsi"/>
          <w:sz w:val="20"/>
        </w:rPr>
      </w:pPr>
    </w:p>
    <w:p w14:paraId="324B9CF4" w14:textId="77777777" w:rsidR="005570BB" w:rsidRPr="002952F0" w:rsidRDefault="005570BB" w:rsidP="00CA05AF">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9D119EE" w14:textId="77777777" w:rsidR="005570BB" w:rsidRPr="002952F0" w:rsidRDefault="005570BB" w:rsidP="00CA05AF">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5DC7869" w14:textId="77777777" w:rsidR="005570BB" w:rsidRPr="002952F0" w:rsidRDefault="005570BB" w:rsidP="00CA05AF">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604096A" w14:textId="77777777" w:rsidR="005570BB" w:rsidRPr="002952F0" w:rsidRDefault="005570BB" w:rsidP="00CA05AF">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13EA2D55" w14:textId="77777777" w:rsidR="005570BB" w:rsidRPr="002952F0" w:rsidRDefault="005570BB" w:rsidP="00CA05AF">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19D9D93E" w14:textId="77777777" w:rsidR="005570BB" w:rsidRPr="002952F0" w:rsidRDefault="005570BB" w:rsidP="005570BB">
      <w:pPr>
        <w:jc w:val="both"/>
        <w:rPr>
          <w:rFonts w:asciiTheme="minorHAnsi" w:hAnsiTheme="minorHAnsi" w:cstheme="minorHAnsi"/>
          <w:sz w:val="20"/>
        </w:rPr>
      </w:pPr>
    </w:p>
    <w:p w14:paraId="556FDE5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3FB08525" w14:textId="77777777" w:rsidR="005570BB" w:rsidRPr="002952F0" w:rsidRDefault="005570BB" w:rsidP="005570BB">
      <w:pPr>
        <w:jc w:val="both"/>
        <w:rPr>
          <w:rFonts w:asciiTheme="minorHAnsi" w:hAnsiTheme="minorHAnsi" w:cstheme="minorHAnsi"/>
          <w:sz w:val="20"/>
        </w:rPr>
      </w:pPr>
    </w:p>
    <w:p w14:paraId="71F0AD5C" w14:textId="77777777" w:rsidR="005570BB" w:rsidRPr="002952F0" w:rsidRDefault="005570BB" w:rsidP="00CA05AF">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3937A938" w14:textId="77777777" w:rsidR="005570BB" w:rsidRPr="002952F0" w:rsidRDefault="005570BB" w:rsidP="00CA05AF">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639A7E" w14:textId="77777777" w:rsidR="005570BB" w:rsidRPr="002952F0" w:rsidRDefault="005570BB" w:rsidP="00CA05AF">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332AA2C0" w14:textId="77777777" w:rsidR="005570BB" w:rsidRPr="002952F0" w:rsidRDefault="005570BB" w:rsidP="00CA05AF">
      <w:pPr>
        <w:numPr>
          <w:ilvl w:val="0"/>
          <w:numId w:val="16"/>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05B26477" w14:textId="77777777" w:rsidR="005570BB" w:rsidRPr="002952F0" w:rsidRDefault="005570BB" w:rsidP="00CA05AF">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27C4CC00" w14:textId="77777777" w:rsidR="005570BB" w:rsidRPr="002952F0" w:rsidRDefault="005570BB" w:rsidP="00CA05AF">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43D2DA44" w14:textId="77777777" w:rsidR="005570BB" w:rsidRPr="002952F0" w:rsidRDefault="005570BB" w:rsidP="005570BB">
      <w:pPr>
        <w:jc w:val="both"/>
        <w:rPr>
          <w:rFonts w:asciiTheme="minorHAnsi" w:hAnsiTheme="minorHAnsi" w:cstheme="minorHAnsi"/>
          <w:sz w:val="20"/>
        </w:rPr>
      </w:pPr>
    </w:p>
    <w:p w14:paraId="0B0C3A5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6F2815E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FDDB62E" w14:textId="77777777" w:rsidR="005570BB" w:rsidRPr="002952F0" w:rsidRDefault="005570BB" w:rsidP="005570BB">
      <w:pPr>
        <w:jc w:val="both"/>
        <w:rPr>
          <w:rFonts w:asciiTheme="minorHAnsi" w:hAnsiTheme="minorHAnsi" w:cstheme="minorHAnsi"/>
          <w:sz w:val="20"/>
        </w:rPr>
      </w:pPr>
    </w:p>
    <w:p w14:paraId="27A2EC7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3055438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w:t>
      </w:r>
      <w:r w:rsidRPr="002952F0">
        <w:rPr>
          <w:rFonts w:asciiTheme="minorHAnsi" w:hAnsiTheme="minorHAnsi" w:cstheme="minorHAnsi"/>
          <w:sz w:val="20"/>
        </w:rPr>
        <w:lastRenderedPageBreak/>
        <w:t xml:space="preserve">patronales en cuestión; la Subdelegación del IMSS resolverá lo conducente en un plazo máximo de 10 días naturales contados a partir del día siguiente a la fecha de presentación de la solicitud. </w:t>
      </w:r>
    </w:p>
    <w:p w14:paraId="520D6145" w14:textId="77777777" w:rsidR="005570BB" w:rsidRPr="002952F0" w:rsidRDefault="005570BB" w:rsidP="005570BB">
      <w:pPr>
        <w:jc w:val="both"/>
        <w:rPr>
          <w:rFonts w:asciiTheme="minorHAnsi" w:hAnsiTheme="minorHAnsi" w:cstheme="minorHAnsi"/>
          <w:sz w:val="20"/>
        </w:rPr>
      </w:pPr>
    </w:p>
    <w:p w14:paraId="6659873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13A5C33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593FEF13" w14:textId="77777777" w:rsidR="005570BB" w:rsidRPr="002952F0" w:rsidRDefault="005570BB" w:rsidP="005570BB">
      <w:pPr>
        <w:jc w:val="both"/>
        <w:rPr>
          <w:rFonts w:asciiTheme="minorHAnsi" w:hAnsiTheme="minorHAnsi" w:cstheme="minorHAnsi"/>
          <w:sz w:val="20"/>
        </w:rPr>
      </w:pPr>
    </w:p>
    <w:p w14:paraId="04C385A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5BEBBBD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916B29" w14:textId="77777777" w:rsidR="005570BB" w:rsidRPr="002952F0" w:rsidRDefault="005570BB" w:rsidP="005570BB">
      <w:pPr>
        <w:jc w:val="both"/>
        <w:rPr>
          <w:rFonts w:asciiTheme="minorHAnsi" w:hAnsiTheme="minorHAnsi" w:cstheme="minorHAnsi"/>
          <w:sz w:val="20"/>
        </w:rPr>
      </w:pPr>
    </w:p>
    <w:p w14:paraId="4EC8F81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2952F0" w:rsidRDefault="005570BB" w:rsidP="005570BB">
      <w:pPr>
        <w:jc w:val="both"/>
        <w:rPr>
          <w:rFonts w:asciiTheme="minorHAnsi" w:hAnsiTheme="minorHAnsi" w:cstheme="minorHAnsi"/>
          <w:color w:val="FF0000"/>
          <w:sz w:val="20"/>
        </w:rPr>
      </w:pPr>
    </w:p>
    <w:p w14:paraId="3956EAD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2952F0" w:rsidRDefault="005570BB" w:rsidP="005570BB">
      <w:pPr>
        <w:jc w:val="both"/>
        <w:rPr>
          <w:rFonts w:asciiTheme="minorHAnsi" w:hAnsiTheme="minorHAnsi" w:cstheme="minorHAnsi"/>
          <w:sz w:val="20"/>
        </w:rPr>
      </w:pPr>
    </w:p>
    <w:p w14:paraId="197C6B4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2952F0" w:rsidRDefault="005570BB" w:rsidP="005570BB">
      <w:pPr>
        <w:rPr>
          <w:rFonts w:asciiTheme="minorHAnsi" w:hAnsiTheme="minorHAnsi" w:cstheme="minorHAnsi"/>
          <w:b/>
          <w:sz w:val="20"/>
        </w:rPr>
      </w:pPr>
      <w:bookmarkStart w:id="6" w:name="_Toc122602682"/>
    </w:p>
    <w:p w14:paraId="1933E8E2" w14:textId="77777777" w:rsidR="005570BB" w:rsidRPr="002952F0" w:rsidRDefault="005570BB" w:rsidP="005570BB">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7779E6E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A9C7D6C" w14:textId="77777777" w:rsidR="005570BB" w:rsidRPr="002952F0" w:rsidRDefault="005570BB" w:rsidP="005570BB">
      <w:pPr>
        <w:jc w:val="both"/>
        <w:rPr>
          <w:rFonts w:asciiTheme="minorHAnsi" w:hAnsiTheme="minorHAnsi" w:cstheme="minorHAnsi"/>
          <w:sz w:val="20"/>
        </w:rPr>
      </w:pPr>
    </w:p>
    <w:p w14:paraId="0084469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D95DF9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9AF3C36" w14:textId="77777777" w:rsidR="005570BB" w:rsidRPr="002952F0" w:rsidRDefault="005570BB" w:rsidP="00CA05AF">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42A5A3FB" w14:textId="77777777" w:rsidR="005570BB" w:rsidRPr="002952F0" w:rsidRDefault="005570BB" w:rsidP="00CA05AF">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2952F0" w:rsidRDefault="005570BB" w:rsidP="00CA05AF">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349C0BEA" w14:textId="77777777" w:rsidR="005570BB" w:rsidRPr="002952F0" w:rsidRDefault="005570BB" w:rsidP="00CA05AF">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6181D1F1" w14:textId="77777777" w:rsidR="005570BB" w:rsidRPr="002952F0" w:rsidRDefault="005570BB" w:rsidP="00CA05AF">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4C6004C2" w14:textId="77777777" w:rsidR="005570BB" w:rsidRPr="002952F0" w:rsidRDefault="005570BB" w:rsidP="005570BB">
      <w:pPr>
        <w:jc w:val="both"/>
        <w:rPr>
          <w:rFonts w:asciiTheme="minorHAnsi" w:hAnsiTheme="minorHAnsi" w:cstheme="minorHAnsi"/>
          <w:b/>
          <w:sz w:val="20"/>
        </w:rPr>
      </w:pPr>
    </w:p>
    <w:p w14:paraId="1AA36A2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2952F0" w:rsidRDefault="005570BB" w:rsidP="005570BB">
      <w:pPr>
        <w:jc w:val="both"/>
        <w:rPr>
          <w:rFonts w:asciiTheme="minorHAnsi" w:hAnsiTheme="minorHAnsi" w:cstheme="minorHAnsi"/>
          <w:sz w:val="20"/>
        </w:rPr>
      </w:pPr>
    </w:p>
    <w:p w14:paraId="3DAE29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5D6D6FBE" w14:textId="77777777" w:rsidR="005570BB" w:rsidRPr="002952F0" w:rsidRDefault="005570BB" w:rsidP="005570BB">
      <w:pPr>
        <w:jc w:val="both"/>
        <w:rPr>
          <w:rFonts w:asciiTheme="minorHAnsi" w:hAnsiTheme="minorHAnsi" w:cstheme="minorHAnsi"/>
          <w:sz w:val="20"/>
        </w:rPr>
      </w:pPr>
    </w:p>
    <w:p w14:paraId="4A64BD2A" w14:textId="77777777" w:rsidR="005570BB" w:rsidRPr="002952F0" w:rsidRDefault="005570BB" w:rsidP="00CA05AF">
      <w:pPr>
        <w:numPr>
          <w:ilvl w:val="0"/>
          <w:numId w:val="22"/>
        </w:numPr>
        <w:jc w:val="both"/>
        <w:rPr>
          <w:rFonts w:asciiTheme="minorHAnsi" w:hAnsiTheme="minorHAnsi" w:cstheme="minorHAnsi"/>
          <w:sz w:val="20"/>
        </w:rPr>
      </w:pPr>
      <w:r w:rsidRPr="002952F0">
        <w:rPr>
          <w:rFonts w:asciiTheme="minorHAnsi" w:hAnsiTheme="minorHAnsi" w:cstheme="minorHAnsi"/>
          <w:b/>
          <w:sz w:val="20"/>
        </w:rPr>
        <w:lastRenderedPageBreak/>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5B9D8BD" w14:textId="77777777" w:rsidR="005570BB" w:rsidRPr="002952F0" w:rsidRDefault="005570BB" w:rsidP="00CA05AF">
      <w:pPr>
        <w:numPr>
          <w:ilvl w:val="0"/>
          <w:numId w:val="22"/>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15BC9464" w14:textId="77777777" w:rsidR="005570BB" w:rsidRPr="002952F0" w:rsidRDefault="005570BB" w:rsidP="00CA05AF">
      <w:pPr>
        <w:numPr>
          <w:ilvl w:val="0"/>
          <w:numId w:val="22"/>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2952F0" w:rsidRDefault="005570BB" w:rsidP="00CA05AF">
      <w:pPr>
        <w:numPr>
          <w:ilvl w:val="0"/>
          <w:numId w:val="22"/>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AC146E2" w14:textId="77777777" w:rsidR="005570BB" w:rsidRPr="002952F0" w:rsidRDefault="005570BB" w:rsidP="005570BB">
      <w:pPr>
        <w:ind w:left="1080"/>
        <w:jc w:val="both"/>
        <w:rPr>
          <w:rFonts w:asciiTheme="minorHAnsi" w:hAnsiTheme="minorHAnsi" w:cstheme="minorHAnsi"/>
          <w:sz w:val="20"/>
        </w:rPr>
      </w:pPr>
    </w:p>
    <w:p w14:paraId="73C916A7"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0476FA9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6378E28D" w14:textId="77777777" w:rsidR="005570BB" w:rsidRPr="002952F0" w:rsidRDefault="005570BB" w:rsidP="005570BB">
      <w:pPr>
        <w:jc w:val="both"/>
        <w:rPr>
          <w:rFonts w:asciiTheme="minorHAnsi" w:hAnsiTheme="minorHAnsi" w:cstheme="minorHAnsi"/>
          <w:sz w:val="20"/>
        </w:rPr>
      </w:pPr>
    </w:p>
    <w:p w14:paraId="2F9817A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2952F0" w:rsidRDefault="005570BB" w:rsidP="005570BB">
      <w:pPr>
        <w:jc w:val="both"/>
        <w:rPr>
          <w:rFonts w:asciiTheme="minorHAnsi" w:hAnsiTheme="minorHAnsi" w:cstheme="minorHAnsi"/>
          <w:b/>
          <w:sz w:val="20"/>
        </w:rPr>
      </w:pPr>
    </w:p>
    <w:p w14:paraId="165A609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6C0D9EF1" w14:textId="77777777" w:rsidR="005570BB" w:rsidRDefault="005570BB" w:rsidP="002C23DC">
      <w:pPr>
        <w:ind w:left="284" w:hanging="284"/>
        <w:jc w:val="both"/>
        <w:rPr>
          <w:rFonts w:asciiTheme="minorHAnsi" w:hAnsiTheme="minorHAnsi" w:cstheme="minorHAnsi"/>
          <w:b/>
          <w:color w:val="000000"/>
          <w:sz w:val="20"/>
        </w:rPr>
      </w:pPr>
    </w:p>
    <w:p w14:paraId="17B678A9" w14:textId="1D7EA7FD" w:rsidR="002C23DC" w:rsidRPr="00CF4AD3" w:rsidRDefault="00825049" w:rsidP="002C23DC">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78159C6B" w14:textId="77777777" w:rsidR="009D3330" w:rsidRPr="00250C5A" w:rsidRDefault="009D3330" w:rsidP="009D3330">
      <w:pPr>
        <w:suppressAutoHyphens w:val="0"/>
        <w:overflowPunct w:val="0"/>
        <w:autoSpaceDE w:val="0"/>
        <w:autoSpaceDN w:val="0"/>
        <w:adjustRightInd w:val="0"/>
        <w:jc w:val="both"/>
        <w:textAlignment w:val="baseline"/>
        <w:rPr>
          <w:rFonts w:asciiTheme="minorHAnsi" w:hAnsiTheme="minorHAnsi" w:cstheme="minorHAnsi"/>
          <w:sz w:val="20"/>
        </w:rPr>
      </w:pPr>
    </w:p>
    <w:p w14:paraId="0410AF34" w14:textId="77777777" w:rsidR="00250C5A" w:rsidRPr="00250C5A" w:rsidRDefault="00250C5A" w:rsidP="00250C5A">
      <w:pPr>
        <w:suppressAutoHyphens w:val="0"/>
        <w:overflowPunct w:val="0"/>
        <w:autoSpaceDE w:val="0"/>
        <w:autoSpaceDN w:val="0"/>
        <w:adjustRightInd w:val="0"/>
        <w:jc w:val="both"/>
        <w:textAlignment w:val="baseline"/>
        <w:rPr>
          <w:rFonts w:asciiTheme="minorHAnsi" w:hAnsiTheme="minorHAnsi" w:cstheme="minorHAnsi"/>
          <w:b/>
          <w:sz w:val="20"/>
        </w:rPr>
      </w:pPr>
      <w:r w:rsidRPr="00250C5A">
        <w:rPr>
          <w:rFonts w:asciiTheme="minorHAnsi" w:hAnsiTheme="minorHAnsi" w:cstheme="minorHAnsi"/>
          <w:b/>
          <w:sz w:val="20"/>
        </w:rPr>
        <w:t>CON BASE AL ARTICULO 40 FRACCION XVI, Y ARTICULO 47 DE LA LAASSP, EL CRITERIO QUE SE UTILIZARÁ COMO MÉTODO PARA EVALUAR LAS PROPOSICIONES, SERÁ EL METODO BINARIO.</w:t>
      </w:r>
    </w:p>
    <w:p w14:paraId="0F1E1351" w14:textId="77777777" w:rsidR="00250C5A" w:rsidRPr="00250C5A" w:rsidRDefault="00250C5A" w:rsidP="00250C5A">
      <w:pPr>
        <w:suppressAutoHyphens w:val="0"/>
        <w:overflowPunct w:val="0"/>
        <w:autoSpaceDE w:val="0"/>
        <w:autoSpaceDN w:val="0"/>
        <w:adjustRightInd w:val="0"/>
        <w:jc w:val="both"/>
        <w:textAlignment w:val="baseline"/>
        <w:rPr>
          <w:rFonts w:asciiTheme="minorHAnsi" w:hAnsiTheme="minorHAnsi" w:cstheme="minorHAnsi"/>
          <w:sz w:val="20"/>
        </w:rPr>
      </w:pPr>
    </w:p>
    <w:p w14:paraId="0FD7D176" w14:textId="77777777"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La evaluación se realizará comparando entre sí, en forma equivalente, todas las condiciones ofrecidas explícitamente por los cotizantes,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658B56D5" w14:textId="77777777" w:rsidR="00250C5A" w:rsidRPr="00250C5A" w:rsidRDefault="00250C5A" w:rsidP="00250C5A">
      <w:pPr>
        <w:jc w:val="both"/>
        <w:rPr>
          <w:rFonts w:asciiTheme="minorHAnsi" w:hAnsiTheme="minorHAnsi" w:cstheme="minorHAnsi"/>
          <w:sz w:val="20"/>
        </w:rPr>
      </w:pPr>
    </w:p>
    <w:p w14:paraId="2D8F27B6" w14:textId="58F7CAE6"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 xml:space="preserve">No serán objeto de evaluación, las condiciones establecidas por la convocante, que tengan como propósito facilitar la presentación de las proposiciones y agilizar los actos de la adjudicación </w:t>
      </w:r>
      <w:r>
        <w:rPr>
          <w:rFonts w:asciiTheme="minorHAnsi" w:hAnsiTheme="minorHAnsi" w:cstheme="minorHAnsi"/>
          <w:sz w:val="20"/>
        </w:rPr>
        <w:t>nacional</w:t>
      </w:r>
      <w:r w:rsidRPr="00250C5A">
        <w:rPr>
          <w:rFonts w:asciiTheme="minorHAnsi" w:hAnsiTheme="minorHAnsi" w:cstheme="minorHAnsi"/>
          <w:sz w:val="20"/>
        </w:rPr>
        <w:t>, así como cualquier otro requisito cuyo incumplimiento, por sí mismo, no afecte la solvencia de las proposiciones.</w:t>
      </w:r>
    </w:p>
    <w:p w14:paraId="67F32E08" w14:textId="77777777" w:rsidR="00250C5A" w:rsidRPr="00250C5A" w:rsidRDefault="00250C5A" w:rsidP="00250C5A">
      <w:pPr>
        <w:jc w:val="both"/>
        <w:rPr>
          <w:rFonts w:asciiTheme="minorHAnsi" w:hAnsiTheme="minorHAnsi" w:cstheme="minorHAnsi"/>
          <w:sz w:val="20"/>
        </w:rPr>
      </w:pPr>
    </w:p>
    <w:p w14:paraId="7739DC98" w14:textId="77777777"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Tratándose de los documentos o manifiestos presentados bajo protesta de decir verdad, de conformidad con lo previsto en el artículo 83, penúltimo párrafo del Reglamento de la LAASSP se verificará que dichos documentos cumplan con los requisitos solicitados.</w:t>
      </w:r>
    </w:p>
    <w:p w14:paraId="01D09E72" w14:textId="77777777" w:rsidR="00250C5A" w:rsidRPr="00250C5A" w:rsidRDefault="00250C5A" w:rsidP="00250C5A">
      <w:pPr>
        <w:jc w:val="both"/>
        <w:rPr>
          <w:rFonts w:asciiTheme="minorHAnsi" w:hAnsiTheme="minorHAnsi" w:cstheme="minorHAnsi"/>
          <w:sz w:val="20"/>
        </w:rPr>
      </w:pPr>
    </w:p>
    <w:p w14:paraId="3B5B2C31" w14:textId="77777777"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No se considerarán las proposiciones, cuando no cotice la totalidad de los servicios requeridos.</w:t>
      </w:r>
    </w:p>
    <w:p w14:paraId="33BB3729" w14:textId="77777777" w:rsidR="00250C5A" w:rsidRPr="00250C5A" w:rsidRDefault="00250C5A" w:rsidP="00250C5A">
      <w:pPr>
        <w:jc w:val="both"/>
        <w:rPr>
          <w:rFonts w:asciiTheme="minorHAnsi" w:hAnsiTheme="minorHAnsi" w:cstheme="minorHAnsi"/>
          <w:sz w:val="20"/>
        </w:rPr>
      </w:pPr>
    </w:p>
    <w:p w14:paraId="303FE4D4" w14:textId="50C1DACC"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 xml:space="preserve">Se comprobará que las condiciones legales, técnicas y económicas requeridas contengan la información, documentación y requisitos de la presente adjudicación directa </w:t>
      </w:r>
      <w:r>
        <w:rPr>
          <w:rFonts w:asciiTheme="minorHAnsi" w:hAnsiTheme="minorHAnsi" w:cstheme="minorHAnsi"/>
          <w:sz w:val="20"/>
        </w:rPr>
        <w:t>nacional</w:t>
      </w:r>
      <w:r w:rsidRPr="00250C5A">
        <w:rPr>
          <w:rFonts w:asciiTheme="minorHAnsi" w:hAnsiTheme="minorHAnsi" w:cstheme="minorHAnsi"/>
          <w:sz w:val="20"/>
        </w:rPr>
        <w:t>, ello de conformidad al artículo 47 de la LAASSP.</w:t>
      </w:r>
    </w:p>
    <w:p w14:paraId="1E3A770E" w14:textId="77777777" w:rsidR="00250C5A" w:rsidRPr="00250C5A" w:rsidRDefault="00250C5A" w:rsidP="00250C5A">
      <w:pPr>
        <w:jc w:val="both"/>
        <w:rPr>
          <w:rFonts w:asciiTheme="minorHAnsi" w:hAnsiTheme="minorHAnsi" w:cstheme="minorHAnsi"/>
          <w:sz w:val="20"/>
        </w:rPr>
      </w:pPr>
    </w:p>
    <w:p w14:paraId="43F605FD" w14:textId="77777777"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El contrato será adjudicado al cotizante cuya oferta resulte solvente porque cumple, conforme a los criterios de evaluación establecidos, con los requisitos legales, técnicos y económicos de la presente adjudicación directa nacional y que garanticen el cumplimiento de las obligaciones respectivas, y que esta oferte el precio más bajo.</w:t>
      </w:r>
    </w:p>
    <w:p w14:paraId="505093B3" w14:textId="77777777"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 xml:space="preserve"> </w:t>
      </w:r>
    </w:p>
    <w:p w14:paraId="3E3F1D3C" w14:textId="77777777" w:rsidR="00250C5A"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cotizante que tenga el carácter de Mediana Empresa. </w:t>
      </w:r>
    </w:p>
    <w:p w14:paraId="16514D28" w14:textId="77777777" w:rsidR="00250C5A" w:rsidRPr="00250C5A" w:rsidRDefault="00250C5A" w:rsidP="00250C5A">
      <w:pPr>
        <w:jc w:val="both"/>
        <w:rPr>
          <w:rFonts w:asciiTheme="minorHAnsi" w:hAnsiTheme="minorHAnsi" w:cstheme="minorHAnsi"/>
          <w:sz w:val="20"/>
        </w:rPr>
      </w:pPr>
    </w:p>
    <w:p w14:paraId="0A975374" w14:textId="4809C083" w:rsidR="009D3330" w:rsidRPr="00250C5A" w:rsidRDefault="00250C5A" w:rsidP="00250C5A">
      <w:pPr>
        <w:jc w:val="both"/>
        <w:rPr>
          <w:rFonts w:asciiTheme="minorHAnsi" w:hAnsiTheme="minorHAnsi" w:cstheme="minorHAnsi"/>
          <w:sz w:val="20"/>
        </w:rPr>
      </w:pPr>
      <w:r w:rsidRPr="00250C5A">
        <w:rPr>
          <w:rFonts w:asciiTheme="minorHAnsi" w:hAnsiTheme="minorHAnsi" w:cstheme="minorHAnsi"/>
          <w:sz w:val="20"/>
        </w:rPr>
        <w:lastRenderedPageBreak/>
        <w:t>En el presente procedimiento de contratación no aplicara la modalidad de oferta subsecuente de descuento de conformidad con el artículo 40 fracción XV de la LAASSP.</w:t>
      </w:r>
      <w:r w:rsidR="009D3330" w:rsidRPr="00250C5A">
        <w:rPr>
          <w:rFonts w:asciiTheme="minorHAnsi" w:hAnsiTheme="minorHAnsi" w:cstheme="minorHAnsi"/>
          <w:sz w:val="20"/>
        </w:rPr>
        <w:t xml:space="preserve"> </w:t>
      </w:r>
    </w:p>
    <w:p w14:paraId="2690028B" w14:textId="77777777" w:rsidR="003C033B" w:rsidRPr="00CF4AD3" w:rsidRDefault="003C033B" w:rsidP="00341A33">
      <w:pPr>
        <w:jc w:val="both"/>
        <w:rPr>
          <w:rFonts w:asciiTheme="minorHAnsi" w:eastAsia="MS Mincho" w:hAnsiTheme="minorHAnsi" w:cstheme="minorHAnsi"/>
          <w:sz w:val="20"/>
          <w:lang w:val="es-ES_tradnl" w:eastAsia="zh-CN"/>
        </w:rPr>
      </w:pPr>
    </w:p>
    <w:p w14:paraId="6218D269" w14:textId="37000D43" w:rsidR="0080137A" w:rsidRDefault="00716321" w:rsidP="002C23DC">
      <w:pPr>
        <w:ind w:left="284" w:hanging="284"/>
        <w:jc w:val="both"/>
        <w:rPr>
          <w:rFonts w:asciiTheme="minorHAnsi" w:eastAsia="MS Mincho" w:hAnsiTheme="minorHAnsi" w:cstheme="minorHAnsi"/>
          <w:b/>
          <w:sz w:val="20"/>
          <w:lang w:val="es-ES_tradnl" w:eastAsia="zh-CN"/>
        </w:rPr>
      </w:pPr>
      <w:r w:rsidRPr="00CF4AD3">
        <w:rPr>
          <w:rFonts w:asciiTheme="minorHAnsi" w:eastAsia="MS Mincho" w:hAnsiTheme="minorHAnsi" w:cstheme="minorHAnsi"/>
          <w:b/>
          <w:sz w:val="20"/>
          <w:lang w:val="es-ES_tradnl" w:eastAsia="zh-CN"/>
        </w:rPr>
        <w:t>9.</w:t>
      </w:r>
      <w:r w:rsidR="008734FB" w:rsidRPr="00CF4AD3">
        <w:rPr>
          <w:rFonts w:asciiTheme="minorHAnsi" w:eastAsia="MS Mincho" w:hAnsiTheme="minorHAnsi" w:cstheme="minorHAnsi"/>
          <w:b/>
          <w:sz w:val="20"/>
          <w:lang w:val="es-ES_tradnl" w:eastAsia="zh-CN"/>
        </w:rPr>
        <w:t>1</w:t>
      </w:r>
      <w:r w:rsidRPr="00CF4AD3">
        <w:rPr>
          <w:rFonts w:asciiTheme="minorHAnsi" w:eastAsia="MS Mincho" w:hAnsiTheme="minorHAnsi" w:cstheme="minorHAnsi"/>
          <w:b/>
          <w:sz w:val="20"/>
          <w:lang w:val="es-ES_tradnl" w:eastAsia="zh-CN"/>
        </w:rPr>
        <w:t xml:space="preserve"> </w:t>
      </w:r>
      <w:r w:rsidRPr="00CF4AD3">
        <w:rPr>
          <w:rFonts w:asciiTheme="minorHAnsi" w:eastAsia="MS Mincho" w:hAnsiTheme="minorHAnsi" w:cstheme="minorHAnsi"/>
          <w:b/>
          <w:sz w:val="20"/>
          <w:lang w:val="es-ES_tradnl" w:eastAsia="zh-CN"/>
        </w:rPr>
        <w:tab/>
        <w:t>EVALUACIÓN DE LAS PROPOSICIONES TÉCNICAS Y ECONOMICAS.</w:t>
      </w:r>
    </w:p>
    <w:p w14:paraId="5AF131E4" w14:textId="77777777" w:rsidR="008C4FC2" w:rsidRPr="00CF4AD3" w:rsidRDefault="008C4FC2" w:rsidP="002C23DC">
      <w:pPr>
        <w:ind w:left="284" w:hanging="284"/>
        <w:jc w:val="both"/>
        <w:rPr>
          <w:rFonts w:asciiTheme="minorHAnsi" w:eastAsia="MS Mincho" w:hAnsiTheme="minorHAnsi" w:cstheme="minorHAnsi"/>
          <w:sz w:val="20"/>
          <w:lang w:val="es-ES_tradnl" w:eastAsia="zh-CN"/>
        </w:rPr>
      </w:pPr>
    </w:p>
    <w:p w14:paraId="7BDBFF3A" w14:textId="77777777" w:rsidR="00A04754" w:rsidRPr="00A04754" w:rsidRDefault="00A04754" w:rsidP="00A04754">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 evaluación de las propuestas técnicas será realizada, verificando que la documentación presentada por el cotizante, cumpla con los requisitos señalados en los numerales </w:t>
      </w:r>
      <w:r w:rsidR="008C4FC2" w:rsidRPr="008C4FC2">
        <w:rPr>
          <w:rFonts w:asciiTheme="minorHAnsi" w:eastAsia="MS Mincho" w:hAnsiTheme="minorHAnsi" w:cstheme="minorHAnsi"/>
          <w:sz w:val="20"/>
          <w:lang w:val="es-ES_tradnl" w:eastAsia="zh-CN"/>
        </w:rPr>
        <w:t xml:space="preserve">2.1, 5.1, 6, 6.1, 6.2, 6.3, 7.1, 7.2 </w:t>
      </w:r>
      <w:r w:rsidRPr="00A04754">
        <w:rPr>
          <w:rFonts w:asciiTheme="minorHAnsi" w:eastAsia="MS Mincho" w:hAnsiTheme="minorHAnsi" w:cstheme="minorHAnsi"/>
          <w:sz w:val="20"/>
          <w:lang w:val="es-ES_tradnl" w:eastAsia="zh-CN"/>
        </w:rPr>
        <w:t>y sus anexos, y que con motivo de dicho incumplimiento se afecte la solvencia de la propuesta.</w:t>
      </w:r>
    </w:p>
    <w:p w14:paraId="7A267ACE" w14:textId="77777777" w:rsidR="00F36672" w:rsidRPr="00CF4AD3"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CF4AD3">
        <w:rPr>
          <w:rFonts w:asciiTheme="minorHAnsi" w:hAnsiTheme="minorHAnsi" w:cstheme="minorHAnsi"/>
          <w:sz w:val="20"/>
        </w:rPr>
        <w:t>5, 5.1, 6, 6.1, 6.2</w:t>
      </w:r>
      <w:r w:rsidR="00C57F68" w:rsidRPr="00CF4AD3">
        <w:rPr>
          <w:rFonts w:asciiTheme="minorHAnsi" w:hAnsiTheme="minorHAnsi" w:cstheme="minorHAnsi"/>
          <w:sz w:val="20"/>
        </w:rPr>
        <w:t>, 6.3</w:t>
      </w:r>
      <w:r w:rsidR="0080137A" w:rsidRPr="00CF4AD3">
        <w:rPr>
          <w:rFonts w:asciiTheme="minorHAnsi" w:hAnsiTheme="minorHAnsi" w:cstheme="minorHAnsi"/>
          <w:sz w:val="20"/>
        </w:rPr>
        <w:t xml:space="preserve"> </w:t>
      </w:r>
      <w:r w:rsidR="00BA5FCA" w:rsidRPr="00CF4AD3">
        <w:rPr>
          <w:rFonts w:asciiTheme="minorHAnsi" w:hAnsiTheme="minorHAnsi" w:cstheme="minorHAnsi"/>
          <w:sz w:val="20"/>
        </w:rPr>
        <w:t>y sus anexos</w:t>
      </w:r>
      <w:r w:rsidRPr="00CF4AD3">
        <w:rPr>
          <w:rFonts w:asciiTheme="minorHAnsi" w:hAnsiTheme="minorHAnsi" w:cstheme="minorHAnsi"/>
          <w:sz w:val="20"/>
        </w:rPr>
        <w:t>.</w:t>
      </w:r>
    </w:p>
    <w:p w14:paraId="173D0F87" w14:textId="0831E986" w:rsidR="00716321"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documentalmente que </w:t>
      </w:r>
      <w:r w:rsidR="00E53228" w:rsidRPr="00CF4AD3">
        <w:rPr>
          <w:rFonts w:asciiTheme="minorHAnsi" w:eastAsia="MS Mincho" w:hAnsiTheme="minorHAnsi" w:cstheme="minorHAnsi"/>
          <w:sz w:val="20"/>
          <w:lang w:val="es-ES_tradnl" w:eastAsia="zh-CN"/>
        </w:rPr>
        <w:t>los servicios</w:t>
      </w:r>
      <w:r w:rsidRPr="00CF4AD3">
        <w:rPr>
          <w:rFonts w:asciiTheme="minorHAnsi" w:eastAsia="MS Mincho" w:hAnsiTheme="minorHAnsi" w:cstheme="minorHAnsi"/>
          <w:sz w:val="20"/>
          <w:lang w:val="es-ES_tradnl" w:eastAsia="zh-CN"/>
        </w:rPr>
        <w:t xml:space="preserve"> ofertado</w:t>
      </w:r>
      <w:r w:rsidR="00E53228" w:rsidRPr="00CF4AD3">
        <w:rPr>
          <w:rFonts w:asciiTheme="minorHAnsi" w:eastAsia="MS Mincho" w:hAnsiTheme="minorHAnsi" w:cstheme="minorHAnsi"/>
          <w:sz w:val="20"/>
          <w:lang w:val="es-ES_tradnl" w:eastAsia="zh-CN"/>
        </w:rPr>
        <w:t>s</w:t>
      </w:r>
      <w:r w:rsidRPr="00CF4AD3">
        <w:rPr>
          <w:rFonts w:asciiTheme="minorHAnsi" w:eastAsia="MS Mincho" w:hAnsiTheme="minorHAnsi" w:cstheme="minorHAnsi"/>
          <w:sz w:val="20"/>
          <w:lang w:val="es-ES_tradnl" w:eastAsia="zh-CN"/>
        </w:rPr>
        <w:t>, cumpla</w:t>
      </w:r>
      <w:r w:rsidR="00E53228" w:rsidRPr="00CF4AD3">
        <w:rPr>
          <w:rFonts w:asciiTheme="minorHAnsi" w:eastAsia="MS Mincho" w:hAnsiTheme="minorHAnsi" w:cstheme="minorHAnsi"/>
          <w:sz w:val="20"/>
          <w:lang w:val="es-ES_tradnl" w:eastAsia="zh-CN"/>
        </w:rPr>
        <w:t>n</w:t>
      </w:r>
      <w:r w:rsidRPr="00CF4AD3">
        <w:rPr>
          <w:rFonts w:asciiTheme="minorHAnsi" w:eastAsia="MS Mincho" w:hAnsiTheme="minorHAnsi" w:cstheme="minorHAnsi"/>
          <w:sz w:val="20"/>
          <w:lang w:val="es-ES_tradnl" w:eastAsia="zh-CN"/>
        </w:rPr>
        <w:t xml:space="preserve"> con las especificaciones técnicas y requisitos solicitados en esta </w:t>
      </w:r>
      <w:r w:rsidR="00BA5FCA" w:rsidRPr="00CF4AD3">
        <w:rPr>
          <w:rFonts w:asciiTheme="minorHAnsi" w:eastAsia="MS Mincho" w:hAnsiTheme="minorHAnsi" w:cstheme="minorHAnsi"/>
          <w:sz w:val="20"/>
          <w:lang w:val="es-ES_tradnl" w:eastAsia="zh-CN"/>
        </w:rPr>
        <w:t>solicitud de cotización</w:t>
      </w:r>
      <w:r w:rsidRPr="00CF4AD3">
        <w:rPr>
          <w:rFonts w:asciiTheme="minorHAnsi" w:eastAsia="MS Mincho" w:hAnsiTheme="minorHAnsi" w:cstheme="minorHAnsi"/>
          <w:sz w:val="20"/>
          <w:lang w:val="es-ES_tradnl" w:eastAsia="zh-CN"/>
        </w:rPr>
        <w:t>.</w:t>
      </w:r>
    </w:p>
    <w:p w14:paraId="1C89663E" w14:textId="01C358D0" w:rsidR="00716321"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CF4AD3">
        <w:rPr>
          <w:rFonts w:asciiTheme="minorHAnsi" w:eastAsia="MS Mincho" w:hAnsiTheme="minorHAnsi" w:cstheme="minorHAnsi"/>
          <w:sz w:val="20"/>
          <w:lang w:val="es-ES_tradnl" w:eastAsia="zh-CN"/>
        </w:rPr>
        <w:t xml:space="preserve">cotizantes </w:t>
      </w:r>
      <w:r w:rsidRPr="00CF4AD3">
        <w:rPr>
          <w:rFonts w:asciiTheme="minorHAnsi" w:eastAsia="MS Mincho" w:hAnsiTheme="minorHAnsi" w:cstheme="minorHAnsi"/>
          <w:sz w:val="20"/>
          <w:lang w:val="es-ES_tradnl" w:eastAsia="zh-CN"/>
        </w:rPr>
        <w:t>con lo ofertado en la proposición técnica.</w:t>
      </w:r>
    </w:p>
    <w:p w14:paraId="5E2414D7" w14:textId="5BFC6D70" w:rsidR="00716321"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verificará el cumplimiento de la proposición, conforme a los requisitos establecidos en la</w:t>
      </w:r>
      <w:r w:rsidR="00BA5FCA" w:rsidRPr="00CF4AD3">
        <w:rPr>
          <w:rFonts w:asciiTheme="minorHAnsi" w:eastAsia="MS Mincho" w:hAnsiTheme="minorHAnsi" w:cstheme="minorHAnsi"/>
          <w:sz w:val="20"/>
          <w:lang w:val="es-ES_tradnl" w:eastAsia="zh-CN"/>
        </w:rPr>
        <w:t xml:space="preserve"> solicitud de cotización</w:t>
      </w:r>
      <w:r w:rsidRPr="00CF4AD3">
        <w:rPr>
          <w:rFonts w:asciiTheme="minorHAnsi" w:eastAsia="MS Mincho" w:hAnsiTheme="minorHAnsi" w:cstheme="minorHAnsi"/>
          <w:sz w:val="20"/>
          <w:lang w:val="es-ES_tradnl" w:eastAsia="zh-CN"/>
        </w:rPr>
        <w:t>.</w:t>
      </w:r>
    </w:p>
    <w:p w14:paraId="766EC8F4" w14:textId="0235E8E7" w:rsidR="005568D5"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La evaluación se hará</w:t>
      </w:r>
      <w:r w:rsidR="0080137A" w:rsidRPr="00CF4AD3">
        <w:rPr>
          <w:rFonts w:asciiTheme="minorHAnsi" w:eastAsia="MS Mincho" w:hAnsiTheme="minorHAnsi" w:cstheme="minorHAnsi"/>
          <w:sz w:val="20"/>
          <w:lang w:val="es-ES_tradnl" w:eastAsia="zh-CN"/>
        </w:rPr>
        <w:t xml:space="preserve"> sobre la descripción </w:t>
      </w:r>
      <w:r w:rsidR="00E53228" w:rsidRPr="00CF4AD3">
        <w:rPr>
          <w:rFonts w:asciiTheme="minorHAnsi" w:eastAsia="MS Mincho" w:hAnsiTheme="minorHAnsi" w:cstheme="minorHAnsi"/>
          <w:sz w:val="20"/>
          <w:lang w:val="es-ES_tradnl" w:eastAsia="zh-CN"/>
        </w:rPr>
        <w:t>de los servicios</w:t>
      </w:r>
      <w:r w:rsidR="0080137A" w:rsidRPr="00CF4AD3">
        <w:rPr>
          <w:rFonts w:asciiTheme="minorHAnsi" w:eastAsia="MS Mincho" w:hAnsiTheme="minorHAnsi" w:cstheme="minorHAnsi"/>
          <w:sz w:val="20"/>
          <w:lang w:val="es-ES_tradnl" w:eastAsia="zh-CN"/>
        </w:rPr>
        <w:t xml:space="preserve"> </w:t>
      </w:r>
      <w:r w:rsidRPr="00CF4AD3">
        <w:rPr>
          <w:rFonts w:asciiTheme="minorHAnsi" w:eastAsia="MS Mincho" w:hAnsiTheme="minorHAnsi" w:cstheme="minorHAnsi"/>
          <w:sz w:val="20"/>
          <w:lang w:val="es-ES_tradnl" w:eastAsia="zh-CN"/>
        </w:rPr>
        <w:t>que corresponda</w:t>
      </w:r>
      <w:r w:rsidR="00E53228" w:rsidRPr="00CF4AD3">
        <w:rPr>
          <w:rFonts w:asciiTheme="minorHAnsi" w:eastAsia="MS Mincho" w:hAnsiTheme="minorHAnsi" w:cstheme="minorHAnsi"/>
          <w:sz w:val="20"/>
          <w:lang w:val="es-ES_tradnl" w:eastAsia="zh-CN"/>
        </w:rPr>
        <w:t>n al r</w:t>
      </w:r>
      <w:r w:rsidRPr="00CF4AD3">
        <w:rPr>
          <w:rFonts w:asciiTheme="minorHAnsi" w:eastAsia="MS Mincho" w:hAnsiTheme="minorHAnsi" w:cstheme="minorHAnsi"/>
          <w:sz w:val="20"/>
          <w:lang w:val="es-ES_tradnl" w:eastAsia="zh-CN"/>
        </w:rPr>
        <w:t>equerimiento, de acuerdo a la descripción y características de</w:t>
      </w:r>
      <w:r w:rsidR="00E53228" w:rsidRPr="00CF4AD3">
        <w:rPr>
          <w:rFonts w:asciiTheme="minorHAnsi" w:eastAsia="MS Mincho" w:hAnsiTheme="minorHAnsi" w:cstheme="minorHAnsi"/>
          <w:sz w:val="20"/>
          <w:lang w:val="es-ES_tradnl" w:eastAsia="zh-CN"/>
        </w:rPr>
        <w:t>l</w:t>
      </w:r>
      <w:r w:rsidRPr="00CF4AD3">
        <w:rPr>
          <w:rFonts w:asciiTheme="minorHAnsi" w:eastAsia="MS Mincho" w:hAnsiTheme="minorHAnsi" w:cstheme="minorHAnsi"/>
          <w:sz w:val="20"/>
          <w:lang w:val="es-ES_tradnl" w:eastAsia="zh-CN"/>
        </w:rPr>
        <w:t xml:space="preserve"> mism</w:t>
      </w:r>
      <w:r w:rsidR="00E53228" w:rsidRPr="00CF4AD3">
        <w:rPr>
          <w:rFonts w:asciiTheme="minorHAnsi" w:eastAsia="MS Mincho" w:hAnsiTheme="minorHAnsi" w:cstheme="minorHAnsi"/>
          <w:sz w:val="20"/>
          <w:lang w:val="es-ES_tradnl" w:eastAsia="zh-CN"/>
        </w:rPr>
        <w:t>o</w:t>
      </w:r>
      <w:r w:rsidRPr="00CF4AD3">
        <w:rPr>
          <w:rFonts w:asciiTheme="minorHAnsi" w:eastAsia="MS Mincho" w:hAnsiTheme="minorHAnsi" w:cstheme="minorHAnsi"/>
          <w:sz w:val="20"/>
          <w:lang w:val="es-ES_tradnl" w:eastAsia="zh-CN"/>
        </w:rPr>
        <w:t>.</w:t>
      </w:r>
      <w:r w:rsidR="005568D5" w:rsidRPr="00CF4AD3">
        <w:t xml:space="preserve"> </w:t>
      </w:r>
    </w:p>
    <w:p w14:paraId="29405E6A" w14:textId="18602DB1" w:rsidR="00716321" w:rsidRPr="00CF4AD3" w:rsidRDefault="00CA18E3"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Conforme a la fracción XII del Artículo 40 de la LAASSP, l</w:t>
      </w:r>
      <w:r w:rsidR="005568D5" w:rsidRPr="00CF4AD3">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CF4AD3">
        <w:rPr>
          <w:rFonts w:asciiTheme="minorHAnsi" w:eastAsia="MS Mincho" w:hAnsiTheme="minorHAnsi" w:cstheme="minorHAnsi"/>
          <w:sz w:val="20"/>
          <w:lang w:val="es-ES_tradnl" w:eastAsia="zh-CN"/>
        </w:rPr>
        <w:t>e infraestructura de la Calidad.</w:t>
      </w:r>
    </w:p>
    <w:p w14:paraId="2572C7F9" w14:textId="7790E70A" w:rsidR="00716321" w:rsidRPr="005F780A"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analizarán los prec</w:t>
      </w:r>
      <w:r w:rsidR="00BA5FCA" w:rsidRPr="00CF4AD3">
        <w:rPr>
          <w:rFonts w:asciiTheme="minorHAnsi" w:eastAsia="MS Mincho" w:hAnsiTheme="minorHAnsi" w:cstheme="minorHAnsi"/>
          <w:sz w:val="20"/>
          <w:lang w:val="es-ES_tradnl" w:eastAsia="zh-CN"/>
        </w:rPr>
        <w:t>ios ofertados por los cotizantes</w:t>
      </w:r>
      <w:r w:rsidRPr="00CF4AD3">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CF4AD3">
        <w:rPr>
          <w:rFonts w:asciiTheme="minorHAnsi" w:eastAsia="MS Mincho" w:hAnsiTheme="minorHAnsi" w:cstheme="minorHAnsi"/>
          <w:sz w:val="20"/>
          <w:lang w:val="es-ES_tradnl" w:eastAsia="zh-CN"/>
        </w:rPr>
        <w:t>servicios</w:t>
      </w:r>
      <w:r w:rsidRPr="00CF4AD3">
        <w:rPr>
          <w:rFonts w:asciiTheme="minorHAnsi" w:eastAsia="MS Mincho" w:hAnsiTheme="minorHAnsi" w:cstheme="minorHAnsi"/>
          <w:sz w:val="20"/>
          <w:lang w:val="es-ES_tradnl" w:eastAsia="zh-CN"/>
        </w:rPr>
        <w:t xml:space="preserve"> ofertados, conforme a los datos contenidos en su proposición </w:t>
      </w:r>
      <w:r w:rsidRPr="005F780A">
        <w:rPr>
          <w:rFonts w:asciiTheme="minorHAnsi" w:eastAsia="MS Mincho" w:hAnsiTheme="minorHAnsi" w:cstheme="minorHAnsi"/>
          <w:sz w:val="20"/>
          <w:lang w:val="es-ES_tradnl" w:eastAsia="zh-CN"/>
        </w:rPr>
        <w:t xml:space="preserve">económica </w:t>
      </w:r>
      <w:r w:rsidR="0073330D" w:rsidRPr="005F780A">
        <w:rPr>
          <w:rFonts w:asciiTheme="minorHAnsi" w:eastAsia="MS Mincho" w:hAnsiTheme="minorHAnsi" w:cstheme="minorHAnsi"/>
          <w:b/>
          <w:sz w:val="20"/>
          <w:lang w:val="es-ES_tradnl" w:eastAsia="zh-CN"/>
        </w:rPr>
        <w:t>ANEXO NÚMERO 8 (OCHO</w:t>
      </w:r>
      <w:r w:rsidRPr="005F780A">
        <w:rPr>
          <w:rFonts w:asciiTheme="minorHAnsi" w:eastAsia="MS Mincho" w:hAnsiTheme="minorHAnsi" w:cstheme="minorHAnsi"/>
          <w:b/>
          <w:sz w:val="20"/>
          <w:lang w:val="es-ES_tradnl" w:eastAsia="zh-CN"/>
        </w:rPr>
        <w:t xml:space="preserve">) </w:t>
      </w:r>
      <w:r w:rsidR="00BA5FCA" w:rsidRPr="005F780A">
        <w:rPr>
          <w:rFonts w:asciiTheme="minorHAnsi" w:eastAsia="MS Mincho" w:hAnsiTheme="minorHAnsi" w:cstheme="minorHAnsi"/>
          <w:sz w:val="20"/>
          <w:lang w:val="es-ES_tradnl" w:eastAsia="zh-CN"/>
        </w:rPr>
        <w:t>de la presente solicitud de cotización</w:t>
      </w:r>
      <w:r w:rsidRPr="005F780A">
        <w:rPr>
          <w:rFonts w:asciiTheme="minorHAnsi" w:eastAsia="MS Mincho" w:hAnsiTheme="minorHAnsi" w:cstheme="minorHAnsi"/>
          <w:sz w:val="20"/>
          <w:lang w:val="es-ES_tradnl" w:eastAsia="zh-CN"/>
        </w:rPr>
        <w:t>.</w:t>
      </w:r>
    </w:p>
    <w:p w14:paraId="3F6E6F87" w14:textId="77777777" w:rsidR="00716321"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CF4AD3" w:rsidRDefault="00716321" w:rsidP="00CA05AF">
      <w:pPr>
        <w:pStyle w:val="Prrafodelista"/>
        <w:numPr>
          <w:ilvl w:val="0"/>
          <w:numId w:val="37"/>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Las correcciones se harán constar en el fallo a que se refiere el artículo </w:t>
      </w:r>
      <w:r w:rsidR="00375CC3">
        <w:rPr>
          <w:rFonts w:asciiTheme="minorHAnsi" w:eastAsia="MS Mincho" w:hAnsiTheme="minorHAnsi" w:cstheme="minorHAnsi"/>
          <w:sz w:val="20"/>
          <w:lang w:val="es-ES_tradnl" w:eastAsia="zh-CN"/>
        </w:rPr>
        <w:t>103</w:t>
      </w:r>
      <w:r w:rsidRPr="00CF4AD3">
        <w:rPr>
          <w:rFonts w:asciiTheme="minorHAnsi" w:eastAsia="MS Mincho" w:hAnsiTheme="minorHAnsi" w:cstheme="minorHAnsi"/>
          <w:sz w:val="20"/>
          <w:lang w:val="es-ES_tradnl" w:eastAsia="zh-CN"/>
        </w:rPr>
        <w:t xml:space="preserve"> primer párrafo del reglamento. Si el </w:t>
      </w:r>
      <w:r w:rsidR="00BA5FCA" w:rsidRPr="00CF4AD3">
        <w:rPr>
          <w:rFonts w:asciiTheme="minorHAnsi" w:eastAsia="MS Mincho" w:hAnsiTheme="minorHAnsi" w:cstheme="minorHAnsi"/>
          <w:sz w:val="20"/>
          <w:lang w:val="es-ES_tradnl" w:eastAsia="zh-CN"/>
        </w:rPr>
        <w:t xml:space="preserve">cotizante </w:t>
      </w:r>
      <w:r w:rsidRPr="00CF4AD3">
        <w:rPr>
          <w:rFonts w:asciiTheme="minorHAnsi" w:eastAsia="MS Mincho" w:hAnsiTheme="minorHAnsi" w:cstheme="minorHAnsi"/>
          <w:sz w:val="20"/>
          <w:lang w:val="es-ES_tradnl" w:eastAsia="zh-CN"/>
        </w:rPr>
        <w:t xml:space="preserve">no acepta la corrección de la propuesta, se desechará(n) la(s) </w:t>
      </w:r>
      <w:r w:rsidR="00232DE3" w:rsidRPr="00CF4AD3">
        <w:rPr>
          <w:rFonts w:asciiTheme="minorHAnsi" w:eastAsia="MS Mincho" w:hAnsiTheme="minorHAnsi" w:cstheme="minorHAnsi"/>
          <w:sz w:val="20"/>
          <w:lang w:val="es-ES_tradnl" w:eastAsia="zh-CN"/>
        </w:rPr>
        <w:t>partida</w:t>
      </w:r>
      <w:r w:rsidRPr="00CF4AD3">
        <w:rPr>
          <w:rFonts w:asciiTheme="minorHAnsi" w:eastAsia="MS Mincho" w:hAnsiTheme="minorHAnsi" w:cstheme="minorHAnsi"/>
          <w:sz w:val="20"/>
          <w:lang w:val="es-ES_tradnl" w:eastAsia="zh-CN"/>
        </w:rPr>
        <w:t>(s) que sea(n) afectada(s) por el error.</w:t>
      </w:r>
    </w:p>
    <w:p w14:paraId="322DDFE7" w14:textId="77777777" w:rsidR="002B61A3" w:rsidRPr="00CF4AD3"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CF4AD3" w:rsidRDefault="00725395" w:rsidP="0041064E">
      <w:pPr>
        <w:rPr>
          <w:rFonts w:asciiTheme="minorHAnsi" w:hAnsiTheme="minorHAnsi" w:cstheme="minorHAnsi"/>
          <w:b/>
          <w:bCs/>
          <w:sz w:val="20"/>
        </w:rPr>
      </w:pPr>
      <w:r w:rsidRPr="00CF4AD3">
        <w:rPr>
          <w:rFonts w:asciiTheme="minorHAnsi" w:hAnsiTheme="minorHAnsi" w:cstheme="minorHAnsi"/>
          <w:b/>
          <w:color w:val="000000"/>
          <w:sz w:val="20"/>
        </w:rPr>
        <w:t xml:space="preserve">10. </w:t>
      </w:r>
      <w:r w:rsidR="0041064E" w:rsidRPr="00CF4AD3">
        <w:rPr>
          <w:rFonts w:asciiTheme="minorHAnsi" w:hAnsiTheme="minorHAnsi" w:cstheme="minorHAnsi"/>
          <w:b/>
          <w:color w:val="000000"/>
          <w:sz w:val="20"/>
        </w:rPr>
        <w:t>CAUSAS DE DESECHAMIENTO</w:t>
      </w:r>
      <w:r w:rsidRPr="00CF4AD3">
        <w:rPr>
          <w:rFonts w:asciiTheme="minorHAnsi" w:hAnsiTheme="minorHAnsi" w:cstheme="minorHAnsi"/>
          <w:b/>
          <w:color w:val="000000"/>
          <w:sz w:val="20"/>
        </w:rPr>
        <w:t>.</w:t>
      </w:r>
    </w:p>
    <w:p w14:paraId="39249879" w14:textId="3BB64D79"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Se desecharán las proposiciones de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incurran en uno o varios de los siguientes supuestos:</w:t>
      </w:r>
    </w:p>
    <w:p w14:paraId="60D86877" w14:textId="77777777" w:rsidR="00C103E7" w:rsidRPr="00CF4AD3" w:rsidRDefault="00C103E7" w:rsidP="0041064E">
      <w:pPr>
        <w:jc w:val="both"/>
        <w:rPr>
          <w:rFonts w:asciiTheme="minorHAnsi" w:hAnsiTheme="minorHAnsi" w:cstheme="minorHAnsi"/>
          <w:sz w:val="20"/>
        </w:rPr>
      </w:pPr>
    </w:p>
    <w:p w14:paraId="560FA865" w14:textId="11CAD81D" w:rsidR="0041064E" w:rsidRPr="00CF4AD3" w:rsidRDefault="0041064E" w:rsidP="00CA05AF">
      <w:pPr>
        <w:pStyle w:val="Sinespaciado"/>
        <w:numPr>
          <w:ilvl w:val="0"/>
          <w:numId w:val="34"/>
        </w:numPr>
        <w:jc w:val="both"/>
        <w:rPr>
          <w:rFonts w:asciiTheme="minorHAnsi" w:hAnsiTheme="minorHAnsi" w:cstheme="minorHAnsi"/>
          <w:sz w:val="20"/>
          <w:szCs w:val="20"/>
        </w:rPr>
      </w:pPr>
      <w:r w:rsidRPr="00CF4AD3">
        <w:rPr>
          <w:rFonts w:asciiTheme="minorHAnsi" w:hAnsiTheme="minorHAnsi" w:cstheme="minorHAnsi"/>
          <w:sz w:val="20"/>
          <w:szCs w:val="20"/>
        </w:rPr>
        <w:t>Que no cumplan con alguno de los r</w:t>
      </w:r>
      <w:r w:rsidR="00BA5FCA" w:rsidRPr="00CF4AD3">
        <w:rPr>
          <w:rFonts w:asciiTheme="minorHAnsi" w:hAnsiTheme="minorHAnsi" w:cstheme="minorHAnsi"/>
          <w:sz w:val="20"/>
          <w:szCs w:val="20"/>
        </w:rPr>
        <w:t>equisitos establecidos en esta solicitud de cotización</w:t>
      </w:r>
      <w:r w:rsidRPr="00CF4AD3">
        <w:rPr>
          <w:rFonts w:asciiTheme="minorHAnsi" w:hAnsiTheme="minorHAnsi" w:cstheme="minorHAnsi"/>
          <w:sz w:val="20"/>
          <w:szCs w:val="20"/>
        </w:rPr>
        <w:t xml:space="preserve"> contenidos en los numerales </w:t>
      </w:r>
      <w:r w:rsidR="0080137A" w:rsidRPr="00CF4AD3">
        <w:rPr>
          <w:rFonts w:asciiTheme="minorHAnsi" w:hAnsiTheme="minorHAnsi" w:cstheme="minorHAnsi"/>
          <w:sz w:val="20"/>
          <w:szCs w:val="20"/>
        </w:rPr>
        <w:t>5, 5.1, 6, 6.1, 6.2</w:t>
      </w:r>
      <w:r w:rsidR="005F1D44" w:rsidRPr="00CF4AD3">
        <w:rPr>
          <w:rFonts w:asciiTheme="minorHAnsi" w:hAnsiTheme="minorHAnsi" w:cstheme="minorHAnsi"/>
          <w:sz w:val="20"/>
          <w:szCs w:val="20"/>
        </w:rPr>
        <w:t>, 6.3</w:t>
      </w:r>
      <w:r w:rsidR="0080137A" w:rsidRPr="00CF4AD3">
        <w:rPr>
          <w:rFonts w:asciiTheme="minorHAnsi" w:hAnsiTheme="minorHAnsi" w:cstheme="minorHAnsi"/>
          <w:sz w:val="20"/>
          <w:szCs w:val="20"/>
        </w:rPr>
        <w:t xml:space="preserve"> </w:t>
      </w:r>
      <w:r w:rsidRPr="00CF4AD3">
        <w:rPr>
          <w:rFonts w:asciiTheme="minorHAnsi" w:hAnsiTheme="minorHAnsi" w:cstheme="minorHAnsi"/>
          <w:sz w:val="20"/>
          <w:szCs w:val="20"/>
        </w:rPr>
        <w:t>y sus anexos, que con motivo de dicho incumplimiento se afecte la solvencia de la proposición.</w:t>
      </w:r>
    </w:p>
    <w:p w14:paraId="1867E027" w14:textId="2CE2FD60" w:rsidR="0041064E" w:rsidRPr="00CF4AD3" w:rsidRDefault="0041064E" w:rsidP="00CA05AF">
      <w:pPr>
        <w:pStyle w:val="Sinespaciado"/>
        <w:numPr>
          <w:ilvl w:val="0"/>
          <w:numId w:val="34"/>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se compruebe que tienen acuerdo con otros </w:t>
      </w:r>
      <w:r w:rsidR="00BA5FCA" w:rsidRPr="00CF4AD3">
        <w:rPr>
          <w:rFonts w:asciiTheme="minorHAnsi" w:hAnsiTheme="minorHAnsi" w:cstheme="minorHAnsi"/>
          <w:sz w:val="20"/>
          <w:szCs w:val="20"/>
        </w:rPr>
        <w:t>cotizantes</w:t>
      </w:r>
      <w:r w:rsidRPr="00CF4AD3">
        <w:rPr>
          <w:rFonts w:asciiTheme="minorHAnsi" w:hAnsiTheme="minorHAnsi" w:cstheme="minorHAnsi"/>
          <w:sz w:val="20"/>
          <w:szCs w:val="20"/>
        </w:rPr>
        <w:t xml:space="preserve"> para elevar el costo del servicio solicitado </w:t>
      </w:r>
      <w:r w:rsidRPr="00CF4AD3">
        <w:rPr>
          <w:rFonts w:asciiTheme="minorHAnsi" w:hAnsiTheme="minorHAnsi" w:cstheme="minorHAnsi"/>
          <w:sz w:val="20"/>
          <w:szCs w:val="20"/>
          <w:lang w:val="es-MX"/>
        </w:rPr>
        <w:t xml:space="preserve">o </w:t>
      </w:r>
      <w:r w:rsidRPr="00CF4AD3">
        <w:rPr>
          <w:rFonts w:asciiTheme="minorHAnsi" w:hAnsiTheme="minorHAnsi" w:cstheme="minorHAnsi"/>
          <w:sz w:val="20"/>
          <w:szCs w:val="20"/>
        </w:rPr>
        <w:t>bien</w:t>
      </w:r>
      <w:r w:rsidRPr="00CF4AD3">
        <w:rPr>
          <w:rFonts w:asciiTheme="minorHAnsi" w:hAnsiTheme="minorHAnsi" w:cstheme="minorHAnsi"/>
          <w:sz w:val="20"/>
          <w:szCs w:val="20"/>
          <w:lang w:val="es-MX"/>
        </w:rPr>
        <w:t xml:space="preserve">, cualquier otro acuerdo que tenga como fin obtener una ventaja sobre los demás </w:t>
      </w:r>
      <w:r w:rsidR="00A8126D">
        <w:rPr>
          <w:rFonts w:asciiTheme="minorHAnsi" w:hAnsiTheme="minorHAnsi" w:cstheme="minorHAnsi"/>
          <w:sz w:val="20"/>
        </w:rPr>
        <w:t>cotizantes</w:t>
      </w:r>
      <w:r w:rsidRPr="00CF4AD3">
        <w:rPr>
          <w:rFonts w:asciiTheme="minorHAnsi" w:hAnsiTheme="minorHAnsi" w:cstheme="minorHAnsi"/>
          <w:sz w:val="20"/>
          <w:szCs w:val="20"/>
        </w:rPr>
        <w:t>.</w:t>
      </w:r>
    </w:p>
    <w:p w14:paraId="4DF398DE" w14:textId="77777777" w:rsidR="008D1B32" w:rsidRPr="00CF4AD3" w:rsidRDefault="0041064E" w:rsidP="00CA05AF">
      <w:pPr>
        <w:pStyle w:val="Prrafodelista"/>
        <w:numPr>
          <w:ilvl w:val="0"/>
          <w:numId w:val="34"/>
        </w:numPr>
        <w:rPr>
          <w:rFonts w:asciiTheme="minorHAnsi" w:eastAsia="Calibri" w:hAnsiTheme="minorHAnsi" w:cstheme="minorHAnsi"/>
          <w:sz w:val="20"/>
        </w:rPr>
      </w:pPr>
      <w:r w:rsidRPr="00CF4AD3">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CF4AD3">
        <w:t xml:space="preserve"> </w:t>
      </w:r>
    </w:p>
    <w:p w14:paraId="2F35DF4A" w14:textId="458E300B" w:rsidR="0041064E" w:rsidRPr="00CF4AD3" w:rsidRDefault="008D1B32" w:rsidP="00CA05AF">
      <w:pPr>
        <w:pStyle w:val="Prrafodelista"/>
        <w:numPr>
          <w:ilvl w:val="0"/>
          <w:numId w:val="34"/>
        </w:numPr>
        <w:rPr>
          <w:rFonts w:asciiTheme="minorHAnsi" w:eastAsia="Calibri" w:hAnsiTheme="minorHAnsi" w:cstheme="minorHAnsi"/>
          <w:sz w:val="20"/>
        </w:rPr>
      </w:pPr>
      <w:r w:rsidRPr="00CF4AD3">
        <w:rPr>
          <w:rFonts w:asciiTheme="minorHAnsi" w:eastAsia="Calibri" w:hAnsiTheme="minorHAnsi" w:cstheme="minorHAnsi"/>
          <w:sz w:val="20"/>
        </w:rPr>
        <w:t>Cuando no cotice la totalidad de los servicios requeridos</w:t>
      </w:r>
    </w:p>
    <w:p w14:paraId="3CEBE805" w14:textId="5BD66DD9" w:rsidR="0041064E" w:rsidRPr="00CF4AD3" w:rsidRDefault="0041064E" w:rsidP="00CA05AF">
      <w:pPr>
        <w:pStyle w:val="Sinespaciado"/>
        <w:numPr>
          <w:ilvl w:val="0"/>
          <w:numId w:val="34"/>
        </w:numPr>
        <w:jc w:val="both"/>
        <w:rPr>
          <w:rFonts w:asciiTheme="minorHAnsi" w:hAnsiTheme="minorHAnsi" w:cstheme="minorHAnsi"/>
          <w:sz w:val="20"/>
          <w:szCs w:val="20"/>
        </w:rPr>
      </w:pPr>
      <w:r w:rsidRPr="00CF4AD3">
        <w:rPr>
          <w:rFonts w:asciiTheme="minorHAnsi" w:hAnsiTheme="minorHAnsi" w:cstheme="minorHAnsi"/>
          <w:sz w:val="20"/>
          <w:szCs w:val="20"/>
        </w:rPr>
        <w:t>Cuando no envíe uno o más de los escritos o manifiestos solicitados con carácter de “bajo protesta de de</w:t>
      </w:r>
      <w:r w:rsidR="00BA5FCA" w:rsidRPr="00CF4AD3">
        <w:rPr>
          <w:rFonts w:asciiTheme="minorHAnsi" w:hAnsiTheme="minorHAnsi" w:cstheme="minorHAnsi"/>
          <w:sz w:val="20"/>
          <w:szCs w:val="20"/>
        </w:rPr>
        <w:t xml:space="preserve">cir verdad”, solicitados en la presente solicitud de cotización </w:t>
      </w:r>
      <w:r w:rsidRPr="00CF4AD3">
        <w:rPr>
          <w:rFonts w:asciiTheme="minorHAnsi" w:hAnsiTheme="minorHAnsi" w:cstheme="minorHAnsi"/>
          <w:sz w:val="20"/>
          <w:szCs w:val="20"/>
        </w:rPr>
        <w:t>u omita la leyenda requerida.</w:t>
      </w:r>
    </w:p>
    <w:p w14:paraId="72F2D791" w14:textId="12C1DE00" w:rsidR="00DD6DF4" w:rsidRPr="00CF4AD3" w:rsidRDefault="00DD6DF4" w:rsidP="00CA05AF">
      <w:pPr>
        <w:pStyle w:val="Sinespaciado"/>
        <w:numPr>
          <w:ilvl w:val="0"/>
          <w:numId w:val="34"/>
        </w:numPr>
        <w:jc w:val="both"/>
        <w:rPr>
          <w:rFonts w:asciiTheme="minorHAnsi" w:hAnsiTheme="minorHAnsi" w:cstheme="minorHAnsi"/>
          <w:sz w:val="20"/>
          <w:szCs w:val="20"/>
        </w:rPr>
      </w:pPr>
      <w:r w:rsidRPr="00CF4AD3">
        <w:rPr>
          <w:rFonts w:asciiTheme="minorHAnsi" w:hAnsiTheme="minorHAnsi" w:cstheme="minorHAnsi"/>
          <w:sz w:val="20"/>
          <w:szCs w:val="20"/>
        </w:rPr>
        <w:t xml:space="preserve">Precio no aceptable por presupuesto. </w:t>
      </w:r>
    </w:p>
    <w:p w14:paraId="50BD0C31" w14:textId="3ADCF11D" w:rsidR="00045D3F" w:rsidRDefault="00DD6DF4" w:rsidP="00CA05AF">
      <w:pPr>
        <w:pStyle w:val="Sinespaciado"/>
        <w:numPr>
          <w:ilvl w:val="0"/>
          <w:numId w:val="34"/>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no cotice la </w:t>
      </w:r>
      <w:r w:rsidR="00232DE3" w:rsidRPr="00CF4AD3">
        <w:rPr>
          <w:rFonts w:asciiTheme="minorHAnsi" w:hAnsiTheme="minorHAnsi" w:cstheme="minorHAnsi"/>
          <w:sz w:val="20"/>
          <w:szCs w:val="20"/>
        </w:rPr>
        <w:t>partida</w:t>
      </w:r>
      <w:r w:rsidRPr="00CF4AD3">
        <w:rPr>
          <w:rFonts w:asciiTheme="minorHAnsi" w:hAnsiTheme="minorHAnsi" w:cstheme="minorHAnsi"/>
          <w:sz w:val="20"/>
          <w:szCs w:val="20"/>
        </w:rPr>
        <w:t xml:space="preserve"> en la plataforma. </w:t>
      </w:r>
    </w:p>
    <w:p w14:paraId="777DF7AB" w14:textId="77777777" w:rsidR="007252B6" w:rsidRPr="007252B6" w:rsidRDefault="007252B6" w:rsidP="00CA05AF">
      <w:pPr>
        <w:pStyle w:val="Prrafodelista"/>
        <w:numPr>
          <w:ilvl w:val="0"/>
          <w:numId w:val="34"/>
        </w:numPr>
        <w:rPr>
          <w:rFonts w:asciiTheme="minorHAnsi" w:eastAsia="Calibri" w:hAnsiTheme="minorHAnsi" w:cstheme="minorHAnsi"/>
          <w:sz w:val="20"/>
        </w:rPr>
      </w:pPr>
      <w:r w:rsidRPr="007252B6">
        <w:rPr>
          <w:rFonts w:asciiTheme="minorHAnsi" w:eastAsia="Calibri" w:hAnsiTheme="minorHAnsi" w:cstheme="minorHAnsi"/>
          <w:sz w:val="20"/>
        </w:rPr>
        <w:t>Que la documentación presentada venga en formato .p7m</w:t>
      </w:r>
    </w:p>
    <w:p w14:paraId="394A6E80" w14:textId="4BF5A9FD" w:rsidR="007252B6" w:rsidRPr="00CF4AD3" w:rsidRDefault="007252B6" w:rsidP="00CA05AF">
      <w:pPr>
        <w:pStyle w:val="Sinespaciado"/>
        <w:numPr>
          <w:ilvl w:val="0"/>
          <w:numId w:val="34"/>
        </w:numPr>
        <w:jc w:val="both"/>
        <w:rPr>
          <w:rFonts w:asciiTheme="minorHAnsi" w:hAnsiTheme="minorHAnsi" w:cstheme="minorHAnsi"/>
          <w:sz w:val="20"/>
          <w:szCs w:val="20"/>
        </w:rPr>
      </w:pPr>
      <w:r w:rsidRPr="007252B6">
        <w:rPr>
          <w:rFonts w:asciiTheme="minorHAnsi" w:hAnsiTheme="minorHAnsi" w:cstheme="minorHAnsi"/>
          <w:sz w:val="20"/>
          <w:szCs w:val="20"/>
        </w:rPr>
        <w:t>Cuando no presente el manifiesto de vínculos y posibles conflictos de interés conforme al punto 23 de las bases.</w:t>
      </w:r>
    </w:p>
    <w:p w14:paraId="62D58A16" w14:textId="77777777" w:rsidR="00C209E2" w:rsidRPr="00C209E2" w:rsidRDefault="00C209E2" w:rsidP="0041064E">
      <w:pPr>
        <w:jc w:val="both"/>
        <w:rPr>
          <w:rFonts w:asciiTheme="minorHAnsi" w:hAnsiTheme="minorHAnsi" w:cstheme="minorHAnsi"/>
          <w:sz w:val="20"/>
        </w:rPr>
      </w:pPr>
    </w:p>
    <w:p w14:paraId="099E8F1B" w14:textId="10D363BE" w:rsidR="008804FE" w:rsidRPr="00CF4AD3" w:rsidRDefault="00725395" w:rsidP="008804FE">
      <w:pPr>
        <w:tabs>
          <w:tab w:val="left" w:pos="426"/>
        </w:tabs>
        <w:jc w:val="both"/>
        <w:rPr>
          <w:rFonts w:asciiTheme="minorHAnsi" w:hAnsiTheme="minorHAnsi" w:cstheme="minorHAnsi"/>
          <w:b/>
          <w:bCs/>
          <w:sz w:val="20"/>
        </w:rPr>
      </w:pPr>
      <w:r w:rsidRPr="00CF4AD3">
        <w:rPr>
          <w:rFonts w:asciiTheme="minorHAnsi" w:hAnsiTheme="minorHAnsi" w:cstheme="minorHAnsi"/>
          <w:b/>
          <w:bCs/>
          <w:sz w:val="20"/>
        </w:rPr>
        <w:t xml:space="preserve">11. </w:t>
      </w:r>
      <w:r w:rsidR="00D921AC">
        <w:rPr>
          <w:rFonts w:asciiTheme="minorHAnsi" w:hAnsiTheme="minorHAnsi" w:cstheme="minorHAnsi"/>
          <w:b/>
          <w:bCs/>
          <w:sz w:val="20"/>
        </w:rPr>
        <w:t>COMUNICACIÓN DE LA NOTIFICACIÓN DEL FALLO</w:t>
      </w:r>
      <w:r w:rsidR="00D921AC" w:rsidRPr="00CF4AD3">
        <w:rPr>
          <w:rFonts w:asciiTheme="minorHAnsi" w:hAnsiTheme="minorHAnsi" w:cstheme="minorHAnsi"/>
          <w:b/>
          <w:bCs/>
          <w:sz w:val="20"/>
        </w:rPr>
        <w:t>.</w:t>
      </w:r>
    </w:p>
    <w:p w14:paraId="3B2DE578" w14:textId="3147457C" w:rsidR="008804FE" w:rsidRPr="00CF4AD3"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 xml:space="preserve">Por tratarse de un procedimiento de contratación realizado de conformidad </w:t>
      </w:r>
      <w:r w:rsidR="002407D5" w:rsidRPr="00CF4AD3">
        <w:rPr>
          <w:rFonts w:asciiTheme="minorHAnsi" w:hAnsiTheme="minorHAnsi" w:cstheme="minorHAnsi"/>
          <w:bCs/>
          <w:sz w:val="20"/>
        </w:rPr>
        <w:t xml:space="preserve">con lo previsto en el Artículo </w:t>
      </w:r>
      <w:r w:rsidR="000E7F56" w:rsidRPr="00CF4AD3">
        <w:rPr>
          <w:rFonts w:asciiTheme="minorHAnsi" w:hAnsiTheme="minorHAnsi" w:cstheme="minorHAnsi"/>
          <w:bCs/>
          <w:sz w:val="20"/>
        </w:rPr>
        <w:t>36</w:t>
      </w:r>
      <w:r w:rsidR="002407D5" w:rsidRPr="00CF4AD3">
        <w:rPr>
          <w:rFonts w:asciiTheme="minorHAnsi" w:hAnsiTheme="minorHAnsi" w:cstheme="minorHAnsi"/>
          <w:bCs/>
          <w:sz w:val="20"/>
        </w:rPr>
        <w:t xml:space="preserve"> y </w:t>
      </w:r>
      <w:r w:rsidR="000E7F56" w:rsidRPr="00CF4AD3">
        <w:rPr>
          <w:rFonts w:asciiTheme="minorHAnsi" w:hAnsiTheme="minorHAnsi" w:cstheme="minorHAnsi"/>
          <w:bCs/>
          <w:sz w:val="20"/>
        </w:rPr>
        <w:t>37</w:t>
      </w:r>
      <w:r w:rsidRPr="00CF4AD3">
        <w:rPr>
          <w:rFonts w:asciiTheme="minorHAnsi" w:hAnsiTheme="minorHAnsi" w:cstheme="minorHAnsi"/>
          <w:bCs/>
          <w:sz w:val="20"/>
        </w:rPr>
        <w:t xml:space="preserve"> de la LAASSP, el acto de fallo se difundirá a través de </w:t>
      </w:r>
      <w:r w:rsidR="002407D5" w:rsidRPr="00CF4AD3">
        <w:rPr>
          <w:rFonts w:asciiTheme="minorHAnsi" w:hAnsiTheme="minorHAnsi" w:cstheme="minorHAnsi"/>
          <w:bCs/>
          <w:sz w:val="20"/>
        </w:rPr>
        <w:t>la Plataforma</w:t>
      </w:r>
      <w:r w:rsidRPr="00CF4AD3">
        <w:rPr>
          <w:rFonts w:asciiTheme="minorHAnsi" w:hAnsiTheme="minorHAnsi" w:cstheme="minorHAnsi"/>
          <w:bCs/>
          <w:sz w:val="20"/>
        </w:rPr>
        <w:t xml:space="preserve">. A los </w:t>
      </w:r>
      <w:r w:rsidR="00BA5FCA" w:rsidRPr="00CF4AD3">
        <w:rPr>
          <w:rFonts w:asciiTheme="minorHAnsi" w:hAnsiTheme="minorHAnsi" w:cstheme="minorHAnsi"/>
          <w:bCs/>
          <w:sz w:val="20"/>
        </w:rPr>
        <w:t>cotizantes</w:t>
      </w:r>
      <w:r w:rsidRPr="00CF4AD3">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CF4AD3" w:rsidRDefault="008804FE" w:rsidP="008804FE">
      <w:pPr>
        <w:tabs>
          <w:tab w:val="left" w:pos="426"/>
        </w:tabs>
        <w:jc w:val="both"/>
        <w:rPr>
          <w:rFonts w:asciiTheme="minorHAnsi" w:hAnsiTheme="minorHAnsi" w:cstheme="minorHAnsi"/>
          <w:bCs/>
          <w:sz w:val="20"/>
        </w:rPr>
      </w:pPr>
    </w:p>
    <w:p w14:paraId="39990992" w14:textId="437D31C5" w:rsidR="008804FE" w:rsidRPr="00CF4AD3" w:rsidRDefault="008F49CA"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lastRenderedPageBreak/>
        <w:t>C</w:t>
      </w:r>
      <w:r w:rsidR="008804FE" w:rsidRPr="00CF4AD3">
        <w:rPr>
          <w:rFonts w:asciiTheme="minorHAnsi" w:hAnsiTheme="minorHAnsi" w:cstheme="minorHAnsi"/>
          <w:bCs/>
          <w:sz w:val="20"/>
        </w:rPr>
        <w:t xml:space="preserve">on fundamento en el Artículo </w:t>
      </w:r>
      <w:r w:rsidR="002407D5" w:rsidRPr="00CF4AD3">
        <w:rPr>
          <w:rFonts w:asciiTheme="minorHAnsi" w:hAnsiTheme="minorHAnsi" w:cstheme="minorHAnsi"/>
          <w:bCs/>
          <w:sz w:val="20"/>
        </w:rPr>
        <w:t>49</w:t>
      </w:r>
      <w:r w:rsidR="008804FE" w:rsidRPr="00CF4AD3">
        <w:rPr>
          <w:rFonts w:asciiTheme="minorHAnsi" w:hAnsiTheme="minorHAnsi" w:cstheme="minorHAnsi"/>
          <w:bCs/>
          <w:sz w:val="20"/>
        </w:rPr>
        <w:t xml:space="preserve"> </w:t>
      </w:r>
      <w:r w:rsidR="008804FE" w:rsidRPr="00CF4AD3">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w:t>
      </w:r>
      <w:r w:rsidR="00F2317D">
        <w:rPr>
          <w:rFonts w:asciiTheme="minorHAnsi" w:hAnsiTheme="minorHAnsi" w:cstheme="minorHAnsi"/>
          <w:bCs/>
          <w:color w:val="000000"/>
          <w:sz w:val="20"/>
          <w:lang w:val="es-ES_tradnl"/>
        </w:rPr>
        <w:t>el plazo indicad</w:t>
      </w:r>
      <w:r w:rsidR="008804FE" w:rsidRPr="00CF4AD3">
        <w:rPr>
          <w:rFonts w:asciiTheme="minorHAnsi" w:hAnsiTheme="minorHAnsi" w:cstheme="minorHAnsi"/>
          <w:bCs/>
          <w:color w:val="000000"/>
          <w:sz w:val="20"/>
          <w:lang w:val="es-ES_tradnl"/>
        </w:rPr>
        <w:t xml:space="preserve"> en el numeral </w:t>
      </w:r>
      <w:r w:rsidR="008804FE" w:rsidRPr="00CF4AD3">
        <w:rPr>
          <w:rFonts w:asciiTheme="minorHAnsi" w:hAnsiTheme="minorHAnsi" w:cstheme="minorHAnsi"/>
          <w:b/>
          <w:bCs/>
          <w:color w:val="000000"/>
          <w:sz w:val="20"/>
          <w:lang w:val="es-ES_tradnl"/>
        </w:rPr>
        <w:t>3.2</w:t>
      </w:r>
      <w:r w:rsidR="008804FE" w:rsidRPr="00CF4AD3">
        <w:rPr>
          <w:rFonts w:asciiTheme="minorHAnsi" w:hAnsiTheme="minorHAnsi" w:cstheme="minorHAnsi"/>
          <w:bCs/>
          <w:color w:val="000000"/>
          <w:sz w:val="20"/>
          <w:lang w:val="es-ES_tradnl"/>
        </w:rPr>
        <w:t xml:space="preserve"> de la presente </w:t>
      </w:r>
      <w:r w:rsidR="00BA5FCA" w:rsidRPr="00CF4AD3">
        <w:rPr>
          <w:rFonts w:asciiTheme="minorHAnsi" w:hAnsiTheme="minorHAnsi" w:cstheme="minorHAnsi"/>
          <w:bCs/>
          <w:color w:val="000000"/>
          <w:sz w:val="20"/>
          <w:lang w:val="es-ES_tradnl"/>
        </w:rPr>
        <w:t>solicitud de cotización</w:t>
      </w:r>
      <w:r w:rsidR="008804FE" w:rsidRPr="00CF4AD3">
        <w:rPr>
          <w:rFonts w:asciiTheme="minorHAnsi" w:hAnsiTheme="minorHAnsi" w:cstheme="minorHAnsi"/>
          <w:bCs/>
          <w:sz w:val="20"/>
        </w:rPr>
        <w:t>.</w:t>
      </w:r>
    </w:p>
    <w:p w14:paraId="3F10FA7C" w14:textId="77777777" w:rsidR="008804FE" w:rsidRPr="00CF4AD3"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CF4AD3" w:rsidRDefault="008804FE" w:rsidP="008804FE">
      <w:pPr>
        <w:tabs>
          <w:tab w:val="left" w:pos="426"/>
        </w:tabs>
        <w:jc w:val="both"/>
        <w:rPr>
          <w:rFonts w:asciiTheme="minorHAnsi" w:hAnsiTheme="minorHAnsi" w:cstheme="minorHAnsi"/>
          <w:sz w:val="20"/>
        </w:rPr>
      </w:pPr>
      <w:r w:rsidRPr="00CF4AD3">
        <w:rPr>
          <w:rFonts w:asciiTheme="minorHAnsi" w:hAnsiTheme="minorHAnsi" w:cstheme="minorHAnsi"/>
          <w:sz w:val="20"/>
          <w:lang w:val="es-MX"/>
        </w:rPr>
        <w:t xml:space="preserve">Las actas de las juntas de aclaraciones, del acto de presentación y apertura de proposiciones y de la junta pública en </w:t>
      </w:r>
      <w:r w:rsidRPr="00CF4AD3">
        <w:rPr>
          <w:rFonts w:asciiTheme="minorHAnsi" w:hAnsiTheme="minorHAnsi" w:cstheme="minorHAnsi"/>
          <w:sz w:val="20"/>
        </w:rPr>
        <w:t>la</w:t>
      </w:r>
      <w:r w:rsidRPr="00CF4AD3">
        <w:rPr>
          <w:rFonts w:asciiTheme="minorHAnsi" w:hAnsiTheme="minorHAnsi" w:cstheme="minorHAnsi"/>
          <w:sz w:val="20"/>
          <w:lang w:val="es-MX"/>
        </w:rPr>
        <w:t xml:space="preserve"> que se dé a conocer el fallo serán firmadas</w:t>
      </w:r>
      <w:r w:rsidR="0041436E" w:rsidRPr="00CF4AD3">
        <w:rPr>
          <w:rFonts w:asciiTheme="minorHAnsi" w:hAnsiTheme="minorHAnsi" w:cstheme="minorHAnsi"/>
          <w:sz w:val="20"/>
          <w:lang w:val="es-MX"/>
        </w:rPr>
        <w:t xml:space="preserve"> por los funcionarios presentes.</w:t>
      </w:r>
    </w:p>
    <w:p w14:paraId="3127C968" w14:textId="77777777" w:rsidR="008804FE" w:rsidRPr="00CF4AD3" w:rsidRDefault="008804FE" w:rsidP="008804FE">
      <w:pPr>
        <w:jc w:val="both"/>
        <w:rPr>
          <w:rFonts w:asciiTheme="minorHAnsi" w:hAnsiTheme="minorHAnsi" w:cstheme="minorHAnsi"/>
          <w:sz w:val="20"/>
        </w:rPr>
      </w:pPr>
    </w:p>
    <w:p w14:paraId="1B8C29D3" w14:textId="11255B20" w:rsidR="008804FE" w:rsidRPr="00CF4AD3" w:rsidRDefault="008804FE" w:rsidP="00CA05AF">
      <w:pPr>
        <w:pStyle w:val="Prrafodelista"/>
        <w:numPr>
          <w:ilvl w:val="0"/>
          <w:numId w:val="23"/>
        </w:numPr>
        <w:jc w:val="both"/>
        <w:rPr>
          <w:rFonts w:asciiTheme="minorHAnsi" w:hAnsiTheme="minorHAnsi" w:cstheme="minorHAnsi"/>
          <w:sz w:val="20"/>
          <w:lang w:val="es-MX"/>
        </w:rPr>
      </w:pPr>
      <w:r w:rsidRPr="00CF4AD3">
        <w:rPr>
          <w:rFonts w:asciiTheme="minorHAnsi" w:hAnsiTheme="minorHAnsi" w:cstheme="minorHAnsi"/>
          <w:sz w:val="20"/>
          <w:lang w:val="es-MX"/>
        </w:rPr>
        <w:t xml:space="preserve">Asimismo, se difundirá un ejemplar de dichas actas en </w:t>
      </w:r>
      <w:r w:rsidR="000C38DB" w:rsidRPr="00CF4AD3">
        <w:rPr>
          <w:rFonts w:asciiTheme="minorHAnsi" w:hAnsiTheme="minorHAnsi" w:cstheme="minorHAnsi"/>
          <w:sz w:val="20"/>
          <w:lang w:val="es-MX"/>
        </w:rPr>
        <w:t>la Plataforma</w:t>
      </w:r>
      <w:r w:rsidRPr="00CF4AD3">
        <w:rPr>
          <w:rFonts w:asciiTheme="minorHAnsi" w:hAnsiTheme="minorHAnsi" w:cstheme="minorHAnsi"/>
          <w:sz w:val="20"/>
          <w:lang w:val="es-MX"/>
        </w:rPr>
        <w:t xml:space="preserve"> para efectos de notificación a los </w:t>
      </w:r>
      <w:r w:rsidR="00A8126D">
        <w:rPr>
          <w:rFonts w:asciiTheme="minorHAnsi" w:hAnsiTheme="minorHAnsi" w:cstheme="minorHAnsi"/>
          <w:sz w:val="20"/>
        </w:rPr>
        <w:t>cotizantes</w:t>
      </w:r>
      <w:r w:rsidRPr="00CF4AD3">
        <w:rPr>
          <w:rFonts w:asciiTheme="minorHAnsi" w:hAnsiTheme="minorHAnsi" w:cstheme="minorHAnsi"/>
          <w:sz w:val="20"/>
          <w:lang w:val="es-MX"/>
        </w:rPr>
        <w:t xml:space="preserve"> que hayan participado a través de </w:t>
      </w:r>
      <w:r w:rsidR="002407D5" w:rsidRPr="00CF4AD3">
        <w:rPr>
          <w:rFonts w:asciiTheme="minorHAnsi" w:hAnsiTheme="minorHAnsi" w:cstheme="minorHAnsi"/>
          <w:sz w:val="20"/>
          <w:lang w:val="es-MX"/>
        </w:rPr>
        <w:t>la Plataforma</w:t>
      </w:r>
      <w:r w:rsidRPr="00CF4AD3">
        <w:rPr>
          <w:rFonts w:asciiTheme="minorHAnsi" w:hAnsiTheme="minorHAnsi" w:cstheme="minorHAnsi"/>
          <w:sz w:val="20"/>
          <w:lang w:val="es-MX"/>
        </w:rPr>
        <w:t>, en el entendido de que este procedimiento sustituye el de notificación personal.</w:t>
      </w:r>
    </w:p>
    <w:p w14:paraId="43491B0A" w14:textId="19C67A4E" w:rsidR="008102F3" w:rsidRPr="00CF4AD3" w:rsidRDefault="008804FE" w:rsidP="00CA05AF">
      <w:pPr>
        <w:pStyle w:val="Prrafodelista"/>
        <w:numPr>
          <w:ilvl w:val="0"/>
          <w:numId w:val="23"/>
        </w:numPr>
        <w:jc w:val="both"/>
        <w:rPr>
          <w:rFonts w:asciiTheme="minorHAnsi" w:hAnsiTheme="minorHAnsi" w:cstheme="minorHAnsi"/>
          <w:sz w:val="20"/>
          <w:lang w:val="es-MX"/>
        </w:rPr>
      </w:pPr>
      <w:r w:rsidRPr="00CF4AD3">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39E73D94" w14:textId="77777777" w:rsidR="00BA5FCA" w:rsidRPr="00CF4AD3" w:rsidRDefault="00BA5FCA" w:rsidP="00BA5FCA">
      <w:pPr>
        <w:pStyle w:val="Prrafodelista"/>
        <w:ind w:left="720"/>
        <w:jc w:val="both"/>
        <w:rPr>
          <w:rFonts w:asciiTheme="minorHAnsi" w:hAnsiTheme="minorHAnsi" w:cstheme="minorHAnsi"/>
          <w:sz w:val="20"/>
          <w:lang w:val="es-MX"/>
        </w:rPr>
      </w:pPr>
    </w:p>
    <w:p w14:paraId="4FE57C39" w14:textId="77777777" w:rsidR="00144B0F" w:rsidRDefault="00144B0F" w:rsidP="005570BB">
      <w:pPr>
        <w:jc w:val="both"/>
        <w:rPr>
          <w:rFonts w:asciiTheme="minorHAnsi" w:hAnsiTheme="minorHAnsi" w:cs="Arial"/>
          <w:b/>
          <w:sz w:val="20"/>
        </w:rPr>
      </w:pPr>
    </w:p>
    <w:p w14:paraId="31DB6A67" w14:textId="77777777" w:rsidR="00144B0F" w:rsidRDefault="00144B0F" w:rsidP="005570BB">
      <w:pPr>
        <w:jc w:val="both"/>
        <w:rPr>
          <w:rFonts w:asciiTheme="minorHAnsi" w:hAnsiTheme="minorHAnsi" w:cs="Arial"/>
          <w:b/>
          <w:sz w:val="20"/>
        </w:rPr>
      </w:pPr>
    </w:p>
    <w:p w14:paraId="498DC723" w14:textId="77777777" w:rsidR="00144B0F" w:rsidRDefault="00144B0F" w:rsidP="005570BB">
      <w:pPr>
        <w:jc w:val="both"/>
        <w:rPr>
          <w:rFonts w:asciiTheme="minorHAnsi" w:hAnsiTheme="minorHAnsi" w:cs="Arial"/>
          <w:b/>
          <w:sz w:val="20"/>
        </w:rPr>
      </w:pPr>
    </w:p>
    <w:p w14:paraId="4BC0C20B" w14:textId="560FA89F" w:rsidR="005570BB" w:rsidRDefault="0080137A" w:rsidP="005570BB">
      <w:pPr>
        <w:jc w:val="both"/>
        <w:rPr>
          <w:rFonts w:asciiTheme="minorHAnsi" w:hAnsiTheme="minorHAnsi" w:cs="Arial"/>
          <w:b/>
          <w:sz w:val="20"/>
        </w:rPr>
      </w:pPr>
      <w:r w:rsidRPr="00CF4AD3">
        <w:rPr>
          <w:rFonts w:asciiTheme="minorHAnsi" w:hAnsiTheme="minorHAnsi" w:cs="Arial"/>
          <w:b/>
          <w:sz w:val="20"/>
        </w:rPr>
        <w:t>12. PENAS CONVENCIONALES.</w:t>
      </w:r>
    </w:p>
    <w:p w14:paraId="584B17D2" w14:textId="77777777" w:rsidR="00563E17" w:rsidRDefault="00563E17" w:rsidP="005570BB">
      <w:pPr>
        <w:jc w:val="both"/>
        <w:rPr>
          <w:rFonts w:asciiTheme="minorHAnsi" w:hAnsiTheme="minorHAnsi" w:cs="Arial"/>
          <w:b/>
          <w:sz w:val="20"/>
        </w:rPr>
      </w:pPr>
    </w:p>
    <w:p w14:paraId="7AB703D8" w14:textId="172DF191" w:rsidR="00EA3BB9" w:rsidRPr="00EA3BB9" w:rsidRDefault="00EA3BB9" w:rsidP="00EA3BB9">
      <w:pPr>
        <w:jc w:val="both"/>
        <w:rPr>
          <w:rFonts w:asciiTheme="minorHAnsi" w:hAnsiTheme="minorHAnsi" w:cs="Arial"/>
          <w:sz w:val="20"/>
          <w:lang w:val="es-MX"/>
        </w:rPr>
      </w:pPr>
      <w:r w:rsidRPr="00EA3BB9">
        <w:rPr>
          <w:rFonts w:asciiTheme="minorHAnsi" w:hAnsiTheme="minorHAnsi" w:cs="Arial"/>
          <w:sz w:val="20"/>
          <w:lang w:val="es-MX"/>
        </w:rPr>
        <w:t xml:space="preserve">“EL INSTITUTO” de conformidad con lo establecido en el artículo 75 de la Ley de Adquisiciones, Arrendamientos, y Servicios del Sector público, aplicará penas convencionales a “el </w:t>
      </w:r>
      <w:r>
        <w:rPr>
          <w:rFonts w:asciiTheme="minorHAnsi" w:hAnsiTheme="minorHAnsi" w:cs="Arial"/>
          <w:sz w:val="20"/>
          <w:lang w:val="es-MX"/>
        </w:rPr>
        <w:t>cotizante</w:t>
      </w:r>
      <w:r w:rsidRPr="00EA3BB9">
        <w:rPr>
          <w:rFonts w:asciiTheme="minorHAnsi" w:hAnsiTheme="minorHAnsi" w:cs="Arial"/>
          <w:sz w:val="20"/>
          <w:lang w:val="es-MX"/>
        </w:rPr>
        <w:t xml:space="preserve">” cuando existan incumplimientos en la fecha convenida para la prestación del servicio contratado será del 1.0 % (uno por ciento) por cada día de atraso, aplicado al valor de los servicios prestados con atraso y de manera proporcional al importe de la garantía de cumplimiento que corresponda a la partida que se trate. </w:t>
      </w:r>
      <w:r w:rsidR="00F83AFF" w:rsidRPr="00EA3BB9">
        <w:rPr>
          <w:rFonts w:asciiTheme="minorHAnsi" w:hAnsiTheme="minorHAnsi" w:cs="Arial"/>
          <w:sz w:val="20"/>
          <w:lang w:val="es-MX"/>
        </w:rPr>
        <w:t>La</w:t>
      </w:r>
      <w:r w:rsidRPr="00EA3BB9">
        <w:rPr>
          <w:rFonts w:asciiTheme="minorHAnsi" w:hAnsiTheme="minorHAnsi" w:cs="Arial"/>
          <w:sz w:val="20"/>
          <w:lang w:val="es-MX"/>
        </w:rPr>
        <w:t xml:space="preserve"> suma de las penas convencionales no deberá exceder el importe de dicha garantía.</w:t>
      </w:r>
    </w:p>
    <w:p w14:paraId="5A1B7FB6" w14:textId="77777777" w:rsidR="00EA3BB9" w:rsidRPr="00EA3BB9" w:rsidRDefault="00EA3BB9" w:rsidP="00EA3BB9">
      <w:pPr>
        <w:jc w:val="both"/>
        <w:rPr>
          <w:rFonts w:asciiTheme="minorHAnsi" w:hAnsiTheme="minorHAnsi" w:cs="Arial"/>
          <w:sz w:val="20"/>
          <w:lang w:val="es-MX"/>
        </w:rPr>
      </w:pPr>
    </w:p>
    <w:p w14:paraId="6BFF47E6" w14:textId="4036FEAB" w:rsidR="00EA3BB9" w:rsidRPr="00EA3BB9" w:rsidRDefault="00EA3BB9" w:rsidP="00EA3BB9">
      <w:pPr>
        <w:jc w:val="both"/>
        <w:rPr>
          <w:rFonts w:asciiTheme="minorHAnsi" w:hAnsiTheme="minorHAnsi" w:cs="Arial"/>
          <w:sz w:val="20"/>
          <w:lang w:val="es-MX"/>
        </w:rPr>
      </w:pPr>
      <w:r w:rsidRPr="00EA3BB9">
        <w:rPr>
          <w:rFonts w:asciiTheme="minorHAnsi" w:hAnsiTheme="minorHAnsi" w:cs="Arial"/>
          <w:sz w:val="20"/>
          <w:lang w:val="es-MX"/>
        </w:rPr>
        <w:t xml:space="preserve">La pena convencional por atraso en la conclusión del mantenimiento preventivo, será de 1.0% (un por ciento) por cada día de incumplimiento y se calculará por cada </w:t>
      </w:r>
      <w:r w:rsidR="00F83AFF" w:rsidRPr="00EA3BB9">
        <w:rPr>
          <w:rFonts w:asciiTheme="minorHAnsi" w:hAnsiTheme="minorHAnsi" w:cs="Arial"/>
          <w:sz w:val="20"/>
          <w:lang w:val="es-MX"/>
        </w:rPr>
        <w:t>día</w:t>
      </w:r>
      <w:r w:rsidRPr="00EA3BB9">
        <w:rPr>
          <w:rFonts w:asciiTheme="minorHAnsi" w:hAnsiTheme="minorHAnsi" w:cs="Arial"/>
          <w:sz w:val="20"/>
          <w:lang w:val="es-MX"/>
        </w:rPr>
        <w:t xml:space="preserve"> de incumplimiento, de acuerdo con el porcentaje de penalización establecido, aplicado al valor de los servicios prestados con atraso y de manera proporcional al importe de la garantía de cumplimiento que corresponda a la partida que se trate. </w:t>
      </w:r>
      <w:r w:rsidR="00F83AFF" w:rsidRPr="00EA3BB9">
        <w:rPr>
          <w:rFonts w:asciiTheme="minorHAnsi" w:hAnsiTheme="minorHAnsi" w:cs="Arial"/>
          <w:sz w:val="20"/>
          <w:lang w:val="es-MX"/>
        </w:rPr>
        <w:t>La</w:t>
      </w:r>
      <w:r w:rsidRPr="00EA3BB9">
        <w:rPr>
          <w:rFonts w:asciiTheme="minorHAnsi" w:hAnsiTheme="minorHAnsi" w:cs="Arial"/>
          <w:sz w:val="20"/>
          <w:lang w:val="es-MX"/>
        </w:rPr>
        <w:t xml:space="preserve"> suma de las penas convencionales no deberá exceder el importe de dicha garantía.</w:t>
      </w:r>
    </w:p>
    <w:p w14:paraId="3B763A24" w14:textId="77777777" w:rsidR="00EA3BB9" w:rsidRPr="00EA3BB9" w:rsidRDefault="00EA3BB9" w:rsidP="00EA3BB9">
      <w:pPr>
        <w:jc w:val="both"/>
        <w:rPr>
          <w:rFonts w:asciiTheme="minorHAnsi" w:hAnsiTheme="minorHAnsi" w:cs="Arial"/>
          <w:sz w:val="20"/>
          <w:lang w:val="es-MX"/>
        </w:rPr>
      </w:pPr>
    </w:p>
    <w:p w14:paraId="41A14D05" w14:textId="3605C455" w:rsidR="00EA3BB9" w:rsidRPr="00EA3BB9" w:rsidRDefault="00EA3BB9" w:rsidP="00EA3BB9">
      <w:pPr>
        <w:jc w:val="both"/>
        <w:rPr>
          <w:rFonts w:asciiTheme="minorHAnsi" w:hAnsiTheme="minorHAnsi" w:cs="Arial"/>
          <w:sz w:val="20"/>
          <w:lang w:val="es-MX"/>
        </w:rPr>
      </w:pPr>
      <w:r w:rsidRPr="00EA3BB9">
        <w:rPr>
          <w:rFonts w:asciiTheme="minorHAnsi" w:hAnsiTheme="minorHAnsi" w:cs="Arial"/>
          <w:sz w:val="20"/>
          <w:lang w:val="es-MX"/>
        </w:rPr>
        <w:t xml:space="preserve">La pena convencional por atraso en el inicio del mantenimiento correctivo, será de 1.0% (un por ciento) por cada día de incumplimiento, de acuerdo con el porcentaje de penalización establecido, aplicado al valor de los servicios prestados con atraso y de manera proporcional al importe de la garantía de cumplimiento que corresponda a la partida que se trate. </w:t>
      </w:r>
      <w:r w:rsidR="00F83AFF" w:rsidRPr="00EA3BB9">
        <w:rPr>
          <w:rFonts w:asciiTheme="minorHAnsi" w:hAnsiTheme="minorHAnsi" w:cs="Arial"/>
          <w:sz w:val="20"/>
          <w:lang w:val="es-MX"/>
        </w:rPr>
        <w:t>La</w:t>
      </w:r>
      <w:r w:rsidRPr="00EA3BB9">
        <w:rPr>
          <w:rFonts w:asciiTheme="minorHAnsi" w:hAnsiTheme="minorHAnsi" w:cs="Arial"/>
          <w:sz w:val="20"/>
          <w:lang w:val="es-MX"/>
        </w:rPr>
        <w:t xml:space="preserve"> suma de las penas convencionales no deberá exceder el importe de dicha garantía.</w:t>
      </w:r>
    </w:p>
    <w:p w14:paraId="64149FC4" w14:textId="77777777" w:rsidR="00EA3BB9" w:rsidRPr="00EA3BB9" w:rsidRDefault="00EA3BB9" w:rsidP="00EA3BB9">
      <w:pPr>
        <w:jc w:val="both"/>
        <w:rPr>
          <w:rFonts w:asciiTheme="minorHAnsi" w:hAnsiTheme="minorHAnsi" w:cs="Arial"/>
          <w:sz w:val="20"/>
          <w:lang w:val="es-MX"/>
        </w:rPr>
      </w:pPr>
    </w:p>
    <w:p w14:paraId="06421213" w14:textId="73C807D1" w:rsidR="00EA3BB9" w:rsidRPr="00EA3BB9" w:rsidRDefault="00EA3BB9" w:rsidP="00EA3BB9">
      <w:pPr>
        <w:jc w:val="both"/>
        <w:rPr>
          <w:rFonts w:asciiTheme="minorHAnsi" w:hAnsiTheme="minorHAnsi" w:cs="Arial"/>
          <w:sz w:val="20"/>
          <w:lang w:val="es-MX"/>
        </w:rPr>
      </w:pPr>
      <w:r w:rsidRPr="00EA3BB9">
        <w:rPr>
          <w:rFonts w:asciiTheme="minorHAnsi" w:hAnsiTheme="minorHAnsi" w:cs="Arial"/>
          <w:sz w:val="20"/>
          <w:lang w:val="es-MX"/>
        </w:rPr>
        <w:t xml:space="preserve">Cuando “el </w:t>
      </w:r>
      <w:r w:rsidR="00F83AFF">
        <w:rPr>
          <w:rFonts w:asciiTheme="minorHAnsi" w:hAnsiTheme="minorHAnsi" w:cs="Arial"/>
          <w:sz w:val="20"/>
          <w:lang w:val="es-MX"/>
        </w:rPr>
        <w:t>cotizante</w:t>
      </w:r>
      <w:r w:rsidRPr="00EA3BB9">
        <w:rPr>
          <w:rFonts w:asciiTheme="minorHAnsi" w:hAnsiTheme="minorHAnsi" w:cs="Arial"/>
          <w:sz w:val="20"/>
          <w:lang w:val="es-MX"/>
        </w:rPr>
        <w:t>” no realice las actividades parte del servicio que “</w:t>
      </w:r>
      <w:r w:rsidR="00F83AFF">
        <w:rPr>
          <w:rFonts w:asciiTheme="minorHAnsi" w:hAnsiTheme="minorHAnsi" w:cs="Arial"/>
          <w:sz w:val="20"/>
          <w:lang w:val="es-MX"/>
        </w:rPr>
        <w:t>EL INSTITUTO</w:t>
      </w:r>
      <w:r w:rsidRPr="00EA3BB9">
        <w:rPr>
          <w:rFonts w:asciiTheme="minorHAnsi" w:hAnsiTheme="minorHAnsi" w:cs="Arial"/>
          <w:sz w:val="20"/>
          <w:lang w:val="es-MX"/>
        </w:rPr>
        <w:t>” haya solicitado para su canje, una vez concluido el plazo señalado en la presente invitación; el administrador del contrato aplicara una pena convencional del 1.0% (uno por ciento) por cada día de atraso. La suma de las penas convencionales no deberá exceder el importe de dicha garantía.</w:t>
      </w:r>
    </w:p>
    <w:p w14:paraId="2FBC1DA6" w14:textId="77777777" w:rsidR="00EA3BB9" w:rsidRPr="00EA3BB9" w:rsidRDefault="00EA3BB9" w:rsidP="00EA3BB9">
      <w:pPr>
        <w:jc w:val="both"/>
        <w:rPr>
          <w:rFonts w:asciiTheme="minorHAnsi" w:hAnsiTheme="minorHAnsi" w:cs="Arial"/>
          <w:sz w:val="20"/>
          <w:lang w:val="es-MX"/>
        </w:rPr>
      </w:pPr>
    </w:p>
    <w:p w14:paraId="5ECA2C5D" w14:textId="494E99AF" w:rsidR="00EA3BB9" w:rsidRPr="00EA3BB9" w:rsidRDefault="00EA3BB9" w:rsidP="00EA3BB9">
      <w:pPr>
        <w:jc w:val="both"/>
        <w:rPr>
          <w:rFonts w:asciiTheme="minorHAnsi" w:hAnsiTheme="minorHAnsi" w:cs="Arial"/>
          <w:sz w:val="20"/>
          <w:lang w:val="es-MX"/>
        </w:rPr>
      </w:pPr>
      <w:r w:rsidRPr="00EA3BB9">
        <w:rPr>
          <w:rFonts w:asciiTheme="minorHAnsi" w:hAnsiTheme="minorHAnsi" w:cs="Arial"/>
          <w:sz w:val="20"/>
          <w:lang w:val="es-MX"/>
        </w:rPr>
        <w:t xml:space="preserve">El administrador del presente contrato será el encargado de determinar, calcular y notificar a “el </w:t>
      </w:r>
      <w:r w:rsidR="00F83AFF">
        <w:rPr>
          <w:rFonts w:asciiTheme="minorHAnsi" w:hAnsiTheme="minorHAnsi" w:cs="Arial"/>
          <w:sz w:val="20"/>
          <w:lang w:val="es-MX"/>
        </w:rPr>
        <w:t>cotizante</w:t>
      </w:r>
      <w:r w:rsidRPr="00EA3BB9">
        <w:rPr>
          <w:rFonts w:asciiTheme="minorHAnsi" w:hAnsiTheme="minorHAnsi" w:cs="Arial"/>
          <w:sz w:val="20"/>
          <w:lang w:val="es-MX"/>
        </w:rPr>
        <w:t xml:space="preserve">” las penas convencionales; así como de vigilar el registro o captura y validar en el sistema </w:t>
      </w:r>
      <w:proofErr w:type="spellStart"/>
      <w:r w:rsidRPr="00EA3BB9">
        <w:rPr>
          <w:rFonts w:asciiTheme="minorHAnsi" w:hAnsiTheme="minorHAnsi" w:cs="Arial"/>
          <w:sz w:val="20"/>
          <w:lang w:val="es-MX"/>
        </w:rPr>
        <w:t>prei</w:t>
      </w:r>
      <w:proofErr w:type="spellEnd"/>
      <w:r w:rsidRPr="00EA3BB9">
        <w:rPr>
          <w:rFonts w:asciiTheme="minorHAnsi" w:hAnsiTheme="minorHAnsi" w:cs="Arial"/>
          <w:sz w:val="20"/>
          <w:lang w:val="es-MX"/>
        </w:rPr>
        <w:t xml:space="preserve"> </w:t>
      </w:r>
      <w:proofErr w:type="spellStart"/>
      <w:r w:rsidRPr="00EA3BB9">
        <w:rPr>
          <w:rFonts w:asciiTheme="minorHAnsi" w:hAnsiTheme="minorHAnsi" w:cs="Arial"/>
          <w:sz w:val="20"/>
          <w:lang w:val="es-MX"/>
        </w:rPr>
        <w:t>finat</w:t>
      </w:r>
      <w:proofErr w:type="spellEnd"/>
      <w:r w:rsidRPr="00EA3BB9">
        <w:rPr>
          <w:rFonts w:asciiTheme="minorHAnsi" w:hAnsiTheme="minorHAnsi" w:cs="Arial"/>
          <w:sz w:val="20"/>
          <w:lang w:val="es-MX"/>
        </w:rPr>
        <w:t>, posterior a la conclusión del incumplimiento, la aplicación de las penas convencionales, objeto del presente instrumento jurídico y comunicar los incumplimientos.</w:t>
      </w:r>
    </w:p>
    <w:p w14:paraId="0D14DB6F" w14:textId="77777777" w:rsidR="00EA3BB9" w:rsidRPr="00EA3BB9" w:rsidRDefault="00EA3BB9" w:rsidP="00EA3BB9">
      <w:pPr>
        <w:jc w:val="both"/>
        <w:rPr>
          <w:rFonts w:asciiTheme="minorHAnsi" w:hAnsiTheme="minorHAnsi" w:cs="Arial"/>
          <w:sz w:val="20"/>
          <w:lang w:val="es-MX"/>
        </w:rPr>
      </w:pPr>
    </w:p>
    <w:p w14:paraId="7432D729" w14:textId="5F86FBF9" w:rsidR="00EA3BB9" w:rsidRPr="00EA3BB9" w:rsidRDefault="00EA3BB9" w:rsidP="00EA3BB9">
      <w:pPr>
        <w:jc w:val="both"/>
        <w:rPr>
          <w:rFonts w:asciiTheme="minorHAnsi" w:hAnsiTheme="minorHAnsi" w:cs="Arial"/>
          <w:sz w:val="20"/>
          <w:lang w:val="es-MX"/>
        </w:rPr>
      </w:pPr>
      <w:r w:rsidRPr="00EA3BB9">
        <w:rPr>
          <w:rFonts w:asciiTheme="minorHAnsi" w:hAnsiTheme="minorHAnsi" w:cs="Arial"/>
          <w:sz w:val="20"/>
          <w:lang w:val="es-MX"/>
        </w:rPr>
        <w:t xml:space="preserve">“EL INSTITUTO” descontara las cantidades que resulten de aplicar la pena convencional, sobre los pagos que deba cubrir “el </w:t>
      </w:r>
      <w:r w:rsidR="00F83AFF">
        <w:rPr>
          <w:rFonts w:asciiTheme="minorHAnsi" w:hAnsiTheme="minorHAnsi" w:cs="Arial"/>
          <w:sz w:val="20"/>
          <w:lang w:val="es-MX"/>
        </w:rPr>
        <w:t>cotizante</w:t>
      </w:r>
      <w:r w:rsidRPr="00EA3BB9">
        <w:rPr>
          <w:rFonts w:asciiTheme="minorHAnsi" w:hAnsiTheme="minorHAnsi" w:cs="Arial"/>
          <w:sz w:val="20"/>
          <w:lang w:val="es-MX"/>
        </w:rPr>
        <w:t xml:space="preserve">”. por lo tanto “el </w:t>
      </w:r>
      <w:r w:rsidR="00F83AFF">
        <w:rPr>
          <w:rFonts w:asciiTheme="minorHAnsi" w:hAnsiTheme="minorHAnsi" w:cs="Arial"/>
          <w:sz w:val="20"/>
          <w:lang w:val="es-MX"/>
        </w:rPr>
        <w:t>cotizante</w:t>
      </w:r>
      <w:r w:rsidRPr="00EA3BB9">
        <w:rPr>
          <w:rFonts w:asciiTheme="minorHAnsi" w:hAnsiTheme="minorHAnsi" w:cs="Arial"/>
          <w:sz w:val="20"/>
          <w:lang w:val="es-MX"/>
        </w:rPr>
        <w:t>” autoriza a descontar las cantidades que resulten de aplicar las sanciones señaladas en los párrafos anteriores, sobre los pagos que a este deba cubrirle a “</w:t>
      </w:r>
      <w:r w:rsidR="00F83AFF">
        <w:rPr>
          <w:rFonts w:asciiTheme="minorHAnsi" w:hAnsiTheme="minorHAnsi" w:cs="Arial"/>
          <w:sz w:val="20"/>
          <w:lang w:val="es-MX"/>
        </w:rPr>
        <w:t>EL INSTITUTO</w:t>
      </w:r>
      <w:r w:rsidRPr="00EA3BB9">
        <w:rPr>
          <w:rFonts w:asciiTheme="minorHAnsi" w:hAnsiTheme="minorHAnsi" w:cs="Arial"/>
          <w:sz w:val="20"/>
          <w:lang w:val="es-MX"/>
        </w:rPr>
        <w:t>” durante el periodo en que incurra y/o se mantenga en incumplimiento con motivo de la entrega del servicio.</w:t>
      </w:r>
    </w:p>
    <w:p w14:paraId="5D7535AE" w14:textId="77777777" w:rsidR="00EA3BB9" w:rsidRPr="00EA3BB9" w:rsidRDefault="00EA3BB9" w:rsidP="00EA3BB9">
      <w:pPr>
        <w:jc w:val="both"/>
        <w:rPr>
          <w:rFonts w:asciiTheme="minorHAnsi" w:hAnsiTheme="minorHAnsi" w:cs="Arial"/>
          <w:sz w:val="20"/>
          <w:lang w:val="es-MX"/>
        </w:rPr>
      </w:pPr>
    </w:p>
    <w:p w14:paraId="52312DE4" w14:textId="13865A7A" w:rsidR="005570BB" w:rsidRDefault="00EA3BB9" w:rsidP="00EA3BB9">
      <w:pPr>
        <w:jc w:val="both"/>
        <w:rPr>
          <w:rFonts w:asciiTheme="minorHAnsi" w:hAnsiTheme="minorHAnsi" w:cstheme="minorHAnsi"/>
          <w:bCs/>
          <w:sz w:val="20"/>
        </w:rPr>
      </w:pPr>
      <w:r w:rsidRPr="00EA3BB9">
        <w:rPr>
          <w:rFonts w:asciiTheme="minorHAnsi" w:hAnsiTheme="minorHAnsi" w:cs="Arial"/>
          <w:sz w:val="20"/>
          <w:lang w:val="es-MX"/>
        </w:rPr>
        <w:t xml:space="preserve">Para autorizar el pago de los servicios suministrados, previamente “el </w:t>
      </w:r>
      <w:r w:rsidR="00F83AFF">
        <w:rPr>
          <w:rFonts w:asciiTheme="minorHAnsi" w:hAnsiTheme="minorHAnsi" w:cs="Arial"/>
          <w:sz w:val="20"/>
          <w:lang w:val="es-MX"/>
        </w:rPr>
        <w:t>cotizante</w:t>
      </w:r>
      <w:r w:rsidRPr="00EA3BB9">
        <w:rPr>
          <w:rFonts w:asciiTheme="minorHAnsi" w:hAnsiTheme="minorHAnsi" w:cs="Arial"/>
          <w:sz w:val="20"/>
          <w:lang w:val="es-MX"/>
        </w:rPr>
        <w:t>”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w:t>
      </w:r>
      <w:r w:rsidR="00F83AFF">
        <w:rPr>
          <w:rFonts w:asciiTheme="minorHAnsi" w:hAnsiTheme="minorHAnsi" w:cs="Arial"/>
          <w:sz w:val="20"/>
          <w:lang w:val="es-MX"/>
        </w:rPr>
        <w:t>EL INSTITUTO”</w:t>
      </w:r>
    </w:p>
    <w:p w14:paraId="1C107A2E" w14:textId="77777777" w:rsidR="005570BB" w:rsidRDefault="005570BB" w:rsidP="0080137A">
      <w:pPr>
        <w:jc w:val="both"/>
        <w:rPr>
          <w:rFonts w:asciiTheme="minorHAnsi" w:hAnsiTheme="minorHAnsi" w:cs="Arial"/>
          <w:b/>
          <w:sz w:val="20"/>
        </w:rPr>
      </w:pPr>
    </w:p>
    <w:p w14:paraId="11ADE978" w14:textId="7E28DB0F" w:rsidR="008804FE" w:rsidRPr="00CF4AD3" w:rsidRDefault="00725395" w:rsidP="008804FE">
      <w:pPr>
        <w:jc w:val="both"/>
        <w:rPr>
          <w:rFonts w:asciiTheme="minorHAnsi" w:hAnsiTheme="minorHAnsi" w:cstheme="minorHAnsi"/>
          <w:b/>
          <w:sz w:val="20"/>
        </w:rPr>
      </w:pPr>
      <w:r w:rsidRPr="00914EA8">
        <w:rPr>
          <w:rFonts w:asciiTheme="minorHAnsi" w:hAnsiTheme="minorHAnsi" w:cstheme="minorHAnsi"/>
          <w:b/>
          <w:sz w:val="20"/>
        </w:rPr>
        <w:t>13.</w:t>
      </w:r>
      <w:r w:rsidR="003E3EA2" w:rsidRPr="00914EA8">
        <w:rPr>
          <w:rFonts w:asciiTheme="minorHAnsi" w:hAnsiTheme="minorHAnsi" w:cstheme="minorHAnsi"/>
          <w:b/>
          <w:sz w:val="20"/>
        </w:rPr>
        <w:t xml:space="preserve"> </w:t>
      </w:r>
      <w:r w:rsidR="008804FE" w:rsidRPr="00914EA8">
        <w:rPr>
          <w:rFonts w:asciiTheme="minorHAnsi" w:hAnsiTheme="minorHAnsi" w:cstheme="minorHAnsi"/>
          <w:b/>
          <w:sz w:val="20"/>
        </w:rPr>
        <w:t>MODELO DE CONTRATO.</w:t>
      </w:r>
      <w:r w:rsidR="008804FE" w:rsidRPr="00CF4AD3">
        <w:rPr>
          <w:rFonts w:asciiTheme="minorHAnsi" w:hAnsiTheme="minorHAnsi" w:cstheme="minorHAnsi"/>
          <w:b/>
          <w:sz w:val="20"/>
        </w:rPr>
        <w:t xml:space="preserve"> </w:t>
      </w:r>
    </w:p>
    <w:p w14:paraId="203BCE2A" w14:textId="432F810E"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Con fundamento en el Artículo </w:t>
      </w:r>
      <w:r w:rsidR="004F6F2F" w:rsidRPr="00CF4AD3">
        <w:rPr>
          <w:rFonts w:asciiTheme="minorHAnsi" w:hAnsiTheme="minorHAnsi" w:cstheme="minorHAnsi"/>
          <w:sz w:val="20"/>
        </w:rPr>
        <w:t>40, fracción X</w:t>
      </w:r>
      <w:r w:rsidRPr="00CF4AD3">
        <w:rPr>
          <w:rFonts w:asciiTheme="minorHAnsi" w:hAnsiTheme="minorHAnsi" w:cstheme="minorHAnsi"/>
          <w:sz w:val="20"/>
        </w:rPr>
        <w:t>I</w:t>
      </w:r>
      <w:r w:rsidR="004F6F2F" w:rsidRPr="00CF4AD3">
        <w:rPr>
          <w:rFonts w:asciiTheme="minorHAnsi" w:hAnsiTheme="minorHAnsi" w:cstheme="minorHAnsi"/>
          <w:sz w:val="20"/>
        </w:rPr>
        <w:t>X</w:t>
      </w:r>
      <w:r w:rsidRPr="00CF4AD3">
        <w:rPr>
          <w:rFonts w:asciiTheme="minorHAnsi" w:hAnsiTheme="minorHAnsi" w:cstheme="minorHAnsi"/>
          <w:sz w:val="20"/>
        </w:rPr>
        <w:t xml:space="preserve"> de la LAASSP, se adjunta </w:t>
      </w:r>
      <w:r w:rsidRPr="005F780A">
        <w:rPr>
          <w:rFonts w:asciiTheme="minorHAnsi" w:hAnsiTheme="minorHAnsi" w:cstheme="minorHAnsi"/>
          <w:sz w:val="20"/>
        </w:rPr>
        <w:t xml:space="preserve">como </w:t>
      </w:r>
      <w:r w:rsidR="00C103E7" w:rsidRPr="005F780A">
        <w:rPr>
          <w:rFonts w:asciiTheme="minorHAnsi" w:hAnsiTheme="minorHAnsi" w:cstheme="minorHAnsi"/>
          <w:b/>
          <w:sz w:val="20"/>
        </w:rPr>
        <w:t xml:space="preserve">ANEXO NÚMERO </w:t>
      </w:r>
      <w:r w:rsidR="00690547" w:rsidRPr="005F780A">
        <w:rPr>
          <w:rFonts w:asciiTheme="minorHAnsi" w:hAnsiTheme="minorHAnsi" w:cstheme="minorHAnsi"/>
          <w:b/>
          <w:sz w:val="20"/>
        </w:rPr>
        <w:t>04</w:t>
      </w:r>
      <w:r w:rsidR="007047C5" w:rsidRPr="005F780A">
        <w:rPr>
          <w:rFonts w:asciiTheme="minorHAnsi" w:hAnsiTheme="minorHAnsi" w:cstheme="minorHAnsi"/>
          <w:b/>
          <w:sz w:val="20"/>
        </w:rPr>
        <w:t xml:space="preserve"> (</w:t>
      </w:r>
      <w:r w:rsidR="00690547" w:rsidRPr="005F780A">
        <w:rPr>
          <w:rFonts w:asciiTheme="minorHAnsi" w:hAnsiTheme="minorHAnsi" w:cstheme="minorHAnsi"/>
          <w:b/>
          <w:sz w:val="20"/>
        </w:rPr>
        <w:t>CUATRO</w:t>
      </w:r>
      <w:r w:rsidR="00C103E7" w:rsidRPr="005F780A">
        <w:rPr>
          <w:rFonts w:asciiTheme="minorHAnsi" w:hAnsiTheme="minorHAnsi" w:cstheme="minorHAnsi"/>
          <w:b/>
          <w:sz w:val="20"/>
        </w:rPr>
        <w:t>)</w:t>
      </w:r>
      <w:r w:rsidR="00C103E7" w:rsidRPr="005F780A">
        <w:rPr>
          <w:rFonts w:asciiTheme="minorHAnsi" w:hAnsiTheme="minorHAnsi" w:cstheme="minorHAnsi"/>
          <w:sz w:val="20"/>
        </w:rPr>
        <w:t>,</w:t>
      </w:r>
      <w:r w:rsidR="005568D5" w:rsidRPr="005F780A">
        <w:rPr>
          <w:rFonts w:asciiTheme="minorHAnsi" w:hAnsiTheme="minorHAnsi" w:cstheme="minorHAnsi"/>
          <w:sz w:val="20"/>
        </w:rPr>
        <w:t xml:space="preserve"> </w:t>
      </w:r>
      <w:r w:rsidRPr="005F780A">
        <w:rPr>
          <w:rFonts w:asciiTheme="minorHAnsi" w:hAnsiTheme="minorHAnsi" w:cstheme="minorHAnsi"/>
          <w:sz w:val="20"/>
        </w:rPr>
        <w:t>el</w:t>
      </w:r>
      <w:r w:rsidRPr="00CF4AD3">
        <w:rPr>
          <w:rFonts w:asciiTheme="minorHAnsi" w:hAnsiTheme="minorHAnsi" w:cstheme="minorHAnsi"/>
          <w:sz w:val="20"/>
        </w:rPr>
        <w:t xml:space="preserve"> modelo del contrato </w:t>
      </w:r>
      <w:r w:rsidR="006A73C8">
        <w:rPr>
          <w:rFonts w:asciiTheme="minorHAnsi" w:hAnsiTheme="minorHAnsi" w:cstheme="minorHAnsi"/>
          <w:b/>
          <w:sz w:val="20"/>
        </w:rPr>
        <w:t>CERRADO</w:t>
      </w:r>
      <w:r w:rsidR="00A10E2D" w:rsidRPr="00CF4AD3">
        <w:rPr>
          <w:rFonts w:asciiTheme="minorHAnsi" w:hAnsiTheme="minorHAnsi" w:cstheme="minorHAnsi"/>
          <w:b/>
          <w:sz w:val="20"/>
        </w:rPr>
        <w:t xml:space="preserve"> </w:t>
      </w:r>
      <w:r w:rsidRPr="00CF4AD3">
        <w:rPr>
          <w:rFonts w:asciiTheme="minorHAnsi" w:hAnsiTheme="minorHAnsi" w:cstheme="minorHAnsi"/>
          <w:sz w:val="20"/>
        </w:rPr>
        <w:t>que será empleado para formalizar los derechos y obligaciones que se deriven de la presente</w:t>
      </w:r>
      <w:r w:rsidR="00BD3EE3" w:rsidRPr="00CF4AD3">
        <w:rPr>
          <w:rFonts w:asciiTheme="minorHAnsi" w:hAnsiTheme="minorHAnsi" w:cstheme="minorHAnsi"/>
          <w:sz w:val="20"/>
        </w:rPr>
        <w:t xml:space="preserve"> </w:t>
      </w:r>
      <w:r w:rsidR="00BD3EE3" w:rsidRPr="00CF4AD3">
        <w:rPr>
          <w:rFonts w:asciiTheme="minorHAnsi" w:hAnsiTheme="minorHAnsi" w:cs="Arial"/>
          <w:sz w:val="20"/>
        </w:rPr>
        <w:t xml:space="preserve">adjudicación directa </w:t>
      </w:r>
      <w:r w:rsidR="00C52359">
        <w:rPr>
          <w:rFonts w:asciiTheme="minorHAnsi" w:hAnsiTheme="minorHAnsi" w:cs="Arial"/>
          <w:sz w:val="20"/>
        </w:rPr>
        <w:t>nacional</w:t>
      </w:r>
      <w:r w:rsidR="000E55D7" w:rsidRPr="00CF4AD3">
        <w:rPr>
          <w:rFonts w:asciiTheme="minorHAnsi" w:hAnsiTheme="minorHAnsi" w:cstheme="minorHAnsi"/>
          <w:sz w:val="20"/>
        </w:rPr>
        <w:t xml:space="preserve">, </w:t>
      </w:r>
      <w:r w:rsidRPr="00CF4AD3">
        <w:rPr>
          <w:rFonts w:asciiTheme="minorHAnsi" w:hAnsiTheme="minorHAnsi" w:cstheme="minorHAnsi"/>
          <w:sz w:val="20"/>
        </w:rPr>
        <w:t xml:space="preserve">el cual contiene en lo aplicable, los términos y condiciones previstos en el Artículo </w:t>
      </w:r>
      <w:r w:rsidR="000C38DB" w:rsidRPr="00CF4AD3">
        <w:rPr>
          <w:rFonts w:asciiTheme="minorHAnsi" w:hAnsiTheme="minorHAnsi" w:cstheme="minorHAnsi"/>
          <w:sz w:val="20"/>
        </w:rPr>
        <w:t>66</w:t>
      </w:r>
      <w:r w:rsidRPr="00CF4AD3">
        <w:rPr>
          <w:rFonts w:asciiTheme="minorHAnsi" w:hAnsiTheme="minorHAnsi" w:cstheme="minorHAnsi"/>
          <w:sz w:val="20"/>
        </w:rPr>
        <w:t xml:space="preserve">, de la LAASSP, mismos que serán obligatorios para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en el entendido de que su contenido será adecuado, en lo conducente, a lo que de acuerdo con lo ofertado en la proposición del </w:t>
      </w:r>
      <w:r w:rsidR="00BD3EE3" w:rsidRPr="00CF4AD3">
        <w:rPr>
          <w:rFonts w:asciiTheme="minorHAnsi" w:hAnsiTheme="minorHAnsi" w:cstheme="minorHAnsi"/>
          <w:sz w:val="20"/>
        </w:rPr>
        <w:t>cotizante</w:t>
      </w:r>
      <w:r w:rsidRPr="00CF4AD3">
        <w:rPr>
          <w:rFonts w:asciiTheme="minorHAnsi" w:hAnsiTheme="minorHAnsi" w:cstheme="minorHAnsi"/>
          <w:sz w:val="20"/>
        </w:rPr>
        <w:t>, del concepto y condiciones de</w:t>
      </w:r>
      <w:r w:rsidR="009E03D4" w:rsidRPr="00CF4AD3">
        <w:rPr>
          <w:rFonts w:asciiTheme="minorHAnsi" w:hAnsiTheme="minorHAnsi" w:cstheme="minorHAnsi"/>
          <w:sz w:val="20"/>
        </w:rPr>
        <w:t xml:space="preserve"> cada uno de los servicios que </w:t>
      </w:r>
      <w:r w:rsidR="00BD3EE3" w:rsidRPr="00CF4AD3">
        <w:rPr>
          <w:rFonts w:asciiTheme="minorHAnsi" w:hAnsiTheme="minorHAnsi" w:cstheme="minorHAnsi"/>
          <w:sz w:val="20"/>
        </w:rPr>
        <w:t>haya sido adjudicado</w:t>
      </w:r>
      <w:r w:rsidRPr="00CF4AD3">
        <w:rPr>
          <w:rFonts w:asciiTheme="minorHAnsi" w:hAnsiTheme="minorHAnsi" w:cstheme="minorHAnsi"/>
          <w:sz w:val="20"/>
        </w:rPr>
        <w:t>.</w:t>
      </w:r>
    </w:p>
    <w:p w14:paraId="3160D20A" w14:textId="77777777" w:rsidR="0041064E" w:rsidRPr="00CF4AD3" w:rsidRDefault="0041064E" w:rsidP="0041064E">
      <w:pPr>
        <w:jc w:val="both"/>
        <w:rPr>
          <w:rFonts w:asciiTheme="minorHAnsi" w:hAnsiTheme="minorHAnsi" w:cstheme="minorHAnsi"/>
          <w:b/>
          <w:sz w:val="20"/>
        </w:rPr>
      </w:pPr>
    </w:p>
    <w:p w14:paraId="6A66869F" w14:textId="3E1A537F" w:rsidR="0041064E" w:rsidRDefault="0041064E" w:rsidP="0041064E">
      <w:pPr>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En caso de discrepancia, en el contenido del contrato en relación con el de la presente </w:t>
      </w:r>
      <w:r w:rsidR="00BD3EE3" w:rsidRPr="00CF4AD3">
        <w:rPr>
          <w:rFonts w:asciiTheme="minorHAnsi" w:hAnsiTheme="minorHAnsi" w:cstheme="minorHAnsi"/>
          <w:sz w:val="20"/>
          <w:lang w:val="es-ES_tradnl"/>
        </w:rPr>
        <w:t>solicitud de cotización</w:t>
      </w:r>
      <w:r w:rsidRPr="00CF4AD3">
        <w:rPr>
          <w:rFonts w:asciiTheme="minorHAnsi" w:hAnsiTheme="minorHAnsi" w:cstheme="minorHAnsi"/>
          <w:sz w:val="20"/>
          <w:lang w:val="es-ES_tradnl"/>
        </w:rPr>
        <w:t>, prevalecer</w:t>
      </w:r>
      <w:r w:rsidR="00BD3EE3" w:rsidRPr="00CF4AD3">
        <w:rPr>
          <w:rFonts w:asciiTheme="minorHAnsi" w:hAnsiTheme="minorHAnsi" w:cstheme="minorHAnsi"/>
          <w:sz w:val="20"/>
          <w:lang w:val="es-ES_tradnl"/>
        </w:rPr>
        <w:t>á lo estipulado en esta última.</w:t>
      </w:r>
    </w:p>
    <w:p w14:paraId="05C9D3B2" w14:textId="77777777" w:rsidR="00144B0F" w:rsidRDefault="00144B0F" w:rsidP="0041064E">
      <w:pPr>
        <w:jc w:val="both"/>
        <w:rPr>
          <w:rFonts w:asciiTheme="minorHAnsi" w:hAnsiTheme="minorHAnsi" w:cstheme="minorHAnsi"/>
          <w:sz w:val="20"/>
          <w:lang w:val="es-ES_tradnl"/>
        </w:rPr>
      </w:pPr>
    </w:p>
    <w:p w14:paraId="2ACB0EB6" w14:textId="1DB67305" w:rsidR="00144B0F" w:rsidRPr="00CF4AD3" w:rsidRDefault="00144B0F" w:rsidP="0041064E">
      <w:pPr>
        <w:jc w:val="both"/>
        <w:rPr>
          <w:rFonts w:asciiTheme="minorHAnsi" w:hAnsiTheme="minorHAnsi" w:cstheme="minorHAnsi"/>
          <w:sz w:val="20"/>
          <w:lang w:val="es-ES_tradnl"/>
        </w:rPr>
      </w:pPr>
      <w:r w:rsidRPr="00144B0F">
        <w:rPr>
          <w:rFonts w:asciiTheme="minorHAnsi" w:hAnsiTheme="minorHAnsi" w:cstheme="minorHAnsi"/>
          <w:sz w:val="20"/>
          <w:lang w:val="es-ES_tradnl"/>
        </w:rPr>
        <w:t>Se celebrará un contrato cerrado bajo la modalidad de precios fijos, por lo que el monto de estos no cambiara d</w:t>
      </w:r>
      <w:r>
        <w:rPr>
          <w:rFonts w:asciiTheme="minorHAnsi" w:hAnsiTheme="minorHAnsi" w:cstheme="minorHAnsi"/>
          <w:sz w:val="20"/>
          <w:lang w:val="es-ES_tradnl"/>
        </w:rPr>
        <w:t>urante la vigencia del contrato.</w:t>
      </w:r>
    </w:p>
    <w:p w14:paraId="0CDB56E7" w14:textId="78DBA7CE" w:rsidR="008804FE" w:rsidRPr="00CF4AD3" w:rsidRDefault="008804FE" w:rsidP="008804FE">
      <w:pPr>
        <w:jc w:val="both"/>
        <w:rPr>
          <w:rFonts w:asciiTheme="minorHAnsi" w:hAnsiTheme="minorHAnsi" w:cstheme="minorHAnsi"/>
          <w:sz w:val="20"/>
        </w:rPr>
      </w:pPr>
    </w:p>
    <w:p w14:paraId="55A18E6B" w14:textId="2F3BC46D" w:rsidR="008804FE" w:rsidRDefault="00725395" w:rsidP="008804FE">
      <w:pPr>
        <w:jc w:val="both"/>
        <w:rPr>
          <w:rFonts w:asciiTheme="minorHAnsi" w:hAnsiTheme="minorHAnsi" w:cstheme="minorHAnsi"/>
          <w:b/>
          <w:sz w:val="20"/>
        </w:rPr>
      </w:pPr>
      <w:r w:rsidRPr="00CF4AD3">
        <w:rPr>
          <w:rFonts w:asciiTheme="minorHAnsi" w:hAnsiTheme="minorHAnsi" w:cstheme="minorHAnsi"/>
          <w:b/>
          <w:sz w:val="20"/>
        </w:rPr>
        <w:t xml:space="preserve">13.1 </w:t>
      </w:r>
      <w:r w:rsidR="008804FE" w:rsidRPr="00CF4AD3">
        <w:rPr>
          <w:rFonts w:asciiTheme="minorHAnsi" w:hAnsiTheme="minorHAnsi" w:cstheme="minorHAnsi"/>
          <w:b/>
          <w:sz w:val="20"/>
        </w:rPr>
        <w:t xml:space="preserve">PERÍODO DE CONTRATACIÓN. </w:t>
      </w:r>
    </w:p>
    <w:p w14:paraId="34535399" w14:textId="384AFE0F" w:rsidR="008804FE" w:rsidRPr="00CF4AD3" w:rsidRDefault="00F35C78" w:rsidP="008804FE">
      <w:pPr>
        <w:jc w:val="both"/>
        <w:rPr>
          <w:rFonts w:asciiTheme="minorHAnsi" w:hAnsiTheme="minorHAnsi" w:cstheme="minorHAnsi"/>
          <w:b/>
          <w:sz w:val="20"/>
        </w:rPr>
      </w:pPr>
      <w:r w:rsidRPr="00CF4AD3">
        <w:rPr>
          <w:rFonts w:asciiTheme="minorHAnsi" w:hAnsiTheme="minorHAnsi" w:cstheme="minorHAnsi"/>
          <w:sz w:val="20"/>
        </w:rPr>
        <w:t>E</w:t>
      </w:r>
      <w:r w:rsidR="00D46CDF" w:rsidRPr="00CF4AD3">
        <w:rPr>
          <w:rFonts w:asciiTheme="minorHAnsi" w:hAnsiTheme="minorHAnsi" w:cstheme="minorHAnsi"/>
          <w:sz w:val="20"/>
        </w:rPr>
        <w:t xml:space="preserve">l o </w:t>
      </w:r>
      <w:r w:rsidR="008804FE" w:rsidRPr="00CF4AD3">
        <w:rPr>
          <w:rFonts w:asciiTheme="minorHAnsi" w:hAnsiTheme="minorHAnsi" w:cstheme="minorHAnsi"/>
          <w:sz w:val="20"/>
        </w:rPr>
        <w:t xml:space="preserve">(los) contrato(s) que, en su caso, sea(n) formalizado(s) con motivo de este procedimiento de contratación será(n) con un período de vigencia </w:t>
      </w:r>
      <w:r w:rsidR="00F943AD" w:rsidRPr="00F943AD">
        <w:rPr>
          <w:rFonts w:asciiTheme="minorHAnsi" w:hAnsiTheme="minorHAnsi" w:cstheme="minorHAnsi"/>
          <w:sz w:val="20"/>
        </w:rPr>
        <w:t>a partir de la notificación del fallo hasta el 31 de diciembre de 2026 de conformidad con el artículo 67 de la LAASSP</w:t>
      </w:r>
      <w:r w:rsidR="00F943AD">
        <w:rPr>
          <w:rFonts w:asciiTheme="minorHAnsi" w:hAnsiTheme="minorHAnsi" w:cstheme="minorHAnsi"/>
          <w:sz w:val="20"/>
        </w:rPr>
        <w:t>.</w:t>
      </w:r>
    </w:p>
    <w:p w14:paraId="7BBADDEF" w14:textId="77777777" w:rsidR="00581CC1" w:rsidRPr="00CF4AD3" w:rsidRDefault="00581CC1" w:rsidP="008804FE">
      <w:pPr>
        <w:rPr>
          <w:rFonts w:asciiTheme="minorHAnsi" w:hAnsiTheme="minorHAnsi" w:cstheme="minorHAnsi"/>
          <w:b/>
          <w:sz w:val="20"/>
        </w:rPr>
      </w:pPr>
    </w:p>
    <w:p w14:paraId="4AE1135C" w14:textId="77777777" w:rsidR="008804FE" w:rsidRPr="00CF4AD3" w:rsidRDefault="008804FE" w:rsidP="008804FE">
      <w:pPr>
        <w:rPr>
          <w:rFonts w:asciiTheme="minorHAnsi" w:hAnsiTheme="minorHAnsi" w:cstheme="minorHAnsi"/>
          <w:b/>
          <w:bCs/>
          <w:sz w:val="20"/>
        </w:rPr>
      </w:pPr>
      <w:r w:rsidRPr="00CF4AD3">
        <w:rPr>
          <w:rFonts w:asciiTheme="minorHAnsi" w:hAnsiTheme="minorHAnsi" w:cstheme="minorHAnsi"/>
          <w:b/>
          <w:sz w:val="20"/>
        </w:rPr>
        <w:t>13.2</w:t>
      </w:r>
      <w:r w:rsidR="00CD6BE6" w:rsidRPr="00CF4AD3">
        <w:rPr>
          <w:rFonts w:asciiTheme="minorHAnsi" w:hAnsiTheme="minorHAnsi" w:cstheme="minorHAnsi"/>
          <w:b/>
          <w:sz w:val="20"/>
        </w:rPr>
        <w:t xml:space="preserve"> </w:t>
      </w:r>
      <w:r w:rsidRPr="00CF4AD3">
        <w:rPr>
          <w:rFonts w:asciiTheme="minorHAnsi" w:hAnsiTheme="minorHAnsi" w:cstheme="minorHAnsi"/>
          <w:b/>
          <w:bCs/>
          <w:sz w:val="20"/>
        </w:rPr>
        <w:t>FIRMA DEL CONTRATO.</w:t>
      </w:r>
    </w:p>
    <w:p w14:paraId="088D16D9" w14:textId="47281063" w:rsidR="008804FE" w:rsidRPr="00CF4AD3" w:rsidRDefault="008804FE" w:rsidP="008804FE">
      <w:pPr>
        <w:jc w:val="both"/>
        <w:rPr>
          <w:rFonts w:asciiTheme="minorHAnsi" w:hAnsiTheme="minorHAnsi" w:cstheme="minorHAnsi"/>
          <w:i/>
          <w:sz w:val="20"/>
        </w:rPr>
      </w:pPr>
      <w:r w:rsidRPr="00CF4AD3">
        <w:rPr>
          <w:rFonts w:asciiTheme="minorHAnsi" w:hAnsiTheme="minorHAnsi" w:cstheme="minorHAnsi"/>
          <w:sz w:val="20"/>
        </w:rPr>
        <w:t xml:space="preserve">Con fundamento en 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el contrato se firmará el día</w:t>
      </w:r>
      <w:r w:rsidR="00535A8B" w:rsidRPr="00CF4AD3">
        <w:rPr>
          <w:rFonts w:asciiTheme="minorHAnsi" w:hAnsiTheme="minorHAnsi" w:cstheme="minorHAnsi"/>
          <w:sz w:val="20"/>
        </w:rPr>
        <w:t xml:space="preserve"> establecido en el evento de fallo</w:t>
      </w:r>
      <w:r w:rsidRPr="00CF4AD3">
        <w:rPr>
          <w:rFonts w:asciiTheme="minorHAnsi" w:hAnsiTheme="minorHAnsi" w:cstheme="minorHAnsi"/>
          <w:sz w:val="20"/>
        </w:rPr>
        <w:t>.</w:t>
      </w:r>
    </w:p>
    <w:p w14:paraId="27B22779" w14:textId="77777777" w:rsidR="008804FE" w:rsidRPr="00CF4AD3" w:rsidRDefault="008804FE" w:rsidP="008804FE">
      <w:pPr>
        <w:jc w:val="both"/>
        <w:rPr>
          <w:rFonts w:asciiTheme="minorHAnsi" w:hAnsiTheme="minorHAnsi" w:cstheme="minorHAnsi"/>
          <w:sz w:val="20"/>
        </w:rPr>
      </w:pPr>
    </w:p>
    <w:p w14:paraId="60535356" w14:textId="3519282C" w:rsidR="00306E32" w:rsidRDefault="008804FE" w:rsidP="00742872">
      <w:pPr>
        <w:jc w:val="both"/>
        <w:rPr>
          <w:rFonts w:asciiTheme="minorHAnsi" w:hAnsiTheme="minorHAnsi" w:cstheme="minorHAnsi"/>
          <w:sz w:val="20"/>
        </w:rPr>
      </w:pPr>
      <w:r w:rsidRPr="00CF4AD3">
        <w:rPr>
          <w:rFonts w:asciiTheme="minorHAnsi" w:hAnsiTheme="minorHAnsi" w:cstheme="minorHAnsi"/>
          <w:sz w:val="20"/>
        </w:rPr>
        <w:t xml:space="preserve">Si el </w:t>
      </w:r>
      <w:r w:rsidR="00BD3EE3" w:rsidRPr="00CF4AD3">
        <w:rPr>
          <w:rFonts w:asciiTheme="minorHAnsi" w:hAnsiTheme="minorHAnsi" w:cstheme="minorHAnsi"/>
          <w:sz w:val="20"/>
        </w:rPr>
        <w:t xml:space="preserve">cotizante </w:t>
      </w:r>
      <w:r w:rsidRPr="00CF4AD3">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y, se dará aviso a la Secretaria </w:t>
      </w:r>
      <w:r w:rsidR="00280E0A" w:rsidRPr="00CF4AD3">
        <w:rPr>
          <w:rFonts w:asciiTheme="minorHAnsi" w:hAnsiTheme="minorHAnsi" w:cstheme="minorHAnsi"/>
          <w:sz w:val="20"/>
        </w:rPr>
        <w:t>Anticorrupción y Buen Gobierno</w:t>
      </w:r>
      <w:r w:rsidR="000C38DB" w:rsidRPr="00CF4AD3">
        <w:rPr>
          <w:rFonts w:asciiTheme="minorHAnsi" w:hAnsiTheme="minorHAnsi" w:cstheme="minorHAnsi"/>
          <w:sz w:val="20"/>
        </w:rPr>
        <w:t>,</w:t>
      </w:r>
      <w:r w:rsidRPr="00CF4AD3">
        <w:rPr>
          <w:rFonts w:asciiTheme="minorHAnsi" w:hAnsiTheme="minorHAnsi" w:cstheme="minorHAnsi"/>
          <w:sz w:val="20"/>
        </w:rPr>
        <w:t xml:space="preserve">  para que resuelva lo procedente en términos del Artículo </w:t>
      </w:r>
      <w:r w:rsidR="000C38DB" w:rsidRPr="00CF4AD3">
        <w:rPr>
          <w:rFonts w:asciiTheme="minorHAnsi" w:hAnsiTheme="minorHAnsi" w:cstheme="minorHAnsi"/>
          <w:sz w:val="20"/>
        </w:rPr>
        <w:t>89</w:t>
      </w:r>
      <w:r w:rsidRPr="00CF4AD3">
        <w:rPr>
          <w:rFonts w:asciiTheme="minorHAnsi" w:hAnsiTheme="minorHAnsi" w:cstheme="minorHAnsi"/>
          <w:sz w:val="20"/>
        </w:rPr>
        <w:t xml:space="preserve"> de la LAASSP.</w:t>
      </w:r>
    </w:p>
    <w:p w14:paraId="5167C5EA" w14:textId="77777777" w:rsidR="0012511B" w:rsidRDefault="0012511B" w:rsidP="00742872">
      <w:pPr>
        <w:jc w:val="both"/>
        <w:rPr>
          <w:rFonts w:asciiTheme="minorHAnsi" w:hAnsiTheme="minorHAnsi" w:cstheme="minorHAnsi"/>
          <w:sz w:val="20"/>
        </w:rPr>
      </w:pPr>
    </w:p>
    <w:p w14:paraId="1520934D" w14:textId="400D4FF4" w:rsidR="0012511B" w:rsidRPr="00EE244D" w:rsidRDefault="0012511B" w:rsidP="00742872">
      <w:pPr>
        <w:jc w:val="both"/>
        <w:rPr>
          <w:rFonts w:ascii="Calibri" w:eastAsia="Calibri" w:hAnsi="Calibri" w:cs="Calibri"/>
          <w:b/>
          <w:sz w:val="20"/>
        </w:rPr>
      </w:pPr>
      <w:r w:rsidRPr="00EE244D">
        <w:rPr>
          <w:rFonts w:ascii="Calibri" w:eastAsia="Calibri" w:hAnsi="Calibri" w:cs="Calibri"/>
          <w:b/>
          <w:sz w:val="20"/>
        </w:rPr>
        <w:t>13.3 LUGAR Y CONDICIONES DE LA PRESTACIÓN DE LOS SERVICIOS.</w:t>
      </w:r>
    </w:p>
    <w:p w14:paraId="3D3CD2EA" w14:textId="77777777" w:rsidR="0012511B" w:rsidRPr="00EE244D" w:rsidRDefault="0012511B" w:rsidP="00742872">
      <w:pPr>
        <w:jc w:val="both"/>
        <w:rPr>
          <w:rFonts w:ascii="Calibri" w:eastAsia="Calibri" w:hAnsi="Calibri" w:cs="Calibri"/>
          <w:b/>
          <w:sz w:val="20"/>
        </w:rPr>
      </w:pPr>
    </w:p>
    <w:p w14:paraId="61743CDD" w14:textId="434FCCAB" w:rsidR="0012511B" w:rsidRPr="00EE244D" w:rsidRDefault="0012511B" w:rsidP="00742872">
      <w:pPr>
        <w:jc w:val="both"/>
        <w:rPr>
          <w:rFonts w:ascii="Calibri" w:eastAsia="Calibri" w:hAnsi="Calibri" w:cs="Calibri"/>
          <w:b/>
          <w:sz w:val="20"/>
        </w:rPr>
      </w:pPr>
      <w:r w:rsidRPr="00EE244D">
        <w:rPr>
          <w:rFonts w:ascii="Calibri" w:eastAsia="Calibri" w:hAnsi="Calibri" w:cs="Calibri"/>
          <w:b/>
          <w:sz w:val="20"/>
        </w:rPr>
        <w:t>LUGAR Y ENTREGA DE LOS SERVICIOS.</w:t>
      </w:r>
    </w:p>
    <w:p w14:paraId="676B828D" w14:textId="77777777" w:rsidR="0012511B" w:rsidRDefault="0012511B" w:rsidP="00742872">
      <w:pPr>
        <w:jc w:val="both"/>
        <w:rPr>
          <w:rFonts w:ascii="Noto Sans" w:hAnsi="Noto Sans" w:cs="Noto Sans"/>
          <w:b/>
          <w:sz w:val="18"/>
          <w:szCs w:val="18"/>
        </w:rPr>
      </w:pPr>
    </w:p>
    <w:p w14:paraId="405AE97A" w14:textId="77777777" w:rsidR="0012511B" w:rsidRPr="00EE244D" w:rsidRDefault="0012511B" w:rsidP="0012511B">
      <w:pPr>
        <w:suppressAutoHyphens w:val="0"/>
        <w:ind w:right="333"/>
        <w:jc w:val="both"/>
        <w:rPr>
          <w:rFonts w:ascii="Calibri" w:eastAsia="Calibri" w:hAnsi="Calibri" w:cs="Calibri"/>
          <w:sz w:val="20"/>
        </w:rPr>
      </w:pPr>
      <w:r w:rsidRPr="00EE244D">
        <w:rPr>
          <w:rFonts w:ascii="Calibri" w:eastAsia="Calibri" w:hAnsi="Calibri" w:cs="Calibri"/>
          <w:sz w:val="20"/>
        </w:rPr>
        <w:t xml:space="preserve">El servicio deberá ser prestado dentro del plazo establecido en el calendario </w:t>
      </w:r>
      <w:r w:rsidRPr="00EE244D">
        <w:rPr>
          <w:rFonts w:ascii="Calibri" w:eastAsia="Calibri" w:hAnsi="Calibri" w:cs="Calibri"/>
          <w:b/>
          <w:sz w:val="20"/>
        </w:rPr>
        <w:t>ANEXO NÚMERO 2 (DOS</w:t>
      </w:r>
      <w:r w:rsidRPr="00EE244D">
        <w:rPr>
          <w:rFonts w:ascii="Calibri" w:eastAsia="Calibri" w:hAnsi="Calibri" w:cs="Calibri"/>
          <w:sz w:val="20"/>
        </w:rPr>
        <w:t>), conforme a la frecuencia que se indica, así como las especificaciones de cada uno de los equipos descritos y ubicados en las unidades.</w:t>
      </w:r>
    </w:p>
    <w:p w14:paraId="7ABBBD57" w14:textId="77777777" w:rsidR="0012511B" w:rsidRPr="00EE244D" w:rsidRDefault="0012511B" w:rsidP="0012511B">
      <w:pPr>
        <w:suppressAutoHyphens w:val="0"/>
        <w:ind w:right="333"/>
        <w:jc w:val="both"/>
        <w:rPr>
          <w:rFonts w:ascii="Calibri" w:eastAsia="Calibri" w:hAnsi="Calibri" w:cs="Calibri"/>
          <w:sz w:val="20"/>
        </w:rPr>
      </w:pPr>
    </w:p>
    <w:p w14:paraId="0F5BB283" w14:textId="2D3CE85B" w:rsidR="0012511B" w:rsidRPr="00EE244D" w:rsidRDefault="0012511B" w:rsidP="0012511B">
      <w:pPr>
        <w:suppressAutoHyphens w:val="0"/>
        <w:ind w:right="333"/>
        <w:jc w:val="both"/>
        <w:rPr>
          <w:rFonts w:ascii="Calibri" w:eastAsia="Calibri" w:hAnsi="Calibri" w:cs="Calibri"/>
          <w:sz w:val="20"/>
        </w:rPr>
      </w:pPr>
      <w:r w:rsidRPr="00EE244D">
        <w:rPr>
          <w:rFonts w:ascii="Calibri" w:eastAsia="Calibri" w:hAnsi="Calibri" w:cs="Calibri"/>
          <w:sz w:val="20"/>
        </w:rPr>
        <w:t xml:space="preserve">“EL INSTITUTO” generará órdenes de </w:t>
      </w:r>
      <w:r w:rsidR="00EA3BB9">
        <w:rPr>
          <w:rFonts w:ascii="Calibri" w:eastAsia="Calibri" w:hAnsi="Calibri" w:cs="Calibri"/>
          <w:sz w:val="20"/>
        </w:rPr>
        <w:t>servicio</w:t>
      </w:r>
      <w:r w:rsidRPr="00EE244D">
        <w:rPr>
          <w:rFonts w:ascii="Calibri" w:eastAsia="Calibri" w:hAnsi="Calibri" w:cs="Calibri"/>
          <w:sz w:val="20"/>
        </w:rPr>
        <w:t xml:space="preserve"> las cuales hará del conocimiento a los licitantes, vía correo electrónico. </w:t>
      </w:r>
    </w:p>
    <w:p w14:paraId="4BDC0177" w14:textId="77777777" w:rsidR="0012511B" w:rsidRPr="00EE244D" w:rsidRDefault="0012511B" w:rsidP="0012511B">
      <w:pPr>
        <w:suppressAutoHyphens w:val="0"/>
        <w:ind w:right="333"/>
        <w:jc w:val="both"/>
        <w:rPr>
          <w:rFonts w:ascii="Calibri" w:eastAsia="Calibri" w:hAnsi="Calibri" w:cs="Calibri"/>
          <w:sz w:val="20"/>
        </w:rPr>
      </w:pPr>
    </w:p>
    <w:p w14:paraId="5230FCB5" w14:textId="2FE7CD4C" w:rsidR="0012511B" w:rsidRPr="00EE244D" w:rsidRDefault="0012511B" w:rsidP="0012511B">
      <w:pPr>
        <w:suppressAutoHyphens w:val="0"/>
        <w:ind w:right="333"/>
        <w:jc w:val="both"/>
        <w:rPr>
          <w:rFonts w:ascii="Calibri" w:eastAsia="Calibri" w:hAnsi="Calibri" w:cs="Calibri"/>
          <w:sz w:val="20"/>
        </w:rPr>
      </w:pPr>
      <w:r w:rsidRPr="00EE244D">
        <w:rPr>
          <w:rFonts w:ascii="Calibri" w:eastAsia="Calibri" w:hAnsi="Calibri" w:cs="Calibri"/>
          <w:sz w:val="20"/>
        </w:rPr>
        <w:t xml:space="preserve">“El cotizante” se obliga a proporcionar un correo electrónico para la recepción de las órdenes de </w:t>
      </w:r>
      <w:r w:rsidR="00EA3BB9">
        <w:rPr>
          <w:rFonts w:ascii="Calibri" w:eastAsia="Calibri" w:hAnsi="Calibri" w:cs="Calibri"/>
          <w:sz w:val="20"/>
        </w:rPr>
        <w:t>servicio</w:t>
      </w:r>
      <w:r w:rsidRPr="00EE244D">
        <w:rPr>
          <w:rFonts w:ascii="Calibri" w:eastAsia="Calibri" w:hAnsi="Calibri" w:cs="Calibri"/>
          <w:sz w:val="20"/>
        </w:rPr>
        <w:t xml:space="preserve"> que genere el instituto, y en caso de que por algún motivo se requiera de sustituir el correo original, deberá de hacer del conocimiento al administrador del contrato del nuevo correo electrónico; quedando el proveedor como responsable por las órdenes de </w:t>
      </w:r>
      <w:r w:rsidR="00EA3BB9">
        <w:rPr>
          <w:rFonts w:ascii="Calibri" w:eastAsia="Calibri" w:hAnsi="Calibri" w:cs="Calibri"/>
          <w:sz w:val="20"/>
        </w:rPr>
        <w:t>servicio</w:t>
      </w:r>
      <w:r w:rsidRPr="00EE244D">
        <w:rPr>
          <w:rFonts w:ascii="Calibri" w:eastAsia="Calibri" w:hAnsi="Calibri" w:cs="Calibri"/>
          <w:sz w:val="20"/>
        </w:rPr>
        <w:t xml:space="preserve"> que no se le hagan llegar debido a la problemática que presente su correo”.</w:t>
      </w:r>
    </w:p>
    <w:p w14:paraId="3C5B9AB9" w14:textId="77777777" w:rsidR="0012511B" w:rsidRPr="00EE244D" w:rsidRDefault="0012511B" w:rsidP="0012511B">
      <w:pPr>
        <w:suppressAutoHyphens w:val="0"/>
        <w:ind w:right="333"/>
        <w:jc w:val="both"/>
        <w:rPr>
          <w:rFonts w:ascii="Calibri" w:eastAsia="Calibri" w:hAnsi="Calibri" w:cs="Calibri"/>
          <w:sz w:val="20"/>
        </w:rPr>
      </w:pPr>
    </w:p>
    <w:p w14:paraId="28DCF976" w14:textId="1782974F" w:rsidR="0012511B" w:rsidRPr="00EE244D" w:rsidRDefault="0012511B" w:rsidP="0012511B">
      <w:pPr>
        <w:jc w:val="both"/>
        <w:rPr>
          <w:rFonts w:ascii="Calibri" w:eastAsia="Calibri" w:hAnsi="Calibri" w:cs="Calibri"/>
          <w:sz w:val="20"/>
        </w:rPr>
      </w:pPr>
      <w:r w:rsidRPr="00EE244D">
        <w:rPr>
          <w:rFonts w:ascii="Calibri" w:eastAsia="Calibri" w:hAnsi="Calibri" w:cs="Calibri"/>
          <w:sz w:val="20"/>
        </w:rPr>
        <w:t xml:space="preserve">“El </w:t>
      </w:r>
      <w:r w:rsidR="000E67AB" w:rsidRPr="00EE244D">
        <w:rPr>
          <w:rFonts w:ascii="Calibri" w:eastAsia="Calibri" w:hAnsi="Calibri" w:cs="Calibri"/>
          <w:sz w:val="20"/>
        </w:rPr>
        <w:t>cotizante</w:t>
      </w:r>
      <w:r w:rsidRPr="00EE244D">
        <w:rPr>
          <w:rFonts w:ascii="Calibri" w:eastAsia="Calibri" w:hAnsi="Calibri" w:cs="Calibri"/>
          <w:sz w:val="20"/>
        </w:rPr>
        <w:t xml:space="preserve">” se obliga a entregar directamente </w:t>
      </w:r>
      <w:r w:rsidR="00EA3BB9">
        <w:rPr>
          <w:rFonts w:ascii="Calibri" w:eastAsia="Calibri" w:hAnsi="Calibri" w:cs="Calibri"/>
          <w:sz w:val="20"/>
        </w:rPr>
        <w:t>en la unidad, descrita en el</w:t>
      </w:r>
      <w:r w:rsidRPr="00EE244D">
        <w:rPr>
          <w:rFonts w:ascii="Calibri" w:eastAsia="Calibri" w:hAnsi="Calibri" w:cs="Calibri"/>
          <w:sz w:val="20"/>
        </w:rPr>
        <w:t xml:space="preserve"> directorio de unidades </w:t>
      </w:r>
      <w:r w:rsidRPr="00EE244D">
        <w:rPr>
          <w:rFonts w:ascii="Calibri" w:eastAsia="Calibri" w:hAnsi="Calibri" w:cs="Calibri"/>
          <w:b/>
          <w:sz w:val="20"/>
        </w:rPr>
        <w:t>ANEXO NUMERO 3 (TRES)</w:t>
      </w:r>
      <w:r w:rsidRPr="00EE244D">
        <w:rPr>
          <w:rFonts w:ascii="Calibri" w:eastAsia="Calibri" w:hAnsi="Calibri" w:cs="Calibri"/>
          <w:sz w:val="20"/>
        </w:rPr>
        <w:t>.</w:t>
      </w:r>
    </w:p>
    <w:p w14:paraId="420BB109" w14:textId="77777777" w:rsidR="000E67AB" w:rsidRDefault="000E67AB" w:rsidP="0012511B">
      <w:pPr>
        <w:jc w:val="both"/>
        <w:rPr>
          <w:rFonts w:ascii="Noto Sans" w:hAnsi="Noto Sans" w:cs="Noto Sans"/>
          <w:sz w:val="18"/>
          <w:szCs w:val="18"/>
        </w:rPr>
      </w:pPr>
    </w:p>
    <w:p w14:paraId="5593777E" w14:textId="155BF2B8" w:rsidR="000E67AB" w:rsidRPr="00EE244D" w:rsidRDefault="000E67AB" w:rsidP="0012511B">
      <w:pPr>
        <w:jc w:val="both"/>
        <w:rPr>
          <w:rFonts w:ascii="Calibri" w:eastAsia="Calibri" w:hAnsi="Calibri" w:cs="Calibri"/>
          <w:b/>
          <w:sz w:val="20"/>
        </w:rPr>
      </w:pPr>
      <w:r w:rsidRPr="00EE244D">
        <w:rPr>
          <w:rFonts w:ascii="Calibri" w:eastAsia="Calibri" w:hAnsi="Calibri" w:cs="Calibri"/>
          <w:b/>
          <w:sz w:val="20"/>
        </w:rPr>
        <w:t>CONDICIONES DE LA PRESTACION DEL SERVICIOS.</w:t>
      </w:r>
    </w:p>
    <w:p w14:paraId="1EA09711" w14:textId="77777777" w:rsidR="000E67AB" w:rsidRPr="00EE244D" w:rsidRDefault="000E67AB" w:rsidP="0012511B">
      <w:pPr>
        <w:jc w:val="both"/>
        <w:rPr>
          <w:rFonts w:ascii="Calibri" w:eastAsia="Calibri" w:hAnsi="Calibri" w:cs="Calibri"/>
          <w:sz w:val="20"/>
        </w:rPr>
      </w:pPr>
    </w:p>
    <w:p w14:paraId="7BE838CE" w14:textId="4A029E0D" w:rsidR="000E67AB"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cotizante  deberá contar con la infraestructura y personal técnico especializado en el ramo, para la ejecución y supervisión de los mismos, a fin de prestar el servicio objeto de este contrato.</w:t>
      </w:r>
    </w:p>
    <w:p w14:paraId="2600D6DA" w14:textId="77777777" w:rsidR="00EA3BB9" w:rsidRPr="00EE244D" w:rsidRDefault="00EA3BB9" w:rsidP="000E67AB">
      <w:pPr>
        <w:suppressAutoHyphens w:val="0"/>
        <w:ind w:right="333"/>
        <w:jc w:val="both"/>
        <w:rPr>
          <w:rFonts w:ascii="Calibri" w:eastAsia="Calibri" w:hAnsi="Calibri" w:cs="Calibri"/>
          <w:sz w:val="20"/>
        </w:rPr>
      </w:pPr>
    </w:p>
    <w:p w14:paraId="16D8311F" w14:textId="731FCCCD" w:rsidR="000E67AB" w:rsidRDefault="00EA3BB9" w:rsidP="000E67AB">
      <w:pPr>
        <w:suppressAutoHyphens w:val="0"/>
        <w:ind w:right="333"/>
        <w:jc w:val="both"/>
        <w:rPr>
          <w:rFonts w:ascii="Calibri" w:eastAsia="Calibri" w:hAnsi="Calibri" w:cs="Calibri"/>
          <w:sz w:val="20"/>
        </w:rPr>
      </w:pPr>
      <w:r w:rsidRPr="00EA3BB9">
        <w:rPr>
          <w:rFonts w:ascii="Calibri" w:eastAsia="Calibri" w:hAnsi="Calibri" w:cs="Calibri"/>
          <w:sz w:val="20"/>
        </w:rPr>
        <w:t>Las unidades se entran en operación y el proveedor se deberá de coordinar con el jefe de conservación de la unidad para la prestación del servicio.</w:t>
      </w:r>
    </w:p>
    <w:p w14:paraId="093F1EC6" w14:textId="77777777" w:rsidR="00EA3BB9" w:rsidRPr="00EE244D" w:rsidRDefault="00EA3BB9" w:rsidP="000E67AB">
      <w:pPr>
        <w:suppressAutoHyphens w:val="0"/>
        <w:ind w:right="333"/>
        <w:jc w:val="both"/>
        <w:rPr>
          <w:rFonts w:ascii="Calibri" w:eastAsia="Calibri" w:hAnsi="Calibri" w:cs="Calibri"/>
          <w:sz w:val="20"/>
        </w:rPr>
      </w:pPr>
    </w:p>
    <w:p w14:paraId="7EE13685" w14:textId="77777777"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La transportación de las refacciones y herramientas que se requieran para presentar el servicio, las maniobras de carga y descarga serán a cargo del proveedor, así como el aseguramiento de los servicios, hasta que estos sean recibidos de conformidad por el “INSTITUTO”.</w:t>
      </w:r>
    </w:p>
    <w:p w14:paraId="20F5785E" w14:textId="77777777" w:rsidR="000E67AB" w:rsidRPr="00EE244D" w:rsidRDefault="000E67AB" w:rsidP="000E67AB">
      <w:pPr>
        <w:suppressAutoHyphens w:val="0"/>
        <w:ind w:right="333"/>
        <w:jc w:val="both"/>
        <w:rPr>
          <w:rFonts w:ascii="Calibri" w:eastAsia="Calibri" w:hAnsi="Calibri" w:cs="Calibri"/>
          <w:sz w:val="20"/>
        </w:rPr>
      </w:pPr>
    </w:p>
    <w:p w14:paraId="04175EEE" w14:textId="21904878"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Durante la prestación del servicio, éste estará sujeto a una verificación visual aleatoria, con objeto de revisar que se cumpla con las condiciones requeridas en el contrato.</w:t>
      </w:r>
    </w:p>
    <w:p w14:paraId="0FA18D75" w14:textId="77777777" w:rsidR="000E67AB" w:rsidRPr="00EE244D" w:rsidRDefault="000E67AB" w:rsidP="000E67AB">
      <w:pPr>
        <w:suppressAutoHyphens w:val="0"/>
        <w:ind w:right="333"/>
        <w:jc w:val="both"/>
        <w:rPr>
          <w:rFonts w:ascii="Calibri" w:eastAsia="Calibri" w:hAnsi="Calibri" w:cs="Calibri"/>
          <w:sz w:val="20"/>
        </w:rPr>
      </w:pPr>
    </w:p>
    <w:p w14:paraId="43BC6F6F" w14:textId="4A63C18B"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cotizante”, será responsable civilmente por la negligencia, impericia o dolo en que incurra personalmente o por los trabajadores a su servicio, por lo que se obliga a indemnizar a “el instituto” de los daños y perjuicios que le ocasione.</w:t>
      </w:r>
    </w:p>
    <w:p w14:paraId="2F0BDC6D" w14:textId="77777777" w:rsidR="000E67AB" w:rsidRPr="00EE244D" w:rsidRDefault="000E67AB" w:rsidP="000E67AB">
      <w:pPr>
        <w:suppressAutoHyphens w:val="0"/>
        <w:ind w:right="333"/>
        <w:jc w:val="both"/>
        <w:rPr>
          <w:rFonts w:ascii="Calibri" w:eastAsia="Calibri" w:hAnsi="Calibri" w:cs="Calibri"/>
          <w:sz w:val="20"/>
        </w:rPr>
      </w:pPr>
    </w:p>
    <w:p w14:paraId="75141909" w14:textId="77777777"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1F116D80" w14:textId="77777777" w:rsidR="000E67AB" w:rsidRPr="00EE244D" w:rsidRDefault="000E67AB" w:rsidP="000E67AB">
      <w:pPr>
        <w:suppressAutoHyphens w:val="0"/>
        <w:ind w:right="333"/>
        <w:jc w:val="both"/>
        <w:rPr>
          <w:rFonts w:ascii="Calibri" w:eastAsia="Calibri" w:hAnsi="Calibri" w:cs="Calibri"/>
          <w:sz w:val="20"/>
        </w:rPr>
      </w:pPr>
    </w:p>
    <w:p w14:paraId="7AA28B75" w14:textId="0094A0DD"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 xml:space="preserve">Por lo anterior, no se le considerará a </w:t>
      </w:r>
      <w:r w:rsidR="00EA3BB9">
        <w:rPr>
          <w:rFonts w:ascii="Calibri" w:eastAsia="Calibri" w:hAnsi="Calibri" w:cs="Calibri"/>
          <w:sz w:val="20"/>
        </w:rPr>
        <w:t xml:space="preserve">“el instituto” como patrón, ni </w:t>
      </w:r>
      <w:r w:rsidRPr="00EE244D">
        <w:rPr>
          <w:rFonts w:ascii="Calibri" w:eastAsia="Calibri" w:hAnsi="Calibri" w:cs="Calibri"/>
          <w:sz w:val="20"/>
        </w:rPr>
        <w:t>un substituto, y “el proveedor” expresamente lo exime de cualquier responsabilidad de carácter civil, fiscal, de seguridad social o de otra especie, que en su caso pudiera llegar a generarse.</w:t>
      </w:r>
    </w:p>
    <w:p w14:paraId="48CCFE0A" w14:textId="77777777" w:rsidR="000E67AB" w:rsidRPr="00EE244D" w:rsidRDefault="000E67AB" w:rsidP="000E67AB">
      <w:pPr>
        <w:suppressAutoHyphens w:val="0"/>
        <w:ind w:right="333"/>
        <w:jc w:val="both"/>
        <w:rPr>
          <w:rFonts w:ascii="Calibri" w:eastAsia="Calibri" w:hAnsi="Calibri" w:cs="Calibri"/>
          <w:sz w:val="20"/>
        </w:rPr>
      </w:pPr>
    </w:p>
    <w:p w14:paraId="7B3AAD41" w14:textId="02F1D1AA"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 xml:space="preserve">El “cotizante”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15159ED6" w14:textId="77777777" w:rsidR="000E67AB" w:rsidRPr="00EE244D" w:rsidRDefault="000E67AB" w:rsidP="000E67AB">
      <w:pPr>
        <w:suppressAutoHyphens w:val="0"/>
        <w:ind w:right="333"/>
        <w:jc w:val="both"/>
        <w:rPr>
          <w:rFonts w:ascii="Calibri" w:eastAsia="Calibri" w:hAnsi="Calibri" w:cs="Calibri"/>
          <w:sz w:val="20"/>
        </w:rPr>
      </w:pPr>
    </w:p>
    <w:p w14:paraId="797B33E8" w14:textId="13FE0FC5"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Cabe resaltar que mientras el “cotizante” no cumpla  con las condiciones de la prestación del servicio  establecidas en contrato, “EL INSTITUTO” no  dará por aceptado el servicio.</w:t>
      </w:r>
    </w:p>
    <w:p w14:paraId="06834605" w14:textId="77777777" w:rsidR="000E67AB" w:rsidRPr="00EE244D" w:rsidRDefault="000E67AB" w:rsidP="000E67AB">
      <w:pPr>
        <w:suppressAutoHyphens w:val="0"/>
        <w:ind w:right="333"/>
        <w:jc w:val="both"/>
        <w:rPr>
          <w:rFonts w:ascii="Calibri" w:eastAsia="Calibri" w:hAnsi="Calibri" w:cs="Calibri"/>
          <w:sz w:val="20"/>
        </w:rPr>
      </w:pPr>
    </w:p>
    <w:p w14:paraId="7521CF4E" w14:textId="77777777"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Por necesidades del “INSTITUTO” y sin obligación adicional para éste, al mismo precio pactado  inicialmente y previo acuerdo de las partes, se podrá modificar el lugar de prestación de los servicios, sin que esto signifique incremento en los precios.</w:t>
      </w:r>
    </w:p>
    <w:p w14:paraId="2D1AEAF5" w14:textId="77777777" w:rsidR="000E67AB" w:rsidRPr="00EE244D" w:rsidRDefault="000E67AB" w:rsidP="000E67AB">
      <w:pPr>
        <w:suppressAutoHyphens w:val="0"/>
        <w:ind w:right="333"/>
        <w:jc w:val="both"/>
        <w:rPr>
          <w:rFonts w:ascii="Calibri" w:eastAsia="Calibri" w:hAnsi="Calibri" w:cs="Calibri"/>
          <w:sz w:val="20"/>
        </w:rPr>
      </w:pPr>
    </w:p>
    <w:p w14:paraId="7CB48A26" w14:textId="3BA65733"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cotizante”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3524C925" w14:textId="77777777" w:rsidR="000E67AB" w:rsidRPr="00EE244D" w:rsidRDefault="000E67AB" w:rsidP="000E67AB">
      <w:pPr>
        <w:suppressAutoHyphens w:val="0"/>
        <w:ind w:right="333"/>
        <w:jc w:val="both"/>
        <w:rPr>
          <w:rFonts w:ascii="Calibri" w:eastAsia="Calibri" w:hAnsi="Calibri" w:cs="Calibri"/>
          <w:sz w:val="20"/>
        </w:rPr>
      </w:pPr>
    </w:p>
    <w:p w14:paraId="5F45554D" w14:textId="59EF2D15"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cotizante” una vez terminado el mantenimiento se realizará la calificación operacional, consistente en una serie de pruebas para probar que</w:t>
      </w:r>
      <w:r w:rsidR="00EA3BB9">
        <w:rPr>
          <w:rFonts w:ascii="Calibri" w:eastAsia="Calibri" w:hAnsi="Calibri" w:cs="Calibri"/>
          <w:sz w:val="20"/>
        </w:rPr>
        <w:t xml:space="preserve"> el</w:t>
      </w:r>
      <w:r w:rsidRPr="00EE244D">
        <w:rPr>
          <w:rFonts w:ascii="Calibri" w:eastAsia="Calibri" w:hAnsi="Calibri" w:cs="Calibri"/>
          <w:sz w:val="20"/>
        </w:rPr>
        <w:t xml:space="preserve"> equipo cumple con las especificaciones necesarias de buen funcionamiento.</w:t>
      </w:r>
    </w:p>
    <w:p w14:paraId="01E6420B" w14:textId="77777777" w:rsidR="000E67AB" w:rsidRPr="00EE244D" w:rsidRDefault="000E67AB" w:rsidP="000E67AB">
      <w:pPr>
        <w:suppressAutoHyphens w:val="0"/>
        <w:ind w:right="333"/>
        <w:jc w:val="both"/>
        <w:rPr>
          <w:rFonts w:ascii="Calibri" w:eastAsia="Calibri" w:hAnsi="Calibri" w:cs="Calibri"/>
          <w:sz w:val="20"/>
        </w:rPr>
      </w:pPr>
    </w:p>
    <w:p w14:paraId="11D0375A" w14:textId="68FE618F" w:rsidR="000E67AB" w:rsidRPr="00EE244D" w:rsidRDefault="000E67AB" w:rsidP="000E67AB">
      <w:pPr>
        <w:jc w:val="both"/>
        <w:rPr>
          <w:rFonts w:ascii="Calibri" w:eastAsia="Calibri" w:hAnsi="Calibri" w:cs="Calibri"/>
          <w:sz w:val="20"/>
        </w:rPr>
      </w:pPr>
      <w:r w:rsidRPr="00EE244D">
        <w:rPr>
          <w:rFonts w:ascii="Calibri" w:eastAsia="Calibri" w:hAnsi="Calibri" w:cs="Calibri"/>
          <w:sz w:val="20"/>
        </w:rPr>
        <w:t>“El cotizante” deberá poner en la carpeta de calificación, cada prueba y standard usada, la cual será entregada al instituto</w:t>
      </w:r>
    </w:p>
    <w:p w14:paraId="767FB861" w14:textId="77777777" w:rsidR="000E67AB" w:rsidRPr="00EE244D" w:rsidRDefault="000E67AB" w:rsidP="000E67AB">
      <w:pPr>
        <w:jc w:val="both"/>
        <w:rPr>
          <w:rFonts w:ascii="Calibri" w:eastAsia="Calibri" w:hAnsi="Calibri" w:cs="Calibri"/>
          <w:sz w:val="20"/>
        </w:rPr>
      </w:pPr>
    </w:p>
    <w:p w14:paraId="1CD14BA4" w14:textId="244F835C" w:rsidR="000E67AB" w:rsidRPr="00EE244D" w:rsidRDefault="000E67AB" w:rsidP="000E67AB">
      <w:pPr>
        <w:jc w:val="both"/>
        <w:rPr>
          <w:rFonts w:ascii="Calibri" w:eastAsia="Calibri" w:hAnsi="Calibri" w:cs="Calibri"/>
          <w:b/>
          <w:sz w:val="20"/>
        </w:rPr>
      </w:pPr>
      <w:r w:rsidRPr="00EE244D">
        <w:rPr>
          <w:rFonts w:ascii="Calibri" w:eastAsia="Calibri" w:hAnsi="Calibri" w:cs="Calibri"/>
          <w:b/>
          <w:sz w:val="20"/>
        </w:rPr>
        <w:t>MANTENIMIENTO PREVENTIVO</w:t>
      </w:r>
    </w:p>
    <w:p w14:paraId="227C5189" w14:textId="77777777" w:rsidR="0012511B" w:rsidRPr="00EE244D" w:rsidRDefault="0012511B" w:rsidP="00742872">
      <w:pPr>
        <w:jc w:val="both"/>
        <w:rPr>
          <w:rFonts w:ascii="Calibri" w:eastAsia="Calibri" w:hAnsi="Calibri" w:cs="Calibri"/>
          <w:sz w:val="20"/>
        </w:rPr>
      </w:pPr>
    </w:p>
    <w:p w14:paraId="4F323CA8" w14:textId="47A16595"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 xml:space="preserve">Tiene por objeto la conservación de los equipos en condiciones óptimas de operación, de conformidad con las especificaciones del fabricante, es aquel que se realiza de manera anticipada para prevenir fallas de funcionamiento en los equipos, realizando la actualización de los software y licencias correspondientes a la última versión del fabricante, considerando en su ejecución las actividades detalladas que establece el ANEXO NUMERO </w:t>
      </w:r>
      <w:r w:rsidR="00EA3BB9">
        <w:rPr>
          <w:rFonts w:ascii="Calibri" w:eastAsia="Calibri" w:hAnsi="Calibri" w:cs="Calibri"/>
          <w:sz w:val="20"/>
        </w:rPr>
        <w:t>0</w:t>
      </w:r>
      <w:r w:rsidRPr="00EE244D">
        <w:rPr>
          <w:rFonts w:ascii="Calibri" w:eastAsia="Calibri" w:hAnsi="Calibri" w:cs="Calibri"/>
          <w:sz w:val="20"/>
        </w:rPr>
        <w:t>I (UNO), de la presente convocatoria.</w:t>
      </w:r>
    </w:p>
    <w:p w14:paraId="554DDC9C" w14:textId="77777777" w:rsidR="000E67AB" w:rsidRPr="00EE244D" w:rsidRDefault="000E67AB" w:rsidP="000E67AB">
      <w:pPr>
        <w:suppressAutoHyphens w:val="0"/>
        <w:ind w:right="333"/>
        <w:jc w:val="both"/>
        <w:rPr>
          <w:rFonts w:ascii="Calibri" w:eastAsia="Calibri" w:hAnsi="Calibri" w:cs="Calibri"/>
          <w:sz w:val="20"/>
        </w:rPr>
      </w:pPr>
    </w:p>
    <w:p w14:paraId="271535DF" w14:textId="6D02ACC1"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cotizante” que resulte adjudicado, se obliga a realizar el número de mantenimientos preventivos y actualizaciones a cada uno de los equipos que se señalan en la descripción amplia y detallada de los servicios, debiendo cumplir con los plazos establecidos en el programa calendarizado de ejecución de los servicios.</w:t>
      </w:r>
    </w:p>
    <w:p w14:paraId="73C086BF" w14:textId="77777777" w:rsidR="000E67AB" w:rsidRPr="00EE244D" w:rsidRDefault="000E67AB" w:rsidP="000E67AB">
      <w:pPr>
        <w:suppressAutoHyphens w:val="0"/>
        <w:ind w:right="333"/>
        <w:jc w:val="both"/>
        <w:rPr>
          <w:rFonts w:ascii="Calibri" w:eastAsia="Calibri" w:hAnsi="Calibri" w:cs="Calibri"/>
          <w:sz w:val="20"/>
        </w:rPr>
      </w:pPr>
    </w:p>
    <w:p w14:paraId="3BFE4C51" w14:textId="23C5CFC1"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cotizante” deberá prestar el servicio de mantenimiento preventivo en la fecha que, para este efecto, indique en el programa calendarizado de ejecución de los servicios.</w:t>
      </w:r>
    </w:p>
    <w:p w14:paraId="25C28DE1" w14:textId="77777777" w:rsidR="000E67AB" w:rsidRPr="00EE244D" w:rsidRDefault="000E67AB" w:rsidP="000E67AB">
      <w:pPr>
        <w:suppressAutoHyphens w:val="0"/>
        <w:ind w:right="333"/>
        <w:jc w:val="both"/>
        <w:rPr>
          <w:rFonts w:ascii="Calibri" w:eastAsia="Calibri" w:hAnsi="Calibri" w:cs="Calibri"/>
          <w:sz w:val="20"/>
        </w:rPr>
      </w:pPr>
    </w:p>
    <w:p w14:paraId="7BC4FD31" w14:textId="4BAF7F5B" w:rsidR="000E67AB" w:rsidRPr="00EE244D" w:rsidRDefault="000E67AB" w:rsidP="000E67AB">
      <w:pPr>
        <w:jc w:val="both"/>
        <w:rPr>
          <w:rFonts w:ascii="Calibri" w:eastAsia="Calibri" w:hAnsi="Calibri" w:cs="Calibri"/>
          <w:sz w:val="20"/>
        </w:rPr>
      </w:pPr>
      <w:r w:rsidRPr="00EE244D">
        <w:rPr>
          <w:rFonts w:ascii="Calibri" w:eastAsia="Calibri" w:hAnsi="Calibri" w:cs="Calibri"/>
          <w:sz w:val="20"/>
        </w:rPr>
        <w:lastRenderedPageBreak/>
        <w:t>Si durante la realización del mantenimiento preventivo “El cotizante” detecta fallas o deficiencias en el funcionamiento de los equipos procederá a efectuar el mantenimiento correctivo, en cuyo caso, se apegará a lo establecido en esta convocatoria para los mantenimientos correctivos.</w:t>
      </w:r>
    </w:p>
    <w:p w14:paraId="2E66202A" w14:textId="77777777" w:rsidR="00D35D38" w:rsidRDefault="00D35D38" w:rsidP="008804FE">
      <w:pPr>
        <w:rPr>
          <w:rFonts w:asciiTheme="minorHAnsi" w:hAnsiTheme="minorHAnsi" w:cstheme="minorHAnsi"/>
          <w:sz w:val="20"/>
        </w:rPr>
      </w:pPr>
    </w:p>
    <w:p w14:paraId="1A0FE54B" w14:textId="6EDC20F8" w:rsidR="000E67AB" w:rsidRPr="00EE244D" w:rsidRDefault="000E67AB" w:rsidP="008804FE">
      <w:pPr>
        <w:rPr>
          <w:rFonts w:ascii="Calibri" w:eastAsia="Calibri" w:hAnsi="Calibri" w:cs="Calibri"/>
          <w:b/>
          <w:sz w:val="20"/>
        </w:rPr>
      </w:pPr>
      <w:r w:rsidRPr="00EE244D">
        <w:rPr>
          <w:rFonts w:ascii="Calibri" w:eastAsia="Calibri" w:hAnsi="Calibri" w:cs="Calibri"/>
          <w:b/>
          <w:sz w:val="20"/>
        </w:rPr>
        <w:t>MANTENIMIENTO CORRECTIVO</w:t>
      </w:r>
    </w:p>
    <w:p w14:paraId="0DE9C92D" w14:textId="77777777" w:rsidR="000E67AB" w:rsidRDefault="000E67AB" w:rsidP="008804FE">
      <w:pPr>
        <w:rPr>
          <w:rFonts w:ascii="Noto Sans" w:hAnsi="Noto Sans" w:cs="Noto Sans"/>
          <w:b/>
          <w:sz w:val="18"/>
          <w:szCs w:val="18"/>
        </w:rPr>
      </w:pPr>
    </w:p>
    <w:p w14:paraId="168A3B37" w14:textId="66A8ADE7"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Tiene por objeto la eliminación de fallas y/o daños que por su operación presenten los equipos, mismo que deberá efectuarse cuantas veces sea necesario, debiendo proveerse por “El cotizante” cualquier componente que requiera ser sustituido sin costo adicional para “EL INSTITUTO”, a través del reporte de servicio que realice el jefe de conservación de la unidad, el subjefe de conservación o el administrador de la unidad requirente.</w:t>
      </w:r>
    </w:p>
    <w:p w14:paraId="500E6F84" w14:textId="77777777" w:rsidR="000E67AB" w:rsidRPr="00EE244D" w:rsidRDefault="000E67AB" w:rsidP="000E67AB">
      <w:pPr>
        <w:suppressAutoHyphens w:val="0"/>
        <w:ind w:right="333"/>
        <w:jc w:val="both"/>
        <w:rPr>
          <w:rFonts w:ascii="Calibri" w:eastAsia="Calibri" w:hAnsi="Calibri" w:cs="Calibri"/>
          <w:sz w:val="20"/>
        </w:rPr>
      </w:pPr>
    </w:p>
    <w:p w14:paraId="54D9002E" w14:textId="74DDD72C"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 xml:space="preserve">Los mantenimientos correctivos se realizarán en cualquier tiempo durante la vigencia del contrato, emitiendo el IMSS los reportes dentro de cualquier horario </w:t>
      </w:r>
      <w:r w:rsidR="00EA3BB9">
        <w:rPr>
          <w:rFonts w:ascii="Calibri" w:eastAsia="Calibri" w:hAnsi="Calibri" w:cs="Calibri"/>
          <w:sz w:val="20"/>
        </w:rPr>
        <w:t>durante la vigencia del contrato</w:t>
      </w:r>
      <w:r w:rsidRPr="00EE244D">
        <w:rPr>
          <w:rFonts w:ascii="Calibri" w:eastAsia="Calibri" w:hAnsi="Calibri" w:cs="Calibri"/>
          <w:sz w:val="20"/>
        </w:rPr>
        <w:t xml:space="preserve">  y serán  atendidos por el licitante en un plazo no mayor a 3 días a en zona metropolita</w:t>
      </w:r>
      <w:r w:rsidR="00EA3BB9">
        <w:rPr>
          <w:rFonts w:ascii="Calibri" w:eastAsia="Calibri" w:hAnsi="Calibri" w:cs="Calibri"/>
          <w:sz w:val="20"/>
        </w:rPr>
        <w:t>na</w:t>
      </w:r>
      <w:r w:rsidRPr="00EE244D">
        <w:rPr>
          <w:rFonts w:ascii="Calibri" w:eastAsia="Calibri" w:hAnsi="Calibri" w:cs="Calibri"/>
          <w:sz w:val="20"/>
        </w:rPr>
        <w:t>, por lo cual deberá proporcionar un número telefónico fijo para tal efecto y un correo electrónico para reportes en días no hábiles y festivos y cuando se requiera de refacciones no incluidas, el cotizante deberá presentar la cotización (sin compromiso de compra) y una vez autorizada y/o suministrada por el cotizante y/o por el IMSS, la conclusión del mantenimiento correctivo no podrá exceder a 5 días naturales.</w:t>
      </w:r>
    </w:p>
    <w:p w14:paraId="23E8CDC3" w14:textId="77777777" w:rsidR="000E67AB" w:rsidRPr="00EE244D" w:rsidRDefault="000E67AB" w:rsidP="000E67AB">
      <w:pPr>
        <w:suppressAutoHyphens w:val="0"/>
        <w:ind w:right="333"/>
        <w:jc w:val="both"/>
        <w:rPr>
          <w:rFonts w:ascii="Calibri" w:eastAsia="Calibri" w:hAnsi="Calibri" w:cs="Calibri"/>
          <w:sz w:val="20"/>
        </w:rPr>
      </w:pPr>
    </w:p>
    <w:p w14:paraId="352A7EA4" w14:textId="77777777" w:rsidR="000E67AB" w:rsidRPr="00EE244D" w:rsidRDefault="000E67AB" w:rsidP="000E67AB">
      <w:pPr>
        <w:suppressAutoHyphens w:val="0"/>
        <w:ind w:right="333"/>
        <w:jc w:val="both"/>
        <w:rPr>
          <w:rFonts w:ascii="Calibri" w:eastAsia="Calibri" w:hAnsi="Calibri" w:cs="Calibri"/>
          <w:sz w:val="20"/>
        </w:rPr>
      </w:pPr>
      <w:r w:rsidRPr="00EE244D">
        <w:rPr>
          <w:rFonts w:ascii="Calibri" w:eastAsia="Calibri" w:hAnsi="Calibri" w:cs="Calibri"/>
          <w:sz w:val="20"/>
        </w:rPr>
        <w:t>El lapso máximo de la ejecución de los trabajos de mantenimiento correctivo será de cinco días naturales para cada equipo que se reporte.</w:t>
      </w:r>
    </w:p>
    <w:p w14:paraId="3A493A63" w14:textId="77777777" w:rsidR="000E67AB" w:rsidRPr="00EE244D" w:rsidRDefault="000E67AB" w:rsidP="000E67AB">
      <w:pPr>
        <w:suppressAutoHyphens w:val="0"/>
        <w:ind w:right="333"/>
        <w:jc w:val="both"/>
        <w:rPr>
          <w:rFonts w:ascii="Calibri" w:eastAsia="Calibri" w:hAnsi="Calibri" w:cs="Calibri"/>
          <w:sz w:val="20"/>
        </w:rPr>
      </w:pPr>
    </w:p>
    <w:p w14:paraId="5CD77938" w14:textId="7DAC1110" w:rsidR="000E67AB" w:rsidRPr="00EE244D" w:rsidRDefault="000E67AB" w:rsidP="000E67AB">
      <w:pPr>
        <w:rPr>
          <w:rFonts w:ascii="Calibri" w:eastAsia="Calibri" w:hAnsi="Calibri" w:cs="Calibri"/>
          <w:sz w:val="20"/>
        </w:rPr>
      </w:pPr>
      <w:r w:rsidRPr="00EE244D">
        <w:rPr>
          <w:rFonts w:ascii="Calibri" w:eastAsia="Calibri" w:hAnsi="Calibri" w:cs="Calibri"/>
          <w:sz w:val="20"/>
        </w:rPr>
        <w:t>El “cotizante”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cotizante como responsable por los reportes que no se le hagan llegar debido a la problemática que presente su correo.</w:t>
      </w:r>
    </w:p>
    <w:p w14:paraId="27AD62B8" w14:textId="77777777" w:rsidR="000E67AB" w:rsidRDefault="000E67AB" w:rsidP="000E67AB">
      <w:pPr>
        <w:rPr>
          <w:rFonts w:asciiTheme="minorHAnsi" w:hAnsiTheme="minorHAnsi" w:cstheme="minorHAnsi"/>
          <w:sz w:val="20"/>
        </w:rPr>
      </w:pPr>
    </w:p>
    <w:p w14:paraId="4D1798C9" w14:textId="10CA4119" w:rsidR="000E67AB" w:rsidRPr="00EE244D" w:rsidRDefault="000E67AB" w:rsidP="000E67AB">
      <w:pPr>
        <w:rPr>
          <w:rFonts w:ascii="Calibri" w:eastAsia="Calibri" w:hAnsi="Calibri" w:cs="Calibri"/>
          <w:b/>
          <w:sz w:val="20"/>
        </w:rPr>
      </w:pPr>
      <w:r w:rsidRPr="00EE244D">
        <w:rPr>
          <w:rFonts w:ascii="Calibri" w:eastAsia="Calibri" w:hAnsi="Calibri" w:cs="Calibri"/>
          <w:b/>
          <w:sz w:val="20"/>
        </w:rPr>
        <w:t>13.4 GARANTÍA DE CUMPLIMIENTO DE CONTRATO</w:t>
      </w:r>
    </w:p>
    <w:p w14:paraId="3A301999" w14:textId="77777777" w:rsidR="000E67AB" w:rsidRPr="00EE244D" w:rsidRDefault="000E67AB" w:rsidP="000E67AB">
      <w:pPr>
        <w:rPr>
          <w:rFonts w:ascii="Calibri" w:eastAsia="Calibri" w:hAnsi="Calibri" w:cs="Calibri"/>
          <w:sz w:val="20"/>
        </w:rPr>
      </w:pPr>
    </w:p>
    <w:p w14:paraId="2AFFB77F" w14:textId="77777777" w:rsidR="00EE244D" w:rsidRPr="00EE244D" w:rsidRDefault="00EE244D" w:rsidP="00EE244D">
      <w:pPr>
        <w:jc w:val="both"/>
        <w:rPr>
          <w:rFonts w:ascii="Calibri" w:eastAsia="Calibri" w:hAnsi="Calibri" w:cs="Calibri"/>
          <w:sz w:val="20"/>
        </w:rPr>
      </w:pPr>
      <w:r w:rsidRPr="00EE244D">
        <w:rPr>
          <w:rFonts w:ascii="Calibri" w:eastAsia="Calibri" w:hAnsi="Calibri" w:cs="Calibri"/>
          <w:sz w:val="20"/>
        </w:rPr>
        <w:t>EL PROVEEDOR” se obliga a otorgar a “EL INSTITUTO”, la garantía que se enumera a continuación:</w:t>
      </w:r>
    </w:p>
    <w:p w14:paraId="2F2F5137" w14:textId="77777777" w:rsidR="00EE244D" w:rsidRPr="00EE244D" w:rsidRDefault="00EE244D" w:rsidP="00EE244D">
      <w:pPr>
        <w:jc w:val="both"/>
        <w:rPr>
          <w:rFonts w:ascii="Calibri" w:eastAsia="Calibri" w:hAnsi="Calibri" w:cs="Calibri"/>
          <w:sz w:val="20"/>
        </w:rPr>
      </w:pPr>
    </w:p>
    <w:p w14:paraId="454B68CC" w14:textId="77777777" w:rsidR="00EE244D" w:rsidRPr="00EE244D" w:rsidRDefault="00EE244D" w:rsidP="00CA05AF">
      <w:pPr>
        <w:pStyle w:val="Prrafodelista"/>
        <w:numPr>
          <w:ilvl w:val="0"/>
          <w:numId w:val="52"/>
        </w:numPr>
        <w:jc w:val="both"/>
        <w:rPr>
          <w:rFonts w:ascii="Calibri" w:eastAsia="Calibri" w:hAnsi="Calibri" w:cs="Calibri"/>
          <w:sz w:val="20"/>
        </w:rPr>
      </w:pPr>
      <w:r w:rsidRPr="00EE244D">
        <w:rPr>
          <w:rFonts w:ascii="Calibri" w:eastAsia="Calibri" w:hAnsi="Calibri" w:cs="Calibri"/>
          <w:sz w:val="20"/>
        </w:rPr>
        <w:t>Garantía de cumplimiento del contrato.- “EL PROVEEDOR” se obliga a otorgar, dentro de un plazo de diez días naturales contados a partir de la firma del contrato que se formalice, una garantía de cumplimiento de todas y cada una de las obligaciones a su cargo derivadas del presente contrato, mediante fianza ANEXO NUMERO 5 CINCO FORMATO PARA FIANZA DE CUMPLIMIENTO DE CONTRATO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79002E53" w14:textId="77777777" w:rsidR="00EE244D" w:rsidRPr="00EE244D" w:rsidRDefault="00EE244D" w:rsidP="00EE244D">
      <w:pPr>
        <w:jc w:val="both"/>
        <w:rPr>
          <w:rFonts w:ascii="Calibri" w:eastAsia="Calibri" w:hAnsi="Calibri" w:cs="Calibri"/>
          <w:sz w:val="20"/>
        </w:rPr>
      </w:pPr>
    </w:p>
    <w:p w14:paraId="16FE2CA7" w14:textId="77777777" w:rsidR="00EE244D" w:rsidRPr="00EE244D" w:rsidRDefault="00EE244D" w:rsidP="00CA05AF">
      <w:pPr>
        <w:pStyle w:val="Prrafodelista"/>
        <w:numPr>
          <w:ilvl w:val="0"/>
          <w:numId w:val="52"/>
        </w:numPr>
        <w:jc w:val="both"/>
        <w:rPr>
          <w:rFonts w:ascii="Calibri" w:eastAsia="Calibri" w:hAnsi="Calibri" w:cs="Calibri"/>
          <w:sz w:val="20"/>
        </w:rPr>
      </w:pPr>
      <w:r w:rsidRPr="00EE244D">
        <w:rPr>
          <w:rFonts w:ascii="Calibri" w:eastAsia="Calibri" w:hAnsi="Calibri" w:cs="Calibri"/>
          <w:sz w:val="20"/>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3003B7F1" w14:textId="77777777" w:rsidR="00EE244D" w:rsidRPr="00EE244D" w:rsidRDefault="00EE244D" w:rsidP="00EE244D">
      <w:pPr>
        <w:jc w:val="both"/>
        <w:rPr>
          <w:rFonts w:ascii="Calibri" w:eastAsia="Calibri" w:hAnsi="Calibri" w:cs="Calibri"/>
          <w:sz w:val="20"/>
        </w:rPr>
      </w:pPr>
    </w:p>
    <w:p w14:paraId="5B6C4893" w14:textId="19B47803" w:rsidR="00EE244D" w:rsidRPr="00EE244D" w:rsidRDefault="00EE244D" w:rsidP="00EE244D">
      <w:pPr>
        <w:rPr>
          <w:rFonts w:ascii="Calibri" w:eastAsia="Calibri" w:hAnsi="Calibri" w:cs="Calibri"/>
          <w:sz w:val="20"/>
        </w:rPr>
      </w:pPr>
      <w:r w:rsidRPr="00EE244D">
        <w:rPr>
          <w:rFonts w:ascii="Calibri" w:eastAsia="Calibri" w:hAnsi="Calibri" w:cs="Calibri"/>
          <w:sz w:val="20"/>
        </w:rPr>
        <w:t>Esta garantía deberá presentarse a más tardar, dentro de los diez días naturales siguientes a la fecha de firma del contrato, en términos del artículo 69 de la ley de adquisiciones, arrendamientos y servicios del sector público.</w:t>
      </w:r>
    </w:p>
    <w:p w14:paraId="6252E14A" w14:textId="77777777" w:rsidR="000E67AB" w:rsidRPr="000E67AB" w:rsidRDefault="000E67AB" w:rsidP="000E67AB">
      <w:pPr>
        <w:rPr>
          <w:rFonts w:asciiTheme="minorHAnsi" w:hAnsiTheme="minorHAnsi" w:cstheme="minorHAnsi"/>
          <w:b/>
          <w:sz w:val="20"/>
        </w:rPr>
      </w:pPr>
    </w:p>
    <w:p w14:paraId="14F1CE10" w14:textId="01EC9F35" w:rsidR="00306E32" w:rsidRPr="00CF4AD3" w:rsidRDefault="00EE244D" w:rsidP="00EE244D">
      <w:pPr>
        <w:tabs>
          <w:tab w:val="left" w:pos="-142"/>
          <w:tab w:val="left" w:pos="1134"/>
        </w:tabs>
        <w:ind w:right="-93"/>
        <w:jc w:val="both"/>
        <w:rPr>
          <w:rFonts w:asciiTheme="minorHAnsi" w:hAnsiTheme="minorHAnsi" w:cstheme="minorHAnsi"/>
          <w:b/>
          <w:sz w:val="20"/>
        </w:rPr>
      </w:pPr>
      <w:r>
        <w:rPr>
          <w:rFonts w:asciiTheme="minorHAnsi" w:hAnsiTheme="minorHAnsi" w:cstheme="minorHAnsi"/>
          <w:b/>
          <w:sz w:val="20"/>
        </w:rPr>
        <w:t>13.5</w:t>
      </w:r>
      <w:r w:rsidR="008804FE" w:rsidRPr="00CF4AD3">
        <w:rPr>
          <w:rFonts w:asciiTheme="minorHAnsi" w:hAnsiTheme="minorHAnsi" w:cstheme="minorHAnsi"/>
          <w:b/>
          <w:sz w:val="20"/>
        </w:rPr>
        <w:t xml:space="preserve"> TERMINACIÓN ANTICIPADA.</w:t>
      </w:r>
    </w:p>
    <w:p w14:paraId="1B8FB3DB" w14:textId="3A702195" w:rsidR="00306E32" w:rsidRPr="00CF4AD3" w:rsidRDefault="00306E32" w:rsidP="00306E32">
      <w:pPr>
        <w:pStyle w:val="Sinespaciado"/>
        <w:jc w:val="both"/>
        <w:rPr>
          <w:rFonts w:ascii="Calibri" w:hAnsi="Calibri" w:cs="Calibri"/>
          <w:b/>
          <w:sz w:val="20"/>
          <w:szCs w:val="20"/>
        </w:rPr>
      </w:pPr>
      <w:r w:rsidRPr="00CF4AD3">
        <w:rPr>
          <w:rFonts w:ascii="Calibri" w:hAnsi="Calibri" w:cs="Calibri"/>
          <w:sz w:val="20"/>
          <w:szCs w:val="20"/>
        </w:rPr>
        <w:t xml:space="preserve">De conformidad con lo establecido en el Artículo 78 de la Ley de Adquisiciones, Arrendamientos y Servicios del Sector Público, </w:t>
      </w:r>
      <w:r w:rsidRPr="00CF4AD3">
        <w:rPr>
          <w:rFonts w:ascii="Calibri" w:hAnsi="Calibri" w:cs="Calibri"/>
          <w:b/>
          <w:sz w:val="20"/>
          <w:szCs w:val="20"/>
        </w:rPr>
        <w:t>“EL INSTITUTO”</w:t>
      </w:r>
      <w:r w:rsidRPr="00CF4AD3">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CF4AD3">
        <w:rPr>
          <w:rFonts w:ascii="Calibri" w:hAnsi="Calibri" w:cs="Calibri"/>
          <w:b/>
          <w:sz w:val="20"/>
          <w:szCs w:val="20"/>
        </w:rPr>
        <w:t>“EL INSTITUTO”</w:t>
      </w:r>
      <w:r w:rsidRPr="00CF4AD3">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CF4AD3" w:rsidRDefault="00306E32" w:rsidP="00306E32">
      <w:pPr>
        <w:pStyle w:val="Sinespaciado"/>
        <w:jc w:val="both"/>
        <w:rPr>
          <w:rFonts w:ascii="Calibri" w:hAnsi="Calibri" w:cs="Calibri"/>
          <w:sz w:val="20"/>
          <w:szCs w:val="20"/>
        </w:rPr>
      </w:pPr>
    </w:p>
    <w:p w14:paraId="72F3A163" w14:textId="77777777"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lastRenderedPageBreak/>
        <w:t xml:space="preserve">El dictamen a que se refiere el párrafo anterior contará con la opinión del órgano interno de control en la dependencia o entidad contratante. </w:t>
      </w:r>
    </w:p>
    <w:p w14:paraId="1AFE7315" w14:textId="77777777" w:rsidR="00306E32" w:rsidRPr="00CF4AD3" w:rsidRDefault="00306E32" w:rsidP="00306E32">
      <w:pPr>
        <w:pStyle w:val="Sinespaciado"/>
        <w:jc w:val="both"/>
        <w:rPr>
          <w:rFonts w:ascii="Calibri" w:hAnsi="Calibri" w:cs="Calibri"/>
          <w:sz w:val="20"/>
          <w:szCs w:val="20"/>
        </w:rPr>
      </w:pPr>
    </w:p>
    <w:p w14:paraId="11F02948" w14:textId="7AC52678"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En el finiquito se harán constar los pagos que, en su caso, deba efectuar </w:t>
      </w:r>
      <w:r w:rsidRPr="00CF4AD3">
        <w:rPr>
          <w:rFonts w:ascii="Calibri" w:hAnsi="Calibri" w:cs="Calibri"/>
          <w:b/>
          <w:sz w:val="20"/>
          <w:szCs w:val="20"/>
        </w:rPr>
        <w:t>“EL INSTITUTO”</w:t>
      </w:r>
      <w:r w:rsidRPr="00CF4AD3">
        <w:rPr>
          <w:rFonts w:ascii="Calibri" w:hAnsi="Calibri" w:cs="Calibri"/>
          <w:sz w:val="20"/>
          <w:szCs w:val="20"/>
        </w:rPr>
        <w:t xml:space="preserve"> por concepto de los </w:t>
      </w:r>
      <w:r w:rsidR="000654CB" w:rsidRPr="00CF4AD3">
        <w:rPr>
          <w:rFonts w:ascii="Calibri" w:hAnsi="Calibri" w:cs="Calibri"/>
          <w:sz w:val="20"/>
          <w:szCs w:val="20"/>
        </w:rPr>
        <w:t xml:space="preserve">servicios </w:t>
      </w:r>
      <w:r w:rsidRPr="00CF4AD3">
        <w:rPr>
          <w:rFonts w:ascii="Calibri" w:hAnsi="Calibri" w:cs="Calibri"/>
          <w:sz w:val="20"/>
          <w:szCs w:val="20"/>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CF4AD3" w:rsidRDefault="002109BE" w:rsidP="008804FE">
      <w:pPr>
        <w:jc w:val="both"/>
        <w:rPr>
          <w:rFonts w:asciiTheme="minorHAnsi" w:hAnsiTheme="minorHAnsi" w:cstheme="minorHAnsi"/>
          <w:b/>
          <w:color w:val="000000"/>
          <w:sz w:val="20"/>
        </w:rPr>
      </w:pPr>
    </w:p>
    <w:p w14:paraId="4A67AB7A" w14:textId="57A21D4E" w:rsidR="008804FE" w:rsidRPr="00CF4AD3" w:rsidRDefault="003E3EA2" w:rsidP="008804FE">
      <w:pPr>
        <w:jc w:val="both"/>
        <w:rPr>
          <w:rFonts w:asciiTheme="minorHAnsi" w:hAnsiTheme="minorHAnsi" w:cstheme="minorHAnsi"/>
          <w:b/>
          <w:color w:val="000000"/>
          <w:sz w:val="20"/>
        </w:rPr>
      </w:pPr>
      <w:r w:rsidRPr="00670F78">
        <w:rPr>
          <w:rFonts w:asciiTheme="minorHAnsi" w:hAnsiTheme="minorHAnsi" w:cstheme="minorHAnsi"/>
          <w:b/>
          <w:color w:val="000000"/>
          <w:sz w:val="20"/>
        </w:rPr>
        <w:t>13.</w:t>
      </w:r>
      <w:r w:rsidR="00EE244D" w:rsidRPr="00670F78">
        <w:rPr>
          <w:rFonts w:asciiTheme="minorHAnsi" w:hAnsiTheme="minorHAnsi" w:cstheme="minorHAnsi"/>
          <w:b/>
          <w:color w:val="000000"/>
          <w:sz w:val="20"/>
        </w:rPr>
        <w:t>6</w:t>
      </w:r>
      <w:r w:rsidR="008804FE" w:rsidRPr="00670F78">
        <w:rPr>
          <w:rFonts w:asciiTheme="minorHAnsi" w:hAnsiTheme="minorHAnsi" w:cstheme="minorHAnsi"/>
          <w:b/>
          <w:color w:val="000000"/>
          <w:sz w:val="20"/>
        </w:rPr>
        <w:t xml:space="preserve"> CANCELACIÓN TOTAL O PARCIAL DE</w:t>
      </w:r>
      <w:r w:rsidR="00FE3DD5" w:rsidRPr="00670F78">
        <w:rPr>
          <w:rFonts w:asciiTheme="minorHAnsi" w:hAnsiTheme="minorHAnsi" w:cstheme="minorHAnsi"/>
          <w:b/>
          <w:color w:val="000000"/>
          <w:sz w:val="20"/>
        </w:rPr>
        <w:t>L SERVICIO</w:t>
      </w:r>
      <w:r w:rsidR="008804FE" w:rsidRPr="00CF4AD3">
        <w:rPr>
          <w:rFonts w:asciiTheme="minorHAnsi" w:hAnsiTheme="minorHAnsi" w:cstheme="minorHAnsi"/>
          <w:b/>
          <w:color w:val="000000"/>
          <w:sz w:val="20"/>
        </w:rPr>
        <w:t xml:space="preserve"> Y </w:t>
      </w:r>
      <w:r w:rsidR="00FE3DD5" w:rsidRPr="00CF4AD3">
        <w:rPr>
          <w:rFonts w:asciiTheme="minorHAnsi" w:hAnsiTheme="minorHAnsi" w:cstheme="minorHAnsi"/>
          <w:b/>
          <w:color w:val="000000"/>
          <w:sz w:val="20"/>
        </w:rPr>
        <w:t>RESCISIÓN</w:t>
      </w:r>
      <w:r w:rsidR="008804FE" w:rsidRPr="00CF4AD3">
        <w:rPr>
          <w:rFonts w:asciiTheme="minorHAnsi" w:hAnsiTheme="minorHAnsi" w:cstheme="minorHAnsi"/>
          <w:b/>
          <w:color w:val="000000"/>
          <w:sz w:val="20"/>
        </w:rPr>
        <w:t xml:space="preserve"> ADMINISTRATIVA DEL CONTRATO.</w:t>
      </w:r>
    </w:p>
    <w:p w14:paraId="27798574" w14:textId="2AB26C4C" w:rsidR="00741DB5"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Instituto podrá  deducir al pago de </w:t>
      </w:r>
      <w:r w:rsidR="00FE3DD5" w:rsidRPr="00CF4AD3">
        <w:rPr>
          <w:rFonts w:asciiTheme="minorHAnsi" w:hAnsiTheme="minorHAnsi" w:cstheme="minorHAnsi"/>
          <w:color w:val="000000"/>
          <w:sz w:val="20"/>
        </w:rPr>
        <w:t xml:space="preserve">los </w:t>
      </w:r>
      <w:r w:rsidRPr="00CF4AD3">
        <w:rPr>
          <w:rFonts w:asciiTheme="minorHAnsi" w:hAnsiTheme="minorHAnsi" w:cstheme="minorHAnsi"/>
          <w:color w:val="000000"/>
          <w:sz w:val="20"/>
        </w:rPr>
        <w:t xml:space="preserve">servicios, por cualquier incumplimiento parcial o cumplimiento deficiente, respecto de </w:t>
      </w:r>
      <w:r w:rsidR="000F4108" w:rsidRPr="00CF4AD3">
        <w:rPr>
          <w:rFonts w:asciiTheme="minorHAnsi" w:hAnsiTheme="minorHAnsi" w:cstheme="minorHAnsi"/>
          <w:color w:val="000000"/>
          <w:sz w:val="20"/>
        </w:rPr>
        <w:t>los</w:t>
      </w:r>
      <w:r w:rsidRPr="00CF4AD3">
        <w:rPr>
          <w:rFonts w:asciiTheme="minorHAnsi" w:hAnsiTheme="minorHAnsi" w:cstheme="minorHAnsi"/>
          <w:color w:val="000000"/>
          <w:sz w:val="20"/>
        </w:rPr>
        <w:t xml:space="preserve"> conceptos que integran el contrato, cuyo límite será del 10% (diez por ciento), del monto total o total máximo de este.</w:t>
      </w:r>
    </w:p>
    <w:p w14:paraId="5F069355" w14:textId="77777777" w:rsidR="00741DB5" w:rsidRPr="00CF4AD3" w:rsidRDefault="00741DB5" w:rsidP="008804FE">
      <w:pPr>
        <w:jc w:val="both"/>
        <w:rPr>
          <w:rFonts w:asciiTheme="minorHAnsi" w:hAnsiTheme="minorHAnsi" w:cstheme="minorHAnsi"/>
          <w:color w:val="000000"/>
          <w:sz w:val="20"/>
        </w:rPr>
      </w:pPr>
    </w:p>
    <w:p w14:paraId="17731997" w14:textId="63FEC1DE" w:rsidR="008804FE"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En estos casos aplicará, en los términos del Artículo </w:t>
      </w:r>
      <w:r w:rsidR="000C38DB" w:rsidRPr="00CF4AD3">
        <w:rPr>
          <w:rFonts w:asciiTheme="minorHAnsi" w:hAnsiTheme="minorHAnsi" w:cstheme="minorHAnsi"/>
          <w:color w:val="000000"/>
          <w:sz w:val="20"/>
        </w:rPr>
        <w:t>76</w:t>
      </w:r>
      <w:r w:rsidRPr="00CF4AD3">
        <w:rPr>
          <w:rFonts w:asciiTheme="minorHAnsi" w:hAnsiTheme="minorHAnsi" w:cstheme="minorHAnsi"/>
          <w:color w:val="000000"/>
          <w:sz w:val="20"/>
        </w:rPr>
        <w:t xml:space="preserve"> de la Ley, lo siguiente.</w:t>
      </w:r>
    </w:p>
    <w:p w14:paraId="35A96164" w14:textId="77777777" w:rsidR="008804FE" w:rsidRPr="00CF4AD3" w:rsidRDefault="008804FE" w:rsidP="008804FE">
      <w:pPr>
        <w:jc w:val="both"/>
        <w:rPr>
          <w:rFonts w:asciiTheme="minorHAnsi" w:hAnsiTheme="minorHAnsi" w:cstheme="minorHAnsi"/>
          <w:color w:val="000000"/>
          <w:sz w:val="20"/>
        </w:rPr>
      </w:pPr>
    </w:p>
    <w:p w14:paraId="3E0A0142" w14:textId="77777777" w:rsidR="008804FE" w:rsidRPr="00CF4AD3" w:rsidRDefault="008804FE" w:rsidP="00CA05AF">
      <w:pPr>
        <w:pStyle w:val="Sinespaciado"/>
        <w:numPr>
          <w:ilvl w:val="0"/>
          <w:numId w:val="31"/>
        </w:numPr>
        <w:jc w:val="both"/>
        <w:rPr>
          <w:rFonts w:asciiTheme="minorHAnsi" w:hAnsiTheme="minorHAnsi" w:cstheme="minorHAnsi"/>
          <w:sz w:val="20"/>
          <w:szCs w:val="20"/>
        </w:rPr>
      </w:pPr>
      <w:r w:rsidRPr="00CF4AD3">
        <w:rPr>
          <w:rFonts w:asciiTheme="minorHAnsi" w:hAnsiTheme="minorHAnsi" w:cstheme="minorHAnsi"/>
          <w:sz w:val="20"/>
          <w:szCs w:val="20"/>
        </w:rPr>
        <w:t>La ca</w:t>
      </w:r>
      <w:r w:rsidR="00FE3DD5" w:rsidRPr="00CF4AD3">
        <w:rPr>
          <w:rFonts w:asciiTheme="minorHAnsi" w:hAnsiTheme="minorHAnsi" w:cstheme="minorHAnsi"/>
          <w:sz w:val="20"/>
          <w:szCs w:val="20"/>
        </w:rPr>
        <w:t>ncelación total o parcial del</w:t>
      </w:r>
      <w:r w:rsidRPr="00CF4AD3">
        <w:rPr>
          <w:rFonts w:asciiTheme="minorHAnsi" w:hAnsiTheme="minorHAnsi" w:cstheme="minorHAnsi"/>
          <w:sz w:val="20"/>
          <w:szCs w:val="20"/>
        </w:rPr>
        <w:t xml:space="preserve"> servicio</w:t>
      </w:r>
      <w:r w:rsidR="00FE3DD5" w:rsidRPr="00CF4AD3">
        <w:rPr>
          <w:rFonts w:asciiTheme="minorHAnsi" w:hAnsiTheme="minorHAnsi" w:cstheme="minorHAnsi"/>
          <w:sz w:val="20"/>
          <w:szCs w:val="20"/>
        </w:rPr>
        <w:t xml:space="preserve"> o concepto que lo integran como </w:t>
      </w:r>
      <w:r w:rsidRPr="00CF4AD3">
        <w:rPr>
          <w:rFonts w:asciiTheme="minorHAnsi" w:hAnsiTheme="minorHAnsi" w:cstheme="minorHAnsi"/>
          <w:sz w:val="20"/>
          <w:szCs w:val="20"/>
        </w:rPr>
        <w:t>no prestados, o</w:t>
      </w:r>
    </w:p>
    <w:p w14:paraId="20DF2934" w14:textId="77777777" w:rsidR="008804FE" w:rsidRPr="00CF4AD3" w:rsidRDefault="008804FE" w:rsidP="00CA05AF">
      <w:pPr>
        <w:pStyle w:val="Sinespaciado"/>
        <w:numPr>
          <w:ilvl w:val="0"/>
          <w:numId w:val="31"/>
        </w:numPr>
        <w:jc w:val="both"/>
        <w:rPr>
          <w:rFonts w:asciiTheme="minorHAnsi" w:hAnsiTheme="minorHAnsi" w:cstheme="minorHAnsi"/>
          <w:sz w:val="20"/>
          <w:szCs w:val="20"/>
        </w:rPr>
      </w:pPr>
      <w:r w:rsidRPr="00CF4AD3">
        <w:rPr>
          <w:rFonts w:asciiTheme="minorHAnsi" w:hAnsiTheme="minorHAnsi" w:cstheme="minorHAnsi"/>
          <w:sz w:val="20"/>
          <w:szCs w:val="20"/>
        </w:rPr>
        <w:t>La rescisión del contrato</w:t>
      </w:r>
      <w:r w:rsidR="00840125" w:rsidRPr="00CF4AD3">
        <w:rPr>
          <w:rFonts w:asciiTheme="minorHAnsi" w:hAnsiTheme="minorHAnsi" w:cstheme="minorHAnsi"/>
          <w:sz w:val="20"/>
          <w:szCs w:val="20"/>
        </w:rPr>
        <w:t xml:space="preserve"> </w:t>
      </w:r>
      <w:r w:rsidR="00307B59" w:rsidRPr="00CF4AD3">
        <w:rPr>
          <w:rFonts w:asciiTheme="minorHAnsi" w:hAnsiTheme="minorHAnsi" w:cstheme="minorHAnsi"/>
          <w:sz w:val="20"/>
          <w:szCs w:val="20"/>
        </w:rPr>
        <w:t xml:space="preserve">podrá ser </w:t>
      </w:r>
      <w:r w:rsidR="00FE3DD5" w:rsidRPr="00CF4AD3">
        <w:rPr>
          <w:rFonts w:asciiTheme="minorHAnsi" w:hAnsiTheme="minorHAnsi" w:cstheme="minorHAnsi"/>
          <w:sz w:val="20"/>
          <w:szCs w:val="20"/>
        </w:rPr>
        <w:t>por varios incumplimientos en la prestación del mismo.</w:t>
      </w:r>
    </w:p>
    <w:p w14:paraId="2C3C7CC5" w14:textId="77777777" w:rsidR="00307B59" w:rsidRPr="00CF4AD3" w:rsidRDefault="00307B59" w:rsidP="00CA05AF">
      <w:pPr>
        <w:pStyle w:val="Sinespaciado"/>
        <w:numPr>
          <w:ilvl w:val="0"/>
          <w:numId w:val="31"/>
        </w:numPr>
        <w:jc w:val="both"/>
        <w:rPr>
          <w:rFonts w:asciiTheme="minorHAnsi" w:hAnsiTheme="minorHAnsi" w:cstheme="minorHAnsi"/>
          <w:sz w:val="20"/>
          <w:szCs w:val="20"/>
        </w:rPr>
      </w:pPr>
      <w:r w:rsidRPr="00CF4AD3">
        <w:rPr>
          <w:rFonts w:asciiTheme="minorHAnsi" w:hAnsiTheme="minorHAnsi" w:cstheme="minorHAnsi"/>
          <w:sz w:val="20"/>
          <w:szCs w:val="20"/>
        </w:rPr>
        <w:t>Por la determinación del Área Usuaria en caso de algún otro incumplimiento</w:t>
      </w:r>
      <w:r w:rsidR="00F53812" w:rsidRPr="00CF4AD3">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CF4AD3" w:rsidRDefault="00814C1D" w:rsidP="008F49CA">
      <w:pPr>
        <w:jc w:val="both"/>
        <w:rPr>
          <w:rFonts w:asciiTheme="minorHAnsi" w:hAnsiTheme="minorHAnsi" w:cstheme="minorHAnsi"/>
          <w:b/>
          <w:color w:val="000000"/>
          <w:sz w:val="20"/>
        </w:rPr>
      </w:pPr>
    </w:p>
    <w:p w14:paraId="26FB309D" w14:textId="3939AADD" w:rsidR="00F94375" w:rsidRPr="00CF4AD3" w:rsidRDefault="008F49CA" w:rsidP="008F49CA">
      <w:pPr>
        <w:jc w:val="both"/>
        <w:rPr>
          <w:rFonts w:asciiTheme="minorHAnsi" w:hAnsiTheme="minorHAnsi" w:cstheme="minorHAnsi"/>
          <w:b/>
          <w:color w:val="000000"/>
          <w:sz w:val="20"/>
        </w:rPr>
      </w:pPr>
      <w:r w:rsidRPr="00CF4AD3">
        <w:rPr>
          <w:rFonts w:asciiTheme="minorHAnsi" w:hAnsiTheme="minorHAnsi" w:cstheme="minorHAnsi"/>
          <w:b/>
          <w:color w:val="000000"/>
          <w:sz w:val="20"/>
        </w:rPr>
        <w:t>13.</w:t>
      </w:r>
      <w:r w:rsidR="00EE244D">
        <w:rPr>
          <w:rFonts w:asciiTheme="minorHAnsi" w:hAnsiTheme="minorHAnsi" w:cstheme="minorHAnsi"/>
          <w:b/>
          <w:color w:val="000000"/>
          <w:sz w:val="20"/>
        </w:rPr>
        <w:t>7</w:t>
      </w:r>
      <w:r w:rsidRPr="00CF4AD3">
        <w:rPr>
          <w:rFonts w:asciiTheme="minorHAnsi" w:hAnsiTheme="minorHAnsi" w:cstheme="minorHAnsi"/>
          <w:b/>
          <w:color w:val="000000"/>
          <w:sz w:val="20"/>
        </w:rPr>
        <w:t xml:space="preserve"> </w:t>
      </w:r>
      <w:r w:rsidR="00F94375" w:rsidRPr="00CF4AD3">
        <w:rPr>
          <w:rFonts w:asciiTheme="minorHAnsi" w:hAnsiTheme="minorHAnsi" w:cstheme="minorHAnsi"/>
          <w:b/>
          <w:color w:val="000000"/>
          <w:sz w:val="20"/>
        </w:rPr>
        <w:t>CAUSAS DE RESCI</w:t>
      </w:r>
      <w:r w:rsidR="000971C3" w:rsidRPr="00CF4AD3">
        <w:rPr>
          <w:rFonts w:asciiTheme="minorHAnsi" w:hAnsiTheme="minorHAnsi" w:cstheme="minorHAnsi"/>
          <w:b/>
          <w:color w:val="000000"/>
          <w:sz w:val="20"/>
        </w:rPr>
        <w:t>SI</w:t>
      </w:r>
      <w:r w:rsidR="00F94375" w:rsidRPr="00CF4AD3">
        <w:rPr>
          <w:rFonts w:asciiTheme="minorHAnsi" w:hAnsiTheme="minorHAnsi" w:cstheme="minorHAnsi"/>
          <w:b/>
          <w:color w:val="000000"/>
          <w:sz w:val="20"/>
        </w:rPr>
        <w:t>ON ADMINISTRATIVA DEL CONTRATO:</w:t>
      </w:r>
    </w:p>
    <w:p w14:paraId="1733220B" w14:textId="77777777" w:rsidR="00ED6147" w:rsidRPr="00ED6147" w:rsidRDefault="00ED6147" w:rsidP="00CA05AF">
      <w:pPr>
        <w:numPr>
          <w:ilvl w:val="0"/>
          <w:numId w:val="39"/>
        </w:numPr>
        <w:suppressAutoHyphens w:val="0"/>
        <w:jc w:val="both"/>
        <w:rPr>
          <w:rFonts w:asciiTheme="minorHAnsi" w:hAnsiTheme="minorHAnsi" w:cstheme="minorHAnsi"/>
          <w:sz w:val="20"/>
        </w:rPr>
      </w:pPr>
      <w:r w:rsidRPr="00ED6147">
        <w:rPr>
          <w:rFonts w:asciiTheme="minorHAnsi" w:hAnsiTheme="minorHAnsi" w:cstheme="minorHAnsi"/>
          <w:sz w:val="20"/>
        </w:rPr>
        <w:t>“EL INSTITUTO”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que se rescinda, no procederá el cobro de penas convencionales por atraso, ni la contabilización de la mismas al hacer efectiva la garantía de cumplimiento.</w:t>
      </w:r>
    </w:p>
    <w:p w14:paraId="1FADAE4E" w14:textId="77777777" w:rsidR="00ED6147" w:rsidRPr="00ED6147" w:rsidRDefault="00ED6147" w:rsidP="00ED6147">
      <w:pPr>
        <w:suppressAutoHyphens w:val="0"/>
        <w:jc w:val="both"/>
        <w:rPr>
          <w:rFonts w:asciiTheme="minorHAnsi" w:hAnsiTheme="minorHAnsi" w:cstheme="minorHAnsi"/>
          <w:sz w:val="20"/>
        </w:rPr>
      </w:pPr>
    </w:p>
    <w:p w14:paraId="6504A38D" w14:textId="77777777" w:rsidR="00ED6147" w:rsidRPr="00ED6147" w:rsidRDefault="00ED6147" w:rsidP="00CA05AF">
      <w:pPr>
        <w:numPr>
          <w:ilvl w:val="0"/>
          <w:numId w:val="39"/>
        </w:numPr>
        <w:suppressAutoHyphens w:val="0"/>
        <w:jc w:val="both"/>
        <w:rPr>
          <w:rFonts w:asciiTheme="minorHAnsi" w:hAnsiTheme="minorHAnsi" w:cstheme="minorHAnsi"/>
          <w:sz w:val="20"/>
        </w:rPr>
      </w:pPr>
      <w:r w:rsidRPr="00ED6147">
        <w:rPr>
          <w:rFonts w:asciiTheme="minorHAnsi" w:hAnsiTheme="minorHAnsi" w:cstheme="minorHAnsi"/>
          <w:sz w:val="20"/>
        </w:rPr>
        <w:t>“EL INSTITUTO” podrá a su juicio suspender el trámite del procedimiento de rescisión, cuando se hubiera iniciado un procedimiento de conciliación respecto del contrato materia de la rescisión.</w:t>
      </w:r>
    </w:p>
    <w:p w14:paraId="7E03416B" w14:textId="77777777" w:rsidR="00ED6147" w:rsidRPr="00ED6147" w:rsidRDefault="00ED6147" w:rsidP="00ED6147">
      <w:pPr>
        <w:suppressAutoHyphens w:val="0"/>
        <w:ind w:left="360"/>
        <w:jc w:val="both"/>
        <w:rPr>
          <w:rFonts w:asciiTheme="minorHAnsi" w:hAnsiTheme="minorHAnsi" w:cstheme="minorHAnsi"/>
          <w:sz w:val="20"/>
        </w:rPr>
      </w:pPr>
    </w:p>
    <w:p w14:paraId="7CC207CC" w14:textId="5DF1A6F9" w:rsidR="006A4687" w:rsidRPr="00CF4AD3" w:rsidRDefault="00ED6147" w:rsidP="00CA05AF">
      <w:pPr>
        <w:numPr>
          <w:ilvl w:val="0"/>
          <w:numId w:val="39"/>
        </w:numPr>
        <w:suppressAutoHyphens w:val="0"/>
        <w:jc w:val="both"/>
        <w:rPr>
          <w:rFonts w:asciiTheme="minorHAnsi" w:hAnsiTheme="minorHAnsi" w:cstheme="minorHAnsi"/>
          <w:sz w:val="20"/>
        </w:rPr>
      </w:pPr>
      <w:r w:rsidRPr="00ED6147">
        <w:rPr>
          <w:rFonts w:asciiTheme="minorHAnsi" w:hAnsiTheme="minorHAnsi" w:cstheme="minorHAnsi"/>
          <w:sz w:val="20"/>
        </w:rPr>
        <w:t>El instituto en cualquier momento dentro de la vigencia podrá verificar el cumplimiento de calidad de los componentes adquiridos a “EL PROVEEDOR”,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145 del reglamento de la ley.</w:t>
      </w:r>
    </w:p>
    <w:p w14:paraId="005D9998" w14:textId="77777777" w:rsidR="00045D3F" w:rsidRPr="00CF4AD3" w:rsidRDefault="00045D3F" w:rsidP="00A10453">
      <w:pPr>
        <w:jc w:val="both"/>
        <w:rPr>
          <w:rFonts w:asciiTheme="minorHAnsi" w:hAnsiTheme="minorHAnsi" w:cstheme="minorHAnsi"/>
          <w:sz w:val="20"/>
        </w:rPr>
      </w:pPr>
    </w:p>
    <w:p w14:paraId="709A5C36" w14:textId="23BC4201" w:rsidR="0017414C" w:rsidRPr="00CF4AD3" w:rsidRDefault="008F49CA" w:rsidP="00A10453">
      <w:pPr>
        <w:tabs>
          <w:tab w:val="left" w:pos="-142"/>
          <w:tab w:val="left" w:pos="1134"/>
        </w:tabs>
        <w:ind w:left="-142" w:right="-92"/>
        <w:jc w:val="both"/>
        <w:rPr>
          <w:rFonts w:asciiTheme="minorHAnsi" w:hAnsiTheme="minorHAnsi" w:cstheme="minorHAnsi"/>
          <w:b/>
          <w:sz w:val="20"/>
        </w:rPr>
      </w:pPr>
      <w:r w:rsidRPr="00CF4AD3">
        <w:rPr>
          <w:rFonts w:asciiTheme="minorHAnsi" w:hAnsiTheme="minorHAnsi" w:cstheme="minorHAnsi"/>
          <w:b/>
          <w:sz w:val="20"/>
        </w:rPr>
        <w:t>13.</w:t>
      </w:r>
      <w:r w:rsidR="00EE244D">
        <w:rPr>
          <w:rFonts w:asciiTheme="minorHAnsi" w:hAnsiTheme="minorHAnsi" w:cstheme="minorHAnsi"/>
          <w:b/>
          <w:sz w:val="20"/>
        </w:rPr>
        <w:t>8</w:t>
      </w:r>
      <w:r w:rsidR="00F94375" w:rsidRPr="00CF4AD3">
        <w:rPr>
          <w:rFonts w:asciiTheme="minorHAnsi" w:hAnsiTheme="minorHAnsi" w:cstheme="minorHAnsi"/>
          <w:b/>
          <w:sz w:val="20"/>
        </w:rPr>
        <w:t xml:space="preserve"> </w:t>
      </w:r>
      <w:r w:rsidR="0017414C" w:rsidRPr="00CF4AD3">
        <w:rPr>
          <w:rFonts w:asciiTheme="minorHAnsi" w:hAnsiTheme="minorHAnsi" w:cstheme="minorHAnsi"/>
          <w:b/>
          <w:sz w:val="20"/>
        </w:rPr>
        <w:t>PROCEDIMIENTO DE RESCISION DEL CONTRATO</w:t>
      </w:r>
    </w:p>
    <w:p w14:paraId="0A5C9B34" w14:textId="77777777" w:rsidR="00A825EC" w:rsidRPr="00CF4AD3" w:rsidRDefault="00F94375" w:rsidP="00A825EC">
      <w:pPr>
        <w:tabs>
          <w:tab w:val="left" w:pos="-142"/>
          <w:tab w:val="left" w:pos="1134"/>
        </w:tabs>
        <w:ind w:right="-92"/>
        <w:jc w:val="both"/>
        <w:rPr>
          <w:rFonts w:asciiTheme="minorHAnsi" w:hAnsiTheme="minorHAnsi" w:cstheme="minorHAnsi"/>
          <w:sz w:val="20"/>
        </w:rPr>
      </w:pPr>
      <w:r w:rsidRPr="00CF4AD3">
        <w:rPr>
          <w:rFonts w:asciiTheme="minorHAnsi" w:hAnsiTheme="minorHAnsi" w:cstheme="minorHAnsi"/>
          <w:sz w:val="20"/>
        </w:rPr>
        <w:t>Para el caso de rescisión administrativa las partes convienen en someterse al siguiente procedimiento:</w:t>
      </w:r>
    </w:p>
    <w:p w14:paraId="2100F0DC" w14:textId="77777777" w:rsidR="00A825EC" w:rsidRPr="00CF4AD3"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CF4AD3" w:rsidRDefault="00F94375" w:rsidP="00CA05AF">
      <w:pPr>
        <w:pStyle w:val="Sinespaciado"/>
        <w:numPr>
          <w:ilvl w:val="0"/>
          <w:numId w:val="26"/>
        </w:numPr>
        <w:jc w:val="both"/>
        <w:rPr>
          <w:rFonts w:asciiTheme="minorHAnsi" w:hAnsiTheme="minorHAnsi" w:cstheme="minorHAnsi"/>
          <w:sz w:val="20"/>
          <w:szCs w:val="20"/>
        </w:rPr>
      </w:pPr>
      <w:r w:rsidRPr="00CF4AD3">
        <w:rPr>
          <w:rFonts w:asciiTheme="minorHAnsi" w:hAnsiTheme="minorHAnsi" w:cstheme="minorHAnsi"/>
          <w:sz w:val="20"/>
          <w:szCs w:val="20"/>
        </w:rPr>
        <w:t xml:space="preserve">Si el Instituto considera que el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ha incurrido en alguna de las causales de rescisión que se consignan, lo hará saber al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CF4AD3" w:rsidRDefault="00F94375" w:rsidP="00CA05AF">
      <w:pPr>
        <w:pStyle w:val="Sinespaciado"/>
        <w:numPr>
          <w:ilvl w:val="0"/>
          <w:numId w:val="26"/>
        </w:numPr>
        <w:jc w:val="both"/>
        <w:rPr>
          <w:rFonts w:asciiTheme="minorHAnsi" w:hAnsiTheme="minorHAnsi" w:cstheme="minorHAnsi"/>
          <w:sz w:val="20"/>
          <w:szCs w:val="20"/>
        </w:rPr>
      </w:pPr>
      <w:r w:rsidRPr="00CF4AD3">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CF4AD3" w:rsidRDefault="0055668C" w:rsidP="00CA05AF">
      <w:pPr>
        <w:pStyle w:val="Sinespaciado"/>
        <w:numPr>
          <w:ilvl w:val="0"/>
          <w:numId w:val="26"/>
        </w:numPr>
        <w:jc w:val="both"/>
        <w:rPr>
          <w:rFonts w:asciiTheme="minorHAnsi" w:hAnsiTheme="minorHAnsi" w:cstheme="minorHAnsi"/>
          <w:sz w:val="20"/>
          <w:szCs w:val="20"/>
        </w:rPr>
      </w:pPr>
      <w:r w:rsidRPr="00CF4AD3">
        <w:rPr>
          <w:rFonts w:asciiTheme="minorHAnsi" w:hAnsiTheme="minorHAnsi" w:cstheme="minorHAnsi"/>
          <w:sz w:val="20"/>
          <w:szCs w:val="20"/>
        </w:rPr>
        <w:t xml:space="preserve">La </w:t>
      </w:r>
      <w:r w:rsidR="00F94375" w:rsidRPr="00CF4AD3">
        <w:rPr>
          <w:rFonts w:asciiTheme="minorHAnsi" w:hAnsiTheme="minorHAnsi" w:cstheme="minorHAnsi"/>
          <w:sz w:val="20"/>
          <w:szCs w:val="20"/>
        </w:rPr>
        <w:t>determinación de dar o no por rescindido administrativamente, deberá ser debidamente fundada, motivada y comunicada por escri</w:t>
      </w:r>
      <w:r w:rsidR="00686150" w:rsidRPr="00CF4AD3">
        <w:rPr>
          <w:rFonts w:asciiTheme="minorHAnsi" w:hAnsiTheme="minorHAnsi" w:cstheme="minorHAnsi"/>
          <w:sz w:val="20"/>
          <w:szCs w:val="20"/>
        </w:rPr>
        <w:t xml:space="preserve">to al </w:t>
      </w:r>
      <w:r w:rsidR="00603915">
        <w:rPr>
          <w:rFonts w:asciiTheme="minorHAnsi" w:hAnsiTheme="minorHAnsi" w:cstheme="minorHAnsi"/>
          <w:sz w:val="20"/>
        </w:rPr>
        <w:t>cotizante</w:t>
      </w:r>
      <w:r w:rsidR="00686150" w:rsidRPr="00CF4AD3">
        <w:rPr>
          <w:rFonts w:asciiTheme="minorHAnsi" w:hAnsiTheme="minorHAnsi" w:cstheme="minorHAnsi"/>
          <w:sz w:val="20"/>
          <w:szCs w:val="20"/>
        </w:rPr>
        <w:t xml:space="preserve"> dentro de los 10</w:t>
      </w:r>
      <w:r w:rsidR="00F94375" w:rsidRPr="00CF4AD3">
        <w:rPr>
          <w:rFonts w:asciiTheme="minorHAnsi" w:hAnsiTheme="minorHAnsi" w:cstheme="minorHAnsi"/>
          <w:sz w:val="20"/>
          <w:szCs w:val="20"/>
        </w:rPr>
        <w:t xml:space="preserve"> (</w:t>
      </w:r>
      <w:r w:rsidR="00686150" w:rsidRPr="00CF4AD3">
        <w:rPr>
          <w:rFonts w:asciiTheme="minorHAnsi" w:hAnsiTheme="minorHAnsi" w:cstheme="minorHAnsi"/>
          <w:sz w:val="20"/>
          <w:szCs w:val="20"/>
        </w:rPr>
        <w:t>diez</w:t>
      </w:r>
      <w:r w:rsidR="00F94375" w:rsidRPr="00CF4AD3">
        <w:rPr>
          <w:rFonts w:asciiTheme="minorHAnsi" w:hAnsiTheme="minorHAnsi" w:cstheme="minorHAnsi"/>
          <w:sz w:val="20"/>
          <w:szCs w:val="20"/>
        </w:rPr>
        <w:t>) días hábiles siguientes, al vencimiento del plazo señalado en el inciso a), de esta cláusula.</w:t>
      </w:r>
    </w:p>
    <w:p w14:paraId="08C4A8AF" w14:textId="77777777" w:rsidR="00F94375" w:rsidRPr="00CF4AD3" w:rsidRDefault="00F94375" w:rsidP="00F94375">
      <w:pPr>
        <w:ind w:left="-142" w:right="-92"/>
        <w:jc w:val="both"/>
        <w:rPr>
          <w:rFonts w:asciiTheme="minorHAnsi" w:hAnsiTheme="minorHAnsi" w:cstheme="minorHAnsi"/>
          <w:sz w:val="20"/>
        </w:rPr>
      </w:pPr>
    </w:p>
    <w:p w14:paraId="7B87F665"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CF4AD3" w:rsidRDefault="00F94375" w:rsidP="00F94375">
      <w:pPr>
        <w:ind w:left="-142" w:right="-92"/>
        <w:jc w:val="both"/>
        <w:rPr>
          <w:rFonts w:asciiTheme="minorHAnsi" w:hAnsiTheme="minorHAnsi" w:cstheme="minorHAnsi"/>
          <w:sz w:val="20"/>
        </w:rPr>
      </w:pPr>
    </w:p>
    <w:p w14:paraId="0A24FF1E" w14:textId="61E2887D"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caso de que el instituto</w:t>
      </w:r>
      <w:r w:rsidR="008116F3" w:rsidRPr="00CF4AD3">
        <w:rPr>
          <w:rFonts w:asciiTheme="minorHAnsi" w:hAnsiTheme="minorHAnsi" w:cstheme="minorHAnsi"/>
          <w:sz w:val="20"/>
        </w:rPr>
        <w:t xml:space="preserve"> determine dar por rescindido, </w:t>
      </w:r>
      <w:r w:rsidRPr="00CF4AD3">
        <w:rPr>
          <w:rFonts w:asciiTheme="minorHAnsi" w:hAnsiTheme="minorHAnsi" w:cstheme="minorHAnsi"/>
          <w:sz w:val="20"/>
        </w:rPr>
        <w:t xml:space="preserve">se deberá formular un finiquito en el que se hagan constar los pagos que, en su caso, deba efectuar el instituto por concepto de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entregados por el </w:t>
      </w:r>
      <w:r w:rsidR="00603915">
        <w:rPr>
          <w:rFonts w:asciiTheme="minorHAnsi" w:hAnsiTheme="minorHAnsi" w:cstheme="minorHAnsi"/>
          <w:sz w:val="20"/>
        </w:rPr>
        <w:t>cotizante</w:t>
      </w:r>
      <w:r w:rsidRPr="00CF4AD3">
        <w:rPr>
          <w:rFonts w:asciiTheme="minorHAnsi" w:hAnsiTheme="minorHAnsi" w:cstheme="minorHAnsi"/>
          <w:sz w:val="20"/>
        </w:rPr>
        <w:t xml:space="preserve"> hasta el momento en que se determine la rescisión administrativa.</w:t>
      </w:r>
    </w:p>
    <w:p w14:paraId="485BD081" w14:textId="77777777" w:rsidR="00F94375" w:rsidRPr="00CF4AD3" w:rsidRDefault="00F94375" w:rsidP="00F94375">
      <w:pPr>
        <w:ind w:left="-142" w:right="-92"/>
        <w:jc w:val="both"/>
        <w:rPr>
          <w:rFonts w:asciiTheme="minorHAnsi" w:hAnsiTheme="minorHAnsi" w:cstheme="minorHAnsi"/>
          <w:sz w:val="20"/>
        </w:rPr>
      </w:pPr>
    </w:p>
    <w:p w14:paraId="055ABDF5" w14:textId="64FEF93C" w:rsidR="00F94375" w:rsidRPr="00CF4AD3" w:rsidRDefault="00F94375" w:rsidP="008116F3">
      <w:pPr>
        <w:ind w:left="-142" w:right="-92"/>
        <w:jc w:val="both"/>
        <w:rPr>
          <w:rFonts w:asciiTheme="minorHAnsi" w:hAnsiTheme="minorHAnsi" w:cstheme="minorHAnsi"/>
          <w:sz w:val="20"/>
        </w:rPr>
      </w:pPr>
      <w:r w:rsidRPr="00CF4AD3">
        <w:rPr>
          <w:rFonts w:asciiTheme="minorHAnsi" w:hAnsiTheme="minorHAnsi" w:cstheme="minorHAnsi"/>
          <w:sz w:val="20"/>
        </w:rPr>
        <w:lastRenderedPageBreak/>
        <w:t>Si previamente a la dete</w:t>
      </w:r>
      <w:r w:rsidR="008116F3" w:rsidRPr="00CF4AD3">
        <w:rPr>
          <w:rFonts w:asciiTheme="minorHAnsi" w:hAnsiTheme="minorHAnsi" w:cstheme="minorHAnsi"/>
          <w:sz w:val="20"/>
        </w:rPr>
        <w:t>rminación de dar por rescindido</w:t>
      </w:r>
      <w:r w:rsidRPr="00CF4AD3">
        <w:rPr>
          <w:rFonts w:asciiTheme="minorHAnsi" w:hAnsiTheme="minorHAnsi" w:cstheme="minorHAnsi"/>
          <w:sz w:val="20"/>
        </w:rPr>
        <w:t>,</w:t>
      </w:r>
      <w:r w:rsidRPr="00CF4AD3">
        <w:rPr>
          <w:rFonts w:asciiTheme="minorHAnsi" w:hAnsiTheme="minorHAnsi" w:cstheme="minorHAnsi"/>
          <w:b/>
          <w:sz w:val="20"/>
        </w:rPr>
        <w:t xml:space="preserve"> </w:t>
      </w: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entrega los </w:t>
      </w:r>
      <w:r w:rsidR="000654CB" w:rsidRPr="00CF4AD3">
        <w:rPr>
          <w:rFonts w:asciiTheme="minorHAnsi" w:hAnsiTheme="minorHAnsi" w:cstheme="minorHAnsi"/>
          <w:sz w:val="20"/>
        </w:rPr>
        <w:t>servicios</w:t>
      </w:r>
      <w:r w:rsidRPr="00CF4AD3">
        <w:rPr>
          <w:rFonts w:asciiTheme="minorHAnsi" w:hAnsiTheme="minorHAnsi" w:cstheme="minorHAnsi"/>
          <w:sz w:val="20"/>
        </w:rPr>
        <w:t>, el procedimiento iniciado quedará sin efectos, previa aceptación y verificación d</w:t>
      </w:r>
      <w:r w:rsidR="0017414C" w:rsidRPr="00CF4AD3">
        <w:rPr>
          <w:rFonts w:asciiTheme="minorHAnsi" w:hAnsiTheme="minorHAnsi" w:cstheme="minorHAnsi"/>
          <w:sz w:val="20"/>
        </w:rPr>
        <w:t>e</w:t>
      </w:r>
      <w:r w:rsidRPr="00CF4AD3">
        <w:rPr>
          <w:rFonts w:asciiTheme="minorHAnsi" w:hAnsiTheme="minorHAnsi" w:cstheme="minorHAnsi"/>
          <w:sz w:val="20"/>
        </w:rPr>
        <w:t>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por escrito, de que continúa vigente la necesidad de contar con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y aplicando, en su caso, las penas convencionales correspondientes.</w:t>
      </w:r>
    </w:p>
    <w:p w14:paraId="0536125C" w14:textId="77777777" w:rsidR="00F94375" w:rsidRPr="00CF4AD3" w:rsidRDefault="00F94375" w:rsidP="00F94375">
      <w:pPr>
        <w:ind w:left="-142" w:right="-92"/>
        <w:jc w:val="both"/>
        <w:rPr>
          <w:rFonts w:asciiTheme="minorHAnsi" w:hAnsiTheme="minorHAnsi" w:cstheme="minorHAnsi"/>
          <w:sz w:val="20"/>
        </w:rPr>
      </w:pPr>
    </w:p>
    <w:p w14:paraId="066B094D"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El instituto podrá d</w:t>
      </w:r>
      <w:r w:rsidR="0017414C" w:rsidRPr="00CF4AD3">
        <w:rPr>
          <w:rFonts w:asciiTheme="minorHAnsi" w:hAnsiTheme="minorHAnsi" w:cstheme="minorHAnsi"/>
          <w:sz w:val="20"/>
        </w:rPr>
        <w:t>eterminar no dar por rescindido</w:t>
      </w:r>
      <w:r w:rsidRPr="00CF4AD3">
        <w:rPr>
          <w:rFonts w:asciiTheme="minorHAnsi" w:hAnsiTheme="minorHAnsi" w:cstheme="minorHAnsi"/>
          <w:sz w:val="20"/>
        </w:rPr>
        <w:t>, cuando durante el procedimiento advierta que dicha rescisión pudiera ocasionar algún daño o afectación a las f</w:t>
      </w:r>
      <w:r w:rsidR="008116F3" w:rsidRPr="00CF4AD3">
        <w:rPr>
          <w:rFonts w:asciiTheme="minorHAnsi" w:hAnsiTheme="minorHAnsi" w:cstheme="minorHAnsi"/>
          <w:sz w:val="20"/>
        </w:rPr>
        <w:t>unciones que tiene encomendadas,</w:t>
      </w:r>
      <w:r w:rsidRPr="00CF4AD3">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CF4AD3" w:rsidRDefault="00F94375" w:rsidP="00F94375">
      <w:pPr>
        <w:ind w:left="-142" w:right="-92"/>
        <w:jc w:val="both"/>
        <w:rPr>
          <w:rFonts w:asciiTheme="minorHAnsi" w:hAnsiTheme="minorHAnsi" w:cstheme="minorHAnsi"/>
          <w:sz w:val="20"/>
        </w:rPr>
      </w:pPr>
    </w:p>
    <w:p w14:paraId="505C01F6" w14:textId="02AEB658"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De no darse por rescindido, el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establecerá, de conformidad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un nuevo plazo para el cumplimiento de aquellas obligaciones que se hubiesen dejado de cumplir, a efecto de que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subsane el incumplimiento que hubiere motivado el inicio del procedimiento de rescisión.</w:t>
      </w:r>
    </w:p>
    <w:p w14:paraId="74C41494" w14:textId="77777777" w:rsidR="0017414C" w:rsidRPr="00CF4AD3" w:rsidRDefault="0017414C" w:rsidP="0017414C">
      <w:pPr>
        <w:ind w:left="-142" w:right="-92"/>
        <w:jc w:val="both"/>
        <w:rPr>
          <w:rFonts w:asciiTheme="minorHAnsi" w:hAnsiTheme="minorHAnsi" w:cstheme="minorHAnsi"/>
          <w:sz w:val="20"/>
        </w:rPr>
      </w:pPr>
    </w:p>
    <w:p w14:paraId="259E59C1" w14:textId="2219FE61" w:rsidR="003839AB" w:rsidRPr="00CF4AD3" w:rsidRDefault="00F94375" w:rsidP="003839AB">
      <w:pPr>
        <w:ind w:left="-142" w:right="-92"/>
        <w:jc w:val="both"/>
        <w:rPr>
          <w:rFonts w:asciiTheme="minorHAnsi" w:hAnsiTheme="minorHAnsi" w:cstheme="minorHAnsi"/>
          <w:sz w:val="20"/>
        </w:rPr>
      </w:pPr>
      <w:r w:rsidRPr="00CF4AD3">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CF4AD3">
        <w:rPr>
          <w:rFonts w:asciiTheme="minorHAnsi" w:hAnsiTheme="minorHAnsi" w:cstheme="minorHAnsi"/>
          <w:sz w:val="20"/>
        </w:rPr>
        <w:t>74</w:t>
      </w:r>
      <w:r w:rsidRPr="00CF4AD3">
        <w:rPr>
          <w:rFonts w:asciiTheme="minorHAnsi" w:hAnsiTheme="minorHAnsi" w:cstheme="minorHAnsi"/>
          <w:sz w:val="20"/>
        </w:rPr>
        <w:t xml:space="preserve"> de la </w:t>
      </w:r>
      <w:r w:rsidR="0017414C" w:rsidRPr="00CF4AD3">
        <w:rPr>
          <w:rFonts w:asciiTheme="minorHAnsi" w:hAnsiTheme="minorHAnsi" w:cstheme="minorHAnsi"/>
          <w:sz w:val="20"/>
        </w:rPr>
        <w:t>L</w:t>
      </w:r>
      <w:r w:rsidRPr="00CF4AD3">
        <w:rPr>
          <w:rFonts w:asciiTheme="minorHAnsi" w:hAnsiTheme="minorHAnsi" w:cstheme="minorHAnsi"/>
          <w:sz w:val="20"/>
        </w:rPr>
        <w:t xml:space="preserve">ey de </w:t>
      </w:r>
      <w:r w:rsidR="0017414C" w:rsidRPr="00CF4AD3">
        <w:rPr>
          <w:rFonts w:asciiTheme="minorHAnsi" w:hAnsiTheme="minorHAnsi" w:cstheme="minorHAnsi"/>
          <w:sz w:val="20"/>
        </w:rPr>
        <w:t>A</w:t>
      </w:r>
      <w:r w:rsidRPr="00CF4AD3">
        <w:rPr>
          <w:rFonts w:asciiTheme="minorHAnsi" w:hAnsiTheme="minorHAnsi" w:cstheme="minorHAnsi"/>
          <w:sz w:val="20"/>
        </w:rPr>
        <w:t xml:space="preserve">dquisiciones, </w:t>
      </w:r>
      <w:r w:rsidR="0017414C" w:rsidRPr="00CF4AD3">
        <w:rPr>
          <w:rFonts w:asciiTheme="minorHAnsi" w:hAnsiTheme="minorHAnsi" w:cstheme="minorHAnsi"/>
          <w:sz w:val="20"/>
        </w:rPr>
        <w:t>A</w:t>
      </w:r>
      <w:r w:rsidRPr="00CF4AD3">
        <w:rPr>
          <w:rFonts w:asciiTheme="minorHAnsi" w:hAnsiTheme="minorHAnsi" w:cstheme="minorHAnsi"/>
          <w:sz w:val="20"/>
        </w:rPr>
        <w:t xml:space="preserve">rrendamientos y </w:t>
      </w:r>
      <w:r w:rsidR="0017414C" w:rsidRPr="00CF4AD3">
        <w:rPr>
          <w:rFonts w:asciiTheme="minorHAnsi" w:hAnsiTheme="minorHAnsi" w:cstheme="minorHAnsi"/>
          <w:sz w:val="20"/>
        </w:rPr>
        <w:t>S</w:t>
      </w:r>
      <w:r w:rsidRPr="00CF4AD3">
        <w:rPr>
          <w:rFonts w:asciiTheme="minorHAnsi" w:hAnsiTheme="minorHAnsi" w:cstheme="minorHAnsi"/>
          <w:sz w:val="20"/>
        </w:rPr>
        <w:t xml:space="preserve">ervicios del </w:t>
      </w:r>
      <w:r w:rsidR="0017414C" w:rsidRPr="00CF4AD3">
        <w:rPr>
          <w:rFonts w:asciiTheme="minorHAnsi" w:hAnsiTheme="minorHAnsi" w:cstheme="minorHAnsi"/>
          <w:sz w:val="20"/>
        </w:rPr>
        <w:t>S</w:t>
      </w:r>
      <w:r w:rsidRPr="00CF4AD3">
        <w:rPr>
          <w:rFonts w:asciiTheme="minorHAnsi" w:hAnsiTheme="minorHAnsi" w:cstheme="minorHAnsi"/>
          <w:sz w:val="20"/>
        </w:rPr>
        <w:t xml:space="preserve">ector </w:t>
      </w:r>
      <w:r w:rsidR="0017414C" w:rsidRPr="00CF4AD3">
        <w:rPr>
          <w:rFonts w:asciiTheme="minorHAnsi" w:hAnsiTheme="minorHAnsi" w:cstheme="minorHAnsi"/>
          <w:sz w:val="20"/>
        </w:rPr>
        <w:t>P</w:t>
      </w:r>
      <w:r w:rsidRPr="00CF4AD3">
        <w:rPr>
          <w:rFonts w:asciiTheme="minorHAnsi" w:hAnsiTheme="minorHAnsi" w:cstheme="minorHAnsi"/>
          <w:sz w:val="20"/>
        </w:rPr>
        <w:t xml:space="preserve">úblico </w:t>
      </w:r>
    </w:p>
    <w:p w14:paraId="6F3992CF" w14:textId="77777777" w:rsidR="00DC735A" w:rsidRPr="00CF4AD3" w:rsidRDefault="00DC735A" w:rsidP="008804FE">
      <w:pPr>
        <w:jc w:val="both"/>
        <w:rPr>
          <w:rFonts w:asciiTheme="minorHAnsi" w:hAnsiTheme="minorHAnsi" w:cstheme="minorHAnsi"/>
          <w:b/>
          <w:bCs/>
          <w:sz w:val="20"/>
          <w:lang w:val="es-ES_tradnl"/>
        </w:rPr>
      </w:pPr>
    </w:p>
    <w:p w14:paraId="44C74BAD" w14:textId="01F51D66" w:rsidR="008804FE" w:rsidRPr="00CF4AD3" w:rsidRDefault="008804FE" w:rsidP="008804FE">
      <w:pPr>
        <w:jc w:val="both"/>
        <w:rPr>
          <w:rFonts w:asciiTheme="minorHAnsi" w:hAnsiTheme="minorHAnsi" w:cstheme="minorHAnsi"/>
          <w:b/>
          <w:bCs/>
          <w:sz w:val="20"/>
          <w:lang w:val="es-ES_tradnl"/>
        </w:rPr>
      </w:pPr>
      <w:r w:rsidRPr="00CF4AD3">
        <w:rPr>
          <w:rFonts w:asciiTheme="minorHAnsi" w:hAnsiTheme="minorHAnsi" w:cstheme="minorHAnsi"/>
          <w:b/>
          <w:bCs/>
          <w:sz w:val="20"/>
          <w:lang w:val="es-ES_tradnl"/>
        </w:rPr>
        <w:t>1</w:t>
      </w:r>
      <w:r w:rsidR="009135D1">
        <w:rPr>
          <w:rFonts w:asciiTheme="minorHAnsi" w:hAnsiTheme="minorHAnsi" w:cstheme="minorHAnsi"/>
          <w:b/>
          <w:bCs/>
          <w:sz w:val="20"/>
          <w:lang w:val="es-ES_tradnl"/>
        </w:rPr>
        <w:t>4</w:t>
      </w:r>
      <w:r w:rsidRPr="00CF4AD3">
        <w:rPr>
          <w:rFonts w:asciiTheme="minorHAnsi" w:hAnsiTheme="minorHAnsi" w:cstheme="minorHAnsi"/>
          <w:b/>
          <w:bCs/>
          <w:sz w:val="20"/>
          <w:lang w:val="es-ES_tradnl"/>
        </w:rPr>
        <w:t>.  INCONFORMIDADES.</w:t>
      </w:r>
    </w:p>
    <w:p w14:paraId="2CAF08D6" w14:textId="1EBE89E1" w:rsidR="008804FE" w:rsidRPr="00CF4AD3" w:rsidRDefault="008804FE" w:rsidP="008804FE">
      <w:pPr>
        <w:jc w:val="both"/>
        <w:rPr>
          <w:rFonts w:asciiTheme="minorHAnsi" w:hAnsiTheme="minorHAnsi" w:cstheme="minorHAnsi"/>
          <w:sz w:val="20"/>
        </w:rPr>
      </w:pPr>
      <w:r w:rsidRPr="00CF4AD3">
        <w:rPr>
          <w:rFonts w:asciiTheme="minorHAnsi" w:hAnsiTheme="minorHAnsi" w:cstheme="minorHAnsi"/>
          <w:sz w:val="20"/>
        </w:rPr>
        <w:t>De conformidad con lo dispuesto e</w:t>
      </w:r>
      <w:r w:rsidR="00B1242F" w:rsidRPr="00CF4AD3">
        <w:rPr>
          <w:rFonts w:asciiTheme="minorHAnsi" w:hAnsiTheme="minorHAnsi" w:cstheme="minorHAnsi"/>
          <w:sz w:val="20"/>
        </w:rPr>
        <w:t xml:space="preserve">n Artículo </w:t>
      </w:r>
      <w:r w:rsidR="00CF6352" w:rsidRPr="00CF4AD3">
        <w:rPr>
          <w:rFonts w:asciiTheme="minorHAnsi" w:hAnsiTheme="minorHAnsi" w:cstheme="minorHAnsi"/>
          <w:sz w:val="20"/>
        </w:rPr>
        <w:t xml:space="preserve">95 y </w:t>
      </w:r>
      <w:r w:rsidR="00B1242F" w:rsidRPr="00CF4AD3">
        <w:rPr>
          <w:rFonts w:asciiTheme="minorHAnsi" w:hAnsiTheme="minorHAnsi" w:cstheme="minorHAnsi"/>
          <w:sz w:val="20"/>
        </w:rPr>
        <w:t>9</w:t>
      </w:r>
      <w:r w:rsidRPr="00CF4AD3">
        <w:rPr>
          <w:rFonts w:asciiTheme="minorHAnsi" w:hAnsiTheme="minorHAnsi" w:cstheme="minorHAnsi"/>
          <w:sz w:val="20"/>
        </w:rPr>
        <w:t xml:space="preserve">6 de la LAASSP, los </w:t>
      </w:r>
      <w:r w:rsidR="00BD3EE3" w:rsidRPr="00CF4AD3">
        <w:rPr>
          <w:rFonts w:asciiTheme="minorHAnsi" w:hAnsiTheme="minorHAnsi" w:cstheme="minorHAnsi"/>
          <w:sz w:val="20"/>
        </w:rPr>
        <w:t>cotizantes</w:t>
      </w:r>
      <w:r w:rsidRPr="00CF4AD3">
        <w:rPr>
          <w:rFonts w:asciiTheme="minorHAnsi" w:hAnsiTheme="minorHAnsi" w:cstheme="minorHAnsi"/>
          <w:sz w:val="20"/>
        </w:rPr>
        <w:t xml:space="preserve"> podrán interponer inconformidad ante 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sz w:val="20"/>
        </w:rPr>
        <w:t xml:space="preserve"> </w:t>
      </w:r>
      <w:r w:rsidRPr="00CF4AD3">
        <w:rPr>
          <w:rFonts w:asciiTheme="minorHAnsi" w:hAnsiTheme="minorHAnsi" w:cstheme="minorHAnsi"/>
          <w:sz w:val="20"/>
        </w:rPr>
        <w:t xml:space="preserve">o a través de la dirección de: </w:t>
      </w:r>
      <w:hyperlink r:id="rId11" w:history="1">
        <w:r w:rsidR="00C22923" w:rsidRPr="00CF4AD3">
          <w:rPr>
            <w:rStyle w:val="Hipervnculo"/>
            <w:rFonts w:asciiTheme="minorHAnsi" w:hAnsiTheme="minorHAnsi" w:cstheme="minorHAnsi"/>
            <w:color w:val="auto"/>
            <w:sz w:val="20"/>
            <w:u w:val="none"/>
          </w:rPr>
          <w:t>cnet_inconformidades@buengobierno.gob.mx</w:t>
        </w:r>
      </w:hyperlink>
      <w:r w:rsidR="00C22923" w:rsidRPr="00CF4AD3">
        <w:rPr>
          <w:rFonts w:asciiTheme="minorHAnsi" w:hAnsiTheme="minorHAnsi" w:cstheme="minorHAnsi"/>
          <w:sz w:val="20"/>
        </w:rPr>
        <w:t xml:space="preserve"> </w:t>
      </w:r>
      <w:r w:rsidRPr="00CF4AD3">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CF4AD3" w:rsidRDefault="006A155F" w:rsidP="00F0333D">
      <w:pPr>
        <w:jc w:val="both"/>
        <w:rPr>
          <w:rFonts w:asciiTheme="minorHAnsi" w:hAnsiTheme="minorHAnsi" w:cstheme="minorHAnsi"/>
          <w:sz w:val="20"/>
        </w:rPr>
      </w:pPr>
    </w:p>
    <w:p w14:paraId="68505378"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Av. Revolución No. 1586 </w:t>
      </w:r>
    </w:p>
    <w:p w14:paraId="6C9F008D"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Col. San Ángel</w:t>
      </w:r>
    </w:p>
    <w:p w14:paraId="2AE518E2" w14:textId="77777777" w:rsidR="00F0333D" w:rsidRPr="00CF4AD3" w:rsidRDefault="00AB7CA2" w:rsidP="00F0333D">
      <w:pPr>
        <w:jc w:val="both"/>
        <w:rPr>
          <w:rFonts w:asciiTheme="minorHAnsi" w:hAnsiTheme="minorHAnsi" w:cstheme="minorHAnsi"/>
          <w:sz w:val="20"/>
        </w:rPr>
      </w:pPr>
      <w:r w:rsidRPr="00CF4AD3">
        <w:rPr>
          <w:rFonts w:asciiTheme="minorHAnsi" w:hAnsiTheme="minorHAnsi" w:cstheme="minorHAnsi"/>
          <w:bCs/>
          <w:sz w:val="20"/>
        </w:rPr>
        <w:t>Alcaldía</w:t>
      </w:r>
      <w:r w:rsidRPr="00CF4AD3">
        <w:rPr>
          <w:rFonts w:asciiTheme="minorHAnsi" w:hAnsiTheme="minorHAnsi" w:cstheme="minorHAnsi"/>
          <w:sz w:val="20"/>
        </w:rPr>
        <w:t xml:space="preserve"> </w:t>
      </w:r>
      <w:r w:rsidR="00F0333D" w:rsidRPr="00CF4AD3">
        <w:rPr>
          <w:rFonts w:asciiTheme="minorHAnsi" w:hAnsiTheme="minorHAnsi" w:cstheme="minorHAnsi"/>
          <w:sz w:val="20"/>
        </w:rPr>
        <w:t xml:space="preserve">Álvaro Obregón </w:t>
      </w:r>
    </w:p>
    <w:p w14:paraId="31F87317"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C.P. 01000 </w:t>
      </w:r>
    </w:p>
    <w:p w14:paraId="2363FCCB" w14:textId="77777777" w:rsidR="00F0333D" w:rsidRPr="00CF4AD3" w:rsidRDefault="00AD25A1" w:rsidP="00F0333D">
      <w:pPr>
        <w:jc w:val="both"/>
        <w:rPr>
          <w:rFonts w:asciiTheme="minorHAnsi" w:hAnsiTheme="minorHAnsi" w:cstheme="minorHAnsi"/>
          <w:sz w:val="20"/>
        </w:rPr>
      </w:pPr>
      <w:r w:rsidRPr="00CF4AD3">
        <w:rPr>
          <w:rFonts w:asciiTheme="minorHAnsi" w:hAnsiTheme="minorHAnsi" w:cstheme="minorHAnsi"/>
          <w:bCs/>
          <w:sz w:val="20"/>
        </w:rPr>
        <w:t>Ciudad de México.</w:t>
      </w:r>
      <w:r w:rsidR="00F0333D" w:rsidRPr="00CF4AD3">
        <w:rPr>
          <w:rFonts w:asciiTheme="minorHAnsi" w:hAnsiTheme="minorHAnsi" w:cstheme="minorHAnsi"/>
          <w:sz w:val="20"/>
        </w:rPr>
        <w:t xml:space="preserve"> </w:t>
      </w:r>
    </w:p>
    <w:p w14:paraId="39211ABF" w14:textId="77777777" w:rsidR="000A72C0" w:rsidRPr="00CF4AD3" w:rsidRDefault="000A72C0" w:rsidP="008804FE">
      <w:pPr>
        <w:jc w:val="both"/>
        <w:rPr>
          <w:rFonts w:asciiTheme="minorHAnsi" w:hAnsiTheme="minorHAnsi" w:cstheme="minorHAnsi"/>
          <w:b/>
          <w:sz w:val="20"/>
        </w:rPr>
      </w:pPr>
    </w:p>
    <w:p w14:paraId="5FDF30D0" w14:textId="3DE6EBB6" w:rsidR="008804FE" w:rsidRPr="00CF4AD3" w:rsidRDefault="005E5CDB" w:rsidP="008804FE">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5</w:t>
      </w:r>
      <w:r w:rsidRPr="00CF4AD3">
        <w:rPr>
          <w:rFonts w:asciiTheme="minorHAnsi" w:hAnsiTheme="minorHAnsi" w:cstheme="minorHAnsi"/>
          <w:b/>
          <w:sz w:val="20"/>
        </w:rPr>
        <w:t>.</w:t>
      </w:r>
      <w:r w:rsidR="008804FE" w:rsidRPr="00CF4AD3">
        <w:rPr>
          <w:rFonts w:asciiTheme="minorHAnsi" w:hAnsiTheme="minorHAnsi" w:cstheme="minorHAnsi"/>
          <w:b/>
          <w:sz w:val="20"/>
        </w:rPr>
        <w:t xml:space="preserve"> PAGOS</w:t>
      </w:r>
    </w:p>
    <w:p w14:paraId="52492E67" w14:textId="365BCD07" w:rsidR="00033C2C" w:rsidRPr="00CF4A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pago se efectuará en pesos mexicanos por la adquisición de los </w:t>
      </w:r>
      <w:r w:rsidR="00707BB1" w:rsidRPr="00CF4AD3">
        <w:rPr>
          <w:rFonts w:asciiTheme="minorHAnsi" w:hAnsiTheme="minorHAnsi" w:cstheme="minorHAnsi"/>
          <w:sz w:val="20"/>
          <w:lang w:eastAsia="es-ES"/>
        </w:rPr>
        <w:t>servicios</w:t>
      </w:r>
      <w:r w:rsidRPr="00CF4AD3">
        <w:rPr>
          <w:rFonts w:asciiTheme="minorHAnsi" w:hAnsiTheme="minorHAnsi" w:cstheme="minorHAnsi"/>
          <w:sz w:val="20"/>
          <w:lang w:eastAsia="es-ES"/>
        </w:rPr>
        <w:t xml:space="preserve">, a los </w:t>
      </w:r>
      <w:r w:rsidR="00ED301F" w:rsidRPr="00CF4AD3">
        <w:rPr>
          <w:rFonts w:asciiTheme="minorHAnsi" w:hAnsiTheme="minorHAnsi" w:cstheme="minorHAnsi"/>
          <w:sz w:val="20"/>
          <w:lang w:eastAsia="es-ES"/>
        </w:rPr>
        <w:t>17</w:t>
      </w:r>
      <w:r w:rsidRPr="00CF4AD3">
        <w:rPr>
          <w:rFonts w:asciiTheme="minorHAnsi" w:hAnsiTheme="minorHAnsi" w:cstheme="minorHAnsi"/>
          <w:sz w:val="20"/>
          <w:lang w:eastAsia="es-ES"/>
        </w:rPr>
        <w:t xml:space="preserve"> días </w:t>
      </w:r>
      <w:r w:rsidR="005E5CDB" w:rsidRPr="00CF4AD3">
        <w:rPr>
          <w:rFonts w:asciiTheme="minorHAnsi" w:hAnsiTheme="minorHAnsi" w:cstheme="minorHAnsi"/>
          <w:sz w:val="20"/>
          <w:lang w:eastAsia="es-ES"/>
        </w:rPr>
        <w:t>hábiles</w:t>
      </w:r>
      <w:r w:rsidRPr="00CF4AD3">
        <w:rPr>
          <w:rFonts w:asciiTheme="minorHAnsi" w:hAnsiTheme="minorHAnsi" w:cstheme="minorHAnsi"/>
          <w:sz w:val="20"/>
          <w:lang w:eastAsia="es-ES"/>
        </w:rPr>
        <w:t xml:space="preserve"> poster</w:t>
      </w:r>
      <w:r w:rsidR="00F50970" w:rsidRPr="00CF4AD3">
        <w:rPr>
          <w:rFonts w:asciiTheme="minorHAnsi" w:hAnsiTheme="minorHAnsi" w:cstheme="minorHAnsi"/>
          <w:sz w:val="20"/>
          <w:lang w:eastAsia="es-ES"/>
        </w:rPr>
        <w:t xml:space="preserve">iores a la entrega por parte de </w:t>
      </w:r>
      <w:r w:rsidR="00F50970" w:rsidRPr="00CF4AD3">
        <w:rPr>
          <w:rFonts w:asciiTheme="minorHAnsi" w:hAnsiTheme="minorHAnsi" w:cstheme="minorHAnsi"/>
          <w:b/>
          <w:sz w:val="20"/>
        </w:rPr>
        <w:t xml:space="preserve">“EL </w:t>
      </w:r>
      <w:r w:rsidR="00BD3EE3" w:rsidRPr="00CF4AD3">
        <w:rPr>
          <w:rFonts w:asciiTheme="minorHAnsi" w:hAnsiTheme="minorHAnsi" w:cstheme="minorHAnsi"/>
          <w:b/>
          <w:sz w:val="20"/>
        </w:rPr>
        <w:t>COTIZANTE</w:t>
      </w:r>
      <w:r w:rsidR="00F50970" w:rsidRPr="00CF4AD3">
        <w:rPr>
          <w:rFonts w:asciiTheme="minorHAnsi" w:hAnsiTheme="minorHAnsi" w:cstheme="minorHAnsi"/>
          <w:b/>
          <w:sz w:val="20"/>
        </w:rPr>
        <w:t>”</w:t>
      </w:r>
      <w:r w:rsidRPr="00CF4AD3">
        <w:rPr>
          <w:rFonts w:asciiTheme="minorHAnsi" w:hAnsiTheme="minorHAnsi" w:cstheme="minorHAnsi"/>
          <w:sz w:val="20"/>
          <w:lang w:eastAsia="es-ES"/>
        </w:rPr>
        <w:t xml:space="preserve"> de los siguientes documentos: </w:t>
      </w:r>
    </w:p>
    <w:p w14:paraId="5C53EB57" w14:textId="77777777" w:rsidR="003F036E" w:rsidRPr="00CF4AD3"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7614C269" w14:textId="165921CD" w:rsidR="00B85ECA" w:rsidRPr="00CF4AD3" w:rsidRDefault="00B85ECA" w:rsidP="00B85ECA">
      <w:pPr>
        <w:suppressAutoHyphens w:val="0"/>
        <w:jc w:val="both"/>
        <w:rPr>
          <w:rFonts w:asciiTheme="minorHAnsi" w:eastAsiaTheme="minorHAnsi" w:hAnsiTheme="minorHAnsi" w:cstheme="minorHAnsi"/>
          <w:sz w:val="20"/>
          <w:lang w:eastAsia="es-MX"/>
        </w:rPr>
      </w:pPr>
      <w:r w:rsidRPr="00CF4AD3">
        <w:rPr>
          <w:rFonts w:asciiTheme="minorHAnsi" w:eastAsiaTheme="minorHAnsi" w:hAnsiTheme="minorHAnsi" w:cstheme="minorHAnsi"/>
          <w:sz w:val="20"/>
          <w:lang w:eastAsia="es-MX"/>
        </w:rPr>
        <w:t xml:space="preserve">Representación impresa del comprobante fiscal digital por internet (CFDI) que reúna los requisitos fiscales respectivos, en la que indique los </w:t>
      </w:r>
      <w:r w:rsidR="00B273CC">
        <w:rPr>
          <w:rFonts w:asciiTheme="minorHAnsi" w:eastAsiaTheme="minorHAnsi" w:hAnsiTheme="minorHAnsi" w:cstheme="minorHAnsi"/>
          <w:sz w:val="20"/>
          <w:lang w:eastAsia="es-MX"/>
        </w:rPr>
        <w:t>bienes</w:t>
      </w:r>
      <w:r w:rsidRPr="00CF4AD3">
        <w:rPr>
          <w:rFonts w:asciiTheme="minorHAnsi" w:eastAsiaTheme="minorHAnsi" w:hAnsiTheme="minorHAnsi" w:cstheme="minorHAnsi"/>
          <w:sz w:val="20"/>
          <w:lang w:eastAsia="es-MX"/>
        </w:rPr>
        <w:t xml:space="preserve"> entregados, número de proveedor, número de contrato, nombre, cargo y firma del administrador del contrato, opinión de cumplimiento de obligaciones fiscales en materia de seguridad social </w:t>
      </w:r>
      <w:r w:rsidRPr="00CF4AD3">
        <w:rPr>
          <w:rFonts w:asciiTheme="minorHAnsi" w:eastAsiaTheme="minorHAnsi" w:hAnsiTheme="minorHAnsi" w:cstheme="minorHAnsi"/>
          <w:sz w:val="20"/>
          <w:lang w:val="es-MX" w:eastAsia="es-MX"/>
        </w:rPr>
        <w:t xml:space="preserve">(IMSS) </w:t>
      </w:r>
      <w:r w:rsidRPr="00CF4AD3">
        <w:rPr>
          <w:rFonts w:asciiTheme="minorHAnsi" w:eastAsiaTheme="minorHAnsi" w:hAnsiTheme="minorHAnsi" w:cstheme="minorHAnsi"/>
          <w:sz w:val="20"/>
          <w:lang w:eastAsia="es-MX"/>
        </w:rPr>
        <w:t>positiva y vigente</w:t>
      </w:r>
      <w:r w:rsidR="00E77C33" w:rsidRPr="00CF4AD3">
        <w:rPr>
          <w:rFonts w:asciiTheme="minorHAnsi" w:hAnsiTheme="minorHAnsi" w:cstheme="minorHAnsi"/>
          <w:sz w:val="20"/>
        </w:rPr>
        <w:t>,</w:t>
      </w:r>
      <w:r w:rsidR="004360EB" w:rsidRPr="00CF4AD3">
        <w:t xml:space="preserve"> </w:t>
      </w:r>
      <w:r w:rsidRPr="00CF4AD3">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CF4AD3">
        <w:rPr>
          <w:rFonts w:asciiTheme="minorHAnsi" w:eastAsiaTheme="minorHAnsi" w:hAnsiTheme="minorHAnsi" w:cstheme="minorHAnsi"/>
          <w:sz w:val="20"/>
          <w:lang w:eastAsia="es-MX"/>
        </w:rPr>
        <w:t xml:space="preserve">la Avenida </w:t>
      </w:r>
      <w:r w:rsidRPr="00CF4AD3">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CF4AD3" w:rsidRDefault="005E5CDB" w:rsidP="008D2B92">
      <w:pPr>
        <w:jc w:val="both"/>
        <w:rPr>
          <w:rFonts w:asciiTheme="minorHAnsi" w:hAnsiTheme="minorHAnsi" w:cstheme="minorHAnsi"/>
          <w:sz w:val="20"/>
        </w:rPr>
      </w:pPr>
    </w:p>
    <w:p w14:paraId="5A1FB1D6" w14:textId="36C81F0B"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CF4AD3" w:rsidRDefault="00EA6406" w:rsidP="00EA6406">
      <w:pPr>
        <w:jc w:val="both"/>
        <w:rPr>
          <w:rFonts w:asciiTheme="minorHAnsi" w:hAnsiTheme="minorHAnsi" w:cstheme="minorHAnsi"/>
          <w:sz w:val="20"/>
        </w:rPr>
      </w:pPr>
    </w:p>
    <w:p w14:paraId="5C3625B0" w14:textId="0ACEB37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Para la validación de dichos comprobantes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CF4AD3" w:rsidRDefault="00EA6406" w:rsidP="00EA6406">
      <w:pPr>
        <w:jc w:val="both"/>
        <w:rPr>
          <w:rFonts w:asciiTheme="minorHAnsi" w:hAnsiTheme="minorHAnsi" w:cstheme="minorHAnsi"/>
          <w:sz w:val="20"/>
        </w:rPr>
      </w:pPr>
    </w:p>
    <w:p w14:paraId="48D0A224" w14:textId="521B4F5A"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CF4AD3" w:rsidRDefault="00EA6406" w:rsidP="00EA6406">
      <w:pPr>
        <w:jc w:val="both"/>
        <w:rPr>
          <w:rFonts w:asciiTheme="minorHAnsi" w:hAnsiTheme="minorHAnsi" w:cstheme="minorHAnsi"/>
          <w:sz w:val="20"/>
        </w:rPr>
      </w:pPr>
    </w:p>
    <w:p w14:paraId="38C3D1A7" w14:textId="77777777"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lastRenderedPageBreak/>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CF4AD3" w:rsidRDefault="00EA6406" w:rsidP="00EA6406">
      <w:pPr>
        <w:jc w:val="both"/>
        <w:rPr>
          <w:rFonts w:asciiTheme="minorHAnsi" w:hAnsiTheme="minorHAnsi" w:cstheme="minorHAnsi"/>
          <w:sz w:val="20"/>
        </w:rPr>
      </w:pPr>
    </w:p>
    <w:p w14:paraId="2A5C9852" w14:textId="0ABA7DA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presente su factura con errores o deficiencias, el plazo de pago se ajustará en términos del artículo </w:t>
      </w:r>
      <w:r w:rsidR="00375CC3">
        <w:rPr>
          <w:rFonts w:asciiTheme="minorHAnsi" w:hAnsiTheme="minorHAnsi" w:cstheme="minorHAnsi"/>
          <w:sz w:val="20"/>
        </w:rPr>
        <w:t>135</w:t>
      </w:r>
      <w:r w:rsidRPr="00CF4AD3">
        <w:rPr>
          <w:rFonts w:asciiTheme="minorHAnsi" w:hAnsiTheme="minorHAnsi" w:cstheme="minorHAnsi"/>
          <w:sz w:val="20"/>
        </w:rPr>
        <w:t xml:space="preserve"> del reglamento.</w:t>
      </w:r>
    </w:p>
    <w:p w14:paraId="3D4C5077" w14:textId="77777777" w:rsidR="00EA6406" w:rsidRPr="00CF4AD3" w:rsidRDefault="00EA6406" w:rsidP="00EA6406">
      <w:pPr>
        <w:jc w:val="both"/>
        <w:rPr>
          <w:rFonts w:asciiTheme="minorHAnsi" w:hAnsiTheme="minorHAnsi" w:cstheme="minorHAnsi"/>
          <w:sz w:val="20"/>
        </w:rPr>
      </w:pPr>
    </w:p>
    <w:p w14:paraId="33B7B46E" w14:textId="1BF55EA9"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efectuara invariablemente el pago de los bienes adquiridos a través del esquema electrónico </w:t>
      </w:r>
      <w:proofErr w:type="spellStart"/>
      <w:r w:rsidR="00EA6406" w:rsidRPr="00CF4AD3">
        <w:rPr>
          <w:rFonts w:asciiTheme="minorHAnsi" w:hAnsiTheme="minorHAnsi" w:cstheme="minorHAnsi"/>
          <w:sz w:val="20"/>
        </w:rPr>
        <w:t>Intrabancario</w:t>
      </w:r>
      <w:proofErr w:type="spellEnd"/>
      <w:r w:rsidR="00EA6406" w:rsidRPr="00CF4AD3">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CF4AD3">
        <w:rPr>
          <w:rFonts w:asciiTheme="minorHAnsi" w:hAnsiTheme="minorHAnsi" w:cstheme="minorHAnsi"/>
          <w:sz w:val="20"/>
        </w:rPr>
        <w:t>Scotiabank</w:t>
      </w:r>
      <w:proofErr w:type="spellEnd"/>
      <w:r w:rsidR="00EA6406" w:rsidRPr="00CF4AD3">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CF4AD3" w:rsidRDefault="00EA6406" w:rsidP="00EA6406">
      <w:pPr>
        <w:jc w:val="both"/>
        <w:rPr>
          <w:rFonts w:asciiTheme="minorHAnsi" w:hAnsiTheme="minorHAnsi" w:cstheme="minorHAnsi"/>
          <w:sz w:val="20"/>
        </w:rPr>
      </w:pPr>
    </w:p>
    <w:p w14:paraId="56891F88" w14:textId="18E4973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CF4AD3" w:rsidRDefault="00EA6406" w:rsidP="00EA6406">
      <w:pPr>
        <w:jc w:val="both"/>
        <w:rPr>
          <w:rFonts w:asciiTheme="minorHAnsi" w:hAnsiTheme="minorHAnsi" w:cstheme="minorHAnsi"/>
          <w:sz w:val="20"/>
        </w:rPr>
      </w:pPr>
    </w:p>
    <w:p w14:paraId="354013FF" w14:textId="47D7C37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Anexo a la solicitud de pago electrónico </w:t>
      </w:r>
      <w:r w:rsidR="00102999" w:rsidRPr="00CF4AD3">
        <w:rPr>
          <w:rFonts w:asciiTheme="minorHAnsi" w:hAnsiTheme="minorHAnsi" w:cstheme="minorHAnsi"/>
          <w:sz w:val="20"/>
        </w:rPr>
        <w:t>(</w:t>
      </w:r>
      <w:proofErr w:type="spellStart"/>
      <w:r w:rsidR="00102999" w:rsidRPr="00CF4AD3">
        <w:rPr>
          <w:rFonts w:asciiTheme="minorHAnsi" w:hAnsiTheme="minorHAnsi" w:cstheme="minorHAnsi"/>
          <w:sz w:val="20"/>
        </w:rPr>
        <w:t>intrabancario</w:t>
      </w:r>
      <w:proofErr w:type="spellEnd"/>
      <w:r w:rsidR="00102999" w:rsidRPr="00CF4AD3">
        <w:rPr>
          <w:rFonts w:asciiTheme="minorHAnsi" w:hAnsiTheme="minorHAnsi" w:cstheme="minorHAnsi"/>
          <w:sz w:val="20"/>
        </w:rPr>
        <w:t xml:space="preserve"> e interbancario)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CF4AD3" w:rsidRDefault="00EA6406" w:rsidP="00EA6406">
      <w:pPr>
        <w:jc w:val="both"/>
        <w:rPr>
          <w:rFonts w:asciiTheme="minorHAnsi" w:hAnsiTheme="minorHAnsi" w:cstheme="minorHAnsi"/>
          <w:sz w:val="20"/>
        </w:rPr>
      </w:pPr>
    </w:p>
    <w:p w14:paraId="5ADABB12" w14:textId="148A6730"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00EA6406" w:rsidRPr="00CF4AD3">
        <w:rPr>
          <w:rFonts w:asciiTheme="minorHAnsi" w:hAnsiTheme="minorHAnsi" w:cstheme="minorHAnsi"/>
          <w:sz w:val="20"/>
        </w:rPr>
        <w:t>podrá verificar en cualquier momento el cumplimiento de dicha obligación.</w:t>
      </w:r>
    </w:p>
    <w:p w14:paraId="14477CE1" w14:textId="77777777" w:rsidR="00EA6406" w:rsidRPr="00CF4AD3" w:rsidRDefault="00EA6406" w:rsidP="00EA6406">
      <w:pPr>
        <w:jc w:val="both"/>
        <w:rPr>
          <w:rFonts w:asciiTheme="minorHAnsi" w:hAnsiTheme="minorHAnsi" w:cstheme="minorHAnsi"/>
          <w:sz w:val="20"/>
        </w:rPr>
      </w:pPr>
    </w:p>
    <w:p w14:paraId="158E8754" w14:textId="1CA54B1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Así mismo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acepta que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Pr="00CF4AD3">
        <w:rPr>
          <w:rFonts w:asciiTheme="minorHAnsi" w:hAnsiTheme="minorHAnsi" w:cstheme="minorHAnsi"/>
          <w:sz w:val="20"/>
        </w:rPr>
        <w:t>previo al cobro de cualquier factura, que de conformidad con lo dispuesto en el artículo 40B,  último párrafo,  de la ley del seguro social, en el supue</w:t>
      </w:r>
      <w:r w:rsidR="00F50970" w:rsidRPr="00CF4AD3">
        <w:rPr>
          <w:rFonts w:asciiTheme="minorHAnsi" w:hAnsiTheme="minorHAnsi" w:cstheme="minorHAnsi"/>
          <w:sz w:val="20"/>
        </w:rPr>
        <w:t xml:space="preserve">sto de que durante la vigencia </w:t>
      </w:r>
      <w:r w:rsidRPr="00CF4AD3">
        <w:rPr>
          <w:rFonts w:asciiTheme="minorHAnsi" w:hAnsiTheme="minorHAnsi" w:cstheme="minorHAnsi"/>
          <w:sz w:val="20"/>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CF4AD3" w:rsidRDefault="00EA6406" w:rsidP="00EA6406">
      <w:pPr>
        <w:jc w:val="both"/>
        <w:rPr>
          <w:rFonts w:asciiTheme="minorHAnsi" w:hAnsiTheme="minorHAnsi" w:cstheme="minorHAnsi"/>
          <w:sz w:val="20"/>
        </w:rPr>
      </w:pPr>
    </w:p>
    <w:p w14:paraId="12DFB08E" w14:textId="0C3F9DF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Si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CF4AD3" w:rsidRDefault="00EA6406" w:rsidP="00EA6406">
      <w:pPr>
        <w:jc w:val="both"/>
        <w:rPr>
          <w:rFonts w:asciiTheme="minorHAnsi" w:hAnsiTheme="minorHAnsi" w:cstheme="minorHAnsi"/>
          <w:sz w:val="20"/>
        </w:rPr>
      </w:pPr>
    </w:p>
    <w:p w14:paraId="5FD74E36" w14:textId="6D989090" w:rsidR="00B85ECA"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El pago de los bienes quedará condicionado proporcionalmente al pago que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sz w:val="20"/>
        </w:rPr>
        <w:t>deba efectuar por concepto de penas convencionales por atraso.</w:t>
      </w:r>
    </w:p>
    <w:p w14:paraId="78DDAA37" w14:textId="77777777" w:rsidR="00102999" w:rsidRPr="00CF4AD3" w:rsidRDefault="00102999" w:rsidP="00EA6406">
      <w:pPr>
        <w:jc w:val="both"/>
        <w:rPr>
          <w:rFonts w:asciiTheme="minorHAnsi" w:hAnsiTheme="minorHAnsi" w:cstheme="minorHAnsi"/>
          <w:sz w:val="20"/>
        </w:rPr>
      </w:pPr>
    </w:p>
    <w:p w14:paraId="6759ABCF" w14:textId="78673A7D" w:rsidR="00D6031C" w:rsidRPr="00CF4AD3" w:rsidRDefault="00ED6147" w:rsidP="00D6031C">
      <w:pPr>
        <w:pStyle w:val="Sinespaciado"/>
        <w:ind w:right="227"/>
        <w:jc w:val="both"/>
        <w:rPr>
          <w:rFonts w:asciiTheme="minorHAnsi" w:hAnsiTheme="minorHAnsi" w:cstheme="minorHAnsi"/>
          <w:sz w:val="20"/>
          <w:szCs w:val="20"/>
        </w:rPr>
      </w:pPr>
      <w:r w:rsidRPr="00ED6147">
        <w:rPr>
          <w:rFonts w:asciiTheme="minorHAnsi" w:hAnsiTheme="minorHAnsi" w:cstheme="minorHAnsi"/>
          <w:sz w:val="20"/>
          <w:szCs w:val="20"/>
        </w:rPr>
        <w:t>De conformidad con el artículo 73 de la LAASSP. (La fecha de pago al proveedor estipulada en los contratos quedara sujeta a las condiciones que establezcan las mismas; sin embargo, no podrá exceder de diecisiete días hábiles contados a partir del envió y verificación de la factura respectiva a través de la Plataforma, previa entrega de los bienes o prestación de los servicios en los términos del contrato).</w:t>
      </w:r>
    </w:p>
    <w:p w14:paraId="36D9A85A" w14:textId="77777777" w:rsidR="00033C2C" w:rsidRPr="00CF4AD3"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5E9B36AE" w:rsidR="007C1C29" w:rsidRPr="00CF4AD3" w:rsidRDefault="009135D1" w:rsidP="007C1C29">
      <w:pPr>
        <w:pStyle w:val="xmsonormal"/>
        <w:rPr>
          <w:rFonts w:asciiTheme="minorHAnsi" w:hAnsiTheme="minorHAnsi" w:cstheme="minorHAnsi"/>
          <w:b/>
          <w:sz w:val="20"/>
          <w:szCs w:val="20"/>
          <w:lang w:val="es-ES_tradnl"/>
        </w:rPr>
      </w:pPr>
      <w:r>
        <w:rPr>
          <w:rFonts w:asciiTheme="minorHAnsi" w:hAnsiTheme="minorHAnsi" w:cstheme="minorHAnsi"/>
          <w:b/>
          <w:sz w:val="20"/>
          <w:szCs w:val="20"/>
          <w:lang w:val="es-ES_tradnl"/>
        </w:rPr>
        <w:t>16.</w:t>
      </w:r>
      <w:r w:rsidR="006A3525" w:rsidRPr="00CF4AD3">
        <w:rPr>
          <w:rFonts w:asciiTheme="minorHAnsi" w:hAnsiTheme="minorHAnsi" w:cstheme="minorHAnsi"/>
          <w:b/>
          <w:sz w:val="20"/>
          <w:szCs w:val="20"/>
          <w:lang w:val="es-ES_tradnl"/>
        </w:rPr>
        <w:t xml:space="preserve"> MONEDA EN LA QUE DEBERÁN COTIZARSE LOS SERVICIOS Y EFECTUARSE LOS PAGOS RESPECTIVOS</w:t>
      </w:r>
      <w:r w:rsidR="00A26ED5" w:rsidRPr="00CF4AD3">
        <w:rPr>
          <w:rFonts w:asciiTheme="minorHAnsi" w:hAnsiTheme="minorHAnsi" w:cstheme="minorHAnsi"/>
          <w:b/>
          <w:sz w:val="20"/>
          <w:szCs w:val="20"/>
          <w:lang w:val="es-ES_tradnl"/>
        </w:rPr>
        <w:t>.</w:t>
      </w:r>
    </w:p>
    <w:p w14:paraId="48D2D81D" w14:textId="525D2834" w:rsidR="007C1C29" w:rsidRPr="00CF4AD3" w:rsidRDefault="006C466F" w:rsidP="007C1C29">
      <w:pPr>
        <w:pStyle w:val="xmsonormal"/>
        <w:rPr>
          <w:rFonts w:asciiTheme="minorHAnsi" w:hAnsiTheme="minorHAnsi" w:cstheme="minorHAnsi"/>
          <w:sz w:val="20"/>
          <w:szCs w:val="20"/>
          <w:lang w:val="es-ES"/>
        </w:rPr>
      </w:pPr>
      <w:r w:rsidRPr="00CF4AD3">
        <w:rPr>
          <w:rFonts w:asciiTheme="minorHAnsi" w:hAnsiTheme="minorHAnsi" w:cstheme="minorHAnsi"/>
          <w:sz w:val="20"/>
          <w:szCs w:val="20"/>
          <w:lang w:val="es-ES"/>
        </w:rPr>
        <w:t>E</w:t>
      </w:r>
      <w:r w:rsidR="007C1C29" w:rsidRPr="00CF4AD3">
        <w:rPr>
          <w:rFonts w:asciiTheme="minorHAnsi" w:hAnsiTheme="minorHAnsi" w:cstheme="minorHAnsi"/>
          <w:sz w:val="20"/>
          <w:szCs w:val="20"/>
          <w:lang w:val="es-ES"/>
        </w:rPr>
        <w:t xml:space="preserve">l pago de los </w:t>
      </w:r>
      <w:r w:rsidR="00707BB1" w:rsidRPr="00CF4AD3">
        <w:rPr>
          <w:rFonts w:asciiTheme="minorHAnsi" w:hAnsiTheme="minorHAnsi" w:cstheme="minorHAnsi"/>
          <w:sz w:val="20"/>
          <w:szCs w:val="20"/>
          <w:lang w:val="es-ES"/>
        </w:rPr>
        <w:t>servicios</w:t>
      </w:r>
      <w:r w:rsidR="007C1C29" w:rsidRPr="00CF4AD3">
        <w:rPr>
          <w:rFonts w:asciiTheme="minorHAnsi" w:hAnsiTheme="minorHAnsi" w:cstheme="minorHAnsi"/>
          <w:sz w:val="20"/>
          <w:szCs w:val="20"/>
          <w:lang w:val="es-ES"/>
        </w:rPr>
        <w:t xml:space="preserve"> se </w:t>
      </w:r>
      <w:r w:rsidR="006B5046" w:rsidRPr="00CF4AD3">
        <w:rPr>
          <w:rFonts w:asciiTheme="minorHAnsi" w:hAnsiTheme="minorHAnsi" w:cstheme="minorHAnsi"/>
          <w:sz w:val="20"/>
          <w:szCs w:val="20"/>
          <w:lang w:val="es-ES"/>
        </w:rPr>
        <w:t>realizará</w:t>
      </w:r>
      <w:r w:rsidR="007C1C29" w:rsidRPr="00CF4AD3">
        <w:rPr>
          <w:rFonts w:asciiTheme="minorHAnsi" w:hAnsiTheme="minorHAnsi" w:cstheme="minorHAnsi"/>
          <w:sz w:val="20"/>
          <w:szCs w:val="20"/>
          <w:lang w:val="es-ES"/>
        </w:rPr>
        <w:t xml:space="preserve"> en pesos mexicanos a dos decimales.</w:t>
      </w:r>
    </w:p>
    <w:p w14:paraId="4339F8C5" w14:textId="77777777" w:rsidR="00E67F7A" w:rsidRPr="00CF4AD3" w:rsidRDefault="00E67F7A" w:rsidP="007C1C29">
      <w:pPr>
        <w:pStyle w:val="xmsonormal"/>
        <w:rPr>
          <w:rFonts w:asciiTheme="minorHAnsi" w:hAnsiTheme="minorHAnsi" w:cstheme="minorHAnsi"/>
          <w:sz w:val="20"/>
          <w:szCs w:val="20"/>
          <w:lang w:val="es-ES"/>
        </w:rPr>
      </w:pPr>
    </w:p>
    <w:p w14:paraId="3B6F0547" w14:textId="68CE7B6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7</w:t>
      </w:r>
      <w:r w:rsidRPr="00CF4AD3">
        <w:rPr>
          <w:rFonts w:asciiTheme="minorHAnsi" w:hAnsiTheme="minorHAnsi" w:cstheme="minorHAnsi"/>
          <w:b/>
          <w:sz w:val="20"/>
        </w:rPr>
        <w:t>. IMPUESTOS Y DERECHOS.</w:t>
      </w:r>
    </w:p>
    <w:p w14:paraId="2D2A59DF" w14:textId="29049296"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sz w:val="20"/>
          <w:szCs w:val="20"/>
          <w:lang w:val="es-ES"/>
        </w:rPr>
        <w:t xml:space="preserve">Los impuestos y derechos que procedan con motivo de los </w:t>
      </w:r>
      <w:r w:rsidR="00707BB1" w:rsidRPr="00CF4AD3">
        <w:rPr>
          <w:rFonts w:asciiTheme="minorHAnsi" w:hAnsiTheme="minorHAnsi" w:cstheme="minorHAnsi"/>
          <w:sz w:val="20"/>
          <w:szCs w:val="20"/>
          <w:lang w:val="es-ES"/>
        </w:rPr>
        <w:t>servicios</w:t>
      </w:r>
      <w:r w:rsidRPr="00CF4AD3">
        <w:rPr>
          <w:rFonts w:asciiTheme="minorHAnsi" w:hAnsiTheme="minorHAnsi" w:cstheme="minorHAnsi"/>
          <w:sz w:val="20"/>
          <w:szCs w:val="20"/>
          <w:lang w:val="es-ES"/>
        </w:rPr>
        <w:t xml:space="preserve"> objeto de la presente </w:t>
      </w:r>
      <w:r w:rsidR="008F3AFE">
        <w:rPr>
          <w:rFonts w:asciiTheme="minorHAnsi" w:hAnsiTheme="minorHAnsi" w:cs="Arial"/>
          <w:sz w:val="20"/>
        </w:rPr>
        <w:t>adjudicación directa</w:t>
      </w:r>
      <w:r w:rsidR="000E55D7" w:rsidRPr="00CF4AD3">
        <w:rPr>
          <w:rFonts w:asciiTheme="minorHAnsi" w:hAnsiTheme="minorHAnsi" w:cs="Arial"/>
          <w:sz w:val="20"/>
        </w:rPr>
        <w:t xml:space="preserve"> </w:t>
      </w:r>
      <w:r w:rsidR="00F943AD">
        <w:rPr>
          <w:rFonts w:asciiTheme="minorHAnsi" w:hAnsiTheme="minorHAnsi" w:cs="Arial"/>
          <w:sz w:val="20"/>
        </w:rPr>
        <w:t>nacional</w:t>
      </w:r>
      <w:r w:rsidR="000E55D7" w:rsidRPr="00CF4AD3">
        <w:rPr>
          <w:rFonts w:asciiTheme="minorHAnsi" w:hAnsiTheme="minorHAnsi" w:cstheme="minorHAnsi"/>
          <w:sz w:val="20"/>
          <w:szCs w:val="20"/>
          <w:lang w:val="es-ES"/>
        </w:rPr>
        <w:t xml:space="preserve">, </w:t>
      </w:r>
      <w:r w:rsidR="00C032E7" w:rsidRPr="00CF4AD3">
        <w:rPr>
          <w:rFonts w:asciiTheme="minorHAnsi" w:hAnsiTheme="minorHAnsi" w:cstheme="minorHAnsi"/>
          <w:sz w:val="20"/>
          <w:szCs w:val="20"/>
          <w:lang w:val="es-ES"/>
        </w:rPr>
        <w:t xml:space="preserve">serán pagados por el proveedor </w:t>
      </w:r>
      <w:r w:rsidRPr="00CF4AD3">
        <w:rPr>
          <w:rFonts w:asciiTheme="minorHAnsi" w:hAnsiTheme="minorHAnsi" w:cstheme="minorHAnsi"/>
          <w:sz w:val="20"/>
          <w:szCs w:val="20"/>
          <w:lang w:val="es-ES"/>
        </w:rPr>
        <w:t>conforme a la legislación aplicable en la materia.</w:t>
      </w:r>
    </w:p>
    <w:p w14:paraId="4CC69B20" w14:textId="77777777" w:rsidR="00E67F7A" w:rsidRPr="00CF4AD3" w:rsidRDefault="00E67F7A" w:rsidP="00E67F7A">
      <w:pPr>
        <w:pStyle w:val="xmsonormal"/>
        <w:rPr>
          <w:rFonts w:asciiTheme="minorHAnsi" w:hAnsiTheme="minorHAnsi" w:cstheme="minorHAnsi"/>
          <w:sz w:val="20"/>
          <w:szCs w:val="20"/>
          <w:lang w:val="es-ES"/>
        </w:rPr>
      </w:pPr>
    </w:p>
    <w:p w14:paraId="7A39EFAA" w14:textId="77777777"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b/>
          <w:sz w:val="20"/>
          <w:szCs w:val="20"/>
          <w:lang w:val="es-ES"/>
        </w:rPr>
        <w:lastRenderedPageBreak/>
        <w:t>“EL INSTITUTO”</w:t>
      </w:r>
      <w:r w:rsidRPr="00CF4AD3">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CF4AD3" w:rsidRDefault="00EF10F6" w:rsidP="00E67F7A">
      <w:pPr>
        <w:overflowPunct w:val="0"/>
        <w:autoSpaceDE w:val="0"/>
        <w:jc w:val="both"/>
        <w:textAlignment w:val="baseline"/>
        <w:rPr>
          <w:rFonts w:asciiTheme="minorHAnsi" w:hAnsiTheme="minorHAnsi" w:cstheme="minorHAnsi"/>
          <w:b/>
          <w:kern w:val="2"/>
          <w:sz w:val="20"/>
        </w:rPr>
      </w:pPr>
    </w:p>
    <w:p w14:paraId="3CBCABA4" w14:textId="0BEB49DD" w:rsidR="00E67F7A" w:rsidRPr="00CF4AD3" w:rsidRDefault="00E67F7A" w:rsidP="00E67F7A">
      <w:pPr>
        <w:overflowPunct w:val="0"/>
        <w:autoSpaceDE w:val="0"/>
        <w:jc w:val="both"/>
        <w:textAlignment w:val="baseline"/>
        <w:rPr>
          <w:rFonts w:asciiTheme="minorHAnsi" w:hAnsiTheme="minorHAnsi" w:cstheme="minorHAnsi"/>
          <w:b/>
          <w:kern w:val="2"/>
          <w:sz w:val="20"/>
        </w:rPr>
      </w:pPr>
      <w:r w:rsidRPr="00CF4AD3">
        <w:rPr>
          <w:rFonts w:asciiTheme="minorHAnsi" w:hAnsiTheme="minorHAnsi" w:cstheme="minorHAnsi"/>
          <w:b/>
          <w:kern w:val="2"/>
          <w:sz w:val="20"/>
        </w:rPr>
        <w:t>18</w:t>
      </w:r>
      <w:r w:rsidR="009135D1">
        <w:rPr>
          <w:rFonts w:asciiTheme="minorHAnsi" w:hAnsiTheme="minorHAnsi" w:cstheme="minorHAnsi"/>
          <w:b/>
          <w:kern w:val="2"/>
          <w:sz w:val="20"/>
        </w:rPr>
        <w:t>.</w:t>
      </w:r>
      <w:r w:rsidR="00C209E2">
        <w:rPr>
          <w:rFonts w:asciiTheme="minorHAnsi" w:hAnsiTheme="minorHAnsi" w:cstheme="minorHAnsi"/>
          <w:b/>
          <w:kern w:val="2"/>
          <w:sz w:val="20"/>
        </w:rPr>
        <w:t xml:space="preserve"> </w:t>
      </w:r>
      <w:r w:rsidRPr="00CF4AD3">
        <w:rPr>
          <w:rFonts w:asciiTheme="minorHAnsi" w:hAnsiTheme="minorHAnsi" w:cstheme="minorHAnsi"/>
          <w:b/>
          <w:kern w:val="2"/>
          <w:sz w:val="20"/>
        </w:rPr>
        <w:t>PATENTES Y/O MARCAS</w:t>
      </w:r>
    </w:p>
    <w:p w14:paraId="2D11806E" w14:textId="2D6B25AA"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El </w:t>
      </w:r>
      <w:r w:rsidR="00603915">
        <w:rPr>
          <w:rFonts w:asciiTheme="minorHAnsi" w:hAnsiTheme="minorHAnsi" w:cstheme="minorHAnsi"/>
          <w:sz w:val="20"/>
        </w:rPr>
        <w:t>cotizante</w:t>
      </w:r>
      <w:r w:rsidR="006B10D1" w:rsidRPr="00CF4AD3">
        <w:rPr>
          <w:rFonts w:asciiTheme="minorHAnsi" w:hAnsiTheme="minorHAnsi" w:cstheme="minorHAnsi"/>
          <w:kern w:val="2"/>
          <w:sz w:val="20"/>
        </w:rPr>
        <w:t xml:space="preserve"> </w:t>
      </w:r>
      <w:r w:rsidRPr="00CF4AD3">
        <w:rPr>
          <w:rFonts w:asciiTheme="minorHAnsi" w:hAnsiTheme="minorHAnsi" w:cstheme="minorHAnsi"/>
          <w:kern w:val="2"/>
          <w:sz w:val="20"/>
        </w:rPr>
        <w:t xml:space="preserve">se obliga para con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a responder por los daños y/o perjuicios que pudiera causar a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y/o a terceros, si con motivo de la </w:t>
      </w:r>
      <w:r w:rsidR="00C032E7" w:rsidRPr="00CF4AD3">
        <w:rPr>
          <w:rFonts w:asciiTheme="minorHAnsi" w:hAnsiTheme="minorHAnsi" w:cstheme="minorHAnsi"/>
          <w:kern w:val="2"/>
          <w:sz w:val="20"/>
        </w:rPr>
        <w:t>prestación</w:t>
      </w:r>
      <w:r w:rsidRPr="00CF4AD3">
        <w:rPr>
          <w:rFonts w:asciiTheme="minorHAnsi" w:hAnsiTheme="minorHAnsi" w:cstheme="minorHAnsi"/>
          <w:kern w:val="2"/>
          <w:sz w:val="20"/>
        </w:rPr>
        <w:t xml:space="preserve"> de los </w:t>
      </w:r>
      <w:r w:rsidR="00707BB1" w:rsidRPr="00CF4AD3">
        <w:rPr>
          <w:rFonts w:asciiTheme="minorHAnsi" w:hAnsiTheme="minorHAnsi" w:cstheme="minorHAnsi"/>
          <w:kern w:val="2"/>
          <w:sz w:val="20"/>
        </w:rPr>
        <w:t>servicios</w:t>
      </w:r>
      <w:r w:rsidRPr="00CF4AD3">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4EE98F38"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Por lo anterior,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76267729"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kern w:val="2"/>
          <w:sz w:val="20"/>
          <w:szCs w:val="20"/>
        </w:rPr>
        <w:t xml:space="preserve">En caso de que sobreviniera alguna reclamación en contra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por cualquiera de las causas antes mencionadas, la única obligación de éste será la de dar aviso en el domicilio señalado por “</w:t>
      </w:r>
      <w:r w:rsidR="00F943AD" w:rsidRPr="007252B6">
        <w:rPr>
          <w:rFonts w:asciiTheme="minorHAnsi" w:hAnsiTheme="minorHAnsi" w:cstheme="minorHAnsi"/>
          <w:b/>
          <w:kern w:val="2"/>
          <w:sz w:val="20"/>
          <w:szCs w:val="20"/>
        </w:rPr>
        <w:t>EL COTIZANTE</w:t>
      </w:r>
      <w:r w:rsidRPr="00CF4AD3">
        <w:rPr>
          <w:rFonts w:asciiTheme="minorHAnsi" w:hAnsiTheme="minorHAnsi" w:cstheme="minorHAnsi"/>
          <w:kern w:val="2"/>
          <w:sz w:val="20"/>
          <w:szCs w:val="20"/>
        </w:rPr>
        <w:t>” para que éste lleve a cabo las acciones necesarias que garanticen la liberación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0CEDE4B2" w14:textId="77777777" w:rsidR="00A05A3C" w:rsidRDefault="00A05A3C" w:rsidP="00E67F7A">
      <w:pPr>
        <w:jc w:val="both"/>
        <w:rPr>
          <w:rFonts w:asciiTheme="minorHAnsi" w:hAnsiTheme="minorHAnsi" w:cstheme="minorHAnsi"/>
          <w:b/>
          <w:sz w:val="20"/>
        </w:rPr>
      </w:pPr>
    </w:p>
    <w:p w14:paraId="76403881" w14:textId="77777777" w:rsidR="00C209E2" w:rsidRPr="00CF4AD3" w:rsidRDefault="00C209E2" w:rsidP="00E67F7A">
      <w:pPr>
        <w:jc w:val="both"/>
        <w:rPr>
          <w:rFonts w:asciiTheme="minorHAnsi" w:hAnsiTheme="minorHAnsi" w:cstheme="minorHAnsi"/>
          <w:b/>
          <w:sz w:val="20"/>
        </w:rPr>
      </w:pPr>
    </w:p>
    <w:p w14:paraId="6569A37C" w14:textId="5AE1014F"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 xml:space="preserve">19. SUSPENSIÓN DE LA </w:t>
      </w:r>
      <w:r w:rsidR="00A05A3C" w:rsidRPr="00CF4AD3">
        <w:rPr>
          <w:rFonts w:asciiTheme="minorHAnsi" w:hAnsiTheme="minorHAnsi" w:cstheme="minorHAnsi"/>
          <w:b/>
          <w:sz w:val="20"/>
        </w:rPr>
        <w:t>ADJUDICACION DIRECTA</w:t>
      </w:r>
      <w:r w:rsidR="000E55D7" w:rsidRPr="00CF4AD3">
        <w:rPr>
          <w:rFonts w:asciiTheme="minorHAnsi" w:hAnsiTheme="minorHAnsi" w:cstheme="minorHAnsi"/>
          <w:b/>
          <w:sz w:val="20"/>
        </w:rPr>
        <w:t xml:space="preserve"> </w:t>
      </w:r>
      <w:r w:rsidR="007252B6">
        <w:rPr>
          <w:rFonts w:asciiTheme="minorHAnsi" w:hAnsiTheme="minorHAnsi" w:cstheme="minorHAnsi"/>
          <w:b/>
          <w:sz w:val="20"/>
        </w:rPr>
        <w:t>NACIONAL.</w:t>
      </w:r>
    </w:p>
    <w:p w14:paraId="20B1BC11" w14:textId="1D93B322"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SABG o el OIC con base en sus atribuciones, podrán suspender la presente </w:t>
      </w:r>
      <w:r w:rsidR="00914EA8">
        <w:rPr>
          <w:rFonts w:asciiTheme="minorHAnsi" w:hAnsiTheme="minorHAnsi" w:cs="Arial"/>
          <w:sz w:val="20"/>
        </w:rPr>
        <w:t>adjudicación directa</w:t>
      </w:r>
      <w:r w:rsidR="000E55D7" w:rsidRPr="00CF4AD3">
        <w:rPr>
          <w:rFonts w:asciiTheme="minorHAnsi" w:hAnsiTheme="minorHAnsi" w:cs="Arial"/>
          <w:sz w:val="20"/>
        </w:rPr>
        <w:t xml:space="preserve"> </w:t>
      </w:r>
      <w:r w:rsidR="004E4BEF">
        <w:rPr>
          <w:rFonts w:asciiTheme="minorHAnsi" w:hAnsiTheme="minorHAnsi" w:cs="Arial"/>
          <w:sz w:val="20"/>
        </w:rPr>
        <w:t>nacional</w:t>
      </w:r>
      <w:r w:rsidR="000E55D7" w:rsidRPr="00CF4AD3">
        <w:rPr>
          <w:rFonts w:asciiTheme="minorHAnsi" w:hAnsiTheme="minorHAnsi" w:cstheme="minorHAnsi"/>
          <w:sz w:val="20"/>
        </w:rPr>
        <w:t xml:space="preserve">, </w:t>
      </w:r>
      <w:r w:rsidRPr="00CF4AD3">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CF4AD3" w:rsidRDefault="00E67F7A" w:rsidP="00E67F7A">
      <w:pPr>
        <w:jc w:val="both"/>
        <w:rPr>
          <w:rFonts w:asciiTheme="minorHAnsi" w:hAnsiTheme="minorHAnsi" w:cstheme="minorHAnsi"/>
          <w:sz w:val="20"/>
        </w:rPr>
      </w:pPr>
    </w:p>
    <w:p w14:paraId="5D8FD2BD" w14:textId="7BBA6B3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El procedimiento se reanudará en los términos de la orden o resolución que emita la SABG o el OIC, lo que se deberá hacer del conocimiento a los </w:t>
      </w:r>
      <w:r w:rsidR="00A8126D">
        <w:rPr>
          <w:rFonts w:asciiTheme="minorHAnsi" w:hAnsiTheme="minorHAnsi" w:cstheme="minorHAnsi"/>
          <w:sz w:val="20"/>
        </w:rPr>
        <w:t>cotizantes</w:t>
      </w:r>
      <w:r w:rsidRPr="00CF4AD3">
        <w:rPr>
          <w:rFonts w:asciiTheme="minorHAnsi" w:hAnsiTheme="minorHAnsi" w:cstheme="minorHAnsi"/>
          <w:sz w:val="20"/>
        </w:rPr>
        <w:t xml:space="preserve"> por escrito.</w:t>
      </w:r>
    </w:p>
    <w:p w14:paraId="788752F3" w14:textId="77777777" w:rsidR="002109BE" w:rsidRPr="00CF4AD3" w:rsidRDefault="002109BE" w:rsidP="00E67F7A">
      <w:pPr>
        <w:tabs>
          <w:tab w:val="left" w:pos="426"/>
        </w:tabs>
        <w:jc w:val="both"/>
        <w:rPr>
          <w:rFonts w:asciiTheme="minorHAnsi" w:hAnsiTheme="minorHAnsi" w:cstheme="minorHAnsi"/>
          <w:b/>
          <w:sz w:val="20"/>
        </w:rPr>
      </w:pPr>
    </w:p>
    <w:p w14:paraId="312C988A" w14:textId="345B134A" w:rsidR="00E67F7A" w:rsidRPr="00CF4AD3" w:rsidRDefault="00E67F7A" w:rsidP="00E67F7A">
      <w:pPr>
        <w:tabs>
          <w:tab w:val="left" w:pos="426"/>
        </w:tabs>
        <w:jc w:val="both"/>
        <w:rPr>
          <w:rFonts w:asciiTheme="minorHAnsi" w:hAnsiTheme="minorHAnsi" w:cstheme="minorHAnsi"/>
          <w:b/>
          <w:sz w:val="20"/>
        </w:rPr>
      </w:pPr>
      <w:r w:rsidRPr="00CF4AD3">
        <w:rPr>
          <w:rFonts w:asciiTheme="minorHAnsi" w:hAnsiTheme="minorHAnsi" w:cstheme="minorHAnsi"/>
          <w:b/>
          <w:sz w:val="20"/>
        </w:rPr>
        <w:t xml:space="preserve">20. DECLARACIÓN DESIERTA DE LA </w:t>
      </w:r>
      <w:r w:rsidR="00A05A3C" w:rsidRPr="00CF4AD3">
        <w:rPr>
          <w:rFonts w:asciiTheme="minorHAnsi" w:hAnsiTheme="minorHAnsi" w:cstheme="minorHAnsi"/>
          <w:b/>
          <w:sz w:val="20"/>
        </w:rPr>
        <w:t>ADJUDI</w:t>
      </w:r>
      <w:r w:rsidR="00B273CC">
        <w:rPr>
          <w:rFonts w:asciiTheme="minorHAnsi" w:hAnsiTheme="minorHAnsi" w:cstheme="minorHAnsi"/>
          <w:b/>
          <w:sz w:val="20"/>
        </w:rPr>
        <w:t>C</w:t>
      </w:r>
      <w:r w:rsidR="00A05A3C" w:rsidRPr="00CF4AD3">
        <w:rPr>
          <w:rFonts w:asciiTheme="minorHAnsi" w:hAnsiTheme="minorHAnsi" w:cstheme="minorHAnsi"/>
          <w:b/>
          <w:sz w:val="20"/>
        </w:rPr>
        <w:t xml:space="preserve">ACION DIRECTA </w:t>
      </w:r>
      <w:r w:rsidR="007252B6">
        <w:rPr>
          <w:rFonts w:asciiTheme="minorHAnsi" w:hAnsiTheme="minorHAnsi" w:cstheme="minorHAnsi"/>
          <w:b/>
          <w:sz w:val="20"/>
        </w:rPr>
        <w:t>NACIONAL.</w:t>
      </w:r>
    </w:p>
    <w:p w14:paraId="16E4B915" w14:textId="2CBB6B83"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Convocante, procederá a declarar desierta la </w:t>
      </w:r>
      <w:r w:rsidR="008F3AFE">
        <w:rPr>
          <w:rFonts w:asciiTheme="minorHAnsi" w:hAnsiTheme="minorHAnsi" w:cs="Arial"/>
          <w:sz w:val="20"/>
        </w:rPr>
        <w:t>adjudicación directa</w:t>
      </w:r>
      <w:r w:rsidR="000E55D7" w:rsidRPr="00CF4AD3">
        <w:rPr>
          <w:rFonts w:asciiTheme="minorHAnsi" w:hAnsiTheme="minorHAnsi" w:cs="Arial"/>
          <w:sz w:val="20"/>
        </w:rPr>
        <w:t xml:space="preserve"> </w:t>
      </w:r>
      <w:r w:rsidR="007252B6">
        <w:rPr>
          <w:rFonts w:asciiTheme="minorHAnsi" w:hAnsiTheme="minorHAnsi" w:cs="Arial"/>
          <w:sz w:val="20"/>
        </w:rPr>
        <w:t>nacional</w:t>
      </w:r>
      <w:r w:rsidRPr="00CF4AD3">
        <w:rPr>
          <w:rFonts w:asciiTheme="minorHAnsi" w:hAnsiTheme="minorHAnsi" w:cstheme="minorHAnsi"/>
          <w:sz w:val="20"/>
        </w:rPr>
        <w:t>, servicio(s) o concepto(s) cuando:</w:t>
      </w:r>
    </w:p>
    <w:p w14:paraId="082C89C3" w14:textId="77777777" w:rsidR="00E67F7A" w:rsidRPr="00CF4AD3" w:rsidRDefault="00E67F7A" w:rsidP="00E67F7A">
      <w:pPr>
        <w:jc w:val="both"/>
        <w:rPr>
          <w:rFonts w:asciiTheme="minorHAnsi" w:hAnsiTheme="minorHAnsi" w:cstheme="minorHAnsi"/>
          <w:sz w:val="20"/>
        </w:rPr>
      </w:pPr>
    </w:p>
    <w:p w14:paraId="5F9D1106" w14:textId="77777777" w:rsidR="00E67F7A" w:rsidRPr="00CF4AD3" w:rsidRDefault="00E67F7A" w:rsidP="00CA05AF">
      <w:pPr>
        <w:pStyle w:val="Prrafodelista"/>
        <w:numPr>
          <w:ilvl w:val="0"/>
          <w:numId w:val="41"/>
        </w:numPr>
        <w:jc w:val="both"/>
        <w:rPr>
          <w:rFonts w:asciiTheme="minorHAnsi" w:hAnsiTheme="minorHAnsi" w:cstheme="minorHAnsi"/>
          <w:sz w:val="20"/>
        </w:rPr>
      </w:pPr>
      <w:r w:rsidRPr="00CF4AD3">
        <w:rPr>
          <w:rFonts w:asciiTheme="minorHAnsi" w:hAnsiTheme="minorHAnsi" w:cstheme="minorHAnsi"/>
          <w:sz w:val="20"/>
        </w:rPr>
        <w:t>No se presenten proposiciones en el Acto de Presentación y Apertura de Proposiciones.</w:t>
      </w:r>
    </w:p>
    <w:p w14:paraId="27A30E70" w14:textId="1AC1BA2F" w:rsidR="00E67F7A" w:rsidRPr="00CF4AD3" w:rsidRDefault="00E67F7A" w:rsidP="00CA05AF">
      <w:pPr>
        <w:pStyle w:val="Prrafodelista"/>
        <w:numPr>
          <w:ilvl w:val="0"/>
          <w:numId w:val="41"/>
        </w:numPr>
        <w:jc w:val="both"/>
        <w:rPr>
          <w:rFonts w:asciiTheme="minorHAnsi" w:hAnsiTheme="minorHAnsi" w:cstheme="minorHAnsi"/>
          <w:sz w:val="20"/>
        </w:rPr>
      </w:pPr>
      <w:r w:rsidRPr="00CF4AD3">
        <w:rPr>
          <w:rFonts w:asciiTheme="minorHAnsi" w:hAnsiTheme="minorHAnsi" w:cstheme="minorHAnsi"/>
          <w:sz w:val="20"/>
        </w:rPr>
        <w:t>Las proposiciones presentadas n</w:t>
      </w:r>
      <w:r w:rsidR="00ED6C9C" w:rsidRPr="00CF4AD3">
        <w:rPr>
          <w:rFonts w:asciiTheme="minorHAnsi" w:hAnsiTheme="minorHAnsi" w:cstheme="minorHAnsi"/>
          <w:sz w:val="20"/>
        </w:rPr>
        <w:t>o reúnan los requisitos de las b</w:t>
      </w:r>
      <w:r w:rsidRPr="00CF4AD3">
        <w:rPr>
          <w:rFonts w:asciiTheme="minorHAnsi" w:hAnsiTheme="minorHAnsi" w:cstheme="minorHAnsi"/>
          <w:sz w:val="20"/>
        </w:rPr>
        <w:t xml:space="preserve">ases a la </w:t>
      </w:r>
      <w:r w:rsidR="00A05A3C" w:rsidRPr="00CF4AD3">
        <w:rPr>
          <w:rFonts w:asciiTheme="minorHAnsi" w:hAnsiTheme="minorHAnsi" w:cs="Arial"/>
          <w:sz w:val="20"/>
        </w:rPr>
        <w:t xml:space="preserve">adjudicación directa </w:t>
      </w:r>
      <w:r w:rsidR="000E55D7" w:rsidRPr="00CF4AD3">
        <w:rPr>
          <w:rFonts w:asciiTheme="minorHAnsi" w:hAnsiTheme="minorHAnsi" w:cs="Arial"/>
          <w:sz w:val="20"/>
        </w:rPr>
        <w:t xml:space="preserve"> </w:t>
      </w:r>
      <w:r w:rsidR="007252B6">
        <w:rPr>
          <w:rFonts w:asciiTheme="minorHAnsi" w:hAnsiTheme="minorHAnsi" w:cs="Arial"/>
          <w:sz w:val="20"/>
        </w:rPr>
        <w:t>nacional</w:t>
      </w:r>
      <w:r w:rsidR="000E55D7" w:rsidRPr="00CF4AD3">
        <w:rPr>
          <w:rFonts w:asciiTheme="minorHAnsi" w:hAnsiTheme="minorHAnsi" w:cs="Arial"/>
          <w:sz w:val="20"/>
        </w:rPr>
        <w:t>.</w:t>
      </w:r>
    </w:p>
    <w:p w14:paraId="356DB0CF" w14:textId="77777777" w:rsidR="00E67F7A" w:rsidRPr="00CF4AD3" w:rsidRDefault="00E67F7A" w:rsidP="00CA05AF">
      <w:pPr>
        <w:pStyle w:val="Prrafodelista"/>
        <w:numPr>
          <w:ilvl w:val="0"/>
          <w:numId w:val="41"/>
        </w:numPr>
        <w:jc w:val="both"/>
        <w:rPr>
          <w:rFonts w:asciiTheme="minorHAnsi" w:hAnsiTheme="minorHAnsi" w:cstheme="minorHAnsi"/>
          <w:sz w:val="20"/>
        </w:rPr>
      </w:pPr>
      <w:r w:rsidRPr="00CF4AD3">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CF4AD3" w:rsidRDefault="0017419E" w:rsidP="00E67F7A">
      <w:pPr>
        <w:jc w:val="both"/>
        <w:rPr>
          <w:rFonts w:asciiTheme="minorHAnsi" w:hAnsiTheme="minorHAnsi" w:cstheme="minorHAnsi"/>
          <w:b/>
          <w:bCs/>
          <w:sz w:val="20"/>
        </w:rPr>
      </w:pPr>
    </w:p>
    <w:p w14:paraId="310C095A" w14:textId="5C0ADF4C" w:rsidR="00E67F7A" w:rsidRPr="00CF4AD3" w:rsidRDefault="00E67F7A" w:rsidP="00E67F7A">
      <w:pPr>
        <w:jc w:val="both"/>
        <w:rPr>
          <w:rFonts w:asciiTheme="minorHAnsi" w:hAnsiTheme="minorHAnsi" w:cstheme="minorHAnsi"/>
          <w:b/>
          <w:bCs/>
          <w:sz w:val="20"/>
          <w:lang w:val="es-MX"/>
        </w:rPr>
      </w:pPr>
      <w:r w:rsidRPr="00CF4AD3">
        <w:rPr>
          <w:rFonts w:asciiTheme="minorHAnsi" w:hAnsiTheme="minorHAnsi" w:cstheme="minorHAnsi"/>
          <w:b/>
          <w:bCs/>
          <w:sz w:val="20"/>
          <w:lang w:val="es-MX"/>
        </w:rPr>
        <w:t xml:space="preserve">21. SITUACIONES NO PREVISTAS EN LA </w:t>
      </w:r>
      <w:r w:rsidR="00A05A3C" w:rsidRPr="00CF4AD3">
        <w:rPr>
          <w:rFonts w:asciiTheme="minorHAnsi" w:hAnsiTheme="minorHAnsi" w:cstheme="minorHAnsi"/>
          <w:b/>
          <w:bCs/>
          <w:sz w:val="20"/>
          <w:lang w:val="es-MX"/>
        </w:rPr>
        <w:t>SOLICITUD DE COTIZACION</w:t>
      </w:r>
      <w:r w:rsidRPr="00CF4AD3">
        <w:rPr>
          <w:rFonts w:asciiTheme="minorHAnsi" w:hAnsiTheme="minorHAnsi" w:cstheme="minorHAnsi"/>
          <w:b/>
          <w:bCs/>
          <w:sz w:val="20"/>
          <w:lang w:val="es-MX"/>
        </w:rPr>
        <w:t>.</w:t>
      </w:r>
    </w:p>
    <w:p w14:paraId="35CF9EE8" w14:textId="0306D339" w:rsidR="00E67F7A" w:rsidRPr="00CF4AD3" w:rsidRDefault="00E67F7A" w:rsidP="00E67F7A">
      <w:pPr>
        <w:jc w:val="both"/>
        <w:rPr>
          <w:rFonts w:asciiTheme="minorHAnsi" w:hAnsiTheme="minorHAnsi" w:cstheme="minorHAnsi"/>
          <w:bCs/>
          <w:sz w:val="20"/>
          <w:lang w:val="es-MX"/>
        </w:rPr>
      </w:pPr>
      <w:r w:rsidRPr="00CF4AD3">
        <w:rPr>
          <w:rFonts w:asciiTheme="minorHAnsi" w:hAnsiTheme="minorHAnsi" w:cstheme="minorHAnsi"/>
          <w:bCs/>
          <w:sz w:val="20"/>
          <w:lang w:val="es-MX"/>
        </w:rPr>
        <w:t>Para cualquier situación que no esté prevista en la presente</w:t>
      </w:r>
      <w:r w:rsidR="00A05A3C" w:rsidRPr="00CF4AD3">
        <w:rPr>
          <w:rFonts w:asciiTheme="minorHAnsi" w:hAnsiTheme="minorHAnsi" w:cstheme="minorHAnsi"/>
          <w:bCs/>
          <w:sz w:val="20"/>
          <w:lang w:val="es-MX"/>
        </w:rPr>
        <w:t xml:space="preserve"> </w:t>
      </w:r>
      <w:r w:rsidR="00A05A3C" w:rsidRPr="00CF4AD3">
        <w:rPr>
          <w:rFonts w:asciiTheme="minorHAnsi" w:hAnsiTheme="minorHAnsi" w:cstheme="minorHAnsi"/>
          <w:bCs/>
          <w:sz w:val="20"/>
        </w:rPr>
        <w:t>solicitud de cotización</w:t>
      </w:r>
      <w:r w:rsidRPr="00CF4AD3">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CF4AD3"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03C0B09C" w:rsidR="00037ED4" w:rsidRPr="00CF4AD3" w:rsidRDefault="0096705B" w:rsidP="00302387">
      <w:pPr>
        <w:ind w:left="426" w:right="-93" w:hanging="426"/>
        <w:jc w:val="both"/>
        <w:rPr>
          <w:rFonts w:asciiTheme="minorHAnsi" w:hAnsiTheme="minorHAnsi" w:cstheme="minorHAnsi"/>
          <w:b/>
          <w:sz w:val="20"/>
        </w:rPr>
      </w:pPr>
      <w:r w:rsidRPr="00CF4AD3">
        <w:rPr>
          <w:rFonts w:asciiTheme="minorHAnsi" w:hAnsiTheme="minorHAnsi" w:cstheme="minorHAnsi"/>
          <w:b/>
          <w:sz w:val="20"/>
        </w:rPr>
        <w:t>22</w:t>
      </w:r>
      <w:r w:rsidR="003E3EA2" w:rsidRPr="00CF4AD3">
        <w:rPr>
          <w:rFonts w:asciiTheme="minorHAnsi" w:hAnsiTheme="minorHAnsi" w:cstheme="minorHAnsi"/>
          <w:b/>
          <w:sz w:val="20"/>
        </w:rPr>
        <w:t xml:space="preserve">. </w:t>
      </w:r>
      <w:r w:rsidR="00037ED4" w:rsidRPr="00CF4AD3">
        <w:rPr>
          <w:rFonts w:asciiTheme="minorHAnsi" w:hAnsiTheme="minorHAnsi" w:cstheme="minorHAnsi"/>
          <w:b/>
          <w:sz w:val="20"/>
        </w:rPr>
        <w:t>LEGISLACIÓN APLICABLE.</w:t>
      </w:r>
    </w:p>
    <w:p w14:paraId="6FCE81E7" w14:textId="786D961D" w:rsidR="003E3EA2" w:rsidRPr="00CF4AD3" w:rsidRDefault="00302387" w:rsidP="00CC3238">
      <w:pPr>
        <w:ind w:right="-93"/>
        <w:jc w:val="both"/>
        <w:rPr>
          <w:rFonts w:asciiTheme="minorHAnsi" w:hAnsiTheme="minorHAnsi" w:cstheme="minorHAnsi"/>
          <w:sz w:val="20"/>
        </w:rPr>
      </w:pPr>
      <w:r w:rsidRPr="00CF4AD3">
        <w:rPr>
          <w:rFonts w:asciiTheme="minorHAnsi" w:hAnsiTheme="minorHAnsi" w:cstheme="minorHAnsi"/>
          <w:sz w:val="20"/>
        </w:rPr>
        <w:t>Las partes se obligan a sujetarse estrictamente para el cumplimiento del presente contrato</w:t>
      </w:r>
      <w:r w:rsidR="006F16A3" w:rsidRPr="00CF4AD3">
        <w:rPr>
          <w:rFonts w:asciiTheme="minorHAnsi" w:hAnsiTheme="minorHAnsi" w:cstheme="minorHAnsi"/>
          <w:sz w:val="20"/>
        </w:rPr>
        <w:t xml:space="preserve"> que se derive de este evento</w:t>
      </w:r>
      <w:r w:rsidRPr="00CF4AD3">
        <w:rPr>
          <w:rFonts w:asciiTheme="minorHAnsi" w:hAnsiTheme="minorHAnsi" w:cstheme="minorHAnsi"/>
          <w:sz w:val="20"/>
        </w:rPr>
        <w:t xml:space="preserve">, a todas y cada una de las cláusulas del mismo, </w:t>
      </w:r>
      <w:r w:rsidR="00A22E3C" w:rsidRPr="00CF4AD3">
        <w:rPr>
          <w:rFonts w:asciiTheme="minorHAnsi" w:hAnsiTheme="minorHAnsi" w:cstheme="minorHAnsi"/>
          <w:sz w:val="20"/>
        </w:rPr>
        <w:t>de</w:t>
      </w:r>
      <w:r w:rsidRPr="00CF4AD3">
        <w:rPr>
          <w:rFonts w:asciiTheme="minorHAnsi" w:hAnsiTheme="minorHAnsi" w:cstheme="minorHAnsi"/>
          <w:sz w:val="20"/>
        </w:rPr>
        <w:t xml:space="preserve"> la </w:t>
      </w:r>
      <w:r w:rsidR="00A22E3C" w:rsidRPr="00CF4AD3">
        <w:rPr>
          <w:rFonts w:asciiTheme="minorHAnsi" w:hAnsiTheme="minorHAnsi" w:cstheme="minorHAnsi"/>
          <w:sz w:val="20"/>
        </w:rPr>
        <w:t xml:space="preserve">presente </w:t>
      </w:r>
      <w:r w:rsidR="00A05A3C" w:rsidRPr="00CF4AD3">
        <w:rPr>
          <w:rFonts w:asciiTheme="minorHAnsi" w:hAnsiTheme="minorHAnsi" w:cstheme="minorHAnsi"/>
          <w:sz w:val="20"/>
        </w:rPr>
        <w:t xml:space="preserve">solicitud de </w:t>
      </w:r>
      <w:r w:rsidR="00EC5914" w:rsidRPr="00CF4AD3">
        <w:rPr>
          <w:rFonts w:asciiTheme="minorHAnsi" w:hAnsiTheme="minorHAnsi" w:cstheme="minorHAnsi"/>
          <w:sz w:val="20"/>
        </w:rPr>
        <w:t>cotización</w:t>
      </w:r>
      <w:r w:rsidRPr="00CF4AD3">
        <w:rPr>
          <w:rFonts w:asciiTheme="minorHAnsi" w:hAnsiTheme="minorHAnsi" w:cstheme="minorHAnsi"/>
          <w:sz w:val="20"/>
        </w:rPr>
        <w:t>, así como a lo establecido en</w:t>
      </w:r>
      <w:r w:rsidR="00FF0B1C" w:rsidRPr="00CF4AD3">
        <w:rPr>
          <w:rFonts w:asciiTheme="minorHAnsi" w:hAnsiTheme="minorHAnsi" w:cstheme="minorHAnsi"/>
          <w:sz w:val="20"/>
        </w:rPr>
        <w:t xml:space="preserve"> </w:t>
      </w:r>
      <w:r w:rsidRPr="00CF4AD3">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CF4AD3">
        <w:rPr>
          <w:rFonts w:asciiTheme="minorHAnsi" w:hAnsiTheme="minorHAnsi" w:cstheme="minorHAnsi"/>
          <w:sz w:val="20"/>
        </w:rPr>
        <w:t xml:space="preserve"> aplicando supletoriamente de conformidad al artículo </w:t>
      </w:r>
      <w:r w:rsidR="000C38DB" w:rsidRPr="00CF4AD3">
        <w:rPr>
          <w:rFonts w:asciiTheme="minorHAnsi" w:hAnsiTheme="minorHAnsi" w:cstheme="minorHAnsi"/>
          <w:sz w:val="20"/>
        </w:rPr>
        <w:t>13</w:t>
      </w:r>
      <w:r w:rsidR="00A22E3C" w:rsidRPr="00CF4AD3">
        <w:rPr>
          <w:rFonts w:asciiTheme="minorHAnsi" w:hAnsiTheme="minorHAnsi" w:cstheme="minorHAnsi"/>
          <w:sz w:val="20"/>
        </w:rPr>
        <w:t xml:space="preserve"> de la Ley de Adquisiciones, Arrendamientos y Servicios del Sector Público</w:t>
      </w:r>
      <w:r w:rsidRPr="00CF4AD3">
        <w:rPr>
          <w:rFonts w:asciiTheme="minorHAnsi" w:hAnsiTheme="minorHAnsi" w:cstheme="minorHAnsi"/>
          <w:sz w:val="20"/>
        </w:rPr>
        <w:t xml:space="preserve"> y las </w:t>
      </w:r>
      <w:r w:rsidR="00A22E3C" w:rsidRPr="00CF4AD3">
        <w:rPr>
          <w:rFonts w:asciiTheme="minorHAnsi" w:hAnsiTheme="minorHAnsi" w:cstheme="minorHAnsi"/>
          <w:sz w:val="20"/>
        </w:rPr>
        <w:t xml:space="preserve">normas, lineamientos y </w:t>
      </w:r>
      <w:r w:rsidRPr="00CF4AD3">
        <w:rPr>
          <w:rFonts w:asciiTheme="minorHAnsi" w:hAnsiTheme="minorHAnsi" w:cstheme="minorHAnsi"/>
          <w:sz w:val="20"/>
        </w:rPr>
        <w:t>disposiciones administrativas aplicables en la materia.</w:t>
      </w:r>
    </w:p>
    <w:p w14:paraId="70BBF952" w14:textId="77777777" w:rsidR="004A29D0" w:rsidRPr="00CF4AD3" w:rsidRDefault="004A29D0" w:rsidP="00A26ED5">
      <w:pPr>
        <w:pStyle w:val="Sinespaciado"/>
        <w:rPr>
          <w:rFonts w:asciiTheme="minorHAnsi" w:hAnsiTheme="minorHAnsi" w:cstheme="minorHAnsi"/>
          <w:b/>
          <w:sz w:val="20"/>
          <w:szCs w:val="20"/>
        </w:rPr>
      </w:pPr>
    </w:p>
    <w:p w14:paraId="6DBDFEB1" w14:textId="77777777" w:rsidR="00F602ED" w:rsidRDefault="00F602ED" w:rsidP="00F602ED">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2CE0D08D" w14:textId="77777777" w:rsidR="00F602ED" w:rsidRDefault="00F602ED" w:rsidP="00F602E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Default="00F602ED" w:rsidP="00F602ED">
      <w:pPr>
        <w:pStyle w:val="Sinespaciado"/>
        <w:jc w:val="both"/>
        <w:rPr>
          <w:rFonts w:asciiTheme="minorHAnsi" w:hAnsiTheme="minorHAnsi" w:cstheme="minorHAnsi"/>
          <w:sz w:val="20"/>
          <w:szCs w:val="20"/>
        </w:rPr>
      </w:pPr>
    </w:p>
    <w:p w14:paraId="656C9120"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110856F7" w14:textId="77777777" w:rsidR="00F602ED" w:rsidRDefault="00F602ED" w:rsidP="00F602ED">
      <w:pPr>
        <w:pStyle w:val="Sinespaciado"/>
        <w:jc w:val="both"/>
        <w:rPr>
          <w:rFonts w:ascii="Calibri" w:hAnsi="Calibri" w:cs="Calibri"/>
          <w:sz w:val="20"/>
          <w:szCs w:val="20"/>
        </w:rPr>
      </w:pPr>
    </w:p>
    <w:p w14:paraId="07FCE926" w14:textId="63B8ADC9" w:rsidR="00F602ED" w:rsidRDefault="00F602ED" w:rsidP="00F602ED">
      <w:pPr>
        <w:pStyle w:val="Sinespaciado"/>
        <w:jc w:val="both"/>
        <w:rPr>
          <w:rFonts w:ascii="Calibri" w:hAnsi="Calibri" w:cs="Calibri"/>
          <w:sz w:val="20"/>
          <w:szCs w:val="20"/>
        </w:rPr>
      </w:pPr>
      <w:r>
        <w:rPr>
          <w:rFonts w:ascii="Calibri" w:hAnsi="Calibri" w:cs="Calibri"/>
          <w:sz w:val="20"/>
          <w:szCs w:val="20"/>
        </w:rPr>
        <w:lastRenderedPageBreak/>
        <w:t xml:space="preserve">Los servidores públicos involucrados en los procedimientos de contratación deberán adoptar medidas para proteger los datos personales de los particulares, asegurándose de señalarles cuál es el propósito de recabarlos, por lo que el </w:t>
      </w:r>
      <w:r w:rsidR="007252B6">
        <w:rPr>
          <w:rFonts w:ascii="Calibri" w:hAnsi="Calibri" w:cs="Calibri"/>
          <w:sz w:val="20"/>
          <w:szCs w:val="20"/>
        </w:rPr>
        <w:t>cotizante</w:t>
      </w:r>
      <w:r>
        <w:rPr>
          <w:rFonts w:ascii="Calibri" w:hAnsi="Calibri" w:cs="Calibri"/>
          <w:sz w:val="20"/>
          <w:szCs w:val="20"/>
        </w:rPr>
        <w:t xml:space="preserve"> deberá otorgar su consentimiento de manera expresa, por escrito o cualquier medio de autenticación, para el caso de que terceras personas accedan a dichos datos. Pudiendo utilizar </w:t>
      </w:r>
      <w:r w:rsidRPr="005F780A">
        <w:rPr>
          <w:rFonts w:ascii="Calibri" w:hAnsi="Calibri" w:cs="Calibri"/>
          <w:sz w:val="20"/>
          <w:szCs w:val="20"/>
        </w:rPr>
        <w:t xml:space="preserve">el </w:t>
      </w:r>
      <w:r w:rsidRPr="005F780A">
        <w:rPr>
          <w:rFonts w:ascii="Calibri" w:hAnsi="Calibri" w:cs="Calibri"/>
          <w:b/>
          <w:sz w:val="20"/>
          <w:szCs w:val="20"/>
          <w:lang w:val="es-MX"/>
        </w:rPr>
        <w:t>ANEXO NUMERO 14 (CATORCE)</w:t>
      </w:r>
      <w:r>
        <w:rPr>
          <w:rFonts w:ascii="Calibri" w:hAnsi="Calibri" w:cs="Calibri"/>
          <w:b/>
          <w:sz w:val="20"/>
          <w:szCs w:val="20"/>
          <w:lang w:val="es-MX"/>
        </w:rPr>
        <w:t xml:space="preserve"> </w:t>
      </w:r>
      <w:r>
        <w:rPr>
          <w:rFonts w:ascii="Calibri" w:hAnsi="Calibri" w:cs="Calibri"/>
          <w:sz w:val="20"/>
          <w:szCs w:val="20"/>
        </w:rPr>
        <w:t>de la presente convocatoria.</w:t>
      </w:r>
    </w:p>
    <w:p w14:paraId="0C88F8C0" w14:textId="77777777" w:rsidR="00F602ED" w:rsidRDefault="00F602ED" w:rsidP="00F602ED">
      <w:pPr>
        <w:pStyle w:val="Sinespaciado"/>
        <w:jc w:val="both"/>
        <w:rPr>
          <w:rFonts w:ascii="Calibri" w:hAnsi="Calibri" w:cs="Calibri"/>
          <w:b/>
          <w:sz w:val="20"/>
          <w:szCs w:val="20"/>
          <w:lang w:val="es-MX"/>
        </w:rPr>
      </w:pPr>
    </w:p>
    <w:p w14:paraId="7DBB9C16" w14:textId="07E750B2"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Todos los </w:t>
      </w:r>
      <w:r w:rsidR="007252B6">
        <w:rPr>
          <w:rFonts w:ascii="Calibri" w:hAnsi="Calibri" w:cs="Calibri"/>
          <w:sz w:val="20"/>
          <w:szCs w:val="20"/>
        </w:rPr>
        <w:t>cotizantes</w:t>
      </w:r>
      <w:r>
        <w:rPr>
          <w:rFonts w:ascii="Calibri" w:hAnsi="Calibri" w:cs="Calibri"/>
          <w:sz w:val="20"/>
          <w:szCs w:val="20"/>
        </w:rPr>
        <w:t xml:space="preserve"> que participen en el procedimiento de contratación podrán presentar un manifiesto de sus vínculos y relaciones con servidores públicos de alto nivel y con los que intervienen en el procedimiento de compra.</w:t>
      </w:r>
    </w:p>
    <w:p w14:paraId="215FFCFE" w14:textId="77777777" w:rsidR="00F602ED" w:rsidRDefault="00F602ED" w:rsidP="00F602ED">
      <w:pPr>
        <w:pStyle w:val="Sinespaciado"/>
        <w:jc w:val="both"/>
        <w:rPr>
          <w:rFonts w:ascii="Calibri" w:hAnsi="Calibri" w:cs="Calibri"/>
          <w:sz w:val="20"/>
          <w:szCs w:val="20"/>
        </w:rPr>
      </w:pPr>
    </w:p>
    <w:p w14:paraId="7A795FA1"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Default="00F602ED" w:rsidP="00F602ED">
      <w:pPr>
        <w:pStyle w:val="Sinespaciado"/>
        <w:jc w:val="both"/>
        <w:rPr>
          <w:rFonts w:ascii="Calibri" w:hAnsi="Calibri" w:cs="Calibri"/>
          <w:sz w:val="20"/>
          <w:szCs w:val="20"/>
        </w:rPr>
      </w:pPr>
    </w:p>
    <w:p w14:paraId="21849B99"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49505808" w14:textId="77777777" w:rsidR="00C209E2" w:rsidRDefault="00C209E2" w:rsidP="00D27F39">
      <w:pPr>
        <w:pStyle w:val="Sinespaciado"/>
        <w:jc w:val="both"/>
        <w:rPr>
          <w:rFonts w:asciiTheme="minorHAnsi" w:hAnsiTheme="minorHAnsi" w:cstheme="minorHAnsi"/>
          <w:b/>
          <w:sz w:val="20"/>
          <w:szCs w:val="20"/>
        </w:rPr>
      </w:pPr>
    </w:p>
    <w:p w14:paraId="2CD72BEE" w14:textId="77777777" w:rsidR="00D27F39" w:rsidRDefault="000E0952" w:rsidP="00D27F39">
      <w:pPr>
        <w:pStyle w:val="Sinespaciado"/>
        <w:jc w:val="both"/>
        <w:rPr>
          <w:rFonts w:asciiTheme="minorHAnsi" w:hAnsiTheme="minorHAnsi" w:cstheme="minorHAnsi"/>
          <w:sz w:val="20"/>
          <w:szCs w:val="20"/>
          <w:lang w:eastAsia="es-MX"/>
        </w:rPr>
      </w:pPr>
      <w:r w:rsidRPr="00CF4AD3">
        <w:rPr>
          <w:rFonts w:asciiTheme="minorHAnsi" w:hAnsiTheme="minorHAnsi" w:cstheme="minorHAnsi"/>
          <w:b/>
          <w:sz w:val="20"/>
          <w:szCs w:val="20"/>
        </w:rPr>
        <w:t>2</w:t>
      </w:r>
      <w:r w:rsidR="0096705B" w:rsidRPr="00CF4AD3">
        <w:rPr>
          <w:rFonts w:asciiTheme="minorHAnsi" w:hAnsiTheme="minorHAnsi" w:cstheme="minorHAnsi"/>
          <w:b/>
          <w:sz w:val="20"/>
          <w:szCs w:val="20"/>
        </w:rPr>
        <w:t>4</w:t>
      </w:r>
      <w:r w:rsidRPr="00CF4AD3">
        <w:rPr>
          <w:rFonts w:asciiTheme="minorHAnsi" w:hAnsiTheme="minorHAnsi" w:cstheme="minorHAnsi"/>
          <w:b/>
          <w:sz w:val="20"/>
          <w:szCs w:val="20"/>
        </w:rPr>
        <w:t>. MANUAL DE OPERACIÓN DEL REGISTRO DE PROVEEDORES PARA LA INTEGRIDAD ANTE EL INSTITUTO MEXICANO DEL SEGURO SOCIAL (REPIIMSS</w:t>
      </w:r>
      <w:r w:rsidRPr="00CF4AD3">
        <w:rPr>
          <w:rFonts w:asciiTheme="minorHAnsi" w:hAnsiTheme="minorHAnsi" w:cstheme="minorHAnsi"/>
          <w:sz w:val="20"/>
          <w:szCs w:val="20"/>
        </w:rPr>
        <w:t>)</w:t>
      </w:r>
      <w:r w:rsidR="00D27F39" w:rsidRPr="00D27F39">
        <w:rPr>
          <w:rFonts w:asciiTheme="minorHAnsi" w:hAnsiTheme="minorHAnsi" w:cstheme="minorHAnsi"/>
          <w:sz w:val="20"/>
          <w:szCs w:val="20"/>
          <w:lang w:eastAsia="es-MX"/>
        </w:rPr>
        <w:t xml:space="preserve"> </w:t>
      </w:r>
    </w:p>
    <w:p w14:paraId="724CC78A" w14:textId="55BD0301" w:rsidR="00D27F39" w:rsidRDefault="00D27F39" w:rsidP="00D27F39">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Default="00D27F39" w:rsidP="00D27F39">
      <w:pPr>
        <w:pStyle w:val="Sinespaciado"/>
        <w:jc w:val="both"/>
        <w:rPr>
          <w:rFonts w:asciiTheme="minorHAnsi" w:hAnsiTheme="minorHAnsi" w:cstheme="minorHAnsi"/>
          <w:sz w:val="20"/>
          <w:szCs w:val="20"/>
          <w:lang w:eastAsia="es-MX"/>
        </w:rPr>
      </w:pPr>
    </w:p>
    <w:p w14:paraId="5C406B48" w14:textId="77777777" w:rsidR="00D27F39" w:rsidRDefault="00D27F39" w:rsidP="00D27F39">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2E608C5D" w14:textId="77777777" w:rsidR="00D27F39" w:rsidRPr="00F941DC" w:rsidRDefault="00D27F39" w:rsidP="00D27F39">
      <w:pPr>
        <w:pStyle w:val="Sinespaciado"/>
        <w:jc w:val="both"/>
        <w:rPr>
          <w:rFonts w:asciiTheme="minorHAnsi" w:hAnsiTheme="minorHAnsi" w:cstheme="minorHAnsi"/>
          <w:sz w:val="20"/>
          <w:szCs w:val="20"/>
          <w:lang w:eastAsia="es-MX"/>
        </w:rPr>
      </w:pPr>
    </w:p>
    <w:p w14:paraId="48F59225" w14:textId="77777777" w:rsidR="00D27F39" w:rsidRPr="002952F0" w:rsidRDefault="00D27F39" w:rsidP="00D27F39">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Liga de la guía para el registro https://heyzine.com/flip-book/fc9dafa4f9.html</w:t>
      </w:r>
    </w:p>
    <w:p w14:paraId="63C89EBC" w14:textId="0A1CE0BC" w:rsidR="000E0952" w:rsidRPr="00CF4AD3" w:rsidRDefault="000E0952" w:rsidP="000E0952">
      <w:pPr>
        <w:pStyle w:val="Sinespaciado"/>
        <w:jc w:val="both"/>
        <w:rPr>
          <w:rFonts w:asciiTheme="minorHAnsi" w:hAnsiTheme="minorHAnsi" w:cstheme="minorHAnsi"/>
          <w:sz w:val="20"/>
          <w:szCs w:val="20"/>
        </w:rPr>
      </w:pPr>
    </w:p>
    <w:p w14:paraId="5F138D12" w14:textId="77777777" w:rsidR="00273A17" w:rsidRPr="00CF4AD3" w:rsidRDefault="00273A17" w:rsidP="00D27F39">
      <w:pPr>
        <w:rPr>
          <w:rFonts w:asciiTheme="minorHAnsi" w:hAnsiTheme="minorHAnsi" w:cs="Arial"/>
          <w:b/>
          <w:sz w:val="20"/>
        </w:rPr>
      </w:pPr>
    </w:p>
    <w:p w14:paraId="0C17E29B" w14:textId="77777777" w:rsidR="00273A17" w:rsidRPr="00CF4AD3" w:rsidRDefault="00273A17" w:rsidP="004943BF">
      <w:pPr>
        <w:jc w:val="center"/>
        <w:rPr>
          <w:rFonts w:asciiTheme="minorHAnsi" w:hAnsiTheme="minorHAnsi" w:cs="Arial"/>
          <w:b/>
          <w:sz w:val="20"/>
        </w:rPr>
      </w:pPr>
    </w:p>
    <w:p w14:paraId="0B5CF97A" w14:textId="77777777" w:rsidR="00273A17" w:rsidRPr="00CF4AD3" w:rsidRDefault="00273A17" w:rsidP="004943BF">
      <w:pPr>
        <w:jc w:val="center"/>
        <w:rPr>
          <w:rFonts w:asciiTheme="minorHAnsi" w:hAnsiTheme="minorHAnsi" w:cs="Arial"/>
          <w:b/>
          <w:sz w:val="20"/>
        </w:rPr>
      </w:pPr>
    </w:p>
    <w:p w14:paraId="08DB7465" w14:textId="77777777" w:rsidR="00273A17" w:rsidRPr="00CF4AD3" w:rsidRDefault="00273A17" w:rsidP="004943BF">
      <w:pPr>
        <w:jc w:val="center"/>
        <w:rPr>
          <w:rFonts w:asciiTheme="minorHAnsi" w:hAnsiTheme="minorHAnsi" w:cs="Arial"/>
          <w:b/>
          <w:sz w:val="20"/>
        </w:rPr>
      </w:pPr>
    </w:p>
    <w:p w14:paraId="660D0D92" w14:textId="77777777" w:rsidR="00273A17" w:rsidRPr="00CF4AD3" w:rsidRDefault="00273A17" w:rsidP="004943BF">
      <w:pPr>
        <w:jc w:val="center"/>
        <w:rPr>
          <w:rFonts w:asciiTheme="minorHAnsi" w:hAnsiTheme="minorHAnsi" w:cs="Arial"/>
          <w:b/>
          <w:sz w:val="20"/>
        </w:rPr>
      </w:pPr>
    </w:p>
    <w:p w14:paraId="1DCE93CD" w14:textId="77777777" w:rsidR="00273A17" w:rsidRPr="00CF4AD3" w:rsidRDefault="00273A17" w:rsidP="004943BF">
      <w:pPr>
        <w:jc w:val="center"/>
        <w:rPr>
          <w:rFonts w:asciiTheme="minorHAnsi" w:hAnsiTheme="minorHAnsi" w:cs="Arial"/>
          <w:b/>
          <w:sz w:val="20"/>
        </w:rPr>
      </w:pPr>
    </w:p>
    <w:p w14:paraId="1908D952" w14:textId="77777777" w:rsidR="00273A17" w:rsidRPr="00CF4AD3" w:rsidRDefault="00273A17" w:rsidP="004943BF">
      <w:pPr>
        <w:jc w:val="center"/>
        <w:rPr>
          <w:rFonts w:asciiTheme="minorHAnsi" w:hAnsiTheme="minorHAnsi" w:cs="Arial"/>
          <w:b/>
          <w:sz w:val="20"/>
        </w:rPr>
      </w:pPr>
    </w:p>
    <w:p w14:paraId="0385DAF6" w14:textId="77777777" w:rsidR="00273A17" w:rsidRPr="00CF4AD3" w:rsidRDefault="00273A17" w:rsidP="004943BF">
      <w:pPr>
        <w:jc w:val="center"/>
        <w:rPr>
          <w:rFonts w:asciiTheme="minorHAnsi" w:hAnsiTheme="minorHAnsi" w:cs="Arial"/>
          <w:b/>
          <w:sz w:val="20"/>
        </w:rPr>
      </w:pPr>
    </w:p>
    <w:p w14:paraId="412DBD60" w14:textId="77777777" w:rsidR="00273A17" w:rsidRPr="00CF4AD3" w:rsidRDefault="00273A17" w:rsidP="004943BF">
      <w:pPr>
        <w:jc w:val="center"/>
        <w:rPr>
          <w:rFonts w:asciiTheme="minorHAnsi" w:hAnsiTheme="minorHAnsi" w:cs="Arial"/>
          <w:b/>
          <w:sz w:val="20"/>
        </w:rPr>
      </w:pPr>
    </w:p>
    <w:p w14:paraId="66997F92" w14:textId="77777777" w:rsidR="002E600D" w:rsidRDefault="002E600D" w:rsidP="00B273CC">
      <w:pPr>
        <w:rPr>
          <w:rFonts w:asciiTheme="minorHAnsi" w:hAnsiTheme="minorHAnsi" w:cs="Arial"/>
          <w:b/>
          <w:sz w:val="20"/>
        </w:rPr>
      </w:pPr>
    </w:p>
    <w:p w14:paraId="4F292A62" w14:textId="77777777" w:rsidR="00D27F39" w:rsidRDefault="00D27F39" w:rsidP="00B273CC">
      <w:pPr>
        <w:rPr>
          <w:rFonts w:asciiTheme="minorHAnsi" w:hAnsiTheme="minorHAnsi" w:cs="Arial"/>
          <w:b/>
          <w:sz w:val="20"/>
        </w:rPr>
      </w:pPr>
    </w:p>
    <w:p w14:paraId="794BD674" w14:textId="77777777" w:rsidR="00D27F39" w:rsidRDefault="00D27F39" w:rsidP="00B273CC">
      <w:pPr>
        <w:rPr>
          <w:rFonts w:asciiTheme="minorHAnsi" w:hAnsiTheme="minorHAnsi" w:cs="Arial"/>
          <w:b/>
          <w:sz w:val="20"/>
        </w:rPr>
      </w:pPr>
    </w:p>
    <w:p w14:paraId="6D6F0CB6" w14:textId="77777777" w:rsidR="00D27F39" w:rsidRDefault="00D27F39" w:rsidP="00B273CC">
      <w:pPr>
        <w:rPr>
          <w:rFonts w:asciiTheme="minorHAnsi" w:hAnsiTheme="minorHAnsi" w:cs="Arial"/>
          <w:b/>
          <w:sz w:val="20"/>
        </w:rPr>
      </w:pPr>
    </w:p>
    <w:p w14:paraId="58478399" w14:textId="77777777" w:rsidR="00D27F39" w:rsidRDefault="00D27F39" w:rsidP="00B273CC">
      <w:pPr>
        <w:rPr>
          <w:rFonts w:asciiTheme="minorHAnsi" w:hAnsiTheme="minorHAnsi" w:cs="Arial"/>
          <w:b/>
          <w:sz w:val="20"/>
        </w:rPr>
      </w:pPr>
    </w:p>
    <w:p w14:paraId="4A906A8F" w14:textId="77777777" w:rsidR="00D27F39" w:rsidRDefault="00D27F39" w:rsidP="00B273CC">
      <w:pPr>
        <w:rPr>
          <w:rFonts w:asciiTheme="minorHAnsi" w:hAnsiTheme="minorHAnsi" w:cs="Arial"/>
          <w:b/>
          <w:sz w:val="20"/>
        </w:rPr>
      </w:pPr>
    </w:p>
    <w:p w14:paraId="7A973B90" w14:textId="77777777" w:rsidR="00133E4B" w:rsidRDefault="00133E4B" w:rsidP="00B273CC">
      <w:pPr>
        <w:rPr>
          <w:rFonts w:asciiTheme="minorHAnsi" w:hAnsiTheme="minorHAnsi" w:cs="Arial"/>
          <w:b/>
          <w:sz w:val="20"/>
        </w:rPr>
      </w:pPr>
    </w:p>
    <w:p w14:paraId="16D4FB94" w14:textId="77777777" w:rsidR="00133E4B" w:rsidRDefault="00133E4B" w:rsidP="00B273CC">
      <w:pPr>
        <w:rPr>
          <w:rFonts w:asciiTheme="minorHAnsi" w:hAnsiTheme="minorHAnsi" w:cs="Arial"/>
          <w:b/>
          <w:sz w:val="20"/>
        </w:rPr>
      </w:pPr>
    </w:p>
    <w:p w14:paraId="03C41557" w14:textId="77777777" w:rsidR="00133E4B" w:rsidRDefault="00133E4B" w:rsidP="00B273CC">
      <w:pPr>
        <w:rPr>
          <w:rFonts w:asciiTheme="minorHAnsi" w:hAnsiTheme="minorHAnsi" w:cs="Arial"/>
          <w:b/>
          <w:sz w:val="20"/>
        </w:rPr>
      </w:pPr>
    </w:p>
    <w:p w14:paraId="14736367" w14:textId="77777777" w:rsidR="00133E4B" w:rsidRDefault="00133E4B" w:rsidP="00B273CC">
      <w:pPr>
        <w:rPr>
          <w:rFonts w:asciiTheme="minorHAnsi" w:hAnsiTheme="minorHAnsi" w:cs="Arial"/>
          <w:b/>
          <w:sz w:val="20"/>
        </w:rPr>
      </w:pPr>
    </w:p>
    <w:p w14:paraId="29B9341F" w14:textId="77777777" w:rsidR="00133E4B" w:rsidRDefault="00133E4B" w:rsidP="00B273CC">
      <w:pPr>
        <w:rPr>
          <w:rFonts w:asciiTheme="minorHAnsi" w:hAnsiTheme="minorHAnsi" w:cs="Arial"/>
          <w:b/>
          <w:sz w:val="20"/>
        </w:rPr>
      </w:pPr>
    </w:p>
    <w:p w14:paraId="41114A99" w14:textId="77777777" w:rsidR="00133E4B" w:rsidRDefault="00133E4B" w:rsidP="00B273CC">
      <w:pPr>
        <w:rPr>
          <w:rFonts w:asciiTheme="minorHAnsi" w:hAnsiTheme="minorHAnsi" w:cs="Arial"/>
          <w:b/>
          <w:sz w:val="20"/>
        </w:rPr>
      </w:pPr>
    </w:p>
    <w:p w14:paraId="4F67B868" w14:textId="77777777" w:rsidR="00133E4B" w:rsidRDefault="00133E4B" w:rsidP="00B273CC">
      <w:pPr>
        <w:rPr>
          <w:rFonts w:asciiTheme="minorHAnsi" w:hAnsiTheme="minorHAnsi" w:cs="Arial"/>
          <w:b/>
          <w:sz w:val="20"/>
        </w:rPr>
      </w:pPr>
    </w:p>
    <w:p w14:paraId="4E076DF5" w14:textId="77777777" w:rsidR="00D27F39" w:rsidRDefault="00D27F39" w:rsidP="00B273CC">
      <w:pPr>
        <w:rPr>
          <w:rFonts w:asciiTheme="minorHAnsi" w:hAnsiTheme="minorHAnsi" w:cs="Arial"/>
          <w:b/>
          <w:sz w:val="20"/>
        </w:rPr>
      </w:pPr>
    </w:p>
    <w:p w14:paraId="27D3821C" w14:textId="01C4EBD0" w:rsidR="00AB1EB0" w:rsidRPr="00CF4AD3" w:rsidRDefault="004360EB" w:rsidP="004943BF">
      <w:pPr>
        <w:jc w:val="center"/>
        <w:rPr>
          <w:rFonts w:asciiTheme="minorHAnsi" w:hAnsiTheme="minorHAnsi" w:cs="Arial"/>
          <w:b/>
          <w:sz w:val="20"/>
        </w:rPr>
      </w:pPr>
      <w:r w:rsidRPr="00CF4AD3">
        <w:rPr>
          <w:rFonts w:asciiTheme="minorHAnsi" w:hAnsiTheme="minorHAnsi" w:cs="Arial"/>
          <w:b/>
          <w:sz w:val="20"/>
        </w:rPr>
        <w:t>NEXO NÚMERO 01 (UNO)</w:t>
      </w:r>
      <w:r w:rsidR="00EE244D">
        <w:rPr>
          <w:rFonts w:asciiTheme="minorHAnsi" w:hAnsiTheme="minorHAnsi" w:cs="Arial"/>
          <w:b/>
          <w:sz w:val="20"/>
        </w:rPr>
        <w:t xml:space="preserve"> </w:t>
      </w:r>
      <w:r w:rsidR="00EE244D" w:rsidRPr="00276491">
        <w:rPr>
          <w:rFonts w:ascii="Noto Sans" w:hAnsi="Noto Sans" w:cs="Noto Sans"/>
          <w:b/>
          <w:sz w:val="18"/>
          <w:szCs w:val="18"/>
        </w:rPr>
        <w:t>REQUERIMIENTO</w:t>
      </w:r>
    </w:p>
    <w:p w14:paraId="524768F7" w14:textId="77777777" w:rsidR="004360EB" w:rsidRPr="00CF4AD3" w:rsidRDefault="004360EB" w:rsidP="004943BF">
      <w:pPr>
        <w:jc w:val="center"/>
        <w:rPr>
          <w:rFonts w:asciiTheme="minorHAnsi" w:hAnsiTheme="minorHAnsi" w:cs="Arial"/>
          <w:b/>
          <w:sz w:val="20"/>
        </w:rPr>
      </w:pPr>
    </w:p>
    <w:p w14:paraId="6B76A6F9" w14:textId="7EDA7AA0" w:rsidR="007C6FC3" w:rsidRPr="00EE244D" w:rsidRDefault="00EE244D" w:rsidP="007C6FC3">
      <w:pPr>
        <w:jc w:val="both"/>
        <w:rPr>
          <w:rFonts w:asciiTheme="minorHAnsi" w:hAnsiTheme="minorHAnsi" w:cstheme="minorHAnsi"/>
          <w:b/>
          <w:sz w:val="18"/>
          <w:szCs w:val="18"/>
        </w:rPr>
      </w:pPr>
      <w:r w:rsidRPr="00EE244D">
        <w:rPr>
          <w:rFonts w:asciiTheme="minorHAnsi" w:hAnsiTheme="minorHAnsi" w:cstheme="minorHAnsi"/>
          <w:b/>
          <w:sz w:val="18"/>
          <w:szCs w:val="18"/>
        </w:rPr>
        <w:t>SERVICIO DE MANTENIMIENTO PREVENTIVO Y CORRECTIVO A EQUIPO SIMULADOR DE REANIMACIÓN AVANZADO MARCA STARTMAN MODELO ALS AIRWAY CPR LV PRO EN EL CENTRO DE SIMULACION PARA LA EXCELENCIA CLINICA Y QUIRURGICA (CESIECQ) PARA EL EJERCICIO FISCAL 2026</w:t>
      </w:r>
      <w:r>
        <w:rPr>
          <w:rFonts w:asciiTheme="minorHAnsi" w:hAnsiTheme="minorHAnsi" w:cstheme="minorHAnsi"/>
          <w:b/>
          <w:sz w:val="18"/>
          <w:szCs w:val="18"/>
        </w:rPr>
        <w:t>.</w:t>
      </w:r>
    </w:p>
    <w:p w14:paraId="074CF658" w14:textId="77777777" w:rsidR="00B273CC" w:rsidRDefault="00B273CC" w:rsidP="009F3A8F">
      <w:pPr>
        <w:rPr>
          <w:rFonts w:asciiTheme="minorHAnsi" w:hAnsiTheme="minorHAnsi" w:cs="Arial"/>
          <w:b/>
          <w:sz w:val="20"/>
        </w:rPr>
      </w:pPr>
    </w:p>
    <w:p w14:paraId="2E934139" w14:textId="77777777" w:rsidR="00B273CC" w:rsidRDefault="00B273CC" w:rsidP="00B273CC">
      <w:pPr>
        <w:jc w:val="center"/>
        <w:rPr>
          <w:rFonts w:asciiTheme="minorHAnsi" w:hAnsiTheme="minorHAnsi" w:cs="Arial"/>
          <w:b/>
          <w:sz w:val="20"/>
        </w:rPr>
      </w:pPr>
    </w:p>
    <w:tbl>
      <w:tblPr>
        <w:tblStyle w:val="Tablaconcuadrcula"/>
        <w:tblW w:w="0" w:type="auto"/>
        <w:tblLook w:val="04A0" w:firstRow="1" w:lastRow="0" w:firstColumn="1" w:lastColumn="0" w:noHBand="0" w:noVBand="1"/>
      </w:tblPr>
      <w:tblGrid>
        <w:gridCol w:w="1056"/>
        <w:gridCol w:w="2511"/>
        <w:gridCol w:w="1165"/>
        <w:gridCol w:w="1215"/>
        <w:gridCol w:w="1098"/>
        <w:gridCol w:w="1080"/>
        <w:gridCol w:w="1084"/>
      </w:tblGrid>
      <w:tr w:rsidR="00EE244D" w:rsidRPr="00EE244D" w14:paraId="130DF67E" w14:textId="77777777" w:rsidTr="00EE244D">
        <w:trPr>
          <w:trHeight w:val="750"/>
        </w:trPr>
        <w:tc>
          <w:tcPr>
            <w:tcW w:w="1056" w:type="dxa"/>
            <w:noWrap/>
            <w:hideMark/>
          </w:tcPr>
          <w:p w14:paraId="36AF716A" w14:textId="399BF5A6" w:rsidR="00EE244D" w:rsidRPr="00EE244D" w:rsidRDefault="00EE244D" w:rsidP="00EE244D">
            <w:pPr>
              <w:ind w:right="48"/>
              <w:jc w:val="both"/>
              <w:rPr>
                <w:rFonts w:ascii="Noto Sans" w:eastAsia="Soberana Sans" w:hAnsi="Noto Sans" w:cs="Noto Sans"/>
                <w:b/>
                <w:bCs/>
                <w:sz w:val="18"/>
                <w:szCs w:val="18"/>
              </w:rPr>
            </w:pPr>
          </w:p>
        </w:tc>
        <w:tc>
          <w:tcPr>
            <w:tcW w:w="2511" w:type="dxa"/>
            <w:noWrap/>
            <w:hideMark/>
          </w:tcPr>
          <w:p w14:paraId="039EAE2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DESCRIPCIÓN DEL CONCEPTO</w:t>
            </w:r>
          </w:p>
        </w:tc>
        <w:tc>
          <w:tcPr>
            <w:tcW w:w="1165" w:type="dxa"/>
            <w:vMerge w:val="restart"/>
            <w:noWrap/>
            <w:hideMark/>
          </w:tcPr>
          <w:p w14:paraId="798BBBF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UNIDAD</w:t>
            </w:r>
          </w:p>
        </w:tc>
        <w:tc>
          <w:tcPr>
            <w:tcW w:w="1135" w:type="dxa"/>
            <w:vMerge w:val="restart"/>
            <w:hideMark/>
          </w:tcPr>
          <w:p w14:paraId="00B6327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CANTIDAD DE SERVICIOS POR EQ.</w:t>
            </w:r>
          </w:p>
        </w:tc>
        <w:tc>
          <w:tcPr>
            <w:tcW w:w="1027" w:type="dxa"/>
            <w:vMerge w:val="restart"/>
            <w:hideMark/>
          </w:tcPr>
          <w:p w14:paraId="68B9F8E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P.U. POR SERVICIO POR EQ.</w:t>
            </w:r>
          </w:p>
        </w:tc>
        <w:tc>
          <w:tcPr>
            <w:tcW w:w="1011" w:type="dxa"/>
            <w:vMerge w:val="restart"/>
            <w:hideMark/>
          </w:tcPr>
          <w:p w14:paraId="418DDC2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NÚMERO DE EQUIPOS</w:t>
            </w:r>
          </w:p>
        </w:tc>
        <w:tc>
          <w:tcPr>
            <w:tcW w:w="1014" w:type="dxa"/>
            <w:vMerge w:val="restart"/>
            <w:hideMark/>
          </w:tcPr>
          <w:p w14:paraId="7A43B89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IMPORTE</w:t>
            </w:r>
          </w:p>
        </w:tc>
      </w:tr>
      <w:tr w:rsidR="00EE244D" w:rsidRPr="00EE244D" w14:paraId="50099C96" w14:textId="77777777" w:rsidTr="00EE244D">
        <w:trPr>
          <w:trHeight w:val="240"/>
        </w:trPr>
        <w:tc>
          <w:tcPr>
            <w:tcW w:w="1056" w:type="dxa"/>
            <w:noWrap/>
            <w:hideMark/>
          </w:tcPr>
          <w:p w14:paraId="19B5EDB5"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c>
          <w:tcPr>
            <w:tcW w:w="2511" w:type="dxa"/>
            <w:hideMark/>
          </w:tcPr>
          <w:p w14:paraId="736CF97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ACTIVIDADES A REALIZAR</w:t>
            </w:r>
          </w:p>
        </w:tc>
        <w:tc>
          <w:tcPr>
            <w:tcW w:w="1165" w:type="dxa"/>
            <w:vMerge/>
            <w:hideMark/>
          </w:tcPr>
          <w:p w14:paraId="36AC2E37" w14:textId="77777777" w:rsidR="00EE244D" w:rsidRPr="00EE244D" w:rsidRDefault="00EE244D" w:rsidP="00EE244D">
            <w:pPr>
              <w:ind w:right="48"/>
              <w:jc w:val="both"/>
              <w:rPr>
                <w:rFonts w:ascii="Noto Sans" w:eastAsia="Soberana Sans" w:hAnsi="Noto Sans" w:cs="Noto Sans"/>
                <w:b/>
                <w:bCs/>
                <w:sz w:val="18"/>
                <w:szCs w:val="18"/>
              </w:rPr>
            </w:pPr>
          </w:p>
        </w:tc>
        <w:tc>
          <w:tcPr>
            <w:tcW w:w="1135" w:type="dxa"/>
            <w:vMerge/>
            <w:hideMark/>
          </w:tcPr>
          <w:p w14:paraId="0675CCED" w14:textId="77777777" w:rsidR="00EE244D" w:rsidRPr="00EE244D" w:rsidRDefault="00EE244D" w:rsidP="00EE244D">
            <w:pPr>
              <w:ind w:right="48"/>
              <w:jc w:val="both"/>
              <w:rPr>
                <w:rFonts w:ascii="Noto Sans" w:eastAsia="Soberana Sans" w:hAnsi="Noto Sans" w:cs="Noto Sans"/>
                <w:b/>
                <w:bCs/>
                <w:sz w:val="18"/>
                <w:szCs w:val="18"/>
              </w:rPr>
            </w:pPr>
          </w:p>
        </w:tc>
        <w:tc>
          <w:tcPr>
            <w:tcW w:w="1027" w:type="dxa"/>
            <w:vMerge/>
            <w:hideMark/>
          </w:tcPr>
          <w:p w14:paraId="70434483" w14:textId="77777777" w:rsidR="00EE244D" w:rsidRPr="00EE244D" w:rsidRDefault="00EE244D" w:rsidP="00EE244D">
            <w:pPr>
              <w:ind w:right="48"/>
              <w:jc w:val="both"/>
              <w:rPr>
                <w:rFonts w:ascii="Noto Sans" w:eastAsia="Soberana Sans" w:hAnsi="Noto Sans" w:cs="Noto Sans"/>
                <w:b/>
                <w:bCs/>
                <w:sz w:val="18"/>
                <w:szCs w:val="18"/>
              </w:rPr>
            </w:pPr>
          </w:p>
        </w:tc>
        <w:tc>
          <w:tcPr>
            <w:tcW w:w="1011" w:type="dxa"/>
            <w:vMerge/>
            <w:hideMark/>
          </w:tcPr>
          <w:p w14:paraId="5FA83A11" w14:textId="77777777" w:rsidR="00EE244D" w:rsidRPr="00EE244D" w:rsidRDefault="00EE244D" w:rsidP="00EE244D">
            <w:pPr>
              <w:ind w:right="48"/>
              <w:jc w:val="both"/>
              <w:rPr>
                <w:rFonts w:ascii="Noto Sans" w:eastAsia="Soberana Sans" w:hAnsi="Noto Sans" w:cs="Noto Sans"/>
                <w:b/>
                <w:bCs/>
                <w:sz w:val="18"/>
                <w:szCs w:val="18"/>
              </w:rPr>
            </w:pPr>
          </w:p>
        </w:tc>
        <w:tc>
          <w:tcPr>
            <w:tcW w:w="1014" w:type="dxa"/>
            <w:vMerge/>
            <w:hideMark/>
          </w:tcPr>
          <w:p w14:paraId="53C88E58" w14:textId="77777777" w:rsidR="00EE244D" w:rsidRPr="00EE244D" w:rsidRDefault="00EE244D" w:rsidP="00EE244D">
            <w:pPr>
              <w:ind w:right="48"/>
              <w:jc w:val="both"/>
              <w:rPr>
                <w:rFonts w:ascii="Noto Sans" w:eastAsia="Soberana Sans" w:hAnsi="Noto Sans" w:cs="Noto Sans"/>
                <w:b/>
                <w:bCs/>
                <w:sz w:val="18"/>
                <w:szCs w:val="18"/>
              </w:rPr>
            </w:pPr>
          </w:p>
        </w:tc>
      </w:tr>
      <w:tr w:rsidR="00EE244D" w:rsidRPr="00EE244D" w14:paraId="6B4B544D" w14:textId="77777777" w:rsidTr="00EE244D">
        <w:trPr>
          <w:trHeight w:val="480"/>
        </w:trPr>
        <w:tc>
          <w:tcPr>
            <w:tcW w:w="1056" w:type="dxa"/>
            <w:shd w:val="clear" w:color="auto" w:fill="D9D9D9" w:themeFill="background1" w:themeFillShade="D9"/>
            <w:hideMark/>
          </w:tcPr>
          <w:p w14:paraId="1BC8FF6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1</w:t>
            </w:r>
          </w:p>
        </w:tc>
        <w:tc>
          <w:tcPr>
            <w:tcW w:w="2511" w:type="dxa"/>
            <w:shd w:val="clear" w:color="auto" w:fill="D9D9D9" w:themeFill="background1" w:themeFillShade="D9"/>
            <w:hideMark/>
          </w:tcPr>
          <w:p w14:paraId="08FC101B" w14:textId="77777777" w:rsidR="00EE244D" w:rsidRPr="00EE244D" w:rsidRDefault="00EE244D"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EQUIPO DE SIMULACIÓN DE REANIMACIÓN AVANZADO MARCA SMARTMAN MODELO ALS AIRWAY CPR LV PRO</w:t>
            </w:r>
          </w:p>
        </w:tc>
        <w:tc>
          <w:tcPr>
            <w:tcW w:w="1165" w:type="dxa"/>
            <w:shd w:val="clear" w:color="auto" w:fill="D9D9D9" w:themeFill="background1" w:themeFillShade="D9"/>
            <w:hideMark/>
          </w:tcPr>
          <w:p w14:paraId="490299E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EQ.</w:t>
            </w:r>
          </w:p>
        </w:tc>
        <w:tc>
          <w:tcPr>
            <w:tcW w:w="1135" w:type="dxa"/>
            <w:shd w:val="clear" w:color="auto" w:fill="D9D9D9" w:themeFill="background1" w:themeFillShade="D9"/>
            <w:hideMark/>
          </w:tcPr>
          <w:p w14:paraId="03D7E2D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1</w:t>
            </w:r>
          </w:p>
        </w:tc>
        <w:tc>
          <w:tcPr>
            <w:tcW w:w="1027" w:type="dxa"/>
            <w:shd w:val="clear" w:color="auto" w:fill="D9D9D9" w:themeFill="background1" w:themeFillShade="D9"/>
            <w:hideMark/>
          </w:tcPr>
          <w:p w14:paraId="0C25AEAB" w14:textId="77777777" w:rsidR="00EE244D" w:rsidRPr="00EE244D" w:rsidRDefault="00EE244D" w:rsidP="00EE244D">
            <w:pPr>
              <w:ind w:right="48"/>
              <w:jc w:val="both"/>
              <w:rPr>
                <w:rFonts w:ascii="Noto Sans" w:eastAsia="Soberana Sans" w:hAnsi="Noto Sans" w:cs="Noto Sans"/>
                <w:b/>
                <w:bCs/>
                <w:sz w:val="18"/>
                <w:szCs w:val="18"/>
              </w:rPr>
            </w:pPr>
          </w:p>
        </w:tc>
        <w:tc>
          <w:tcPr>
            <w:tcW w:w="1011" w:type="dxa"/>
            <w:shd w:val="clear" w:color="auto" w:fill="D9D9D9" w:themeFill="background1" w:themeFillShade="D9"/>
            <w:hideMark/>
          </w:tcPr>
          <w:p w14:paraId="1CAA8CD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4</w:t>
            </w:r>
          </w:p>
        </w:tc>
        <w:tc>
          <w:tcPr>
            <w:tcW w:w="1014" w:type="dxa"/>
            <w:shd w:val="clear" w:color="auto" w:fill="D9D9D9" w:themeFill="background1" w:themeFillShade="D9"/>
            <w:noWrap/>
            <w:hideMark/>
          </w:tcPr>
          <w:p w14:paraId="55E91EB1" w14:textId="77777777" w:rsidR="00EE244D" w:rsidRPr="00EE244D" w:rsidRDefault="00EE244D" w:rsidP="00EE244D">
            <w:pPr>
              <w:ind w:right="48"/>
              <w:jc w:val="both"/>
              <w:rPr>
                <w:rFonts w:ascii="Noto Sans" w:eastAsia="Soberana Sans" w:hAnsi="Noto Sans" w:cs="Noto Sans"/>
                <w:bCs/>
                <w:sz w:val="18"/>
                <w:szCs w:val="18"/>
                <w:highlight w:val="lightGray"/>
              </w:rPr>
            </w:pPr>
          </w:p>
        </w:tc>
      </w:tr>
      <w:tr w:rsidR="00EE244D" w:rsidRPr="00EE244D" w14:paraId="21BEA903" w14:textId="77777777" w:rsidTr="00EE244D">
        <w:trPr>
          <w:trHeight w:val="240"/>
        </w:trPr>
        <w:tc>
          <w:tcPr>
            <w:tcW w:w="1056" w:type="dxa"/>
            <w:hideMark/>
          </w:tcPr>
          <w:p w14:paraId="43EDEC4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98F608D" w14:textId="77777777" w:rsidR="00EE244D" w:rsidRPr="00EE244D" w:rsidRDefault="00EE244D"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Destrezas SVB RCP (Directrices AHA y ERC para 2020)</w:t>
            </w:r>
          </w:p>
        </w:tc>
        <w:tc>
          <w:tcPr>
            <w:tcW w:w="1165" w:type="dxa"/>
            <w:hideMark/>
          </w:tcPr>
          <w:p w14:paraId="2C77D08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B8678B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0D209D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4D0D65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ABAF7BB"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5749B889" w14:textId="77777777" w:rsidTr="00EE244D">
        <w:trPr>
          <w:trHeight w:val="240"/>
        </w:trPr>
        <w:tc>
          <w:tcPr>
            <w:tcW w:w="1056" w:type="dxa"/>
            <w:hideMark/>
          </w:tcPr>
          <w:p w14:paraId="2A66970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CBCD790"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Compresiones: para 30:2</w:t>
            </w:r>
          </w:p>
        </w:tc>
        <w:tc>
          <w:tcPr>
            <w:tcW w:w="1165" w:type="dxa"/>
            <w:hideMark/>
          </w:tcPr>
          <w:p w14:paraId="33A677F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4562C7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8F44E8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F75A2E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EF8510A"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678B821" w14:textId="77777777" w:rsidTr="00EE244D">
        <w:trPr>
          <w:trHeight w:val="480"/>
        </w:trPr>
        <w:tc>
          <w:tcPr>
            <w:tcW w:w="1056" w:type="dxa"/>
            <w:hideMark/>
          </w:tcPr>
          <w:p w14:paraId="423939A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866C737" w14:textId="4DCC4D6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Ventilaciones: Respiraciones de Rescate (</w:t>
            </w:r>
            <w:r w:rsidR="00D94D04" w:rsidRPr="00EE244D">
              <w:rPr>
                <w:rFonts w:ascii="Noto Sans" w:eastAsia="Soberana Sans" w:hAnsi="Noto Sans" w:cs="Noto Sans"/>
                <w:bCs/>
                <w:sz w:val="18"/>
                <w:szCs w:val="18"/>
              </w:rPr>
              <w:t>retroalimentación</w:t>
            </w:r>
            <w:r w:rsidRPr="00EE244D">
              <w:rPr>
                <w:rFonts w:ascii="Noto Sans" w:eastAsia="Soberana Sans" w:hAnsi="Noto Sans" w:cs="Noto Sans"/>
                <w:bCs/>
                <w:sz w:val="18"/>
                <w:szCs w:val="18"/>
              </w:rPr>
              <w:t xml:space="preserve"> sobre volumen, tasa, intervalo)</w:t>
            </w:r>
          </w:p>
        </w:tc>
        <w:tc>
          <w:tcPr>
            <w:tcW w:w="1165" w:type="dxa"/>
            <w:hideMark/>
          </w:tcPr>
          <w:p w14:paraId="09F55E4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52D8BD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F5AF26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F131D5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B5928A2"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D8C1E17" w14:textId="77777777" w:rsidTr="00EE244D">
        <w:trPr>
          <w:trHeight w:val="300"/>
        </w:trPr>
        <w:tc>
          <w:tcPr>
            <w:tcW w:w="1056" w:type="dxa"/>
            <w:hideMark/>
          </w:tcPr>
          <w:p w14:paraId="603C855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CD3E254"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RCP: Para 1 y 2 Rescatistas (</w:t>
            </w:r>
            <w:proofErr w:type="spellStart"/>
            <w:r w:rsidRPr="00EE244D">
              <w:rPr>
                <w:rFonts w:ascii="Noto Sans" w:eastAsia="Soberana Sans" w:hAnsi="Noto Sans" w:cs="Noto Sans"/>
                <w:bCs/>
                <w:sz w:val="18"/>
                <w:szCs w:val="18"/>
              </w:rPr>
              <w:t>practicas</w:t>
            </w:r>
            <w:proofErr w:type="spellEnd"/>
            <w:r w:rsidRPr="00EE244D">
              <w:rPr>
                <w:rFonts w:ascii="Noto Sans" w:eastAsia="Soberana Sans" w:hAnsi="Noto Sans" w:cs="Noto Sans"/>
                <w:bCs/>
                <w:sz w:val="18"/>
                <w:szCs w:val="18"/>
              </w:rPr>
              <w:t xml:space="preserve"> y modos de prueba)</w:t>
            </w:r>
          </w:p>
        </w:tc>
        <w:tc>
          <w:tcPr>
            <w:tcW w:w="1165" w:type="dxa"/>
            <w:hideMark/>
          </w:tcPr>
          <w:p w14:paraId="379E58D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0C28C3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289F39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152F15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601C916"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28B1D2C1" w14:textId="77777777" w:rsidTr="00EE244D">
        <w:trPr>
          <w:trHeight w:val="240"/>
        </w:trPr>
        <w:tc>
          <w:tcPr>
            <w:tcW w:w="1056" w:type="dxa"/>
            <w:hideMark/>
          </w:tcPr>
          <w:p w14:paraId="036B550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47AA1DB3" w14:textId="77777777" w:rsidR="00EE244D" w:rsidRPr="00EE244D" w:rsidRDefault="00EE244D"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Destrezas ALS RCP (Directrices AHA y ERC para 2020)</w:t>
            </w:r>
          </w:p>
        </w:tc>
        <w:tc>
          <w:tcPr>
            <w:tcW w:w="1165" w:type="dxa"/>
            <w:hideMark/>
          </w:tcPr>
          <w:p w14:paraId="6442374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B4FF4D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5719A1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231ACC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6BE96F4"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09F5048" w14:textId="77777777" w:rsidTr="00EE244D">
        <w:trPr>
          <w:trHeight w:val="240"/>
        </w:trPr>
        <w:tc>
          <w:tcPr>
            <w:tcW w:w="1056" w:type="dxa"/>
            <w:hideMark/>
          </w:tcPr>
          <w:p w14:paraId="48EEEDD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127F029"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RCP con </w:t>
            </w:r>
            <w:proofErr w:type="spellStart"/>
            <w:r w:rsidRPr="00EE244D">
              <w:rPr>
                <w:rFonts w:ascii="Noto Sans" w:eastAsia="Soberana Sans" w:hAnsi="Noto Sans" w:cs="Noto Sans"/>
                <w:bCs/>
                <w:sz w:val="18"/>
                <w:szCs w:val="18"/>
              </w:rPr>
              <w:t>Vias</w:t>
            </w:r>
            <w:proofErr w:type="spellEnd"/>
            <w:r w:rsidRPr="00EE244D">
              <w:rPr>
                <w:rFonts w:ascii="Noto Sans" w:eastAsia="Soberana Sans" w:hAnsi="Noto Sans" w:cs="Noto Sans"/>
                <w:bCs/>
                <w:sz w:val="18"/>
                <w:szCs w:val="18"/>
              </w:rPr>
              <w:t xml:space="preserve"> Respiratorias Avanzadas</w:t>
            </w:r>
          </w:p>
        </w:tc>
        <w:tc>
          <w:tcPr>
            <w:tcW w:w="1165" w:type="dxa"/>
            <w:hideMark/>
          </w:tcPr>
          <w:p w14:paraId="4435033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0C89F1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6B8CB80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07BFF7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00450E0"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EC97CA4" w14:textId="77777777" w:rsidTr="00EE244D">
        <w:trPr>
          <w:trHeight w:val="240"/>
        </w:trPr>
        <w:tc>
          <w:tcPr>
            <w:tcW w:w="1056" w:type="dxa"/>
            <w:hideMark/>
          </w:tcPr>
          <w:p w14:paraId="3AD7A8C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E71F091" w14:textId="300BE579"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Intubación</w:t>
            </w:r>
            <w:r w:rsidR="00EE244D" w:rsidRPr="00EE244D">
              <w:rPr>
                <w:rFonts w:ascii="Noto Sans" w:eastAsia="Soberana Sans" w:hAnsi="Noto Sans" w:cs="Noto Sans"/>
                <w:bCs/>
                <w:sz w:val="18"/>
                <w:szCs w:val="18"/>
              </w:rPr>
              <w:t xml:space="preserve"> Mientras las Compresiones </w:t>
            </w:r>
            <w:r w:rsidRPr="00EE244D">
              <w:rPr>
                <w:rFonts w:ascii="Noto Sans" w:eastAsia="Soberana Sans" w:hAnsi="Noto Sans" w:cs="Noto Sans"/>
                <w:bCs/>
                <w:sz w:val="18"/>
                <w:szCs w:val="18"/>
              </w:rPr>
              <w:t>están</w:t>
            </w:r>
            <w:r w:rsidR="00EE244D" w:rsidRPr="00EE244D">
              <w:rPr>
                <w:rFonts w:ascii="Noto Sans" w:eastAsia="Soberana Sans" w:hAnsi="Noto Sans" w:cs="Noto Sans"/>
                <w:bCs/>
                <w:sz w:val="18"/>
                <w:szCs w:val="18"/>
              </w:rPr>
              <w:t xml:space="preserve"> en Curso</w:t>
            </w:r>
          </w:p>
        </w:tc>
        <w:tc>
          <w:tcPr>
            <w:tcW w:w="1165" w:type="dxa"/>
            <w:hideMark/>
          </w:tcPr>
          <w:p w14:paraId="7426DF9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25B7EF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B219F1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3E22B4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6A1F891"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8B87484" w14:textId="77777777" w:rsidTr="00EE244D">
        <w:trPr>
          <w:trHeight w:val="480"/>
        </w:trPr>
        <w:tc>
          <w:tcPr>
            <w:tcW w:w="1056" w:type="dxa"/>
            <w:hideMark/>
          </w:tcPr>
          <w:p w14:paraId="62BF484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F442461" w14:textId="06E4405D"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10:1 RCP </w:t>
            </w:r>
            <w:r w:rsidR="00D94D04" w:rsidRPr="00EE244D">
              <w:rPr>
                <w:rFonts w:ascii="Noto Sans" w:eastAsia="Soberana Sans" w:hAnsi="Noto Sans" w:cs="Noto Sans"/>
                <w:bCs/>
                <w:sz w:val="18"/>
                <w:szCs w:val="18"/>
              </w:rPr>
              <w:t>Asincrónica</w:t>
            </w:r>
            <w:r w:rsidRPr="00EE244D">
              <w:rPr>
                <w:rFonts w:ascii="Noto Sans" w:eastAsia="Soberana Sans" w:hAnsi="Noto Sans" w:cs="Noto Sans"/>
                <w:bCs/>
                <w:sz w:val="18"/>
                <w:szCs w:val="18"/>
              </w:rPr>
              <w:t xml:space="preserve"> (compresiones ininterrumpidas y una </w:t>
            </w:r>
            <w:r w:rsidR="00D94D04" w:rsidRPr="00EE244D">
              <w:rPr>
                <w:rFonts w:ascii="Noto Sans" w:eastAsia="Soberana Sans" w:hAnsi="Noto Sans" w:cs="Noto Sans"/>
                <w:bCs/>
                <w:sz w:val="18"/>
                <w:szCs w:val="18"/>
              </w:rPr>
              <w:t>ventilación</w:t>
            </w:r>
            <w:r w:rsidRPr="00EE244D">
              <w:rPr>
                <w:rFonts w:ascii="Noto Sans" w:eastAsia="Soberana Sans" w:hAnsi="Noto Sans" w:cs="Noto Sans"/>
                <w:bCs/>
                <w:sz w:val="18"/>
                <w:szCs w:val="18"/>
              </w:rPr>
              <w:t xml:space="preserve"> cada 6 </w:t>
            </w:r>
            <w:proofErr w:type="spellStart"/>
            <w:r w:rsidRPr="00EE244D">
              <w:rPr>
                <w:rFonts w:ascii="Noto Sans" w:eastAsia="Soberana Sans" w:hAnsi="Noto Sans" w:cs="Noto Sans"/>
                <w:bCs/>
                <w:sz w:val="18"/>
                <w:szCs w:val="18"/>
              </w:rPr>
              <w:t>seg</w:t>
            </w:r>
            <w:proofErr w:type="spellEnd"/>
            <w:r w:rsidRPr="00EE244D">
              <w:rPr>
                <w:rFonts w:ascii="Noto Sans" w:eastAsia="Soberana Sans" w:hAnsi="Noto Sans" w:cs="Noto Sans"/>
                <w:bCs/>
                <w:sz w:val="18"/>
                <w:szCs w:val="18"/>
              </w:rPr>
              <w:t xml:space="preserve"> con Pacientes Entubado)</w:t>
            </w:r>
          </w:p>
        </w:tc>
        <w:tc>
          <w:tcPr>
            <w:tcW w:w="1165" w:type="dxa"/>
            <w:hideMark/>
          </w:tcPr>
          <w:p w14:paraId="5434889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7E69ADA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73899F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1787E8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69A4E3E"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62552CAE" w14:textId="77777777" w:rsidTr="00EE244D">
        <w:trPr>
          <w:trHeight w:val="240"/>
        </w:trPr>
        <w:tc>
          <w:tcPr>
            <w:tcW w:w="1056" w:type="dxa"/>
            <w:hideMark/>
          </w:tcPr>
          <w:p w14:paraId="575ADD8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3F2056C" w14:textId="4B2D138A"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Tasa de </w:t>
            </w:r>
            <w:r w:rsidR="00D94D04" w:rsidRPr="00EE244D">
              <w:rPr>
                <w:rFonts w:ascii="Noto Sans" w:eastAsia="Soberana Sans" w:hAnsi="Noto Sans" w:cs="Noto Sans"/>
                <w:bCs/>
                <w:sz w:val="18"/>
                <w:szCs w:val="18"/>
              </w:rPr>
              <w:t>Ventilación</w:t>
            </w:r>
            <w:r w:rsidRPr="00EE244D">
              <w:rPr>
                <w:rFonts w:ascii="Noto Sans" w:eastAsia="Soberana Sans" w:hAnsi="Noto Sans" w:cs="Noto Sans"/>
                <w:bCs/>
                <w:sz w:val="18"/>
                <w:szCs w:val="18"/>
              </w:rPr>
              <w:t xml:space="preserve">, Volumen e </w:t>
            </w:r>
            <w:r w:rsidR="00D94D04" w:rsidRPr="00EE244D">
              <w:rPr>
                <w:rFonts w:ascii="Noto Sans" w:eastAsia="Soberana Sans" w:hAnsi="Noto Sans" w:cs="Noto Sans"/>
                <w:bCs/>
                <w:sz w:val="18"/>
                <w:szCs w:val="18"/>
              </w:rPr>
              <w:t>Interacción</w:t>
            </w:r>
            <w:r w:rsidRPr="00EE244D">
              <w:rPr>
                <w:rFonts w:ascii="Noto Sans" w:eastAsia="Soberana Sans" w:hAnsi="Noto Sans" w:cs="Noto Sans"/>
                <w:bCs/>
                <w:sz w:val="18"/>
                <w:szCs w:val="18"/>
              </w:rPr>
              <w:t xml:space="preserve"> con</w:t>
            </w:r>
          </w:p>
        </w:tc>
        <w:tc>
          <w:tcPr>
            <w:tcW w:w="1165" w:type="dxa"/>
            <w:hideMark/>
          </w:tcPr>
          <w:p w14:paraId="06C6D79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54A00D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30F266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740FF4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38E3A08"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6B691C40" w14:textId="77777777" w:rsidTr="00EE244D">
        <w:trPr>
          <w:trHeight w:val="240"/>
        </w:trPr>
        <w:tc>
          <w:tcPr>
            <w:tcW w:w="1056" w:type="dxa"/>
            <w:hideMark/>
          </w:tcPr>
          <w:p w14:paraId="789FFF0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D06A381" w14:textId="0C612BC4"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Remoción</w:t>
            </w:r>
            <w:r w:rsidR="00EE244D" w:rsidRPr="00EE244D">
              <w:rPr>
                <w:rFonts w:ascii="Noto Sans" w:eastAsia="Soberana Sans" w:hAnsi="Noto Sans" w:cs="Noto Sans"/>
                <w:bCs/>
                <w:sz w:val="18"/>
                <w:szCs w:val="18"/>
              </w:rPr>
              <w:t xml:space="preserve"> de </w:t>
            </w:r>
            <w:r w:rsidRPr="00EE244D">
              <w:rPr>
                <w:rFonts w:ascii="Noto Sans" w:eastAsia="Soberana Sans" w:hAnsi="Noto Sans" w:cs="Noto Sans"/>
                <w:bCs/>
                <w:sz w:val="18"/>
                <w:szCs w:val="18"/>
              </w:rPr>
              <w:t>Intubación</w:t>
            </w:r>
            <w:r w:rsidR="00EE244D" w:rsidRPr="00EE244D">
              <w:rPr>
                <w:rFonts w:ascii="Noto Sans" w:eastAsia="Soberana Sans" w:hAnsi="Noto Sans" w:cs="Noto Sans"/>
                <w:bCs/>
                <w:sz w:val="18"/>
                <w:szCs w:val="18"/>
              </w:rPr>
              <w:t xml:space="preserve"> Incorrecta y </w:t>
            </w:r>
            <w:r w:rsidRPr="00EE244D">
              <w:rPr>
                <w:rFonts w:ascii="Noto Sans" w:eastAsia="Soberana Sans" w:hAnsi="Noto Sans" w:cs="Noto Sans"/>
                <w:bCs/>
                <w:sz w:val="18"/>
                <w:szCs w:val="18"/>
              </w:rPr>
              <w:t>Reanudación</w:t>
            </w:r>
            <w:r w:rsidR="00EE244D" w:rsidRPr="00EE244D">
              <w:rPr>
                <w:rFonts w:ascii="Noto Sans" w:eastAsia="Soberana Sans" w:hAnsi="Noto Sans" w:cs="Noto Sans"/>
                <w:bCs/>
                <w:sz w:val="18"/>
                <w:szCs w:val="18"/>
              </w:rPr>
              <w:t xml:space="preserve"> 30:2</w:t>
            </w:r>
          </w:p>
        </w:tc>
        <w:tc>
          <w:tcPr>
            <w:tcW w:w="1165" w:type="dxa"/>
            <w:hideMark/>
          </w:tcPr>
          <w:p w14:paraId="72BB531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7709C2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622B67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CBEE59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279F2ED"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61E8EE61" w14:textId="77777777" w:rsidTr="00EE244D">
        <w:trPr>
          <w:trHeight w:val="480"/>
        </w:trPr>
        <w:tc>
          <w:tcPr>
            <w:tcW w:w="1056" w:type="dxa"/>
            <w:hideMark/>
          </w:tcPr>
          <w:p w14:paraId="3A6DBF4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F4F1222" w14:textId="4580AB37" w:rsidR="00EE244D" w:rsidRPr="00EE244D" w:rsidRDefault="00D94D04"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Metrónomo</w:t>
            </w:r>
            <w:r w:rsidR="00EE244D" w:rsidRPr="00EE244D">
              <w:rPr>
                <w:rFonts w:ascii="Noto Sans" w:eastAsia="Soberana Sans" w:hAnsi="Noto Sans" w:cs="Noto Sans"/>
                <w:b/>
                <w:bCs/>
                <w:sz w:val="18"/>
                <w:szCs w:val="18"/>
              </w:rPr>
              <w:t xml:space="preserve"> de Compresiones</w:t>
            </w:r>
          </w:p>
        </w:tc>
        <w:tc>
          <w:tcPr>
            <w:tcW w:w="1165" w:type="dxa"/>
            <w:hideMark/>
          </w:tcPr>
          <w:p w14:paraId="37775CF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79358B6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631BFF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D9D4C0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67998D4"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D1C1749" w14:textId="77777777" w:rsidTr="00EE244D">
        <w:trPr>
          <w:trHeight w:val="240"/>
        </w:trPr>
        <w:tc>
          <w:tcPr>
            <w:tcW w:w="1056" w:type="dxa"/>
            <w:hideMark/>
          </w:tcPr>
          <w:p w14:paraId="400DF89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307CF7D"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Disponible según se requiera</w:t>
            </w:r>
          </w:p>
        </w:tc>
        <w:tc>
          <w:tcPr>
            <w:tcW w:w="1165" w:type="dxa"/>
            <w:hideMark/>
          </w:tcPr>
          <w:p w14:paraId="0DAFE58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005FE8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101821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1E977E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4AA1CB4"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8FF35A2" w14:textId="77777777" w:rsidTr="00EE244D">
        <w:trPr>
          <w:trHeight w:val="240"/>
        </w:trPr>
        <w:tc>
          <w:tcPr>
            <w:tcW w:w="1056" w:type="dxa"/>
            <w:hideMark/>
          </w:tcPr>
          <w:p w14:paraId="59B6029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68E481A"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Tasa pre configurada de 110 por minuto</w:t>
            </w:r>
          </w:p>
        </w:tc>
        <w:tc>
          <w:tcPr>
            <w:tcW w:w="1165" w:type="dxa"/>
            <w:hideMark/>
          </w:tcPr>
          <w:p w14:paraId="0B70E0D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46E785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D0A779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59AD69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0272691"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27BFF1B" w14:textId="77777777" w:rsidTr="00EE244D">
        <w:trPr>
          <w:trHeight w:val="240"/>
        </w:trPr>
        <w:tc>
          <w:tcPr>
            <w:tcW w:w="1056" w:type="dxa"/>
            <w:hideMark/>
          </w:tcPr>
          <w:p w14:paraId="01B9611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FCE9602" w14:textId="37C450A0"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Tasa a </w:t>
            </w:r>
            <w:r w:rsidR="00D94D04" w:rsidRPr="00EE244D">
              <w:rPr>
                <w:rFonts w:ascii="Noto Sans" w:eastAsia="Soberana Sans" w:hAnsi="Noto Sans" w:cs="Noto Sans"/>
                <w:bCs/>
                <w:sz w:val="18"/>
                <w:szCs w:val="18"/>
              </w:rPr>
              <w:t>Elección</w:t>
            </w:r>
            <w:r w:rsidRPr="00EE244D">
              <w:rPr>
                <w:rFonts w:ascii="Noto Sans" w:eastAsia="Soberana Sans" w:hAnsi="Noto Sans" w:cs="Noto Sans"/>
                <w:bCs/>
                <w:sz w:val="18"/>
                <w:szCs w:val="18"/>
              </w:rPr>
              <w:t xml:space="preserve"> de Usuario</w:t>
            </w:r>
          </w:p>
        </w:tc>
        <w:tc>
          <w:tcPr>
            <w:tcW w:w="1165" w:type="dxa"/>
            <w:hideMark/>
          </w:tcPr>
          <w:p w14:paraId="735D9EB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99F017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40704A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C4926E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D66F96F"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5341284" w14:textId="77777777" w:rsidTr="00EE244D">
        <w:trPr>
          <w:trHeight w:val="240"/>
        </w:trPr>
        <w:tc>
          <w:tcPr>
            <w:tcW w:w="1056" w:type="dxa"/>
            <w:hideMark/>
          </w:tcPr>
          <w:p w14:paraId="69F651D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9AFD885" w14:textId="77777777" w:rsidR="00EE244D" w:rsidRPr="00EE244D" w:rsidRDefault="00EE244D"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Control de Ciclos de RCP</w:t>
            </w:r>
          </w:p>
        </w:tc>
        <w:tc>
          <w:tcPr>
            <w:tcW w:w="1165" w:type="dxa"/>
            <w:hideMark/>
          </w:tcPr>
          <w:p w14:paraId="5A121E2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41B0AE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C7EA9E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249805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8CCD5D5"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3E1DF8D1" w14:textId="77777777" w:rsidTr="00EE244D">
        <w:trPr>
          <w:trHeight w:val="240"/>
        </w:trPr>
        <w:tc>
          <w:tcPr>
            <w:tcW w:w="1056" w:type="dxa"/>
            <w:hideMark/>
          </w:tcPr>
          <w:p w14:paraId="39B7060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D6F1D99"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Determinar Cuantos Ciclos</w:t>
            </w:r>
          </w:p>
        </w:tc>
        <w:tc>
          <w:tcPr>
            <w:tcW w:w="1165" w:type="dxa"/>
            <w:hideMark/>
          </w:tcPr>
          <w:p w14:paraId="6ACF555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F0AC85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BB5BA7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5BEDB1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5E7F139"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22DB73A" w14:textId="77777777" w:rsidTr="00EE244D">
        <w:trPr>
          <w:trHeight w:val="240"/>
        </w:trPr>
        <w:tc>
          <w:tcPr>
            <w:tcW w:w="1056" w:type="dxa"/>
            <w:hideMark/>
          </w:tcPr>
          <w:p w14:paraId="1EDF2CF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2CDAF30"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Determinar Cuantas Compresiones por Ciclo</w:t>
            </w:r>
          </w:p>
        </w:tc>
        <w:tc>
          <w:tcPr>
            <w:tcW w:w="1165" w:type="dxa"/>
            <w:hideMark/>
          </w:tcPr>
          <w:p w14:paraId="57C6B70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7D6770D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4619D6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FE097C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62C07A2"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D0C539C" w14:textId="77777777" w:rsidTr="00EE244D">
        <w:trPr>
          <w:trHeight w:val="240"/>
        </w:trPr>
        <w:tc>
          <w:tcPr>
            <w:tcW w:w="1056" w:type="dxa"/>
            <w:hideMark/>
          </w:tcPr>
          <w:p w14:paraId="5EDB230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7DCBB03" w14:textId="582B3FFC" w:rsidR="00EE244D" w:rsidRPr="00EE244D" w:rsidRDefault="00D94D04"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Metrónomo</w:t>
            </w:r>
            <w:r w:rsidR="00EE244D" w:rsidRPr="00EE244D">
              <w:rPr>
                <w:rFonts w:ascii="Noto Sans" w:eastAsia="Soberana Sans" w:hAnsi="Noto Sans" w:cs="Noto Sans"/>
                <w:b/>
                <w:bCs/>
                <w:sz w:val="18"/>
                <w:szCs w:val="18"/>
              </w:rPr>
              <w:t xml:space="preserve"> de </w:t>
            </w:r>
            <w:r w:rsidR="00EE244D" w:rsidRPr="00EE244D">
              <w:rPr>
                <w:rFonts w:ascii="Noto Sans" w:eastAsia="Soberana Sans" w:hAnsi="Noto Sans" w:cs="Noto Sans"/>
                <w:b/>
                <w:bCs/>
                <w:sz w:val="18"/>
                <w:szCs w:val="18"/>
              </w:rPr>
              <w:lastRenderedPageBreak/>
              <w:t>Ventilaciones</w:t>
            </w:r>
          </w:p>
        </w:tc>
        <w:tc>
          <w:tcPr>
            <w:tcW w:w="1165" w:type="dxa"/>
            <w:hideMark/>
          </w:tcPr>
          <w:p w14:paraId="09FF1D4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1135" w:type="dxa"/>
            <w:hideMark/>
          </w:tcPr>
          <w:p w14:paraId="1B13400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C8C237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739345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898E816"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A926224" w14:textId="77777777" w:rsidTr="00EE244D">
        <w:trPr>
          <w:trHeight w:val="240"/>
        </w:trPr>
        <w:tc>
          <w:tcPr>
            <w:tcW w:w="1056" w:type="dxa"/>
            <w:hideMark/>
          </w:tcPr>
          <w:p w14:paraId="2CF0435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2511" w:type="dxa"/>
            <w:hideMark/>
          </w:tcPr>
          <w:p w14:paraId="18534462" w14:textId="2C26C65B"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Mejora la Tasa de </w:t>
            </w:r>
            <w:r w:rsidR="00D94D04" w:rsidRPr="00EE244D">
              <w:rPr>
                <w:rFonts w:ascii="Noto Sans" w:eastAsia="Soberana Sans" w:hAnsi="Noto Sans" w:cs="Noto Sans"/>
                <w:bCs/>
                <w:sz w:val="18"/>
                <w:szCs w:val="18"/>
              </w:rPr>
              <w:t>Compresión</w:t>
            </w:r>
            <w:r w:rsidRPr="00EE244D">
              <w:rPr>
                <w:rFonts w:ascii="Noto Sans" w:eastAsia="Soberana Sans" w:hAnsi="Noto Sans" w:cs="Noto Sans"/>
                <w:bCs/>
                <w:sz w:val="18"/>
                <w:szCs w:val="18"/>
              </w:rPr>
              <w:t xml:space="preserve"> de BVM</w:t>
            </w:r>
          </w:p>
        </w:tc>
        <w:tc>
          <w:tcPr>
            <w:tcW w:w="1165" w:type="dxa"/>
            <w:hideMark/>
          </w:tcPr>
          <w:p w14:paraId="4D7321C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4E4397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27C95F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0911BF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9EB7FCB"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BB42B20" w14:textId="77777777" w:rsidTr="00EE244D">
        <w:trPr>
          <w:trHeight w:val="300"/>
        </w:trPr>
        <w:tc>
          <w:tcPr>
            <w:tcW w:w="1056" w:type="dxa"/>
            <w:hideMark/>
          </w:tcPr>
          <w:p w14:paraId="6CCBDF4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441D60C"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Mejora el Intervalo para Respiraciones de Rescate</w:t>
            </w:r>
          </w:p>
        </w:tc>
        <w:tc>
          <w:tcPr>
            <w:tcW w:w="1165" w:type="dxa"/>
            <w:hideMark/>
          </w:tcPr>
          <w:p w14:paraId="4CBD852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DAA914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394DFC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15AE1D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695CBB1"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455DA2E" w14:textId="77777777" w:rsidTr="00EE244D">
        <w:trPr>
          <w:trHeight w:val="300"/>
        </w:trPr>
        <w:tc>
          <w:tcPr>
            <w:tcW w:w="1056" w:type="dxa"/>
            <w:hideMark/>
          </w:tcPr>
          <w:p w14:paraId="49E7650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4D1CC2CC" w14:textId="6499C4F6" w:rsidR="00EE244D" w:rsidRPr="00EE244D" w:rsidRDefault="00D94D04"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Rápida</w:t>
            </w:r>
            <w:r w:rsidR="00EE244D" w:rsidRPr="00EE244D">
              <w:rPr>
                <w:rFonts w:ascii="Noto Sans" w:eastAsia="Soberana Sans" w:hAnsi="Noto Sans" w:cs="Noto Sans"/>
                <w:b/>
                <w:bCs/>
                <w:sz w:val="18"/>
                <w:szCs w:val="18"/>
              </w:rPr>
              <w:t xml:space="preserve"> Impresión de Resultados</w:t>
            </w:r>
          </w:p>
        </w:tc>
        <w:tc>
          <w:tcPr>
            <w:tcW w:w="1165" w:type="dxa"/>
            <w:hideMark/>
          </w:tcPr>
          <w:p w14:paraId="6369D77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E7CA5E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EF5AAC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1A51A3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5EB70DE"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634C217F" w14:textId="77777777" w:rsidTr="00EE244D">
        <w:trPr>
          <w:trHeight w:val="300"/>
        </w:trPr>
        <w:tc>
          <w:tcPr>
            <w:tcW w:w="1056" w:type="dxa"/>
            <w:hideMark/>
          </w:tcPr>
          <w:p w14:paraId="3C9FCEE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9D17CF6"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Coteja Lista de Resultados - con Nombres, Calificaciones, Fechas (En PC Local)</w:t>
            </w:r>
          </w:p>
        </w:tc>
        <w:tc>
          <w:tcPr>
            <w:tcW w:w="1165" w:type="dxa"/>
            <w:hideMark/>
          </w:tcPr>
          <w:p w14:paraId="54B3CBA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0996B5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68B6B02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38FDA8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0C010AB"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61EA254" w14:textId="77777777" w:rsidTr="00EE244D">
        <w:trPr>
          <w:trHeight w:val="240"/>
        </w:trPr>
        <w:tc>
          <w:tcPr>
            <w:tcW w:w="1056" w:type="dxa"/>
            <w:hideMark/>
          </w:tcPr>
          <w:p w14:paraId="7AADF9D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F57EB86"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Edite, Imprima y Exporte Resultados</w:t>
            </w:r>
          </w:p>
        </w:tc>
        <w:tc>
          <w:tcPr>
            <w:tcW w:w="1165" w:type="dxa"/>
          </w:tcPr>
          <w:p w14:paraId="6AF37C46" w14:textId="77777777" w:rsidR="00EE244D" w:rsidRPr="00EE244D" w:rsidRDefault="00EE244D" w:rsidP="00EE244D">
            <w:pPr>
              <w:ind w:right="48"/>
              <w:jc w:val="both"/>
              <w:rPr>
                <w:rFonts w:ascii="Noto Sans" w:eastAsia="Soberana Sans" w:hAnsi="Noto Sans" w:cs="Noto Sans"/>
                <w:b/>
                <w:bCs/>
                <w:sz w:val="18"/>
                <w:szCs w:val="18"/>
              </w:rPr>
            </w:pPr>
          </w:p>
        </w:tc>
        <w:tc>
          <w:tcPr>
            <w:tcW w:w="1135" w:type="dxa"/>
          </w:tcPr>
          <w:p w14:paraId="19F3685E" w14:textId="77777777" w:rsidR="00EE244D" w:rsidRPr="00EE244D" w:rsidRDefault="00EE244D" w:rsidP="00EE244D">
            <w:pPr>
              <w:ind w:right="48"/>
              <w:jc w:val="both"/>
              <w:rPr>
                <w:rFonts w:ascii="Noto Sans" w:eastAsia="Soberana Sans" w:hAnsi="Noto Sans" w:cs="Noto Sans"/>
                <w:b/>
                <w:bCs/>
                <w:sz w:val="18"/>
                <w:szCs w:val="18"/>
              </w:rPr>
            </w:pPr>
          </w:p>
        </w:tc>
        <w:tc>
          <w:tcPr>
            <w:tcW w:w="1027" w:type="dxa"/>
            <w:hideMark/>
          </w:tcPr>
          <w:p w14:paraId="29F7970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A696F7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9E6CBA0"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D2975B1" w14:textId="77777777" w:rsidTr="00EE244D">
        <w:trPr>
          <w:trHeight w:val="240"/>
        </w:trPr>
        <w:tc>
          <w:tcPr>
            <w:tcW w:w="1056" w:type="dxa"/>
            <w:hideMark/>
          </w:tcPr>
          <w:p w14:paraId="604624E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E021764" w14:textId="1A1CB16D" w:rsidR="00EE244D" w:rsidRPr="00EE244D" w:rsidRDefault="00D94D04"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Rápido</w:t>
            </w:r>
            <w:r w:rsidR="00EE244D" w:rsidRPr="00EE244D">
              <w:rPr>
                <w:rFonts w:ascii="Noto Sans" w:eastAsia="Soberana Sans" w:hAnsi="Noto Sans" w:cs="Noto Sans"/>
                <w:b/>
                <w:bCs/>
                <w:sz w:val="18"/>
                <w:szCs w:val="18"/>
              </w:rPr>
              <w:t xml:space="preserve"> y </w:t>
            </w:r>
            <w:r w:rsidRPr="00EE244D">
              <w:rPr>
                <w:rFonts w:ascii="Noto Sans" w:eastAsia="Soberana Sans" w:hAnsi="Noto Sans" w:cs="Noto Sans"/>
                <w:b/>
                <w:bCs/>
                <w:sz w:val="18"/>
                <w:szCs w:val="18"/>
              </w:rPr>
              <w:t>Fácil</w:t>
            </w:r>
            <w:r w:rsidR="00EE244D" w:rsidRPr="00EE244D">
              <w:rPr>
                <w:rFonts w:ascii="Noto Sans" w:eastAsia="Soberana Sans" w:hAnsi="Noto Sans" w:cs="Noto Sans"/>
                <w:b/>
                <w:bCs/>
                <w:sz w:val="18"/>
                <w:szCs w:val="18"/>
              </w:rPr>
              <w:t xml:space="preserve"> de Usar</w:t>
            </w:r>
          </w:p>
        </w:tc>
        <w:tc>
          <w:tcPr>
            <w:tcW w:w="1165" w:type="dxa"/>
            <w:hideMark/>
          </w:tcPr>
          <w:p w14:paraId="31484BF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D98221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05FDB5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86F5BE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3263E1B"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3F3087F4" w14:textId="77777777" w:rsidTr="00EE244D">
        <w:trPr>
          <w:trHeight w:val="240"/>
        </w:trPr>
        <w:tc>
          <w:tcPr>
            <w:tcW w:w="1056" w:type="dxa"/>
            <w:hideMark/>
          </w:tcPr>
          <w:p w14:paraId="5A94BFB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78BED6F" w14:textId="0436D0C8"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Calificación</w:t>
            </w:r>
            <w:r w:rsidR="00EE244D" w:rsidRPr="00EE244D">
              <w:rPr>
                <w:rFonts w:ascii="Noto Sans" w:eastAsia="Soberana Sans" w:hAnsi="Noto Sans" w:cs="Noto Sans"/>
                <w:bCs/>
                <w:sz w:val="18"/>
                <w:szCs w:val="18"/>
              </w:rPr>
              <w:t xml:space="preserve"> Porcentual Inmediata</w:t>
            </w:r>
          </w:p>
        </w:tc>
        <w:tc>
          <w:tcPr>
            <w:tcW w:w="1165" w:type="dxa"/>
            <w:hideMark/>
          </w:tcPr>
          <w:p w14:paraId="6E206AE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CB206D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4BE62A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6DC02E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1673387"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57FD39DA" w14:textId="77777777" w:rsidTr="00EE244D">
        <w:trPr>
          <w:trHeight w:val="240"/>
        </w:trPr>
        <w:tc>
          <w:tcPr>
            <w:tcW w:w="1056" w:type="dxa"/>
            <w:hideMark/>
          </w:tcPr>
          <w:p w14:paraId="43DC612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888C466"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Puntaje Porcentual</w:t>
            </w:r>
          </w:p>
        </w:tc>
        <w:tc>
          <w:tcPr>
            <w:tcW w:w="1165" w:type="dxa"/>
            <w:hideMark/>
          </w:tcPr>
          <w:p w14:paraId="31E3811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7FDBB83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B3677D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3A10C2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45C678C"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57FEB7A3" w14:textId="77777777" w:rsidTr="00EE244D">
        <w:trPr>
          <w:trHeight w:val="240"/>
        </w:trPr>
        <w:tc>
          <w:tcPr>
            <w:tcW w:w="1056" w:type="dxa"/>
            <w:hideMark/>
          </w:tcPr>
          <w:p w14:paraId="28A151C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4FCB73F2" w14:textId="22EEAF62"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Reiniciación</w:t>
            </w:r>
            <w:r w:rsidR="00EE244D" w:rsidRPr="00EE244D">
              <w:rPr>
                <w:rFonts w:ascii="Noto Sans" w:eastAsia="Soberana Sans" w:hAnsi="Noto Sans" w:cs="Noto Sans"/>
                <w:bCs/>
                <w:sz w:val="18"/>
                <w:szCs w:val="18"/>
              </w:rPr>
              <w:t xml:space="preserve"> </w:t>
            </w:r>
            <w:r w:rsidRPr="00EE244D">
              <w:rPr>
                <w:rFonts w:ascii="Noto Sans" w:eastAsia="Soberana Sans" w:hAnsi="Noto Sans" w:cs="Noto Sans"/>
                <w:bCs/>
                <w:sz w:val="18"/>
                <w:szCs w:val="18"/>
              </w:rPr>
              <w:t>Instantánea</w:t>
            </w:r>
            <w:r w:rsidR="00EE244D" w:rsidRPr="00EE244D">
              <w:rPr>
                <w:rFonts w:ascii="Noto Sans" w:eastAsia="Soberana Sans" w:hAnsi="Noto Sans" w:cs="Noto Sans"/>
                <w:bCs/>
                <w:sz w:val="18"/>
                <w:szCs w:val="18"/>
              </w:rPr>
              <w:t xml:space="preserve"> para Repetir Actividad</w:t>
            </w:r>
          </w:p>
        </w:tc>
        <w:tc>
          <w:tcPr>
            <w:tcW w:w="1165" w:type="dxa"/>
            <w:hideMark/>
          </w:tcPr>
          <w:p w14:paraId="4B2BE24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D94B60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D18FF0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2FC24A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E17F429"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15E9824" w14:textId="77777777" w:rsidTr="00EE244D">
        <w:trPr>
          <w:trHeight w:val="300"/>
        </w:trPr>
        <w:tc>
          <w:tcPr>
            <w:tcW w:w="1056" w:type="dxa"/>
            <w:hideMark/>
          </w:tcPr>
          <w:p w14:paraId="61D7D3E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FE885FB" w14:textId="3B4663D1"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Botones de Cambio para Mostrar </w:t>
            </w:r>
            <w:r w:rsidR="00D94D04" w:rsidRPr="00EE244D">
              <w:rPr>
                <w:rFonts w:ascii="Noto Sans" w:eastAsia="Soberana Sans" w:hAnsi="Noto Sans" w:cs="Noto Sans"/>
                <w:bCs/>
                <w:sz w:val="18"/>
                <w:szCs w:val="18"/>
              </w:rPr>
              <w:t>Características</w:t>
            </w:r>
          </w:p>
        </w:tc>
        <w:tc>
          <w:tcPr>
            <w:tcW w:w="1165" w:type="dxa"/>
            <w:hideMark/>
          </w:tcPr>
          <w:p w14:paraId="0668B1D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797B862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2D597F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73317C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E23E03E"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13F7C23" w14:textId="77777777" w:rsidTr="00EE244D">
        <w:trPr>
          <w:trHeight w:val="240"/>
        </w:trPr>
        <w:tc>
          <w:tcPr>
            <w:tcW w:w="1056" w:type="dxa"/>
            <w:hideMark/>
          </w:tcPr>
          <w:p w14:paraId="54FF936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BC635F9" w14:textId="65829B6D"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Despliega Resultados Inmediatamente o </w:t>
            </w:r>
            <w:r w:rsidR="00D94D04" w:rsidRPr="00EE244D">
              <w:rPr>
                <w:rFonts w:ascii="Noto Sans" w:eastAsia="Soberana Sans" w:hAnsi="Noto Sans" w:cs="Noto Sans"/>
                <w:bCs/>
                <w:sz w:val="18"/>
                <w:szCs w:val="18"/>
              </w:rPr>
              <w:t>Después</w:t>
            </w:r>
          </w:p>
        </w:tc>
        <w:tc>
          <w:tcPr>
            <w:tcW w:w="1165" w:type="dxa"/>
            <w:hideMark/>
          </w:tcPr>
          <w:p w14:paraId="2E1178B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F509D4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2AEB1B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2E49C5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74D72F2"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B7575DC" w14:textId="77777777" w:rsidTr="00EE244D">
        <w:trPr>
          <w:trHeight w:val="240"/>
        </w:trPr>
        <w:tc>
          <w:tcPr>
            <w:tcW w:w="1056" w:type="dxa"/>
            <w:hideMark/>
          </w:tcPr>
          <w:p w14:paraId="4B8A0ED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A684ABC" w14:textId="2ECAA06F"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Revisión</w:t>
            </w:r>
            <w:r w:rsidR="00EE244D" w:rsidRPr="00EE244D">
              <w:rPr>
                <w:rFonts w:ascii="Noto Sans" w:eastAsia="Soberana Sans" w:hAnsi="Noto Sans" w:cs="Noto Sans"/>
                <w:bCs/>
                <w:sz w:val="18"/>
                <w:szCs w:val="18"/>
              </w:rPr>
              <w:t xml:space="preserve"> por Ciclo - Un Solo </w:t>
            </w:r>
            <w:r w:rsidRPr="00EE244D">
              <w:rPr>
                <w:rFonts w:ascii="Noto Sans" w:eastAsia="Soberana Sans" w:hAnsi="Noto Sans" w:cs="Noto Sans"/>
                <w:bCs/>
                <w:sz w:val="18"/>
                <w:szCs w:val="18"/>
              </w:rPr>
              <w:t>Botón</w:t>
            </w:r>
            <w:r w:rsidR="00EE244D" w:rsidRPr="00EE244D">
              <w:rPr>
                <w:rFonts w:ascii="Noto Sans" w:eastAsia="Soberana Sans" w:hAnsi="Noto Sans" w:cs="Noto Sans"/>
                <w:bCs/>
                <w:sz w:val="18"/>
                <w:szCs w:val="18"/>
              </w:rPr>
              <w:t xml:space="preserve"> para Ver Cuadro de Resultados</w:t>
            </w:r>
          </w:p>
        </w:tc>
        <w:tc>
          <w:tcPr>
            <w:tcW w:w="1165" w:type="dxa"/>
            <w:hideMark/>
          </w:tcPr>
          <w:p w14:paraId="5E07BC8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9D863A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D73EAF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30AC64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F654784"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2F79B84" w14:textId="77777777" w:rsidTr="00EE244D">
        <w:trPr>
          <w:trHeight w:val="240"/>
        </w:trPr>
        <w:tc>
          <w:tcPr>
            <w:tcW w:w="1056" w:type="dxa"/>
            <w:hideMark/>
          </w:tcPr>
          <w:p w14:paraId="743749C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815E409" w14:textId="0A070D55" w:rsidR="00EE244D" w:rsidRPr="00EE244D" w:rsidRDefault="00D94D04"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Retroalimentación</w:t>
            </w:r>
            <w:r w:rsidR="00EE244D" w:rsidRPr="00EE244D">
              <w:rPr>
                <w:rFonts w:ascii="Noto Sans" w:eastAsia="Soberana Sans" w:hAnsi="Noto Sans" w:cs="Noto Sans"/>
                <w:b/>
                <w:bCs/>
                <w:sz w:val="18"/>
                <w:szCs w:val="18"/>
              </w:rPr>
              <w:t xml:space="preserve"> en Tiempo Real</w:t>
            </w:r>
          </w:p>
        </w:tc>
        <w:tc>
          <w:tcPr>
            <w:tcW w:w="1165" w:type="dxa"/>
            <w:hideMark/>
          </w:tcPr>
          <w:p w14:paraId="4AD9DC4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2E358D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6D3346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F8E0B2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74F297E"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25F9519" w14:textId="77777777" w:rsidTr="00EE244D">
        <w:trPr>
          <w:trHeight w:val="240"/>
        </w:trPr>
        <w:tc>
          <w:tcPr>
            <w:tcW w:w="1056" w:type="dxa"/>
            <w:hideMark/>
          </w:tcPr>
          <w:p w14:paraId="2016018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74470BB" w14:textId="7F097186"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Toda actividad Genera </w:t>
            </w:r>
            <w:r w:rsidR="00D94D04" w:rsidRPr="00EE244D">
              <w:rPr>
                <w:rFonts w:ascii="Noto Sans" w:eastAsia="Soberana Sans" w:hAnsi="Noto Sans" w:cs="Noto Sans"/>
                <w:bCs/>
                <w:sz w:val="18"/>
                <w:szCs w:val="18"/>
              </w:rPr>
              <w:t>Información</w:t>
            </w:r>
            <w:r w:rsidRPr="00EE244D">
              <w:rPr>
                <w:rFonts w:ascii="Noto Sans" w:eastAsia="Soberana Sans" w:hAnsi="Noto Sans" w:cs="Noto Sans"/>
                <w:bCs/>
                <w:sz w:val="18"/>
                <w:szCs w:val="18"/>
              </w:rPr>
              <w:t xml:space="preserve"> Precisa e Inmediata</w:t>
            </w:r>
          </w:p>
        </w:tc>
        <w:tc>
          <w:tcPr>
            <w:tcW w:w="1165" w:type="dxa"/>
            <w:hideMark/>
          </w:tcPr>
          <w:p w14:paraId="67A5789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211389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9B3CD1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1D0EBD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6F36467"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04FF602" w14:textId="77777777" w:rsidTr="00EE244D">
        <w:trPr>
          <w:trHeight w:val="240"/>
        </w:trPr>
        <w:tc>
          <w:tcPr>
            <w:tcW w:w="1056" w:type="dxa"/>
            <w:hideMark/>
          </w:tcPr>
          <w:p w14:paraId="27E783C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7B621E8"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Barra a Colores que ha Sido Galardonada</w:t>
            </w:r>
          </w:p>
        </w:tc>
        <w:tc>
          <w:tcPr>
            <w:tcW w:w="1165" w:type="dxa"/>
            <w:hideMark/>
          </w:tcPr>
          <w:p w14:paraId="213FCB3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76432F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A04A8E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FD0074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AB3D71A"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3E577445" w14:textId="77777777" w:rsidTr="00EE244D">
        <w:trPr>
          <w:trHeight w:val="240"/>
        </w:trPr>
        <w:tc>
          <w:tcPr>
            <w:tcW w:w="1056" w:type="dxa"/>
            <w:hideMark/>
          </w:tcPr>
          <w:p w14:paraId="569D845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3EAE0BC" w14:textId="63977D24"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Comprensión</w:t>
            </w:r>
            <w:r w:rsidR="00EE244D" w:rsidRPr="00EE244D">
              <w:rPr>
                <w:rFonts w:ascii="Noto Sans" w:eastAsia="Soberana Sans" w:hAnsi="Noto Sans" w:cs="Noto Sans"/>
                <w:bCs/>
                <w:sz w:val="18"/>
                <w:szCs w:val="18"/>
              </w:rPr>
              <w:t xml:space="preserve"> Visual Inmediata</w:t>
            </w:r>
          </w:p>
        </w:tc>
        <w:tc>
          <w:tcPr>
            <w:tcW w:w="1165" w:type="dxa"/>
            <w:hideMark/>
          </w:tcPr>
          <w:p w14:paraId="14BC720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C7029F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60719B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972364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D9A2A5A"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AD6B44F" w14:textId="77777777" w:rsidTr="00EE244D">
        <w:trPr>
          <w:trHeight w:val="240"/>
        </w:trPr>
        <w:tc>
          <w:tcPr>
            <w:tcW w:w="1056" w:type="dxa"/>
            <w:hideMark/>
          </w:tcPr>
          <w:p w14:paraId="3C14500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24F425B" w14:textId="764C655A" w:rsidR="00EE244D" w:rsidRPr="00EE244D" w:rsidRDefault="00EE244D"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 xml:space="preserve">Controles </w:t>
            </w:r>
            <w:r w:rsidR="00D94D04" w:rsidRPr="00EE244D">
              <w:rPr>
                <w:rFonts w:ascii="Noto Sans" w:eastAsia="Soberana Sans" w:hAnsi="Noto Sans" w:cs="Noto Sans"/>
                <w:b/>
                <w:bCs/>
                <w:sz w:val="18"/>
                <w:szCs w:val="18"/>
              </w:rPr>
              <w:t>Básicos</w:t>
            </w:r>
            <w:r w:rsidRPr="00EE244D">
              <w:rPr>
                <w:rFonts w:ascii="Noto Sans" w:eastAsia="Soberana Sans" w:hAnsi="Noto Sans" w:cs="Noto Sans"/>
                <w:b/>
                <w:bCs/>
                <w:sz w:val="18"/>
                <w:szCs w:val="18"/>
              </w:rPr>
              <w:t xml:space="preserve"> de Calidad</w:t>
            </w:r>
          </w:p>
        </w:tc>
        <w:tc>
          <w:tcPr>
            <w:tcW w:w="1165" w:type="dxa"/>
            <w:hideMark/>
          </w:tcPr>
          <w:p w14:paraId="65B19C2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9BFC6F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D40491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641F2D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B0F08F0"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2F6653EF" w14:textId="77777777" w:rsidTr="00EE244D">
        <w:trPr>
          <w:trHeight w:val="240"/>
        </w:trPr>
        <w:tc>
          <w:tcPr>
            <w:tcW w:w="1056" w:type="dxa"/>
            <w:hideMark/>
          </w:tcPr>
          <w:p w14:paraId="39CFFB5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AEAEF41"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Nombre de Inicio (Protegido con Contraseña)</w:t>
            </w:r>
          </w:p>
        </w:tc>
        <w:tc>
          <w:tcPr>
            <w:tcW w:w="1165" w:type="dxa"/>
            <w:hideMark/>
          </w:tcPr>
          <w:p w14:paraId="21E993F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8DE2E3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EA0CD4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9EEEA1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D974606"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18CD033" w14:textId="77777777" w:rsidTr="00EE244D">
        <w:trPr>
          <w:trHeight w:val="240"/>
        </w:trPr>
        <w:tc>
          <w:tcPr>
            <w:tcW w:w="1056" w:type="dxa"/>
            <w:hideMark/>
          </w:tcPr>
          <w:p w14:paraId="03AEC62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2F38C58"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Inicio para Usuario de Practica (un solo clic)</w:t>
            </w:r>
          </w:p>
        </w:tc>
        <w:tc>
          <w:tcPr>
            <w:tcW w:w="1165" w:type="dxa"/>
            <w:hideMark/>
          </w:tcPr>
          <w:p w14:paraId="345BFA3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799E4B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5E751A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634A7C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D160A0F"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84C533A" w14:textId="77777777" w:rsidTr="00EE244D">
        <w:trPr>
          <w:trHeight w:val="240"/>
        </w:trPr>
        <w:tc>
          <w:tcPr>
            <w:tcW w:w="1056" w:type="dxa"/>
            <w:hideMark/>
          </w:tcPr>
          <w:p w14:paraId="121BD3A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0926336" w14:textId="1EC050F1"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Maniquí</w:t>
            </w:r>
            <w:r w:rsidR="00EE244D" w:rsidRPr="00EE244D">
              <w:rPr>
                <w:rFonts w:ascii="Noto Sans" w:eastAsia="Soberana Sans" w:hAnsi="Noto Sans" w:cs="Noto Sans"/>
                <w:bCs/>
                <w:sz w:val="18"/>
                <w:szCs w:val="18"/>
              </w:rPr>
              <w:t xml:space="preserve"> con auto </w:t>
            </w:r>
            <w:r w:rsidRPr="00EE244D">
              <w:rPr>
                <w:rFonts w:ascii="Noto Sans" w:eastAsia="Soberana Sans" w:hAnsi="Noto Sans" w:cs="Noto Sans"/>
                <w:bCs/>
                <w:sz w:val="18"/>
                <w:szCs w:val="18"/>
              </w:rPr>
              <w:t>detección</w:t>
            </w:r>
            <w:r w:rsidR="00EE244D" w:rsidRPr="00EE244D">
              <w:rPr>
                <w:rFonts w:ascii="Noto Sans" w:eastAsia="Soberana Sans" w:hAnsi="Noto Sans" w:cs="Noto Sans"/>
                <w:bCs/>
                <w:sz w:val="18"/>
                <w:szCs w:val="18"/>
              </w:rPr>
              <w:t xml:space="preserve"> y </w:t>
            </w:r>
            <w:r w:rsidRPr="00EE244D">
              <w:rPr>
                <w:rFonts w:ascii="Noto Sans" w:eastAsia="Soberana Sans" w:hAnsi="Noto Sans" w:cs="Noto Sans"/>
                <w:bCs/>
                <w:sz w:val="18"/>
                <w:szCs w:val="18"/>
              </w:rPr>
              <w:t>configuración</w:t>
            </w:r>
            <w:r w:rsidR="00EE244D" w:rsidRPr="00EE244D">
              <w:rPr>
                <w:rFonts w:ascii="Noto Sans" w:eastAsia="Soberana Sans" w:hAnsi="Noto Sans" w:cs="Noto Sans"/>
                <w:bCs/>
                <w:sz w:val="18"/>
                <w:szCs w:val="18"/>
              </w:rPr>
              <w:t xml:space="preserve"> de sensores</w:t>
            </w:r>
          </w:p>
        </w:tc>
        <w:tc>
          <w:tcPr>
            <w:tcW w:w="1165" w:type="dxa"/>
            <w:hideMark/>
          </w:tcPr>
          <w:p w14:paraId="1AF4FBE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37090A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06A384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5FEAF7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69DA192"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DCC6537" w14:textId="77777777" w:rsidTr="00EE244D">
        <w:trPr>
          <w:trHeight w:val="240"/>
        </w:trPr>
        <w:tc>
          <w:tcPr>
            <w:tcW w:w="1056" w:type="dxa"/>
            <w:hideMark/>
          </w:tcPr>
          <w:p w14:paraId="3321B53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F3183A1" w14:textId="0D4E5F28" w:rsidR="00EE244D" w:rsidRPr="00EE244D" w:rsidRDefault="00EE244D" w:rsidP="00EE244D">
            <w:pPr>
              <w:ind w:right="48"/>
              <w:rPr>
                <w:rFonts w:ascii="Noto Sans" w:eastAsia="Soberana Sans" w:hAnsi="Noto Sans" w:cs="Noto Sans"/>
                <w:bCs/>
                <w:sz w:val="18"/>
                <w:szCs w:val="18"/>
              </w:rPr>
            </w:pPr>
            <w:proofErr w:type="spellStart"/>
            <w:r w:rsidRPr="00EE244D">
              <w:rPr>
                <w:rFonts w:ascii="Noto Sans" w:eastAsia="Soberana Sans" w:hAnsi="Noto Sans" w:cs="Noto Sans"/>
                <w:bCs/>
                <w:sz w:val="18"/>
                <w:szCs w:val="18"/>
              </w:rPr>
              <w:t>Recalibracion</w:t>
            </w:r>
            <w:proofErr w:type="spellEnd"/>
            <w:r w:rsidRPr="00EE244D">
              <w:rPr>
                <w:rFonts w:ascii="Noto Sans" w:eastAsia="Soberana Sans" w:hAnsi="Noto Sans" w:cs="Noto Sans"/>
                <w:bCs/>
                <w:sz w:val="18"/>
                <w:szCs w:val="18"/>
              </w:rPr>
              <w:t xml:space="preserve"> </w:t>
            </w:r>
            <w:r w:rsidR="00D94D04" w:rsidRPr="00EE244D">
              <w:rPr>
                <w:rFonts w:ascii="Noto Sans" w:eastAsia="Soberana Sans" w:hAnsi="Noto Sans" w:cs="Noto Sans"/>
                <w:bCs/>
                <w:sz w:val="18"/>
                <w:szCs w:val="18"/>
              </w:rPr>
              <w:t>Automática</w:t>
            </w:r>
            <w:r w:rsidRPr="00EE244D">
              <w:rPr>
                <w:rFonts w:ascii="Noto Sans" w:eastAsia="Soberana Sans" w:hAnsi="Noto Sans" w:cs="Noto Sans"/>
                <w:bCs/>
                <w:sz w:val="18"/>
                <w:szCs w:val="18"/>
              </w:rPr>
              <w:t xml:space="preserve"> al Iniciar Cada Actividad</w:t>
            </w:r>
          </w:p>
        </w:tc>
        <w:tc>
          <w:tcPr>
            <w:tcW w:w="1165" w:type="dxa"/>
            <w:hideMark/>
          </w:tcPr>
          <w:p w14:paraId="1993750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8FC861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AB0512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926459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C48BECC"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88DDC9F" w14:textId="77777777" w:rsidTr="00EE244D">
        <w:trPr>
          <w:trHeight w:val="240"/>
        </w:trPr>
        <w:tc>
          <w:tcPr>
            <w:tcW w:w="1056" w:type="dxa"/>
            <w:hideMark/>
          </w:tcPr>
          <w:p w14:paraId="45539EE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4051A41"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Desplegar e Imprimir Resultados</w:t>
            </w:r>
          </w:p>
        </w:tc>
        <w:tc>
          <w:tcPr>
            <w:tcW w:w="1165" w:type="dxa"/>
            <w:hideMark/>
          </w:tcPr>
          <w:p w14:paraId="42CD0AE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F27165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99178E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CD6FEB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EF6AE69"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54307951" w14:textId="77777777" w:rsidTr="00EE244D">
        <w:trPr>
          <w:trHeight w:val="240"/>
        </w:trPr>
        <w:tc>
          <w:tcPr>
            <w:tcW w:w="1056" w:type="dxa"/>
            <w:hideMark/>
          </w:tcPr>
          <w:p w14:paraId="4555779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AD97554" w14:textId="651514BC"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Desplegar e Imprimir </w:t>
            </w:r>
            <w:r w:rsidR="00D94D04" w:rsidRPr="00EE244D">
              <w:rPr>
                <w:rFonts w:ascii="Noto Sans" w:eastAsia="Soberana Sans" w:hAnsi="Noto Sans" w:cs="Noto Sans"/>
                <w:bCs/>
                <w:sz w:val="18"/>
                <w:szCs w:val="18"/>
              </w:rPr>
              <w:t>Análisis</w:t>
            </w:r>
          </w:p>
        </w:tc>
        <w:tc>
          <w:tcPr>
            <w:tcW w:w="1165" w:type="dxa"/>
            <w:hideMark/>
          </w:tcPr>
          <w:p w14:paraId="03770E6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9714FA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B0899C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40002F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F7DB25D"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046B4B0" w14:textId="77777777" w:rsidTr="00EE244D">
        <w:trPr>
          <w:trHeight w:val="240"/>
        </w:trPr>
        <w:tc>
          <w:tcPr>
            <w:tcW w:w="1056" w:type="dxa"/>
            <w:hideMark/>
          </w:tcPr>
          <w:p w14:paraId="62AB08F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683E530" w14:textId="52B1403D" w:rsidR="00EE244D" w:rsidRPr="00EE244D" w:rsidRDefault="00D94D04" w:rsidP="00EE244D">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Características</w:t>
            </w:r>
            <w:r w:rsidR="00EE244D" w:rsidRPr="00EE244D">
              <w:rPr>
                <w:rFonts w:ascii="Noto Sans" w:eastAsia="Soberana Sans" w:hAnsi="Noto Sans" w:cs="Noto Sans"/>
                <w:b/>
                <w:bCs/>
                <w:sz w:val="18"/>
                <w:szCs w:val="18"/>
              </w:rPr>
              <w:t xml:space="preserve"> </w:t>
            </w:r>
            <w:r w:rsidRPr="00EE244D">
              <w:rPr>
                <w:rFonts w:ascii="Noto Sans" w:eastAsia="Soberana Sans" w:hAnsi="Noto Sans" w:cs="Noto Sans"/>
                <w:b/>
                <w:bCs/>
                <w:sz w:val="18"/>
                <w:szCs w:val="18"/>
              </w:rPr>
              <w:t>Únicas</w:t>
            </w:r>
            <w:r w:rsidR="00EE244D" w:rsidRPr="00EE244D">
              <w:rPr>
                <w:rFonts w:ascii="Noto Sans" w:eastAsia="Soberana Sans" w:hAnsi="Noto Sans" w:cs="Noto Sans"/>
                <w:b/>
                <w:bCs/>
                <w:sz w:val="18"/>
                <w:szCs w:val="18"/>
              </w:rPr>
              <w:t xml:space="preserve"> </w:t>
            </w:r>
            <w:r w:rsidR="00EE244D" w:rsidRPr="00EE244D">
              <w:rPr>
                <w:rFonts w:ascii="Noto Sans" w:eastAsia="Soberana Sans" w:hAnsi="Noto Sans" w:cs="Noto Sans"/>
                <w:b/>
                <w:bCs/>
                <w:sz w:val="18"/>
                <w:szCs w:val="18"/>
              </w:rPr>
              <w:lastRenderedPageBreak/>
              <w:t xml:space="preserve">de </w:t>
            </w:r>
            <w:proofErr w:type="spellStart"/>
            <w:r w:rsidR="00EE244D" w:rsidRPr="00EE244D">
              <w:rPr>
                <w:rFonts w:ascii="Noto Sans" w:eastAsia="Soberana Sans" w:hAnsi="Noto Sans" w:cs="Noto Sans"/>
                <w:b/>
                <w:bCs/>
                <w:sz w:val="18"/>
                <w:szCs w:val="18"/>
              </w:rPr>
              <w:t>SmartMan</w:t>
            </w:r>
            <w:proofErr w:type="spellEnd"/>
          </w:p>
        </w:tc>
        <w:tc>
          <w:tcPr>
            <w:tcW w:w="1165" w:type="dxa"/>
            <w:hideMark/>
          </w:tcPr>
          <w:p w14:paraId="1CFC4D2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1135" w:type="dxa"/>
            <w:hideMark/>
          </w:tcPr>
          <w:p w14:paraId="1628045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83C5D0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EC95E9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E3F5FAF"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17DD2056" w14:textId="77777777" w:rsidTr="00EE244D">
        <w:trPr>
          <w:trHeight w:val="240"/>
        </w:trPr>
        <w:tc>
          <w:tcPr>
            <w:tcW w:w="1056" w:type="dxa"/>
            <w:hideMark/>
          </w:tcPr>
          <w:p w14:paraId="038E7E0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2511" w:type="dxa"/>
            <w:hideMark/>
          </w:tcPr>
          <w:p w14:paraId="0C84E3CD" w14:textId="40516A5A"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Vivienda </w:t>
            </w:r>
            <w:r w:rsidR="00D94D04" w:rsidRPr="00EE244D">
              <w:rPr>
                <w:rFonts w:ascii="Noto Sans" w:eastAsia="Soberana Sans" w:hAnsi="Noto Sans" w:cs="Noto Sans"/>
                <w:bCs/>
                <w:sz w:val="18"/>
                <w:szCs w:val="18"/>
              </w:rPr>
              <w:t>Sensación</w:t>
            </w:r>
            <w:r w:rsidRPr="00EE244D">
              <w:rPr>
                <w:rFonts w:ascii="Noto Sans" w:eastAsia="Soberana Sans" w:hAnsi="Noto Sans" w:cs="Noto Sans"/>
                <w:bCs/>
                <w:sz w:val="18"/>
                <w:szCs w:val="18"/>
              </w:rPr>
              <w:t xml:space="preserve"> de Paso Interactivo de Aire</w:t>
            </w:r>
          </w:p>
        </w:tc>
        <w:tc>
          <w:tcPr>
            <w:tcW w:w="1165" w:type="dxa"/>
            <w:hideMark/>
          </w:tcPr>
          <w:p w14:paraId="6123F77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BD9F284"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3397AB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F2559E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6F6DF31"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733FFC6D" w14:textId="77777777" w:rsidTr="00EE244D">
        <w:trPr>
          <w:trHeight w:val="240"/>
        </w:trPr>
        <w:tc>
          <w:tcPr>
            <w:tcW w:w="1056" w:type="dxa"/>
            <w:hideMark/>
          </w:tcPr>
          <w:p w14:paraId="192E4C4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031DD46" w14:textId="0D37965C"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Sensación</w:t>
            </w:r>
            <w:r w:rsidR="00EE244D" w:rsidRPr="00EE244D">
              <w:rPr>
                <w:rFonts w:ascii="Noto Sans" w:eastAsia="Soberana Sans" w:hAnsi="Noto Sans" w:cs="Noto Sans"/>
                <w:bCs/>
                <w:sz w:val="18"/>
                <w:szCs w:val="18"/>
              </w:rPr>
              <w:t xml:space="preserve"> y Sonido Real para un mal diagnosticado "Forcejeo por Expulsar el Tubo".</w:t>
            </w:r>
          </w:p>
        </w:tc>
        <w:tc>
          <w:tcPr>
            <w:tcW w:w="1165" w:type="dxa"/>
            <w:hideMark/>
          </w:tcPr>
          <w:p w14:paraId="34027BDB"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E56479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F054D3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96F026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2BC0CB3"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6422E882" w14:textId="77777777" w:rsidTr="00EE244D">
        <w:trPr>
          <w:trHeight w:val="240"/>
        </w:trPr>
        <w:tc>
          <w:tcPr>
            <w:tcW w:w="1056" w:type="dxa"/>
            <w:hideMark/>
          </w:tcPr>
          <w:p w14:paraId="78C3D3C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BA0BF55" w14:textId="439D8C91" w:rsidR="00EE244D" w:rsidRPr="00EE244D" w:rsidRDefault="00D94D04"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Retroalimentación</w:t>
            </w:r>
            <w:r w:rsidR="00EE244D" w:rsidRPr="00EE244D">
              <w:rPr>
                <w:rFonts w:ascii="Noto Sans" w:eastAsia="Soberana Sans" w:hAnsi="Noto Sans" w:cs="Noto Sans"/>
                <w:bCs/>
                <w:sz w:val="18"/>
                <w:szCs w:val="18"/>
              </w:rPr>
              <w:t xml:space="preserve"> sobre Ventilaciones y su </w:t>
            </w:r>
            <w:r w:rsidRPr="00EE244D">
              <w:rPr>
                <w:rFonts w:ascii="Noto Sans" w:eastAsia="Soberana Sans" w:hAnsi="Noto Sans" w:cs="Noto Sans"/>
                <w:bCs/>
                <w:sz w:val="18"/>
                <w:szCs w:val="18"/>
              </w:rPr>
              <w:t>Interacción</w:t>
            </w:r>
            <w:r w:rsidR="00EE244D" w:rsidRPr="00EE244D">
              <w:rPr>
                <w:rFonts w:ascii="Noto Sans" w:eastAsia="Soberana Sans" w:hAnsi="Noto Sans" w:cs="Noto Sans"/>
                <w:bCs/>
                <w:sz w:val="18"/>
                <w:szCs w:val="18"/>
              </w:rPr>
              <w:t xml:space="preserve"> con Compresiones </w:t>
            </w:r>
            <w:r w:rsidRPr="00EE244D">
              <w:rPr>
                <w:rFonts w:ascii="Noto Sans" w:eastAsia="Soberana Sans" w:hAnsi="Noto Sans" w:cs="Noto Sans"/>
                <w:bCs/>
                <w:sz w:val="18"/>
                <w:szCs w:val="18"/>
              </w:rPr>
              <w:t>Torácicas</w:t>
            </w:r>
          </w:p>
        </w:tc>
        <w:tc>
          <w:tcPr>
            <w:tcW w:w="1165" w:type="dxa"/>
            <w:hideMark/>
          </w:tcPr>
          <w:p w14:paraId="30D8D65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9A4169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70239F2"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B75FC7D"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8641FC0"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6B54976A" w14:textId="77777777" w:rsidTr="00EE244D">
        <w:trPr>
          <w:trHeight w:val="240"/>
        </w:trPr>
        <w:tc>
          <w:tcPr>
            <w:tcW w:w="1056" w:type="dxa"/>
            <w:hideMark/>
          </w:tcPr>
          <w:p w14:paraId="2A3EA25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FE59DCC" w14:textId="7366CD3E"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El volumen mide el aire de BVM mas el Aire de </w:t>
            </w:r>
            <w:r w:rsidR="00D94D04" w:rsidRPr="00EE244D">
              <w:rPr>
                <w:rFonts w:ascii="Noto Sans" w:eastAsia="Soberana Sans" w:hAnsi="Noto Sans" w:cs="Noto Sans"/>
                <w:bCs/>
                <w:sz w:val="18"/>
                <w:szCs w:val="18"/>
              </w:rPr>
              <w:t>Presión</w:t>
            </w:r>
            <w:r w:rsidRPr="00EE244D">
              <w:rPr>
                <w:rFonts w:ascii="Noto Sans" w:eastAsia="Soberana Sans" w:hAnsi="Noto Sans" w:cs="Noto Sans"/>
                <w:bCs/>
                <w:sz w:val="18"/>
                <w:szCs w:val="18"/>
              </w:rPr>
              <w:t xml:space="preserve"> Negativa en Pulmones</w:t>
            </w:r>
          </w:p>
        </w:tc>
        <w:tc>
          <w:tcPr>
            <w:tcW w:w="1165" w:type="dxa"/>
            <w:hideMark/>
          </w:tcPr>
          <w:p w14:paraId="66E3609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BFC832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613F4468"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330253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90FB9B7"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45043B2E" w14:textId="77777777" w:rsidTr="00EE244D">
        <w:trPr>
          <w:trHeight w:val="240"/>
        </w:trPr>
        <w:tc>
          <w:tcPr>
            <w:tcW w:w="1056" w:type="dxa"/>
            <w:hideMark/>
          </w:tcPr>
          <w:p w14:paraId="2741BA1E"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F8DC713"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Profundidad Real (no Escalonada)</w:t>
            </w:r>
          </w:p>
        </w:tc>
        <w:tc>
          <w:tcPr>
            <w:tcW w:w="1165" w:type="dxa"/>
            <w:hideMark/>
          </w:tcPr>
          <w:p w14:paraId="1D1AE3E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BA58050"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73858C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7B28A5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772AA83"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3BE548AC" w14:textId="77777777" w:rsidTr="00EE244D">
        <w:trPr>
          <w:trHeight w:val="240"/>
        </w:trPr>
        <w:tc>
          <w:tcPr>
            <w:tcW w:w="1056" w:type="dxa"/>
            <w:hideMark/>
          </w:tcPr>
          <w:p w14:paraId="4E5F3A83"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6549586"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Se muestra Demasiado Profundo y Toco Fondo</w:t>
            </w:r>
          </w:p>
        </w:tc>
        <w:tc>
          <w:tcPr>
            <w:tcW w:w="1165" w:type="dxa"/>
            <w:hideMark/>
          </w:tcPr>
          <w:p w14:paraId="65F8F8AA"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B687A6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22DC4A7"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0DDE35C"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B67E5BC"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EE244D" w:rsidRPr="00EE244D" w14:paraId="092B5F5E" w14:textId="77777777" w:rsidTr="00EE244D">
        <w:trPr>
          <w:trHeight w:val="480"/>
        </w:trPr>
        <w:tc>
          <w:tcPr>
            <w:tcW w:w="1056" w:type="dxa"/>
            <w:hideMark/>
          </w:tcPr>
          <w:p w14:paraId="6621B896"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6B344FC" w14:textId="77777777" w:rsidR="00EE244D" w:rsidRPr="00EE244D" w:rsidRDefault="00EE244D" w:rsidP="00EE244D">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Actividad Especial para Mejorar 2 </w:t>
            </w:r>
            <w:proofErr w:type="spellStart"/>
            <w:r w:rsidRPr="00EE244D">
              <w:rPr>
                <w:rFonts w:ascii="Noto Sans" w:eastAsia="Soberana Sans" w:hAnsi="Noto Sans" w:cs="Noto Sans"/>
                <w:bCs/>
                <w:sz w:val="18"/>
                <w:szCs w:val="18"/>
              </w:rPr>
              <w:t>Vent</w:t>
            </w:r>
            <w:proofErr w:type="spellEnd"/>
            <w:r w:rsidRPr="00EE244D">
              <w:rPr>
                <w:rFonts w:ascii="Noto Sans" w:eastAsia="Soberana Sans" w:hAnsi="Noto Sans" w:cs="Noto Sans"/>
                <w:bCs/>
                <w:sz w:val="18"/>
                <w:szCs w:val="18"/>
              </w:rPr>
              <w:t>. Durante RCP Protocolos de Bajo Volumen / Alta Densidad</w:t>
            </w:r>
          </w:p>
        </w:tc>
        <w:tc>
          <w:tcPr>
            <w:tcW w:w="1165" w:type="dxa"/>
            <w:hideMark/>
          </w:tcPr>
          <w:p w14:paraId="166A4001"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52632A5"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57193F9"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1467B7F" w14:textId="77777777" w:rsidR="00EE244D" w:rsidRPr="00EE244D" w:rsidRDefault="00EE244D" w:rsidP="00EE244D">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7FC67EA" w14:textId="77777777" w:rsidR="00EE244D" w:rsidRPr="00EE244D" w:rsidRDefault="00EE244D" w:rsidP="00EE244D">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bl>
    <w:p w14:paraId="25C52ED7" w14:textId="77777777" w:rsidR="009F3A8F" w:rsidRDefault="009F3A8F" w:rsidP="004943BF">
      <w:pPr>
        <w:jc w:val="center"/>
        <w:rPr>
          <w:rFonts w:asciiTheme="minorHAnsi" w:hAnsiTheme="minorHAnsi" w:cs="Arial"/>
          <w:b/>
          <w:sz w:val="20"/>
        </w:rPr>
      </w:pPr>
    </w:p>
    <w:p w14:paraId="18A2C6AC" w14:textId="77777777" w:rsidR="009F3A8F" w:rsidRDefault="009F3A8F" w:rsidP="004943BF">
      <w:pPr>
        <w:jc w:val="center"/>
        <w:rPr>
          <w:rFonts w:asciiTheme="minorHAnsi" w:hAnsiTheme="minorHAnsi" w:cs="Arial"/>
          <w:b/>
          <w:sz w:val="20"/>
        </w:rPr>
      </w:pPr>
    </w:p>
    <w:p w14:paraId="37AC82C9" w14:textId="77777777" w:rsidR="009F3A8F" w:rsidRDefault="009F3A8F" w:rsidP="004943BF">
      <w:pPr>
        <w:jc w:val="center"/>
        <w:rPr>
          <w:rFonts w:asciiTheme="minorHAnsi" w:hAnsiTheme="minorHAnsi" w:cs="Arial"/>
          <w:b/>
          <w:sz w:val="20"/>
        </w:rPr>
      </w:pPr>
    </w:p>
    <w:p w14:paraId="70222BBD" w14:textId="77777777" w:rsidR="009F3A8F" w:rsidRDefault="009F3A8F" w:rsidP="004943BF">
      <w:pPr>
        <w:jc w:val="center"/>
        <w:rPr>
          <w:rFonts w:asciiTheme="minorHAnsi" w:hAnsiTheme="minorHAnsi" w:cs="Arial"/>
          <w:b/>
          <w:sz w:val="20"/>
        </w:rPr>
      </w:pPr>
    </w:p>
    <w:p w14:paraId="69F4DFE1" w14:textId="77777777" w:rsidR="009F3A8F" w:rsidRDefault="009F3A8F" w:rsidP="004943BF">
      <w:pPr>
        <w:jc w:val="center"/>
        <w:rPr>
          <w:rFonts w:asciiTheme="minorHAnsi" w:hAnsiTheme="minorHAnsi" w:cs="Arial"/>
          <w:b/>
          <w:sz w:val="20"/>
        </w:rPr>
      </w:pPr>
    </w:p>
    <w:p w14:paraId="723D9C11" w14:textId="77777777" w:rsidR="009F3A8F" w:rsidRDefault="009F3A8F" w:rsidP="004943BF">
      <w:pPr>
        <w:jc w:val="center"/>
        <w:rPr>
          <w:rFonts w:asciiTheme="minorHAnsi" w:hAnsiTheme="minorHAnsi" w:cs="Arial"/>
          <w:b/>
          <w:sz w:val="20"/>
        </w:rPr>
      </w:pPr>
    </w:p>
    <w:p w14:paraId="40993681" w14:textId="77777777" w:rsidR="009F3A8F" w:rsidRDefault="009F3A8F" w:rsidP="004943BF">
      <w:pPr>
        <w:jc w:val="center"/>
        <w:rPr>
          <w:rFonts w:asciiTheme="minorHAnsi" w:hAnsiTheme="minorHAnsi" w:cs="Arial"/>
          <w:b/>
          <w:sz w:val="20"/>
        </w:rPr>
      </w:pPr>
    </w:p>
    <w:p w14:paraId="50CCD64B" w14:textId="77777777" w:rsidR="009F3A8F" w:rsidRDefault="009F3A8F" w:rsidP="004943BF">
      <w:pPr>
        <w:jc w:val="center"/>
        <w:rPr>
          <w:rFonts w:asciiTheme="minorHAnsi" w:hAnsiTheme="minorHAnsi" w:cs="Arial"/>
          <w:b/>
          <w:sz w:val="20"/>
        </w:rPr>
      </w:pPr>
    </w:p>
    <w:p w14:paraId="5D45D682" w14:textId="77777777" w:rsidR="009F3A8F" w:rsidRDefault="009F3A8F" w:rsidP="004943BF">
      <w:pPr>
        <w:jc w:val="center"/>
        <w:rPr>
          <w:rFonts w:asciiTheme="minorHAnsi" w:hAnsiTheme="minorHAnsi" w:cs="Arial"/>
          <w:b/>
          <w:sz w:val="20"/>
        </w:rPr>
      </w:pPr>
    </w:p>
    <w:p w14:paraId="5B431C35" w14:textId="77777777" w:rsidR="009F3A8F" w:rsidRDefault="009F3A8F" w:rsidP="004943BF">
      <w:pPr>
        <w:jc w:val="center"/>
        <w:rPr>
          <w:rFonts w:asciiTheme="minorHAnsi" w:hAnsiTheme="minorHAnsi" w:cs="Arial"/>
          <w:b/>
          <w:sz w:val="20"/>
        </w:rPr>
      </w:pPr>
    </w:p>
    <w:p w14:paraId="494F72B7" w14:textId="77777777" w:rsidR="009F3A8F" w:rsidRDefault="009F3A8F" w:rsidP="004943BF">
      <w:pPr>
        <w:jc w:val="center"/>
        <w:rPr>
          <w:rFonts w:asciiTheme="minorHAnsi" w:hAnsiTheme="minorHAnsi" w:cs="Arial"/>
          <w:b/>
          <w:sz w:val="20"/>
        </w:rPr>
      </w:pPr>
    </w:p>
    <w:p w14:paraId="361F3D2E" w14:textId="77777777" w:rsidR="009F3A8F" w:rsidRDefault="009F3A8F" w:rsidP="00BE57EC">
      <w:pPr>
        <w:rPr>
          <w:rFonts w:asciiTheme="minorHAnsi" w:hAnsiTheme="minorHAnsi" w:cs="Arial"/>
          <w:b/>
          <w:sz w:val="20"/>
        </w:rPr>
      </w:pPr>
    </w:p>
    <w:p w14:paraId="1208C8DE" w14:textId="77777777" w:rsidR="00670F78" w:rsidRDefault="00670F78" w:rsidP="00BE57EC">
      <w:pPr>
        <w:rPr>
          <w:rFonts w:asciiTheme="minorHAnsi" w:hAnsiTheme="minorHAnsi" w:cs="Arial"/>
          <w:b/>
          <w:sz w:val="20"/>
        </w:rPr>
      </w:pPr>
    </w:p>
    <w:p w14:paraId="760EABF6" w14:textId="77777777" w:rsidR="00670F78" w:rsidRDefault="00670F78" w:rsidP="00BE57EC">
      <w:pPr>
        <w:rPr>
          <w:rFonts w:asciiTheme="minorHAnsi" w:hAnsiTheme="minorHAnsi" w:cs="Arial"/>
          <w:b/>
          <w:sz w:val="20"/>
        </w:rPr>
      </w:pPr>
    </w:p>
    <w:p w14:paraId="2BE7E8DD" w14:textId="77777777" w:rsidR="00670F78" w:rsidRDefault="00670F78" w:rsidP="00BE57EC">
      <w:pPr>
        <w:rPr>
          <w:rFonts w:asciiTheme="minorHAnsi" w:hAnsiTheme="minorHAnsi" w:cs="Arial"/>
          <w:b/>
          <w:sz w:val="20"/>
        </w:rPr>
      </w:pPr>
    </w:p>
    <w:p w14:paraId="7ADD40B8" w14:textId="77777777" w:rsidR="00670F78" w:rsidRDefault="00670F78" w:rsidP="00BE57EC">
      <w:pPr>
        <w:rPr>
          <w:rFonts w:asciiTheme="minorHAnsi" w:hAnsiTheme="minorHAnsi" w:cs="Arial"/>
          <w:b/>
          <w:sz w:val="20"/>
        </w:rPr>
      </w:pPr>
    </w:p>
    <w:p w14:paraId="1508DC44" w14:textId="77777777" w:rsidR="00670F78" w:rsidRDefault="00670F78" w:rsidP="00BE57EC">
      <w:pPr>
        <w:rPr>
          <w:rFonts w:asciiTheme="minorHAnsi" w:hAnsiTheme="minorHAnsi" w:cs="Arial"/>
          <w:b/>
          <w:sz w:val="20"/>
        </w:rPr>
      </w:pPr>
    </w:p>
    <w:p w14:paraId="0FF6D547" w14:textId="77777777" w:rsidR="00670F78" w:rsidRDefault="00670F78" w:rsidP="00BE57EC">
      <w:pPr>
        <w:rPr>
          <w:rFonts w:asciiTheme="minorHAnsi" w:hAnsiTheme="minorHAnsi" w:cs="Arial"/>
          <w:b/>
          <w:sz w:val="20"/>
        </w:rPr>
      </w:pPr>
    </w:p>
    <w:p w14:paraId="0B60BD98" w14:textId="77777777" w:rsidR="00670F78" w:rsidRDefault="00670F78" w:rsidP="00BE57EC">
      <w:pPr>
        <w:rPr>
          <w:rFonts w:asciiTheme="minorHAnsi" w:hAnsiTheme="minorHAnsi" w:cs="Arial"/>
          <w:b/>
          <w:sz w:val="20"/>
        </w:rPr>
      </w:pPr>
    </w:p>
    <w:p w14:paraId="1956178F" w14:textId="77777777" w:rsidR="00670F78" w:rsidRDefault="00670F78" w:rsidP="00BE57EC">
      <w:pPr>
        <w:rPr>
          <w:rFonts w:asciiTheme="minorHAnsi" w:hAnsiTheme="minorHAnsi" w:cs="Arial"/>
          <w:b/>
          <w:sz w:val="20"/>
        </w:rPr>
      </w:pPr>
    </w:p>
    <w:p w14:paraId="16D28A4A" w14:textId="77777777" w:rsidR="00670F78" w:rsidRDefault="00670F78" w:rsidP="00BE57EC">
      <w:pPr>
        <w:rPr>
          <w:rFonts w:asciiTheme="minorHAnsi" w:hAnsiTheme="minorHAnsi" w:cs="Arial"/>
          <w:b/>
          <w:sz w:val="20"/>
        </w:rPr>
      </w:pPr>
    </w:p>
    <w:p w14:paraId="260FFB59" w14:textId="77777777" w:rsidR="00670F78" w:rsidRDefault="00670F78" w:rsidP="00BE57EC">
      <w:pPr>
        <w:rPr>
          <w:rFonts w:asciiTheme="minorHAnsi" w:hAnsiTheme="minorHAnsi" w:cs="Arial"/>
          <w:b/>
          <w:sz w:val="20"/>
        </w:rPr>
      </w:pPr>
    </w:p>
    <w:p w14:paraId="4E2A3D3A" w14:textId="77777777" w:rsidR="00670F78" w:rsidRDefault="00670F78" w:rsidP="00BE57EC">
      <w:pPr>
        <w:rPr>
          <w:rFonts w:asciiTheme="minorHAnsi" w:hAnsiTheme="minorHAnsi" w:cs="Arial"/>
          <w:b/>
          <w:sz w:val="20"/>
        </w:rPr>
      </w:pPr>
    </w:p>
    <w:p w14:paraId="457BC73E" w14:textId="77777777" w:rsidR="00670F78" w:rsidRDefault="00670F78" w:rsidP="00BE57EC">
      <w:pPr>
        <w:rPr>
          <w:rFonts w:asciiTheme="minorHAnsi" w:hAnsiTheme="minorHAnsi" w:cs="Arial"/>
          <w:b/>
          <w:sz w:val="20"/>
        </w:rPr>
      </w:pPr>
    </w:p>
    <w:p w14:paraId="389761F3" w14:textId="77777777" w:rsidR="00670F78" w:rsidRDefault="00670F78" w:rsidP="00BE57EC">
      <w:pPr>
        <w:rPr>
          <w:rFonts w:asciiTheme="minorHAnsi" w:hAnsiTheme="minorHAnsi" w:cs="Arial"/>
          <w:b/>
          <w:sz w:val="20"/>
        </w:rPr>
      </w:pPr>
    </w:p>
    <w:p w14:paraId="22958B9C" w14:textId="77777777" w:rsidR="00670F78" w:rsidRDefault="00670F78" w:rsidP="00BE57EC">
      <w:pPr>
        <w:rPr>
          <w:rFonts w:asciiTheme="minorHAnsi" w:hAnsiTheme="minorHAnsi" w:cs="Arial"/>
          <w:b/>
          <w:sz w:val="20"/>
        </w:rPr>
      </w:pPr>
    </w:p>
    <w:p w14:paraId="5E199B77" w14:textId="77777777" w:rsidR="00670F78" w:rsidRDefault="00670F78" w:rsidP="00BE57EC">
      <w:pPr>
        <w:rPr>
          <w:rFonts w:asciiTheme="minorHAnsi" w:hAnsiTheme="minorHAnsi" w:cs="Arial"/>
          <w:b/>
          <w:sz w:val="20"/>
        </w:rPr>
      </w:pPr>
    </w:p>
    <w:p w14:paraId="176DFC20" w14:textId="77777777" w:rsidR="00670F78" w:rsidRDefault="00670F78" w:rsidP="00BE57EC">
      <w:pPr>
        <w:rPr>
          <w:rFonts w:asciiTheme="minorHAnsi" w:hAnsiTheme="minorHAnsi" w:cs="Arial"/>
          <w:b/>
          <w:sz w:val="20"/>
        </w:rPr>
      </w:pPr>
    </w:p>
    <w:p w14:paraId="716E0D92" w14:textId="77777777" w:rsidR="00670F78" w:rsidRDefault="00670F78" w:rsidP="00BE57EC">
      <w:pPr>
        <w:rPr>
          <w:rFonts w:asciiTheme="minorHAnsi" w:hAnsiTheme="minorHAnsi" w:cs="Arial"/>
          <w:b/>
          <w:sz w:val="20"/>
        </w:rPr>
      </w:pPr>
    </w:p>
    <w:p w14:paraId="260B91DA" w14:textId="77777777" w:rsidR="00670F78" w:rsidRDefault="00670F78" w:rsidP="00BE57EC">
      <w:pPr>
        <w:rPr>
          <w:rFonts w:asciiTheme="minorHAnsi" w:hAnsiTheme="minorHAnsi" w:cs="Arial"/>
          <w:b/>
          <w:sz w:val="20"/>
        </w:rPr>
      </w:pPr>
    </w:p>
    <w:p w14:paraId="24E71CC2" w14:textId="77777777" w:rsidR="00670F78" w:rsidRDefault="00670F78" w:rsidP="00BE57EC">
      <w:pPr>
        <w:rPr>
          <w:rFonts w:asciiTheme="minorHAnsi" w:hAnsiTheme="minorHAnsi" w:cs="Arial"/>
          <w:b/>
          <w:sz w:val="20"/>
        </w:rPr>
      </w:pPr>
    </w:p>
    <w:p w14:paraId="5146F9AB" w14:textId="77777777" w:rsidR="00670F78" w:rsidRDefault="00670F78" w:rsidP="00BE57EC">
      <w:pPr>
        <w:rPr>
          <w:rFonts w:asciiTheme="minorHAnsi" w:hAnsiTheme="minorHAnsi" w:cs="Arial"/>
          <w:b/>
          <w:sz w:val="20"/>
        </w:rPr>
      </w:pPr>
    </w:p>
    <w:p w14:paraId="2AE501FE" w14:textId="77777777" w:rsidR="00670F78" w:rsidRDefault="00670F78" w:rsidP="00BE57EC">
      <w:pPr>
        <w:rPr>
          <w:rFonts w:asciiTheme="minorHAnsi" w:hAnsiTheme="minorHAnsi" w:cs="Arial"/>
          <w:b/>
          <w:sz w:val="20"/>
        </w:rPr>
      </w:pPr>
    </w:p>
    <w:p w14:paraId="2E8A4431" w14:textId="77777777" w:rsidR="00670F78" w:rsidRDefault="00670F78" w:rsidP="00BE57EC">
      <w:pPr>
        <w:rPr>
          <w:rFonts w:asciiTheme="minorHAnsi" w:hAnsiTheme="minorHAnsi" w:cs="Arial"/>
          <w:b/>
          <w:sz w:val="20"/>
        </w:rPr>
      </w:pPr>
    </w:p>
    <w:p w14:paraId="0966DA41" w14:textId="77777777" w:rsidR="00670F78" w:rsidRDefault="00670F78" w:rsidP="00BE57EC">
      <w:pPr>
        <w:rPr>
          <w:rFonts w:asciiTheme="minorHAnsi" w:hAnsiTheme="minorHAnsi" w:cs="Arial"/>
          <w:b/>
          <w:sz w:val="20"/>
        </w:rPr>
      </w:pPr>
    </w:p>
    <w:p w14:paraId="49CFA9E8" w14:textId="77777777" w:rsidR="00670F78" w:rsidRDefault="00670F78" w:rsidP="00BE57EC">
      <w:pPr>
        <w:rPr>
          <w:rFonts w:asciiTheme="minorHAnsi" w:hAnsiTheme="minorHAnsi" w:cs="Arial"/>
          <w:b/>
          <w:sz w:val="20"/>
        </w:rPr>
      </w:pPr>
    </w:p>
    <w:p w14:paraId="3EB60F42" w14:textId="77777777" w:rsidR="00670F78" w:rsidRDefault="00670F78" w:rsidP="00BE57EC">
      <w:pPr>
        <w:rPr>
          <w:rFonts w:asciiTheme="minorHAnsi" w:hAnsiTheme="minorHAnsi" w:cs="Arial"/>
          <w:b/>
          <w:sz w:val="20"/>
        </w:rPr>
      </w:pPr>
    </w:p>
    <w:p w14:paraId="697438FB" w14:textId="77777777" w:rsidR="00670F78" w:rsidRDefault="00670F78" w:rsidP="00BE57EC">
      <w:pPr>
        <w:rPr>
          <w:rFonts w:asciiTheme="minorHAnsi" w:hAnsiTheme="minorHAnsi" w:cs="Arial"/>
          <w:b/>
          <w:sz w:val="20"/>
        </w:rPr>
      </w:pPr>
    </w:p>
    <w:p w14:paraId="2ABAE581" w14:textId="77777777" w:rsidR="00670F78" w:rsidRDefault="00670F78" w:rsidP="00BE57EC">
      <w:pPr>
        <w:rPr>
          <w:rFonts w:asciiTheme="minorHAnsi" w:hAnsiTheme="minorHAnsi" w:cs="Arial"/>
          <w:b/>
          <w:sz w:val="20"/>
        </w:rPr>
      </w:pPr>
    </w:p>
    <w:p w14:paraId="1C10A7B0" w14:textId="77777777" w:rsidR="00670F78" w:rsidRDefault="00670F78" w:rsidP="004943BF">
      <w:pPr>
        <w:jc w:val="center"/>
        <w:rPr>
          <w:rFonts w:asciiTheme="minorHAnsi" w:hAnsiTheme="minorHAnsi" w:cs="Arial"/>
          <w:b/>
          <w:sz w:val="20"/>
        </w:rPr>
      </w:pPr>
    </w:p>
    <w:p w14:paraId="45FDB8CB" w14:textId="77777777" w:rsidR="00670F78" w:rsidRDefault="00670F78" w:rsidP="004943BF">
      <w:pPr>
        <w:jc w:val="center"/>
        <w:rPr>
          <w:rFonts w:asciiTheme="minorHAnsi" w:hAnsiTheme="minorHAnsi" w:cs="Arial"/>
          <w:b/>
          <w:sz w:val="20"/>
        </w:rPr>
      </w:pPr>
    </w:p>
    <w:p w14:paraId="31A723E1" w14:textId="77777777" w:rsidR="00670F78" w:rsidRDefault="00670F78" w:rsidP="004943BF">
      <w:pPr>
        <w:jc w:val="center"/>
        <w:rPr>
          <w:rFonts w:asciiTheme="minorHAnsi" w:hAnsiTheme="minorHAnsi" w:cs="Arial"/>
          <w:b/>
          <w:sz w:val="20"/>
        </w:rPr>
      </w:pPr>
    </w:p>
    <w:p w14:paraId="74184A4C" w14:textId="77777777" w:rsidR="00670F78" w:rsidRDefault="00670F78" w:rsidP="004943BF">
      <w:pPr>
        <w:jc w:val="center"/>
        <w:rPr>
          <w:rFonts w:asciiTheme="minorHAnsi" w:hAnsiTheme="minorHAnsi" w:cs="Arial"/>
          <w:b/>
          <w:sz w:val="20"/>
        </w:rPr>
      </w:pPr>
    </w:p>
    <w:p w14:paraId="62E74476" w14:textId="77777777" w:rsidR="00670F78" w:rsidRDefault="00670F78" w:rsidP="004943BF">
      <w:pPr>
        <w:jc w:val="center"/>
        <w:rPr>
          <w:rFonts w:asciiTheme="minorHAnsi" w:hAnsiTheme="minorHAnsi" w:cs="Arial"/>
          <w:b/>
          <w:sz w:val="20"/>
        </w:rPr>
      </w:pPr>
    </w:p>
    <w:p w14:paraId="5D3A50A3" w14:textId="77777777" w:rsidR="00670F78" w:rsidRDefault="00670F78" w:rsidP="004943BF">
      <w:pPr>
        <w:jc w:val="center"/>
        <w:rPr>
          <w:rFonts w:asciiTheme="minorHAnsi" w:hAnsiTheme="minorHAnsi" w:cs="Arial"/>
          <w:b/>
          <w:sz w:val="20"/>
        </w:rPr>
      </w:pPr>
    </w:p>
    <w:p w14:paraId="7833434F" w14:textId="5DD80C80" w:rsidR="00AB1EB0" w:rsidRPr="00CF4AD3" w:rsidRDefault="005E5CDB" w:rsidP="004943BF">
      <w:pPr>
        <w:jc w:val="center"/>
        <w:rPr>
          <w:rFonts w:asciiTheme="minorHAnsi" w:hAnsiTheme="minorHAnsi" w:cs="Arial"/>
          <w:b/>
          <w:sz w:val="20"/>
        </w:rPr>
      </w:pPr>
      <w:r w:rsidRPr="00CF4AD3">
        <w:rPr>
          <w:rFonts w:asciiTheme="minorHAnsi" w:hAnsiTheme="minorHAnsi" w:cs="Arial"/>
          <w:b/>
          <w:sz w:val="20"/>
        </w:rPr>
        <w:t>ANEXO NUMERO 02 (DOS)</w:t>
      </w:r>
    </w:p>
    <w:p w14:paraId="379BBF63" w14:textId="77777777" w:rsidR="006016B3" w:rsidRPr="00CF4AD3" w:rsidRDefault="006016B3" w:rsidP="006016B3">
      <w:pPr>
        <w:rPr>
          <w:rFonts w:asciiTheme="minorHAnsi" w:hAnsiTheme="minorHAnsi" w:cstheme="minorHAnsi"/>
          <w:b/>
          <w:sz w:val="20"/>
        </w:rPr>
      </w:pPr>
      <w:bookmarkStart w:id="7" w:name="_Toc24644903"/>
    </w:p>
    <w:p w14:paraId="645F1F4B" w14:textId="77777777" w:rsidR="00670F78" w:rsidRDefault="00670F78" w:rsidP="00670F78">
      <w:pPr>
        <w:jc w:val="center"/>
        <w:rPr>
          <w:rFonts w:ascii="Noto Sans" w:hAnsi="Noto Sans" w:cs="Noto Sans"/>
          <w:b/>
          <w:sz w:val="18"/>
          <w:szCs w:val="18"/>
        </w:rPr>
      </w:pPr>
      <w:r w:rsidRPr="00362A7A">
        <w:rPr>
          <w:rFonts w:ascii="Noto Sans" w:hAnsi="Noto Sans" w:cs="Noto Sans"/>
          <w:b/>
          <w:sz w:val="18"/>
          <w:szCs w:val="18"/>
        </w:rPr>
        <w:t>PROGRAMA CALENDARIZADO DE EJECUCION DE LOS SERVICIOS</w:t>
      </w:r>
      <w:r>
        <w:rPr>
          <w:rFonts w:ascii="Noto Sans" w:hAnsi="Noto Sans" w:cs="Noto Sans"/>
          <w:b/>
          <w:sz w:val="18"/>
          <w:szCs w:val="18"/>
        </w:rPr>
        <w:t>.</w:t>
      </w:r>
    </w:p>
    <w:p w14:paraId="6D0A1580" w14:textId="64EFF38C" w:rsidR="006016B3" w:rsidRPr="00CF4AD3" w:rsidRDefault="006016B3" w:rsidP="006016B3">
      <w:pPr>
        <w:jc w:val="center"/>
        <w:rPr>
          <w:rFonts w:asciiTheme="minorHAnsi" w:hAnsiTheme="minorHAnsi" w:cstheme="minorHAnsi"/>
          <w:b/>
          <w:sz w:val="20"/>
        </w:rPr>
      </w:pPr>
    </w:p>
    <w:p w14:paraId="749B90A9" w14:textId="27B8B2BA" w:rsidR="006016B3" w:rsidRPr="00CF4AD3" w:rsidRDefault="00495819" w:rsidP="00495819">
      <w:pPr>
        <w:jc w:val="center"/>
        <w:rPr>
          <w:rFonts w:asciiTheme="minorHAnsi" w:eastAsia="Calibri" w:hAnsiTheme="minorHAnsi" w:cstheme="minorHAnsi"/>
          <w:b/>
          <w:sz w:val="20"/>
        </w:rPr>
      </w:pPr>
      <w:r w:rsidRPr="00495819">
        <w:rPr>
          <w:rFonts w:asciiTheme="minorHAnsi" w:eastAsia="Calibri" w:hAnsiTheme="minorHAnsi" w:cstheme="minorHAnsi"/>
          <w:b/>
          <w:sz w:val="20"/>
        </w:rPr>
        <w:t>SERVICIO DE MANTENIMIENTO PREVENTIVO Y CORRECTIVO A EQUIPO SIMULADOR DE REANIMACIÓN AVANZADO MARCA STARTMAN MODELO ALS AIRWAY CPR LV PRO EN EL CENTRO DE SIMULACION PARA LA EXCELENCIA CLINICA Y QUIRURGICA (CESIECQ) PARA EL EJERCICIO FISCAL 2026.</w:t>
      </w:r>
    </w:p>
    <w:bookmarkEnd w:id="7"/>
    <w:p w14:paraId="266FB9C4" w14:textId="07AF4153" w:rsidR="00236E53" w:rsidRDefault="006467D4" w:rsidP="000055F9">
      <w:pPr>
        <w:jc w:val="center"/>
        <w:rPr>
          <w:sz w:val="20"/>
          <w:lang w:val="es-MX" w:eastAsia="es-MX"/>
        </w:rPr>
      </w:pPr>
      <w:r>
        <w:rPr>
          <w:rFonts w:ascii="Calibri" w:hAnsi="Calibri" w:cs="Calibri"/>
          <w:b/>
          <w:sz w:val="20"/>
        </w:rPr>
        <w:fldChar w:fldCharType="begin"/>
      </w:r>
      <w:r>
        <w:rPr>
          <w:rFonts w:ascii="Calibri" w:hAnsi="Calibri" w:cs="Calibri"/>
          <w:b/>
          <w:sz w:val="20"/>
        </w:rPr>
        <w:instrText xml:space="preserve"> LINK </w:instrText>
      </w:r>
      <w:r w:rsidR="00954BB9">
        <w:rPr>
          <w:rFonts w:ascii="Calibri" w:hAnsi="Calibri" w:cs="Calibri"/>
          <w:b/>
          <w:sz w:val="20"/>
        </w:rPr>
        <w:instrText xml:space="preserve">Excel.Sheet.12 "C:\\Users\\gilberto.lomeli\\Desktop\\EVENTOS ADJUDICACION DIRECTA\\IM Minerales no Metalicos\\Archivos Base\\REF. PROD. MINERALES NO METALICOS PROVE  2026.xlsx" "PROD. MENERALES NO METALICOS!F4C1:F16C7" </w:instrText>
      </w:r>
      <w:r>
        <w:rPr>
          <w:rFonts w:ascii="Calibri" w:hAnsi="Calibri" w:cs="Calibri"/>
          <w:b/>
          <w:sz w:val="20"/>
        </w:rPr>
        <w:instrText xml:space="preserve">\a \f 5 \h  \* MERGEFORMAT </w:instrText>
      </w:r>
      <w:r>
        <w:rPr>
          <w:rFonts w:ascii="Calibri" w:hAnsi="Calibri" w:cs="Calibri"/>
          <w:b/>
          <w:sz w:val="20"/>
        </w:rPr>
        <w:fldChar w:fldCharType="separate"/>
      </w:r>
    </w:p>
    <w:p w14:paraId="71BD0445" w14:textId="77777777" w:rsidR="00E95F2C" w:rsidRDefault="006467D4" w:rsidP="000055F9">
      <w:pPr>
        <w:jc w:val="center"/>
        <w:rPr>
          <w:rFonts w:ascii="Calibri" w:hAnsi="Calibri" w:cs="Calibri"/>
          <w:b/>
          <w:sz w:val="20"/>
        </w:rPr>
      </w:pPr>
      <w:r>
        <w:rPr>
          <w:rFonts w:ascii="Calibri" w:hAnsi="Calibri" w:cs="Calibri"/>
          <w:b/>
          <w:sz w:val="20"/>
        </w:rPr>
        <w:fldChar w:fldCharType="end"/>
      </w:r>
    </w:p>
    <w:tbl>
      <w:tblPr>
        <w:tblStyle w:val="Tablaconcuadrcula"/>
        <w:tblW w:w="10456" w:type="dxa"/>
        <w:tblLook w:val="04A0" w:firstRow="1" w:lastRow="0" w:firstColumn="1" w:lastColumn="0" w:noHBand="0" w:noVBand="1"/>
      </w:tblPr>
      <w:tblGrid>
        <w:gridCol w:w="457"/>
        <w:gridCol w:w="1131"/>
        <w:gridCol w:w="847"/>
        <w:gridCol w:w="692"/>
        <w:gridCol w:w="700"/>
        <w:gridCol w:w="710"/>
        <w:gridCol w:w="723"/>
        <w:gridCol w:w="879"/>
        <w:gridCol w:w="1233"/>
        <w:gridCol w:w="907"/>
        <w:gridCol w:w="1062"/>
        <w:gridCol w:w="1160"/>
      </w:tblGrid>
      <w:tr w:rsidR="00670F78" w:rsidRPr="00B26946" w14:paraId="2FF36FBF" w14:textId="77777777" w:rsidTr="00133E4B">
        <w:trPr>
          <w:trHeight w:val="420"/>
        </w:trPr>
        <w:tc>
          <w:tcPr>
            <w:tcW w:w="442" w:type="dxa"/>
            <w:noWrap/>
            <w:hideMark/>
          </w:tcPr>
          <w:p w14:paraId="3062B574"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No.</w:t>
            </w:r>
          </w:p>
        </w:tc>
        <w:tc>
          <w:tcPr>
            <w:tcW w:w="1101" w:type="dxa"/>
            <w:noWrap/>
            <w:hideMark/>
          </w:tcPr>
          <w:p w14:paraId="55D7FAE1"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UNIDADES</w:t>
            </w:r>
          </w:p>
        </w:tc>
        <w:tc>
          <w:tcPr>
            <w:tcW w:w="847" w:type="dxa"/>
            <w:noWrap/>
            <w:hideMark/>
          </w:tcPr>
          <w:p w14:paraId="59C07E7A"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MARZO</w:t>
            </w:r>
          </w:p>
        </w:tc>
        <w:tc>
          <w:tcPr>
            <w:tcW w:w="692" w:type="dxa"/>
            <w:noWrap/>
            <w:hideMark/>
          </w:tcPr>
          <w:p w14:paraId="48C0E802"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ABRIL</w:t>
            </w:r>
          </w:p>
        </w:tc>
        <w:tc>
          <w:tcPr>
            <w:tcW w:w="700" w:type="dxa"/>
            <w:noWrap/>
            <w:hideMark/>
          </w:tcPr>
          <w:p w14:paraId="2B917ED4"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MAYO</w:t>
            </w:r>
          </w:p>
        </w:tc>
        <w:tc>
          <w:tcPr>
            <w:tcW w:w="710" w:type="dxa"/>
            <w:noWrap/>
            <w:hideMark/>
          </w:tcPr>
          <w:p w14:paraId="07BB464A"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JUNIO</w:t>
            </w:r>
          </w:p>
        </w:tc>
        <w:tc>
          <w:tcPr>
            <w:tcW w:w="723" w:type="dxa"/>
            <w:noWrap/>
            <w:hideMark/>
          </w:tcPr>
          <w:p w14:paraId="36842BFF"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JULIO</w:t>
            </w:r>
          </w:p>
        </w:tc>
        <w:tc>
          <w:tcPr>
            <w:tcW w:w="879" w:type="dxa"/>
            <w:noWrap/>
            <w:hideMark/>
          </w:tcPr>
          <w:p w14:paraId="0798A870"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AGOSTO</w:t>
            </w:r>
          </w:p>
        </w:tc>
        <w:tc>
          <w:tcPr>
            <w:tcW w:w="1233" w:type="dxa"/>
            <w:noWrap/>
            <w:hideMark/>
          </w:tcPr>
          <w:p w14:paraId="06827927"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SEPTIEMBRE</w:t>
            </w:r>
          </w:p>
        </w:tc>
        <w:tc>
          <w:tcPr>
            <w:tcW w:w="907" w:type="dxa"/>
            <w:noWrap/>
            <w:hideMark/>
          </w:tcPr>
          <w:p w14:paraId="566E83F1"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OCTUBRE</w:t>
            </w:r>
          </w:p>
        </w:tc>
        <w:tc>
          <w:tcPr>
            <w:tcW w:w="1062" w:type="dxa"/>
            <w:noWrap/>
            <w:hideMark/>
          </w:tcPr>
          <w:p w14:paraId="68C885EC"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NOVIEMBRE</w:t>
            </w:r>
          </w:p>
        </w:tc>
        <w:tc>
          <w:tcPr>
            <w:tcW w:w="1160" w:type="dxa"/>
            <w:noWrap/>
            <w:hideMark/>
          </w:tcPr>
          <w:p w14:paraId="6FC6929C" w14:textId="77777777" w:rsidR="00670F78" w:rsidRPr="00B26946" w:rsidRDefault="00670F78" w:rsidP="00133E4B">
            <w:pPr>
              <w:jc w:val="center"/>
              <w:rPr>
                <w:rFonts w:ascii="Noto Sans" w:hAnsi="Noto Sans" w:cs="Noto Sans"/>
                <w:b/>
                <w:bCs/>
                <w:sz w:val="14"/>
                <w:szCs w:val="14"/>
              </w:rPr>
            </w:pPr>
            <w:r w:rsidRPr="00B26946">
              <w:rPr>
                <w:rFonts w:ascii="Noto Sans" w:hAnsi="Noto Sans" w:cs="Noto Sans"/>
                <w:b/>
                <w:bCs/>
                <w:sz w:val="14"/>
                <w:szCs w:val="14"/>
              </w:rPr>
              <w:t>DICIEMBRE</w:t>
            </w:r>
          </w:p>
        </w:tc>
      </w:tr>
      <w:tr w:rsidR="00670F78" w:rsidRPr="00B26946" w14:paraId="20B3E50C" w14:textId="77777777" w:rsidTr="00133E4B">
        <w:trPr>
          <w:trHeight w:val="660"/>
        </w:trPr>
        <w:tc>
          <w:tcPr>
            <w:tcW w:w="442" w:type="dxa"/>
            <w:hideMark/>
          </w:tcPr>
          <w:p w14:paraId="2912BCA4"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1</w:t>
            </w:r>
          </w:p>
        </w:tc>
        <w:tc>
          <w:tcPr>
            <w:tcW w:w="1101" w:type="dxa"/>
            <w:hideMark/>
          </w:tcPr>
          <w:p w14:paraId="4EDBB9A4"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CENTRO DE SIMULACIÓN (CESIECQ)</w:t>
            </w:r>
          </w:p>
        </w:tc>
        <w:tc>
          <w:tcPr>
            <w:tcW w:w="847" w:type="dxa"/>
            <w:hideMark/>
          </w:tcPr>
          <w:p w14:paraId="5E6DAF27"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c>
          <w:tcPr>
            <w:tcW w:w="692" w:type="dxa"/>
            <w:hideMark/>
          </w:tcPr>
          <w:p w14:paraId="30E55E8F" w14:textId="79EEE2D1" w:rsidR="00670F78" w:rsidRPr="00B26946" w:rsidRDefault="00670F78" w:rsidP="00133E4B">
            <w:pPr>
              <w:jc w:val="center"/>
              <w:rPr>
                <w:rFonts w:ascii="Noto Sans" w:hAnsi="Noto Sans" w:cs="Noto Sans"/>
                <w:b/>
                <w:sz w:val="14"/>
                <w:szCs w:val="14"/>
              </w:rPr>
            </w:pPr>
          </w:p>
        </w:tc>
        <w:tc>
          <w:tcPr>
            <w:tcW w:w="700" w:type="dxa"/>
            <w:hideMark/>
          </w:tcPr>
          <w:p w14:paraId="6A69634C" w14:textId="3481FDB5" w:rsidR="00670F78" w:rsidRPr="00B26946" w:rsidRDefault="008A5751" w:rsidP="00133E4B">
            <w:pPr>
              <w:jc w:val="center"/>
              <w:rPr>
                <w:rFonts w:ascii="Noto Sans" w:hAnsi="Noto Sans" w:cs="Noto Sans"/>
                <w:b/>
                <w:sz w:val="14"/>
                <w:szCs w:val="14"/>
              </w:rPr>
            </w:pPr>
            <w:r w:rsidRPr="00B26946">
              <w:rPr>
                <w:rFonts w:ascii="Noto Sans" w:hAnsi="Noto Sans" w:cs="Noto Sans"/>
                <w:b/>
                <w:sz w:val="14"/>
                <w:szCs w:val="14"/>
              </w:rPr>
              <w:t>01-30</w:t>
            </w:r>
            <w:r w:rsidR="00670F78" w:rsidRPr="00B26946">
              <w:rPr>
                <w:rFonts w:ascii="Noto Sans" w:hAnsi="Noto Sans" w:cs="Noto Sans"/>
                <w:b/>
                <w:sz w:val="14"/>
                <w:szCs w:val="14"/>
              </w:rPr>
              <w:t> </w:t>
            </w:r>
          </w:p>
        </w:tc>
        <w:tc>
          <w:tcPr>
            <w:tcW w:w="710" w:type="dxa"/>
            <w:hideMark/>
          </w:tcPr>
          <w:p w14:paraId="68134228"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c>
          <w:tcPr>
            <w:tcW w:w="723" w:type="dxa"/>
            <w:hideMark/>
          </w:tcPr>
          <w:p w14:paraId="45DDF9C8"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c>
          <w:tcPr>
            <w:tcW w:w="879" w:type="dxa"/>
            <w:hideMark/>
          </w:tcPr>
          <w:p w14:paraId="6FC45428"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c>
          <w:tcPr>
            <w:tcW w:w="1233" w:type="dxa"/>
            <w:hideMark/>
          </w:tcPr>
          <w:p w14:paraId="59DD6EF4"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c>
          <w:tcPr>
            <w:tcW w:w="907" w:type="dxa"/>
            <w:hideMark/>
          </w:tcPr>
          <w:p w14:paraId="1EF65A30" w14:textId="3066C4FE" w:rsidR="00670F78" w:rsidRPr="00B26946" w:rsidRDefault="00670F78" w:rsidP="00133E4B">
            <w:pPr>
              <w:jc w:val="center"/>
              <w:rPr>
                <w:rFonts w:ascii="Noto Sans" w:hAnsi="Noto Sans" w:cs="Noto Sans"/>
                <w:b/>
                <w:sz w:val="14"/>
                <w:szCs w:val="14"/>
              </w:rPr>
            </w:pPr>
          </w:p>
        </w:tc>
        <w:tc>
          <w:tcPr>
            <w:tcW w:w="1062" w:type="dxa"/>
            <w:hideMark/>
          </w:tcPr>
          <w:p w14:paraId="6BEEAB37"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c>
          <w:tcPr>
            <w:tcW w:w="1160" w:type="dxa"/>
            <w:hideMark/>
          </w:tcPr>
          <w:p w14:paraId="3E2B5DA2" w14:textId="77777777" w:rsidR="00670F78" w:rsidRPr="00B26946" w:rsidRDefault="00670F78" w:rsidP="00133E4B">
            <w:pPr>
              <w:jc w:val="center"/>
              <w:rPr>
                <w:rFonts w:ascii="Noto Sans" w:hAnsi="Noto Sans" w:cs="Noto Sans"/>
                <w:b/>
                <w:sz w:val="14"/>
                <w:szCs w:val="14"/>
              </w:rPr>
            </w:pPr>
            <w:r w:rsidRPr="00B26946">
              <w:rPr>
                <w:rFonts w:ascii="Noto Sans" w:hAnsi="Noto Sans" w:cs="Noto Sans"/>
                <w:b/>
                <w:sz w:val="14"/>
                <w:szCs w:val="14"/>
              </w:rPr>
              <w:t> </w:t>
            </w:r>
          </w:p>
        </w:tc>
      </w:tr>
    </w:tbl>
    <w:p w14:paraId="539D2D68" w14:textId="0DA44378" w:rsidR="008B36AA" w:rsidRDefault="008B36AA" w:rsidP="000055F9">
      <w:pPr>
        <w:jc w:val="center"/>
        <w:rPr>
          <w:rFonts w:ascii="Calibri" w:hAnsi="Calibri" w:cs="Calibri"/>
          <w:b/>
          <w:sz w:val="20"/>
        </w:rPr>
      </w:pPr>
    </w:p>
    <w:p w14:paraId="677ADC3C" w14:textId="77777777" w:rsidR="009F3A8F" w:rsidRDefault="009F3A8F" w:rsidP="000055F9">
      <w:pPr>
        <w:jc w:val="center"/>
        <w:rPr>
          <w:rFonts w:ascii="Calibri" w:hAnsi="Calibri" w:cs="Calibri"/>
          <w:b/>
          <w:sz w:val="20"/>
        </w:rPr>
      </w:pPr>
    </w:p>
    <w:p w14:paraId="6F5FD16C" w14:textId="77777777" w:rsidR="009F3A8F" w:rsidRDefault="009F3A8F" w:rsidP="000055F9">
      <w:pPr>
        <w:jc w:val="center"/>
        <w:rPr>
          <w:rFonts w:ascii="Calibri" w:hAnsi="Calibri" w:cs="Calibri"/>
          <w:b/>
          <w:sz w:val="20"/>
        </w:rPr>
      </w:pPr>
    </w:p>
    <w:p w14:paraId="49F1FE17" w14:textId="77777777" w:rsidR="009F3A8F" w:rsidRDefault="009F3A8F" w:rsidP="000055F9">
      <w:pPr>
        <w:jc w:val="center"/>
        <w:rPr>
          <w:rFonts w:ascii="Calibri" w:hAnsi="Calibri" w:cs="Calibri"/>
          <w:b/>
          <w:sz w:val="20"/>
        </w:rPr>
      </w:pPr>
    </w:p>
    <w:p w14:paraId="63AD9AE2" w14:textId="77777777" w:rsidR="009F3A8F" w:rsidRDefault="009F3A8F" w:rsidP="000055F9">
      <w:pPr>
        <w:jc w:val="center"/>
        <w:rPr>
          <w:rFonts w:ascii="Calibri" w:hAnsi="Calibri" w:cs="Calibri"/>
          <w:b/>
          <w:sz w:val="20"/>
        </w:rPr>
      </w:pPr>
    </w:p>
    <w:p w14:paraId="561DBEB1" w14:textId="77777777" w:rsidR="005F780A" w:rsidRDefault="005F780A" w:rsidP="000055F9">
      <w:pPr>
        <w:jc w:val="center"/>
        <w:rPr>
          <w:rFonts w:ascii="Calibri" w:hAnsi="Calibri" w:cs="Calibri"/>
          <w:b/>
          <w:sz w:val="20"/>
        </w:rPr>
      </w:pPr>
    </w:p>
    <w:p w14:paraId="4E2965FD" w14:textId="77777777" w:rsidR="005F780A" w:rsidRDefault="005F780A" w:rsidP="000055F9">
      <w:pPr>
        <w:jc w:val="center"/>
        <w:rPr>
          <w:rFonts w:ascii="Calibri" w:hAnsi="Calibri" w:cs="Calibri"/>
          <w:b/>
          <w:sz w:val="20"/>
        </w:rPr>
      </w:pPr>
    </w:p>
    <w:p w14:paraId="71A0109F" w14:textId="77777777" w:rsidR="00670F78" w:rsidRDefault="00670F78" w:rsidP="000055F9">
      <w:pPr>
        <w:jc w:val="center"/>
        <w:rPr>
          <w:rFonts w:ascii="Calibri" w:hAnsi="Calibri" w:cs="Calibri"/>
          <w:b/>
          <w:sz w:val="20"/>
        </w:rPr>
      </w:pPr>
    </w:p>
    <w:p w14:paraId="24AAA77D" w14:textId="77777777" w:rsidR="00670F78" w:rsidRDefault="00670F78" w:rsidP="000055F9">
      <w:pPr>
        <w:jc w:val="center"/>
        <w:rPr>
          <w:rFonts w:ascii="Calibri" w:hAnsi="Calibri" w:cs="Calibri"/>
          <w:b/>
          <w:sz w:val="20"/>
        </w:rPr>
      </w:pPr>
    </w:p>
    <w:p w14:paraId="41E82679" w14:textId="77777777" w:rsidR="00670F78" w:rsidRDefault="00670F78" w:rsidP="000055F9">
      <w:pPr>
        <w:jc w:val="center"/>
        <w:rPr>
          <w:rFonts w:ascii="Calibri" w:hAnsi="Calibri" w:cs="Calibri"/>
          <w:b/>
          <w:sz w:val="20"/>
        </w:rPr>
      </w:pPr>
    </w:p>
    <w:p w14:paraId="0218D56A" w14:textId="77777777" w:rsidR="00670F78" w:rsidRDefault="00670F78" w:rsidP="000055F9">
      <w:pPr>
        <w:jc w:val="center"/>
        <w:rPr>
          <w:rFonts w:ascii="Calibri" w:hAnsi="Calibri" w:cs="Calibri"/>
          <w:b/>
          <w:sz w:val="20"/>
        </w:rPr>
      </w:pPr>
    </w:p>
    <w:p w14:paraId="0DBFF4BD" w14:textId="77777777" w:rsidR="00670F78" w:rsidRDefault="00670F78" w:rsidP="000055F9">
      <w:pPr>
        <w:jc w:val="center"/>
        <w:rPr>
          <w:rFonts w:ascii="Calibri" w:hAnsi="Calibri" w:cs="Calibri"/>
          <w:b/>
          <w:sz w:val="20"/>
        </w:rPr>
      </w:pPr>
    </w:p>
    <w:p w14:paraId="181CB71B" w14:textId="77777777" w:rsidR="00670F78" w:rsidRDefault="00670F78" w:rsidP="000055F9">
      <w:pPr>
        <w:jc w:val="center"/>
        <w:rPr>
          <w:rFonts w:ascii="Calibri" w:hAnsi="Calibri" w:cs="Calibri"/>
          <w:b/>
          <w:sz w:val="20"/>
        </w:rPr>
      </w:pPr>
    </w:p>
    <w:p w14:paraId="20A93305" w14:textId="77777777" w:rsidR="00670F78" w:rsidRDefault="00670F78" w:rsidP="000055F9">
      <w:pPr>
        <w:jc w:val="center"/>
        <w:rPr>
          <w:rFonts w:ascii="Calibri" w:hAnsi="Calibri" w:cs="Calibri"/>
          <w:b/>
          <w:sz w:val="20"/>
        </w:rPr>
      </w:pPr>
    </w:p>
    <w:p w14:paraId="161700BD" w14:textId="77777777" w:rsidR="00670F78" w:rsidRDefault="00670F78" w:rsidP="000055F9">
      <w:pPr>
        <w:jc w:val="center"/>
        <w:rPr>
          <w:rFonts w:ascii="Calibri" w:hAnsi="Calibri" w:cs="Calibri"/>
          <w:b/>
          <w:sz w:val="20"/>
        </w:rPr>
      </w:pPr>
    </w:p>
    <w:p w14:paraId="0B8415CD" w14:textId="77777777" w:rsidR="00670F78" w:rsidRDefault="00670F78" w:rsidP="000055F9">
      <w:pPr>
        <w:jc w:val="center"/>
        <w:rPr>
          <w:rFonts w:ascii="Calibri" w:hAnsi="Calibri" w:cs="Calibri"/>
          <w:b/>
          <w:sz w:val="20"/>
        </w:rPr>
      </w:pPr>
    </w:p>
    <w:p w14:paraId="6545035B" w14:textId="77777777" w:rsidR="00670F78" w:rsidRDefault="00670F78" w:rsidP="000055F9">
      <w:pPr>
        <w:jc w:val="center"/>
        <w:rPr>
          <w:rFonts w:ascii="Calibri" w:hAnsi="Calibri" w:cs="Calibri"/>
          <w:b/>
          <w:sz w:val="20"/>
        </w:rPr>
      </w:pPr>
    </w:p>
    <w:p w14:paraId="239EA881" w14:textId="77777777" w:rsidR="00670F78" w:rsidRDefault="00670F78" w:rsidP="000055F9">
      <w:pPr>
        <w:jc w:val="center"/>
        <w:rPr>
          <w:rFonts w:ascii="Calibri" w:hAnsi="Calibri" w:cs="Calibri"/>
          <w:b/>
          <w:sz w:val="20"/>
        </w:rPr>
      </w:pPr>
    </w:p>
    <w:p w14:paraId="18B32CAA" w14:textId="77777777" w:rsidR="00670F78" w:rsidRDefault="00670F78" w:rsidP="000055F9">
      <w:pPr>
        <w:jc w:val="center"/>
        <w:rPr>
          <w:rFonts w:ascii="Calibri" w:hAnsi="Calibri" w:cs="Calibri"/>
          <w:b/>
          <w:sz w:val="20"/>
        </w:rPr>
      </w:pPr>
    </w:p>
    <w:p w14:paraId="2CC53A65" w14:textId="77777777" w:rsidR="00670F78" w:rsidRDefault="00670F78" w:rsidP="000055F9">
      <w:pPr>
        <w:jc w:val="center"/>
        <w:rPr>
          <w:rFonts w:ascii="Calibri" w:hAnsi="Calibri" w:cs="Calibri"/>
          <w:b/>
          <w:sz w:val="20"/>
        </w:rPr>
      </w:pPr>
    </w:p>
    <w:p w14:paraId="255DF6DB" w14:textId="77777777" w:rsidR="00670F78" w:rsidRDefault="00670F78" w:rsidP="000055F9">
      <w:pPr>
        <w:jc w:val="center"/>
        <w:rPr>
          <w:rFonts w:ascii="Calibri" w:hAnsi="Calibri" w:cs="Calibri"/>
          <w:b/>
          <w:sz w:val="20"/>
        </w:rPr>
      </w:pPr>
    </w:p>
    <w:p w14:paraId="20D3F1F3" w14:textId="77777777" w:rsidR="00670F78" w:rsidRDefault="00670F78" w:rsidP="000055F9">
      <w:pPr>
        <w:jc w:val="center"/>
        <w:rPr>
          <w:rFonts w:ascii="Calibri" w:hAnsi="Calibri" w:cs="Calibri"/>
          <w:b/>
          <w:sz w:val="20"/>
        </w:rPr>
      </w:pPr>
    </w:p>
    <w:p w14:paraId="7DF5A834" w14:textId="77777777" w:rsidR="00670F78" w:rsidRDefault="00670F78" w:rsidP="000055F9">
      <w:pPr>
        <w:jc w:val="center"/>
        <w:rPr>
          <w:rFonts w:ascii="Calibri" w:hAnsi="Calibri" w:cs="Calibri"/>
          <w:b/>
          <w:sz w:val="20"/>
        </w:rPr>
      </w:pPr>
    </w:p>
    <w:p w14:paraId="5442C42E" w14:textId="77777777" w:rsidR="00670F78" w:rsidRDefault="00670F78" w:rsidP="000055F9">
      <w:pPr>
        <w:jc w:val="center"/>
        <w:rPr>
          <w:rFonts w:ascii="Calibri" w:hAnsi="Calibri" w:cs="Calibri"/>
          <w:b/>
          <w:sz w:val="20"/>
        </w:rPr>
      </w:pPr>
    </w:p>
    <w:p w14:paraId="206D0B21" w14:textId="77777777" w:rsidR="00670F78" w:rsidRDefault="00670F78" w:rsidP="000055F9">
      <w:pPr>
        <w:jc w:val="center"/>
        <w:rPr>
          <w:rFonts w:ascii="Calibri" w:hAnsi="Calibri" w:cs="Calibri"/>
          <w:b/>
          <w:sz w:val="20"/>
        </w:rPr>
      </w:pPr>
    </w:p>
    <w:p w14:paraId="1250B27B" w14:textId="77777777" w:rsidR="00670F78" w:rsidRDefault="00670F78" w:rsidP="000055F9">
      <w:pPr>
        <w:jc w:val="center"/>
        <w:rPr>
          <w:rFonts w:ascii="Calibri" w:hAnsi="Calibri" w:cs="Calibri"/>
          <w:b/>
          <w:sz w:val="20"/>
        </w:rPr>
      </w:pPr>
    </w:p>
    <w:p w14:paraId="3CDBC2B8" w14:textId="77777777" w:rsidR="00670F78" w:rsidRDefault="00670F78" w:rsidP="000055F9">
      <w:pPr>
        <w:jc w:val="center"/>
        <w:rPr>
          <w:rFonts w:ascii="Calibri" w:hAnsi="Calibri" w:cs="Calibri"/>
          <w:b/>
          <w:sz w:val="20"/>
        </w:rPr>
      </w:pPr>
    </w:p>
    <w:p w14:paraId="55C9E2DC" w14:textId="77777777" w:rsidR="00670F78" w:rsidRDefault="00670F78" w:rsidP="000055F9">
      <w:pPr>
        <w:jc w:val="center"/>
        <w:rPr>
          <w:rFonts w:ascii="Calibri" w:hAnsi="Calibri" w:cs="Calibri"/>
          <w:b/>
          <w:sz w:val="20"/>
        </w:rPr>
      </w:pPr>
    </w:p>
    <w:p w14:paraId="3D10FFD8" w14:textId="77777777" w:rsidR="00670F78" w:rsidRDefault="00670F78" w:rsidP="000055F9">
      <w:pPr>
        <w:jc w:val="center"/>
        <w:rPr>
          <w:rFonts w:ascii="Calibri" w:hAnsi="Calibri" w:cs="Calibri"/>
          <w:b/>
          <w:sz w:val="20"/>
        </w:rPr>
      </w:pPr>
    </w:p>
    <w:p w14:paraId="5033C6DA" w14:textId="77777777" w:rsidR="00670F78" w:rsidRDefault="00670F78" w:rsidP="000055F9">
      <w:pPr>
        <w:jc w:val="center"/>
        <w:rPr>
          <w:rFonts w:ascii="Calibri" w:hAnsi="Calibri" w:cs="Calibri"/>
          <w:b/>
          <w:sz w:val="20"/>
        </w:rPr>
      </w:pPr>
    </w:p>
    <w:p w14:paraId="6D607AAD" w14:textId="77777777" w:rsidR="00670F78" w:rsidRDefault="00670F78" w:rsidP="000055F9">
      <w:pPr>
        <w:jc w:val="center"/>
        <w:rPr>
          <w:rFonts w:ascii="Calibri" w:hAnsi="Calibri" w:cs="Calibri"/>
          <w:b/>
          <w:sz w:val="20"/>
        </w:rPr>
      </w:pPr>
    </w:p>
    <w:p w14:paraId="294F24C0" w14:textId="77777777" w:rsidR="00670F78" w:rsidRDefault="00670F78" w:rsidP="000055F9">
      <w:pPr>
        <w:jc w:val="center"/>
        <w:rPr>
          <w:rFonts w:ascii="Calibri" w:hAnsi="Calibri" w:cs="Calibri"/>
          <w:b/>
          <w:sz w:val="20"/>
        </w:rPr>
      </w:pPr>
    </w:p>
    <w:p w14:paraId="21345B07" w14:textId="77777777" w:rsidR="00670F78" w:rsidRDefault="00670F78" w:rsidP="000055F9">
      <w:pPr>
        <w:jc w:val="center"/>
        <w:rPr>
          <w:rFonts w:ascii="Calibri" w:hAnsi="Calibri" w:cs="Calibri"/>
          <w:b/>
          <w:sz w:val="20"/>
        </w:rPr>
      </w:pPr>
    </w:p>
    <w:p w14:paraId="7094DEE7" w14:textId="77777777" w:rsidR="00670F78" w:rsidRDefault="00670F78" w:rsidP="000055F9">
      <w:pPr>
        <w:jc w:val="center"/>
        <w:rPr>
          <w:rFonts w:ascii="Calibri" w:hAnsi="Calibri" w:cs="Calibri"/>
          <w:b/>
          <w:sz w:val="20"/>
        </w:rPr>
      </w:pPr>
    </w:p>
    <w:p w14:paraId="1A382913" w14:textId="77777777" w:rsidR="00670F78" w:rsidRDefault="00670F78" w:rsidP="000055F9">
      <w:pPr>
        <w:jc w:val="center"/>
        <w:rPr>
          <w:rFonts w:ascii="Calibri" w:hAnsi="Calibri" w:cs="Calibri"/>
          <w:b/>
          <w:sz w:val="20"/>
        </w:rPr>
      </w:pPr>
    </w:p>
    <w:p w14:paraId="0A9C5534" w14:textId="77777777" w:rsidR="006A73C8" w:rsidRDefault="006A73C8" w:rsidP="000055F9">
      <w:pPr>
        <w:jc w:val="center"/>
        <w:rPr>
          <w:rFonts w:ascii="Calibri" w:hAnsi="Calibri" w:cs="Calibri"/>
          <w:b/>
          <w:sz w:val="20"/>
        </w:rPr>
      </w:pPr>
    </w:p>
    <w:p w14:paraId="2A7D7180" w14:textId="77777777" w:rsidR="006A73C8" w:rsidRDefault="006A73C8" w:rsidP="000055F9">
      <w:pPr>
        <w:jc w:val="center"/>
        <w:rPr>
          <w:rFonts w:ascii="Calibri" w:hAnsi="Calibri" w:cs="Calibri"/>
          <w:b/>
          <w:sz w:val="20"/>
        </w:rPr>
      </w:pPr>
    </w:p>
    <w:p w14:paraId="29780B86" w14:textId="77777777" w:rsidR="006A73C8" w:rsidRDefault="006A73C8" w:rsidP="000055F9">
      <w:pPr>
        <w:jc w:val="center"/>
        <w:rPr>
          <w:rFonts w:ascii="Calibri" w:hAnsi="Calibri" w:cs="Calibri"/>
          <w:b/>
          <w:sz w:val="20"/>
        </w:rPr>
      </w:pPr>
    </w:p>
    <w:p w14:paraId="7D5EED37" w14:textId="77777777" w:rsidR="006A73C8" w:rsidRDefault="006A73C8" w:rsidP="000055F9">
      <w:pPr>
        <w:jc w:val="center"/>
        <w:rPr>
          <w:rFonts w:ascii="Calibri" w:hAnsi="Calibri" w:cs="Calibri"/>
          <w:b/>
          <w:sz w:val="20"/>
        </w:rPr>
      </w:pPr>
    </w:p>
    <w:p w14:paraId="3DBF5982" w14:textId="77777777" w:rsidR="006A73C8" w:rsidRDefault="006A73C8" w:rsidP="000055F9">
      <w:pPr>
        <w:jc w:val="center"/>
        <w:rPr>
          <w:rFonts w:ascii="Calibri" w:hAnsi="Calibri" w:cs="Calibri"/>
          <w:b/>
          <w:sz w:val="20"/>
        </w:rPr>
      </w:pPr>
    </w:p>
    <w:p w14:paraId="70D993E2" w14:textId="77777777" w:rsidR="006A73C8" w:rsidRDefault="006A73C8" w:rsidP="000055F9">
      <w:pPr>
        <w:jc w:val="center"/>
        <w:rPr>
          <w:rFonts w:ascii="Calibri" w:hAnsi="Calibri" w:cs="Calibri"/>
          <w:b/>
          <w:sz w:val="20"/>
        </w:rPr>
      </w:pPr>
    </w:p>
    <w:p w14:paraId="2BD1AF75" w14:textId="416DDFA2" w:rsidR="000055F9" w:rsidRDefault="00B273CC" w:rsidP="000055F9">
      <w:pPr>
        <w:jc w:val="center"/>
        <w:rPr>
          <w:rFonts w:ascii="Calibri" w:hAnsi="Calibri" w:cs="Calibri"/>
          <w:b/>
          <w:sz w:val="20"/>
        </w:rPr>
      </w:pPr>
      <w:r>
        <w:rPr>
          <w:rFonts w:ascii="Calibri" w:hAnsi="Calibri" w:cs="Calibri"/>
          <w:b/>
          <w:sz w:val="20"/>
        </w:rPr>
        <w:t>ANEXO NUMERO 03 (TRES)</w:t>
      </w:r>
    </w:p>
    <w:p w14:paraId="3A53E40D" w14:textId="77777777" w:rsidR="00202174" w:rsidRDefault="00202174" w:rsidP="000055F9">
      <w:pPr>
        <w:jc w:val="center"/>
        <w:rPr>
          <w:rFonts w:ascii="Calibri" w:hAnsi="Calibri" w:cs="Calibri"/>
          <w:b/>
          <w:sz w:val="20"/>
        </w:rPr>
      </w:pPr>
    </w:p>
    <w:p w14:paraId="2F292A6F" w14:textId="5CC1A390" w:rsidR="00B273CC" w:rsidRDefault="00480AB3" w:rsidP="000055F9">
      <w:pPr>
        <w:jc w:val="center"/>
        <w:rPr>
          <w:rFonts w:ascii="Calibri" w:hAnsi="Calibri" w:cs="Calibri"/>
          <w:b/>
          <w:sz w:val="20"/>
        </w:rPr>
      </w:pPr>
      <w:r>
        <w:rPr>
          <w:rFonts w:ascii="Calibri" w:hAnsi="Calibri" w:cs="Calibri"/>
          <w:b/>
          <w:sz w:val="20"/>
        </w:rPr>
        <w:t>DIRECTORIO DE UNIDAD</w:t>
      </w:r>
    </w:p>
    <w:p w14:paraId="3F60994B" w14:textId="77777777" w:rsidR="00202174" w:rsidRPr="00CF4AD3" w:rsidRDefault="00202174" w:rsidP="000055F9">
      <w:pPr>
        <w:jc w:val="center"/>
        <w:rPr>
          <w:rFonts w:ascii="Calibri" w:hAnsi="Calibri" w:cs="Calibri"/>
          <w:b/>
          <w:sz w:val="20"/>
        </w:rPr>
      </w:pPr>
    </w:p>
    <w:p w14:paraId="13A9126C" w14:textId="77777777" w:rsidR="00333DF4" w:rsidRPr="003232D8" w:rsidRDefault="00333DF4" w:rsidP="00333DF4">
      <w:pPr>
        <w:jc w:val="center"/>
        <w:rPr>
          <w:rFonts w:asciiTheme="minorHAnsi" w:hAnsiTheme="minorHAnsi" w:cstheme="minorHAnsi"/>
          <w:b/>
          <w:sz w:val="20"/>
        </w:rPr>
      </w:pPr>
    </w:p>
    <w:tbl>
      <w:tblPr>
        <w:tblW w:w="9060" w:type="dxa"/>
        <w:tblInd w:w="55" w:type="dxa"/>
        <w:tblCellMar>
          <w:left w:w="70" w:type="dxa"/>
          <w:right w:w="70" w:type="dxa"/>
        </w:tblCellMar>
        <w:tblLook w:val="04A0" w:firstRow="1" w:lastRow="0" w:firstColumn="1" w:lastColumn="0" w:noHBand="0" w:noVBand="1"/>
      </w:tblPr>
      <w:tblGrid>
        <w:gridCol w:w="640"/>
        <w:gridCol w:w="3600"/>
        <w:gridCol w:w="3620"/>
        <w:gridCol w:w="1200"/>
      </w:tblGrid>
      <w:tr w:rsidR="00670F78" w:rsidRPr="00F14B20" w14:paraId="53ED0069" w14:textId="77777777" w:rsidTr="00133E4B">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4180A7" w14:textId="77777777" w:rsidR="00670F78" w:rsidRPr="00F14B20" w:rsidRDefault="00670F78" w:rsidP="00133E4B">
            <w:pPr>
              <w:suppressAutoHyphens w:val="0"/>
              <w:jc w:val="center"/>
              <w:rPr>
                <w:rFonts w:ascii="Arial" w:hAnsi="Arial" w:cs="Arial"/>
                <w:b/>
                <w:bCs/>
                <w:sz w:val="18"/>
                <w:szCs w:val="18"/>
                <w:lang w:val="es-MX" w:eastAsia="es-MX"/>
              </w:rPr>
            </w:pPr>
            <w:r w:rsidRPr="00F14B20">
              <w:rPr>
                <w:rFonts w:ascii="Arial" w:hAnsi="Arial" w:cs="Arial"/>
                <w:b/>
                <w:bCs/>
                <w:sz w:val="18"/>
                <w:szCs w:val="18"/>
                <w:lang w:val="es-MX" w:eastAsia="es-MX"/>
              </w:rPr>
              <w:t>No.</w:t>
            </w:r>
          </w:p>
        </w:tc>
        <w:tc>
          <w:tcPr>
            <w:tcW w:w="8420" w:type="dxa"/>
            <w:gridSpan w:val="3"/>
            <w:tcBorders>
              <w:top w:val="single" w:sz="4" w:space="0" w:color="auto"/>
              <w:left w:val="nil"/>
              <w:bottom w:val="single" w:sz="4" w:space="0" w:color="auto"/>
              <w:right w:val="single" w:sz="4" w:space="0" w:color="000000"/>
            </w:tcBorders>
            <w:shd w:val="clear" w:color="auto" w:fill="auto"/>
            <w:vAlign w:val="center"/>
            <w:hideMark/>
          </w:tcPr>
          <w:p w14:paraId="1DF17A49" w14:textId="77777777" w:rsidR="00670F78" w:rsidRPr="00F14B20" w:rsidRDefault="00670F78" w:rsidP="00133E4B">
            <w:pPr>
              <w:suppressAutoHyphens w:val="0"/>
              <w:jc w:val="center"/>
              <w:rPr>
                <w:rFonts w:ascii="Arial" w:hAnsi="Arial" w:cs="Arial"/>
                <w:b/>
                <w:bCs/>
                <w:sz w:val="20"/>
                <w:lang w:val="es-MX" w:eastAsia="es-MX"/>
              </w:rPr>
            </w:pPr>
            <w:r w:rsidRPr="00F14B20">
              <w:rPr>
                <w:rFonts w:ascii="Arial" w:hAnsi="Arial" w:cs="Arial"/>
                <w:b/>
                <w:bCs/>
                <w:sz w:val="20"/>
                <w:lang w:val="es-MX" w:eastAsia="es-MX"/>
              </w:rPr>
              <w:t>UNIDADES DEL ORGANO DE OPERACIÓN ADMINISTRATIVA DESCONCENTRADA ESTATAL JALISCO</w:t>
            </w:r>
          </w:p>
        </w:tc>
      </w:tr>
      <w:tr w:rsidR="00670F78" w:rsidRPr="00F14B20" w14:paraId="563B4A13" w14:textId="77777777" w:rsidTr="00133E4B">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6359755" w14:textId="77777777" w:rsidR="00670F78" w:rsidRPr="00F14B20" w:rsidRDefault="00670F78" w:rsidP="00133E4B">
            <w:pPr>
              <w:suppressAutoHyphens w:val="0"/>
              <w:jc w:val="center"/>
              <w:rPr>
                <w:rFonts w:ascii="Arial" w:hAnsi="Arial" w:cs="Arial"/>
                <w:b/>
                <w:bCs/>
                <w:sz w:val="16"/>
                <w:szCs w:val="16"/>
                <w:lang w:val="es-MX" w:eastAsia="es-MX"/>
              </w:rPr>
            </w:pPr>
            <w:r w:rsidRPr="00F14B20">
              <w:rPr>
                <w:rFonts w:ascii="Arial" w:hAnsi="Arial" w:cs="Arial"/>
                <w:b/>
                <w:bCs/>
                <w:sz w:val="16"/>
                <w:szCs w:val="16"/>
                <w:lang w:val="es-MX" w:eastAsia="es-MX"/>
              </w:rPr>
              <w:t>1</w:t>
            </w:r>
          </w:p>
        </w:tc>
        <w:tc>
          <w:tcPr>
            <w:tcW w:w="3600" w:type="dxa"/>
            <w:tcBorders>
              <w:top w:val="nil"/>
              <w:left w:val="nil"/>
              <w:bottom w:val="single" w:sz="4" w:space="0" w:color="auto"/>
              <w:right w:val="single" w:sz="4" w:space="0" w:color="auto"/>
            </w:tcBorders>
            <w:shd w:val="clear" w:color="auto" w:fill="auto"/>
            <w:vAlign w:val="center"/>
            <w:hideMark/>
          </w:tcPr>
          <w:p w14:paraId="10FB73E5" w14:textId="77777777" w:rsidR="00670F78" w:rsidRPr="00F14B20" w:rsidRDefault="00670F78" w:rsidP="00133E4B">
            <w:pPr>
              <w:suppressAutoHyphens w:val="0"/>
              <w:rPr>
                <w:rFonts w:ascii="Arial" w:hAnsi="Arial" w:cs="Arial"/>
                <w:b/>
                <w:bCs/>
                <w:sz w:val="16"/>
                <w:szCs w:val="16"/>
                <w:lang w:val="es-MX" w:eastAsia="es-MX"/>
              </w:rPr>
            </w:pPr>
            <w:r w:rsidRPr="00F14B20">
              <w:rPr>
                <w:rFonts w:ascii="Arial" w:hAnsi="Arial" w:cs="Arial"/>
                <w:b/>
                <w:bCs/>
                <w:sz w:val="16"/>
                <w:szCs w:val="16"/>
                <w:lang w:val="es-MX" w:eastAsia="es-MX"/>
              </w:rPr>
              <w:t>CESIECQ CENTRO DE SIMULACION PARA LA EXCELENCIA, CLINICA Y QUIRURGICA</w:t>
            </w:r>
          </w:p>
        </w:tc>
        <w:tc>
          <w:tcPr>
            <w:tcW w:w="3620" w:type="dxa"/>
            <w:tcBorders>
              <w:top w:val="nil"/>
              <w:left w:val="nil"/>
              <w:bottom w:val="single" w:sz="4" w:space="0" w:color="auto"/>
              <w:right w:val="single" w:sz="4" w:space="0" w:color="auto"/>
            </w:tcBorders>
            <w:shd w:val="clear" w:color="auto" w:fill="auto"/>
            <w:vAlign w:val="center"/>
            <w:hideMark/>
          </w:tcPr>
          <w:p w14:paraId="1999CDC5" w14:textId="77777777" w:rsidR="00670F78" w:rsidRPr="00F14B20" w:rsidRDefault="00670F78" w:rsidP="00133E4B">
            <w:pPr>
              <w:suppressAutoHyphens w:val="0"/>
              <w:rPr>
                <w:rFonts w:ascii="Arial" w:hAnsi="Arial" w:cs="Arial"/>
                <w:b/>
                <w:bCs/>
                <w:sz w:val="16"/>
                <w:szCs w:val="16"/>
                <w:lang w:val="es-MX" w:eastAsia="es-MX"/>
              </w:rPr>
            </w:pPr>
            <w:r w:rsidRPr="00F14B20">
              <w:rPr>
                <w:rFonts w:ascii="Arial" w:hAnsi="Arial" w:cs="Arial"/>
                <w:b/>
                <w:bCs/>
                <w:sz w:val="16"/>
                <w:szCs w:val="16"/>
                <w:lang w:val="es-MX" w:eastAsia="es-MX"/>
              </w:rPr>
              <w:t>Sierra Mojada S/N, Col. Independencia, C.P. 44340, Guadalajara, Jalisco.</w:t>
            </w:r>
          </w:p>
        </w:tc>
        <w:tc>
          <w:tcPr>
            <w:tcW w:w="1200" w:type="dxa"/>
            <w:tcBorders>
              <w:top w:val="nil"/>
              <w:left w:val="nil"/>
              <w:bottom w:val="single" w:sz="4" w:space="0" w:color="auto"/>
              <w:right w:val="single" w:sz="4" w:space="0" w:color="auto"/>
            </w:tcBorders>
            <w:shd w:val="clear" w:color="auto" w:fill="auto"/>
            <w:vAlign w:val="center"/>
            <w:hideMark/>
          </w:tcPr>
          <w:p w14:paraId="3C77AD2C" w14:textId="77777777" w:rsidR="00670F78" w:rsidRPr="00F14B20" w:rsidRDefault="00670F78" w:rsidP="00133E4B">
            <w:pPr>
              <w:suppressAutoHyphens w:val="0"/>
              <w:rPr>
                <w:rFonts w:ascii="Calibri" w:hAnsi="Calibri" w:cs="Calibri"/>
                <w:sz w:val="18"/>
                <w:szCs w:val="18"/>
                <w:lang w:val="es-MX" w:eastAsia="es-MX"/>
              </w:rPr>
            </w:pPr>
            <w:r w:rsidRPr="00F14B20">
              <w:rPr>
                <w:rFonts w:ascii="Calibri" w:hAnsi="Calibri" w:cs="Calibri"/>
                <w:sz w:val="18"/>
                <w:szCs w:val="18"/>
                <w:lang w:val="es-MX" w:eastAsia="es-MX"/>
              </w:rPr>
              <w:t>Guadalajara</w:t>
            </w:r>
          </w:p>
        </w:tc>
      </w:tr>
    </w:tbl>
    <w:p w14:paraId="58347D7E" w14:textId="77777777" w:rsidR="00333DF4" w:rsidRPr="003232D8" w:rsidRDefault="00333DF4" w:rsidP="00333DF4">
      <w:pPr>
        <w:jc w:val="center"/>
        <w:rPr>
          <w:rFonts w:asciiTheme="minorHAnsi" w:hAnsiTheme="minorHAnsi" w:cstheme="minorHAnsi"/>
          <w:b/>
          <w:sz w:val="20"/>
        </w:rPr>
      </w:pPr>
    </w:p>
    <w:p w14:paraId="70BF36D1" w14:textId="77777777" w:rsidR="00333DF4" w:rsidRDefault="00333DF4" w:rsidP="00333DF4">
      <w:pPr>
        <w:jc w:val="center"/>
        <w:rPr>
          <w:rFonts w:asciiTheme="minorHAnsi" w:hAnsiTheme="minorHAnsi" w:cstheme="minorHAnsi"/>
          <w:b/>
          <w:sz w:val="20"/>
        </w:rPr>
      </w:pPr>
    </w:p>
    <w:p w14:paraId="4AC27B36" w14:textId="77777777" w:rsidR="00674932" w:rsidRDefault="00674932" w:rsidP="00333DF4">
      <w:pPr>
        <w:jc w:val="center"/>
        <w:rPr>
          <w:rFonts w:asciiTheme="minorHAnsi" w:hAnsiTheme="minorHAnsi" w:cstheme="minorHAnsi"/>
          <w:b/>
          <w:sz w:val="20"/>
        </w:rPr>
      </w:pPr>
    </w:p>
    <w:p w14:paraId="21FDAC12" w14:textId="77777777" w:rsidR="00674932" w:rsidRDefault="00674932" w:rsidP="00333DF4">
      <w:pPr>
        <w:jc w:val="center"/>
        <w:rPr>
          <w:rFonts w:asciiTheme="minorHAnsi" w:hAnsiTheme="minorHAnsi" w:cstheme="minorHAnsi"/>
          <w:b/>
          <w:sz w:val="20"/>
        </w:rPr>
      </w:pPr>
    </w:p>
    <w:p w14:paraId="1BBF0622" w14:textId="77777777" w:rsidR="00674932" w:rsidRDefault="00674932" w:rsidP="00333DF4">
      <w:pPr>
        <w:jc w:val="center"/>
        <w:rPr>
          <w:rFonts w:asciiTheme="minorHAnsi" w:hAnsiTheme="minorHAnsi" w:cstheme="minorHAnsi"/>
          <w:b/>
          <w:sz w:val="20"/>
        </w:rPr>
      </w:pPr>
    </w:p>
    <w:p w14:paraId="2CC35129" w14:textId="77777777" w:rsidR="00670F78" w:rsidRDefault="00670F78" w:rsidP="00690547">
      <w:pPr>
        <w:jc w:val="center"/>
        <w:rPr>
          <w:rFonts w:asciiTheme="minorHAnsi" w:hAnsiTheme="minorHAnsi" w:cstheme="minorHAnsi"/>
          <w:b/>
          <w:sz w:val="20"/>
        </w:rPr>
      </w:pPr>
    </w:p>
    <w:p w14:paraId="3E71C16F" w14:textId="77777777" w:rsidR="004759A8" w:rsidRDefault="004759A8" w:rsidP="00690547">
      <w:pPr>
        <w:jc w:val="center"/>
        <w:rPr>
          <w:rFonts w:asciiTheme="minorHAnsi" w:hAnsiTheme="minorHAnsi" w:cstheme="minorHAnsi"/>
          <w:b/>
          <w:sz w:val="20"/>
        </w:rPr>
      </w:pPr>
    </w:p>
    <w:p w14:paraId="2D16A381" w14:textId="77777777" w:rsidR="004759A8" w:rsidRDefault="004759A8" w:rsidP="00690547">
      <w:pPr>
        <w:jc w:val="center"/>
        <w:rPr>
          <w:rFonts w:asciiTheme="minorHAnsi" w:hAnsiTheme="minorHAnsi" w:cstheme="minorHAnsi"/>
          <w:b/>
          <w:sz w:val="20"/>
        </w:rPr>
      </w:pPr>
    </w:p>
    <w:p w14:paraId="588B6015" w14:textId="77777777" w:rsidR="004759A8" w:rsidRDefault="004759A8" w:rsidP="00690547">
      <w:pPr>
        <w:jc w:val="center"/>
        <w:rPr>
          <w:rFonts w:asciiTheme="minorHAnsi" w:hAnsiTheme="minorHAnsi" w:cstheme="minorHAnsi"/>
          <w:b/>
          <w:sz w:val="20"/>
        </w:rPr>
      </w:pPr>
    </w:p>
    <w:p w14:paraId="75F1E5C2" w14:textId="77777777" w:rsidR="004759A8" w:rsidRDefault="004759A8" w:rsidP="00690547">
      <w:pPr>
        <w:jc w:val="center"/>
        <w:rPr>
          <w:rFonts w:asciiTheme="minorHAnsi" w:hAnsiTheme="minorHAnsi" w:cstheme="minorHAnsi"/>
          <w:b/>
          <w:sz w:val="20"/>
        </w:rPr>
      </w:pPr>
    </w:p>
    <w:p w14:paraId="5C084567" w14:textId="77777777" w:rsidR="004759A8" w:rsidRDefault="004759A8" w:rsidP="00690547">
      <w:pPr>
        <w:jc w:val="center"/>
        <w:rPr>
          <w:rFonts w:asciiTheme="minorHAnsi" w:hAnsiTheme="minorHAnsi" w:cstheme="minorHAnsi"/>
          <w:b/>
          <w:sz w:val="20"/>
        </w:rPr>
      </w:pPr>
    </w:p>
    <w:p w14:paraId="445B590F" w14:textId="77777777" w:rsidR="004759A8" w:rsidRDefault="004759A8" w:rsidP="00690547">
      <w:pPr>
        <w:jc w:val="center"/>
        <w:rPr>
          <w:rFonts w:asciiTheme="minorHAnsi" w:hAnsiTheme="minorHAnsi" w:cstheme="minorHAnsi"/>
          <w:b/>
          <w:sz w:val="20"/>
        </w:rPr>
      </w:pPr>
    </w:p>
    <w:p w14:paraId="7F7469B7" w14:textId="77777777" w:rsidR="004759A8" w:rsidRDefault="004759A8" w:rsidP="00690547">
      <w:pPr>
        <w:jc w:val="center"/>
        <w:rPr>
          <w:rFonts w:asciiTheme="minorHAnsi" w:hAnsiTheme="minorHAnsi" w:cstheme="minorHAnsi"/>
          <w:b/>
          <w:sz w:val="20"/>
        </w:rPr>
      </w:pPr>
    </w:p>
    <w:p w14:paraId="30088672" w14:textId="77777777" w:rsidR="004759A8" w:rsidRDefault="004759A8" w:rsidP="00690547">
      <w:pPr>
        <w:jc w:val="center"/>
        <w:rPr>
          <w:rFonts w:asciiTheme="minorHAnsi" w:hAnsiTheme="minorHAnsi" w:cstheme="minorHAnsi"/>
          <w:b/>
          <w:sz w:val="20"/>
        </w:rPr>
      </w:pPr>
    </w:p>
    <w:p w14:paraId="521A8BB8" w14:textId="77777777" w:rsidR="004759A8" w:rsidRDefault="004759A8" w:rsidP="00690547">
      <w:pPr>
        <w:jc w:val="center"/>
        <w:rPr>
          <w:rFonts w:asciiTheme="minorHAnsi" w:hAnsiTheme="minorHAnsi" w:cstheme="minorHAnsi"/>
          <w:b/>
          <w:sz w:val="20"/>
        </w:rPr>
      </w:pPr>
    </w:p>
    <w:p w14:paraId="5F6EF68C" w14:textId="77777777" w:rsidR="004759A8" w:rsidRDefault="004759A8" w:rsidP="00690547">
      <w:pPr>
        <w:jc w:val="center"/>
        <w:rPr>
          <w:rFonts w:asciiTheme="minorHAnsi" w:hAnsiTheme="minorHAnsi" w:cstheme="minorHAnsi"/>
          <w:b/>
          <w:sz w:val="20"/>
        </w:rPr>
      </w:pPr>
    </w:p>
    <w:p w14:paraId="3EF5377F" w14:textId="77777777" w:rsidR="004759A8" w:rsidRDefault="004759A8" w:rsidP="00690547">
      <w:pPr>
        <w:jc w:val="center"/>
        <w:rPr>
          <w:rFonts w:asciiTheme="minorHAnsi" w:hAnsiTheme="minorHAnsi" w:cstheme="minorHAnsi"/>
          <w:b/>
          <w:sz w:val="20"/>
        </w:rPr>
      </w:pPr>
    </w:p>
    <w:p w14:paraId="605EC66C" w14:textId="77777777" w:rsidR="004759A8" w:rsidRDefault="004759A8" w:rsidP="00690547">
      <w:pPr>
        <w:jc w:val="center"/>
        <w:rPr>
          <w:rFonts w:asciiTheme="minorHAnsi" w:hAnsiTheme="minorHAnsi" w:cstheme="minorHAnsi"/>
          <w:b/>
          <w:sz w:val="20"/>
        </w:rPr>
      </w:pPr>
    </w:p>
    <w:p w14:paraId="2EEEFB6C" w14:textId="77777777" w:rsidR="004759A8" w:rsidRDefault="004759A8" w:rsidP="00690547">
      <w:pPr>
        <w:jc w:val="center"/>
        <w:rPr>
          <w:rFonts w:asciiTheme="minorHAnsi" w:hAnsiTheme="minorHAnsi" w:cstheme="minorHAnsi"/>
          <w:b/>
          <w:sz w:val="20"/>
        </w:rPr>
      </w:pPr>
    </w:p>
    <w:p w14:paraId="21301E13" w14:textId="77777777" w:rsidR="004759A8" w:rsidRDefault="004759A8" w:rsidP="00690547">
      <w:pPr>
        <w:jc w:val="center"/>
        <w:rPr>
          <w:rFonts w:asciiTheme="minorHAnsi" w:hAnsiTheme="minorHAnsi" w:cstheme="minorHAnsi"/>
          <w:b/>
          <w:sz w:val="20"/>
        </w:rPr>
      </w:pPr>
    </w:p>
    <w:p w14:paraId="4DFE8F73" w14:textId="77777777" w:rsidR="004759A8" w:rsidRDefault="004759A8" w:rsidP="00690547">
      <w:pPr>
        <w:jc w:val="center"/>
        <w:rPr>
          <w:rFonts w:asciiTheme="minorHAnsi" w:hAnsiTheme="minorHAnsi" w:cstheme="minorHAnsi"/>
          <w:b/>
          <w:sz w:val="20"/>
        </w:rPr>
      </w:pPr>
    </w:p>
    <w:p w14:paraId="39D212BB" w14:textId="77777777" w:rsidR="004759A8" w:rsidRDefault="004759A8" w:rsidP="00690547">
      <w:pPr>
        <w:jc w:val="center"/>
        <w:rPr>
          <w:rFonts w:asciiTheme="minorHAnsi" w:hAnsiTheme="minorHAnsi" w:cstheme="minorHAnsi"/>
          <w:b/>
          <w:sz w:val="20"/>
        </w:rPr>
      </w:pPr>
    </w:p>
    <w:p w14:paraId="4B25759C" w14:textId="77777777" w:rsidR="004759A8" w:rsidRDefault="004759A8" w:rsidP="00690547">
      <w:pPr>
        <w:jc w:val="center"/>
        <w:rPr>
          <w:rFonts w:asciiTheme="minorHAnsi" w:hAnsiTheme="minorHAnsi" w:cstheme="minorHAnsi"/>
          <w:b/>
          <w:sz w:val="20"/>
        </w:rPr>
      </w:pPr>
    </w:p>
    <w:p w14:paraId="771DCE2A" w14:textId="77777777" w:rsidR="004759A8" w:rsidRDefault="004759A8" w:rsidP="00690547">
      <w:pPr>
        <w:jc w:val="center"/>
        <w:rPr>
          <w:rFonts w:asciiTheme="minorHAnsi" w:hAnsiTheme="minorHAnsi" w:cstheme="minorHAnsi"/>
          <w:b/>
          <w:sz w:val="20"/>
        </w:rPr>
      </w:pPr>
    </w:p>
    <w:p w14:paraId="4D7B220F" w14:textId="77777777" w:rsidR="004759A8" w:rsidRDefault="004759A8" w:rsidP="00690547">
      <w:pPr>
        <w:jc w:val="center"/>
        <w:rPr>
          <w:rFonts w:asciiTheme="minorHAnsi" w:hAnsiTheme="minorHAnsi" w:cstheme="minorHAnsi"/>
          <w:b/>
          <w:sz w:val="20"/>
        </w:rPr>
      </w:pPr>
    </w:p>
    <w:p w14:paraId="07D67C95" w14:textId="77777777" w:rsidR="004759A8" w:rsidRDefault="004759A8" w:rsidP="00690547">
      <w:pPr>
        <w:jc w:val="center"/>
        <w:rPr>
          <w:rFonts w:asciiTheme="minorHAnsi" w:hAnsiTheme="minorHAnsi" w:cstheme="minorHAnsi"/>
          <w:b/>
          <w:sz w:val="20"/>
        </w:rPr>
      </w:pPr>
    </w:p>
    <w:p w14:paraId="4A761F85" w14:textId="77777777" w:rsidR="004759A8" w:rsidRDefault="004759A8" w:rsidP="00690547">
      <w:pPr>
        <w:jc w:val="center"/>
        <w:rPr>
          <w:rFonts w:asciiTheme="minorHAnsi" w:hAnsiTheme="minorHAnsi" w:cstheme="minorHAnsi"/>
          <w:b/>
          <w:sz w:val="20"/>
        </w:rPr>
      </w:pPr>
    </w:p>
    <w:p w14:paraId="30A3FE6B" w14:textId="77777777" w:rsidR="004759A8" w:rsidRDefault="004759A8" w:rsidP="00690547">
      <w:pPr>
        <w:jc w:val="center"/>
        <w:rPr>
          <w:rFonts w:asciiTheme="minorHAnsi" w:hAnsiTheme="minorHAnsi" w:cstheme="minorHAnsi"/>
          <w:b/>
          <w:sz w:val="20"/>
        </w:rPr>
      </w:pPr>
    </w:p>
    <w:p w14:paraId="1E642531" w14:textId="77777777" w:rsidR="004759A8" w:rsidRDefault="004759A8" w:rsidP="00690547">
      <w:pPr>
        <w:jc w:val="center"/>
        <w:rPr>
          <w:rFonts w:asciiTheme="minorHAnsi" w:hAnsiTheme="minorHAnsi" w:cstheme="minorHAnsi"/>
          <w:b/>
          <w:sz w:val="20"/>
        </w:rPr>
      </w:pPr>
    </w:p>
    <w:p w14:paraId="02F385DF" w14:textId="77777777" w:rsidR="004759A8" w:rsidRDefault="004759A8" w:rsidP="00690547">
      <w:pPr>
        <w:jc w:val="center"/>
        <w:rPr>
          <w:rFonts w:asciiTheme="minorHAnsi" w:hAnsiTheme="minorHAnsi" w:cstheme="minorHAnsi"/>
          <w:b/>
          <w:sz w:val="20"/>
        </w:rPr>
      </w:pPr>
    </w:p>
    <w:p w14:paraId="536370E9" w14:textId="77777777" w:rsidR="004759A8" w:rsidRDefault="004759A8" w:rsidP="00690547">
      <w:pPr>
        <w:jc w:val="center"/>
        <w:rPr>
          <w:rFonts w:asciiTheme="minorHAnsi" w:hAnsiTheme="minorHAnsi" w:cstheme="minorHAnsi"/>
          <w:b/>
          <w:sz w:val="20"/>
        </w:rPr>
      </w:pPr>
    </w:p>
    <w:p w14:paraId="28EF7DA1" w14:textId="77777777" w:rsidR="004759A8" w:rsidRDefault="004759A8" w:rsidP="00690547">
      <w:pPr>
        <w:jc w:val="center"/>
        <w:rPr>
          <w:rFonts w:asciiTheme="minorHAnsi" w:hAnsiTheme="minorHAnsi" w:cstheme="minorHAnsi"/>
          <w:b/>
          <w:sz w:val="20"/>
        </w:rPr>
      </w:pPr>
    </w:p>
    <w:p w14:paraId="06B351F3" w14:textId="77777777" w:rsidR="004759A8" w:rsidRDefault="004759A8" w:rsidP="00690547">
      <w:pPr>
        <w:jc w:val="center"/>
        <w:rPr>
          <w:rFonts w:asciiTheme="minorHAnsi" w:hAnsiTheme="minorHAnsi" w:cstheme="minorHAnsi"/>
          <w:b/>
          <w:sz w:val="20"/>
        </w:rPr>
      </w:pPr>
    </w:p>
    <w:p w14:paraId="285B7D31" w14:textId="77777777" w:rsidR="004759A8" w:rsidRDefault="004759A8" w:rsidP="00690547">
      <w:pPr>
        <w:jc w:val="center"/>
        <w:rPr>
          <w:rFonts w:asciiTheme="minorHAnsi" w:hAnsiTheme="minorHAnsi" w:cstheme="minorHAnsi"/>
          <w:b/>
          <w:sz w:val="20"/>
        </w:rPr>
      </w:pPr>
    </w:p>
    <w:p w14:paraId="58DE9731" w14:textId="77777777" w:rsidR="004759A8" w:rsidRDefault="004759A8" w:rsidP="00690547">
      <w:pPr>
        <w:jc w:val="center"/>
        <w:rPr>
          <w:rFonts w:asciiTheme="minorHAnsi" w:hAnsiTheme="minorHAnsi" w:cstheme="minorHAnsi"/>
          <w:b/>
          <w:sz w:val="20"/>
        </w:rPr>
      </w:pPr>
    </w:p>
    <w:p w14:paraId="165457D1" w14:textId="77777777" w:rsidR="001A54E5" w:rsidRDefault="001A54E5" w:rsidP="00690547">
      <w:pPr>
        <w:jc w:val="center"/>
        <w:rPr>
          <w:rFonts w:asciiTheme="minorHAnsi" w:hAnsiTheme="minorHAnsi" w:cstheme="minorHAnsi"/>
          <w:b/>
          <w:sz w:val="20"/>
        </w:rPr>
      </w:pPr>
    </w:p>
    <w:p w14:paraId="0AE00BC4" w14:textId="360AC307"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t>ANEXO NUMERO 04 (CUATRO)</w:t>
      </w:r>
    </w:p>
    <w:p w14:paraId="50300816" w14:textId="77777777" w:rsidR="00690547" w:rsidRPr="00CF4AD3" w:rsidRDefault="00690547" w:rsidP="00690547">
      <w:pPr>
        <w:jc w:val="center"/>
        <w:rPr>
          <w:rFonts w:asciiTheme="minorHAnsi" w:hAnsiTheme="minorHAnsi" w:cstheme="minorHAnsi"/>
          <w:b/>
          <w:sz w:val="20"/>
        </w:rPr>
      </w:pPr>
    </w:p>
    <w:p w14:paraId="22435C44" w14:textId="532D607C" w:rsidR="00690547" w:rsidRDefault="00690547" w:rsidP="007E7F9B">
      <w:pPr>
        <w:jc w:val="center"/>
        <w:rPr>
          <w:rFonts w:asciiTheme="minorHAnsi" w:hAnsiTheme="minorHAnsi" w:cstheme="minorHAnsi"/>
          <w:b/>
          <w:sz w:val="20"/>
        </w:rPr>
      </w:pPr>
      <w:r w:rsidRPr="00CF4AD3">
        <w:rPr>
          <w:rFonts w:asciiTheme="minorHAnsi" w:hAnsiTheme="minorHAnsi" w:cstheme="minorHAnsi"/>
          <w:b/>
          <w:bCs/>
          <w:kern w:val="1"/>
          <w:sz w:val="20"/>
        </w:rPr>
        <w:t>MODELO DE CONTRATO</w:t>
      </w:r>
      <w:r w:rsidRPr="00CF4AD3">
        <w:rPr>
          <w:rFonts w:asciiTheme="minorHAnsi" w:hAnsiTheme="minorHAnsi" w:cstheme="minorHAnsi"/>
          <w:b/>
          <w:sz w:val="20"/>
        </w:rPr>
        <w:t xml:space="preserve"> </w:t>
      </w:r>
    </w:p>
    <w:p w14:paraId="51217364" w14:textId="77777777" w:rsidR="00333DF4" w:rsidRDefault="00333DF4" w:rsidP="007E7F9B">
      <w:pPr>
        <w:jc w:val="center"/>
        <w:rPr>
          <w:rFonts w:asciiTheme="minorHAnsi" w:hAnsiTheme="minorHAnsi" w:cstheme="minorHAnsi"/>
          <w:b/>
          <w:sz w:val="20"/>
        </w:rPr>
      </w:pPr>
    </w:p>
    <w:p w14:paraId="488B8761" w14:textId="3AA3E316" w:rsidR="00333DF4" w:rsidRPr="00986B42" w:rsidRDefault="00670F78" w:rsidP="00333DF4">
      <w:pPr>
        <w:jc w:val="center"/>
        <w:rPr>
          <w:rFonts w:asciiTheme="minorHAnsi" w:hAnsiTheme="minorHAnsi" w:cstheme="minorHAnsi"/>
          <w:b/>
          <w:sz w:val="20"/>
        </w:rPr>
      </w:pPr>
      <w:r w:rsidRPr="00670F78">
        <w:rPr>
          <w:rFonts w:asciiTheme="minorHAnsi" w:hAnsiTheme="minorHAnsi" w:cstheme="minorHAnsi"/>
          <w:b/>
          <w:sz w:val="20"/>
        </w:rPr>
        <w:t>MODELO DE CONTRATO PARA LA PRESTACIÓN DE SERVICIOS, LAASSP</w:t>
      </w:r>
    </w:p>
    <w:p w14:paraId="3A6D6C49" w14:textId="77777777" w:rsidR="002D7488" w:rsidRPr="00CF4AD3" w:rsidRDefault="002D7488" w:rsidP="002D7488">
      <w:pPr>
        <w:rPr>
          <w:rFonts w:asciiTheme="minorHAnsi" w:hAnsiTheme="minorHAnsi" w:cstheme="minorHAnsi"/>
          <w:b/>
          <w:bCs/>
          <w:sz w:val="20"/>
          <w:lang w:val="es-ES_tradnl"/>
        </w:rPr>
      </w:pPr>
    </w:p>
    <w:p w14:paraId="0157F0BD"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 xml:space="preserve">CONTRATO </w:t>
      </w:r>
      <w:r w:rsidRPr="007A5EC5">
        <w:rPr>
          <w:rFonts w:ascii="Noto Sans" w:hAnsi="Noto Sans" w:cs="Noto Sans"/>
          <w:b/>
          <w:sz w:val="18"/>
          <w:szCs w:val="18"/>
          <w:u w:val="single"/>
        </w:rPr>
        <w:t>(ABIERTO O CERRADO)</w:t>
      </w:r>
      <w:r w:rsidRPr="007A5EC5">
        <w:rPr>
          <w:rFonts w:ascii="Noto Sans" w:hAnsi="Noto Sans" w:cs="Noto Sans"/>
          <w:sz w:val="18"/>
          <w:szCs w:val="18"/>
        </w:rPr>
        <w:t xml:space="preserve"> PARA LA PRESTACIÓN DE SERVICIOS DE </w:t>
      </w:r>
      <w:r w:rsidRPr="007A5EC5">
        <w:rPr>
          <w:rFonts w:ascii="Noto Sans" w:hAnsi="Noto Sans" w:cs="Noto Sans"/>
          <w:b/>
          <w:sz w:val="18"/>
          <w:szCs w:val="18"/>
        </w:rPr>
        <w:t>(</w:t>
      </w:r>
      <w:r w:rsidRPr="007A5EC5">
        <w:rPr>
          <w:rFonts w:ascii="Noto Sans" w:hAnsi="Noto Sans" w:cs="Noto Sans"/>
          <w:b/>
          <w:sz w:val="18"/>
          <w:szCs w:val="18"/>
          <w:u w:val="single"/>
        </w:rPr>
        <w:t>DESCRIPCIÓN</w:t>
      </w:r>
      <w:r w:rsidRPr="007A5EC5">
        <w:rPr>
          <w:rFonts w:ascii="Noto Sans" w:hAnsi="Noto Sans" w:cs="Noto Sans"/>
          <w:b/>
          <w:sz w:val="18"/>
          <w:szCs w:val="18"/>
        </w:rPr>
        <w:t>),</w:t>
      </w:r>
      <w:r w:rsidRPr="007A5EC5">
        <w:rPr>
          <w:rFonts w:ascii="Noto Sans" w:hAnsi="Noto Sans" w:cs="Noto Sans"/>
          <w:sz w:val="18"/>
          <w:szCs w:val="18"/>
        </w:rPr>
        <w:t xml:space="preserve"> CON CARÁCTER </w:t>
      </w:r>
      <w:r w:rsidRPr="007A5EC5">
        <w:rPr>
          <w:rFonts w:ascii="Noto Sans" w:hAnsi="Noto Sans" w:cs="Noto Sans"/>
          <w:b/>
          <w:sz w:val="18"/>
          <w:szCs w:val="18"/>
        </w:rPr>
        <w:t>(NACIONAL / INTERNACIONAL BAJO COBERTURA DE LOS TRATADOS / INTERNACIONAL ABIERTA)</w:t>
      </w:r>
      <w:r w:rsidRPr="007A5EC5">
        <w:rPr>
          <w:rFonts w:ascii="Noto Sans" w:hAnsi="Noto Sans" w:cs="Noto Sans"/>
          <w:sz w:val="18"/>
          <w:szCs w:val="18"/>
        </w:rPr>
        <w:t xml:space="preserve"> QUE CELEBRAN, POR UNA PARTE, EL EJECUTIVO FEDERAL POR CONDUCTO DE LA  (NOMBRE DE LA DEPENDENCIA O ENTIDAD), EN LO SUCESIVO</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REPRESENTADA POR </w:t>
      </w:r>
      <w:r w:rsidRPr="007A5EC5">
        <w:rPr>
          <w:rFonts w:ascii="Noto Sans" w:hAnsi="Noto Sans" w:cs="Noto Sans"/>
          <w:b/>
          <w:bCs/>
          <w:sz w:val="18"/>
          <w:szCs w:val="18"/>
          <w:u w:val="single"/>
        </w:rPr>
        <w:t>(NOMBRE DEL REPRESENTANTE DE LA DEPENDENCIA O ENTIDAD)</w:t>
      </w:r>
      <w:r w:rsidRPr="007A5EC5">
        <w:rPr>
          <w:rFonts w:ascii="Noto Sans" w:hAnsi="Noto Sans" w:cs="Noto Sans"/>
          <w:sz w:val="18"/>
          <w:szCs w:val="18"/>
        </w:rPr>
        <w:t xml:space="preserve">, EN SU CARÁCTER DE </w:t>
      </w:r>
      <w:r w:rsidRPr="007A5EC5">
        <w:rPr>
          <w:rFonts w:ascii="Noto Sans" w:hAnsi="Noto Sans" w:cs="Noto Sans"/>
          <w:b/>
          <w:bCs/>
          <w:sz w:val="18"/>
          <w:szCs w:val="18"/>
        </w:rPr>
        <w:t>(</w:t>
      </w:r>
      <w:r w:rsidRPr="007A5EC5">
        <w:rPr>
          <w:rFonts w:ascii="Noto Sans" w:hAnsi="Noto Sans" w:cs="Noto Sans"/>
          <w:b/>
          <w:bCs/>
          <w:sz w:val="18"/>
          <w:szCs w:val="18"/>
          <w:u w:val="single"/>
        </w:rPr>
        <w:t>SEÑALAR CARGO DEL REPRESENTANTE)</w:t>
      </w:r>
      <w:r w:rsidRPr="007A5EC5">
        <w:rPr>
          <w:rFonts w:ascii="Noto Sans" w:hAnsi="Noto Sans" w:cs="Noto Sans"/>
          <w:sz w:val="18"/>
          <w:szCs w:val="18"/>
        </w:rPr>
        <w:t>, Y POR LA OTRA, (</w:t>
      </w:r>
      <w:r w:rsidRPr="007A5EC5">
        <w:rPr>
          <w:rFonts w:ascii="Noto Sans" w:hAnsi="Noto Sans" w:cs="Noto Sans"/>
          <w:sz w:val="18"/>
          <w:szCs w:val="18"/>
          <w:u w:val="single"/>
        </w:rPr>
        <w:t>NOMBRE DE LA PERSONA FÍSICA O RAZON SOCIAL DE LA MORAL)</w:t>
      </w:r>
      <w:r w:rsidRPr="007A5EC5">
        <w:rPr>
          <w:rFonts w:ascii="Noto Sans" w:hAnsi="Noto Sans" w:cs="Noto Sans"/>
          <w:sz w:val="18"/>
          <w:szCs w:val="18"/>
        </w:rPr>
        <w:t xml:space="preserve">, </w:t>
      </w:r>
      <w:r w:rsidRPr="007A5EC5">
        <w:rPr>
          <w:rFonts w:ascii="Noto Sans" w:hAnsi="Noto Sans" w:cs="Noto Sans"/>
          <w:b/>
          <w:sz w:val="18"/>
          <w:szCs w:val="18"/>
          <w:u w:val="single"/>
        </w:rPr>
        <w:t>(SI ES CONJUNTA MENCIONAR EL NOMBRE DE CADA UNO DE ELLOS)</w:t>
      </w:r>
      <w:r w:rsidRPr="007A5EC5">
        <w:rPr>
          <w:rFonts w:ascii="Noto Sans" w:hAnsi="Noto Sans" w:cs="Noto Sans"/>
          <w:sz w:val="18"/>
          <w:szCs w:val="18"/>
        </w:rPr>
        <w:t xml:space="preserve"> EN LO SUCESIVO </w:t>
      </w:r>
      <w:r w:rsidRPr="007A5EC5">
        <w:rPr>
          <w:rFonts w:ascii="Noto Sans" w:hAnsi="Noto Sans" w:cs="Noto Sans"/>
          <w:b/>
          <w:sz w:val="18"/>
          <w:szCs w:val="18"/>
        </w:rPr>
        <w:t>“EL PROVEEDOR”</w:t>
      </w:r>
      <w:r w:rsidRPr="007A5EC5">
        <w:rPr>
          <w:rFonts w:ascii="Noto Sans" w:hAnsi="Noto Sans" w:cs="Noto Sans"/>
          <w:sz w:val="18"/>
          <w:szCs w:val="18"/>
        </w:rPr>
        <w:t>, (</w:t>
      </w:r>
      <w:r w:rsidRPr="007A5EC5">
        <w:rPr>
          <w:rFonts w:ascii="Noto Sans" w:hAnsi="Noto Sans" w:cs="Noto Sans"/>
          <w:b/>
          <w:sz w:val="18"/>
          <w:szCs w:val="18"/>
          <w:u w:val="single"/>
        </w:rPr>
        <w:t>SÓLO SI EL PROVEEDOR ES PERSONA MORAL MOSTRAR EL SIGUIENTE TEXTO):</w:t>
      </w:r>
      <w:r w:rsidRPr="007A5EC5">
        <w:rPr>
          <w:rFonts w:ascii="Noto Sans" w:hAnsi="Noto Sans" w:cs="Noto Sans"/>
          <w:b/>
          <w:bCs/>
          <w:sz w:val="18"/>
          <w:szCs w:val="18"/>
        </w:rPr>
        <w:t xml:space="preserve"> </w:t>
      </w:r>
      <w:r w:rsidRPr="007A5EC5">
        <w:rPr>
          <w:rFonts w:ascii="Noto Sans" w:hAnsi="Noto Sans" w:cs="Noto Sans"/>
          <w:sz w:val="18"/>
          <w:szCs w:val="18"/>
        </w:rPr>
        <w:t>REPRESENTADA POR (</w:t>
      </w:r>
      <w:r w:rsidRPr="007A5EC5">
        <w:rPr>
          <w:rFonts w:ascii="Noto Sans" w:hAnsi="Noto Sans" w:cs="Noto Sans"/>
          <w:sz w:val="18"/>
          <w:szCs w:val="18"/>
          <w:u w:val="single"/>
        </w:rPr>
        <w:t>NOMBRE DEL REPRESENTANTE DE LA PERSONA FÍSICA O MORAL)</w:t>
      </w:r>
      <w:r w:rsidRPr="007A5EC5">
        <w:rPr>
          <w:rFonts w:ascii="Noto Sans" w:hAnsi="Noto Sans" w:cs="Noto Sans"/>
          <w:sz w:val="18"/>
          <w:szCs w:val="18"/>
        </w:rPr>
        <w:t xml:space="preserve">, EN SU CARÁCTER DE </w:t>
      </w:r>
      <w:r w:rsidRPr="007A5EC5">
        <w:rPr>
          <w:rFonts w:ascii="Noto Sans" w:hAnsi="Noto Sans" w:cs="Noto Sans"/>
          <w:b/>
          <w:sz w:val="18"/>
          <w:szCs w:val="18"/>
          <w:u w:val="single"/>
        </w:rPr>
        <w:t xml:space="preserve">(SEÑALAR EN SU CASO EL CARÁCTER DEL REPRESENTANTE: </w:t>
      </w:r>
      <w:r w:rsidRPr="007A5EC5">
        <w:rPr>
          <w:rFonts w:ascii="Noto Sans" w:hAnsi="Noto Sans" w:cs="Noto Sans"/>
          <w:sz w:val="18"/>
          <w:szCs w:val="18"/>
          <w:u w:val="single"/>
        </w:rPr>
        <w:t>APODERADO, REPRESENTANTE LEGAL, ADMINISTRADOR ÚNICO O PRESIDENTE DEL CONSEJO DE ADMINISTRACIÓN),</w:t>
      </w:r>
      <w:r w:rsidRPr="007A5EC5">
        <w:rPr>
          <w:rFonts w:ascii="Noto Sans" w:hAnsi="Noto Sans" w:cs="Noto Sans"/>
          <w:sz w:val="18"/>
          <w:szCs w:val="18"/>
        </w:rPr>
        <w:t xml:space="preserve"> </w:t>
      </w:r>
      <w:r w:rsidRPr="007A5EC5">
        <w:rPr>
          <w:rFonts w:ascii="Noto Sans" w:hAnsi="Noto Sans" w:cs="Noto Sans"/>
          <w:sz w:val="18"/>
          <w:szCs w:val="18"/>
          <w:u w:val="single"/>
        </w:rPr>
        <w:t>(MENCIONAR CADA UNO DE LOS REPRESENTANTES DE LAS PERSONAS QUE DE MANERA CONJUNTA FORMALIZAN EL CONTRATO)</w:t>
      </w:r>
      <w:r w:rsidRPr="007A5EC5">
        <w:rPr>
          <w:rFonts w:ascii="Noto Sans" w:hAnsi="Noto Sans" w:cs="Noto Sans"/>
          <w:sz w:val="18"/>
          <w:szCs w:val="18"/>
        </w:rPr>
        <w:t xml:space="preserve"> A QUIENES DE MANERA CONJUNTA SE LES DENOMINARÁ </w:t>
      </w:r>
      <w:r w:rsidRPr="007A5EC5">
        <w:rPr>
          <w:rFonts w:ascii="Noto Sans" w:hAnsi="Noto Sans" w:cs="Noto Sans"/>
          <w:b/>
          <w:sz w:val="18"/>
          <w:szCs w:val="18"/>
        </w:rPr>
        <w:t>“LAS PARTES”</w:t>
      </w:r>
      <w:r w:rsidRPr="007A5EC5">
        <w:rPr>
          <w:rFonts w:ascii="Noto Sans" w:hAnsi="Noto Sans" w:cs="Noto Sans"/>
          <w:sz w:val="18"/>
          <w:szCs w:val="18"/>
        </w:rPr>
        <w:t>, AL TENOR DE LAS DECLARACIONES Y CLÁUSULAS SIGUIENTES:</w:t>
      </w:r>
    </w:p>
    <w:p w14:paraId="25BB2FC5" w14:textId="77777777" w:rsidR="00670F78" w:rsidRPr="007A5EC5" w:rsidRDefault="00670F78" w:rsidP="00670F78">
      <w:pPr>
        <w:jc w:val="both"/>
        <w:rPr>
          <w:rFonts w:ascii="Noto Sans" w:hAnsi="Noto Sans" w:cs="Noto Sans"/>
          <w:sz w:val="18"/>
          <w:szCs w:val="18"/>
        </w:rPr>
      </w:pPr>
    </w:p>
    <w:p w14:paraId="19245962" w14:textId="77777777" w:rsidR="00670F78" w:rsidRPr="007A5EC5" w:rsidRDefault="00670F78" w:rsidP="00670F78">
      <w:pPr>
        <w:jc w:val="center"/>
        <w:rPr>
          <w:rFonts w:ascii="Noto Sans" w:hAnsi="Noto Sans" w:cs="Noto Sans"/>
          <w:sz w:val="18"/>
          <w:szCs w:val="18"/>
          <w:bdr w:val="none" w:sz="0" w:space="0" w:color="auto" w:frame="1"/>
          <w:lang w:eastAsia="es-MX"/>
        </w:rPr>
      </w:pPr>
      <w:r w:rsidRPr="007A5EC5">
        <w:rPr>
          <w:rFonts w:ascii="Noto Sans" w:hAnsi="Noto Sans" w:cs="Noto Sans"/>
          <w:b/>
          <w:sz w:val="18"/>
          <w:szCs w:val="18"/>
          <w:highlight w:val="yellow"/>
        </w:rPr>
        <w:t>DECLARACIONES</w:t>
      </w:r>
    </w:p>
    <w:p w14:paraId="2285C827" w14:textId="77777777" w:rsidR="00670F78" w:rsidRPr="007A5EC5" w:rsidRDefault="00670F78" w:rsidP="00670F78">
      <w:pPr>
        <w:jc w:val="both"/>
        <w:rPr>
          <w:rFonts w:ascii="Noto Sans" w:hAnsi="Noto Sans" w:cs="Noto Sans"/>
          <w:sz w:val="18"/>
          <w:szCs w:val="18"/>
        </w:rPr>
      </w:pPr>
    </w:p>
    <w:p w14:paraId="015C3D34"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 xml:space="preserve">1. </w:t>
      </w:r>
      <w:r w:rsidRPr="007A5EC5">
        <w:rPr>
          <w:rFonts w:ascii="Noto Sans" w:hAnsi="Noto Sans" w:cs="Noto Sans"/>
          <w:b/>
          <w:sz w:val="18"/>
          <w:szCs w:val="18"/>
        </w:rPr>
        <w:tab/>
        <w:t>“LA DEPENDENCIA O ENTIDAD”</w:t>
      </w:r>
      <w:r w:rsidRPr="007A5EC5">
        <w:rPr>
          <w:rFonts w:ascii="Noto Sans" w:hAnsi="Noto Sans" w:cs="Noto Sans"/>
          <w:sz w:val="18"/>
          <w:szCs w:val="18"/>
        </w:rPr>
        <w:t xml:space="preserve"> </w:t>
      </w:r>
      <w:r w:rsidRPr="007A5EC5">
        <w:rPr>
          <w:rFonts w:ascii="Noto Sans" w:hAnsi="Noto Sans" w:cs="Noto Sans"/>
          <w:bCs/>
          <w:sz w:val="18"/>
          <w:szCs w:val="18"/>
        </w:rPr>
        <w:t xml:space="preserve">declara que: </w:t>
      </w:r>
    </w:p>
    <w:p w14:paraId="4AA49220"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2686A77D" w14:textId="77777777" w:rsidR="00670F78" w:rsidRPr="007A5EC5" w:rsidRDefault="00670F78" w:rsidP="00670F78">
      <w:pPr>
        <w:widowControl w:val="0"/>
        <w:tabs>
          <w:tab w:val="left" w:pos="426"/>
        </w:tabs>
        <w:ind w:left="426" w:hanging="426"/>
        <w:jc w:val="both"/>
        <w:rPr>
          <w:rFonts w:ascii="Noto Sans" w:hAnsi="Noto Sans" w:cs="Noto Sans"/>
          <w:b/>
          <w:bCs/>
          <w:sz w:val="18"/>
          <w:szCs w:val="18"/>
        </w:rPr>
      </w:pPr>
      <w:r w:rsidRPr="007A5EC5">
        <w:rPr>
          <w:rFonts w:ascii="Noto Sans" w:hAnsi="Noto Sans" w:cs="Noto Sans"/>
          <w:b/>
          <w:sz w:val="18"/>
          <w:szCs w:val="18"/>
        </w:rPr>
        <w:t>I.1</w:t>
      </w:r>
      <w:r w:rsidRPr="007A5EC5">
        <w:rPr>
          <w:rFonts w:ascii="Noto Sans" w:hAnsi="Noto Sans" w:cs="Noto Sans"/>
          <w:sz w:val="18"/>
          <w:szCs w:val="18"/>
        </w:rPr>
        <w:tab/>
        <w:t xml:space="preserve">Es una </w:t>
      </w:r>
      <w:r w:rsidRPr="007A5EC5">
        <w:rPr>
          <w:rFonts w:ascii="Noto Sans" w:hAnsi="Noto Sans" w:cs="Noto Sans"/>
          <w:b/>
          <w:sz w:val="18"/>
          <w:szCs w:val="18"/>
        </w:rPr>
        <w:t>“LA DEPENDENCIA O ENTIDAD”</w:t>
      </w:r>
      <w:r w:rsidRPr="007A5EC5">
        <w:rPr>
          <w:rFonts w:ascii="Noto Sans" w:hAnsi="Noto Sans" w:cs="Noto Sans"/>
          <w:sz w:val="18"/>
          <w:szCs w:val="18"/>
        </w:rPr>
        <w:t>, de conformidad con</w:t>
      </w:r>
      <w:r w:rsidRPr="007A5EC5">
        <w:rPr>
          <w:rFonts w:ascii="Noto Sans" w:hAnsi="Noto Sans" w:cs="Noto Sans"/>
          <w:sz w:val="18"/>
          <w:szCs w:val="18"/>
          <w:u w:val="single"/>
        </w:rPr>
        <w:t xml:space="preserve"> </w:t>
      </w:r>
      <w:r w:rsidRPr="007A5EC5">
        <w:rPr>
          <w:rFonts w:ascii="Noto Sans" w:hAnsi="Noto Sans" w:cs="Noto Sans"/>
          <w:b/>
          <w:sz w:val="18"/>
          <w:szCs w:val="18"/>
          <w:u w:val="single"/>
        </w:rPr>
        <w:t xml:space="preserve">(ORDENAMIENTO JURÍDICO EN LOS QUE SE REGULE SU EXISTENCIA), </w:t>
      </w:r>
      <w:r w:rsidRPr="007A5EC5">
        <w:rPr>
          <w:rFonts w:ascii="Noto Sans" w:hAnsi="Noto Sans" w:cs="Noto Sans"/>
          <w:sz w:val="18"/>
          <w:szCs w:val="18"/>
        </w:rPr>
        <w:t xml:space="preserve">cuya competencia y atribuciones se señalan en ___ </w:t>
      </w:r>
      <w:r w:rsidRPr="007A5EC5">
        <w:rPr>
          <w:rFonts w:ascii="Noto Sans" w:hAnsi="Noto Sans" w:cs="Noto Sans"/>
          <w:b/>
          <w:sz w:val="18"/>
          <w:szCs w:val="18"/>
        </w:rPr>
        <w:t>(</w:t>
      </w:r>
      <w:r w:rsidRPr="007A5EC5">
        <w:rPr>
          <w:rFonts w:ascii="Noto Sans" w:hAnsi="Noto Sans" w:cs="Noto Sans"/>
          <w:b/>
          <w:sz w:val="18"/>
          <w:szCs w:val="18"/>
          <w:u w:val="single"/>
        </w:rPr>
        <w:t>ORDENAMIENTO JURÍDICO EN LOS QUE SE REGULEN SUS ATRIBUCIONES Y COMPETENCIAS</w:t>
      </w:r>
      <w:r w:rsidRPr="007A5EC5">
        <w:rPr>
          <w:rFonts w:ascii="Noto Sans" w:hAnsi="Noto Sans" w:cs="Noto Sans"/>
          <w:b/>
          <w:sz w:val="18"/>
          <w:szCs w:val="18"/>
        </w:rPr>
        <w:t>)</w:t>
      </w:r>
      <w:r w:rsidRPr="007A5EC5">
        <w:rPr>
          <w:rFonts w:ascii="Noto Sans" w:hAnsi="Noto Sans" w:cs="Noto Sans"/>
          <w:sz w:val="18"/>
          <w:szCs w:val="18"/>
        </w:rPr>
        <w:t xml:space="preserve">. </w:t>
      </w:r>
    </w:p>
    <w:p w14:paraId="16D4232E"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63565B19" w14:textId="77777777" w:rsidR="00670F78" w:rsidRPr="007A5EC5" w:rsidRDefault="00670F78" w:rsidP="00670F78">
      <w:pPr>
        <w:ind w:left="426" w:hanging="426"/>
        <w:jc w:val="both"/>
        <w:rPr>
          <w:rFonts w:ascii="Noto Sans" w:hAnsi="Noto Sans" w:cs="Noto Sans"/>
          <w:sz w:val="18"/>
          <w:szCs w:val="18"/>
        </w:rPr>
      </w:pPr>
      <w:r w:rsidRPr="007A5EC5">
        <w:rPr>
          <w:rFonts w:ascii="Noto Sans" w:hAnsi="Noto Sans" w:cs="Noto Sans"/>
          <w:b/>
          <w:sz w:val="18"/>
          <w:szCs w:val="18"/>
        </w:rPr>
        <w:t>I.2</w:t>
      </w:r>
      <w:r w:rsidRPr="007A5EC5">
        <w:rPr>
          <w:rFonts w:ascii="Noto Sans" w:hAnsi="Noto Sans" w:cs="Noto Sans"/>
          <w:sz w:val="18"/>
          <w:szCs w:val="18"/>
        </w:rPr>
        <w:tab/>
        <w:t xml:space="preserve">Conforme a lo dispuesto por </w:t>
      </w:r>
      <w:r w:rsidRPr="007A5EC5">
        <w:rPr>
          <w:rFonts w:ascii="Noto Sans" w:hAnsi="Noto Sans" w:cs="Noto Sans"/>
          <w:b/>
          <w:sz w:val="18"/>
          <w:szCs w:val="18"/>
          <w:u w:val="single"/>
        </w:rPr>
        <w:t xml:space="preserve">(ORDENAMIENTO JURÍDICO EN EL QUE SE REGULEN SUS FACULTADES O INSTRUMENTO NOTARIAL EN EL QUE SE LE OTORGA LAS FACULTADES), </w:t>
      </w:r>
      <w:r w:rsidRPr="007A5EC5">
        <w:rPr>
          <w:rFonts w:ascii="Noto Sans" w:hAnsi="Noto Sans" w:cs="Noto Sans"/>
          <w:sz w:val="18"/>
          <w:szCs w:val="18"/>
        </w:rPr>
        <w:t>el C.</w:t>
      </w:r>
      <w:r w:rsidRPr="007A5EC5">
        <w:rPr>
          <w:rFonts w:ascii="Noto Sans" w:hAnsi="Noto Sans" w:cs="Noto Sans"/>
          <w:bCs/>
          <w:sz w:val="18"/>
          <w:szCs w:val="18"/>
        </w:rPr>
        <w:t xml:space="preserve"> </w:t>
      </w:r>
      <w:r w:rsidRPr="007A5EC5">
        <w:rPr>
          <w:rFonts w:ascii="Noto Sans" w:hAnsi="Noto Sans" w:cs="Noto Sans"/>
          <w:sz w:val="18"/>
          <w:szCs w:val="18"/>
          <w:u w:val="single"/>
        </w:rPr>
        <w:t>(</w:t>
      </w:r>
      <w:r w:rsidRPr="007A5EC5">
        <w:rPr>
          <w:rFonts w:ascii="Noto Sans" w:hAnsi="Noto Sans" w:cs="Noto Sans"/>
          <w:b/>
          <w:sz w:val="18"/>
          <w:szCs w:val="18"/>
          <w:u w:val="single"/>
        </w:rPr>
        <w:t>NOMBRE Y CARGO DEL O LA REPRESENTANTE DE LA DEPENDENCIA O ENTIDAD</w:t>
      </w:r>
      <w:r w:rsidRPr="007A5EC5">
        <w:rPr>
          <w:rFonts w:ascii="Noto Sans" w:hAnsi="Noto Sans" w:cs="Noto Sans"/>
          <w:sz w:val="18"/>
          <w:szCs w:val="18"/>
          <w:u w:val="single"/>
        </w:rPr>
        <w:t>)</w:t>
      </w:r>
      <w:r w:rsidRPr="007A5EC5">
        <w:rPr>
          <w:rFonts w:ascii="Noto Sans" w:hAnsi="Noto Sans" w:cs="Noto Sans"/>
          <w:sz w:val="18"/>
          <w:szCs w:val="18"/>
        </w:rPr>
        <w:t>, es el servidor público que cuenta con facultades legales para celebrar el presente contrato, quien podrá ser sustituido en cualquier momento en su cargo o funciones, sin que, por ello, sea necesario celebrar un convenio modificatorio.</w:t>
      </w:r>
    </w:p>
    <w:p w14:paraId="02F1C18D" w14:textId="77777777" w:rsidR="00670F78" w:rsidRPr="007A5EC5" w:rsidRDefault="00670F78" w:rsidP="00670F78">
      <w:pPr>
        <w:ind w:left="426" w:hanging="426"/>
        <w:jc w:val="both"/>
        <w:rPr>
          <w:rFonts w:ascii="Noto Sans" w:hAnsi="Noto Sans" w:cs="Noto Sans"/>
          <w:sz w:val="18"/>
          <w:szCs w:val="18"/>
        </w:rPr>
      </w:pPr>
    </w:p>
    <w:p w14:paraId="0F9AEE2E" w14:textId="77777777" w:rsidR="00670F78" w:rsidRPr="007A5EC5" w:rsidRDefault="00670F78" w:rsidP="00670F78">
      <w:pPr>
        <w:ind w:left="426" w:hanging="426"/>
        <w:jc w:val="both"/>
        <w:rPr>
          <w:rFonts w:ascii="Noto Sans" w:hAnsi="Noto Sans" w:cs="Noto Sans"/>
          <w:sz w:val="18"/>
          <w:szCs w:val="18"/>
        </w:rPr>
      </w:pPr>
      <w:r w:rsidRPr="007A5EC5">
        <w:rPr>
          <w:rFonts w:ascii="Noto Sans" w:hAnsi="Noto Sans" w:cs="Noto Sans"/>
          <w:b/>
          <w:sz w:val="18"/>
          <w:szCs w:val="18"/>
        </w:rPr>
        <w:t>I.3</w:t>
      </w:r>
      <w:r w:rsidRPr="007A5EC5">
        <w:rPr>
          <w:rFonts w:ascii="Noto Sans" w:hAnsi="Noto Sans" w:cs="Noto Sans"/>
          <w:b/>
          <w:sz w:val="18"/>
          <w:szCs w:val="18"/>
        </w:rPr>
        <w:tab/>
      </w:r>
      <w:r w:rsidRPr="007A5EC5">
        <w:rPr>
          <w:rFonts w:ascii="Noto Sans" w:hAnsi="Noto Sans" w:cs="Noto Sans"/>
          <w:sz w:val="18"/>
          <w:szCs w:val="18"/>
        </w:rPr>
        <w:t xml:space="preserve">De conformidad con </w:t>
      </w:r>
      <w:r w:rsidRPr="007A5EC5">
        <w:rPr>
          <w:rFonts w:ascii="Noto Sans" w:hAnsi="Noto Sans" w:cs="Noto Sans"/>
          <w:b/>
          <w:sz w:val="18"/>
          <w:szCs w:val="18"/>
        </w:rPr>
        <w:t>(</w:t>
      </w:r>
      <w:r w:rsidRPr="007A5EC5">
        <w:rPr>
          <w:rFonts w:ascii="Noto Sans" w:hAnsi="Noto Sans" w:cs="Noto Sans"/>
          <w:b/>
          <w:sz w:val="18"/>
          <w:szCs w:val="18"/>
          <w:u w:val="single"/>
        </w:rPr>
        <w:t>ORDENAMIENTO JURÍDICO EN EL QUE SE REGULEN SUS FACULTADES)</w:t>
      </w:r>
      <w:r w:rsidRPr="007A5EC5">
        <w:rPr>
          <w:rFonts w:ascii="Noto Sans" w:hAnsi="Noto Sans" w:cs="Noto Sans"/>
          <w:sz w:val="18"/>
          <w:szCs w:val="18"/>
        </w:rPr>
        <w:t>__ suscribe el presente instrumento el C.</w:t>
      </w:r>
      <w:r w:rsidRPr="007A5EC5">
        <w:rPr>
          <w:rFonts w:ascii="Noto Sans" w:hAnsi="Noto Sans" w:cs="Noto Sans"/>
          <w:sz w:val="18"/>
          <w:szCs w:val="18"/>
          <w:u w:val="single"/>
        </w:rPr>
        <w:t>(</w:t>
      </w:r>
      <w:r w:rsidRPr="007A5EC5">
        <w:rPr>
          <w:rFonts w:ascii="Noto Sans" w:hAnsi="Noto Sans" w:cs="Noto Sans"/>
          <w:b/>
          <w:sz w:val="18"/>
          <w:szCs w:val="18"/>
          <w:u w:val="single"/>
        </w:rPr>
        <w:t>NOMBRE DEL ADMINISTRADOR DEL CONTRATO)</w:t>
      </w:r>
      <w:r w:rsidRPr="007A5EC5">
        <w:rPr>
          <w:rFonts w:ascii="Noto Sans" w:hAnsi="Noto Sans" w:cs="Noto Sans"/>
          <w:sz w:val="18"/>
          <w:szCs w:val="18"/>
          <w:u w:val="single"/>
        </w:rPr>
        <w:t>, (</w:t>
      </w:r>
      <w:r w:rsidRPr="007A5EC5">
        <w:rPr>
          <w:rFonts w:ascii="Noto Sans" w:hAnsi="Noto Sans" w:cs="Noto Sans"/>
          <w:b/>
          <w:sz w:val="18"/>
          <w:szCs w:val="18"/>
          <w:u w:val="single"/>
        </w:rPr>
        <w:t>SEÑALAR CARGO DEL ADMINISTRADOR DEL CONTRATO</w:t>
      </w:r>
      <w:r w:rsidRPr="007A5EC5">
        <w:rPr>
          <w:rFonts w:ascii="Noto Sans" w:hAnsi="Noto Sans" w:cs="Noto Sans"/>
          <w:sz w:val="18"/>
          <w:szCs w:val="18"/>
          <w:u w:val="single"/>
        </w:rPr>
        <w:t>)</w:t>
      </w:r>
      <w:r w:rsidRPr="007A5EC5">
        <w:rPr>
          <w:rFonts w:ascii="Noto Sans" w:hAnsi="Noto Sans" w:cs="Noto Sans"/>
          <w:sz w:val="18"/>
          <w:szCs w:val="18"/>
        </w:rPr>
        <w:t>, con R.F.C.</w:t>
      </w:r>
      <w:r w:rsidRPr="007A5EC5">
        <w:rPr>
          <w:rFonts w:ascii="Noto Sans" w:hAnsi="Noto Sans" w:cs="Noto Sans"/>
          <w:b/>
          <w:sz w:val="18"/>
          <w:szCs w:val="18"/>
          <w:u w:val="single"/>
        </w:rPr>
        <w:t xml:space="preserve"> (INCORPORAR RFC)</w:t>
      </w:r>
      <w:r w:rsidRPr="007A5EC5">
        <w:rPr>
          <w:rFonts w:ascii="Noto Sans" w:hAnsi="Noto Sans" w:cs="Noto Sans"/>
          <w:sz w:val="18"/>
          <w:szCs w:val="18"/>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7A5EC5">
        <w:rPr>
          <w:rFonts w:ascii="Noto Sans" w:hAnsi="Noto Sans" w:cs="Noto Sans"/>
          <w:b/>
          <w:sz w:val="18"/>
          <w:szCs w:val="18"/>
        </w:rPr>
        <w:t>“EL PROVEEDOR”</w:t>
      </w:r>
      <w:r w:rsidRPr="007A5EC5">
        <w:rPr>
          <w:rFonts w:ascii="Noto Sans" w:hAnsi="Noto Sans" w:cs="Noto Sans"/>
          <w:sz w:val="18"/>
          <w:szCs w:val="18"/>
        </w:rPr>
        <w:t xml:space="preserve"> para los efectos del presente contrato. </w:t>
      </w:r>
    </w:p>
    <w:p w14:paraId="45B017C8" w14:textId="77777777" w:rsidR="00670F78" w:rsidRPr="007A5EC5" w:rsidRDefault="00670F78" w:rsidP="00670F78">
      <w:pPr>
        <w:ind w:left="852" w:hanging="426"/>
        <w:jc w:val="both"/>
        <w:rPr>
          <w:rFonts w:ascii="Noto Sans" w:hAnsi="Noto Sans" w:cs="Noto Sans"/>
          <w:sz w:val="18"/>
          <w:szCs w:val="18"/>
        </w:rPr>
      </w:pPr>
    </w:p>
    <w:p w14:paraId="0F8D1F90" w14:textId="77777777" w:rsidR="00670F78" w:rsidRPr="007A5EC5" w:rsidRDefault="00670F78" w:rsidP="00670F78">
      <w:pPr>
        <w:ind w:left="426"/>
        <w:jc w:val="both"/>
        <w:rPr>
          <w:rFonts w:ascii="Noto Sans" w:hAnsi="Noto Sans" w:cs="Noto Sans"/>
          <w:sz w:val="18"/>
          <w:szCs w:val="18"/>
        </w:rPr>
      </w:pPr>
      <w:r w:rsidRPr="007A5EC5">
        <w:rPr>
          <w:rFonts w:ascii="Noto Sans" w:hAnsi="Noto Sans" w:cs="Noto Sans"/>
          <w:sz w:val="18"/>
          <w:szCs w:val="18"/>
        </w:rPr>
        <w:t xml:space="preserve">INSTRUCCIÓN: EN CASO DE REQUERIR QUE EL INSTRUMENTO JURÍDICO SEA FIRMADO POR MÁS SERVIDORES PÚBLICOS, SE DEBERÁ AGREGAR LA SIGUIENTE DECLARACIÓN TANTAS VECES FIRMANTES SEAN AÑADIDOS. </w:t>
      </w:r>
    </w:p>
    <w:p w14:paraId="34008ADD" w14:textId="77777777" w:rsidR="00670F78" w:rsidRPr="007A5EC5" w:rsidRDefault="00670F78" w:rsidP="00670F78">
      <w:pPr>
        <w:ind w:left="426"/>
        <w:jc w:val="both"/>
        <w:rPr>
          <w:rFonts w:ascii="Noto Sans" w:hAnsi="Noto Sans" w:cs="Noto Sans"/>
          <w:b/>
          <w:sz w:val="18"/>
          <w:szCs w:val="18"/>
          <w:u w:val="single"/>
        </w:rPr>
      </w:pPr>
    </w:p>
    <w:p w14:paraId="13DC18EE" w14:textId="77777777" w:rsidR="00670F78" w:rsidRPr="007A5EC5" w:rsidRDefault="00670F78" w:rsidP="00670F78">
      <w:pPr>
        <w:overflowPunct w:val="0"/>
        <w:autoSpaceDE w:val="0"/>
        <w:autoSpaceDN w:val="0"/>
        <w:adjustRightInd w:val="0"/>
        <w:ind w:left="426" w:hanging="426"/>
        <w:jc w:val="both"/>
        <w:textAlignment w:val="baseline"/>
        <w:rPr>
          <w:rFonts w:ascii="Noto Sans" w:hAnsi="Noto Sans" w:cs="Noto Sans"/>
          <w:sz w:val="18"/>
          <w:szCs w:val="18"/>
        </w:rPr>
      </w:pPr>
      <w:r w:rsidRPr="007A5EC5">
        <w:rPr>
          <w:rFonts w:ascii="Noto Sans" w:hAnsi="Noto Sans" w:cs="Noto Sans"/>
          <w:b/>
          <w:sz w:val="18"/>
          <w:szCs w:val="18"/>
        </w:rPr>
        <w:t>I.4</w:t>
      </w:r>
      <w:r w:rsidRPr="007A5EC5">
        <w:rPr>
          <w:rFonts w:ascii="Noto Sans" w:hAnsi="Noto Sans" w:cs="Noto Sans"/>
          <w:b/>
          <w:sz w:val="18"/>
          <w:szCs w:val="18"/>
        </w:rPr>
        <w:tab/>
      </w:r>
      <w:r w:rsidRPr="007A5EC5">
        <w:rPr>
          <w:rFonts w:ascii="Noto Sans" w:hAnsi="Noto Sans" w:cs="Noto Sans"/>
          <w:sz w:val="18"/>
          <w:szCs w:val="18"/>
        </w:rPr>
        <w:t xml:space="preserve">De conformidad con </w:t>
      </w:r>
      <w:r w:rsidRPr="007A5EC5">
        <w:rPr>
          <w:rFonts w:ascii="Noto Sans" w:hAnsi="Noto Sans" w:cs="Noto Sans"/>
          <w:b/>
          <w:sz w:val="18"/>
          <w:szCs w:val="18"/>
          <w:u w:val="single"/>
        </w:rPr>
        <w:t>(ORDENAMIENTO JURÍDICO EN LOS QUE SE REGULEN SUS FACULTADES)</w:t>
      </w:r>
      <w:r w:rsidRPr="007A5EC5">
        <w:rPr>
          <w:rFonts w:ascii="Noto Sans" w:hAnsi="Noto Sans" w:cs="Noto Sans"/>
          <w:sz w:val="18"/>
          <w:szCs w:val="18"/>
        </w:rPr>
        <w:t xml:space="preserve"> suscribe el presente instrumento el C</w:t>
      </w:r>
      <w:proofErr w:type="gramStart"/>
      <w:r w:rsidRPr="007A5EC5">
        <w:rPr>
          <w:rFonts w:ascii="Noto Sans" w:hAnsi="Noto Sans" w:cs="Noto Sans"/>
          <w:sz w:val="18"/>
          <w:szCs w:val="18"/>
        </w:rPr>
        <w:t>.</w:t>
      </w:r>
      <w:r w:rsidRPr="007A5EC5">
        <w:rPr>
          <w:rFonts w:ascii="Noto Sans" w:hAnsi="Noto Sans" w:cs="Noto Sans"/>
          <w:b/>
          <w:bCs/>
          <w:sz w:val="18"/>
          <w:szCs w:val="18"/>
          <w:u w:val="single"/>
        </w:rPr>
        <w:t>(</w:t>
      </w:r>
      <w:proofErr w:type="gramEnd"/>
      <w:r w:rsidRPr="007A5EC5">
        <w:rPr>
          <w:rFonts w:ascii="Noto Sans" w:hAnsi="Noto Sans" w:cs="Noto Sans"/>
          <w:b/>
          <w:bCs/>
          <w:sz w:val="18"/>
          <w:szCs w:val="18"/>
          <w:u w:val="single"/>
        </w:rPr>
        <w:t>NOMBRE DEL FIRMANTE X)</w:t>
      </w:r>
      <w:r w:rsidRPr="007A5EC5">
        <w:rPr>
          <w:rFonts w:ascii="Noto Sans" w:hAnsi="Noto Sans" w:cs="Noto Sans"/>
          <w:sz w:val="18"/>
          <w:szCs w:val="18"/>
          <w:u w:val="single"/>
        </w:rPr>
        <w:t xml:space="preserve">, </w:t>
      </w:r>
      <w:r w:rsidRPr="007A5EC5">
        <w:rPr>
          <w:rFonts w:ascii="Noto Sans" w:hAnsi="Noto Sans" w:cs="Noto Sans"/>
          <w:b/>
          <w:bCs/>
          <w:sz w:val="18"/>
          <w:szCs w:val="18"/>
          <w:u w:val="single"/>
        </w:rPr>
        <w:t>(SEÑALAR CARGO DEL FIRMANTE X)</w:t>
      </w:r>
      <w:r w:rsidRPr="007A5EC5">
        <w:rPr>
          <w:rFonts w:ascii="Noto Sans" w:hAnsi="Noto Sans" w:cs="Noto Sans"/>
          <w:sz w:val="18"/>
          <w:szCs w:val="18"/>
        </w:rPr>
        <w:t xml:space="preserve">, R.F.C. </w:t>
      </w:r>
      <w:r w:rsidRPr="007A5EC5">
        <w:rPr>
          <w:rFonts w:ascii="Noto Sans" w:hAnsi="Noto Sans" w:cs="Noto Sans"/>
          <w:b/>
          <w:sz w:val="18"/>
          <w:szCs w:val="18"/>
          <w:u w:val="single"/>
        </w:rPr>
        <w:t>(INCORPORAR RFC DEL FIRMANTE X)</w:t>
      </w:r>
      <w:r w:rsidRPr="007A5EC5">
        <w:rPr>
          <w:rFonts w:ascii="Noto Sans" w:hAnsi="Noto Sans" w:cs="Noto Sans"/>
          <w:sz w:val="18"/>
          <w:szCs w:val="18"/>
        </w:rPr>
        <w:t xml:space="preserve">, facultado para </w:t>
      </w:r>
      <w:r w:rsidRPr="007A5EC5">
        <w:rPr>
          <w:rFonts w:ascii="Noto Sans" w:hAnsi="Noto Sans" w:cs="Noto Sans"/>
          <w:b/>
          <w:sz w:val="18"/>
          <w:szCs w:val="18"/>
          <w:u w:val="single"/>
        </w:rPr>
        <w:t>(INCORPORAR FACULTADES Y PARTICIPACIÓN EN EL CONTRATO).</w:t>
      </w:r>
    </w:p>
    <w:p w14:paraId="7DB5115D" w14:textId="77777777" w:rsidR="00670F78" w:rsidRPr="007A5EC5" w:rsidRDefault="00670F78" w:rsidP="00670F78">
      <w:pPr>
        <w:jc w:val="both"/>
        <w:rPr>
          <w:rFonts w:ascii="Noto Sans" w:hAnsi="Noto Sans" w:cs="Noto Sans"/>
          <w:sz w:val="18"/>
          <w:szCs w:val="18"/>
        </w:rPr>
      </w:pPr>
    </w:p>
    <w:p w14:paraId="266811C0" w14:textId="77777777" w:rsidR="00670F78" w:rsidRPr="007A5EC5" w:rsidRDefault="00670F78" w:rsidP="00670F78">
      <w:pPr>
        <w:ind w:left="426" w:hanging="426"/>
        <w:jc w:val="both"/>
        <w:rPr>
          <w:rFonts w:ascii="Noto Sans" w:hAnsi="Noto Sans" w:cs="Noto Sans"/>
          <w:sz w:val="18"/>
          <w:szCs w:val="18"/>
        </w:rPr>
      </w:pPr>
      <w:r w:rsidRPr="007A5EC5">
        <w:rPr>
          <w:rFonts w:ascii="Noto Sans" w:hAnsi="Noto Sans" w:cs="Noto Sans"/>
          <w:b/>
          <w:sz w:val="18"/>
          <w:szCs w:val="18"/>
        </w:rPr>
        <w:t>I.5</w:t>
      </w:r>
      <w:r w:rsidRPr="007A5EC5">
        <w:rPr>
          <w:rFonts w:ascii="Noto Sans" w:hAnsi="Noto Sans" w:cs="Noto Sans"/>
          <w:sz w:val="18"/>
          <w:szCs w:val="18"/>
        </w:rPr>
        <w:tab/>
        <w:t>La adjudicación del presente contrato se realizó mediante el procedimiento de</w:t>
      </w:r>
      <w:r w:rsidRPr="007A5EC5">
        <w:rPr>
          <w:rFonts w:ascii="Noto Sans" w:hAnsi="Noto Sans" w:cs="Noto Sans"/>
          <w:b/>
          <w:bCs/>
          <w:sz w:val="18"/>
          <w:szCs w:val="18"/>
        </w:rPr>
        <w:t xml:space="preserve"> </w:t>
      </w:r>
      <w:r w:rsidRPr="007A5EC5">
        <w:rPr>
          <w:rFonts w:ascii="Noto Sans" w:hAnsi="Noto Sans" w:cs="Noto Sans"/>
          <w:sz w:val="18"/>
          <w:szCs w:val="18"/>
          <w:u w:val="single"/>
        </w:rPr>
        <w:t>(</w:t>
      </w:r>
      <w:r w:rsidRPr="007A5EC5">
        <w:rPr>
          <w:rFonts w:ascii="Noto Sans" w:hAnsi="Noto Sans" w:cs="Noto Sans"/>
          <w:b/>
          <w:sz w:val="18"/>
          <w:szCs w:val="18"/>
          <w:u w:val="single"/>
        </w:rPr>
        <w:t>TIPO DE PROCEDIMIENTO</w:t>
      </w:r>
      <w:r w:rsidRPr="007A5EC5">
        <w:rPr>
          <w:rFonts w:ascii="Noto Sans" w:hAnsi="Noto Sans" w:cs="Noto Sans"/>
          <w:sz w:val="18"/>
          <w:szCs w:val="18"/>
          <w:u w:val="single"/>
        </w:rPr>
        <w:t>)</w:t>
      </w:r>
      <w:r w:rsidRPr="007A5EC5">
        <w:rPr>
          <w:rFonts w:ascii="Noto Sans" w:hAnsi="Noto Sans" w:cs="Noto Sans"/>
          <w:sz w:val="18"/>
          <w:szCs w:val="18"/>
        </w:rPr>
        <w:t xml:space="preserve"> de carácter </w:t>
      </w:r>
      <w:r w:rsidRPr="007A5EC5">
        <w:rPr>
          <w:rFonts w:ascii="Noto Sans" w:hAnsi="Noto Sans" w:cs="Noto Sans"/>
          <w:b/>
          <w:sz w:val="18"/>
          <w:szCs w:val="18"/>
          <w:u w:val="single"/>
        </w:rPr>
        <w:t>(INCORPORAR EL CARÁCTER DEL PROCEDIMIENTO)</w:t>
      </w:r>
      <w:r w:rsidRPr="007A5EC5">
        <w:rPr>
          <w:rFonts w:ascii="Noto Sans" w:hAnsi="Noto Sans" w:cs="Noto Sans"/>
          <w:sz w:val="18"/>
          <w:szCs w:val="18"/>
        </w:rPr>
        <w:t xml:space="preserve">, al amparo de lo establecido en los artículos 134 de la </w:t>
      </w:r>
      <w:r w:rsidRPr="007A5EC5">
        <w:rPr>
          <w:rFonts w:ascii="Noto Sans" w:hAnsi="Noto Sans" w:cs="Noto Sans"/>
          <w:sz w:val="18"/>
          <w:szCs w:val="18"/>
        </w:rPr>
        <w:lastRenderedPageBreak/>
        <w:t xml:space="preserve">Constitución Política de los Estados Unidos Mexicanos; </w:t>
      </w:r>
      <w:r w:rsidRPr="007A5EC5">
        <w:rPr>
          <w:rFonts w:ascii="Noto Sans" w:hAnsi="Noto Sans" w:cs="Noto Sans"/>
          <w:b/>
          <w:sz w:val="18"/>
          <w:szCs w:val="18"/>
          <w:u w:val="single"/>
        </w:rPr>
        <w:t>(CITAR LOS NUMERALES)</w:t>
      </w:r>
      <w:r w:rsidRPr="007A5EC5">
        <w:rPr>
          <w:rFonts w:ascii="Noto Sans" w:hAnsi="Noto Sans" w:cs="Noto Sans"/>
          <w:sz w:val="18"/>
          <w:szCs w:val="18"/>
        </w:rPr>
        <w:t xml:space="preserve"> de la Ley de Adquisiciones, Arrendamientos y Servicios del Sector Público, </w:t>
      </w:r>
      <w:r w:rsidRPr="007A5EC5">
        <w:rPr>
          <w:rFonts w:ascii="Noto Sans" w:hAnsi="Noto Sans" w:cs="Noto Sans"/>
          <w:b/>
          <w:sz w:val="18"/>
          <w:szCs w:val="18"/>
        </w:rPr>
        <w:t>“LAASSP”</w:t>
      </w:r>
      <w:r w:rsidRPr="007A5EC5">
        <w:rPr>
          <w:rFonts w:ascii="Noto Sans" w:hAnsi="Noto Sans" w:cs="Noto Sans"/>
          <w:sz w:val="18"/>
          <w:szCs w:val="18"/>
        </w:rPr>
        <w:t xml:space="preserve">, y </w:t>
      </w:r>
      <w:r w:rsidRPr="007A5EC5">
        <w:rPr>
          <w:rFonts w:ascii="Noto Sans" w:hAnsi="Noto Sans" w:cs="Noto Sans"/>
          <w:b/>
          <w:sz w:val="18"/>
          <w:szCs w:val="18"/>
          <w:u w:val="single"/>
        </w:rPr>
        <w:t>(CITAR LOS NUMERALES)</w:t>
      </w:r>
      <w:r w:rsidRPr="007A5EC5">
        <w:rPr>
          <w:rFonts w:ascii="Noto Sans" w:hAnsi="Noto Sans" w:cs="Noto Sans"/>
          <w:sz w:val="18"/>
          <w:szCs w:val="18"/>
        </w:rPr>
        <w:t xml:space="preserve"> de su Reglamento.</w:t>
      </w:r>
    </w:p>
    <w:p w14:paraId="017DBB0F" w14:textId="77777777" w:rsidR="00670F78" w:rsidRPr="007A5EC5" w:rsidRDefault="00670F78" w:rsidP="00670F78">
      <w:pPr>
        <w:jc w:val="both"/>
        <w:rPr>
          <w:rFonts w:ascii="Noto Sans" w:hAnsi="Noto Sans" w:cs="Noto Sans"/>
          <w:sz w:val="18"/>
          <w:szCs w:val="18"/>
        </w:rPr>
      </w:pPr>
    </w:p>
    <w:p w14:paraId="4F7DECCA" w14:textId="77777777" w:rsidR="00670F78" w:rsidRPr="007A5EC5" w:rsidRDefault="00670F78" w:rsidP="00670F78">
      <w:pPr>
        <w:ind w:left="426" w:hanging="426"/>
        <w:jc w:val="both"/>
        <w:rPr>
          <w:rFonts w:ascii="Noto Sans" w:hAnsi="Noto Sans" w:cs="Noto Sans"/>
          <w:sz w:val="18"/>
          <w:szCs w:val="18"/>
        </w:rPr>
      </w:pPr>
      <w:r w:rsidRPr="007A5EC5">
        <w:rPr>
          <w:rFonts w:ascii="Noto Sans" w:hAnsi="Noto Sans" w:cs="Noto Sans"/>
          <w:b/>
          <w:sz w:val="18"/>
          <w:szCs w:val="18"/>
        </w:rPr>
        <w:t>I.6</w:t>
      </w:r>
      <w:r w:rsidRPr="007A5EC5">
        <w:rPr>
          <w:rFonts w:ascii="Noto Sans" w:hAnsi="Noto Sans" w:cs="Noto Sans"/>
          <w:sz w:val="18"/>
          <w:szCs w:val="18"/>
        </w:rPr>
        <w:tab/>
      </w:r>
      <w:r w:rsidRPr="007A5EC5">
        <w:rPr>
          <w:rFonts w:ascii="Noto Sans" w:hAnsi="Noto Sans" w:cs="Noto Sans"/>
          <w:b/>
          <w:sz w:val="18"/>
          <w:szCs w:val="18"/>
        </w:rPr>
        <w:t>“LA DEPENDENCIA O ENTIDAD”</w:t>
      </w:r>
      <w:r w:rsidRPr="007A5EC5">
        <w:rPr>
          <w:rFonts w:ascii="Noto Sans" w:hAnsi="Noto Sans" w:cs="Noto Sans"/>
          <w:sz w:val="18"/>
          <w:szCs w:val="18"/>
        </w:rPr>
        <w:t xml:space="preserve"> cuenta con suficiencia presupuestaria otorgada mediante</w:t>
      </w:r>
      <w:r w:rsidRPr="007A5EC5">
        <w:rPr>
          <w:rFonts w:ascii="Noto Sans" w:hAnsi="Noto Sans" w:cs="Noto Sans"/>
          <w:b/>
          <w:sz w:val="18"/>
          <w:szCs w:val="18"/>
        </w:rPr>
        <w:t xml:space="preserve"> </w:t>
      </w:r>
      <w:r w:rsidRPr="007A5EC5">
        <w:rPr>
          <w:rFonts w:ascii="Noto Sans" w:hAnsi="Noto Sans" w:cs="Noto Sans"/>
          <w:b/>
          <w:sz w:val="18"/>
          <w:szCs w:val="18"/>
          <w:u w:val="single"/>
        </w:rPr>
        <w:t xml:space="preserve">(NÚMERO Y FECHA DE OFICIO), </w:t>
      </w:r>
      <w:r w:rsidRPr="007A5EC5">
        <w:rPr>
          <w:rFonts w:ascii="Noto Sans" w:hAnsi="Noto Sans" w:cs="Noto Sans"/>
          <w:sz w:val="18"/>
          <w:szCs w:val="18"/>
        </w:rPr>
        <w:t xml:space="preserve">emitido por la </w:t>
      </w:r>
      <w:r w:rsidRPr="007A5EC5">
        <w:rPr>
          <w:rFonts w:ascii="Noto Sans" w:hAnsi="Noto Sans" w:cs="Noto Sans"/>
          <w:b/>
          <w:sz w:val="18"/>
          <w:szCs w:val="18"/>
        </w:rPr>
        <w:t>_____________________</w:t>
      </w:r>
      <w:r w:rsidRPr="007A5EC5">
        <w:rPr>
          <w:rFonts w:ascii="Noto Sans" w:hAnsi="Noto Sans" w:cs="Noto Sans"/>
          <w:sz w:val="18"/>
          <w:szCs w:val="18"/>
        </w:rPr>
        <w:t xml:space="preserve">. </w:t>
      </w:r>
    </w:p>
    <w:p w14:paraId="2CF1E005" w14:textId="77777777" w:rsidR="00670F78" w:rsidRPr="007A5EC5" w:rsidRDefault="00670F78" w:rsidP="00670F78">
      <w:pPr>
        <w:ind w:left="426" w:hanging="426"/>
        <w:jc w:val="both"/>
        <w:rPr>
          <w:rFonts w:ascii="Noto Sans" w:hAnsi="Noto Sans" w:cs="Noto Sans"/>
          <w:sz w:val="18"/>
          <w:szCs w:val="18"/>
        </w:rPr>
      </w:pPr>
    </w:p>
    <w:p w14:paraId="562BEE91" w14:textId="77777777" w:rsidR="00670F78" w:rsidRPr="007A5EC5" w:rsidRDefault="00670F78" w:rsidP="00670F78">
      <w:pPr>
        <w:ind w:left="426"/>
        <w:jc w:val="both"/>
        <w:rPr>
          <w:rFonts w:ascii="Noto Sans" w:hAnsi="Noto Sans" w:cs="Noto Sans"/>
          <w:sz w:val="18"/>
          <w:szCs w:val="18"/>
        </w:rPr>
      </w:pPr>
      <w:r w:rsidRPr="007A5EC5">
        <w:rPr>
          <w:rFonts w:ascii="Noto Sans" w:hAnsi="Noto Sans" w:cs="Noto Sans"/>
          <w:sz w:val="18"/>
          <w:szCs w:val="18"/>
        </w:rPr>
        <w:t>INSTRUCCIÓN: EN CASO DE QUE SE TRATE DE UN CONTRATO PLURIANUAL, SE DEBERÁ CONSIGNAR EL OFICIO DE AUTORIZACIÓN DE LA SHCP EN TÉRMINOS DEL ARTÍCULO 50 DE LA LEY FEDERAL DE PRESUPUESTO Y RESPONSABILIDAD HACENDARIA Y SU REGLAMENTO, COMO SIGUE:</w:t>
      </w:r>
    </w:p>
    <w:p w14:paraId="6E6C06D7" w14:textId="77777777" w:rsidR="00670F78" w:rsidRPr="007A5EC5" w:rsidRDefault="00670F78" w:rsidP="00670F78">
      <w:pPr>
        <w:pStyle w:val="Textoindependiente"/>
        <w:tabs>
          <w:tab w:val="left" w:pos="426"/>
        </w:tabs>
        <w:ind w:left="426" w:right="118"/>
        <w:rPr>
          <w:rFonts w:ascii="Noto Sans" w:hAnsi="Noto Sans" w:cs="Noto Sans"/>
          <w:bCs/>
          <w:sz w:val="18"/>
          <w:szCs w:val="18"/>
        </w:rPr>
      </w:pPr>
    </w:p>
    <w:p w14:paraId="414F61F6" w14:textId="77777777" w:rsidR="00670F78" w:rsidRPr="007A5EC5" w:rsidRDefault="00670F78" w:rsidP="00670F78">
      <w:pPr>
        <w:pStyle w:val="Textoindependiente"/>
        <w:tabs>
          <w:tab w:val="left" w:pos="426"/>
        </w:tabs>
        <w:ind w:left="426" w:right="118"/>
        <w:rPr>
          <w:rFonts w:ascii="Noto Sans" w:hAnsi="Noto Sans" w:cs="Noto Sans"/>
          <w:bCs/>
          <w:sz w:val="18"/>
          <w:szCs w:val="18"/>
        </w:rPr>
      </w:pPr>
      <w:r w:rsidRPr="007A5EC5">
        <w:rPr>
          <w:rFonts w:ascii="Noto Sans" w:hAnsi="Noto Sans" w:cs="Noto Sans"/>
          <w:bCs/>
          <w:sz w:val="18"/>
          <w:szCs w:val="18"/>
        </w:rPr>
        <w:t xml:space="preserve">La Secretaría de Hacienda y Crédito Público </w:t>
      </w:r>
      <w:r w:rsidRPr="007A5EC5">
        <w:rPr>
          <w:rFonts w:ascii="Noto Sans" w:hAnsi="Noto Sans" w:cs="Noto Sans"/>
          <w:b/>
          <w:bCs/>
          <w:sz w:val="18"/>
          <w:szCs w:val="18"/>
          <w:u w:val="single"/>
        </w:rPr>
        <w:t>(EN SU CASO TITULAR DE LA ENTIDAD)</w:t>
      </w:r>
      <w:r w:rsidRPr="007A5EC5">
        <w:rPr>
          <w:rFonts w:ascii="Noto Sans" w:hAnsi="Noto Sans" w:cs="Noto Sans"/>
          <w:bCs/>
          <w:sz w:val="18"/>
          <w:szCs w:val="18"/>
        </w:rPr>
        <w:t xml:space="preserve"> autorizó la </w:t>
      </w:r>
      <w:proofErr w:type="spellStart"/>
      <w:r w:rsidRPr="007A5EC5">
        <w:rPr>
          <w:rFonts w:ascii="Noto Sans" w:hAnsi="Noto Sans" w:cs="Noto Sans"/>
          <w:bCs/>
          <w:sz w:val="18"/>
          <w:szCs w:val="18"/>
        </w:rPr>
        <w:t>plurianualidad</w:t>
      </w:r>
      <w:proofErr w:type="spellEnd"/>
      <w:r w:rsidRPr="007A5EC5">
        <w:rPr>
          <w:rFonts w:ascii="Noto Sans" w:hAnsi="Noto Sans" w:cs="Noto Sans"/>
          <w:bCs/>
          <w:sz w:val="18"/>
          <w:szCs w:val="18"/>
        </w:rPr>
        <w:t xml:space="preserve"> mediante el oficio número______________________</w:t>
      </w:r>
    </w:p>
    <w:p w14:paraId="1D6DFDF3" w14:textId="77777777" w:rsidR="00670F78" w:rsidRPr="007A5EC5" w:rsidRDefault="00670F78" w:rsidP="00670F78">
      <w:pPr>
        <w:jc w:val="both"/>
        <w:rPr>
          <w:rFonts w:ascii="Noto Sans" w:hAnsi="Noto Sans" w:cs="Noto Sans"/>
          <w:sz w:val="18"/>
          <w:szCs w:val="18"/>
        </w:rPr>
      </w:pPr>
    </w:p>
    <w:p w14:paraId="1FB4161E" w14:textId="77777777" w:rsidR="00670F78" w:rsidRPr="007A5EC5" w:rsidRDefault="00670F78" w:rsidP="00670F78">
      <w:pPr>
        <w:ind w:left="426"/>
        <w:jc w:val="both"/>
        <w:rPr>
          <w:rFonts w:ascii="Noto Sans" w:hAnsi="Noto Sans" w:cs="Noto Sans"/>
          <w:sz w:val="18"/>
          <w:szCs w:val="18"/>
        </w:rPr>
      </w:pPr>
      <w:r w:rsidRPr="007A5EC5">
        <w:rPr>
          <w:rFonts w:ascii="Noto Sans" w:hAnsi="Noto Sans" w:cs="Noto Sans"/>
          <w:sz w:val="18"/>
          <w:szCs w:val="18"/>
        </w:rPr>
        <w:t>INSTRUCCIÓN: SI LA CONTRATACIÓN ES PREVIA A LA AUTORIZACIÓN DE SU PRESUPUESTO, CONFORME AL ARTÍCULO 33, PÁRRAFO SEGUNDO DE LA LAASSP (ANTICIPADA) MOSTRAR EL SIGUIENTE TEXTO:</w:t>
      </w:r>
    </w:p>
    <w:p w14:paraId="5AC13146" w14:textId="77777777" w:rsidR="00670F78" w:rsidRPr="007A5EC5" w:rsidRDefault="00670F78" w:rsidP="00670F78">
      <w:pPr>
        <w:ind w:left="426"/>
        <w:jc w:val="both"/>
        <w:rPr>
          <w:rFonts w:ascii="Noto Sans" w:hAnsi="Noto Sans" w:cs="Noto Sans"/>
          <w:sz w:val="18"/>
          <w:szCs w:val="18"/>
        </w:rPr>
      </w:pPr>
    </w:p>
    <w:p w14:paraId="408C22FF" w14:textId="77777777" w:rsidR="00670F78" w:rsidRPr="007A5EC5" w:rsidRDefault="00670F78" w:rsidP="00670F78">
      <w:pPr>
        <w:ind w:left="426"/>
        <w:jc w:val="both"/>
        <w:rPr>
          <w:rFonts w:ascii="Noto Sans" w:hAnsi="Noto Sans" w:cs="Noto Sans"/>
          <w:sz w:val="18"/>
          <w:szCs w:val="18"/>
        </w:rPr>
      </w:pPr>
      <w:r w:rsidRPr="007A5EC5">
        <w:rPr>
          <w:rFonts w:ascii="Noto Sans" w:hAnsi="Noto Sans" w:cs="Noto Sans"/>
          <w:sz w:val="18"/>
          <w:szCs w:val="18"/>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B275EEF" w14:textId="77777777" w:rsidR="00670F78" w:rsidRPr="007A5EC5" w:rsidRDefault="00670F78" w:rsidP="00670F78">
      <w:pPr>
        <w:ind w:left="426" w:hanging="426"/>
        <w:jc w:val="both"/>
        <w:rPr>
          <w:rFonts w:ascii="Noto Sans" w:hAnsi="Noto Sans" w:cs="Noto Sans"/>
          <w:bCs/>
          <w:sz w:val="18"/>
          <w:szCs w:val="18"/>
          <w:lang w:eastAsia="es-MX"/>
        </w:rPr>
      </w:pPr>
    </w:p>
    <w:p w14:paraId="1071EFE9"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I.7</w:t>
      </w:r>
      <w:r w:rsidRPr="007A5EC5">
        <w:rPr>
          <w:rFonts w:ascii="Noto Sans" w:hAnsi="Noto Sans" w:cs="Noto Sans"/>
          <w:sz w:val="18"/>
          <w:szCs w:val="18"/>
        </w:rPr>
        <w:tab/>
        <w:t xml:space="preserve">Cuenta con el Registro Federal de Contribuyentes </w:t>
      </w:r>
      <w:r w:rsidRPr="007A5EC5">
        <w:rPr>
          <w:rFonts w:ascii="Noto Sans" w:hAnsi="Noto Sans" w:cs="Noto Sans"/>
          <w:b/>
          <w:sz w:val="18"/>
          <w:szCs w:val="18"/>
        </w:rPr>
        <w:t>N° (</w:t>
      </w:r>
      <w:r w:rsidRPr="007A5EC5">
        <w:rPr>
          <w:rFonts w:ascii="Noto Sans" w:hAnsi="Noto Sans" w:cs="Noto Sans"/>
          <w:b/>
          <w:sz w:val="18"/>
          <w:szCs w:val="18"/>
          <w:u w:val="single"/>
        </w:rPr>
        <w:t>RFC DEPENDENCIA O ENTIDAD)</w:t>
      </w:r>
      <w:r w:rsidRPr="007A5EC5">
        <w:rPr>
          <w:rFonts w:ascii="Noto Sans" w:hAnsi="Noto Sans" w:cs="Noto Sans"/>
          <w:sz w:val="18"/>
          <w:szCs w:val="18"/>
        </w:rPr>
        <w:t>.</w:t>
      </w:r>
    </w:p>
    <w:p w14:paraId="7E0D857F" w14:textId="77777777" w:rsidR="00670F78" w:rsidRPr="007A5EC5" w:rsidRDefault="00670F78" w:rsidP="00670F78">
      <w:pPr>
        <w:tabs>
          <w:tab w:val="left" w:pos="426"/>
        </w:tabs>
        <w:ind w:left="426" w:hanging="426"/>
        <w:jc w:val="both"/>
        <w:rPr>
          <w:rFonts w:ascii="Noto Sans" w:hAnsi="Noto Sans" w:cs="Noto Sans"/>
          <w:caps/>
          <w:sz w:val="18"/>
          <w:szCs w:val="18"/>
        </w:rPr>
      </w:pPr>
    </w:p>
    <w:p w14:paraId="67C760C1"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I.8</w:t>
      </w:r>
      <w:r w:rsidRPr="007A5EC5">
        <w:rPr>
          <w:rFonts w:ascii="Noto Sans" w:hAnsi="Noto Sans" w:cs="Noto Sans"/>
          <w:sz w:val="18"/>
          <w:szCs w:val="18"/>
        </w:rPr>
        <w:tab/>
        <w:t>Tiene establecido su domicilio en ________________________________________ mismo que señala para los fines y efectos legales del presente contrato.</w:t>
      </w:r>
    </w:p>
    <w:p w14:paraId="66D7C39F"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7E78A019" w14:textId="77777777" w:rsidR="00670F78" w:rsidRPr="007A5EC5" w:rsidRDefault="00670F78" w:rsidP="00670F78">
      <w:pPr>
        <w:ind w:left="426"/>
        <w:jc w:val="both"/>
        <w:rPr>
          <w:rFonts w:ascii="Noto Sans" w:hAnsi="Noto Sans" w:cs="Noto Sans"/>
          <w:sz w:val="18"/>
          <w:szCs w:val="18"/>
        </w:rPr>
      </w:pPr>
      <w:r w:rsidRPr="007A5EC5">
        <w:rPr>
          <w:rFonts w:ascii="Noto Sans" w:hAnsi="Noto Sans" w:cs="Noto Sans"/>
          <w:sz w:val="18"/>
          <w:szCs w:val="18"/>
        </w:rPr>
        <w:t>INSTRUCCIÓN: EN CASO DE QUE SE APLIQUE REDUCCIÓN DE GARANTÍA DE CUMPLIMIENTO.</w:t>
      </w:r>
    </w:p>
    <w:p w14:paraId="74A2CA27" w14:textId="77777777" w:rsidR="00670F78" w:rsidRPr="007A5EC5" w:rsidRDefault="00670F78" w:rsidP="00670F78">
      <w:pPr>
        <w:ind w:left="426" w:hanging="426"/>
        <w:jc w:val="both"/>
        <w:rPr>
          <w:rFonts w:ascii="Noto Sans" w:hAnsi="Noto Sans" w:cs="Noto Sans"/>
          <w:sz w:val="18"/>
          <w:szCs w:val="18"/>
        </w:rPr>
      </w:pPr>
    </w:p>
    <w:p w14:paraId="243229BD" w14:textId="77777777" w:rsidR="00670F78" w:rsidRPr="007A5EC5" w:rsidRDefault="00670F78" w:rsidP="00670F78">
      <w:pPr>
        <w:ind w:left="426" w:hanging="426"/>
        <w:jc w:val="both"/>
        <w:rPr>
          <w:rFonts w:ascii="Noto Sans" w:hAnsi="Noto Sans" w:cs="Noto Sans"/>
          <w:sz w:val="18"/>
          <w:szCs w:val="18"/>
        </w:rPr>
      </w:pPr>
      <w:r w:rsidRPr="007A5EC5">
        <w:rPr>
          <w:rFonts w:ascii="Noto Sans" w:hAnsi="Noto Sans" w:cs="Noto Sans"/>
          <w:b/>
          <w:sz w:val="18"/>
          <w:szCs w:val="18"/>
        </w:rPr>
        <w:t>I.9</w:t>
      </w:r>
      <w:r w:rsidRPr="007A5EC5">
        <w:rPr>
          <w:rFonts w:ascii="Noto Sans" w:hAnsi="Noto Sans" w:cs="Noto Sans"/>
          <w:sz w:val="18"/>
          <w:szCs w:val="18"/>
        </w:rPr>
        <w:tab/>
        <w:t xml:space="preserve">De la revisión al historial de cumplimiento en materia de contrataciones en el Registro Electrónico de Personas Físicas y Morales, se advierte que </w:t>
      </w:r>
      <w:r w:rsidRPr="007A5EC5">
        <w:rPr>
          <w:rFonts w:ascii="Noto Sans" w:hAnsi="Noto Sans" w:cs="Noto Sans"/>
          <w:b/>
          <w:sz w:val="18"/>
          <w:szCs w:val="18"/>
        </w:rPr>
        <w:t>“EL PROVEEDOR”</w:t>
      </w:r>
      <w:r w:rsidRPr="007A5EC5">
        <w:rPr>
          <w:rFonts w:ascii="Noto Sans" w:hAnsi="Noto Sans" w:cs="Noto Sans"/>
          <w:sz w:val="18"/>
          <w:szCs w:val="18"/>
        </w:rPr>
        <w:t xml:space="preserve"> cuenta con un grado de cumplimiento </w:t>
      </w:r>
      <w:r w:rsidRPr="007A5EC5">
        <w:rPr>
          <w:rFonts w:ascii="Noto Sans" w:hAnsi="Noto Sans" w:cs="Noto Sans"/>
          <w:b/>
          <w:sz w:val="18"/>
          <w:szCs w:val="18"/>
          <w:u w:val="single"/>
        </w:rPr>
        <w:t>(INDICAR EL RANGO),</w:t>
      </w:r>
      <w:r w:rsidRPr="007A5EC5">
        <w:rPr>
          <w:rFonts w:ascii="Noto Sans" w:hAnsi="Noto Sans" w:cs="Noto Sans"/>
          <w:sz w:val="18"/>
          <w:szCs w:val="18"/>
        </w:rPr>
        <w:t xml:space="preserve"> por lo que </w:t>
      </w:r>
      <w:r w:rsidRPr="007A5EC5">
        <w:rPr>
          <w:rFonts w:ascii="Noto Sans" w:hAnsi="Noto Sans" w:cs="Noto Sans"/>
          <w:b/>
          <w:sz w:val="18"/>
          <w:szCs w:val="18"/>
        </w:rPr>
        <w:t xml:space="preserve">“LA DEPENDENCIA O ENTIDAD” </w:t>
      </w:r>
      <w:r w:rsidRPr="007A5EC5">
        <w:rPr>
          <w:rFonts w:ascii="Noto Sans" w:hAnsi="Noto Sans" w:cs="Noto Sans"/>
          <w:sz w:val="18"/>
          <w:szCs w:val="18"/>
        </w:rPr>
        <w:t>determina procedente efectuar la reducción del monto de la garantía por un porcentaje de ___.</w:t>
      </w:r>
    </w:p>
    <w:p w14:paraId="3377FCF8"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1D30909C" w14:textId="77777777" w:rsidR="00670F78" w:rsidRPr="007A5EC5" w:rsidRDefault="00670F78" w:rsidP="00670F78">
      <w:pPr>
        <w:pStyle w:val="Texto0"/>
        <w:spacing w:after="0" w:line="240" w:lineRule="auto"/>
        <w:ind w:left="426" w:firstLine="0"/>
        <w:rPr>
          <w:rFonts w:ascii="Noto Sans" w:hAnsi="Noto Sans" w:cs="Noto Sans"/>
          <w:szCs w:val="18"/>
        </w:rPr>
      </w:pPr>
      <w:r w:rsidRPr="007A5EC5">
        <w:rPr>
          <w:rFonts w:ascii="Noto Sans" w:hAnsi="Noto Sans" w:cs="Noto Sans"/>
          <w:szCs w:val="18"/>
        </w:rPr>
        <w:t xml:space="preserve">INSTRUCCIÓN: </w:t>
      </w:r>
      <w:r w:rsidRPr="007A5EC5">
        <w:rPr>
          <w:rFonts w:ascii="Noto Sans" w:hAnsi="Noto Sans" w:cs="Noto Sans"/>
          <w:szCs w:val="18"/>
          <w:lang w:eastAsia="es-ES"/>
        </w:rPr>
        <w:t xml:space="preserve">CUANDO LA PROPOSICIÓN GANADORA HAYA SIDO PRESENTADA EN FORMA CONJUNTA POR VARIAS PERSONAS, LAS DECLARACIONES SE DEBERÁN FORMULAR POR CADA UNO DE ELLOS, EN TÉRMINOS DEL ARTÍCULO 44 DEL REGLAMENTO DE LA </w:t>
      </w:r>
      <w:r w:rsidRPr="007A5EC5">
        <w:rPr>
          <w:rFonts w:ascii="Noto Sans" w:hAnsi="Noto Sans" w:cs="Noto Sans"/>
          <w:szCs w:val="18"/>
        </w:rPr>
        <w:t>LAASSP.</w:t>
      </w:r>
    </w:p>
    <w:p w14:paraId="6B287454" w14:textId="77777777" w:rsidR="00670F78" w:rsidRPr="007A5EC5" w:rsidRDefault="00670F78" w:rsidP="00670F78">
      <w:pPr>
        <w:pStyle w:val="Texto0"/>
        <w:spacing w:after="0" w:line="240" w:lineRule="auto"/>
        <w:ind w:left="426" w:firstLine="0"/>
        <w:rPr>
          <w:rFonts w:ascii="Noto Sans" w:hAnsi="Noto Sans" w:cs="Noto Sans"/>
          <w:szCs w:val="18"/>
        </w:rPr>
      </w:pPr>
    </w:p>
    <w:p w14:paraId="0A03BB8C"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w:t>
      </w:r>
      <w:r w:rsidRPr="007A5EC5">
        <w:rPr>
          <w:rFonts w:ascii="Noto Sans" w:hAnsi="Noto Sans" w:cs="Noto Sans"/>
          <w:sz w:val="18"/>
          <w:szCs w:val="18"/>
        </w:rPr>
        <w:tab/>
      </w:r>
      <w:r w:rsidRPr="007A5EC5">
        <w:rPr>
          <w:rFonts w:ascii="Noto Sans" w:hAnsi="Noto Sans" w:cs="Noto Sans"/>
          <w:b/>
          <w:sz w:val="18"/>
          <w:szCs w:val="18"/>
        </w:rPr>
        <w:t>“EL PROVEEDOR”</w:t>
      </w:r>
      <w:r w:rsidRPr="007A5EC5">
        <w:rPr>
          <w:rFonts w:ascii="Noto Sans" w:hAnsi="Noto Sans" w:cs="Noto Sans"/>
          <w:sz w:val="18"/>
          <w:szCs w:val="18"/>
        </w:rPr>
        <w:t xml:space="preserve"> declara que </w:t>
      </w:r>
      <w:r w:rsidRPr="007A5EC5">
        <w:rPr>
          <w:rFonts w:ascii="Noto Sans" w:hAnsi="Noto Sans" w:cs="Noto Sans"/>
          <w:b/>
          <w:sz w:val="18"/>
          <w:szCs w:val="18"/>
          <w:u w:val="single"/>
        </w:rPr>
        <w:t>(TRATÁNDOSE DE PERSONA FÍSICA)</w:t>
      </w:r>
      <w:r w:rsidRPr="007A5EC5">
        <w:rPr>
          <w:rFonts w:ascii="Noto Sans" w:hAnsi="Noto Sans" w:cs="Noto Sans"/>
          <w:sz w:val="18"/>
          <w:szCs w:val="18"/>
        </w:rPr>
        <w:t>:</w:t>
      </w:r>
    </w:p>
    <w:p w14:paraId="4C3E953E" w14:textId="77777777" w:rsidR="00670F78" w:rsidRPr="007A5EC5" w:rsidRDefault="00670F78" w:rsidP="00670F78">
      <w:pPr>
        <w:widowControl w:val="0"/>
        <w:tabs>
          <w:tab w:val="left" w:pos="426"/>
        </w:tabs>
        <w:jc w:val="both"/>
        <w:rPr>
          <w:rFonts w:ascii="Noto Sans" w:hAnsi="Noto Sans" w:cs="Noto Sans"/>
          <w:sz w:val="18"/>
          <w:szCs w:val="18"/>
        </w:rPr>
      </w:pPr>
    </w:p>
    <w:p w14:paraId="17F04BE2"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w:t>
      </w:r>
      <w:r w:rsidRPr="007A5EC5">
        <w:rPr>
          <w:rFonts w:ascii="Noto Sans" w:hAnsi="Noto Sans" w:cs="Noto Sans"/>
          <w:sz w:val="18"/>
          <w:szCs w:val="18"/>
        </w:rPr>
        <w:tab/>
      </w:r>
      <w:r w:rsidRPr="007A5EC5">
        <w:rPr>
          <w:rFonts w:ascii="Noto Sans" w:hAnsi="Noto Sans" w:cs="Noto Sans"/>
          <w:b/>
          <w:sz w:val="18"/>
          <w:szCs w:val="18"/>
        </w:rPr>
        <w:t>“EL PROVEEDOR”</w:t>
      </w:r>
      <w:r w:rsidRPr="007A5EC5">
        <w:rPr>
          <w:rFonts w:ascii="Noto Sans" w:hAnsi="Noto Sans" w:cs="Noto Sans"/>
          <w:sz w:val="18"/>
          <w:szCs w:val="18"/>
        </w:rPr>
        <w:t xml:space="preserve">, por conducto de su representante declara que </w:t>
      </w:r>
      <w:r w:rsidRPr="007A5EC5">
        <w:rPr>
          <w:rFonts w:ascii="Noto Sans" w:hAnsi="Noto Sans" w:cs="Noto Sans"/>
          <w:b/>
          <w:sz w:val="18"/>
          <w:szCs w:val="18"/>
          <w:u w:val="single"/>
        </w:rPr>
        <w:t>(TRATÁNDOSE DE PERSONA MORAL)</w:t>
      </w:r>
      <w:r w:rsidRPr="007A5EC5">
        <w:rPr>
          <w:rFonts w:ascii="Noto Sans" w:hAnsi="Noto Sans" w:cs="Noto Sans"/>
          <w:sz w:val="18"/>
          <w:szCs w:val="18"/>
        </w:rPr>
        <w:t>:</w:t>
      </w:r>
    </w:p>
    <w:p w14:paraId="789BE734"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1001A862" w14:textId="77777777" w:rsidR="00670F78" w:rsidRPr="007A5EC5" w:rsidRDefault="00670F78" w:rsidP="00670F78">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INSTRUCCIÓN: EN CASO DE PROPUESTAS CONJUNTAS, INCORPORAR A CADA UNO DE LOS PROVEEDORES QUE LA INTEGRAN, EN TÉRMINOS DE LO SEÑALADO EN LOS NUMERALES II A III.1</w:t>
      </w:r>
    </w:p>
    <w:p w14:paraId="2AA5800F"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2A2E8BBA" w14:textId="77777777" w:rsidR="00670F78" w:rsidRPr="007A5EC5" w:rsidRDefault="00670F78" w:rsidP="00670F78">
      <w:pPr>
        <w:tabs>
          <w:tab w:val="left" w:pos="426"/>
        </w:tabs>
        <w:ind w:left="426"/>
        <w:jc w:val="both"/>
        <w:rPr>
          <w:rFonts w:ascii="Noto Sans" w:hAnsi="Noto Sans" w:cs="Noto Sans"/>
          <w:sz w:val="18"/>
          <w:szCs w:val="18"/>
        </w:rPr>
      </w:pPr>
      <w:r w:rsidRPr="007A5EC5">
        <w:rPr>
          <w:rFonts w:ascii="Noto Sans" w:hAnsi="Noto Sans" w:cs="Noto Sans"/>
          <w:sz w:val="18"/>
          <w:szCs w:val="18"/>
        </w:rPr>
        <w:t xml:space="preserve">INSTRUCCIÓN: SI ES PERSONA FÍSICA INCORPORAR LAS DECLARACIONES DE LOS NUMERALES II. Y II.1 </w:t>
      </w:r>
    </w:p>
    <w:p w14:paraId="56B334F6" w14:textId="77777777" w:rsidR="00670F78" w:rsidRPr="007A5EC5" w:rsidRDefault="00670F78" w:rsidP="00670F78">
      <w:pPr>
        <w:widowControl w:val="0"/>
        <w:tabs>
          <w:tab w:val="left" w:pos="426"/>
        </w:tabs>
        <w:ind w:left="426"/>
        <w:jc w:val="both"/>
        <w:rPr>
          <w:rFonts w:ascii="Noto Sans" w:hAnsi="Noto Sans" w:cs="Noto Sans"/>
          <w:b/>
          <w:sz w:val="18"/>
          <w:szCs w:val="18"/>
        </w:rPr>
      </w:pPr>
    </w:p>
    <w:p w14:paraId="3403ABC4"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II.1</w:t>
      </w:r>
      <w:r w:rsidRPr="007A5EC5">
        <w:rPr>
          <w:rFonts w:ascii="Noto Sans" w:hAnsi="Noto Sans" w:cs="Noto Sans"/>
          <w:sz w:val="18"/>
          <w:szCs w:val="18"/>
        </w:rPr>
        <w:tab/>
        <w:t>Es una persona</w:t>
      </w:r>
      <w:r w:rsidRPr="007A5EC5">
        <w:rPr>
          <w:rFonts w:ascii="Noto Sans" w:hAnsi="Noto Sans" w:cs="Noto Sans"/>
          <w:b/>
          <w:sz w:val="18"/>
          <w:szCs w:val="18"/>
        </w:rPr>
        <w:t xml:space="preserve"> física,</w:t>
      </w:r>
      <w:r w:rsidRPr="007A5EC5">
        <w:rPr>
          <w:rFonts w:ascii="Noto Sans" w:hAnsi="Noto Sans" w:cs="Noto Sans"/>
          <w:bCs/>
          <w:sz w:val="18"/>
          <w:szCs w:val="18"/>
        </w:rPr>
        <w:t xml:space="preserve"> </w:t>
      </w:r>
      <w:r w:rsidRPr="007A5EC5">
        <w:rPr>
          <w:rFonts w:ascii="Noto Sans" w:hAnsi="Noto Sans" w:cs="Noto Sans"/>
          <w:sz w:val="18"/>
          <w:szCs w:val="18"/>
        </w:rPr>
        <w:t xml:space="preserve">de nacionalidad _____________lo que acredita con ___________________ </w:t>
      </w:r>
      <w:r w:rsidRPr="007A5EC5">
        <w:rPr>
          <w:rFonts w:ascii="Noto Sans" w:hAnsi="Noto Sans" w:cs="Noto Sans"/>
          <w:b/>
          <w:sz w:val="18"/>
          <w:szCs w:val="18"/>
          <w:u w:val="single"/>
        </w:rPr>
        <w:t>(EN EL CASO DE PERSONAS EXTRANJERAS DESCRIBIR EL DOCUMENTO)</w:t>
      </w:r>
      <w:r w:rsidRPr="007A5EC5">
        <w:rPr>
          <w:rFonts w:ascii="Noto Sans" w:hAnsi="Noto Sans" w:cs="Noto Sans"/>
          <w:sz w:val="18"/>
          <w:szCs w:val="18"/>
        </w:rPr>
        <w:t xml:space="preserve"> __________________, expedida por ___________________.</w:t>
      </w:r>
    </w:p>
    <w:p w14:paraId="0BE15559"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5E93F452" w14:textId="77777777" w:rsidR="00670F78" w:rsidRPr="007A5EC5" w:rsidRDefault="00670F78" w:rsidP="00670F78">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INSTRUCCIÓN: SI ES PERSONA MORAL, ATENDER A LAS DECLARACIONES DE LOS NUMERALES II2 A II.2</w:t>
      </w:r>
    </w:p>
    <w:p w14:paraId="6D10E872" w14:textId="77777777" w:rsidR="00670F78" w:rsidRPr="007A5EC5" w:rsidRDefault="00670F78" w:rsidP="00670F78">
      <w:pPr>
        <w:widowControl w:val="0"/>
        <w:tabs>
          <w:tab w:val="left" w:pos="426"/>
        </w:tabs>
        <w:jc w:val="both"/>
        <w:rPr>
          <w:rFonts w:ascii="Noto Sans" w:hAnsi="Noto Sans" w:cs="Noto Sans"/>
          <w:sz w:val="18"/>
          <w:szCs w:val="18"/>
        </w:rPr>
      </w:pPr>
    </w:p>
    <w:p w14:paraId="3CB24484"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II.2</w:t>
      </w:r>
      <w:r w:rsidRPr="007A5EC5">
        <w:rPr>
          <w:rFonts w:ascii="Noto Sans" w:hAnsi="Noto Sans" w:cs="Noto Sans"/>
          <w:sz w:val="18"/>
          <w:szCs w:val="18"/>
        </w:rPr>
        <w:tab/>
        <w:t>Es una persona</w:t>
      </w:r>
      <w:r w:rsidRPr="007A5EC5">
        <w:rPr>
          <w:rFonts w:ascii="Noto Sans" w:hAnsi="Noto Sans" w:cs="Noto Sans"/>
          <w:b/>
          <w:sz w:val="18"/>
          <w:szCs w:val="18"/>
        </w:rPr>
        <w:t xml:space="preserve"> moral</w:t>
      </w:r>
      <w:r w:rsidRPr="007A5EC5">
        <w:rPr>
          <w:rFonts w:ascii="Noto Sans" w:hAnsi="Noto Sans" w:cs="Noto Sans"/>
          <w:bCs/>
          <w:sz w:val="18"/>
          <w:szCs w:val="18"/>
        </w:rPr>
        <w:t xml:space="preserve"> </w:t>
      </w:r>
      <w:r w:rsidRPr="007A5EC5">
        <w:rPr>
          <w:rFonts w:ascii="Noto Sans" w:hAnsi="Noto Sans" w:cs="Noto Sans"/>
          <w:sz w:val="18"/>
          <w:szCs w:val="18"/>
        </w:rPr>
        <w:t xml:space="preserve">legalmente constituida mediante </w:t>
      </w:r>
      <w:r w:rsidRPr="007A5EC5">
        <w:rPr>
          <w:rFonts w:ascii="Noto Sans" w:hAnsi="Noto Sans" w:cs="Noto Sans"/>
          <w:b/>
          <w:sz w:val="18"/>
          <w:szCs w:val="18"/>
        </w:rPr>
        <w:t>________________</w:t>
      </w:r>
      <w:r w:rsidRPr="007A5EC5">
        <w:rPr>
          <w:rFonts w:ascii="Noto Sans" w:hAnsi="Noto Sans" w:cs="Noto Sans"/>
          <w:sz w:val="18"/>
          <w:szCs w:val="18"/>
        </w:rPr>
        <w:t xml:space="preserve"> </w:t>
      </w:r>
      <w:r w:rsidRPr="007A5EC5">
        <w:rPr>
          <w:rFonts w:ascii="Noto Sans" w:hAnsi="Noto Sans" w:cs="Noto Sans"/>
          <w:b/>
          <w:sz w:val="18"/>
          <w:szCs w:val="18"/>
          <w:u w:val="single"/>
        </w:rPr>
        <w:t>(DESCRIBIR EL INSTRUMENTO PÚBLICO QUE LE DAN ORIGEN Y EN SU CASO LAS MODIFICACIONES QUE SE HUBIERAN REALIZADO),</w:t>
      </w:r>
      <w:r w:rsidRPr="007A5EC5">
        <w:rPr>
          <w:rFonts w:ascii="Noto Sans" w:hAnsi="Noto Sans" w:cs="Noto Sans"/>
          <w:sz w:val="18"/>
          <w:szCs w:val="18"/>
        </w:rPr>
        <w:t xml:space="preserve"> denominada</w:t>
      </w:r>
      <w:r w:rsidRPr="007A5EC5">
        <w:rPr>
          <w:rFonts w:ascii="Noto Sans" w:hAnsi="Noto Sans" w:cs="Noto Sans"/>
          <w:b/>
          <w:sz w:val="18"/>
          <w:szCs w:val="18"/>
          <w:u w:val="single"/>
        </w:rPr>
        <w:t xml:space="preserve"> (NOMBRE O RAZÓN SOCIAL)</w:t>
      </w:r>
      <w:r w:rsidRPr="007A5EC5">
        <w:rPr>
          <w:rFonts w:ascii="Noto Sans" w:hAnsi="Noto Sans" w:cs="Noto Sans"/>
          <w:sz w:val="18"/>
          <w:szCs w:val="18"/>
        </w:rPr>
        <w:t xml:space="preserve">, cuyo objeto social es </w:t>
      </w:r>
      <w:r w:rsidRPr="007A5EC5">
        <w:rPr>
          <w:rFonts w:ascii="Noto Sans" w:hAnsi="Noto Sans" w:cs="Noto Sans"/>
          <w:b/>
          <w:sz w:val="18"/>
          <w:szCs w:val="18"/>
        </w:rPr>
        <w:t>_____________</w:t>
      </w:r>
      <w:r w:rsidRPr="007A5EC5">
        <w:rPr>
          <w:rFonts w:ascii="Noto Sans" w:hAnsi="Noto Sans" w:cs="Noto Sans"/>
          <w:sz w:val="18"/>
          <w:szCs w:val="18"/>
        </w:rPr>
        <w:t xml:space="preserve">, entre otros, </w:t>
      </w:r>
      <w:r w:rsidRPr="007A5EC5">
        <w:rPr>
          <w:rFonts w:ascii="Noto Sans" w:hAnsi="Noto Sans" w:cs="Noto Sans"/>
          <w:b/>
          <w:sz w:val="18"/>
          <w:szCs w:val="18"/>
          <w:u w:val="single"/>
        </w:rPr>
        <w:t>(OBJETO SOCIAL)</w:t>
      </w:r>
      <w:r w:rsidRPr="007A5EC5">
        <w:rPr>
          <w:rFonts w:ascii="Noto Sans" w:hAnsi="Noto Sans" w:cs="Noto Sans"/>
          <w:sz w:val="18"/>
          <w:szCs w:val="18"/>
        </w:rPr>
        <w:t xml:space="preserve">, inscrita en el Registro Público de la </w:t>
      </w:r>
      <w:r w:rsidRPr="007A5EC5">
        <w:rPr>
          <w:rFonts w:ascii="Noto Sans" w:hAnsi="Noto Sans" w:cs="Noto Sans"/>
          <w:sz w:val="18"/>
          <w:szCs w:val="18"/>
        </w:rPr>
        <w:lastRenderedPageBreak/>
        <w:t xml:space="preserve">Propiedad de </w:t>
      </w:r>
      <w:r w:rsidRPr="007A5EC5">
        <w:rPr>
          <w:rFonts w:ascii="Noto Sans" w:hAnsi="Noto Sans" w:cs="Noto Sans"/>
          <w:b/>
          <w:sz w:val="18"/>
          <w:szCs w:val="18"/>
        </w:rPr>
        <w:t>____________</w:t>
      </w:r>
      <w:r w:rsidRPr="007A5EC5">
        <w:rPr>
          <w:rFonts w:ascii="Noto Sans" w:hAnsi="Noto Sans" w:cs="Noto Sans"/>
          <w:sz w:val="18"/>
          <w:szCs w:val="18"/>
        </w:rPr>
        <w:t xml:space="preserve"> con el folio </w:t>
      </w:r>
      <w:r w:rsidRPr="007A5EC5">
        <w:rPr>
          <w:rFonts w:ascii="Noto Sans" w:hAnsi="Noto Sans" w:cs="Noto Sans"/>
          <w:b/>
          <w:sz w:val="18"/>
          <w:szCs w:val="18"/>
        </w:rPr>
        <w:t>______</w:t>
      </w:r>
      <w:r w:rsidRPr="007A5EC5">
        <w:rPr>
          <w:rFonts w:ascii="Noto Sans" w:hAnsi="Noto Sans" w:cs="Noto Sans"/>
          <w:sz w:val="18"/>
          <w:szCs w:val="18"/>
        </w:rPr>
        <w:t xml:space="preserve"> de fecha </w:t>
      </w:r>
      <w:r w:rsidRPr="007A5EC5">
        <w:rPr>
          <w:rFonts w:ascii="Noto Sans" w:hAnsi="Noto Sans" w:cs="Noto Sans"/>
          <w:b/>
          <w:sz w:val="18"/>
          <w:szCs w:val="18"/>
        </w:rPr>
        <w:t>______</w:t>
      </w:r>
      <w:r w:rsidRPr="007A5EC5">
        <w:rPr>
          <w:rFonts w:ascii="Noto Sans" w:hAnsi="Noto Sans" w:cs="Noto Sans"/>
          <w:sz w:val="18"/>
          <w:szCs w:val="18"/>
        </w:rPr>
        <w:t xml:space="preserve">. </w:t>
      </w:r>
    </w:p>
    <w:p w14:paraId="1DFB5366" w14:textId="77777777" w:rsidR="00670F78" w:rsidRPr="007A5EC5" w:rsidRDefault="00670F78" w:rsidP="00670F78">
      <w:pPr>
        <w:widowControl w:val="0"/>
        <w:tabs>
          <w:tab w:val="left" w:pos="426"/>
        </w:tabs>
        <w:jc w:val="both"/>
        <w:rPr>
          <w:rFonts w:ascii="Noto Sans" w:hAnsi="Noto Sans" w:cs="Noto Sans"/>
          <w:sz w:val="18"/>
          <w:szCs w:val="18"/>
        </w:rPr>
      </w:pPr>
    </w:p>
    <w:p w14:paraId="4DBB228E"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II.2</w:t>
      </w:r>
      <w:r w:rsidRPr="007A5EC5">
        <w:rPr>
          <w:rFonts w:ascii="Noto Sans" w:hAnsi="Noto Sans" w:cs="Noto Sans"/>
          <w:sz w:val="18"/>
          <w:szCs w:val="18"/>
        </w:rPr>
        <w:tab/>
        <w:t>La o el C.</w:t>
      </w:r>
      <w:r w:rsidRPr="007A5EC5">
        <w:rPr>
          <w:rFonts w:ascii="Noto Sans" w:hAnsi="Noto Sans" w:cs="Noto Sans"/>
          <w:b/>
          <w:bCs/>
          <w:sz w:val="18"/>
          <w:szCs w:val="18"/>
        </w:rPr>
        <w:t xml:space="preserve"> </w:t>
      </w:r>
      <w:r w:rsidRPr="007A5EC5">
        <w:rPr>
          <w:rFonts w:ascii="Noto Sans" w:hAnsi="Noto Sans" w:cs="Noto Sans"/>
          <w:b/>
          <w:sz w:val="18"/>
          <w:szCs w:val="18"/>
        </w:rPr>
        <w:t>(</w:t>
      </w:r>
      <w:r w:rsidRPr="007A5EC5">
        <w:rPr>
          <w:rFonts w:ascii="Noto Sans" w:hAnsi="Noto Sans" w:cs="Noto Sans"/>
          <w:b/>
          <w:sz w:val="18"/>
          <w:szCs w:val="18"/>
          <w:u w:val="single"/>
        </w:rPr>
        <w:t>NOMBRE DEL REPRESENTANTE LEGAL)</w:t>
      </w:r>
      <w:r w:rsidRPr="007A5EC5">
        <w:rPr>
          <w:rFonts w:ascii="Noto Sans" w:hAnsi="Noto Sans" w:cs="Noto Sans"/>
          <w:sz w:val="18"/>
          <w:szCs w:val="18"/>
        </w:rPr>
        <w:t xml:space="preserve">, en su carácter de </w:t>
      </w:r>
      <w:r w:rsidRPr="007A5EC5">
        <w:rPr>
          <w:rFonts w:ascii="Noto Sans" w:hAnsi="Noto Sans" w:cs="Noto Sans"/>
          <w:b/>
          <w:sz w:val="18"/>
          <w:szCs w:val="18"/>
        </w:rPr>
        <w:t>__________________</w:t>
      </w:r>
      <w:r w:rsidRPr="007A5EC5">
        <w:rPr>
          <w:rFonts w:ascii="Noto Sans" w:hAnsi="Noto Sans" w:cs="Noto Sans"/>
          <w:sz w:val="18"/>
          <w:szCs w:val="18"/>
        </w:rPr>
        <w:t xml:space="preserve">, cuenta con facultades suficientes para suscribir el presente contrato y obligar a su representada, como lo acredita con </w:t>
      </w:r>
      <w:r w:rsidRPr="007A5EC5">
        <w:rPr>
          <w:rFonts w:ascii="Noto Sans" w:hAnsi="Noto Sans" w:cs="Noto Sans"/>
          <w:b/>
          <w:sz w:val="18"/>
          <w:szCs w:val="18"/>
        </w:rPr>
        <w:t>(</w:t>
      </w:r>
      <w:r w:rsidRPr="007A5EC5">
        <w:rPr>
          <w:rFonts w:ascii="Noto Sans" w:hAnsi="Noto Sans" w:cs="Noto Sans"/>
          <w:b/>
          <w:sz w:val="18"/>
          <w:szCs w:val="18"/>
          <w:u w:val="single"/>
        </w:rPr>
        <w:t>INSTRUMENTO NOTARIAL DE CONSTITUCIÓN O PODER OTORGADO AL REPRESENTANTE LEGAL)</w:t>
      </w:r>
      <w:r w:rsidRPr="007A5EC5">
        <w:rPr>
          <w:rFonts w:ascii="Noto Sans" w:hAnsi="Noto Sans" w:cs="Noto Sans"/>
          <w:sz w:val="18"/>
          <w:szCs w:val="18"/>
        </w:rPr>
        <w:t>, mismo que bajo protesta de decir verdad manifiesta no le ha sido limitado ni revocado en forma alguna.</w:t>
      </w:r>
    </w:p>
    <w:p w14:paraId="1F298BC3"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17E37A14" w14:textId="77777777" w:rsidR="00670F78" w:rsidRPr="007A5EC5" w:rsidRDefault="00670F78" w:rsidP="00670F78">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 xml:space="preserve">INSTRUCCIÓN: EN EL CASO DE PERSONAS DE NACIONALIDAD EXTRANJERA, DEBERÁN PRESENTAR LA DOCUMENTACIÓN CORRESPONDIENTE DEBIDAMENTE APOSTILLADA. </w:t>
      </w:r>
    </w:p>
    <w:p w14:paraId="0CCF1AA0" w14:textId="77777777" w:rsidR="00670F78" w:rsidRPr="007A5EC5" w:rsidRDefault="00670F78" w:rsidP="00670F78">
      <w:pPr>
        <w:widowControl w:val="0"/>
        <w:tabs>
          <w:tab w:val="left" w:pos="426"/>
        </w:tabs>
        <w:jc w:val="both"/>
        <w:rPr>
          <w:rFonts w:ascii="Noto Sans" w:hAnsi="Noto Sans" w:cs="Noto Sans"/>
          <w:sz w:val="18"/>
          <w:szCs w:val="18"/>
        </w:rPr>
      </w:pPr>
    </w:p>
    <w:p w14:paraId="003D18F0"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II.3</w:t>
      </w:r>
      <w:r w:rsidRPr="007A5EC5">
        <w:rPr>
          <w:rFonts w:ascii="Noto Sans" w:hAnsi="Noto Sans" w:cs="Noto Sans"/>
          <w:sz w:val="18"/>
          <w:szCs w:val="18"/>
        </w:rPr>
        <w:tab/>
        <w:t>Reúne las condiciones técnicas, jurídicas y económicas, y cuenta con la organización y elementos necesarios para su cumplimiento.</w:t>
      </w:r>
    </w:p>
    <w:p w14:paraId="42F25421"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65923E85" w14:textId="77777777" w:rsidR="00670F78" w:rsidRPr="007A5EC5" w:rsidRDefault="00670F78" w:rsidP="00670F78">
      <w:pPr>
        <w:widowControl w:val="0"/>
        <w:ind w:left="426" w:hanging="426"/>
        <w:jc w:val="both"/>
        <w:rPr>
          <w:rFonts w:ascii="Noto Sans" w:hAnsi="Noto Sans" w:cs="Noto Sans"/>
          <w:sz w:val="18"/>
          <w:szCs w:val="18"/>
        </w:rPr>
      </w:pPr>
      <w:r w:rsidRPr="007A5EC5">
        <w:rPr>
          <w:rFonts w:ascii="Noto Sans" w:hAnsi="Noto Sans" w:cs="Noto Sans"/>
          <w:b/>
          <w:sz w:val="18"/>
          <w:szCs w:val="18"/>
        </w:rPr>
        <w:t>II.4</w:t>
      </w:r>
      <w:r w:rsidRPr="007A5EC5">
        <w:rPr>
          <w:rFonts w:ascii="Noto Sans" w:hAnsi="Noto Sans" w:cs="Noto Sans"/>
          <w:sz w:val="18"/>
          <w:szCs w:val="18"/>
        </w:rPr>
        <w:tab/>
        <w:t xml:space="preserve">Cuenta con su Registro Federal de Contribuyentes </w:t>
      </w:r>
      <w:r w:rsidRPr="007A5EC5">
        <w:rPr>
          <w:rFonts w:ascii="Noto Sans" w:hAnsi="Noto Sans" w:cs="Noto Sans"/>
          <w:b/>
          <w:sz w:val="18"/>
          <w:szCs w:val="18"/>
        </w:rPr>
        <w:t>(RFC PROVEEDOR).</w:t>
      </w:r>
    </w:p>
    <w:p w14:paraId="367555F3" w14:textId="77777777" w:rsidR="00670F78" w:rsidRPr="007A5EC5" w:rsidRDefault="00670F78" w:rsidP="00670F78">
      <w:pPr>
        <w:widowControl w:val="0"/>
        <w:tabs>
          <w:tab w:val="left" w:pos="426"/>
        </w:tabs>
        <w:ind w:left="426" w:hanging="426"/>
        <w:jc w:val="both"/>
        <w:rPr>
          <w:rFonts w:ascii="Noto Sans" w:hAnsi="Noto Sans" w:cs="Noto Sans"/>
          <w:sz w:val="18"/>
          <w:szCs w:val="18"/>
        </w:rPr>
      </w:pPr>
    </w:p>
    <w:p w14:paraId="4E6F18C1" w14:textId="77777777" w:rsidR="00670F78" w:rsidRPr="007A5EC5" w:rsidRDefault="00670F78" w:rsidP="00670F78">
      <w:pPr>
        <w:widowControl w:val="0"/>
        <w:ind w:left="426" w:hanging="426"/>
        <w:jc w:val="both"/>
        <w:rPr>
          <w:rFonts w:ascii="Noto Sans" w:hAnsi="Noto Sans" w:cs="Noto Sans"/>
          <w:sz w:val="18"/>
          <w:szCs w:val="18"/>
        </w:rPr>
      </w:pPr>
      <w:r w:rsidRPr="007A5EC5">
        <w:rPr>
          <w:rFonts w:ascii="Noto Sans" w:hAnsi="Noto Sans" w:cs="Noto Sans"/>
          <w:b/>
          <w:sz w:val="18"/>
          <w:szCs w:val="18"/>
        </w:rPr>
        <w:t>II.5</w:t>
      </w:r>
      <w:r w:rsidRPr="007A5EC5">
        <w:rPr>
          <w:rFonts w:ascii="Noto Sans" w:hAnsi="Noto Sans" w:cs="Noto Sans"/>
          <w:sz w:val="18"/>
          <w:szCs w:val="18"/>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71576E9" w14:textId="77777777" w:rsidR="00670F78" w:rsidRPr="007A5EC5" w:rsidRDefault="00670F78" w:rsidP="00670F78">
      <w:pPr>
        <w:widowControl w:val="0"/>
        <w:ind w:left="426" w:hanging="426"/>
        <w:jc w:val="both"/>
        <w:rPr>
          <w:rFonts w:ascii="Noto Sans" w:hAnsi="Noto Sans" w:cs="Noto Sans"/>
          <w:sz w:val="18"/>
          <w:szCs w:val="18"/>
        </w:rPr>
      </w:pPr>
    </w:p>
    <w:p w14:paraId="2D7F9778" w14:textId="77777777" w:rsidR="00670F78" w:rsidRPr="007A5EC5" w:rsidRDefault="00670F78" w:rsidP="00670F78">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II.6</w:t>
      </w:r>
      <w:r w:rsidRPr="007A5EC5">
        <w:rPr>
          <w:rFonts w:ascii="Noto Sans" w:hAnsi="Noto Sans" w:cs="Noto Sans"/>
          <w:sz w:val="18"/>
          <w:szCs w:val="18"/>
        </w:rPr>
        <w:tab/>
        <w:t>Tiene establecido su domicilio en ________________________________________ mismo que señala para los fines y efectos legales del presente contrato.</w:t>
      </w:r>
    </w:p>
    <w:p w14:paraId="12E2B3BC" w14:textId="77777777" w:rsidR="00670F78" w:rsidRPr="007A5EC5" w:rsidRDefault="00670F78" w:rsidP="00670F78">
      <w:pPr>
        <w:jc w:val="both"/>
        <w:rPr>
          <w:rFonts w:ascii="Noto Sans" w:hAnsi="Noto Sans" w:cs="Noto Sans"/>
          <w:sz w:val="18"/>
          <w:szCs w:val="18"/>
        </w:rPr>
      </w:pPr>
    </w:p>
    <w:p w14:paraId="1E15DE4F" w14:textId="77777777" w:rsidR="00670F78" w:rsidRPr="007A5EC5" w:rsidRDefault="00670F78" w:rsidP="00670F78">
      <w:pPr>
        <w:ind w:left="426" w:hanging="426"/>
        <w:jc w:val="both"/>
        <w:rPr>
          <w:rFonts w:ascii="Noto Sans" w:hAnsi="Noto Sans" w:cs="Noto Sans"/>
          <w:b/>
          <w:sz w:val="18"/>
          <w:szCs w:val="18"/>
        </w:rPr>
      </w:pPr>
      <w:r w:rsidRPr="007A5EC5">
        <w:rPr>
          <w:rFonts w:ascii="Noto Sans" w:hAnsi="Noto Sans" w:cs="Noto Sans"/>
          <w:b/>
          <w:sz w:val="18"/>
          <w:szCs w:val="18"/>
        </w:rPr>
        <w:t>III.</w:t>
      </w:r>
      <w:r w:rsidRPr="007A5EC5">
        <w:rPr>
          <w:rFonts w:ascii="Noto Sans" w:hAnsi="Noto Sans" w:cs="Noto Sans"/>
          <w:b/>
          <w:sz w:val="18"/>
          <w:szCs w:val="18"/>
        </w:rPr>
        <w:tab/>
        <w:t>De “LAS PARTES”:</w:t>
      </w:r>
    </w:p>
    <w:p w14:paraId="47FE3A37" w14:textId="77777777" w:rsidR="00670F78" w:rsidRPr="007A5EC5" w:rsidRDefault="00670F78" w:rsidP="00670F78">
      <w:pPr>
        <w:jc w:val="both"/>
        <w:rPr>
          <w:rFonts w:ascii="Noto Sans" w:hAnsi="Noto Sans" w:cs="Noto Sans"/>
          <w:sz w:val="18"/>
          <w:szCs w:val="18"/>
        </w:rPr>
      </w:pPr>
    </w:p>
    <w:p w14:paraId="7F0C2EB0" w14:textId="77777777" w:rsidR="00670F78" w:rsidRPr="007A5EC5" w:rsidRDefault="00670F78" w:rsidP="00670F78">
      <w:pPr>
        <w:ind w:left="426" w:hanging="426"/>
        <w:jc w:val="both"/>
        <w:rPr>
          <w:rFonts w:ascii="Noto Sans" w:hAnsi="Noto Sans" w:cs="Noto Sans"/>
          <w:sz w:val="18"/>
          <w:szCs w:val="18"/>
        </w:rPr>
      </w:pPr>
      <w:r w:rsidRPr="007A5EC5">
        <w:rPr>
          <w:rFonts w:ascii="Noto Sans" w:hAnsi="Noto Sans" w:cs="Noto Sans"/>
          <w:b/>
          <w:sz w:val="18"/>
          <w:szCs w:val="18"/>
        </w:rPr>
        <w:t>III.1</w:t>
      </w:r>
      <w:r w:rsidRPr="007A5EC5">
        <w:rPr>
          <w:rFonts w:ascii="Noto Sans" w:hAnsi="Noto Sans" w:cs="Noto Sans"/>
          <w:sz w:val="18"/>
          <w:szCs w:val="18"/>
        </w:rPr>
        <w:tab/>
        <w:t>Que es su voluntad celebrar el presente contrato y sujetarse a sus términos y condiciones, por lo que de común acuerdo se obligan de conformidad con las siguientes:</w:t>
      </w:r>
    </w:p>
    <w:p w14:paraId="1168068F" w14:textId="77777777" w:rsidR="00670F78" w:rsidRPr="007A5EC5" w:rsidRDefault="00670F78" w:rsidP="00670F78">
      <w:pPr>
        <w:jc w:val="both"/>
        <w:rPr>
          <w:rFonts w:ascii="Noto Sans" w:hAnsi="Noto Sans" w:cs="Noto Sans"/>
          <w:sz w:val="18"/>
          <w:szCs w:val="18"/>
        </w:rPr>
      </w:pPr>
    </w:p>
    <w:p w14:paraId="5ED04FB9" w14:textId="77777777" w:rsidR="00670F78" w:rsidRPr="007A5EC5" w:rsidRDefault="00670F78" w:rsidP="00670F78">
      <w:pPr>
        <w:pStyle w:val="Prrafodelista"/>
        <w:jc w:val="center"/>
        <w:rPr>
          <w:rFonts w:ascii="Noto Sans" w:hAnsi="Noto Sans" w:cs="Noto Sans"/>
          <w:sz w:val="18"/>
          <w:szCs w:val="18"/>
        </w:rPr>
      </w:pPr>
      <w:r w:rsidRPr="007A5EC5">
        <w:rPr>
          <w:rFonts w:ascii="Noto Sans" w:hAnsi="Noto Sans" w:cs="Noto Sans"/>
          <w:b/>
          <w:sz w:val="18"/>
          <w:szCs w:val="18"/>
          <w:highlight w:val="yellow"/>
        </w:rPr>
        <w:t>CLÁUSULAS</w:t>
      </w:r>
    </w:p>
    <w:p w14:paraId="788F59C0" w14:textId="77777777" w:rsidR="00670F78" w:rsidRPr="007A5EC5" w:rsidRDefault="00670F78" w:rsidP="00670F78">
      <w:pPr>
        <w:pStyle w:val="Prrafodelista"/>
        <w:jc w:val="both"/>
        <w:rPr>
          <w:rFonts w:ascii="Noto Sans" w:hAnsi="Noto Sans" w:cs="Noto Sans"/>
          <w:sz w:val="18"/>
          <w:szCs w:val="18"/>
        </w:rPr>
      </w:pPr>
    </w:p>
    <w:p w14:paraId="2E730A05" w14:textId="77777777" w:rsidR="00670F78" w:rsidRPr="007A5EC5" w:rsidRDefault="00670F78" w:rsidP="00670F78">
      <w:pPr>
        <w:shd w:val="clear" w:color="auto" w:fill="FFFFFF"/>
        <w:jc w:val="both"/>
        <w:textAlignment w:val="baseline"/>
        <w:rPr>
          <w:rFonts w:ascii="Noto Sans" w:hAnsi="Noto Sans" w:cs="Noto Sans"/>
          <w:b/>
          <w:sz w:val="18"/>
          <w:szCs w:val="18"/>
          <w:lang w:eastAsia="es-MX"/>
        </w:rPr>
      </w:pPr>
      <w:r w:rsidRPr="007A5EC5">
        <w:rPr>
          <w:rFonts w:ascii="Noto Sans" w:hAnsi="Noto Sans" w:cs="Noto Sans"/>
          <w:b/>
          <w:sz w:val="18"/>
          <w:szCs w:val="18"/>
          <w:highlight w:val="yellow"/>
          <w:lang w:eastAsia="es-MX"/>
        </w:rPr>
        <w:t>PRIMERA. OBJETO DEL CONTRATO.</w:t>
      </w:r>
    </w:p>
    <w:p w14:paraId="0E54319E" w14:textId="77777777" w:rsidR="00670F78" w:rsidRPr="007A5EC5" w:rsidRDefault="00670F78" w:rsidP="00670F78">
      <w:pPr>
        <w:ind w:right="51"/>
        <w:jc w:val="both"/>
        <w:rPr>
          <w:rFonts w:ascii="Noto Sans" w:hAnsi="Noto Sans" w:cs="Noto Sans"/>
          <w:sz w:val="18"/>
          <w:szCs w:val="18"/>
        </w:rPr>
      </w:pPr>
    </w:p>
    <w:p w14:paraId="4F003F08" w14:textId="77777777" w:rsidR="00670F78" w:rsidRPr="007A5EC5" w:rsidRDefault="00670F78" w:rsidP="00670F78">
      <w:pPr>
        <w:ind w:right="51"/>
        <w:jc w:val="both"/>
        <w:rPr>
          <w:rFonts w:ascii="Noto Sans" w:eastAsia="Calibri" w:hAnsi="Noto Sans" w:cs="Noto Sans"/>
          <w:sz w:val="18"/>
          <w:szCs w:val="18"/>
          <w:lang w:eastAsia="en-US"/>
        </w:rPr>
      </w:pPr>
      <w:r w:rsidRPr="007A5EC5">
        <w:rPr>
          <w:rFonts w:ascii="Noto Sans" w:hAnsi="Noto Sans" w:cs="Noto Sans"/>
          <w:b/>
          <w:sz w:val="18"/>
          <w:szCs w:val="18"/>
        </w:rPr>
        <w:t>“EL PROVEEDOR”</w:t>
      </w:r>
      <w:r w:rsidRPr="007A5EC5">
        <w:rPr>
          <w:rFonts w:ascii="Noto Sans" w:hAnsi="Noto Sans" w:cs="Noto Sans"/>
          <w:sz w:val="18"/>
          <w:szCs w:val="18"/>
        </w:rPr>
        <w:t xml:space="preserve"> acepta y se obliga a proporcionar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 PORMENORIZADA</w:t>
      </w:r>
      <w:r w:rsidRPr="007A5EC5">
        <w:rPr>
          <w:rFonts w:ascii="Noto Sans" w:hAnsi="Noto Sans" w:cs="Noto Sans"/>
          <w:b/>
          <w:sz w:val="18"/>
          <w:szCs w:val="18"/>
        </w:rPr>
        <w:t>)</w:t>
      </w:r>
      <w:r w:rsidRPr="007A5EC5">
        <w:rPr>
          <w:rFonts w:ascii="Noto Sans" w:hAnsi="Noto Sans" w:cs="Noto Sans"/>
          <w:sz w:val="18"/>
          <w:szCs w:val="18"/>
        </w:rPr>
        <w:t xml:space="preserve">, en los términos y condiciones establecidos en la </w:t>
      </w:r>
      <w:r w:rsidRPr="007A5EC5">
        <w:rPr>
          <w:rFonts w:ascii="Noto Sans" w:hAnsi="Noto Sans" w:cs="Noto Sans"/>
          <w:b/>
          <w:sz w:val="18"/>
          <w:szCs w:val="18"/>
        </w:rPr>
        <w:t>(CONVOCATORIA, INVITACIÓN O SOLICITUD DE COTIZACIÓN, SEGÚN EL PROCEDIMIENTO DE CONTRATACIÓN)</w:t>
      </w:r>
      <w:r w:rsidRPr="007A5EC5">
        <w:rPr>
          <w:rFonts w:ascii="Noto Sans" w:hAnsi="Noto Sans" w:cs="Noto Sans"/>
          <w:sz w:val="18"/>
          <w:szCs w:val="18"/>
        </w:rPr>
        <w:t xml:space="preserve">, este contrato y sus anexos </w:t>
      </w:r>
      <w:r w:rsidRPr="007A5EC5">
        <w:rPr>
          <w:rFonts w:ascii="Noto Sans" w:hAnsi="Noto Sans" w:cs="Noto Sans"/>
          <w:b/>
          <w:sz w:val="18"/>
          <w:szCs w:val="18"/>
        </w:rPr>
        <w:t>(</w:t>
      </w:r>
      <w:r w:rsidRPr="007A5EC5">
        <w:rPr>
          <w:rFonts w:ascii="Noto Sans" w:hAnsi="Noto Sans" w:cs="Noto Sans"/>
          <w:b/>
          <w:sz w:val="18"/>
          <w:szCs w:val="18"/>
          <w:u w:val="single"/>
        </w:rPr>
        <w:t>NUMERAR Y DESCRIBIR LOS ANEXOS</w:t>
      </w:r>
      <w:r w:rsidRPr="007A5EC5">
        <w:rPr>
          <w:rFonts w:ascii="Noto Sans" w:hAnsi="Noto Sans" w:cs="Noto Sans"/>
          <w:b/>
          <w:sz w:val="18"/>
          <w:szCs w:val="18"/>
        </w:rPr>
        <w:t>)</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que forman parte integrante del mismo. </w:t>
      </w:r>
    </w:p>
    <w:p w14:paraId="577EFE6E" w14:textId="77777777" w:rsidR="00670F78" w:rsidRPr="007A5EC5" w:rsidRDefault="00670F78" w:rsidP="00670F78">
      <w:pPr>
        <w:ind w:right="51"/>
        <w:jc w:val="both"/>
        <w:rPr>
          <w:rFonts w:ascii="Noto Sans" w:eastAsia="Calibri" w:hAnsi="Noto Sans" w:cs="Noto Sans"/>
          <w:sz w:val="18"/>
          <w:szCs w:val="18"/>
          <w:lang w:eastAsia="en-US"/>
        </w:rPr>
      </w:pPr>
    </w:p>
    <w:p w14:paraId="3DF3AAB6" w14:textId="77777777" w:rsidR="00670F78" w:rsidRPr="007A5EC5" w:rsidRDefault="00670F78" w:rsidP="00670F78">
      <w:pPr>
        <w:jc w:val="both"/>
        <w:rPr>
          <w:rFonts w:ascii="Noto Sans" w:hAnsi="Noto Sans" w:cs="Noto Sans"/>
          <w:b/>
          <w:sz w:val="18"/>
          <w:szCs w:val="18"/>
        </w:rPr>
      </w:pPr>
      <w:r w:rsidRPr="007A5EC5">
        <w:rPr>
          <w:rFonts w:ascii="Noto Sans" w:hAnsi="Noto Sans" w:cs="Noto Sans"/>
          <w:b/>
          <w:sz w:val="18"/>
          <w:szCs w:val="18"/>
          <w:highlight w:val="yellow"/>
        </w:rPr>
        <w:t>SEGUNDA. MONTO DEL CONTRATO</w:t>
      </w:r>
      <w:r w:rsidRPr="007A5EC5">
        <w:rPr>
          <w:rFonts w:ascii="Noto Sans" w:hAnsi="Noto Sans" w:cs="Noto Sans"/>
          <w:b/>
          <w:sz w:val="18"/>
          <w:szCs w:val="18"/>
        </w:rPr>
        <w:t xml:space="preserve"> </w:t>
      </w:r>
    </w:p>
    <w:p w14:paraId="47E8DF69" w14:textId="77777777" w:rsidR="00670F78" w:rsidRPr="007A5EC5" w:rsidRDefault="00670F78" w:rsidP="00670F78">
      <w:pPr>
        <w:jc w:val="both"/>
        <w:rPr>
          <w:rFonts w:ascii="Noto Sans" w:hAnsi="Noto Sans" w:cs="Noto Sans"/>
          <w:b/>
          <w:sz w:val="18"/>
          <w:szCs w:val="18"/>
        </w:rPr>
      </w:pPr>
    </w:p>
    <w:p w14:paraId="4BCF8A13"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INSTRUCCIÓN: TRATÁNDOSE DE CONTRATO CERRADO Y ANUAL, MOSTRAR EL SIGUIENTE PÁRRAFO: </w:t>
      </w:r>
    </w:p>
    <w:p w14:paraId="73F0C6F4" w14:textId="77777777" w:rsidR="00670F78" w:rsidRPr="007A5EC5" w:rsidRDefault="00670F78" w:rsidP="00670F78">
      <w:pPr>
        <w:ind w:right="51"/>
        <w:jc w:val="both"/>
        <w:rPr>
          <w:rFonts w:ascii="Noto Sans" w:hAnsi="Noto Sans" w:cs="Noto Sans"/>
          <w:sz w:val="18"/>
          <w:szCs w:val="18"/>
        </w:rPr>
      </w:pPr>
    </w:p>
    <w:p w14:paraId="770D667D" w14:textId="77777777" w:rsidR="00670F78" w:rsidRPr="007A5EC5" w:rsidRDefault="00670F78" w:rsidP="00670F78">
      <w:pPr>
        <w:autoSpaceDE w:val="0"/>
        <w:autoSpaceDN w:val="0"/>
        <w:adjustRightInd w:val="0"/>
        <w:jc w:val="both"/>
        <w:rPr>
          <w:rFonts w:ascii="Noto Sans" w:eastAsia="Calibri" w:hAnsi="Noto Sans" w:cs="Noto Sans"/>
          <w:b/>
          <w:sz w:val="18"/>
          <w:szCs w:val="18"/>
          <w:u w:val="single"/>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pagará a</w:t>
      </w:r>
      <w:r w:rsidRPr="007A5EC5">
        <w:rPr>
          <w:rFonts w:ascii="Noto Sans" w:hAnsi="Noto Sans" w:cs="Noto Sans"/>
          <w:b/>
          <w:sz w:val="18"/>
          <w:szCs w:val="18"/>
        </w:rPr>
        <w:t xml:space="preserve"> “EL PROVEEDOR”</w:t>
      </w:r>
      <w:r w:rsidRPr="007A5EC5">
        <w:rPr>
          <w:rFonts w:ascii="Noto Sans" w:eastAsia="Calibri" w:hAnsi="Noto Sans" w:cs="Noto Sans"/>
          <w:sz w:val="18"/>
          <w:szCs w:val="18"/>
          <w:lang w:eastAsia="en-US"/>
        </w:rPr>
        <w:t xml:space="preserve"> como contraprestación por los servicios objeto de este contrato, la cantidad de $ </w:t>
      </w:r>
      <w:r w:rsidRPr="007A5EC5">
        <w:rPr>
          <w:rFonts w:ascii="Noto Sans" w:eastAsia="Calibri" w:hAnsi="Noto Sans" w:cs="Noto Sans"/>
          <w:b/>
          <w:sz w:val="18"/>
          <w:szCs w:val="18"/>
          <w:u w:val="single"/>
          <w:lang w:eastAsia="en-US"/>
        </w:rPr>
        <w:t>(MONTO TOTAL DEL CONTRATO SIN IMPUESTOS)</w:t>
      </w:r>
      <w:r w:rsidRPr="007A5EC5">
        <w:rPr>
          <w:rFonts w:ascii="Noto Sans" w:eastAsia="Calibri" w:hAnsi="Noto Sans" w:cs="Noto Sans"/>
          <w:sz w:val="18"/>
          <w:szCs w:val="18"/>
          <w:lang w:eastAsia="en-US"/>
        </w:rPr>
        <w:t xml:space="preserve"> más impuestos que asciende a $ </w:t>
      </w:r>
      <w:r w:rsidRPr="007A5EC5">
        <w:rPr>
          <w:rFonts w:ascii="Noto Sans" w:eastAsia="Calibri" w:hAnsi="Noto Sans" w:cs="Noto Sans"/>
          <w:b/>
          <w:sz w:val="18"/>
          <w:szCs w:val="18"/>
          <w:u w:val="single"/>
          <w:lang w:eastAsia="en-US"/>
        </w:rPr>
        <w:t>(IMPUESTOS)</w:t>
      </w:r>
      <w:r w:rsidRPr="007A5EC5">
        <w:rPr>
          <w:rFonts w:ascii="Noto Sans" w:eastAsia="Calibri" w:hAnsi="Noto Sans" w:cs="Noto Sans"/>
          <w:b/>
          <w:sz w:val="18"/>
          <w:szCs w:val="18"/>
          <w:lang w:eastAsia="en-US"/>
        </w:rPr>
        <w:t>,</w:t>
      </w:r>
      <w:r w:rsidRPr="007A5EC5">
        <w:rPr>
          <w:rFonts w:ascii="Noto Sans" w:eastAsia="Calibri" w:hAnsi="Noto Sans" w:cs="Noto Sans"/>
          <w:sz w:val="18"/>
          <w:szCs w:val="18"/>
          <w:lang w:eastAsia="en-US"/>
        </w:rPr>
        <w:t xml:space="preserve"> que hace un total </w:t>
      </w:r>
      <w:r w:rsidRPr="007A5EC5">
        <w:rPr>
          <w:rFonts w:ascii="Noto Sans" w:hAnsi="Noto Sans" w:cs="Noto Sans"/>
          <w:bCs/>
          <w:sz w:val="18"/>
          <w:szCs w:val="18"/>
        </w:rPr>
        <w:t>de</w:t>
      </w:r>
      <w:r w:rsidRPr="007A5EC5">
        <w:rPr>
          <w:rFonts w:ascii="Noto Sans" w:eastAsia="Calibri" w:hAnsi="Noto Sans" w:cs="Noto Sans"/>
          <w:sz w:val="18"/>
          <w:szCs w:val="18"/>
          <w:lang w:eastAsia="en-US"/>
        </w:rPr>
        <w:t xml:space="preserve"> </w:t>
      </w:r>
      <w:r w:rsidRPr="007A5EC5">
        <w:rPr>
          <w:rFonts w:ascii="Noto Sans" w:hAnsi="Noto Sans" w:cs="Noto Sans"/>
          <w:b/>
          <w:sz w:val="18"/>
          <w:szCs w:val="18"/>
          <w:u w:val="single"/>
        </w:rPr>
        <w:t>(MONTO TOTAL CON IMPUESTOS).</w:t>
      </w:r>
    </w:p>
    <w:p w14:paraId="5821C052" w14:textId="77777777" w:rsidR="00670F78" w:rsidRPr="007A5EC5" w:rsidRDefault="00670F78" w:rsidP="00670F78">
      <w:pPr>
        <w:ind w:right="51"/>
        <w:jc w:val="both"/>
        <w:rPr>
          <w:rFonts w:ascii="Noto Sans" w:eastAsia="Calibri" w:hAnsi="Noto Sans" w:cs="Noto Sans"/>
          <w:sz w:val="18"/>
          <w:szCs w:val="18"/>
          <w:lang w:eastAsia="en-US"/>
        </w:rPr>
      </w:pPr>
    </w:p>
    <w:p w14:paraId="21DBEDD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CASO DE SER CERRADO Y PLURIANUAL, MOSTRAR LA TABLA Y LOS DOS PÁRRAFOS SIGUIENTES:</w:t>
      </w:r>
    </w:p>
    <w:p w14:paraId="0D3F5793" w14:textId="77777777" w:rsidR="00670F78" w:rsidRPr="007A5EC5" w:rsidRDefault="00670F78" w:rsidP="00670F78">
      <w:pPr>
        <w:ind w:right="51"/>
        <w:jc w:val="both"/>
        <w:rPr>
          <w:rFonts w:ascii="Noto Sans" w:hAnsi="Noto Sans" w:cs="Noto Sans"/>
          <w:sz w:val="18"/>
          <w:szCs w:val="18"/>
        </w:rPr>
      </w:pPr>
    </w:p>
    <w:p w14:paraId="520F646A"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conviene con</w:t>
      </w:r>
      <w:r w:rsidRPr="007A5EC5">
        <w:rPr>
          <w:rFonts w:ascii="Noto Sans" w:hAnsi="Noto Sans" w:cs="Noto Sans"/>
          <w:b/>
          <w:sz w:val="18"/>
          <w:szCs w:val="18"/>
        </w:rPr>
        <w:t xml:space="preserve"> “EL PROVEEDOR”</w:t>
      </w:r>
      <w:r w:rsidRPr="007A5EC5">
        <w:rPr>
          <w:rFonts w:ascii="Noto Sans" w:eastAsia="Calibri" w:hAnsi="Noto Sans" w:cs="Noto Sans"/>
          <w:sz w:val="18"/>
          <w:szCs w:val="18"/>
          <w:lang w:eastAsia="en-US"/>
        </w:rPr>
        <w:t xml:space="preserve"> que el monto total de los servicios es por la cantidad de </w:t>
      </w:r>
      <w:r w:rsidRPr="007A5EC5">
        <w:rPr>
          <w:rFonts w:ascii="Noto Sans" w:eastAsia="Calibri" w:hAnsi="Noto Sans" w:cs="Noto Sans"/>
          <w:b/>
          <w:sz w:val="18"/>
          <w:szCs w:val="18"/>
          <w:u w:val="single"/>
          <w:lang w:eastAsia="en-US"/>
        </w:rPr>
        <w:t>$ (MONTO TOTAL DEL CONTRATO SIN IMPUESTOS)</w:t>
      </w:r>
      <w:r w:rsidRPr="007A5EC5">
        <w:rPr>
          <w:rFonts w:ascii="Noto Sans" w:eastAsia="Calibri" w:hAnsi="Noto Sans" w:cs="Noto Sans"/>
          <w:sz w:val="18"/>
          <w:szCs w:val="18"/>
          <w:lang w:eastAsia="en-US"/>
        </w:rPr>
        <w:t xml:space="preserve"> más impuestos que asciende a $ </w:t>
      </w:r>
      <w:r w:rsidRPr="007A5EC5">
        <w:rPr>
          <w:rFonts w:ascii="Noto Sans" w:eastAsia="Calibri" w:hAnsi="Noto Sans" w:cs="Noto Sans"/>
          <w:b/>
          <w:sz w:val="18"/>
          <w:szCs w:val="18"/>
          <w:u w:val="single"/>
          <w:lang w:eastAsia="en-US"/>
        </w:rPr>
        <w:t>(IMPUESTOS),</w:t>
      </w:r>
      <w:r w:rsidRPr="007A5EC5">
        <w:rPr>
          <w:rFonts w:ascii="Noto Sans" w:eastAsia="Calibri" w:hAnsi="Noto Sans" w:cs="Noto Sans"/>
          <w:sz w:val="18"/>
          <w:szCs w:val="18"/>
          <w:lang w:eastAsia="en-US"/>
        </w:rPr>
        <w:t xml:space="preserve"> lo que hace un total de </w:t>
      </w:r>
      <w:r w:rsidRPr="007A5EC5">
        <w:rPr>
          <w:rFonts w:ascii="Noto Sans" w:hAnsi="Noto Sans" w:cs="Noto Sans"/>
          <w:b/>
          <w:sz w:val="18"/>
          <w:szCs w:val="18"/>
          <w:u w:val="single"/>
        </w:rPr>
        <w:t>(MONTO TOTAL CON IMPUESTOS)</w:t>
      </w:r>
      <w:r w:rsidRPr="007A5EC5">
        <w:rPr>
          <w:rFonts w:ascii="Noto Sans" w:eastAsia="Calibri" w:hAnsi="Noto Sans" w:cs="Noto Sans"/>
          <w:sz w:val="18"/>
          <w:szCs w:val="18"/>
          <w:lang w:eastAsia="en-US"/>
        </w:rPr>
        <w:t xml:space="preserve"> importe que se cubrirá en cada uno de los ejercicios fiscales, de acuerdo a lo siguiente:</w:t>
      </w:r>
    </w:p>
    <w:p w14:paraId="338C1152" w14:textId="77777777" w:rsidR="00670F78" w:rsidRPr="007A5EC5" w:rsidRDefault="00670F78" w:rsidP="00670F78">
      <w:pPr>
        <w:ind w:right="51"/>
        <w:jc w:val="both"/>
        <w:rPr>
          <w:rFonts w:ascii="Noto Sans" w:hAnsi="Noto Sans" w:cs="Noto Sans"/>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670F78" w:rsidRPr="007A5EC5" w14:paraId="760C6627" w14:textId="77777777" w:rsidTr="00133E4B">
        <w:tc>
          <w:tcPr>
            <w:tcW w:w="2972" w:type="dxa"/>
          </w:tcPr>
          <w:p w14:paraId="1F815653"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Ejercicio Fiscal</w:t>
            </w:r>
          </w:p>
        </w:tc>
        <w:tc>
          <w:tcPr>
            <w:tcW w:w="3119" w:type="dxa"/>
          </w:tcPr>
          <w:p w14:paraId="3FD97855"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Monto sin impuestos</w:t>
            </w:r>
          </w:p>
        </w:tc>
        <w:tc>
          <w:tcPr>
            <w:tcW w:w="3260" w:type="dxa"/>
          </w:tcPr>
          <w:p w14:paraId="14EA27FA"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Monto con impuestos</w:t>
            </w:r>
          </w:p>
        </w:tc>
      </w:tr>
      <w:tr w:rsidR="00670F78" w:rsidRPr="007A5EC5" w14:paraId="27DB39A9" w14:textId="77777777" w:rsidTr="00133E4B">
        <w:tc>
          <w:tcPr>
            <w:tcW w:w="2972" w:type="dxa"/>
            <w:tcBorders>
              <w:bottom w:val="single" w:sz="4" w:space="0" w:color="auto"/>
            </w:tcBorders>
          </w:tcPr>
          <w:p w14:paraId="54B7D92F"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 xml:space="preserve">(INCORPORAR EJERCICIO </w:t>
            </w:r>
            <w:r w:rsidRPr="007A5EC5">
              <w:rPr>
                <w:rFonts w:ascii="Noto Sans" w:hAnsi="Noto Sans" w:cs="Noto Sans"/>
                <w:sz w:val="18"/>
                <w:szCs w:val="18"/>
              </w:rPr>
              <w:lastRenderedPageBreak/>
              <w:t>FISCAL)</w:t>
            </w:r>
          </w:p>
        </w:tc>
        <w:tc>
          <w:tcPr>
            <w:tcW w:w="3119" w:type="dxa"/>
          </w:tcPr>
          <w:p w14:paraId="2C13B305" w14:textId="77777777" w:rsidR="00670F78" w:rsidRPr="007A5EC5" w:rsidRDefault="00670F78" w:rsidP="00133E4B">
            <w:pPr>
              <w:ind w:right="51"/>
              <w:jc w:val="both"/>
              <w:rPr>
                <w:rFonts w:ascii="Noto Sans" w:hAnsi="Noto Sans" w:cs="Noto Sans"/>
                <w:b/>
                <w:bCs/>
                <w:sz w:val="18"/>
                <w:szCs w:val="18"/>
              </w:rPr>
            </w:pPr>
            <w:r w:rsidRPr="007A5EC5">
              <w:rPr>
                <w:rFonts w:ascii="Noto Sans" w:hAnsi="Noto Sans" w:cs="Noto Sans"/>
                <w:sz w:val="18"/>
                <w:szCs w:val="18"/>
              </w:rPr>
              <w:lastRenderedPageBreak/>
              <w:t xml:space="preserve"> (MONTO SIN IMPUESTOS DEL </w:t>
            </w:r>
            <w:r w:rsidRPr="007A5EC5">
              <w:rPr>
                <w:rFonts w:ascii="Noto Sans" w:hAnsi="Noto Sans" w:cs="Noto Sans"/>
                <w:sz w:val="18"/>
                <w:szCs w:val="18"/>
              </w:rPr>
              <w:lastRenderedPageBreak/>
              <w:t>EJERCICIO)</w:t>
            </w:r>
          </w:p>
        </w:tc>
        <w:tc>
          <w:tcPr>
            <w:tcW w:w="3260" w:type="dxa"/>
          </w:tcPr>
          <w:p w14:paraId="0AC7A395"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lastRenderedPageBreak/>
              <w:t xml:space="preserve"> (MONTO CON IMPUESTOS DEL </w:t>
            </w:r>
            <w:r w:rsidRPr="007A5EC5">
              <w:rPr>
                <w:rFonts w:ascii="Noto Sans" w:hAnsi="Noto Sans" w:cs="Noto Sans"/>
                <w:sz w:val="18"/>
                <w:szCs w:val="18"/>
              </w:rPr>
              <w:lastRenderedPageBreak/>
              <w:t xml:space="preserve">EJERCICIO) </w:t>
            </w:r>
          </w:p>
        </w:tc>
      </w:tr>
      <w:tr w:rsidR="00670F78" w:rsidRPr="007A5EC5" w14:paraId="53EB41E3" w14:textId="77777777" w:rsidTr="00133E4B">
        <w:tc>
          <w:tcPr>
            <w:tcW w:w="2972" w:type="dxa"/>
            <w:tcBorders>
              <w:bottom w:val="single" w:sz="4" w:space="0" w:color="auto"/>
            </w:tcBorders>
          </w:tcPr>
          <w:p w14:paraId="203FDA85"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lastRenderedPageBreak/>
              <w:t>Se agregarán tantos se hayan programado</w:t>
            </w:r>
          </w:p>
        </w:tc>
        <w:tc>
          <w:tcPr>
            <w:tcW w:w="3119" w:type="dxa"/>
            <w:tcBorders>
              <w:bottom w:val="single" w:sz="4" w:space="0" w:color="auto"/>
            </w:tcBorders>
          </w:tcPr>
          <w:p w14:paraId="4CAED6CA" w14:textId="77777777" w:rsidR="00670F78" w:rsidRPr="007A5EC5" w:rsidRDefault="00670F78" w:rsidP="00133E4B">
            <w:pPr>
              <w:ind w:right="51"/>
              <w:jc w:val="both"/>
              <w:rPr>
                <w:rFonts w:ascii="Noto Sans" w:hAnsi="Noto Sans" w:cs="Noto Sans"/>
                <w:sz w:val="18"/>
                <w:szCs w:val="18"/>
              </w:rPr>
            </w:pPr>
          </w:p>
        </w:tc>
        <w:tc>
          <w:tcPr>
            <w:tcW w:w="3260" w:type="dxa"/>
          </w:tcPr>
          <w:p w14:paraId="6A72DF3E" w14:textId="77777777" w:rsidR="00670F78" w:rsidRPr="007A5EC5" w:rsidRDefault="00670F78" w:rsidP="00133E4B">
            <w:pPr>
              <w:ind w:right="51"/>
              <w:jc w:val="both"/>
              <w:rPr>
                <w:rFonts w:ascii="Noto Sans" w:hAnsi="Noto Sans" w:cs="Noto Sans"/>
                <w:sz w:val="18"/>
                <w:szCs w:val="18"/>
              </w:rPr>
            </w:pPr>
          </w:p>
        </w:tc>
      </w:tr>
      <w:tr w:rsidR="00670F78" w:rsidRPr="007A5EC5" w14:paraId="3CAFC43F" w14:textId="77777777" w:rsidTr="00133E4B">
        <w:tc>
          <w:tcPr>
            <w:tcW w:w="2972" w:type="dxa"/>
            <w:tcBorders>
              <w:top w:val="single" w:sz="4" w:space="0" w:color="auto"/>
              <w:left w:val="nil"/>
              <w:bottom w:val="nil"/>
              <w:right w:val="single" w:sz="4" w:space="0" w:color="auto"/>
            </w:tcBorders>
          </w:tcPr>
          <w:p w14:paraId="034B7EAE" w14:textId="77777777" w:rsidR="00670F78" w:rsidRPr="007A5EC5" w:rsidRDefault="00670F78" w:rsidP="00133E4B">
            <w:pPr>
              <w:ind w:right="51"/>
              <w:jc w:val="right"/>
              <w:rPr>
                <w:rFonts w:ascii="Noto Sans" w:hAnsi="Noto Sans" w:cs="Noto Sans"/>
                <w:b/>
                <w:sz w:val="18"/>
                <w:szCs w:val="18"/>
              </w:rPr>
            </w:pPr>
            <w:r w:rsidRPr="007A5EC5">
              <w:rPr>
                <w:rFonts w:ascii="Noto Sans" w:hAnsi="Noto Sans" w:cs="Noto Sans"/>
                <w:b/>
                <w:sz w:val="18"/>
                <w:szCs w:val="18"/>
              </w:rPr>
              <w:t>TOTAL:</w:t>
            </w:r>
          </w:p>
        </w:tc>
        <w:tc>
          <w:tcPr>
            <w:tcW w:w="3119" w:type="dxa"/>
            <w:tcBorders>
              <w:left w:val="single" w:sz="4" w:space="0" w:color="auto"/>
            </w:tcBorders>
          </w:tcPr>
          <w:p w14:paraId="02478B31"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$(MONTO TOTAL SIN IMPUESTOS)</w:t>
            </w:r>
          </w:p>
        </w:tc>
        <w:tc>
          <w:tcPr>
            <w:tcW w:w="3260" w:type="dxa"/>
          </w:tcPr>
          <w:p w14:paraId="0DB39034" w14:textId="77777777" w:rsidR="00670F78" w:rsidRPr="007A5EC5" w:rsidRDefault="00670F78" w:rsidP="00133E4B">
            <w:pPr>
              <w:ind w:right="51"/>
              <w:jc w:val="both"/>
              <w:rPr>
                <w:rFonts w:ascii="Noto Sans" w:hAnsi="Noto Sans" w:cs="Noto Sans"/>
                <w:sz w:val="18"/>
                <w:szCs w:val="18"/>
              </w:rPr>
            </w:pPr>
            <w:r w:rsidRPr="007A5EC5">
              <w:rPr>
                <w:rFonts w:ascii="Noto Sans" w:eastAsia="Calibri" w:hAnsi="Noto Sans" w:cs="Noto Sans"/>
                <w:sz w:val="18"/>
                <w:szCs w:val="18"/>
                <w:lang w:eastAsia="en-US"/>
              </w:rPr>
              <w:t xml:space="preserve"> </w:t>
            </w:r>
            <w:r w:rsidRPr="007A5EC5">
              <w:rPr>
                <w:rFonts w:ascii="Noto Sans" w:hAnsi="Noto Sans" w:cs="Noto Sans"/>
                <w:sz w:val="18"/>
                <w:szCs w:val="18"/>
              </w:rPr>
              <w:t>(MONTO TOTAL CON IMPUESTOS)</w:t>
            </w:r>
          </w:p>
        </w:tc>
      </w:tr>
    </w:tbl>
    <w:p w14:paraId="3E08814B" w14:textId="77777777" w:rsidR="00670F78" w:rsidRPr="007A5EC5" w:rsidRDefault="00670F78" w:rsidP="00670F78">
      <w:pPr>
        <w:ind w:right="51"/>
        <w:jc w:val="both"/>
        <w:rPr>
          <w:rFonts w:ascii="Noto Sans" w:hAnsi="Noto Sans" w:cs="Noto Sans"/>
          <w:sz w:val="18"/>
          <w:szCs w:val="18"/>
        </w:rPr>
      </w:pPr>
    </w:p>
    <w:p w14:paraId="6754EACB" w14:textId="77777777" w:rsidR="00670F78" w:rsidRPr="007A5EC5" w:rsidRDefault="00670F78" w:rsidP="00670F78">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Las partes convienen expresamente que las obligaciones de este contrato, cuyo cumplimiento se encuentra previsto realizar durante los ejercicios fiscales de </w:t>
      </w:r>
      <w:r w:rsidRPr="007A5EC5">
        <w:rPr>
          <w:rFonts w:ascii="Noto Sans" w:eastAsia="Calibri" w:hAnsi="Noto Sans" w:cs="Noto Sans"/>
          <w:b/>
          <w:sz w:val="18"/>
          <w:szCs w:val="18"/>
          <w:lang w:eastAsia="en-US"/>
        </w:rPr>
        <w:t>(</w:t>
      </w:r>
      <w:r w:rsidRPr="007A5EC5">
        <w:rPr>
          <w:rFonts w:ascii="Noto Sans" w:eastAsia="Calibri" w:hAnsi="Noto Sans" w:cs="Noto Sans"/>
          <w:b/>
          <w:sz w:val="18"/>
          <w:szCs w:val="18"/>
          <w:u w:val="single"/>
          <w:lang w:eastAsia="en-US"/>
        </w:rPr>
        <w:t xml:space="preserve">CONCATENAR </w:t>
      </w:r>
      <w:r w:rsidRPr="007A5EC5">
        <w:rPr>
          <w:rFonts w:ascii="Noto Sans" w:hAnsi="Noto Sans" w:cs="Noto Sans"/>
          <w:b/>
          <w:sz w:val="18"/>
          <w:szCs w:val="18"/>
          <w:u w:val="single"/>
        </w:rPr>
        <w:t>EJERCICIOS  FISCALES QUE INVOLUCRAN LA PLURIANUALIDAD)</w:t>
      </w:r>
      <w:r w:rsidRPr="007A5EC5">
        <w:rPr>
          <w:rFonts w:ascii="Noto Sans" w:eastAsia="Calibri" w:hAnsi="Noto Sans" w:cs="Noto Sans"/>
          <w:sz w:val="18"/>
          <w:szCs w:val="18"/>
          <w:lang w:eastAsia="en-US"/>
        </w:rPr>
        <w:t xml:space="preserve"> quedarán sujetas para fines de su ejecución y pago a la disponibilidad presupuestaria, con que cuente </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FC051B3" w14:textId="77777777" w:rsidR="00670F78" w:rsidRPr="007A5EC5" w:rsidRDefault="00670F78" w:rsidP="00670F78">
      <w:pPr>
        <w:ind w:right="51"/>
        <w:jc w:val="both"/>
        <w:rPr>
          <w:rFonts w:ascii="Noto Sans" w:eastAsia="Calibri" w:hAnsi="Noto Sans" w:cs="Noto Sans"/>
          <w:sz w:val="18"/>
          <w:szCs w:val="18"/>
          <w:lang w:eastAsia="en-US"/>
        </w:rPr>
      </w:pPr>
    </w:p>
    <w:p w14:paraId="500B25B4"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56B256E3" w14:textId="77777777" w:rsidR="00670F78" w:rsidRPr="007A5EC5" w:rsidRDefault="00670F78" w:rsidP="00670F78">
      <w:pPr>
        <w:ind w:right="51"/>
        <w:jc w:val="both"/>
        <w:rPr>
          <w:rFonts w:ascii="Noto Sans" w:eastAsia="Calibri" w:hAnsi="Noto Sans" w:cs="Noto Sans"/>
          <w:sz w:val="18"/>
          <w:szCs w:val="18"/>
          <w:lang w:eastAsia="en-US"/>
        </w:rPr>
      </w:pPr>
    </w:p>
    <w:p w14:paraId="12BC1CE8"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El(los) precio(s) unitario(s) del presente contrato, expresado(s) en moneda nacional </w:t>
      </w:r>
      <w:proofErr w:type="gramStart"/>
      <w:r w:rsidRPr="007A5EC5">
        <w:rPr>
          <w:rFonts w:ascii="Noto Sans" w:hAnsi="Noto Sans" w:cs="Noto Sans"/>
          <w:sz w:val="18"/>
          <w:szCs w:val="18"/>
        </w:rPr>
        <w:t>es(</w:t>
      </w:r>
      <w:proofErr w:type="gramEnd"/>
      <w:r w:rsidRPr="007A5EC5">
        <w:rPr>
          <w:rFonts w:ascii="Noto Sans" w:hAnsi="Noto Sans" w:cs="Noto Sans"/>
          <w:sz w:val="18"/>
          <w:szCs w:val="18"/>
        </w:rPr>
        <w:t>son):</w:t>
      </w:r>
    </w:p>
    <w:p w14:paraId="55ADACF9" w14:textId="77777777" w:rsidR="00670F78" w:rsidRPr="007A5EC5" w:rsidRDefault="00670F78" w:rsidP="00670F78">
      <w:pPr>
        <w:ind w:right="51"/>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670F78" w:rsidRPr="007A5EC5" w14:paraId="666120D8" w14:textId="77777777" w:rsidTr="00133E4B">
        <w:tc>
          <w:tcPr>
            <w:tcW w:w="1490" w:type="dxa"/>
            <w:vAlign w:val="center"/>
          </w:tcPr>
          <w:p w14:paraId="02D1AB3F"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b/>
                <w:bCs/>
                <w:sz w:val="18"/>
                <w:szCs w:val="18"/>
              </w:rPr>
              <w:t>Partida</w:t>
            </w:r>
          </w:p>
        </w:tc>
        <w:tc>
          <w:tcPr>
            <w:tcW w:w="1610" w:type="dxa"/>
            <w:vAlign w:val="center"/>
          </w:tcPr>
          <w:p w14:paraId="40A33ABF"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b/>
                <w:bCs/>
                <w:sz w:val="18"/>
                <w:szCs w:val="18"/>
              </w:rPr>
              <w:t>Descripción *</w:t>
            </w:r>
          </w:p>
        </w:tc>
        <w:tc>
          <w:tcPr>
            <w:tcW w:w="1132" w:type="dxa"/>
            <w:vAlign w:val="center"/>
          </w:tcPr>
          <w:p w14:paraId="51118755"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b/>
                <w:bCs/>
                <w:sz w:val="18"/>
                <w:szCs w:val="18"/>
              </w:rPr>
              <w:t>Unidad*</w:t>
            </w:r>
          </w:p>
        </w:tc>
        <w:tc>
          <w:tcPr>
            <w:tcW w:w="1306" w:type="dxa"/>
            <w:vAlign w:val="center"/>
          </w:tcPr>
          <w:p w14:paraId="28819F79"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b/>
                <w:bCs/>
                <w:sz w:val="18"/>
                <w:szCs w:val="18"/>
              </w:rPr>
              <w:t>Cantidad *</w:t>
            </w:r>
          </w:p>
        </w:tc>
        <w:tc>
          <w:tcPr>
            <w:tcW w:w="1178" w:type="dxa"/>
            <w:vAlign w:val="center"/>
          </w:tcPr>
          <w:p w14:paraId="0FCFA566"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b/>
                <w:bCs/>
                <w:sz w:val="18"/>
                <w:szCs w:val="18"/>
              </w:rPr>
              <w:t>Precio unitario *</w:t>
            </w:r>
          </w:p>
        </w:tc>
        <w:tc>
          <w:tcPr>
            <w:tcW w:w="1495" w:type="dxa"/>
            <w:vAlign w:val="center"/>
          </w:tcPr>
          <w:p w14:paraId="2C08F5A0"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b/>
                <w:bCs/>
                <w:sz w:val="18"/>
                <w:szCs w:val="18"/>
              </w:rPr>
              <w:t>Precio total antes de imp. *</w:t>
            </w:r>
          </w:p>
        </w:tc>
        <w:tc>
          <w:tcPr>
            <w:tcW w:w="1183" w:type="dxa"/>
          </w:tcPr>
          <w:p w14:paraId="6EC3BE1C" w14:textId="77777777" w:rsidR="00670F78" w:rsidRPr="007A5EC5" w:rsidRDefault="00670F78" w:rsidP="00133E4B">
            <w:pPr>
              <w:ind w:right="51"/>
              <w:jc w:val="both"/>
              <w:rPr>
                <w:rFonts w:ascii="Noto Sans" w:hAnsi="Noto Sans" w:cs="Noto Sans"/>
                <w:b/>
                <w:bCs/>
                <w:sz w:val="18"/>
                <w:szCs w:val="18"/>
              </w:rPr>
            </w:pPr>
            <w:r w:rsidRPr="007A5EC5">
              <w:rPr>
                <w:rFonts w:ascii="Noto Sans" w:hAnsi="Noto Sans" w:cs="Noto Sans"/>
                <w:b/>
                <w:bCs/>
                <w:sz w:val="18"/>
                <w:szCs w:val="18"/>
              </w:rPr>
              <w:t>Precio total después de imp. *</w:t>
            </w:r>
          </w:p>
        </w:tc>
      </w:tr>
      <w:tr w:rsidR="00670F78" w:rsidRPr="007A5EC5" w14:paraId="698752F7" w14:textId="77777777" w:rsidTr="00133E4B">
        <w:tc>
          <w:tcPr>
            <w:tcW w:w="1490" w:type="dxa"/>
          </w:tcPr>
          <w:p w14:paraId="3735F53B" w14:textId="77777777" w:rsidR="00670F78" w:rsidRPr="007A5EC5" w:rsidRDefault="00670F78" w:rsidP="00133E4B">
            <w:pPr>
              <w:ind w:right="51"/>
              <w:jc w:val="both"/>
              <w:rPr>
                <w:rFonts w:ascii="Noto Sans" w:hAnsi="Noto Sans" w:cs="Noto Sans"/>
                <w:sz w:val="18"/>
                <w:szCs w:val="18"/>
              </w:rPr>
            </w:pPr>
          </w:p>
        </w:tc>
        <w:tc>
          <w:tcPr>
            <w:tcW w:w="1610" w:type="dxa"/>
          </w:tcPr>
          <w:p w14:paraId="2C0DAE74" w14:textId="77777777" w:rsidR="00670F78" w:rsidRPr="007A5EC5" w:rsidRDefault="00670F78" w:rsidP="00133E4B">
            <w:pPr>
              <w:ind w:right="51"/>
              <w:jc w:val="both"/>
              <w:rPr>
                <w:rFonts w:ascii="Noto Sans" w:hAnsi="Noto Sans" w:cs="Noto Sans"/>
                <w:sz w:val="18"/>
                <w:szCs w:val="18"/>
              </w:rPr>
            </w:pPr>
          </w:p>
        </w:tc>
        <w:tc>
          <w:tcPr>
            <w:tcW w:w="1132" w:type="dxa"/>
          </w:tcPr>
          <w:p w14:paraId="23EA5FB3" w14:textId="77777777" w:rsidR="00670F78" w:rsidRPr="007A5EC5" w:rsidRDefault="00670F78" w:rsidP="00133E4B">
            <w:pPr>
              <w:ind w:right="51"/>
              <w:jc w:val="both"/>
              <w:rPr>
                <w:rFonts w:ascii="Noto Sans" w:hAnsi="Noto Sans" w:cs="Noto Sans"/>
                <w:sz w:val="18"/>
                <w:szCs w:val="18"/>
              </w:rPr>
            </w:pPr>
          </w:p>
        </w:tc>
        <w:tc>
          <w:tcPr>
            <w:tcW w:w="1306" w:type="dxa"/>
          </w:tcPr>
          <w:p w14:paraId="71661B69" w14:textId="77777777" w:rsidR="00670F78" w:rsidRPr="007A5EC5" w:rsidRDefault="00670F78" w:rsidP="00133E4B">
            <w:pPr>
              <w:ind w:right="51"/>
              <w:jc w:val="both"/>
              <w:rPr>
                <w:rFonts w:ascii="Noto Sans" w:hAnsi="Noto Sans" w:cs="Noto Sans"/>
                <w:sz w:val="18"/>
                <w:szCs w:val="18"/>
              </w:rPr>
            </w:pPr>
          </w:p>
        </w:tc>
        <w:tc>
          <w:tcPr>
            <w:tcW w:w="1178" w:type="dxa"/>
          </w:tcPr>
          <w:p w14:paraId="75366CA0" w14:textId="77777777" w:rsidR="00670F78" w:rsidRPr="007A5EC5" w:rsidRDefault="00670F78" w:rsidP="00133E4B">
            <w:pPr>
              <w:ind w:right="51"/>
              <w:jc w:val="both"/>
              <w:rPr>
                <w:rFonts w:ascii="Noto Sans" w:hAnsi="Noto Sans" w:cs="Noto Sans"/>
                <w:sz w:val="18"/>
                <w:szCs w:val="18"/>
              </w:rPr>
            </w:pPr>
          </w:p>
        </w:tc>
        <w:tc>
          <w:tcPr>
            <w:tcW w:w="1495" w:type="dxa"/>
          </w:tcPr>
          <w:p w14:paraId="43F21C1A" w14:textId="77777777" w:rsidR="00670F78" w:rsidRPr="007A5EC5" w:rsidRDefault="00670F78" w:rsidP="00133E4B">
            <w:pPr>
              <w:ind w:right="51"/>
              <w:jc w:val="both"/>
              <w:rPr>
                <w:rFonts w:ascii="Noto Sans" w:hAnsi="Noto Sans" w:cs="Noto Sans"/>
                <w:sz w:val="18"/>
                <w:szCs w:val="18"/>
              </w:rPr>
            </w:pPr>
          </w:p>
        </w:tc>
        <w:tc>
          <w:tcPr>
            <w:tcW w:w="1183" w:type="dxa"/>
          </w:tcPr>
          <w:p w14:paraId="3A2CF387" w14:textId="77777777" w:rsidR="00670F78" w:rsidRPr="007A5EC5" w:rsidRDefault="00670F78" w:rsidP="00133E4B">
            <w:pPr>
              <w:ind w:right="51"/>
              <w:jc w:val="both"/>
              <w:rPr>
                <w:rFonts w:ascii="Noto Sans" w:hAnsi="Noto Sans" w:cs="Noto Sans"/>
                <w:sz w:val="18"/>
                <w:szCs w:val="18"/>
              </w:rPr>
            </w:pPr>
          </w:p>
        </w:tc>
      </w:tr>
    </w:tbl>
    <w:p w14:paraId="0786AE2B"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p>
    <w:p w14:paraId="54D45254"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INDICAR EL ANEXO CORRESPONDIENTE</w:t>
      </w:r>
    </w:p>
    <w:p w14:paraId="70674EE2" w14:textId="77777777" w:rsidR="00670F78" w:rsidRPr="007A5EC5" w:rsidRDefault="00670F78" w:rsidP="00670F78">
      <w:pPr>
        <w:ind w:right="51"/>
        <w:jc w:val="both"/>
        <w:rPr>
          <w:rFonts w:ascii="Noto Sans" w:hAnsi="Noto Sans" w:cs="Noto Sans"/>
          <w:sz w:val="18"/>
          <w:szCs w:val="18"/>
        </w:rPr>
      </w:pPr>
    </w:p>
    <w:p w14:paraId="464A234C"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El precio unitario es considerado fijo y en </w:t>
      </w:r>
      <w:r w:rsidRPr="007A5EC5">
        <w:rPr>
          <w:rFonts w:ascii="Noto Sans" w:hAnsi="Noto Sans" w:cs="Noto Sans"/>
          <w:sz w:val="18"/>
          <w:szCs w:val="18"/>
          <w:u w:val="single"/>
        </w:rPr>
        <w:t>(</w:t>
      </w:r>
      <w:r w:rsidRPr="007A5EC5">
        <w:rPr>
          <w:rFonts w:ascii="Noto Sans" w:hAnsi="Noto Sans" w:cs="Noto Sans"/>
          <w:b/>
          <w:sz w:val="18"/>
          <w:szCs w:val="18"/>
          <w:u w:val="single"/>
        </w:rPr>
        <w:t>TIPO DE MONEDA</w:t>
      </w:r>
      <w:r w:rsidRPr="007A5EC5">
        <w:rPr>
          <w:rFonts w:ascii="Noto Sans" w:hAnsi="Noto Sans" w:cs="Noto Sans"/>
          <w:sz w:val="18"/>
          <w:szCs w:val="18"/>
          <w:u w:val="single"/>
        </w:rPr>
        <w:t>)</w:t>
      </w:r>
      <w:r w:rsidRPr="007A5EC5">
        <w:rPr>
          <w:rFonts w:ascii="Noto Sans" w:hAnsi="Noto Sans" w:cs="Noto Sans"/>
          <w:sz w:val="18"/>
          <w:szCs w:val="18"/>
        </w:rPr>
        <w:t xml:space="preserve"> hasta que concluya la relación contractual que se formaliza, incluyendo todos los conceptos y costos involucrados en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w:t>
      </w:r>
      <w:r w:rsidRPr="007A5EC5">
        <w:rPr>
          <w:rFonts w:ascii="Noto Sans" w:hAnsi="Noto Sans" w:cs="Noto Sans"/>
          <w:b/>
          <w:sz w:val="18"/>
          <w:szCs w:val="18"/>
        </w:rPr>
        <w:t>,</w:t>
      </w:r>
      <w:r w:rsidRPr="007A5EC5">
        <w:rPr>
          <w:rFonts w:ascii="Noto Sans" w:hAnsi="Noto Sans" w:cs="Noto Sans"/>
          <w:sz w:val="18"/>
          <w:szCs w:val="18"/>
        </w:rPr>
        <w:t xml:space="preserve"> por lo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no podrá agregar ningún costo extra y los precios serán inalterables durante la vigencia del presente contrato.</w:t>
      </w:r>
    </w:p>
    <w:p w14:paraId="2538E35E" w14:textId="77777777" w:rsidR="00670F78" w:rsidRPr="007A5EC5" w:rsidRDefault="00670F78" w:rsidP="00670F78">
      <w:pPr>
        <w:ind w:right="51"/>
        <w:jc w:val="both"/>
        <w:rPr>
          <w:rFonts w:ascii="Noto Sans" w:eastAsia="Calibri" w:hAnsi="Noto Sans" w:cs="Noto Sans"/>
          <w:sz w:val="18"/>
          <w:szCs w:val="18"/>
          <w:lang w:eastAsia="en-US"/>
        </w:rPr>
      </w:pPr>
    </w:p>
    <w:p w14:paraId="12774EF0" w14:textId="77777777" w:rsidR="00670F78" w:rsidRPr="007A5EC5" w:rsidRDefault="00670F78" w:rsidP="00670F78">
      <w:pPr>
        <w:ind w:right="51"/>
        <w:jc w:val="both"/>
        <w:rPr>
          <w:rFonts w:ascii="Noto Sans" w:hAnsi="Noto Sans" w:cs="Noto Sans"/>
          <w:sz w:val="18"/>
          <w:szCs w:val="18"/>
          <w:highlight w:val="yellow"/>
        </w:rPr>
      </w:pPr>
      <w:r w:rsidRPr="007A5EC5">
        <w:rPr>
          <w:rFonts w:ascii="Noto Sans" w:hAnsi="Noto Sans" w:cs="Noto Sans"/>
          <w:sz w:val="18"/>
          <w:szCs w:val="18"/>
          <w:highlight w:val="yellow"/>
        </w:rPr>
        <w:t>INSTRUCCIÓN: EN CASO DE QUE SE HAYA PREVISTO VARIACIÓN DE PRECIOS, Y SE CUENTE CON UNA FÓRMULA O MECANISMO DE AJUSTE SE CONSIDERARÁ LA SIGUIENTE REDACCIÓN:</w:t>
      </w:r>
    </w:p>
    <w:p w14:paraId="061C1319" w14:textId="77777777" w:rsidR="00670F78" w:rsidRPr="007A5EC5" w:rsidRDefault="00670F78" w:rsidP="00670F78">
      <w:pPr>
        <w:ind w:right="51"/>
        <w:jc w:val="both"/>
        <w:rPr>
          <w:rFonts w:ascii="Noto Sans" w:hAnsi="Noto Sans" w:cs="Noto Sans"/>
          <w:sz w:val="18"/>
          <w:szCs w:val="18"/>
          <w:highlight w:val="yellow"/>
        </w:rPr>
      </w:pPr>
    </w:p>
    <w:p w14:paraId="7E156B9D"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highlight w:val="yellow"/>
        </w:rPr>
        <w:t xml:space="preserve">El precio unitario será considerado en moneda nacional, y podrá ser modificado conforme a la siguiente: </w:t>
      </w:r>
      <w:r w:rsidRPr="007A5EC5">
        <w:rPr>
          <w:rFonts w:ascii="Noto Sans" w:hAnsi="Noto Sans" w:cs="Noto Sans"/>
          <w:b/>
          <w:sz w:val="18"/>
          <w:szCs w:val="18"/>
          <w:highlight w:val="yellow"/>
          <w:u w:val="single"/>
        </w:rPr>
        <w:t>(ESTABLECER LA FÓRMULA O MECANISMO DE AJUSTE PUBLICADA EN LA CONVOCATORIA, INVITACIÓN O SOLICITUD DE COTIZACIÓN).</w:t>
      </w:r>
    </w:p>
    <w:p w14:paraId="16CE5575" w14:textId="77777777" w:rsidR="00670F78" w:rsidRPr="007A5EC5" w:rsidRDefault="00670F78" w:rsidP="00670F78">
      <w:pPr>
        <w:ind w:right="51"/>
        <w:jc w:val="both"/>
        <w:rPr>
          <w:rFonts w:ascii="Noto Sans" w:hAnsi="Noto Sans" w:cs="Noto Sans"/>
          <w:b/>
          <w:sz w:val="18"/>
          <w:szCs w:val="18"/>
        </w:rPr>
      </w:pPr>
    </w:p>
    <w:p w14:paraId="04B120E1"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INSTRUCCIÓN: EN CASO DE SER ABIERTO Y ANUAL INCORPORAR EL SIGUIENTE PÁRRAFO: </w:t>
      </w:r>
    </w:p>
    <w:p w14:paraId="1A471422" w14:textId="77777777" w:rsidR="00670F78" w:rsidRPr="007A5EC5" w:rsidRDefault="00670F78" w:rsidP="00670F78">
      <w:pPr>
        <w:ind w:right="51"/>
        <w:jc w:val="both"/>
        <w:rPr>
          <w:rFonts w:ascii="Noto Sans" w:hAnsi="Noto Sans" w:cs="Noto Sans"/>
          <w:sz w:val="18"/>
          <w:szCs w:val="18"/>
        </w:rPr>
      </w:pPr>
    </w:p>
    <w:p w14:paraId="33DC1F43"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pagará a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como contraprestación por los servicios objeto de este contrato, la cantidad mínima de </w:t>
      </w:r>
      <w:r w:rsidRPr="007A5EC5">
        <w:rPr>
          <w:rFonts w:ascii="Noto Sans" w:hAnsi="Noto Sans" w:cs="Noto Sans"/>
          <w:b/>
          <w:sz w:val="18"/>
          <w:szCs w:val="18"/>
        </w:rPr>
        <w:t>(</w:t>
      </w:r>
      <w:r w:rsidRPr="007A5EC5">
        <w:rPr>
          <w:rFonts w:ascii="Noto Sans" w:hAnsi="Noto Sans" w:cs="Noto Sans"/>
          <w:b/>
          <w:sz w:val="18"/>
          <w:szCs w:val="18"/>
          <w:u w:val="single"/>
        </w:rPr>
        <w:t>MONTO MÍNIMO TOTAL DEL CONTRATO)</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más impuestos por $_____________ </w:t>
      </w:r>
      <w:r w:rsidRPr="007A5EC5">
        <w:rPr>
          <w:rFonts w:ascii="Noto Sans" w:eastAsia="Calibri" w:hAnsi="Noto Sans" w:cs="Noto Sans"/>
          <w:b/>
          <w:sz w:val="18"/>
          <w:szCs w:val="18"/>
          <w:lang w:eastAsia="en-US"/>
        </w:rPr>
        <w:t>(</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sz w:val="18"/>
          <w:szCs w:val="18"/>
          <w:u w:val="single"/>
          <w:lang w:eastAsia="en-US"/>
        </w:rPr>
        <w:t xml:space="preserve"> </w:t>
      </w:r>
      <w:r w:rsidRPr="007A5EC5">
        <w:rPr>
          <w:rFonts w:ascii="Noto Sans" w:eastAsia="Calibri" w:hAnsi="Noto Sans" w:cs="Noto Sans"/>
          <w:sz w:val="18"/>
          <w:szCs w:val="18"/>
          <w:lang w:eastAsia="en-US"/>
        </w:rPr>
        <w:t xml:space="preserve">y un monto máximo de </w:t>
      </w:r>
      <w:r w:rsidRPr="007A5EC5">
        <w:rPr>
          <w:rFonts w:ascii="Noto Sans" w:hAnsi="Noto Sans" w:cs="Noto Sans"/>
          <w:b/>
          <w:sz w:val="18"/>
          <w:szCs w:val="18"/>
          <w:u w:val="single"/>
        </w:rPr>
        <w:t>(MONTO MÁXIMO TOTAL DEL CONTRATO)</w:t>
      </w:r>
      <w:r w:rsidRPr="007A5EC5">
        <w:rPr>
          <w:rFonts w:ascii="Noto Sans" w:eastAsia="Calibri" w:hAnsi="Noto Sans" w:cs="Noto Sans"/>
          <w:b/>
          <w:sz w:val="18"/>
          <w:szCs w:val="18"/>
          <w:u w:val="single"/>
          <w:lang w:eastAsia="en-US"/>
        </w:rPr>
        <w:t>,</w:t>
      </w:r>
      <w:r w:rsidRPr="007A5EC5">
        <w:rPr>
          <w:rFonts w:ascii="Noto Sans" w:eastAsia="Calibri" w:hAnsi="Noto Sans" w:cs="Noto Sans"/>
          <w:sz w:val="18"/>
          <w:szCs w:val="18"/>
          <w:lang w:eastAsia="en-US"/>
        </w:rPr>
        <w:t xml:space="preserve"> más impuestos</w:t>
      </w:r>
      <w:r w:rsidRPr="007A5EC5">
        <w:rPr>
          <w:rFonts w:ascii="Noto Sans" w:eastAsia="Calibri" w:hAnsi="Noto Sans" w:cs="Noto Sans"/>
          <w:b/>
          <w:sz w:val="18"/>
          <w:szCs w:val="18"/>
          <w:lang w:eastAsia="en-US"/>
        </w:rPr>
        <w:t xml:space="preserve"> </w:t>
      </w:r>
      <w:r w:rsidRPr="007A5EC5">
        <w:rPr>
          <w:rFonts w:ascii="Noto Sans" w:eastAsia="Calibri" w:hAnsi="Noto Sans" w:cs="Noto Sans"/>
          <w:sz w:val="18"/>
          <w:szCs w:val="18"/>
          <w:lang w:eastAsia="en-US"/>
        </w:rPr>
        <w:t xml:space="preserve">que asciende a $_______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b/>
          <w:sz w:val="18"/>
          <w:szCs w:val="18"/>
          <w:lang w:eastAsia="en-US"/>
        </w:rPr>
        <w:t>.</w:t>
      </w:r>
    </w:p>
    <w:p w14:paraId="1EA82F0C"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p>
    <w:p w14:paraId="3521B3CE"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CASO DE SER PLURIANUAL ABIERTO, MOSTRAR LA TABLA Y LOS TRES PÁRRAFOS SIGUIENTES:</w:t>
      </w:r>
    </w:p>
    <w:p w14:paraId="68FBB482" w14:textId="77777777" w:rsidR="00670F78" w:rsidRPr="007A5EC5" w:rsidRDefault="00670F78" w:rsidP="00670F78">
      <w:pPr>
        <w:ind w:right="51"/>
        <w:jc w:val="both"/>
        <w:rPr>
          <w:rFonts w:ascii="Noto Sans" w:hAnsi="Noto Sans" w:cs="Noto Sans"/>
          <w:sz w:val="18"/>
          <w:szCs w:val="18"/>
        </w:rPr>
      </w:pPr>
    </w:p>
    <w:p w14:paraId="1B48D4CB" w14:textId="77777777" w:rsidR="00670F78" w:rsidRPr="007A5EC5" w:rsidRDefault="00670F78" w:rsidP="00670F78">
      <w:pPr>
        <w:autoSpaceDE w:val="0"/>
        <w:autoSpaceDN w:val="0"/>
        <w:adjustRightInd w:val="0"/>
        <w:jc w:val="both"/>
        <w:rPr>
          <w:rFonts w:ascii="Noto Sans" w:eastAsia="Calibri" w:hAnsi="Noto Sans" w:cs="Noto Sans"/>
          <w:b/>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conviene con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que el </w:t>
      </w:r>
      <w:r w:rsidRPr="007A5EC5">
        <w:rPr>
          <w:rFonts w:ascii="Noto Sans" w:eastAsia="Calibri" w:hAnsi="Noto Sans" w:cs="Noto Sans"/>
          <w:b/>
          <w:sz w:val="18"/>
          <w:szCs w:val="18"/>
          <w:lang w:eastAsia="en-US"/>
        </w:rPr>
        <w:t>monto mínimo</w:t>
      </w:r>
      <w:r w:rsidRPr="007A5EC5">
        <w:rPr>
          <w:rFonts w:ascii="Noto Sans" w:eastAsia="Calibri" w:hAnsi="Noto Sans" w:cs="Noto Sans"/>
          <w:sz w:val="18"/>
          <w:szCs w:val="18"/>
          <w:lang w:eastAsia="en-US"/>
        </w:rPr>
        <w:t xml:space="preserve"> de la prestación de servicios objeto del presente contrato para los ejercicios fiscales de </w:t>
      </w:r>
      <w:r w:rsidRPr="007A5EC5">
        <w:rPr>
          <w:rFonts w:ascii="Noto Sans" w:eastAsia="Calibri" w:hAnsi="Noto Sans" w:cs="Noto Sans"/>
          <w:b/>
          <w:sz w:val="18"/>
          <w:szCs w:val="18"/>
          <w:u w:val="single"/>
          <w:lang w:eastAsia="en-US"/>
        </w:rPr>
        <w:t>(</w:t>
      </w:r>
      <w:r w:rsidRPr="007A5EC5">
        <w:rPr>
          <w:rFonts w:ascii="Noto Sans" w:hAnsi="Noto Sans" w:cs="Noto Sans"/>
          <w:b/>
          <w:sz w:val="18"/>
          <w:szCs w:val="18"/>
          <w:u w:val="single"/>
        </w:rPr>
        <w:t>CONCATENAR EJERCICIOS FISCALES QUE INVOLUCRAN LA PLURIANUALIDAD)</w:t>
      </w:r>
      <w:r w:rsidRPr="007A5EC5">
        <w:rPr>
          <w:rFonts w:ascii="Noto Sans" w:eastAsia="Calibri" w:hAnsi="Noto Sans" w:cs="Noto Sans"/>
          <w:sz w:val="18"/>
          <w:szCs w:val="18"/>
          <w:lang w:eastAsia="en-US"/>
        </w:rPr>
        <w:t xml:space="preserve"> es por la cantidad de </w:t>
      </w:r>
      <w:r w:rsidRPr="007A5EC5">
        <w:rPr>
          <w:rFonts w:ascii="Noto Sans" w:hAnsi="Noto Sans" w:cs="Noto Sans"/>
          <w:b/>
          <w:sz w:val="18"/>
          <w:szCs w:val="18"/>
        </w:rPr>
        <w:t>(MONTO MÍNIMO TOTAL)</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más impuestos que asciende a $</w:t>
      </w:r>
      <w:r w:rsidRPr="007A5EC5">
        <w:rPr>
          <w:rFonts w:ascii="Noto Sans" w:eastAsia="Calibri" w:hAnsi="Noto Sans" w:cs="Noto Sans"/>
          <w:b/>
          <w:sz w:val="18"/>
          <w:szCs w:val="18"/>
          <w:lang w:eastAsia="en-US"/>
        </w:rPr>
        <w:t xml:space="preserve">_____________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b/>
          <w:sz w:val="18"/>
          <w:szCs w:val="18"/>
          <w:lang w:eastAsia="en-US"/>
        </w:rPr>
        <w:t>.</w:t>
      </w:r>
    </w:p>
    <w:p w14:paraId="541822FF"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p>
    <w:p w14:paraId="3D0373C4"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sz w:val="18"/>
          <w:szCs w:val="18"/>
        </w:rPr>
        <w:lastRenderedPageBreak/>
        <w:t>Asimismo, que</w:t>
      </w:r>
      <w:r w:rsidRPr="007A5EC5">
        <w:rPr>
          <w:rFonts w:ascii="Noto Sans" w:eastAsia="Calibri" w:hAnsi="Noto Sans" w:cs="Noto Sans"/>
          <w:sz w:val="18"/>
          <w:szCs w:val="18"/>
          <w:lang w:eastAsia="en-US"/>
        </w:rPr>
        <w:t xml:space="preserve"> el </w:t>
      </w:r>
      <w:r w:rsidRPr="007A5EC5">
        <w:rPr>
          <w:rFonts w:ascii="Noto Sans" w:eastAsia="Calibri" w:hAnsi="Noto Sans" w:cs="Noto Sans"/>
          <w:b/>
          <w:sz w:val="18"/>
          <w:szCs w:val="18"/>
          <w:lang w:eastAsia="en-US"/>
        </w:rPr>
        <w:t>monto máximo</w:t>
      </w:r>
      <w:r w:rsidRPr="007A5EC5">
        <w:rPr>
          <w:rFonts w:ascii="Noto Sans" w:eastAsia="Calibri" w:hAnsi="Noto Sans" w:cs="Noto Sans"/>
          <w:sz w:val="18"/>
          <w:szCs w:val="18"/>
          <w:lang w:eastAsia="en-US"/>
        </w:rPr>
        <w:t xml:space="preserve"> de los servicios para los ejercicios fiscales de </w:t>
      </w:r>
      <w:r w:rsidRPr="007A5EC5">
        <w:rPr>
          <w:rFonts w:ascii="Noto Sans" w:eastAsia="Calibri" w:hAnsi="Noto Sans" w:cs="Noto Sans"/>
          <w:b/>
          <w:sz w:val="18"/>
          <w:szCs w:val="18"/>
          <w:u w:val="single"/>
          <w:lang w:eastAsia="en-US"/>
        </w:rPr>
        <w:t>(CONCATENAR EJERCICIOS FISCALES QUE INVOLUCRAN LA PLURIANUALIDAD</w:t>
      </w:r>
      <w:r w:rsidRPr="007A5EC5">
        <w:rPr>
          <w:rFonts w:ascii="Noto Sans" w:hAnsi="Noto Sans" w:cs="Noto Sans"/>
          <w:b/>
          <w:sz w:val="18"/>
          <w:szCs w:val="18"/>
          <w:u w:val="single"/>
        </w:rPr>
        <w:t>)</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es por la cantidad de un monto máximo de </w:t>
      </w:r>
      <w:r w:rsidRPr="007A5EC5">
        <w:rPr>
          <w:rFonts w:ascii="Noto Sans" w:hAnsi="Noto Sans" w:cs="Noto Sans"/>
          <w:b/>
          <w:sz w:val="18"/>
          <w:szCs w:val="18"/>
          <w:u w:val="single"/>
        </w:rPr>
        <w:t>(MONTO MÁXIMO TOTAL DEL CONTRATO)</w:t>
      </w:r>
      <w:r w:rsidRPr="007A5EC5">
        <w:rPr>
          <w:rFonts w:ascii="Noto Sans" w:eastAsia="Calibri" w:hAnsi="Noto Sans" w:cs="Noto Sans"/>
          <w:sz w:val="18"/>
          <w:szCs w:val="18"/>
          <w:lang w:eastAsia="en-US"/>
        </w:rPr>
        <w:t>, más impuestos que asciende a $</w:t>
      </w:r>
      <w:r w:rsidRPr="007A5EC5">
        <w:rPr>
          <w:rFonts w:ascii="Noto Sans" w:eastAsia="Calibri" w:hAnsi="Noto Sans" w:cs="Noto Sans"/>
          <w:b/>
          <w:sz w:val="18"/>
          <w:szCs w:val="18"/>
          <w:lang w:eastAsia="en-US"/>
        </w:rPr>
        <w:t>_______</w:t>
      </w:r>
      <w:r w:rsidRPr="007A5EC5">
        <w:rPr>
          <w:rFonts w:ascii="Noto Sans" w:eastAsia="Calibri" w:hAnsi="Noto Sans" w:cs="Noto Sans"/>
          <w:sz w:val="18"/>
          <w:szCs w:val="18"/>
          <w:lang w:eastAsia="en-US"/>
        </w:rPr>
        <w:t xml:space="preserve">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sz w:val="18"/>
          <w:szCs w:val="18"/>
          <w:lang w:eastAsia="en-US"/>
        </w:rPr>
        <w:t xml:space="preserve">. </w:t>
      </w:r>
    </w:p>
    <w:p w14:paraId="487D0BF5"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p>
    <w:p w14:paraId="0040831C"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Importe mínimos y máximos a pagar en cada ejercicio fiscal de acuerdo a lo siguiente:</w:t>
      </w:r>
    </w:p>
    <w:p w14:paraId="45F27920" w14:textId="77777777" w:rsidR="00670F78" w:rsidRPr="007A5EC5" w:rsidRDefault="00670F78" w:rsidP="00670F78">
      <w:pPr>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670F78" w:rsidRPr="007A5EC5" w14:paraId="407AD3E4" w14:textId="77777777" w:rsidTr="00133E4B">
        <w:trPr>
          <w:trHeight w:val="249"/>
        </w:trPr>
        <w:tc>
          <w:tcPr>
            <w:tcW w:w="3112" w:type="dxa"/>
          </w:tcPr>
          <w:p w14:paraId="021DA40F"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Ejercicio Fiscal</w:t>
            </w:r>
          </w:p>
        </w:tc>
        <w:tc>
          <w:tcPr>
            <w:tcW w:w="3113" w:type="dxa"/>
          </w:tcPr>
          <w:p w14:paraId="462B96BC"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Monto mínimo</w:t>
            </w:r>
          </w:p>
        </w:tc>
        <w:tc>
          <w:tcPr>
            <w:tcW w:w="3113" w:type="dxa"/>
          </w:tcPr>
          <w:p w14:paraId="1142887D"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Monto máximo</w:t>
            </w:r>
          </w:p>
        </w:tc>
      </w:tr>
      <w:tr w:rsidR="00670F78" w:rsidRPr="007A5EC5" w14:paraId="3DD16C43" w14:textId="77777777" w:rsidTr="00133E4B">
        <w:trPr>
          <w:trHeight w:val="1158"/>
        </w:trPr>
        <w:tc>
          <w:tcPr>
            <w:tcW w:w="3112" w:type="dxa"/>
            <w:tcBorders>
              <w:bottom w:val="single" w:sz="4" w:space="0" w:color="auto"/>
            </w:tcBorders>
          </w:tcPr>
          <w:p w14:paraId="431F994F"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 xml:space="preserve"> (INCORPORAR EJERCICIO FISCAL)</w:t>
            </w:r>
          </w:p>
        </w:tc>
        <w:tc>
          <w:tcPr>
            <w:tcW w:w="3113" w:type="dxa"/>
          </w:tcPr>
          <w:p w14:paraId="2E49507B"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 xml:space="preserve"> (MONTO MÍNIMO ANUAL SIN IMPUESTOS)</w:t>
            </w:r>
          </w:p>
        </w:tc>
        <w:tc>
          <w:tcPr>
            <w:tcW w:w="3113" w:type="dxa"/>
          </w:tcPr>
          <w:p w14:paraId="4DA13DEC"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 xml:space="preserve"> (MONTO MÁXIMO ANUAL SIN IMPUESTOS)</w:t>
            </w:r>
          </w:p>
        </w:tc>
      </w:tr>
      <w:tr w:rsidR="00670F78" w:rsidRPr="007A5EC5" w14:paraId="04028947" w14:textId="77777777" w:rsidTr="00133E4B">
        <w:trPr>
          <w:trHeight w:val="738"/>
        </w:trPr>
        <w:tc>
          <w:tcPr>
            <w:tcW w:w="3112" w:type="dxa"/>
            <w:tcBorders>
              <w:bottom w:val="single" w:sz="4" w:space="0" w:color="auto"/>
            </w:tcBorders>
          </w:tcPr>
          <w:p w14:paraId="263324E7"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Se agregarán tantos se hayan programado</w:t>
            </w:r>
          </w:p>
        </w:tc>
        <w:tc>
          <w:tcPr>
            <w:tcW w:w="3113" w:type="dxa"/>
            <w:tcBorders>
              <w:bottom w:val="single" w:sz="4" w:space="0" w:color="auto"/>
            </w:tcBorders>
          </w:tcPr>
          <w:p w14:paraId="131B6E3D" w14:textId="77777777" w:rsidR="00670F78" w:rsidRPr="007A5EC5" w:rsidRDefault="00670F78" w:rsidP="00133E4B">
            <w:pPr>
              <w:ind w:right="51"/>
              <w:jc w:val="both"/>
              <w:rPr>
                <w:rFonts w:ascii="Noto Sans" w:hAnsi="Noto Sans" w:cs="Noto Sans"/>
                <w:sz w:val="18"/>
                <w:szCs w:val="18"/>
              </w:rPr>
            </w:pPr>
          </w:p>
        </w:tc>
        <w:tc>
          <w:tcPr>
            <w:tcW w:w="3113" w:type="dxa"/>
          </w:tcPr>
          <w:p w14:paraId="1E60D61B" w14:textId="77777777" w:rsidR="00670F78" w:rsidRPr="007A5EC5" w:rsidRDefault="00670F78" w:rsidP="00133E4B">
            <w:pPr>
              <w:ind w:right="51"/>
              <w:jc w:val="both"/>
              <w:rPr>
                <w:rFonts w:ascii="Noto Sans" w:hAnsi="Noto Sans" w:cs="Noto Sans"/>
                <w:sz w:val="18"/>
                <w:szCs w:val="18"/>
              </w:rPr>
            </w:pPr>
          </w:p>
        </w:tc>
      </w:tr>
      <w:tr w:rsidR="00670F78" w:rsidRPr="007A5EC5" w14:paraId="30EE7135" w14:textId="77777777" w:rsidTr="00133E4B">
        <w:trPr>
          <w:trHeight w:val="249"/>
        </w:trPr>
        <w:tc>
          <w:tcPr>
            <w:tcW w:w="3112" w:type="dxa"/>
            <w:tcBorders>
              <w:top w:val="single" w:sz="4" w:space="0" w:color="auto"/>
              <w:left w:val="nil"/>
              <w:bottom w:val="nil"/>
              <w:right w:val="single" w:sz="4" w:space="0" w:color="auto"/>
            </w:tcBorders>
          </w:tcPr>
          <w:p w14:paraId="7059167F" w14:textId="77777777" w:rsidR="00670F78" w:rsidRPr="007A5EC5" w:rsidRDefault="00670F78" w:rsidP="00133E4B">
            <w:pPr>
              <w:ind w:right="51"/>
              <w:jc w:val="right"/>
              <w:rPr>
                <w:rFonts w:ascii="Noto Sans" w:hAnsi="Noto Sans" w:cs="Noto Sans"/>
                <w:b/>
                <w:sz w:val="18"/>
                <w:szCs w:val="18"/>
              </w:rPr>
            </w:pPr>
            <w:r w:rsidRPr="007A5EC5">
              <w:rPr>
                <w:rFonts w:ascii="Noto Sans" w:hAnsi="Noto Sans" w:cs="Noto Sans"/>
                <w:b/>
                <w:sz w:val="18"/>
                <w:szCs w:val="18"/>
              </w:rPr>
              <w:t>TOTAL SIN IMPUESTOS:</w:t>
            </w:r>
          </w:p>
        </w:tc>
        <w:tc>
          <w:tcPr>
            <w:tcW w:w="3113" w:type="dxa"/>
            <w:tcBorders>
              <w:left w:val="single" w:sz="4" w:space="0" w:color="auto"/>
            </w:tcBorders>
          </w:tcPr>
          <w:p w14:paraId="24C0FEB3"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 xml:space="preserve"> (MONTO MÍNIMO TOTAL)</w:t>
            </w:r>
          </w:p>
        </w:tc>
        <w:tc>
          <w:tcPr>
            <w:tcW w:w="3113" w:type="dxa"/>
          </w:tcPr>
          <w:p w14:paraId="1AF7D68C" w14:textId="77777777" w:rsidR="00670F78" w:rsidRPr="007A5EC5" w:rsidRDefault="00670F78" w:rsidP="00133E4B">
            <w:pPr>
              <w:ind w:right="51"/>
              <w:jc w:val="both"/>
              <w:rPr>
                <w:rFonts w:ascii="Noto Sans" w:hAnsi="Noto Sans" w:cs="Noto Sans"/>
                <w:sz w:val="18"/>
                <w:szCs w:val="18"/>
              </w:rPr>
            </w:pPr>
            <w:r w:rsidRPr="007A5EC5">
              <w:rPr>
                <w:rFonts w:ascii="Noto Sans" w:hAnsi="Noto Sans" w:cs="Noto Sans"/>
                <w:sz w:val="18"/>
                <w:szCs w:val="18"/>
              </w:rPr>
              <w:t xml:space="preserve"> (MONTO MÁXIMO TOTAL DEL CONTRATO)</w:t>
            </w:r>
          </w:p>
        </w:tc>
      </w:tr>
    </w:tbl>
    <w:p w14:paraId="4679C882" w14:textId="77777777" w:rsidR="00670F78" w:rsidRPr="007A5EC5" w:rsidRDefault="00670F78" w:rsidP="00670F78">
      <w:pPr>
        <w:ind w:right="51"/>
        <w:jc w:val="both"/>
        <w:rPr>
          <w:rFonts w:ascii="Noto Sans" w:hAnsi="Noto Sans" w:cs="Noto Sans"/>
          <w:sz w:val="18"/>
          <w:szCs w:val="18"/>
        </w:rPr>
      </w:pPr>
    </w:p>
    <w:p w14:paraId="490DFD4A" w14:textId="77777777" w:rsidR="00670F78" w:rsidRPr="007A5EC5" w:rsidRDefault="00670F78" w:rsidP="00670F78">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highlight w:val="yellow"/>
          <w:lang w:eastAsia="en-US"/>
        </w:rPr>
        <w:t xml:space="preserve">Las partes convienen expresamente que las obligaciones de este contrato, cuyo cumplimiento se encuentra previsto realizar durante los ejercicios fiscales de </w:t>
      </w:r>
      <w:r w:rsidRPr="007A5EC5">
        <w:rPr>
          <w:rFonts w:ascii="Noto Sans" w:hAnsi="Noto Sans" w:cs="Noto Sans"/>
          <w:b/>
          <w:sz w:val="18"/>
          <w:szCs w:val="18"/>
        </w:rPr>
        <w:t>(</w:t>
      </w:r>
      <w:r w:rsidRPr="007A5EC5">
        <w:rPr>
          <w:rFonts w:ascii="Noto Sans" w:hAnsi="Noto Sans" w:cs="Noto Sans"/>
          <w:b/>
          <w:sz w:val="18"/>
          <w:szCs w:val="18"/>
          <w:u w:val="single"/>
        </w:rPr>
        <w:t>CONCATENAR EJERCICIOS FISCALES QUE INVOLUCRAN LA PLURIANUALIDAD)</w:t>
      </w:r>
      <w:r w:rsidRPr="007A5EC5">
        <w:rPr>
          <w:rFonts w:ascii="Noto Sans" w:eastAsia="Calibri" w:hAnsi="Noto Sans" w:cs="Noto Sans"/>
          <w:sz w:val="18"/>
          <w:szCs w:val="18"/>
          <w:lang w:eastAsia="en-US"/>
        </w:rPr>
        <w:t xml:space="preserve"> </w:t>
      </w:r>
      <w:r w:rsidRPr="007A5EC5">
        <w:rPr>
          <w:rFonts w:ascii="Noto Sans" w:eastAsia="Calibri" w:hAnsi="Noto Sans" w:cs="Noto Sans"/>
          <w:sz w:val="18"/>
          <w:szCs w:val="18"/>
          <w:highlight w:val="yellow"/>
          <w:lang w:eastAsia="en-US"/>
        </w:rPr>
        <w:t>quedarán sujetas para fines de su ejecución y pago a la disponibilidad presupuestaria, con que cuente</w:t>
      </w:r>
      <w:r w:rsidRPr="007A5EC5">
        <w:rPr>
          <w:rFonts w:ascii="Noto Sans" w:eastAsia="Calibri" w:hAnsi="Noto Sans" w:cs="Noto Sans"/>
          <w:sz w:val="18"/>
          <w:szCs w:val="18"/>
          <w:lang w:eastAsia="en-US"/>
        </w:rPr>
        <w:t xml:space="preserve"> </w:t>
      </w:r>
      <w:r w:rsidRPr="007A5EC5">
        <w:rPr>
          <w:rFonts w:ascii="Noto Sans" w:hAnsi="Noto Sans" w:cs="Noto Sans"/>
          <w:b/>
          <w:sz w:val="18"/>
          <w:szCs w:val="18"/>
        </w:rPr>
        <w:t>“LA DEPENDENCIA O ENTIDAD”</w:t>
      </w:r>
      <w:r w:rsidRPr="007A5EC5">
        <w:rPr>
          <w:rFonts w:ascii="Noto Sans" w:eastAsia="Calibri" w:hAnsi="Noto Sans" w:cs="Noto Sans"/>
          <w:sz w:val="18"/>
          <w:szCs w:val="18"/>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8BAE676" w14:textId="77777777" w:rsidR="00670F78" w:rsidRPr="007A5EC5" w:rsidRDefault="00670F78" w:rsidP="00670F78">
      <w:pPr>
        <w:ind w:right="51"/>
        <w:jc w:val="both"/>
        <w:rPr>
          <w:rFonts w:ascii="Noto Sans" w:hAnsi="Noto Sans" w:cs="Noto Sans"/>
          <w:sz w:val="18"/>
          <w:szCs w:val="18"/>
        </w:rPr>
      </w:pPr>
    </w:p>
    <w:p w14:paraId="752809E4"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1C10658B" w14:textId="77777777" w:rsidR="00670F78" w:rsidRPr="007A5EC5" w:rsidRDefault="00670F78" w:rsidP="00670F78">
      <w:pPr>
        <w:ind w:right="51"/>
        <w:jc w:val="both"/>
        <w:rPr>
          <w:rFonts w:ascii="Noto Sans" w:hAnsi="Noto Sans" w:cs="Noto Sans"/>
          <w:sz w:val="18"/>
          <w:szCs w:val="18"/>
        </w:rPr>
      </w:pPr>
    </w:p>
    <w:p w14:paraId="3C1446C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INDICAR EL(LOS) PRECIO(S) UNITARIO(S):</w:t>
      </w:r>
    </w:p>
    <w:p w14:paraId="70EB6255" w14:textId="77777777" w:rsidR="00670F78" w:rsidRPr="007A5EC5" w:rsidRDefault="00670F78" w:rsidP="00670F78">
      <w:pPr>
        <w:ind w:right="51"/>
        <w:jc w:val="both"/>
        <w:rPr>
          <w:rFonts w:ascii="Noto Sans" w:hAnsi="Noto Sans" w:cs="Noto Sans"/>
          <w:sz w:val="18"/>
          <w:szCs w:val="18"/>
        </w:rPr>
      </w:pPr>
    </w:p>
    <w:p w14:paraId="11283943"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El(los) precio(s) unitario(s) del presente contrato, expresado(s) en </w:t>
      </w:r>
      <w:r w:rsidRPr="007A5EC5">
        <w:rPr>
          <w:rFonts w:ascii="Noto Sans" w:hAnsi="Noto Sans" w:cs="Noto Sans"/>
          <w:b/>
          <w:sz w:val="18"/>
          <w:szCs w:val="18"/>
          <w:u w:val="single"/>
        </w:rPr>
        <w:t>(TIPO DE MONEDA)</w:t>
      </w:r>
      <w:r w:rsidRPr="007A5EC5">
        <w:rPr>
          <w:rFonts w:ascii="Noto Sans" w:hAnsi="Noto Sans" w:cs="Noto Sans"/>
          <w:sz w:val="18"/>
          <w:szCs w:val="18"/>
        </w:rPr>
        <w:t xml:space="preserve"> es (son):</w:t>
      </w:r>
    </w:p>
    <w:p w14:paraId="4F2985D9" w14:textId="77777777" w:rsidR="00670F78" w:rsidRPr="007A5EC5" w:rsidRDefault="00670F78" w:rsidP="00670F78">
      <w:pPr>
        <w:ind w:right="51"/>
        <w:jc w:val="both"/>
        <w:rPr>
          <w:rFonts w:ascii="Noto Sans" w:hAnsi="Noto Sans" w:cs="Noto Sans"/>
          <w:sz w:val="18"/>
          <w:szCs w:val="18"/>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670F78" w:rsidRPr="007A5EC5" w14:paraId="20F83500" w14:textId="77777777" w:rsidTr="00133E4B">
        <w:trPr>
          <w:trHeight w:val="1041"/>
        </w:trPr>
        <w:tc>
          <w:tcPr>
            <w:tcW w:w="506" w:type="pct"/>
            <w:hideMark/>
          </w:tcPr>
          <w:p w14:paraId="0700ACC1"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Partida</w:t>
            </w:r>
          </w:p>
        </w:tc>
        <w:tc>
          <w:tcPr>
            <w:tcW w:w="853" w:type="pct"/>
            <w:hideMark/>
          </w:tcPr>
          <w:p w14:paraId="3FF01033"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Descripción *</w:t>
            </w:r>
          </w:p>
        </w:tc>
        <w:tc>
          <w:tcPr>
            <w:tcW w:w="583" w:type="pct"/>
            <w:hideMark/>
          </w:tcPr>
          <w:p w14:paraId="77AA552F"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Unidad *</w:t>
            </w:r>
          </w:p>
        </w:tc>
        <w:tc>
          <w:tcPr>
            <w:tcW w:w="615" w:type="pct"/>
            <w:hideMark/>
          </w:tcPr>
          <w:p w14:paraId="5C92D20D"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unitario *</w:t>
            </w:r>
          </w:p>
        </w:tc>
        <w:tc>
          <w:tcPr>
            <w:tcW w:w="609" w:type="pct"/>
            <w:hideMark/>
          </w:tcPr>
          <w:p w14:paraId="07911ECF"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Cantidad Mínima *</w:t>
            </w:r>
          </w:p>
        </w:tc>
        <w:tc>
          <w:tcPr>
            <w:tcW w:w="615" w:type="pct"/>
            <w:hideMark/>
          </w:tcPr>
          <w:p w14:paraId="655795C2"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Cantidad Máxima *</w:t>
            </w:r>
          </w:p>
        </w:tc>
        <w:tc>
          <w:tcPr>
            <w:tcW w:w="596" w:type="pct"/>
            <w:hideMark/>
          </w:tcPr>
          <w:p w14:paraId="6C1913E8"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Total Mínimo *</w:t>
            </w:r>
          </w:p>
        </w:tc>
        <w:tc>
          <w:tcPr>
            <w:tcW w:w="622" w:type="pct"/>
            <w:hideMark/>
          </w:tcPr>
          <w:p w14:paraId="191DA2B8" w14:textId="77777777" w:rsidR="00670F78" w:rsidRPr="007A5EC5" w:rsidRDefault="00670F78" w:rsidP="00133E4B">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Total Máximo *</w:t>
            </w:r>
          </w:p>
        </w:tc>
      </w:tr>
      <w:tr w:rsidR="00670F78" w:rsidRPr="007A5EC5" w14:paraId="218A0016" w14:textId="77777777" w:rsidTr="00133E4B">
        <w:trPr>
          <w:trHeight w:val="248"/>
        </w:trPr>
        <w:tc>
          <w:tcPr>
            <w:tcW w:w="506" w:type="pct"/>
          </w:tcPr>
          <w:p w14:paraId="6D1617C4" w14:textId="77777777" w:rsidR="00670F78" w:rsidRPr="007A5EC5" w:rsidRDefault="00670F78" w:rsidP="00133E4B">
            <w:pPr>
              <w:jc w:val="center"/>
              <w:rPr>
                <w:rFonts w:ascii="Noto Sans" w:hAnsi="Noto Sans" w:cs="Noto Sans"/>
                <w:b/>
                <w:bCs/>
                <w:sz w:val="18"/>
                <w:szCs w:val="18"/>
                <w:lang w:eastAsia="es-MX"/>
              </w:rPr>
            </w:pPr>
          </w:p>
        </w:tc>
        <w:tc>
          <w:tcPr>
            <w:tcW w:w="853" w:type="pct"/>
          </w:tcPr>
          <w:p w14:paraId="039AA115" w14:textId="77777777" w:rsidR="00670F78" w:rsidRPr="007A5EC5" w:rsidRDefault="00670F78" w:rsidP="00133E4B">
            <w:pPr>
              <w:jc w:val="center"/>
              <w:rPr>
                <w:rFonts w:ascii="Noto Sans" w:hAnsi="Noto Sans" w:cs="Noto Sans"/>
                <w:b/>
                <w:bCs/>
                <w:sz w:val="18"/>
                <w:szCs w:val="18"/>
                <w:lang w:eastAsia="es-MX"/>
              </w:rPr>
            </w:pPr>
          </w:p>
        </w:tc>
        <w:tc>
          <w:tcPr>
            <w:tcW w:w="583" w:type="pct"/>
          </w:tcPr>
          <w:p w14:paraId="5E22653D" w14:textId="77777777" w:rsidR="00670F78" w:rsidRPr="007A5EC5" w:rsidRDefault="00670F78" w:rsidP="00133E4B">
            <w:pPr>
              <w:jc w:val="center"/>
              <w:rPr>
                <w:rFonts w:ascii="Noto Sans" w:hAnsi="Noto Sans" w:cs="Noto Sans"/>
                <w:b/>
                <w:bCs/>
                <w:sz w:val="18"/>
                <w:szCs w:val="18"/>
                <w:lang w:eastAsia="es-MX"/>
              </w:rPr>
            </w:pPr>
          </w:p>
        </w:tc>
        <w:tc>
          <w:tcPr>
            <w:tcW w:w="615" w:type="pct"/>
          </w:tcPr>
          <w:p w14:paraId="6892C15B" w14:textId="77777777" w:rsidR="00670F78" w:rsidRPr="007A5EC5" w:rsidRDefault="00670F78" w:rsidP="00133E4B">
            <w:pPr>
              <w:jc w:val="center"/>
              <w:rPr>
                <w:rFonts w:ascii="Noto Sans" w:hAnsi="Noto Sans" w:cs="Noto Sans"/>
                <w:b/>
                <w:bCs/>
                <w:sz w:val="18"/>
                <w:szCs w:val="18"/>
                <w:lang w:eastAsia="es-MX"/>
              </w:rPr>
            </w:pPr>
          </w:p>
        </w:tc>
        <w:tc>
          <w:tcPr>
            <w:tcW w:w="609" w:type="pct"/>
          </w:tcPr>
          <w:p w14:paraId="6110A4FC" w14:textId="77777777" w:rsidR="00670F78" w:rsidRPr="007A5EC5" w:rsidRDefault="00670F78" w:rsidP="00133E4B">
            <w:pPr>
              <w:jc w:val="center"/>
              <w:rPr>
                <w:rFonts w:ascii="Noto Sans" w:hAnsi="Noto Sans" w:cs="Noto Sans"/>
                <w:b/>
                <w:bCs/>
                <w:sz w:val="18"/>
                <w:szCs w:val="18"/>
                <w:lang w:eastAsia="es-MX"/>
              </w:rPr>
            </w:pPr>
          </w:p>
        </w:tc>
        <w:tc>
          <w:tcPr>
            <w:tcW w:w="615" w:type="pct"/>
          </w:tcPr>
          <w:p w14:paraId="56964B16" w14:textId="77777777" w:rsidR="00670F78" w:rsidRPr="007A5EC5" w:rsidRDefault="00670F78" w:rsidP="00133E4B">
            <w:pPr>
              <w:jc w:val="center"/>
              <w:rPr>
                <w:rFonts w:ascii="Noto Sans" w:hAnsi="Noto Sans" w:cs="Noto Sans"/>
                <w:b/>
                <w:bCs/>
                <w:sz w:val="18"/>
                <w:szCs w:val="18"/>
                <w:lang w:eastAsia="es-MX"/>
              </w:rPr>
            </w:pPr>
          </w:p>
        </w:tc>
        <w:tc>
          <w:tcPr>
            <w:tcW w:w="596" w:type="pct"/>
          </w:tcPr>
          <w:p w14:paraId="5ECB6847" w14:textId="77777777" w:rsidR="00670F78" w:rsidRPr="007A5EC5" w:rsidRDefault="00670F78" w:rsidP="00133E4B">
            <w:pPr>
              <w:jc w:val="center"/>
              <w:rPr>
                <w:rFonts w:ascii="Noto Sans" w:hAnsi="Noto Sans" w:cs="Noto Sans"/>
                <w:b/>
                <w:bCs/>
                <w:sz w:val="18"/>
                <w:szCs w:val="18"/>
                <w:lang w:eastAsia="es-MX"/>
              </w:rPr>
            </w:pPr>
          </w:p>
        </w:tc>
        <w:tc>
          <w:tcPr>
            <w:tcW w:w="622" w:type="pct"/>
          </w:tcPr>
          <w:p w14:paraId="3C6C4B1A" w14:textId="77777777" w:rsidR="00670F78" w:rsidRPr="007A5EC5" w:rsidRDefault="00670F78" w:rsidP="00133E4B">
            <w:pPr>
              <w:jc w:val="center"/>
              <w:rPr>
                <w:rFonts w:ascii="Noto Sans" w:hAnsi="Noto Sans" w:cs="Noto Sans"/>
                <w:b/>
                <w:bCs/>
                <w:sz w:val="18"/>
                <w:szCs w:val="18"/>
                <w:lang w:eastAsia="es-MX"/>
              </w:rPr>
            </w:pPr>
          </w:p>
        </w:tc>
      </w:tr>
    </w:tbl>
    <w:p w14:paraId="46320516" w14:textId="77777777" w:rsidR="00670F78" w:rsidRPr="007A5EC5" w:rsidRDefault="00670F78" w:rsidP="00670F78">
      <w:pPr>
        <w:ind w:right="51"/>
        <w:jc w:val="both"/>
        <w:rPr>
          <w:rFonts w:ascii="Noto Sans" w:hAnsi="Noto Sans" w:cs="Noto Sans"/>
          <w:sz w:val="18"/>
          <w:szCs w:val="18"/>
        </w:rPr>
      </w:pPr>
    </w:p>
    <w:p w14:paraId="07FA0692"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INDICAR EL ANEXO CORRESPONDIENTE</w:t>
      </w:r>
    </w:p>
    <w:p w14:paraId="1DDABFE5" w14:textId="77777777" w:rsidR="00670F78" w:rsidRPr="007A5EC5" w:rsidRDefault="00670F78" w:rsidP="00670F78">
      <w:pPr>
        <w:ind w:right="51"/>
        <w:jc w:val="both"/>
        <w:rPr>
          <w:rFonts w:ascii="Noto Sans" w:hAnsi="Noto Sans" w:cs="Noto Sans"/>
          <w:sz w:val="18"/>
          <w:szCs w:val="18"/>
        </w:rPr>
      </w:pPr>
    </w:p>
    <w:p w14:paraId="6C007826"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El precio unitario es considerado fijo y en </w:t>
      </w:r>
      <w:r w:rsidRPr="007A5EC5">
        <w:rPr>
          <w:rFonts w:ascii="Noto Sans" w:hAnsi="Noto Sans" w:cs="Noto Sans"/>
          <w:b/>
          <w:sz w:val="18"/>
          <w:szCs w:val="18"/>
          <w:u w:val="single"/>
        </w:rPr>
        <w:t xml:space="preserve">(TIPO DE MONEDA) </w:t>
      </w:r>
      <w:r w:rsidRPr="007A5EC5">
        <w:rPr>
          <w:rFonts w:ascii="Noto Sans" w:hAnsi="Noto Sans" w:cs="Noto Sans"/>
          <w:sz w:val="18"/>
          <w:szCs w:val="18"/>
        </w:rPr>
        <w:t xml:space="preserve">hasta que concluya la relación contractual que se formaliza, incluyendo todos los conceptos y costos involucrados en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 PORMENORIZADA DE LOS SERVICIOS A PRESTAR</w:t>
      </w:r>
      <w:r w:rsidRPr="007A5EC5">
        <w:rPr>
          <w:rFonts w:ascii="Noto Sans" w:hAnsi="Noto Sans" w:cs="Noto Sans"/>
          <w:b/>
          <w:sz w:val="18"/>
          <w:szCs w:val="18"/>
        </w:rPr>
        <w:t>)</w:t>
      </w:r>
      <w:r w:rsidRPr="007A5EC5">
        <w:rPr>
          <w:rFonts w:ascii="Noto Sans" w:hAnsi="Noto Sans" w:cs="Noto Sans"/>
          <w:sz w:val="18"/>
          <w:szCs w:val="18"/>
        </w:rPr>
        <w:t xml:space="preserve">, por lo que </w:t>
      </w:r>
      <w:r w:rsidRPr="007A5EC5">
        <w:rPr>
          <w:rFonts w:ascii="Noto Sans" w:hAnsi="Noto Sans" w:cs="Noto Sans"/>
          <w:b/>
          <w:sz w:val="18"/>
          <w:szCs w:val="18"/>
        </w:rPr>
        <w:t>“EL PROVEEDOR”</w:t>
      </w:r>
      <w:r w:rsidRPr="007A5EC5">
        <w:rPr>
          <w:rFonts w:ascii="Noto Sans" w:hAnsi="Noto Sans" w:cs="Noto Sans"/>
          <w:sz w:val="18"/>
          <w:szCs w:val="18"/>
        </w:rPr>
        <w:t xml:space="preserve"> no podrá agregar ningún costo extra y los precios serán inalterables durante la vigencia del presente contrato.</w:t>
      </w:r>
    </w:p>
    <w:p w14:paraId="690E4057" w14:textId="77777777" w:rsidR="00670F78" w:rsidRPr="007A5EC5" w:rsidRDefault="00670F78" w:rsidP="00670F78">
      <w:pPr>
        <w:ind w:right="51"/>
        <w:jc w:val="both"/>
        <w:rPr>
          <w:rFonts w:ascii="Noto Sans" w:hAnsi="Noto Sans" w:cs="Noto Sans"/>
          <w:sz w:val="18"/>
          <w:szCs w:val="18"/>
        </w:rPr>
      </w:pPr>
    </w:p>
    <w:p w14:paraId="62C7313B"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CASO QUE SE HAYA PREVISTO VARIACIÓN DE PRECIOS, Y SE CUENTE CON UNA FÓRMULA O MECANISMO DE AJUSTE SE CONSIDERARÁ LA SIGUIENTE REDACCIÓN Y SE ELIMINARÁ EL PÁRRAFO ANTERIOR:</w:t>
      </w:r>
    </w:p>
    <w:p w14:paraId="0EB8864B" w14:textId="77777777" w:rsidR="00670F78" w:rsidRPr="007A5EC5" w:rsidRDefault="00670F78" w:rsidP="00670F78">
      <w:pPr>
        <w:ind w:right="51"/>
        <w:jc w:val="both"/>
        <w:rPr>
          <w:rFonts w:ascii="Noto Sans" w:hAnsi="Noto Sans" w:cs="Noto Sans"/>
          <w:sz w:val="18"/>
          <w:szCs w:val="18"/>
        </w:rPr>
      </w:pPr>
    </w:p>
    <w:p w14:paraId="5804A743" w14:textId="77777777" w:rsidR="00670F78" w:rsidRPr="007A5EC5" w:rsidRDefault="00670F78" w:rsidP="00670F78">
      <w:pPr>
        <w:ind w:right="51"/>
        <w:jc w:val="both"/>
        <w:rPr>
          <w:rFonts w:ascii="Noto Sans" w:hAnsi="Noto Sans" w:cs="Noto Sans"/>
          <w:b/>
          <w:sz w:val="18"/>
          <w:szCs w:val="18"/>
        </w:rPr>
      </w:pPr>
      <w:r w:rsidRPr="007A5EC5">
        <w:rPr>
          <w:rFonts w:ascii="Noto Sans" w:hAnsi="Noto Sans" w:cs="Noto Sans"/>
          <w:sz w:val="18"/>
          <w:szCs w:val="18"/>
        </w:rPr>
        <w:t xml:space="preserve">El precio unitario será considerado en </w:t>
      </w:r>
      <w:r w:rsidRPr="007A5EC5">
        <w:rPr>
          <w:rFonts w:ascii="Noto Sans" w:hAnsi="Noto Sans" w:cs="Noto Sans"/>
          <w:b/>
          <w:sz w:val="18"/>
          <w:szCs w:val="18"/>
          <w:u w:val="single"/>
        </w:rPr>
        <w:t>(TIPO DE MONEDA)</w:t>
      </w:r>
      <w:r w:rsidRPr="007A5EC5">
        <w:rPr>
          <w:rFonts w:ascii="Noto Sans" w:hAnsi="Noto Sans" w:cs="Noto Sans"/>
          <w:sz w:val="18"/>
          <w:szCs w:val="18"/>
        </w:rPr>
        <w:t xml:space="preserve">, y podrá ser modificado conforme a la siguiente: </w:t>
      </w:r>
      <w:r w:rsidRPr="007A5EC5">
        <w:rPr>
          <w:rFonts w:ascii="Noto Sans" w:hAnsi="Noto Sans" w:cs="Noto Sans"/>
          <w:b/>
          <w:sz w:val="18"/>
          <w:szCs w:val="18"/>
        </w:rPr>
        <w:t>(ESTABLECER LA FÓRMULA O MECANISMO DE AJUSTE PUBLICADA EN LA CONVOCATORIA, INVITACIÓN O SOLICITUD DE COTIZACIÓN).</w:t>
      </w:r>
    </w:p>
    <w:p w14:paraId="4591A223" w14:textId="77777777" w:rsidR="00670F78" w:rsidRPr="007A5EC5" w:rsidRDefault="00670F78" w:rsidP="00670F78">
      <w:pPr>
        <w:ind w:right="51"/>
        <w:jc w:val="both"/>
        <w:rPr>
          <w:rFonts w:ascii="Noto Sans" w:hAnsi="Noto Sans" w:cs="Noto Sans"/>
          <w:sz w:val="18"/>
          <w:szCs w:val="18"/>
        </w:rPr>
      </w:pPr>
    </w:p>
    <w:p w14:paraId="7F05E8A9"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lastRenderedPageBreak/>
        <w:t>INSTRUCCIÓN: EN EL CASO DE QUE LA PRESTACIÓN DEL SERVICIO REQUIERA DEL USO INTENSIVO DE MANO DE OBRA QUE IMPLIQUE UN COSTO SUPERIOR AL TREINTA POR CIENTO DEL MONTO TOTAL DEL CONTRATO, SE DEBERA INCLUIR ALGUNO DE LOS SIGUIENTES PÁRRAFOS:</w:t>
      </w:r>
    </w:p>
    <w:p w14:paraId="20BB9455" w14:textId="77777777" w:rsidR="00670F78" w:rsidRPr="007A5EC5" w:rsidRDefault="00670F78" w:rsidP="00670F78">
      <w:pPr>
        <w:ind w:right="51"/>
        <w:jc w:val="both"/>
        <w:rPr>
          <w:rFonts w:ascii="Noto Sans" w:hAnsi="Noto Sans" w:cs="Noto Sans"/>
          <w:sz w:val="18"/>
          <w:szCs w:val="18"/>
        </w:rPr>
      </w:pPr>
    </w:p>
    <w:p w14:paraId="57363AF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conviene con </w:t>
      </w:r>
      <w:r w:rsidRPr="007A5EC5">
        <w:rPr>
          <w:rFonts w:ascii="Noto Sans" w:hAnsi="Noto Sans" w:cs="Noto Sans"/>
          <w:b/>
          <w:sz w:val="18"/>
          <w:szCs w:val="18"/>
        </w:rPr>
        <w:t>“EL PROVEEDOR”</w:t>
      </w:r>
      <w:r w:rsidRPr="007A5EC5">
        <w:rPr>
          <w:rFonts w:ascii="Noto Sans" w:hAnsi="Noto Sans" w:cs="Noto Sans"/>
          <w:sz w:val="18"/>
          <w:szCs w:val="18"/>
        </w:rPr>
        <w:t>,</w:t>
      </w:r>
      <w:r w:rsidRPr="007A5EC5">
        <w:rPr>
          <w:rFonts w:ascii="Noto Sans" w:hAnsi="Noto Sans" w:cs="Noto Sans"/>
          <w:b/>
          <w:sz w:val="18"/>
          <w:szCs w:val="18"/>
        </w:rPr>
        <w:t xml:space="preserve"> </w:t>
      </w:r>
      <w:r w:rsidRPr="007A5EC5">
        <w:rPr>
          <w:rFonts w:ascii="Noto Sans" w:hAnsi="Noto Sans" w:cs="Noto Sans"/>
          <w:sz w:val="18"/>
          <w:szCs w:val="18"/>
        </w:rPr>
        <w:t xml:space="preserve">que se aplicará la siguiente fórmula </w:t>
      </w:r>
      <w:r w:rsidRPr="007A5EC5">
        <w:rPr>
          <w:rFonts w:ascii="Noto Sans" w:hAnsi="Noto Sans" w:cs="Noto Sans"/>
          <w:b/>
          <w:sz w:val="18"/>
          <w:szCs w:val="18"/>
        </w:rPr>
        <w:t>(ESTABLECER LA FÓRMULA</w:t>
      </w:r>
      <w:r w:rsidRPr="007A5EC5">
        <w:rPr>
          <w:rFonts w:ascii="Noto Sans" w:hAnsi="Noto Sans" w:cs="Noto Sans"/>
          <w:sz w:val="18"/>
          <w:szCs w:val="18"/>
        </w:rPr>
        <w:t xml:space="preserve"> </w:t>
      </w:r>
      <w:r w:rsidRPr="007A5EC5">
        <w:rPr>
          <w:rFonts w:ascii="Noto Sans" w:hAnsi="Noto Sans" w:cs="Noto Sans"/>
          <w:b/>
          <w:sz w:val="18"/>
          <w:szCs w:val="18"/>
        </w:rPr>
        <w:t xml:space="preserve">PUBLICADA EN LA CONVOCATORIA, INVITACIÓN O SOLICITUD DE COTIZACIÓN), </w:t>
      </w:r>
      <w:r w:rsidRPr="007A5EC5">
        <w:rPr>
          <w:rFonts w:ascii="Noto Sans" w:hAnsi="Noto Sans" w:cs="Noto Sans"/>
          <w:sz w:val="18"/>
          <w:szCs w:val="18"/>
        </w:rPr>
        <w:t>cuando la prestación del servicio requiera de un uso intensivo de mano de obra que implique un costo superior al 30% (treinta por ciento) del monto total del contrato.</w:t>
      </w:r>
    </w:p>
    <w:p w14:paraId="56804D59" w14:textId="77777777" w:rsidR="00670F78" w:rsidRPr="007A5EC5" w:rsidRDefault="00670F78" w:rsidP="00670F78">
      <w:pPr>
        <w:ind w:right="51"/>
        <w:jc w:val="both"/>
        <w:rPr>
          <w:rFonts w:ascii="Noto Sans" w:hAnsi="Noto Sans" w:cs="Noto Sans"/>
          <w:sz w:val="18"/>
          <w:szCs w:val="18"/>
        </w:rPr>
      </w:pPr>
    </w:p>
    <w:p w14:paraId="13243DB4"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O BIEN</w:t>
      </w:r>
    </w:p>
    <w:p w14:paraId="705FEB38" w14:textId="77777777" w:rsidR="00670F78" w:rsidRPr="007A5EC5" w:rsidRDefault="00670F78" w:rsidP="00670F78">
      <w:pPr>
        <w:ind w:right="51"/>
        <w:jc w:val="both"/>
        <w:rPr>
          <w:rFonts w:ascii="Noto Sans" w:hAnsi="Noto Sans" w:cs="Noto Sans"/>
          <w:sz w:val="18"/>
          <w:szCs w:val="18"/>
        </w:rPr>
      </w:pPr>
    </w:p>
    <w:p w14:paraId="2ACFB277"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conviene con </w:t>
      </w:r>
      <w:r w:rsidRPr="007A5EC5">
        <w:rPr>
          <w:rFonts w:ascii="Noto Sans" w:hAnsi="Noto Sans" w:cs="Noto Sans"/>
          <w:b/>
          <w:sz w:val="18"/>
          <w:szCs w:val="18"/>
        </w:rPr>
        <w:t xml:space="preserve">“EL PROVEEDOR”, </w:t>
      </w:r>
      <w:r w:rsidRPr="007A5EC5">
        <w:rPr>
          <w:rFonts w:ascii="Noto Sans" w:hAnsi="Noto Sans" w:cs="Noto Sans"/>
          <w:sz w:val="18"/>
          <w:szCs w:val="18"/>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7CFE4117" w14:textId="77777777" w:rsidR="00670F78" w:rsidRPr="007A5EC5" w:rsidRDefault="00670F78" w:rsidP="00670F78">
      <w:pPr>
        <w:ind w:right="51"/>
        <w:jc w:val="both"/>
        <w:rPr>
          <w:rFonts w:ascii="Noto Sans" w:hAnsi="Noto Sans" w:cs="Noto Sans"/>
          <w:sz w:val="18"/>
          <w:szCs w:val="18"/>
        </w:rPr>
      </w:pPr>
    </w:p>
    <w:p w14:paraId="41140298" w14:textId="77777777" w:rsidR="00670F78" w:rsidRPr="007A5EC5" w:rsidRDefault="00670F78" w:rsidP="00670F78">
      <w:pPr>
        <w:widowControl w:val="0"/>
        <w:jc w:val="both"/>
        <w:rPr>
          <w:rFonts w:ascii="Noto Sans" w:hAnsi="Noto Sans" w:cs="Noto Sans"/>
          <w:b/>
          <w:sz w:val="18"/>
          <w:szCs w:val="18"/>
        </w:rPr>
      </w:pPr>
      <w:r w:rsidRPr="007A5EC5">
        <w:rPr>
          <w:rFonts w:ascii="Noto Sans" w:hAnsi="Noto Sans" w:cs="Noto Sans"/>
          <w:b/>
          <w:sz w:val="18"/>
          <w:szCs w:val="18"/>
          <w:highlight w:val="yellow"/>
        </w:rPr>
        <w:t>TERCERA.</w:t>
      </w:r>
      <w:r w:rsidRPr="007A5EC5">
        <w:rPr>
          <w:rFonts w:ascii="Noto Sans" w:hAnsi="Noto Sans" w:cs="Noto Sans"/>
          <w:b/>
          <w:sz w:val="18"/>
          <w:szCs w:val="18"/>
        </w:rPr>
        <w:t xml:space="preserve"> </w:t>
      </w:r>
      <w:r w:rsidRPr="007A5EC5">
        <w:rPr>
          <w:rFonts w:ascii="Noto Sans" w:hAnsi="Noto Sans" w:cs="Noto Sans"/>
          <w:b/>
          <w:sz w:val="18"/>
          <w:szCs w:val="18"/>
          <w:highlight w:val="yellow"/>
        </w:rPr>
        <w:t>ANTICIPO.</w:t>
      </w:r>
      <w:r w:rsidRPr="007A5EC5">
        <w:rPr>
          <w:rFonts w:ascii="Noto Sans" w:hAnsi="Noto Sans" w:cs="Noto Sans"/>
          <w:b/>
          <w:sz w:val="18"/>
          <w:szCs w:val="18"/>
        </w:rPr>
        <w:t xml:space="preserve"> </w:t>
      </w:r>
    </w:p>
    <w:p w14:paraId="37B46925" w14:textId="77777777" w:rsidR="00670F78" w:rsidRPr="007A5EC5" w:rsidRDefault="00670F78" w:rsidP="00670F78">
      <w:pPr>
        <w:widowControl w:val="0"/>
        <w:jc w:val="both"/>
        <w:rPr>
          <w:rFonts w:ascii="Noto Sans" w:hAnsi="Noto Sans" w:cs="Noto Sans"/>
          <w:b/>
          <w:sz w:val="18"/>
          <w:szCs w:val="18"/>
        </w:rPr>
      </w:pPr>
    </w:p>
    <w:p w14:paraId="1F3287CF" w14:textId="77777777" w:rsidR="00670F78" w:rsidRPr="007A5EC5" w:rsidRDefault="00670F78" w:rsidP="00670F78">
      <w:pPr>
        <w:widowControl w:val="0"/>
        <w:jc w:val="both"/>
        <w:rPr>
          <w:rFonts w:ascii="Noto Sans" w:hAnsi="Noto Sans" w:cs="Noto Sans"/>
          <w:sz w:val="18"/>
          <w:szCs w:val="18"/>
        </w:rPr>
      </w:pPr>
      <w:r w:rsidRPr="007A5EC5">
        <w:rPr>
          <w:rFonts w:ascii="Noto Sans" w:hAnsi="Noto Sans" w:cs="Noto Sans"/>
          <w:sz w:val="18"/>
          <w:szCs w:val="18"/>
        </w:rPr>
        <w:t>INSTRUCCIÓN: SÓLO EN CASO DE QUE NO SE OTORGUE ANTICIPO, MOSTRAR EL SIGUIENTE TEXTO):</w:t>
      </w:r>
    </w:p>
    <w:p w14:paraId="7090E218" w14:textId="77777777" w:rsidR="00670F78" w:rsidRPr="007A5EC5" w:rsidRDefault="00670F78" w:rsidP="00670F78">
      <w:pPr>
        <w:widowControl w:val="0"/>
        <w:jc w:val="both"/>
        <w:rPr>
          <w:rFonts w:ascii="Noto Sans" w:hAnsi="Noto Sans" w:cs="Noto Sans"/>
          <w:b/>
          <w:sz w:val="18"/>
          <w:szCs w:val="18"/>
        </w:rPr>
      </w:pPr>
    </w:p>
    <w:p w14:paraId="013EA104" w14:textId="77777777" w:rsidR="00670F78" w:rsidRPr="007A5EC5" w:rsidRDefault="00670F78" w:rsidP="00670F78">
      <w:pPr>
        <w:widowControl w:val="0"/>
        <w:jc w:val="both"/>
        <w:rPr>
          <w:rFonts w:ascii="Noto Sans" w:hAnsi="Noto Sans" w:cs="Noto Sans"/>
          <w:sz w:val="18"/>
          <w:szCs w:val="18"/>
        </w:rPr>
      </w:pPr>
      <w:r w:rsidRPr="007A5EC5">
        <w:rPr>
          <w:rFonts w:ascii="Noto Sans" w:hAnsi="Noto Sans" w:cs="Noto Sans"/>
          <w:sz w:val="18"/>
          <w:szCs w:val="18"/>
        </w:rPr>
        <w:t>Para el presente contrato</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no otorgará anticipo a </w:t>
      </w:r>
      <w:r w:rsidRPr="007A5EC5">
        <w:rPr>
          <w:rFonts w:ascii="Noto Sans" w:hAnsi="Noto Sans" w:cs="Noto Sans"/>
          <w:b/>
          <w:sz w:val="18"/>
          <w:szCs w:val="18"/>
        </w:rPr>
        <w:t>“EL PROVEEDOR”</w:t>
      </w:r>
    </w:p>
    <w:p w14:paraId="5AB3D850" w14:textId="77777777" w:rsidR="00670F78" w:rsidRPr="007A5EC5" w:rsidRDefault="00670F78" w:rsidP="00670F78">
      <w:pPr>
        <w:widowControl w:val="0"/>
        <w:jc w:val="both"/>
        <w:rPr>
          <w:rFonts w:ascii="Noto Sans" w:hAnsi="Noto Sans" w:cs="Noto Sans"/>
          <w:b/>
          <w:sz w:val="18"/>
          <w:szCs w:val="18"/>
        </w:rPr>
      </w:pPr>
    </w:p>
    <w:p w14:paraId="407E684E" w14:textId="77777777" w:rsidR="00670F78" w:rsidRPr="007A5EC5" w:rsidRDefault="00670F78" w:rsidP="00670F78">
      <w:pPr>
        <w:widowControl w:val="0"/>
        <w:jc w:val="both"/>
        <w:rPr>
          <w:rFonts w:ascii="Noto Sans" w:hAnsi="Noto Sans" w:cs="Noto Sans"/>
          <w:sz w:val="18"/>
          <w:szCs w:val="18"/>
        </w:rPr>
      </w:pPr>
      <w:r w:rsidRPr="007A5EC5">
        <w:rPr>
          <w:rFonts w:ascii="Noto Sans" w:hAnsi="Noto Sans" w:cs="Noto Sans"/>
          <w:sz w:val="18"/>
          <w:szCs w:val="18"/>
        </w:rPr>
        <w:t>INSTRUCCIÓN: SÓLO EN CASO DE QUE SE OTORGUE ANTICIPO, MOSTRAR LO SIGUIENTE):</w:t>
      </w:r>
    </w:p>
    <w:p w14:paraId="4C744536" w14:textId="77777777" w:rsidR="00670F78" w:rsidRPr="007A5EC5" w:rsidRDefault="00670F78" w:rsidP="00670F78">
      <w:pPr>
        <w:pStyle w:val="Texto0"/>
        <w:spacing w:after="0" w:line="240" w:lineRule="auto"/>
        <w:ind w:firstLine="0"/>
        <w:rPr>
          <w:rFonts w:ascii="Noto Sans" w:hAnsi="Noto Sans" w:cs="Noto Sans"/>
          <w:bCs/>
          <w:szCs w:val="18"/>
        </w:rPr>
      </w:pPr>
    </w:p>
    <w:p w14:paraId="23901065" w14:textId="77777777" w:rsidR="00670F78" w:rsidRPr="007A5EC5" w:rsidRDefault="00670F78" w:rsidP="00670F78">
      <w:pPr>
        <w:pStyle w:val="Texto0"/>
        <w:spacing w:after="0" w:line="240" w:lineRule="auto"/>
        <w:ind w:firstLine="0"/>
        <w:rPr>
          <w:rFonts w:ascii="Noto Sans" w:hAnsi="Noto Sans" w:cs="Noto Sans"/>
          <w:szCs w:val="18"/>
        </w:rPr>
      </w:pPr>
      <w:r w:rsidRPr="007A5EC5">
        <w:rPr>
          <w:rFonts w:ascii="Noto Sans" w:hAnsi="Noto Sans" w:cs="Noto Sans"/>
          <w:szCs w:val="18"/>
          <w:lang w:eastAsia="es-ES"/>
        </w:rPr>
        <w:t>Se otorgará</w:t>
      </w:r>
      <w:r w:rsidRPr="007A5EC5">
        <w:rPr>
          <w:rFonts w:ascii="Noto Sans" w:hAnsi="Noto Sans" w:cs="Noto Sans"/>
          <w:strike/>
          <w:szCs w:val="18"/>
          <w:lang w:eastAsia="es-ES"/>
        </w:rPr>
        <w:t>n</w:t>
      </w:r>
      <w:r w:rsidRPr="007A5EC5">
        <w:rPr>
          <w:rFonts w:ascii="Noto Sans" w:hAnsi="Noto Sans" w:cs="Noto Sans"/>
          <w:szCs w:val="18"/>
          <w:lang w:eastAsia="es-ES"/>
        </w:rPr>
        <w:t xml:space="preserve"> a</w:t>
      </w:r>
      <w:r w:rsidRPr="007A5EC5">
        <w:rPr>
          <w:rFonts w:ascii="Noto Sans" w:hAnsi="Noto Sans" w:cs="Noto Sans"/>
          <w:b/>
          <w:szCs w:val="18"/>
        </w:rPr>
        <w:t xml:space="preserve"> “EL PROVEEDOR”, </w:t>
      </w:r>
      <w:r w:rsidRPr="007A5EC5">
        <w:rPr>
          <w:rFonts w:ascii="Noto Sans" w:hAnsi="Noto Sans" w:cs="Noto Sans"/>
          <w:szCs w:val="18"/>
        </w:rPr>
        <w:t>un anticipo del _______________ por ciento sobre el monto total del contrato equivalente a $</w:t>
      </w:r>
      <w:r w:rsidRPr="007A5EC5">
        <w:rPr>
          <w:rFonts w:ascii="Noto Sans" w:hAnsi="Noto Sans" w:cs="Noto Sans"/>
          <w:b/>
          <w:szCs w:val="18"/>
        </w:rPr>
        <w:t>_____________ (INDICAR LA CANTIDAD EN LETRA)</w:t>
      </w:r>
      <w:r w:rsidRPr="007A5EC5">
        <w:rPr>
          <w:rFonts w:ascii="Noto Sans" w:hAnsi="Noto Sans" w:cs="Noto Sans"/>
          <w:szCs w:val="18"/>
        </w:rPr>
        <w:t xml:space="preserve">. </w:t>
      </w:r>
    </w:p>
    <w:p w14:paraId="68D1BC1E" w14:textId="77777777" w:rsidR="00670F78" w:rsidRPr="007A5EC5" w:rsidRDefault="00670F78" w:rsidP="00670F78">
      <w:pPr>
        <w:pStyle w:val="Texto0"/>
        <w:spacing w:after="0" w:line="240" w:lineRule="auto"/>
        <w:ind w:firstLine="0"/>
        <w:rPr>
          <w:rFonts w:ascii="Noto Sans" w:hAnsi="Noto Sans" w:cs="Noto Sans"/>
          <w:b/>
          <w:szCs w:val="18"/>
        </w:rPr>
      </w:pPr>
    </w:p>
    <w:p w14:paraId="512ACB66" w14:textId="77777777" w:rsidR="00670F78" w:rsidRPr="007A5EC5" w:rsidRDefault="00670F78" w:rsidP="00670F78">
      <w:pPr>
        <w:widowControl w:val="0"/>
        <w:jc w:val="both"/>
        <w:rPr>
          <w:rFonts w:ascii="Noto Sans" w:hAnsi="Noto Sans" w:cs="Noto Sans"/>
          <w:b/>
          <w:sz w:val="18"/>
          <w:szCs w:val="18"/>
        </w:rPr>
      </w:pPr>
      <w:r w:rsidRPr="007A5EC5">
        <w:rPr>
          <w:rFonts w:ascii="Noto Sans" w:hAnsi="Noto Sans" w:cs="Noto Sans"/>
          <w:b/>
          <w:sz w:val="18"/>
          <w:szCs w:val="18"/>
          <w:highlight w:val="yellow"/>
        </w:rPr>
        <w:t>CUARTA.</w:t>
      </w:r>
      <w:r w:rsidRPr="007A5EC5">
        <w:rPr>
          <w:rFonts w:ascii="Noto Sans" w:hAnsi="Noto Sans" w:cs="Noto Sans"/>
          <w:b/>
          <w:sz w:val="18"/>
          <w:szCs w:val="18"/>
        </w:rPr>
        <w:t xml:space="preserve"> </w:t>
      </w:r>
      <w:r w:rsidRPr="007A5EC5">
        <w:rPr>
          <w:rFonts w:ascii="Noto Sans" w:hAnsi="Noto Sans" w:cs="Noto Sans"/>
          <w:b/>
          <w:sz w:val="18"/>
          <w:szCs w:val="18"/>
          <w:highlight w:val="yellow"/>
        </w:rPr>
        <w:t>FORMA Y LUGAR DE PAGO.</w:t>
      </w:r>
      <w:r w:rsidRPr="007A5EC5">
        <w:rPr>
          <w:rFonts w:ascii="Noto Sans" w:hAnsi="Noto Sans" w:cs="Noto Sans"/>
          <w:b/>
          <w:sz w:val="18"/>
          <w:szCs w:val="18"/>
        </w:rPr>
        <w:t xml:space="preserve"> </w:t>
      </w:r>
    </w:p>
    <w:p w14:paraId="71C9F599" w14:textId="77777777" w:rsidR="00670F78" w:rsidRPr="007A5EC5" w:rsidRDefault="00670F78" w:rsidP="00670F78">
      <w:pPr>
        <w:widowControl w:val="0"/>
        <w:jc w:val="both"/>
        <w:rPr>
          <w:rFonts w:ascii="Noto Sans" w:hAnsi="Noto Sans" w:cs="Noto Sans"/>
          <w:sz w:val="18"/>
          <w:szCs w:val="18"/>
        </w:rPr>
      </w:pPr>
    </w:p>
    <w:p w14:paraId="6BDFDDD9"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efectuará el pago a través de transferencia electrónica en pesos de los Estados Unidos Mexicanos, a mes vencido (otra temporalidad o calendario establecido) </w:t>
      </w:r>
      <w:r w:rsidRPr="007A5EC5">
        <w:rPr>
          <w:rFonts w:ascii="Noto Sans" w:hAnsi="Noto Sans" w:cs="Noto Sans"/>
          <w:sz w:val="18"/>
          <w:szCs w:val="18"/>
        </w:rPr>
        <w:t xml:space="preserve">o porcentaje de avance (pagos progresivos), </w:t>
      </w:r>
      <w:r w:rsidRPr="007A5EC5">
        <w:rPr>
          <w:rFonts w:ascii="Noto Sans" w:eastAsia="Calibri" w:hAnsi="Noto Sans" w:cs="Noto Sans"/>
          <w:sz w:val="18"/>
          <w:szCs w:val="18"/>
          <w:lang w:eastAsia="en-US"/>
        </w:rPr>
        <w:t xml:space="preserve">conforme a los servicios efectivamente prestados y a entera satisfacción del administrador del contrato y de acuerdo con lo establecido en el </w:t>
      </w:r>
      <w:r w:rsidRPr="007A5EC5">
        <w:rPr>
          <w:rFonts w:ascii="Noto Sans" w:eastAsia="Calibri" w:hAnsi="Noto Sans" w:cs="Noto Sans"/>
          <w:b/>
          <w:sz w:val="18"/>
          <w:szCs w:val="18"/>
          <w:lang w:eastAsia="en-US"/>
        </w:rPr>
        <w:t>"ANEXO _______"</w:t>
      </w:r>
      <w:r w:rsidRPr="007A5EC5">
        <w:rPr>
          <w:rFonts w:ascii="Noto Sans" w:eastAsia="Calibri" w:hAnsi="Noto Sans" w:cs="Noto Sans"/>
          <w:sz w:val="18"/>
          <w:szCs w:val="18"/>
          <w:lang w:eastAsia="en-US"/>
        </w:rPr>
        <w:t xml:space="preserve"> que forma parte integrante de este contrato.</w:t>
      </w:r>
    </w:p>
    <w:p w14:paraId="064EC3FF" w14:textId="77777777" w:rsidR="00670F78" w:rsidRPr="007A5EC5" w:rsidRDefault="00670F78" w:rsidP="00670F78">
      <w:pPr>
        <w:autoSpaceDE w:val="0"/>
        <w:autoSpaceDN w:val="0"/>
        <w:adjustRightInd w:val="0"/>
        <w:jc w:val="both"/>
        <w:rPr>
          <w:rFonts w:ascii="Noto Sans" w:eastAsia="Calibri" w:hAnsi="Noto Sans" w:cs="Noto Sans"/>
          <w:sz w:val="18"/>
          <w:szCs w:val="18"/>
          <w:lang w:eastAsia="en-US"/>
        </w:rPr>
      </w:pPr>
    </w:p>
    <w:p w14:paraId="16C1D259" w14:textId="77777777" w:rsidR="00670F78" w:rsidRPr="007A5EC5" w:rsidRDefault="00670F78" w:rsidP="00670F78">
      <w:pPr>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servicios. </w:t>
      </w:r>
    </w:p>
    <w:p w14:paraId="24AF6977" w14:textId="77777777" w:rsidR="00670F78" w:rsidRPr="007A5EC5" w:rsidRDefault="00670F78" w:rsidP="00670F78">
      <w:pPr>
        <w:jc w:val="both"/>
        <w:rPr>
          <w:rFonts w:ascii="Noto Sans" w:hAnsi="Noto Sans" w:cs="Noto Sans"/>
          <w:sz w:val="18"/>
          <w:szCs w:val="18"/>
        </w:rPr>
      </w:pPr>
    </w:p>
    <w:p w14:paraId="786DB87E" w14:textId="77777777" w:rsidR="00670F78" w:rsidRPr="007A5EC5" w:rsidRDefault="00670F78" w:rsidP="00670F78">
      <w:pPr>
        <w:jc w:val="both"/>
        <w:rPr>
          <w:rFonts w:ascii="Noto Sans" w:hAnsi="Noto Sans" w:cs="Noto Sans"/>
          <w:strike/>
          <w:sz w:val="18"/>
          <w:szCs w:val="18"/>
        </w:rPr>
      </w:pPr>
      <w:r w:rsidRPr="007A5EC5">
        <w:rPr>
          <w:rFonts w:ascii="Noto Sans" w:hAnsi="Noto Sans" w:cs="Noto Sans"/>
          <w:sz w:val="18"/>
          <w:szCs w:val="18"/>
        </w:rPr>
        <w:t xml:space="preserve">INSTRUCCIÓN: TRATÁNDOSE DE PROVEEDORES EXTRANJEROS, PRESENTAR LA FACTURA QUE SE EMITA CONFORME A LAS REGLAS DEL PAÍS DE ORIGEN. </w:t>
      </w:r>
    </w:p>
    <w:p w14:paraId="244BB7CE" w14:textId="77777777" w:rsidR="00670F78" w:rsidRPr="007A5EC5" w:rsidRDefault="00670F78" w:rsidP="00670F78">
      <w:pPr>
        <w:jc w:val="both"/>
        <w:rPr>
          <w:rFonts w:ascii="Noto Sans" w:hAnsi="Noto Sans" w:cs="Noto Sans"/>
          <w:sz w:val="18"/>
          <w:szCs w:val="18"/>
        </w:rPr>
      </w:pPr>
    </w:p>
    <w:p w14:paraId="07D72165" w14:textId="77777777" w:rsidR="00670F78" w:rsidRPr="007A5EC5" w:rsidRDefault="00670F78" w:rsidP="00670F78">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328E513" w14:textId="77777777" w:rsidR="00670F78" w:rsidRPr="007A5EC5" w:rsidRDefault="00670F78" w:rsidP="00670F78">
      <w:pPr>
        <w:widowControl w:val="0"/>
        <w:jc w:val="both"/>
        <w:rPr>
          <w:rFonts w:ascii="Noto Sans" w:hAnsi="Noto Sans" w:cs="Noto Sans"/>
          <w:sz w:val="18"/>
          <w:szCs w:val="18"/>
          <w:highlight w:val="yellow"/>
        </w:rPr>
      </w:pPr>
    </w:p>
    <w:p w14:paraId="32E8EB63" w14:textId="77777777" w:rsidR="00670F78" w:rsidRPr="007A5EC5" w:rsidRDefault="00670F78" w:rsidP="00670F78">
      <w:pPr>
        <w:widowControl w:val="0"/>
        <w:jc w:val="both"/>
        <w:rPr>
          <w:rFonts w:ascii="Noto Sans" w:hAnsi="Noto Sans" w:cs="Noto Sans"/>
          <w:sz w:val="18"/>
          <w:szCs w:val="18"/>
          <w:highlight w:val="green"/>
        </w:rPr>
      </w:pPr>
      <w:r w:rsidRPr="007A5EC5">
        <w:rPr>
          <w:rFonts w:ascii="Noto Sans" w:hAnsi="Noto Sans" w:cs="Noto Sans"/>
          <w:sz w:val="18"/>
          <w:szCs w:val="18"/>
          <w:highlight w:val="yellow"/>
        </w:rPr>
        <w:t xml:space="preserve">De conformidad con el artículo 90,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en caso de que el CFDI o factura electrónica entregado presente errores, el Administrador del presente contrato o a quien éste designe por escrito, dentro de los 3 (tres) días hábiles siguientes de su recepción, indicará a</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las deficiencias que deberá corregir; por lo que, el procedimiento de pago reiniciará en el momento en que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presente el CFDI y/o documentos soporte corregidos y sean aceptados.</w:t>
      </w:r>
    </w:p>
    <w:p w14:paraId="2C9AF481" w14:textId="77777777" w:rsidR="00670F78" w:rsidRPr="007A5EC5" w:rsidRDefault="00670F78" w:rsidP="00670F78">
      <w:pPr>
        <w:widowControl w:val="0"/>
        <w:jc w:val="both"/>
        <w:rPr>
          <w:rFonts w:ascii="Noto Sans" w:hAnsi="Noto Sans" w:cs="Noto Sans"/>
          <w:sz w:val="18"/>
          <w:szCs w:val="18"/>
          <w:highlight w:val="yellow"/>
        </w:rPr>
      </w:pPr>
    </w:p>
    <w:p w14:paraId="4FA2D3E7"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highlight w:val="yellow"/>
        </w:rPr>
        <w:t xml:space="preserve">El tiempo que </w:t>
      </w:r>
      <w:r w:rsidRPr="007A5EC5">
        <w:rPr>
          <w:rFonts w:ascii="Noto Sans" w:hAnsi="Noto Sans" w:cs="Noto Sans"/>
          <w:b/>
          <w:sz w:val="18"/>
          <w:szCs w:val="18"/>
        </w:rPr>
        <w:t xml:space="preserve">“EL PROVEEDOR” </w:t>
      </w:r>
      <w:r w:rsidRPr="007A5EC5">
        <w:rPr>
          <w:rFonts w:ascii="Noto Sans" w:hAnsi="Noto Sans" w:cs="Noto Sans"/>
          <w:sz w:val="18"/>
          <w:szCs w:val="18"/>
          <w:highlight w:val="yellow"/>
        </w:rPr>
        <w:t xml:space="preserve">utilice para la corrección del CFDI y/o documentación soporte entregada, no se computará para efectos de pago, de acuerdo con lo establecido en el artículo 73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34A812FF" w14:textId="77777777" w:rsidR="00670F78" w:rsidRPr="007A5EC5" w:rsidRDefault="00670F78" w:rsidP="00670F78">
      <w:pPr>
        <w:widowControl w:val="0"/>
        <w:jc w:val="both"/>
        <w:rPr>
          <w:rFonts w:ascii="Noto Sans" w:hAnsi="Noto Sans" w:cs="Noto Sans"/>
          <w:sz w:val="18"/>
          <w:szCs w:val="18"/>
        </w:rPr>
      </w:pPr>
    </w:p>
    <w:p w14:paraId="2EED7E74" w14:textId="77777777" w:rsidR="00670F78" w:rsidRPr="007A5EC5" w:rsidRDefault="00670F78" w:rsidP="00670F78">
      <w:pPr>
        <w:widowControl w:val="0"/>
        <w:jc w:val="both"/>
        <w:rPr>
          <w:rFonts w:ascii="Noto Sans" w:hAnsi="Noto Sans" w:cs="Noto Sans"/>
          <w:sz w:val="18"/>
          <w:szCs w:val="18"/>
          <w:u w:val="single"/>
        </w:rPr>
      </w:pPr>
      <w:r w:rsidRPr="007A5EC5">
        <w:rPr>
          <w:rFonts w:ascii="Noto Sans" w:hAnsi="Noto Sans" w:cs="Noto Sans"/>
          <w:sz w:val="18"/>
          <w:szCs w:val="18"/>
        </w:rPr>
        <w:lastRenderedPageBreak/>
        <w:t>El CFDI o factura electrónica deberá ser presentada a través de la Plataforma.</w:t>
      </w:r>
    </w:p>
    <w:p w14:paraId="6818FC5C" w14:textId="77777777" w:rsidR="00670F78" w:rsidRPr="007A5EC5" w:rsidRDefault="00670F78" w:rsidP="00670F78">
      <w:pPr>
        <w:jc w:val="both"/>
        <w:rPr>
          <w:rFonts w:ascii="Noto Sans" w:hAnsi="Noto Sans" w:cs="Noto Sans"/>
          <w:sz w:val="18"/>
          <w:szCs w:val="18"/>
        </w:rPr>
      </w:pPr>
    </w:p>
    <w:p w14:paraId="2196358F" w14:textId="77777777" w:rsidR="00670F78" w:rsidRPr="007A5EC5" w:rsidRDefault="00670F78" w:rsidP="00670F78">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El CFDI o factura electrónica se deberá presentar desglosando </w:t>
      </w:r>
      <w:r w:rsidRPr="007A5EC5">
        <w:rPr>
          <w:rFonts w:ascii="Noto Sans" w:hAnsi="Noto Sans" w:cs="Noto Sans"/>
          <w:sz w:val="18"/>
          <w:szCs w:val="18"/>
        </w:rPr>
        <w:t xml:space="preserve">el impuesto </w:t>
      </w:r>
      <w:r w:rsidRPr="007A5EC5">
        <w:rPr>
          <w:rFonts w:ascii="Noto Sans" w:hAnsi="Noto Sans" w:cs="Noto Sans"/>
          <w:sz w:val="18"/>
          <w:szCs w:val="18"/>
          <w:highlight w:val="yellow"/>
        </w:rPr>
        <w:t>cuando aplique.</w:t>
      </w:r>
    </w:p>
    <w:p w14:paraId="1A916427" w14:textId="77777777" w:rsidR="00670F78" w:rsidRPr="007A5EC5" w:rsidRDefault="00670F78" w:rsidP="00670F78">
      <w:pPr>
        <w:widowControl w:val="0"/>
        <w:jc w:val="both"/>
        <w:rPr>
          <w:rFonts w:ascii="Noto Sans" w:hAnsi="Noto Sans" w:cs="Noto Sans"/>
          <w:sz w:val="18"/>
          <w:szCs w:val="18"/>
          <w:highlight w:val="yellow"/>
        </w:rPr>
      </w:pPr>
    </w:p>
    <w:p w14:paraId="56BBDE4B" w14:textId="77777777" w:rsidR="00670F78" w:rsidRPr="007A5EC5" w:rsidRDefault="00670F78" w:rsidP="00670F78">
      <w:pPr>
        <w:overflowPunct w:val="0"/>
        <w:autoSpaceDE w:val="0"/>
        <w:autoSpaceDN w:val="0"/>
        <w:adjustRightInd w:val="0"/>
        <w:jc w:val="both"/>
        <w:textAlignment w:val="baseline"/>
        <w:rPr>
          <w:rFonts w:ascii="Noto Sans" w:hAnsi="Noto Sans" w:cs="Noto Sans"/>
          <w:sz w:val="18"/>
          <w:szCs w:val="18"/>
          <w:highlight w:val="yellow"/>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004BD0F2" w14:textId="77777777" w:rsidR="00670F78" w:rsidRPr="007A5EC5" w:rsidRDefault="00670F78" w:rsidP="00670F78">
      <w:pPr>
        <w:overflowPunct w:val="0"/>
        <w:autoSpaceDE w:val="0"/>
        <w:autoSpaceDN w:val="0"/>
        <w:adjustRightInd w:val="0"/>
        <w:jc w:val="both"/>
        <w:textAlignment w:val="baseline"/>
        <w:rPr>
          <w:rFonts w:ascii="Noto Sans" w:hAnsi="Noto Sans" w:cs="Noto Sans"/>
          <w:sz w:val="18"/>
          <w:szCs w:val="18"/>
        </w:rPr>
      </w:pPr>
    </w:p>
    <w:p w14:paraId="779B8464"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Para efectos de trámite de pago,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deberá ser titular de una cuenta bancaria, en la que se efectuará la transferencia electrónica de pago, respecto de la cual deberá proporcionar toda la información y documentación que le sea requerida por </w:t>
      </w:r>
      <w:r w:rsidRPr="007A5EC5">
        <w:rPr>
          <w:rFonts w:ascii="Noto Sans" w:hAnsi="Noto Sans" w:cs="Noto Sans"/>
          <w:b/>
          <w:sz w:val="18"/>
          <w:szCs w:val="18"/>
        </w:rPr>
        <w:t>“LA DEPENDENCIA O ENTIDAD”</w:t>
      </w:r>
      <w:r w:rsidRPr="007A5EC5">
        <w:rPr>
          <w:rFonts w:ascii="Noto Sans" w:hAnsi="Noto Sans" w:cs="Noto Sans"/>
          <w:sz w:val="18"/>
          <w:szCs w:val="18"/>
        </w:rPr>
        <w:t>.</w:t>
      </w:r>
    </w:p>
    <w:p w14:paraId="2432DE2D" w14:textId="77777777" w:rsidR="00670F78" w:rsidRPr="007A5EC5" w:rsidRDefault="00670F78" w:rsidP="00670F78">
      <w:pPr>
        <w:pStyle w:val="Textocomentario"/>
        <w:rPr>
          <w:rFonts w:ascii="Noto Sans" w:hAnsi="Noto Sans" w:cs="Noto Sans"/>
          <w:sz w:val="18"/>
          <w:szCs w:val="18"/>
        </w:rPr>
      </w:pPr>
    </w:p>
    <w:p w14:paraId="4E823126" w14:textId="77777777" w:rsidR="00670F78" w:rsidRPr="007A5EC5" w:rsidRDefault="00670F78" w:rsidP="00670F78">
      <w:pPr>
        <w:pStyle w:val="Textocomentario"/>
        <w:jc w:val="both"/>
        <w:rPr>
          <w:rFonts w:ascii="Noto Sans" w:hAnsi="Noto Sans" w:cs="Noto Sans"/>
          <w:b/>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deberá presentar la información y </w:t>
      </w:r>
      <w:r w:rsidRPr="007A5EC5">
        <w:rPr>
          <w:rFonts w:ascii="Noto Sans" w:hAnsi="Noto Sans" w:cs="Noto Sans"/>
          <w:sz w:val="18"/>
          <w:szCs w:val="18"/>
        </w:rPr>
        <w:t>documentación</w:t>
      </w:r>
      <w:r w:rsidRPr="007A5EC5">
        <w:rPr>
          <w:rFonts w:ascii="Noto Sans" w:hAnsi="Noto Sans" w:cs="Noto Sans"/>
          <w:b/>
          <w:sz w:val="18"/>
          <w:szCs w:val="18"/>
        </w:rPr>
        <w:t xml:space="preserve"> que “LA DEPENDENCIA O ENTIDAD” </w:t>
      </w:r>
      <w:r w:rsidRPr="007A5EC5">
        <w:rPr>
          <w:rFonts w:ascii="Noto Sans" w:hAnsi="Noto Sans" w:cs="Noto Sans"/>
          <w:sz w:val="18"/>
          <w:szCs w:val="18"/>
          <w:highlight w:val="yellow"/>
        </w:rPr>
        <w:t>le solicite para el trámite de pago,</w:t>
      </w:r>
      <w:r w:rsidRPr="007A5EC5">
        <w:rPr>
          <w:rFonts w:ascii="Noto Sans" w:hAnsi="Noto Sans" w:cs="Noto Sans"/>
          <w:sz w:val="18"/>
          <w:szCs w:val="18"/>
        </w:rPr>
        <w:t xml:space="preserve"> atendiendo a las disposiciones legales e internas de</w:t>
      </w:r>
      <w:r w:rsidRPr="007A5EC5">
        <w:rPr>
          <w:rFonts w:ascii="Noto Sans" w:hAnsi="Noto Sans" w:cs="Noto Sans"/>
          <w:b/>
          <w:sz w:val="18"/>
          <w:szCs w:val="18"/>
        </w:rPr>
        <w:t xml:space="preserve"> “LA DEPENDENCIA O ENTIDAD”</w:t>
      </w:r>
      <w:r w:rsidRPr="007A5EC5">
        <w:rPr>
          <w:rFonts w:ascii="Noto Sans" w:hAnsi="Noto Sans" w:cs="Noto Sans"/>
          <w:sz w:val="18"/>
          <w:szCs w:val="18"/>
        </w:rPr>
        <w:t>.</w:t>
      </w:r>
    </w:p>
    <w:p w14:paraId="73A45F9C" w14:textId="77777777" w:rsidR="00670F78" w:rsidRPr="007A5EC5" w:rsidRDefault="00670F78" w:rsidP="00670F78">
      <w:pPr>
        <w:jc w:val="both"/>
        <w:rPr>
          <w:rFonts w:ascii="Noto Sans" w:hAnsi="Noto Sans" w:cs="Noto Sans"/>
          <w:sz w:val="18"/>
          <w:szCs w:val="18"/>
        </w:rPr>
      </w:pPr>
    </w:p>
    <w:p w14:paraId="03F4D797"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El pago de la prestación de los servicios recibidos, quedará condicionado al pago que</w:t>
      </w:r>
      <w:r w:rsidRPr="007A5EC5">
        <w:rPr>
          <w:rFonts w:ascii="Noto Sans" w:hAnsi="Noto Sans" w:cs="Noto Sans"/>
          <w:b/>
          <w:sz w:val="18"/>
          <w:szCs w:val="18"/>
        </w:rPr>
        <w:t xml:space="preserve"> “EL PROVEEDOR” </w:t>
      </w:r>
      <w:r w:rsidRPr="007A5EC5">
        <w:rPr>
          <w:rFonts w:ascii="Noto Sans" w:hAnsi="Noto Sans" w:cs="Noto Sans"/>
          <w:sz w:val="18"/>
          <w:szCs w:val="18"/>
        </w:rPr>
        <w:t>deba efectuar por concepto de penas convencionales y, en su caso, deductivas.</w:t>
      </w:r>
    </w:p>
    <w:p w14:paraId="62FF6F54" w14:textId="77777777" w:rsidR="00670F78" w:rsidRPr="007A5EC5" w:rsidRDefault="00670F78" w:rsidP="00670F78">
      <w:pPr>
        <w:jc w:val="both"/>
        <w:rPr>
          <w:rFonts w:ascii="Noto Sans" w:hAnsi="Noto Sans" w:cs="Noto Sans"/>
          <w:sz w:val="18"/>
          <w:szCs w:val="18"/>
        </w:rPr>
      </w:pPr>
    </w:p>
    <w:p w14:paraId="7C5EE18C" w14:textId="77777777" w:rsidR="00670F78" w:rsidRPr="007A5EC5" w:rsidRDefault="00670F78" w:rsidP="00670F78">
      <w:pPr>
        <w:pStyle w:val="Texto0"/>
        <w:spacing w:after="0" w:line="240" w:lineRule="auto"/>
        <w:ind w:firstLine="0"/>
        <w:rPr>
          <w:rFonts w:ascii="Noto Sans" w:hAnsi="Noto Sans" w:cs="Noto Sans"/>
          <w:szCs w:val="18"/>
          <w:lang w:eastAsia="es-ES"/>
        </w:rPr>
      </w:pPr>
      <w:r w:rsidRPr="007A5EC5">
        <w:rPr>
          <w:rFonts w:ascii="Noto Sans" w:hAnsi="Noto Sans" w:cs="Noto Sans"/>
          <w:szCs w:val="18"/>
        </w:rPr>
        <w:t xml:space="preserve">INSTRUCCIÓN: </w:t>
      </w:r>
      <w:r w:rsidRPr="007A5EC5">
        <w:rPr>
          <w:rFonts w:ascii="Noto Sans" w:hAnsi="Noto Sans" w:cs="Noto Sans"/>
          <w:szCs w:val="18"/>
          <w:lang w:eastAsia="es-ES"/>
        </w:rPr>
        <w:t>EN CASO DE PAGO EN MONEDA EXTRANJERA, INDICAR LA FUENTE OFICIAL QUE SE TOMARÁ PARA LLEVAR A CABO LA CONVERSIÓN Y LA TASA DE CAMBIO O LA FECHA A CONSIDERAR PARA HACERLO:</w:t>
      </w:r>
    </w:p>
    <w:p w14:paraId="5EFFB79C" w14:textId="77777777" w:rsidR="00670F78" w:rsidRPr="007A5EC5" w:rsidRDefault="00670F78" w:rsidP="00670F78">
      <w:pPr>
        <w:pStyle w:val="Texto0"/>
        <w:spacing w:after="0" w:line="240" w:lineRule="auto"/>
        <w:ind w:firstLine="0"/>
        <w:rPr>
          <w:rFonts w:ascii="Noto Sans" w:hAnsi="Noto Sans" w:cs="Noto Sans"/>
          <w:szCs w:val="18"/>
          <w:lang w:eastAsia="es-ES"/>
        </w:rPr>
      </w:pPr>
    </w:p>
    <w:p w14:paraId="1333D057" w14:textId="77777777" w:rsidR="00670F78" w:rsidRPr="007A5EC5" w:rsidRDefault="00670F78" w:rsidP="00670F78">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La fuente oficial para la conversión de la moneda extranjera será el Banco de México y la fecha a considerar será ___________________.</w:t>
      </w:r>
    </w:p>
    <w:p w14:paraId="45CC45F7" w14:textId="77777777" w:rsidR="00670F78" w:rsidRPr="007A5EC5" w:rsidRDefault="00670F78" w:rsidP="00670F78">
      <w:pPr>
        <w:pStyle w:val="Texto0"/>
        <w:spacing w:after="0" w:line="240" w:lineRule="auto"/>
        <w:ind w:firstLine="0"/>
        <w:rPr>
          <w:rFonts w:ascii="Noto Sans" w:hAnsi="Noto Sans" w:cs="Noto Sans"/>
          <w:szCs w:val="18"/>
          <w:lang w:eastAsia="es-ES"/>
        </w:rPr>
      </w:pPr>
    </w:p>
    <w:p w14:paraId="48A4DC96"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highlight w:val="yellow"/>
        </w:rPr>
        <w:t xml:space="preserve">Para el caso que se presenten pagos en exceso, se estará a lo dispuesto por el artículo 73, párrafo tercero,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77AF47BF" w14:textId="77777777" w:rsidR="00670F78" w:rsidRPr="007A5EC5" w:rsidRDefault="00670F78" w:rsidP="00670F78">
      <w:pPr>
        <w:ind w:right="51"/>
        <w:jc w:val="both"/>
        <w:rPr>
          <w:rFonts w:ascii="Noto Sans" w:hAnsi="Noto Sans" w:cs="Noto Sans"/>
          <w:sz w:val="18"/>
          <w:szCs w:val="18"/>
        </w:rPr>
      </w:pPr>
    </w:p>
    <w:p w14:paraId="1A6061C0"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EL CASO DE QUE AÚN NO SEA POSIBLE ENVIAR LA FACTURA ELECTRÓNICA POR LA PLATAFORMA, LA DEPENDENCIA O ENTIDAD DEBERÁ SEÑALAR LA FORMA DE ENTREGA DE LA MISMA.</w:t>
      </w:r>
    </w:p>
    <w:p w14:paraId="7E92C3DC" w14:textId="77777777" w:rsidR="00670F78" w:rsidRPr="007A5EC5" w:rsidRDefault="00670F78" w:rsidP="00670F78">
      <w:pPr>
        <w:ind w:right="51"/>
        <w:jc w:val="both"/>
        <w:rPr>
          <w:rFonts w:ascii="Noto Sans" w:hAnsi="Noto Sans" w:cs="Noto Sans"/>
          <w:sz w:val="18"/>
          <w:szCs w:val="18"/>
          <w:highlight w:val="yellow"/>
        </w:rPr>
      </w:pPr>
    </w:p>
    <w:p w14:paraId="5F70C934" w14:textId="77777777" w:rsidR="00670F78" w:rsidRPr="007A5EC5" w:rsidRDefault="00670F78" w:rsidP="00670F78">
      <w:pPr>
        <w:ind w:right="51"/>
        <w:jc w:val="both"/>
        <w:rPr>
          <w:rFonts w:ascii="Noto Sans" w:hAnsi="Noto Sans" w:cs="Noto Sans"/>
          <w:b/>
          <w:sz w:val="18"/>
          <w:szCs w:val="18"/>
        </w:rPr>
      </w:pPr>
      <w:r w:rsidRPr="007A5EC5">
        <w:rPr>
          <w:rFonts w:ascii="Noto Sans" w:hAnsi="Noto Sans" w:cs="Noto Sans"/>
          <w:b/>
          <w:sz w:val="18"/>
          <w:szCs w:val="18"/>
          <w:highlight w:val="yellow"/>
        </w:rPr>
        <w:t>QUINTA. LUGAR, PLAZOS Y CONDICIONES DE LA PRESTACIÓN DE LOS SERVICIOS.</w:t>
      </w:r>
    </w:p>
    <w:p w14:paraId="04E3BA84" w14:textId="77777777" w:rsidR="00670F78" w:rsidRPr="007A5EC5" w:rsidRDefault="00670F78" w:rsidP="00670F78">
      <w:pPr>
        <w:ind w:right="51"/>
        <w:jc w:val="both"/>
        <w:rPr>
          <w:rFonts w:ascii="Noto Sans" w:hAnsi="Noto Sans" w:cs="Noto Sans"/>
          <w:sz w:val="18"/>
          <w:szCs w:val="18"/>
        </w:rPr>
      </w:pPr>
    </w:p>
    <w:p w14:paraId="2F771FA3" w14:textId="77777777" w:rsidR="00670F78" w:rsidRPr="007A5EC5" w:rsidRDefault="00670F78" w:rsidP="00670F78">
      <w:pPr>
        <w:ind w:right="51"/>
        <w:jc w:val="both"/>
        <w:rPr>
          <w:rFonts w:ascii="Noto Sans" w:eastAsia="Calibri" w:hAnsi="Noto Sans" w:cs="Noto Sans"/>
          <w:b/>
          <w:sz w:val="18"/>
          <w:szCs w:val="18"/>
          <w:u w:val="single"/>
          <w:lang w:eastAsia="en-US"/>
        </w:rPr>
      </w:pPr>
      <w:r w:rsidRPr="007A5EC5">
        <w:rPr>
          <w:rFonts w:ascii="Noto Sans" w:hAnsi="Noto Sans" w:cs="Noto Sans"/>
          <w:sz w:val="18"/>
          <w:szCs w:val="18"/>
        </w:rPr>
        <w:t xml:space="preserve">La prestación de los servicios, </w:t>
      </w:r>
      <w:r w:rsidRPr="007A5EC5">
        <w:rPr>
          <w:rFonts w:ascii="Noto Sans" w:eastAsia="Calibri" w:hAnsi="Noto Sans" w:cs="Noto Sans"/>
          <w:sz w:val="18"/>
          <w:szCs w:val="18"/>
          <w:lang w:eastAsia="en-US"/>
        </w:rPr>
        <w:t>se realizará conforme a los plazos, condiciones y entregables establecidos por</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 xml:space="preserve"> en el </w:t>
      </w:r>
      <w:r w:rsidRPr="007A5EC5">
        <w:rPr>
          <w:rFonts w:ascii="Noto Sans" w:eastAsia="Calibri" w:hAnsi="Noto Sans" w:cs="Noto Sans"/>
          <w:b/>
          <w:sz w:val="18"/>
          <w:szCs w:val="18"/>
          <w:u w:val="single"/>
          <w:lang w:eastAsia="en-US"/>
        </w:rPr>
        <w:t>(ESTABLECER EL DOCUMENTO O ANEXO DONDE SE ENCUENTRAN DICHOS PLAZOS, CONDICIONES Y ENTREGABLES O EN SU DEFECTO REDACTARLOS, LOS CUALES FORMAN PARTE DEL PRESENTE CONTRATO).</w:t>
      </w:r>
    </w:p>
    <w:p w14:paraId="08058736" w14:textId="77777777" w:rsidR="00670F78" w:rsidRPr="007A5EC5" w:rsidRDefault="00670F78" w:rsidP="00670F78">
      <w:pPr>
        <w:ind w:right="51"/>
        <w:jc w:val="both"/>
        <w:rPr>
          <w:rFonts w:ascii="Noto Sans" w:hAnsi="Noto Sans" w:cs="Noto Sans"/>
          <w:sz w:val="18"/>
          <w:szCs w:val="18"/>
        </w:rPr>
      </w:pPr>
    </w:p>
    <w:p w14:paraId="5720D1AC" w14:textId="77777777" w:rsidR="00670F78" w:rsidRPr="007A5EC5" w:rsidRDefault="00670F78" w:rsidP="00670F78">
      <w:pPr>
        <w:jc w:val="both"/>
        <w:rPr>
          <w:rFonts w:ascii="Noto Sans" w:eastAsia="Calibri" w:hAnsi="Noto Sans" w:cs="Noto Sans"/>
          <w:sz w:val="18"/>
          <w:szCs w:val="18"/>
          <w:lang w:eastAsia="en-US"/>
        </w:rPr>
      </w:pPr>
      <w:r w:rsidRPr="007A5EC5">
        <w:rPr>
          <w:rFonts w:ascii="Noto Sans" w:hAnsi="Noto Sans" w:cs="Noto Sans"/>
          <w:sz w:val="18"/>
          <w:szCs w:val="18"/>
        </w:rPr>
        <w:t xml:space="preserve">Los servicios serán prestados </w:t>
      </w:r>
      <w:r w:rsidRPr="007A5EC5">
        <w:rPr>
          <w:rFonts w:ascii="Noto Sans" w:eastAsia="Calibri" w:hAnsi="Noto Sans" w:cs="Noto Sans"/>
          <w:sz w:val="18"/>
          <w:szCs w:val="18"/>
          <w:lang w:eastAsia="en-US"/>
        </w:rPr>
        <w:t xml:space="preserve">en los domicilios señalados en el </w:t>
      </w:r>
      <w:r w:rsidRPr="007A5EC5">
        <w:rPr>
          <w:rFonts w:ascii="Noto Sans" w:eastAsia="Calibri" w:hAnsi="Noto Sans" w:cs="Noto Sans"/>
          <w:b/>
          <w:sz w:val="18"/>
          <w:szCs w:val="18"/>
          <w:u w:val="single"/>
          <w:lang w:eastAsia="en-US"/>
        </w:rPr>
        <w:t>(ESTABLECER EL DOCUMENTO O ANEXO DONDE SE ENCUENTRAN LOS DOMICILIOS, O EN SU DEFECTO REDACTARLOS)</w:t>
      </w:r>
      <w:r w:rsidRPr="007A5EC5" w:rsidDel="00437DBD">
        <w:rPr>
          <w:rFonts w:ascii="Noto Sans" w:eastAsia="Calibri" w:hAnsi="Noto Sans" w:cs="Noto Sans"/>
          <w:sz w:val="18"/>
          <w:szCs w:val="18"/>
          <w:lang w:eastAsia="en-US"/>
        </w:rPr>
        <w:t xml:space="preserve"> </w:t>
      </w:r>
      <w:r w:rsidRPr="007A5EC5">
        <w:rPr>
          <w:rFonts w:ascii="Noto Sans" w:eastAsia="Calibri" w:hAnsi="Noto Sans" w:cs="Noto Sans"/>
          <w:sz w:val="18"/>
          <w:szCs w:val="18"/>
          <w:lang w:eastAsia="en-US"/>
        </w:rPr>
        <w:t xml:space="preserve">y fechas establecidas en el mismo; </w:t>
      </w:r>
    </w:p>
    <w:p w14:paraId="21189006" w14:textId="77777777" w:rsidR="00670F78" w:rsidRPr="007A5EC5" w:rsidRDefault="00670F78" w:rsidP="00670F78">
      <w:pPr>
        <w:jc w:val="both"/>
        <w:rPr>
          <w:rFonts w:ascii="Noto Sans" w:eastAsia="Calibri" w:hAnsi="Noto Sans" w:cs="Noto Sans"/>
          <w:sz w:val="18"/>
          <w:szCs w:val="18"/>
          <w:lang w:eastAsia="en-US"/>
        </w:rPr>
      </w:pPr>
    </w:p>
    <w:p w14:paraId="4659F62B" w14:textId="77777777" w:rsidR="00670F78" w:rsidRPr="007A5EC5" w:rsidRDefault="00670F78" w:rsidP="00670F78">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En los casos que derivado de la verificación se detecten defectos o discrepancias en la prestación del servicio o incumplimiento en las especificaciones técnicas,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contará con un plazo de_________ para la reposición o corrección, contados a partir del momento de la notificación por correo electrónico y/o escrito, sin costo adicional para</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w:t>
      </w:r>
    </w:p>
    <w:p w14:paraId="0445AE1C" w14:textId="77777777" w:rsidR="00670F78" w:rsidRPr="007A5EC5" w:rsidRDefault="00670F78" w:rsidP="00670F78">
      <w:pPr>
        <w:ind w:right="51"/>
        <w:jc w:val="both"/>
        <w:rPr>
          <w:rFonts w:ascii="Noto Sans" w:hAnsi="Noto Sans" w:cs="Noto Sans"/>
          <w:sz w:val="18"/>
          <w:szCs w:val="18"/>
          <w:highlight w:val="yellow"/>
        </w:rPr>
      </w:pPr>
    </w:p>
    <w:p w14:paraId="00351D86" w14:textId="77777777" w:rsidR="00670F78" w:rsidRPr="007A5EC5" w:rsidRDefault="00670F78" w:rsidP="00670F78">
      <w:pPr>
        <w:jc w:val="both"/>
        <w:rPr>
          <w:rFonts w:ascii="Noto Sans" w:hAnsi="Noto Sans" w:cs="Noto Sans"/>
          <w:b/>
          <w:sz w:val="18"/>
          <w:szCs w:val="18"/>
        </w:rPr>
      </w:pPr>
      <w:r w:rsidRPr="007A5EC5">
        <w:rPr>
          <w:rFonts w:ascii="Noto Sans" w:hAnsi="Noto Sans" w:cs="Noto Sans"/>
          <w:b/>
          <w:sz w:val="18"/>
          <w:szCs w:val="18"/>
          <w:highlight w:val="yellow"/>
        </w:rPr>
        <w:t>SEXTA. VIGENCIA</w:t>
      </w:r>
    </w:p>
    <w:p w14:paraId="10BA5DBF" w14:textId="77777777" w:rsidR="00670F78" w:rsidRPr="007A5EC5" w:rsidRDefault="00670F78" w:rsidP="00670F78">
      <w:pPr>
        <w:jc w:val="both"/>
        <w:rPr>
          <w:rFonts w:ascii="Noto Sans" w:hAnsi="Noto Sans" w:cs="Noto Sans"/>
          <w:sz w:val="18"/>
          <w:szCs w:val="18"/>
          <w:highlight w:val="yellow"/>
        </w:rPr>
      </w:pPr>
    </w:p>
    <w:p w14:paraId="58AB277A" w14:textId="77777777" w:rsidR="00670F78" w:rsidRPr="007A5EC5" w:rsidRDefault="00670F78" w:rsidP="00670F78">
      <w:pPr>
        <w:jc w:val="both"/>
        <w:rPr>
          <w:rFonts w:ascii="Noto Sans" w:hAnsi="Noto Sans" w:cs="Noto Sans"/>
          <w:sz w:val="18"/>
          <w:szCs w:val="18"/>
        </w:rPr>
      </w:pPr>
      <w:r w:rsidRPr="007A5EC5">
        <w:rPr>
          <w:rFonts w:ascii="Noto Sans" w:hAnsi="Noto Sans" w:cs="Noto Sans"/>
          <w:b/>
          <w:sz w:val="18"/>
          <w:szCs w:val="18"/>
        </w:rPr>
        <w:t>“LAS PARTES”</w:t>
      </w:r>
      <w:r w:rsidRPr="007A5EC5">
        <w:rPr>
          <w:rFonts w:ascii="Noto Sans" w:hAnsi="Noto Sans" w:cs="Noto Sans"/>
          <w:sz w:val="18"/>
          <w:szCs w:val="18"/>
        </w:rPr>
        <w:t xml:space="preserve"> convienen en que la vigencia del presente contrato será del </w:t>
      </w:r>
      <w:r w:rsidRPr="007A5EC5">
        <w:rPr>
          <w:rFonts w:ascii="Noto Sans" w:hAnsi="Noto Sans" w:cs="Noto Sans"/>
          <w:b/>
          <w:sz w:val="18"/>
          <w:szCs w:val="18"/>
          <w:u w:val="single"/>
        </w:rPr>
        <w:t>(INCORPORAR FECHA DE INICIO)</w:t>
      </w:r>
      <w:r w:rsidRPr="007A5EC5">
        <w:rPr>
          <w:rFonts w:ascii="Noto Sans" w:hAnsi="Noto Sans" w:cs="Noto Sans"/>
          <w:sz w:val="18"/>
          <w:szCs w:val="18"/>
        </w:rPr>
        <w:t xml:space="preserve"> al (</w:t>
      </w:r>
      <w:r w:rsidRPr="007A5EC5">
        <w:rPr>
          <w:rFonts w:ascii="Noto Sans" w:hAnsi="Noto Sans" w:cs="Noto Sans"/>
          <w:b/>
          <w:sz w:val="18"/>
          <w:szCs w:val="18"/>
          <w:u w:val="single"/>
        </w:rPr>
        <w:t>INCORPORAR FECHA DE TÉRMINO DEL CONTRATO)</w:t>
      </w:r>
      <w:r w:rsidRPr="007A5EC5">
        <w:rPr>
          <w:rFonts w:ascii="Noto Sans" w:hAnsi="Noto Sans" w:cs="Noto Sans"/>
          <w:sz w:val="18"/>
          <w:szCs w:val="18"/>
        </w:rPr>
        <w:t>.</w:t>
      </w:r>
    </w:p>
    <w:p w14:paraId="39165948" w14:textId="77777777" w:rsidR="00670F78" w:rsidRPr="007A5EC5" w:rsidRDefault="00670F78" w:rsidP="00670F78">
      <w:pPr>
        <w:ind w:right="51"/>
        <w:jc w:val="both"/>
        <w:rPr>
          <w:rFonts w:ascii="Noto Sans" w:hAnsi="Noto Sans" w:cs="Noto Sans"/>
          <w:sz w:val="18"/>
          <w:szCs w:val="18"/>
        </w:rPr>
      </w:pPr>
    </w:p>
    <w:p w14:paraId="296BE2AB" w14:textId="77777777" w:rsidR="00670F78" w:rsidRPr="007A5EC5" w:rsidRDefault="00670F78" w:rsidP="00670F78">
      <w:pPr>
        <w:jc w:val="both"/>
        <w:rPr>
          <w:rFonts w:ascii="Noto Sans" w:hAnsi="Noto Sans" w:cs="Noto Sans"/>
          <w:sz w:val="18"/>
          <w:szCs w:val="18"/>
        </w:rPr>
      </w:pPr>
      <w:r w:rsidRPr="007A5EC5">
        <w:rPr>
          <w:rFonts w:ascii="Noto Sans" w:hAnsi="Noto Sans" w:cs="Noto Sans"/>
          <w:b/>
          <w:sz w:val="18"/>
          <w:szCs w:val="18"/>
          <w:highlight w:val="yellow"/>
        </w:rPr>
        <w:t>SÉPTIMA</w:t>
      </w:r>
      <w:r w:rsidRPr="007A5EC5">
        <w:rPr>
          <w:rFonts w:ascii="Noto Sans" w:hAnsi="Noto Sans" w:cs="Noto Sans"/>
          <w:b/>
          <w:sz w:val="18"/>
          <w:szCs w:val="18"/>
        </w:rPr>
        <w:t xml:space="preserve">. </w:t>
      </w:r>
      <w:r w:rsidRPr="007A5EC5">
        <w:rPr>
          <w:rFonts w:ascii="Noto Sans" w:hAnsi="Noto Sans" w:cs="Noto Sans"/>
          <w:b/>
          <w:sz w:val="18"/>
          <w:szCs w:val="18"/>
          <w:highlight w:val="yellow"/>
        </w:rPr>
        <w:t>MODIFICACIONES DEL CONTRATO.</w:t>
      </w:r>
    </w:p>
    <w:p w14:paraId="2AE386D9" w14:textId="77777777" w:rsidR="00670F78" w:rsidRPr="007A5EC5" w:rsidRDefault="00670F78" w:rsidP="00670F78">
      <w:pPr>
        <w:jc w:val="both"/>
        <w:rPr>
          <w:rFonts w:ascii="Noto Sans" w:hAnsi="Noto Sans" w:cs="Noto Sans"/>
          <w:sz w:val="18"/>
          <w:szCs w:val="18"/>
        </w:rPr>
      </w:pPr>
    </w:p>
    <w:p w14:paraId="75B90CAB" w14:textId="77777777" w:rsidR="00670F78" w:rsidRPr="007A5EC5" w:rsidRDefault="00670F78" w:rsidP="00670F78">
      <w:pPr>
        <w:jc w:val="both"/>
        <w:rPr>
          <w:rFonts w:ascii="Noto Sans" w:hAnsi="Noto Sans" w:cs="Noto Sans"/>
          <w:sz w:val="18"/>
          <w:szCs w:val="18"/>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están de acuerdo que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w:t>
      </w:r>
      <w:r w:rsidRPr="007A5EC5">
        <w:rPr>
          <w:rFonts w:ascii="Noto Sans" w:hAnsi="Noto Sans" w:cs="Noto Sans"/>
          <w:sz w:val="18"/>
          <w:szCs w:val="18"/>
          <w:highlight w:val="yellow"/>
        </w:rPr>
        <w:lastRenderedPageBreak/>
        <w:t>originalmente pactado y el contrato esté vigente. La modificación se formalizará mediante la celebración de un Convenio Modificatorio.</w:t>
      </w:r>
    </w:p>
    <w:p w14:paraId="5727F428" w14:textId="77777777" w:rsidR="00670F78" w:rsidRPr="007A5EC5" w:rsidRDefault="00670F78" w:rsidP="00670F78">
      <w:pPr>
        <w:jc w:val="both"/>
        <w:rPr>
          <w:rFonts w:ascii="Noto Sans" w:hAnsi="Noto Sans" w:cs="Noto Sans"/>
          <w:sz w:val="18"/>
          <w:szCs w:val="18"/>
        </w:rPr>
      </w:pPr>
    </w:p>
    <w:p w14:paraId="32CE7C12" w14:textId="77777777" w:rsidR="00670F78" w:rsidRPr="007A5EC5" w:rsidRDefault="00670F78" w:rsidP="00670F78">
      <w:pPr>
        <w:jc w:val="both"/>
        <w:rPr>
          <w:rFonts w:ascii="Noto Sans" w:hAnsi="Noto Sans" w:cs="Noto Sans"/>
          <w:sz w:val="18"/>
          <w:szCs w:val="18"/>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podrá ampliar la vigencia del presente instrumento, siempre y cuando, no implique incremento del monto contratado o de la cantidad de los servicios solicitados, siendo </w:t>
      </w:r>
      <w:proofErr w:type="gramStart"/>
      <w:r w:rsidRPr="007A5EC5">
        <w:rPr>
          <w:rFonts w:ascii="Noto Sans" w:hAnsi="Noto Sans" w:cs="Noto Sans"/>
          <w:sz w:val="18"/>
          <w:szCs w:val="18"/>
          <w:highlight w:val="yellow"/>
        </w:rPr>
        <w:t>necesario</w:t>
      </w:r>
      <w:proofErr w:type="gramEnd"/>
      <w:r w:rsidRPr="007A5EC5">
        <w:rPr>
          <w:rFonts w:ascii="Noto Sans" w:hAnsi="Noto Sans" w:cs="Noto Sans"/>
          <w:sz w:val="18"/>
          <w:szCs w:val="18"/>
          <w:highlight w:val="yellow"/>
        </w:rPr>
        <w:t xml:space="preserve"> que se obtenga el previo consentimiento de</w:t>
      </w:r>
      <w:r w:rsidRPr="007A5EC5">
        <w:rPr>
          <w:rFonts w:ascii="Noto Sans" w:hAnsi="Noto Sans" w:cs="Noto Sans"/>
          <w:b/>
          <w:sz w:val="18"/>
          <w:szCs w:val="18"/>
        </w:rPr>
        <w:t xml:space="preserve"> “EL PROVEEDOR”</w:t>
      </w:r>
      <w:r w:rsidRPr="007A5EC5">
        <w:rPr>
          <w:rFonts w:ascii="Noto Sans" w:hAnsi="Noto Sans" w:cs="Noto Sans"/>
          <w:sz w:val="18"/>
          <w:szCs w:val="18"/>
        </w:rPr>
        <w:t>.</w:t>
      </w:r>
    </w:p>
    <w:p w14:paraId="367A9AB4" w14:textId="77777777" w:rsidR="00670F78" w:rsidRPr="007A5EC5" w:rsidRDefault="00670F78" w:rsidP="00670F78">
      <w:pPr>
        <w:jc w:val="both"/>
        <w:rPr>
          <w:rFonts w:ascii="Noto Sans" w:hAnsi="Noto Sans" w:cs="Noto Sans"/>
          <w:sz w:val="18"/>
          <w:szCs w:val="18"/>
        </w:rPr>
      </w:pPr>
    </w:p>
    <w:p w14:paraId="188DAEE7"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highlight w:val="yellow"/>
        </w:rPr>
        <w:t>De presentarse caso fortuito o fuerza mayor, o por causas atribuibles a</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7A5EC5">
        <w:rPr>
          <w:rFonts w:ascii="Noto Sans" w:hAnsi="Noto Sans" w:cs="Noto Sans"/>
          <w:b/>
          <w:sz w:val="18"/>
          <w:szCs w:val="18"/>
          <w:highlight w:val="yellow"/>
        </w:rPr>
        <w:t>“LAS PARTES”.</w:t>
      </w:r>
    </w:p>
    <w:p w14:paraId="0E7BA0A6" w14:textId="77777777" w:rsidR="00670F78" w:rsidRPr="007A5EC5" w:rsidRDefault="00670F78" w:rsidP="00670F78">
      <w:pPr>
        <w:jc w:val="both"/>
        <w:rPr>
          <w:rFonts w:ascii="Noto Sans" w:hAnsi="Noto Sans" w:cs="Noto Sans"/>
          <w:sz w:val="18"/>
          <w:szCs w:val="18"/>
        </w:rPr>
      </w:pPr>
    </w:p>
    <w:p w14:paraId="37CEB3C8" w14:textId="77777777" w:rsidR="00670F78" w:rsidRPr="007A5EC5" w:rsidRDefault="00670F78" w:rsidP="00670F78">
      <w:pPr>
        <w:pStyle w:val="Texto0"/>
        <w:spacing w:after="0" w:line="240" w:lineRule="auto"/>
        <w:ind w:firstLine="0"/>
        <w:rPr>
          <w:rFonts w:ascii="Noto Sans" w:hAnsi="Noto Sans" w:cs="Noto Sans"/>
          <w:szCs w:val="18"/>
          <w:highlight w:val="yellow"/>
          <w:lang w:eastAsia="es-ES"/>
        </w:rPr>
      </w:pPr>
      <w:r w:rsidRPr="007A5EC5">
        <w:rPr>
          <w:rFonts w:ascii="Noto Sans" w:hAnsi="Noto Sans" w:cs="Noto Sans"/>
          <w:szCs w:val="18"/>
          <w:highlight w:val="yellow"/>
          <w:lang w:eastAsia="es-ES"/>
        </w:rPr>
        <w:t xml:space="preserve">En los supuestos previstos en el  párrafo anterior, no procederá la aplicación de penas convencionales por atraso. </w:t>
      </w:r>
    </w:p>
    <w:p w14:paraId="0FD3D155" w14:textId="77777777" w:rsidR="00670F78" w:rsidRPr="007A5EC5" w:rsidRDefault="00670F78" w:rsidP="00670F78">
      <w:pPr>
        <w:jc w:val="both"/>
        <w:rPr>
          <w:rFonts w:ascii="Noto Sans" w:hAnsi="Noto Sans" w:cs="Noto Sans"/>
          <w:sz w:val="18"/>
          <w:szCs w:val="18"/>
          <w:highlight w:val="yellow"/>
        </w:rPr>
      </w:pPr>
    </w:p>
    <w:p w14:paraId="4C125CE8"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highlight w:val="yellow"/>
        </w:rPr>
        <w:t>Cualquier modificación al presente contrato deberá formalizarse a través de la Plataforma, por el servidor público de</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que lo haya hecho, o quien lo sustituya o esté facultado para ello, para lo cual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realizará el ajuste respectivo de la garantía de cumplimiento, en términos del artículo 91, último párrafo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salvo que por disposición legal se encuentre exceptuado de presentar garantía de cumplimiento.</w:t>
      </w:r>
    </w:p>
    <w:p w14:paraId="7782FE81" w14:textId="77777777" w:rsidR="00670F78" w:rsidRPr="007A5EC5" w:rsidRDefault="00670F78" w:rsidP="00670F78">
      <w:pPr>
        <w:ind w:right="51"/>
        <w:jc w:val="both"/>
        <w:rPr>
          <w:rFonts w:ascii="Noto Sans" w:hAnsi="Noto Sans" w:cs="Noto Sans"/>
          <w:sz w:val="18"/>
          <w:szCs w:val="18"/>
        </w:rPr>
      </w:pPr>
    </w:p>
    <w:p w14:paraId="776A8CFA" w14:textId="77777777" w:rsidR="00670F78" w:rsidRPr="007A5EC5" w:rsidRDefault="00670F78" w:rsidP="00670F78">
      <w:pPr>
        <w:ind w:right="51"/>
        <w:jc w:val="both"/>
        <w:rPr>
          <w:rFonts w:ascii="Noto Sans" w:hAnsi="Noto Sans" w:cs="Noto Sans"/>
          <w:bCs/>
          <w:sz w:val="18"/>
          <w:szCs w:val="18"/>
        </w:rPr>
      </w:pPr>
      <w:r w:rsidRPr="007A5EC5">
        <w:rPr>
          <w:rFonts w:ascii="Noto Sans" w:hAnsi="Noto Sans" w:cs="Noto Sans"/>
          <w:b/>
          <w:sz w:val="18"/>
          <w:szCs w:val="18"/>
        </w:rPr>
        <w:t xml:space="preserve"> “LA DEPENDENCIA O ENTIDAD” </w:t>
      </w:r>
      <w:r w:rsidRPr="007A5EC5">
        <w:rPr>
          <w:rFonts w:ascii="Noto Sans" w:hAnsi="Noto Sans" w:cs="Noto Sans"/>
          <w:bCs/>
          <w:sz w:val="18"/>
          <w:szCs w:val="18"/>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4DAF453C" w14:textId="77777777" w:rsidR="00670F78" w:rsidRPr="007A5EC5" w:rsidRDefault="00670F78" w:rsidP="00670F78">
      <w:pPr>
        <w:ind w:right="51"/>
        <w:jc w:val="both"/>
        <w:rPr>
          <w:rFonts w:ascii="Noto Sans" w:hAnsi="Noto Sans" w:cs="Noto Sans"/>
          <w:sz w:val="18"/>
          <w:szCs w:val="18"/>
        </w:rPr>
      </w:pPr>
    </w:p>
    <w:p w14:paraId="57FFF6B9" w14:textId="77777777" w:rsidR="00670F78" w:rsidRPr="007A5EC5" w:rsidRDefault="00670F78" w:rsidP="00670F78">
      <w:pPr>
        <w:jc w:val="both"/>
        <w:rPr>
          <w:rFonts w:ascii="Noto Sans" w:hAnsi="Noto Sans" w:cs="Noto Sans"/>
          <w:b/>
          <w:sz w:val="18"/>
          <w:szCs w:val="18"/>
        </w:rPr>
      </w:pPr>
      <w:r w:rsidRPr="007A5EC5">
        <w:rPr>
          <w:rFonts w:ascii="Noto Sans" w:hAnsi="Noto Sans" w:cs="Noto Sans"/>
          <w:b/>
          <w:sz w:val="18"/>
          <w:szCs w:val="18"/>
          <w:highlight w:val="yellow"/>
        </w:rPr>
        <w:t>OCTAVA. GARANTÍA DE LOS SERVICIOS</w:t>
      </w:r>
    </w:p>
    <w:p w14:paraId="11A8EE94" w14:textId="77777777" w:rsidR="00670F78" w:rsidRPr="007A5EC5" w:rsidRDefault="00670F78" w:rsidP="00670F78">
      <w:pPr>
        <w:jc w:val="both"/>
        <w:rPr>
          <w:rFonts w:ascii="Noto Sans" w:hAnsi="Noto Sans" w:cs="Noto Sans"/>
          <w:b/>
          <w:sz w:val="18"/>
          <w:szCs w:val="18"/>
        </w:rPr>
      </w:pPr>
    </w:p>
    <w:p w14:paraId="18D54F4D"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CASO DE QUE NO SE REQUIERA GARANTÍA SOBRE LA CALIDAD DEL SERVICIO, AÑADIR LO SIGUIENTE:</w:t>
      </w:r>
    </w:p>
    <w:p w14:paraId="4A5004E7" w14:textId="77777777" w:rsidR="00670F78" w:rsidRPr="007A5EC5" w:rsidRDefault="00670F78" w:rsidP="00670F78">
      <w:pPr>
        <w:jc w:val="both"/>
        <w:rPr>
          <w:rFonts w:ascii="Noto Sans" w:hAnsi="Noto Sans" w:cs="Noto Sans"/>
          <w:sz w:val="18"/>
          <w:szCs w:val="18"/>
        </w:rPr>
      </w:pPr>
    </w:p>
    <w:p w14:paraId="7AD8FA24"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Para la prestación de los servicios materia del presente contrato, no se requiere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presente una garantía por la calidad de los servicios contratados.</w:t>
      </w:r>
    </w:p>
    <w:p w14:paraId="71012A51" w14:textId="77777777" w:rsidR="00670F78" w:rsidRPr="007A5EC5" w:rsidRDefault="00670F78" w:rsidP="00670F78">
      <w:pPr>
        <w:jc w:val="both"/>
        <w:rPr>
          <w:rFonts w:ascii="Noto Sans" w:hAnsi="Noto Sans" w:cs="Noto Sans"/>
          <w:sz w:val="18"/>
          <w:szCs w:val="18"/>
        </w:rPr>
      </w:pPr>
    </w:p>
    <w:p w14:paraId="54C14D5A"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w:t>
      </w:r>
      <w:r w:rsidRPr="007A5EC5">
        <w:rPr>
          <w:rFonts w:ascii="Noto Sans" w:hAnsi="Noto Sans" w:cs="Noto Sans"/>
          <w:sz w:val="18"/>
          <w:szCs w:val="18"/>
          <w:u w:val="single"/>
        </w:rPr>
        <w:t xml:space="preserve"> </w:t>
      </w:r>
      <w:r w:rsidRPr="007A5EC5">
        <w:rPr>
          <w:rFonts w:ascii="Noto Sans" w:hAnsi="Noto Sans" w:cs="Noto Sans"/>
          <w:sz w:val="18"/>
          <w:szCs w:val="18"/>
        </w:rPr>
        <w:t xml:space="preserve">EN CASO DE QUE </w:t>
      </w:r>
      <w:r w:rsidRPr="007A5EC5">
        <w:rPr>
          <w:rFonts w:ascii="Noto Sans" w:hAnsi="Noto Sans" w:cs="Noto Sans"/>
          <w:sz w:val="18"/>
          <w:szCs w:val="18"/>
          <w:u w:val="single"/>
        </w:rPr>
        <w:t>SÍ</w:t>
      </w:r>
      <w:r w:rsidRPr="007A5EC5">
        <w:rPr>
          <w:rFonts w:ascii="Noto Sans" w:hAnsi="Noto Sans" w:cs="Noto Sans"/>
          <w:sz w:val="18"/>
          <w:szCs w:val="18"/>
        </w:rPr>
        <w:t xml:space="preserve"> SE REQUIERA GARANTÍA SOBRE LA CALIDAD DE LOS SERVICIOS, AÑADIR LO SIGUIENTE:</w:t>
      </w:r>
    </w:p>
    <w:p w14:paraId="16C14D24" w14:textId="77777777" w:rsidR="00670F78" w:rsidRPr="007A5EC5" w:rsidRDefault="00670F78" w:rsidP="00670F78">
      <w:pPr>
        <w:jc w:val="both"/>
        <w:rPr>
          <w:rFonts w:ascii="Noto Sans" w:hAnsi="Noto Sans" w:cs="Noto Sans"/>
          <w:sz w:val="18"/>
          <w:szCs w:val="18"/>
        </w:rPr>
      </w:pPr>
    </w:p>
    <w:p w14:paraId="10B91095"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 obliga con</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a entregar al inicio de la prestación del servicio, una garantía por la calidad de los servicios prestados, por </w:t>
      </w:r>
      <w:r w:rsidRPr="007A5EC5">
        <w:rPr>
          <w:rFonts w:ascii="Noto Sans" w:hAnsi="Noto Sans" w:cs="Noto Sans"/>
          <w:b/>
          <w:sz w:val="18"/>
          <w:szCs w:val="18"/>
          <w:u w:val="single"/>
        </w:rPr>
        <w:t>(INCORPORAR NUMERO DE MESES)</w:t>
      </w:r>
      <w:r w:rsidRPr="007A5EC5">
        <w:rPr>
          <w:rFonts w:ascii="Noto Sans" w:hAnsi="Noto Sans" w:cs="Noto Sans"/>
          <w:sz w:val="18"/>
          <w:szCs w:val="18"/>
        </w:rPr>
        <w:t xml:space="preserve"> meses, la cual se constituirá </w:t>
      </w:r>
      <w:r w:rsidRPr="007A5EC5">
        <w:rPr>
          <w:rFonts w:ascii="Noto Sans" w:hAnsi="Noto Sans" w:cs="Noto Sans"/>
          <w:b/>
          <w:sz w:val="18"/>
          <w:szCs w:val="18"/>
          <w:u w:val="single"/>
        </w:rPr>
        <w:t>(INDICAR LA FORMA DE GARANTIZARLA)</w:t>
      </w:r>
      <w:r w:rsidRPr="007A5EC5">
        <w:rPr>
          <w:rFonts w:ascii="Noto Sans" w:hAnsi="Noto Sans" w:cs="Noto Sans"/>
          <w:sz w:val="18"/>
          <w:szCs w:val="18"/>
        </w:rPr>
        <w:t>, pudiendo ser mediante la póliza de garantía, en términos de los artículos 77 y 78 de la Ley Federal de Protección al Consumidor.</w:t>
      </w:r>
    </w:p>
    <w:p w14:paraId="26BDE7F1" w14:textId="77777777" w:rsidR="00670F78" w:rsidRPr="007A5EC5" w:rsidRDefault="00670F78" w:rsidP="00670F78">
      <w:pPr>
        <w:ind w:right="51"/>
        <w:jc w:val="both"/>
        <w:rPr>
          <w:rFonts w:ascii="Noto Sans" w:hAnsi="Noto Sans" w:cs="Noto Sans"/>
          <w:sz w:val="18"/>
          <w:szCs w:val="18"/>
        </w:rPr>
      </w:pPr>
    </w:p>
    <w:p w14:paraId="5E77CAC9" w14:textId="77777777" w:rsidR="00670F78" w:rsidRPr="007A5EC5" w:rsidRDefault="00670F78" w:rsidP="00670F78">
      <w:pPr>
        <w:ind w:right="51"/>
        <w:jc w:val="both"/>
        <w:rPr>
          <w:rFonts w:ascii="Noto Sans" w:hAnsi="Noto Sans" w:cs="Noto Sans"/>
          <w:b/>
          <w:sz w:val="18"/>
          <w:szCs w:val="18"/>
        </w:rPr>
      </w:pPr>
      <w:r w:rsidRPr="007A5EC5">
        <w:rPr>
          <w:rFonts w:ascii="Noto Sans" w:hAnsi="Noto Sans" w:cs="Noto Sans"/>
          <w:b/>
          <w:sz w:val="18"/>
          <w:szCs w:val="18"/>
          <w:highlight w:val="yellow"/>
        </w:rPr>
        <w:t>NOVENA. GARANTÍA(S)</w:t>
      </w:r>
      <w:r w:rsidRPr="007A5EC5">
        <w:rPr>
          <w:rFonts w:ascii="Noto Sans" w:hAnsi="Noto Sans" w:cs="Noto Sans"/>
          <w:b/>
          <w:sz w:val="18"/>
          <w:szCs w:val="18"/>
        </w:rPr>
        <w:t xml:space="preserve"> </w:t>
      </w:r>
    </w:p>
    <w:p w14:paraId="34AB70BD" w14:textId="77777777" w:rsidR="00670F78" w:rsidRPr="007A5EC5" w:rsidRDefault="00670F78" w:rsidP="00670F78">
      <w:pPr>
        <w:ind w:right="51"/>
        <w:jc w:val="both"/>
        <w:rPr>
          <w:rFonts w:ascii="Noto Sans" w:hAnsi="Noto Sans" w:cs="Noto Sans"/>
          <w:sz w:val="18"/>
          <w:szCs w:val="18"/>
        </w:rPr>
      </w:pPr>
    </w:p>
    <w:p w14:paraId="3010D5D5"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CASO DE OTORGAR ANTICIPO, AÑADIR LO SIGUIENTE:</w:t>
      </w:r>
    </w:p>
    <w:p w14:paraId="10E817AF" w14:textId="77777777" w:rsidR="00670F78" w:rsidRPr="007A5EC5" w:rsidRDefault="00670F78" w:rsidP="00670F78">
      <w:pPr>
        <w:ind w:right="51"/>
        <w:jc w:val="both"/>
        <w:rPr>
          <w:rFonts w:ascii="Noto Sans" w:hAnsi="Noto Sans" w:cs="Noto Sans"/>
          <w:sz w:val="18"/>
          <w:szCs w:val="18"/>
        </w:rPr>
      </w:pPr>
    </w:p>
    <w:p w14:paraId="32E15D1B" w14:textId="77777777" w:rsidR="00670F78" w:rsidRPr="007A5EC5" w:rsidRDefault="00670F78" w:rsidP="00CA05AF">
      <w:pPr>
        <w:pStyle w:val="Prrafodelista"/>
        <w:numPr>
          <w:ilvl w:val="0"/>
          <w:numId w:val="40"/>
        </w:numPr>
        <w:suppressAutoHyphens w:val="0"/>
        <w:ind w:right="51"/>
        <w:jc w:val="both"/>
        <w:rPr>
          <w:rFonts w:ascii="Noto Sans" w:hAnsi="Noto Sans" w:cs="Noto Sans"/>
          <w:b/>
          <w:sz w:val="18"/>
          <w:szCs w:val="18"/>
        </w:rPr>
      </w:pPr>
      <w:r w:rsidRPr="007A5EC5">
        <w:rPr>
          <w:rFonts w:ascii="Noto Sans" w:hAnsi="Noto Sans" w:cs="Noto Sans"/>
          <w:b/>
          <w:sz w:val="18"/>
          <w:szCs w:val="18"/>
        </w:rPr>
        <w:t>GARANTIA DE ANTICIPO</w:t>
      </w:r>
    </w:p>
    <w:p w14:paraId="0ABDA80F" w14:textId="77777777" w:rsidR="00670F78" w:rsidRPr="007A5EC5" w:rsidRDefault="00670F78" w:rsidP="00670F78">
      <w:pPr>
        <w:pStyle w:val="Prrafodelista"/>
        <w:ind w:right="51"/>
        <w:jc w:val="both"/>
        <w:rPr>
          <w:rFonts w:ascii="Noto Sans" w:hAnsi="Noto Sans" w:cs="Noto Sans"/>
          <w:sz w:val="18"/>
          <w:szCs w:val="18"/>
        </w:rPr>
      </w:pPr>
    </w:p>
    <w:p w14:paraId="28E4F35C"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entregará a</w:t>
      </w:r>
      <w:r w:rsidRPr="007A5EC5">
        <w:rPr>
          <w:rFonts w:ascii="Noto Sans" w:hAnsi="Noto Sans" w:cs="Noto Sans"/>
          <w:b/>
          <w:sz w:val="18"/>
          <w:szCs w:val="18"/>
        </w:rPr>
        <w:t xml:space="preserve"> “LA DEPENDENCIA O ENTIDAD”</w:t>
      </w:r>
      <w:r w:rsidRPr="007A5EC5">
        <w:rPr>
          <w:rFonts w:ascii="Noto Sans" w:hAnsi="Noto Sans" w:cs="Noto Sans"/>
          <w:sz w:val="18"/>
          <w:szCs w:val="18"/>
        </w:rPr>
        <w:t>, previamente a la entrega del anticipo una garantía constituida por la totalidad del monto del(os) anticipo(s) recibido(s).</w:t>
      </w:r>
    </w:p>
    <w:p w14:paraId="7258D4D4" w14:textId="77777777" w:rsidR="00670F78" w:rsidRPr="007A5EC5" w:rsidRDefault="00670F78" w:rsidP="00670F78">
      <w:pPr>
        <w:ind w:right="51"/>
        <w:jc w:val="both"/>
        <w:rPr>
          <w:rFonts w:ascii="Noto Sans" w:hAnsi="Noto Sans" w:cs="Noto Sans"/>
          <w:sz w:val="18"/>
          <w:szCs w:val="18"/>
        </w:rPr>
      </w:pPr>
    </w:p>
    <w:p w14:paraId="54E9C2FF" w14:textId="77777777" w:rsidR="00670F78" w:rsidRPr="007A5EC5" w:rsidRDefault="00670F78" w:rsidP="00670F78">
      <w:pPr>
        <w:pStyle w:val="Texto0"/>
        <w:spacing w:after="0" w:line="240" w:lineRule="auto"/>
        <w:ind w:firstLine="0"/>
        <w:rPr>
          <w:rFonts w:ascii="Noto Sans" w:hAnsi="Noto Sans" w:cs="Noto Sans"/>
          <w:szCs w:val="18"/>
        </w:rPr>
      </w:pPr>
      <w:r w:rsidRPr="007A5EC5">
        <w:rPr>
          <w:rFonts w:ascii="Noto Sans" w:hAnsi="Noto Sans" w:cs="Noto Sans"/>
          <w:szCs w:val="18"/>
          <w:lang w:eastAsia="es-ES"/>
        </w:rPr>
        <w:t xml:space="preserve">El otorgamiento de anticipo, deberá garantizarse en los términos de los artículos 69, de la </w:t>
      </w:r>
      <w:r w:rsidRPr="007A5EC5">
        <w:rPr>
          <w:rFonts w:ascii="Noto Sans" w:hAnsi="Noto Sans" w:cs="Noto Sans"/>
          <w:b/>
          <w:szCs w:val="18"/>
          <w:lang w:eastAsia="es-ES"/>
        </w:rPr>
        <w:t xml:space="preserve">“LAASSP”; </w:t>
      </w:r>
      <w:r w:rsidRPr="007A5EC5">
        <w:rPr>
          <w:rFonts w:ascii="Noto Sans" w:hAnsi="Noto Sans" w:cs="Noto Sans"/>
          <w:szCs w:val="18"/>
          <w:lang w:eastAsia="es-ES"/>
        </w:rPr>
        <w:t>81, fracción V, de su Reglamento.</w:t>
      </w:r>
      <w:r w:rsidRPr="007A5EC5">
        <w:rPr>
          <w:rFonts w:ascii="Noto Sans" w:hAnsi="Noto Sans" w:cs="Noto Sans"/>
          <w:szCs w:val="18"/>
        </w:rPr>
        <w:t xml:space="preserve"> </w:t>
      </w:r>
    </w:p>
    <w:p w14:paraId="26EAA5C0" w14:textId="77777777" w:rsidR="00670F78" w:rsidRPr="007A5EC5" w:rsidRDefault="00670F78" w:rsidP="00670F78">
      <w:pPr>
        <w:ind w:right="51"/>
        <w:jc w:val="both"/>
        <w:rPr>
          <w:rFonts w:ascii="Noto Sans" w:hAnsi="Noto Sans" w:cs="Noto Sans"/>
          <w:sz w:val="18"/>
          <w:szCs w:val="18"/>
        </w:rPr>
      </w:pPr>
    </w:p>
    <w:p w14:paraId="12E58CEC"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Si las disposiciones jurídicas aplicables lo permiten, la entrega de la garantía de anticipo podrá realizarse de manera electrónica.</w:t>
      </w:r>
    </w:p>
    <w:p w14:paraId="0B5BE8DE" w14:textId="77777777" w:rsidR="00670F78" w:rsidRPr="007A5EC5" w:rsidRDefault="00670F78" w:rsidP="00670F78">
      <w:pPr>
        <w:ind w:right="51"/>
        <w:jc w:val="both"/>
        <w:rPr>
          <w:rFonts w:ascii="Noto Sans" w:hAnsi="Noto Sans" w:cs="Noto Sans"/>
          <w:sz w:val="18"/>
          <w:szCs w:val="18"/>
        </w:rPr>
      </w:pPr>
    </w:p>
    <w:p w14:paraId="600149CA" w14:textId="77777777" w:rsidR="00670F78" w:rsidRPr="007A5EC5" w:rsidRDefault="00670F78" w:rsidP="00670F78">
      <w:pPr>
        <w:pStyle w:val="Texto0"/>
        <w:spacing w:after="0" w:line="240" w:lineRule="auto"/>
        <w:ind w:firstLine="0"/>
        <w:rPr>
          <w:rFonts w:ascii="Noto Sans" w:hAnsi="Noto Sans" w:cs="Noto Sans"/>
          <w:szCs w:val="18"/>
        </w:rPr>
      </w:pPr>
      <w:r w:rsidRPr="007A5EC5">
        <w:rPr>
          <w:rFonts w:ascii="Noto Sans" w:hAnsi="Noto Sans" w:cs="Noto Sans"/>
          <w:szCs w:val="18"/>
        </w:rPr>
        <w:lastRenderedPageBreak/>
        <w:t xml:space="preserve">Una vez amortizado el cien por ciento del anticipo, el servidor público facultado por </w:t>
      </w:r>
      <w:r w:rsidRPr="007A5EC5">
        <w:rPr>
          <w:rFonts w:ascii="Noto Sans" w:hAnsi="Noto Sans" w:cs="Noto Sans"/>
          <w:b/>
          <w:szCs w:val="18"/>
        </w:rPr>
        <w:t>“LA DEPENDENCIA O ENTIDAD”</w:t>
      </w:r>
      <w:r w:rsidRPr="007A5EC5">
        <w:rPr>
          <w:rFonts w:ascii="Noto Sans" w:hAnsi="Noto Sans" w:cs="Noto Sans"/>
          <w:szCs w:val="18"/>
        </w:rPr>
        <w:t xml:space="preserve"> procederá inmediatamente a extender la constancia de cumplimiento de dicha obligación contractual y dará inicio a los trámites para la cancelación de la garantía, lo que comunicará a </w:t>
      </w:r>
      <w:r w:rsidRPr="007A5EC5">
        <w:rPr>
          <w:rFonts w:ascii="Noto Sans" w:hAnsi="Noto Sans" w:cs="Noto Sans"/>
          <w:b/>
          <w:szCs w:val="18"/>
        </w:rPr>
        <w:t>“EL PROVEEDOR”.</w:t>
      </w:r>
    </w:p>
    <w:p w14:paraId="2C78AC9E" w14:textId="77777777" w:rsidR="00670F78" w:rsidRPr="007A5EC5" w:rsidRDefault="00670F78" w:rsidP="00670F78">
      <w:pPr>
        <w:ind w:right="51"/>
        <w:jc w:val="both"/>
        <w:rPr>
          <w:rFonts w:ascii="Noto Sans" w:hAnsi="Noto Sans" w:cs="Noto Sans"/>
          <w:sz w:val="18"/>
          <w:szCs w:val="18"/>
        </w:rPr>
      </w:pPr>
    </w:p>
    <w:p w14:paraId="2C82E1E5"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u w:val="single"/>
        </w:rPr>
        <w:t xml:space="preserve">INSTRUCCIÓN: </w:t>
      </w:r>
      <w:r w:rsidRPr="007A5EC5">
        <w:rPr>
          <w:rFonts w:ascii="Noto Sans" w:hAnsi="Noto Sans" w:cs="Noto Sans"/>
          <w:sz w:val="18"/>
          <w:szCs w:val="18"/>
        </w:rPr>
        <w:t>EN CASO DE QUE PROCEDA LA CONSTITUCIÓN DE LA GARANTÍA DE CUMPLIMIENTO DEL CONTRATO INCORPORAR LO SIGUIENTE:</w:t>
      </w:r>
    </w:p>
    <w:p w14:paraId="3420E662" w14:textId="77777777" w:rsidR="00670F78" w:rsidRPr="007A5EC5" w:rsidRDefault="00670F78" w:rsidP="00670F78">
      <w:pPr>
        <w:autoSpaceDE w:val="0"/>
        <w:autoSpaceDN w:val="0"/>
        <w:adjustRightInd w:val="0"/>
        <w:jc w:val="both"/>
        <w:rPr>
          <w:rFonts w:ascii="Noto Sans" w:hAnsi="Noto Sans" w:cs="Noto Sans"/>
          <w:b/>
          <w:sz w:val="18"/>
          <w:szCs w:val="18"/>
        </w:rPr>
      </w:pPr>
    </w:p>
    <w:p w14:paraId="6D330F6C" w14:textId="77777777" w:rsidR="00670F78" w:rsidRPr="007A5EC5" w:rsidRDefault="00670F78" w:rsidP="00670F78">
      <w:pPr>
        <w:ind w:right="51"/>
        <w:jc w:val="both"/>
        <w:rPr>
          <w:rFonts w:ascii="Noto Sans" w:hAnsi="Noto Sans" w:cs="Noto Sans"/>
          <w:sz w:val="18"/>
          <w:szCs w:val="18"/>
        </w:rPr>
      </w:pPr>
    </w:p>
    <w:p w14:paraId="5AE3898F" w14:textId="77777777" w:rsidR="00670F78" w:rsidRPr="007A5EC5" w:rsidRDefault="00670F78" w:rsidP="00CA05AF">
      <w:pPr>
        <w:pStyle w:val="Prrafodelista"/>
        <w:numPr>
          <w:ilvl w:val="0"/>
          <w:numId w:val="40"/>
        </w:numPr>
        <w:tabs>
          <w:tab w:val="left" w:pos="0"/>
        </w:tabs>
        <w:jc w:val="both"/>
        <w:rPr>
          <w:rFonts w:ascii="Noto Sans" w:hAnsi="Noto Sans" w:cs="Noto Sans"/>
          <w:sz w:val="18"/>
          <w:szCs w:val="18"/>
        </w:rPr>
      </w:pPr>
      <w:r w:rsidRPr="007A5EC5">
        <w:rPr>
          <w:rFonts w:ascii="Noto Sans" w:hAnsi="Noto Sans" w:cs="Noto Sans"/>
          <w:b/>
          <w:sz w:val="18"/>
          <w:szCs w:val="18"/>
        </w:rPr>
        <w:t>CUMPLIMIENTO DEL CONTRATO.</w:t>
      </w:r>
    </w:p>
    <w:p w14:paraId="66211F5E" w14:textId="77777777" w:rsidR="00670F78" w:rsidRPr="007A5EC5" w:rsidRDefault="00670F78" w:rsidP="00670F78">
      <w:pPr>
        <w:jc w:val="both"/>
        <w:rPr>
          <w:rFonts w:ascii="Noto Sans" w:hAnsi="Noto Sans" w:cs="Noto Sans"/>
          <w:sz w:val="18"/>
          <w:szCs w:val="18"/>
        </w:rPr>
      </w:pPr>
    </w:p>
    <w:p w14:paraId="1FBD52FC"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Conforme a los artículos 69, fracción II, 70, fracción (</w:t>
      </w:r>
      <w:r w:rsidRPr="007A5EC5">
        <w:rPr>
          <w:rFonts w:ascii="Noto Sans" w:hAnsi="Noto Sans" w:cs="Noto Sans"/>
          <w:b/>
          <w:sz w:val="18"/>
          <w:szCs w:val="18"/>
        </w:rPr>
        <w:t>SEÑALAR LA FRACCIÓN I EN EL CASO DE DEPENDENCIAS O II EN EL CASO DE ENTIDADES)</w:t>
      </w:r>
      <w:r w:rsidRPr="007A5EC5">
        <w:rPr>
          <w:rFonts w:ascii="Noto Sans" w:hAnsi="Noto Sans" w:cs="Noto Sans"/>
          <w:sz w:val="18"/>
          <w:szCs w:val="18"/>
        </w:rPr>
        <w:t xml:space="preserve">, de la </w:t>
      </w:r>
      <w:r w:rsidRPr="007A5EC5">
        <w:rPr>
          <w:rFonts w:ascii="Noto Sans" w:hAnsi="Noto Sans" w:cs="Noto Sans"/>
          <w:b/>
          <w:sz w:val="18"/>
          <w:szCs w:val="18"/>
        </w:rPr>
        <w:t>“LAASSP”;</w:t>
      </w:r>
      <w:r w:rsidRPr="007A5EC5">
        <w:rPr>
          <w:rFonts w:ascii="Noto Sans" w:hAnsi="Noto Sans" w:cs="Noto Sans"/>
          <w:sz w:val="18"/>
          <w:szCs w:val="18"/>
        </w:rPr>
        <w:t xml:space="preserve"> 85, fracción III, y 103 de su Reglamento</w:t>
      </w:r>
      <w:r w:rsidRPr="007A5EC5">
        <w:rPr>
          <w:rFonts w:ascii="Noto Sans" w:hAnsi="Noto Sans" w:cs="Noto Sans"/>
          <w:b/>
          <w:sz w:val="18"/>
          <w:szCs w:val="18"/>
        </w:rPr>
        <w:t xml:space="preserve"> “EL PROVEEDOR” </w:t>
      </w:r>
      <w:r w:rsidRPr="007A5EC5">
        <w:rPr>
          <w:rFonts w:ascii="Noto Sans" w:hAnsi="Noto Sans" w:cs="Noto Sans"/>
          <w:sz w:val="18"/>
          <w:szCs w:val="18"/>
        </w:rPr>
        <w:t xml:space="preserve">se obliga a constituir una garantía </w:t>
      </w:r>
      <w:r w:rsidRPr="007A5EC5">
        <w:rPr>
          <w:rFonts w:ascii="Noto Sans" w:hAnsi="Noto Sans" w:cs="Noto Sans"/>
          <w:b/>
          <w:sz w:val="18"/>
          <w:szCs w:val="18"/>
        </w:rPr>
        <w:t>(</w:t>
      </w:r>
      <w:r w:rsidRPr="007A5EC5">
        <w:rPr>
          <w:rFonts w:ascii="Noto Sans" w:hAnsi="Noto Sans" w:cs="Noto Sans"/>
          <w:b/>
          <w:sz w:val="18"/>
          <w:szCs w:val="18"/>
          <w:u w:val="single"/>
        </w:rPr>
        <w:t>EN CASO DE SER INDIVISIBLE</w:t>
      </w:r>
      <w:r w:rsidRPr="007A5EC5">
        <w:rPr>
          <w:rFonts w:ascii="Noto Sans" w:hAnsi="Noto Sans" w:cs="Noto Sans"/>
          <w:b/>
          <w:sz w:val="18"/>
          <w:szCs w:val="18"/>
        </w:rPr>
        <w:t>)</w:t>
      </w:r>
      <w:r w:rsidRPr="007A5EC5">
        <w:rPr>
          <w:rFonts w:ascii="Noto Sans" w:hAnsi="Noto Sans" w:cs="Noto Sans"/>
          <w:sz w:val="18"/>
          <w:szCs w:val="18"/>
        </w:rPr>
        <w:t xml:space="preserve"> </w:t>
      </w:r>
      <w:r w:rsidRPr="007A5EC5">
        <w:rPr>
          <w:rFonts w:ascii="Noto Sans" w:hAnsi="Noto Sans" w:cs="Noto Sans"/>
          <w:b/>
          <w:sz w:val="18"/>
          <w:szCs w:val="18"/>
        </w:rPr>
        <w:t>indivisible</w:t>
      </w:r>
      <w:r w:rsidRPr="007A5EC5">
        <w:rPr>
          <w:rFonts w:ascii="Noto Sans" w:hAnsi="Noto Sans" w:cs="Noto Sans"/>
          <w:sz w:val="18"/>
          <w:szCs w:val="18"/>
        </w:rPr>
        <w:t xml:space="preserve"> por el cumplimiento fiel y exacto de todas las obligaciones derivadas de este contrato; </w:t>
      </w:r>
      <w:r w:rsidRPr="007A5EC5">
        <w:rPr>
          <w:rFonts w:ascii="Noto Sans" w:hAnsi="Noto Sans" w:cs="Noto Sans"/>
          <w:b/>
          <w:sz w:val="18"/>
          <w:szCs w:val="18"/>
        </w:rPr>
        <w:t>(</w:t>
      </w:r>
      <w:r w:rsidRPr="007A5EC5">
        <w:rPr>
          <w:rFonts w:ascii="Noto Sans" w:hAnsi="Noto Sans" w:cs="Noto Sans"/>
          <w:b/>
          <w:sz w:val="18"/>
          <w:szCs w:val="18"/>
          <w:u w:val="single"/>
        </w:rPr>
        <w:t>EN CASO DE SER DIVISIBLE</w:t>
      </w:r>
      <w:r w:rsidRPr="007A5EC5">
        <w:rPr>
          <w:rFonts w:ascii="Noto Sans" w:hAnsi="Noto Sans" w:cs="Noto Sans"/>
          <w:b/>
          <w:sz w:val="18"/>
          <w:szCs w:val="18"/>
        </w:rPr>
        <w:t xml:space="preserve">) divisible </w:t>
      </w:r>
      <w:r w:rsidRPr="007A5EC5">
        <w:rPr>
          <w:rFonts w:ascii="Noto Sans" w:hAnsi="Noto Sans" w:cs="Noto Sans"/>
          <w:sz w:val="18"/>
          <w:szCs w:val="18"/>
        </w:rPr>
        <w:t xml:space="preserve">y en este caso se hará efectiva en proporción al incumplimiento de la obligación principal, mediante fianza expedida por compañía afianzadora mexicana autorizada por la Comisión Nacional de Seguros y Fianzas, a favor de la </w:t>
      </w:r>
      <w:r w:rsidRPr="007A5EC5">
        <w:rPr>
          <w:rFonts w:ascii="Noto Sans" w:hAnsi="Noto Sans" w:cs="Noto Sans"/>
          <w:b/>
          <w:sz w:val="18"/>
          <w:szCs w:val="18"/>
        </w:rPr>
        <w:t>_(</w:t>
      </w:r>
      <w:r w:rsidRPr="007A5EC5">
        <w:rPr>
          <w:rFonts w:ascii="Noto Sans" w:hAnsi="Noto Sans" w:cs="Noto Sans"/>
          <w:b/>
          <w:sz w:val="18"/>
          <w:szCs w:val="18"/>
          <w:u w:val="single"/>
        </w:rPr>
        <w:t>TESORERÍA DE LA FEDERACIÓN O DE LA ENTIDAD</w:t>
      </w:r>
      <w:r w:rsidRPr="007A5EC5">
        <w:rPr>
          <w:rFonts w:ascii="Noto Sans" w:hAnsi="Noto Sans" w:cs="Noto Sans"/>
          <w:b/>
          <w:sz w:val="18"/>
          <w:szCs w:val="18"/>
        </w:rPr>
        <w:t>),</w:t>
      </w:r>
      <w:r w:rsidRPr="007A5EC5">
        <w:rPr>
          <w:rFonts w:ascii="Noto Sans" w:hAnsi="Noto Sans" w:cs="Noto Sans"/>
          <w:sz w:val="18"/>
          <w:szCs w:val="18"/>
        </w:rPr>
        <w:t xml:space="preserve"> por un importe equivalente al </w:t>
      </w:r>
      <w:r w:rsidRPr="007A5EC5">
        <w:rPr>
          <w:rFonts w:ascii="Noto Sans" w:hAnsi="Noto Sans" w:cs="Noto Sans"/>
          <w:b/>
          <w:sz w:val="18"/>
          <w:szCs w:val="18"/>
          <w:u w:val="single"/>
        </w:rPr>
        <w:t>(INCORPORAR EL PORCENTAJE DE LA GARANTÍA DE CUMPLIMIENTO)</w:t>
      </w:r>
      <w:r w:rsidRPr="007A5EC5">
        <w:rPr>
          <w:rFonts w:ascii="Noto Sans" w:hAnsi="Noto Sans" w:cs="Noto Sans"/>
          <w:sz w:val="18"/>
          <w:szCs w:val="18"/>
        </w:rPr>
        <w:t xml:space="preserve"> del monto total del contrato, sin incluir el IVA. </w:t>
      </w:r>
    </w:p>
    <w:p w14:paraId="3D254E5C" w14:textId="77777777" w:rsidR="00670F78" w:rsidRPr="007A5EC5" w:rsidRDefault="00670F78" w:rsidP="00670F78">
      <w:pPr>
        <w:jc w:val="both"/>
        <w:rPr>
          <w:rFonts w:ascii="Noto Sans" w:hAnsi="Noto Sans" w:cs="Noto Sans"/>
          <w:sz w:val="18"/>
          <w:szCs w:val="18"/>
        </w:rPr>
      </w:pPr>
    </w:p>
    <w:p w14:paraId="5B3BFDD5" w14:textId="77777777" w:rsidR="00670F78" w:rsidRPr="007A5EC5" w:rsidRDefault="00670F78" w:rsidP="00670F78">
      <w:pPr>
        <w:jc w:val="both"/>
        <w:rPr>
          <w:rFonts w:ascii="Noto Sans" w:hAnsi="Noto Sans" w:cs="Noto Sans"/>
          <w:b/>
          <w:sz w:val="18"/>
          <w:szCs w:val="18"/>
        </w:rPr>
      </w:pPr>
      <w:r w:rsidRPr="007A5EC5">
        <w:rPr>
          <w:rFonts w:ascii="Noto Sans" w:hAnsi="Noto Sans" w:cs="Noto Sans"/>
          <w:bCs/>
          <w:sz w:val="18"/>
          <w:szCs w:val="18"/>
          <w:highlight w:val="yellow"/>
        </w:rPr>
        <w:t>Dicha fianza deberá ser entregada a</w:t>
      </w:r>
      <w:r w:rsidRPr="007A5EC5">
        <w:rPr>
          <w:rFonts w:ascii="Noto Sans" w:hAnsi="Noto Sans" w:cs="Noto Sans"/>
          <w:sz w:val="18"/>
          <w:szCs w:val="18"/>
          <w:highlight w:val="yellow"/>
        </w:rPr>
        <w:t xml:space="preserve"> </w:t>
      </w:r>
      <w:r w:rsidRPr="007A5EC5">
        <w:rPr>
          <w:rFonts w:ascii="Noto Sans" w:hAnsi="Noto Sans" w:cs="Noto Sans"/>
          <w:b/>
          <w:sz w:val="18"/>
          <w:szCs w:val="18"/>
          <w:highlight w:val="yellow"/>
        </w:rPr>
        <w:t>“LA DEPENDENCIA O ENTIDAD”</w:t>
      </w:r>
      <w:r w:rsidRPr="007A5EC5">
        <w:rPr>
          <w:rFonts w:ascii="Noto Sans" w:hAnsi="Noto Sans" w:cs="Noto Sans"/>
          <w:sz w:val="18"/>
          <w:szCs w:val="18"/>
          <w:highlight w:val="yellow"/>
        </w:rPr>
        <w:t>, a más tardar dentro de los 10 días naturales posteriores a la firma del presente contrato.</w:t>
      </w:r>
    </w:p>
    <w:p w14:paraId="2785A920" w14:textId="77777777" w:rsidR="00670F78" w:rsidRPr="007A5EC5" w:rsidRDefault="00670F78" w:rsidP="00670F78">
      <w:pPr>
        <w:jc w:val="both"/>
        <w:rPr>
          <w:rFonts w:ascii="Noto Sans" w:hAnsi="Noto Sans" w:cs="Noto Sans"/>
          <w:sz w:val="18"/>
          <w:szCs w:val="18"/>
        </w:rPr>
      </w:pPr>
    </w:p>
    <w:p w14:paraId="4DB5F4CF" w14:textId="77777777" w:rsidR="00670F78" w:rsidRPr="007A5EC5" w:rsidRDefault="00670F78" w:rsidP="00670F78">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Si las disposiciones jurídicas aplicables lo permiten, la entrega de la garantía de cumplimiento se podrá realizar de manera electrónica.</w:t>
      </w:r>
    </w:p>
    <w:p w14:paraId="587D8E47" w14:textId="77777777" w:rsidR="00670F78" w:rsidRPr="007A5EC5" w:rsidRDefault="00670F78" w:rsidP="00670F78">
      <w:pPr>
        <w:ind w:right="51"/>
        <w:jc w:val="both"/>
        <w:rPr>
          <w:rFonts w:ascii="Noto Sans" w:hAnsi="Noto Sans" w:cs="Noto Sans"/>
          <w:sz w:val="18"/>
          <w:szCs w:val="18"/>
        </w:rPr>
      </w:pPr>
    </w:p>
    <w:p w14:paraId="63C814E7" w14:textId="77777777" w:rsidR="00670F78" w:rsidRPr="007A5EC5" w:rsidRDefault="00670F78" w:rsidP="00670F78">
      <w:pPr>
        <w:jc w:val="both"/>
        <w:rPr>
          <w:rFonts w:ascii="Noto Sans" w:hAnsi="Noto Sans" w:cs="Noto Sans"/>
          <w:bCs/>
          <w:sz w:val="18"/>
          <w:szCs w:val="18"/>
        </w:rPr>
      </w:pPr>
      <w:r w:rsidRPr="007A5EC5">
        <w:rPr>
          <w:rFonts w:ascii="Noto Sans" w:hAnsi="Noto Sans" w:cs="Noto Sans"/>
          <w:bCs/>
          <w:sz w:val="18"/>
          <w:szCs w:val="18"/>
          <w:highlight w:val="yellow"/>
        </w:rPr>
        <w:t xml:space="preserve">En caso de que </w:t>
      </w:r>
      <w:r w:rsidRPr="007A5EC5">
        <w:rPr>
          <w:rFonts w:ascii="Noto Sans" w:hAnsi="Noto Sans" w:cs="Noto Sans"/>
          <w:b/>
          <w:sz w:val="18"/>
          <w:szCs w:val="18"/>
        </w:rPr>
        <w:t>“EL PROVEEDOR”</w:t>
      </w:r>
      <w:r w:rsidRPr="007A5EC5">
        <w:rPr>
          <w:rFonts w:ascii="Noto Sans" w:hAnsi="Noto Sans" w:cs="Noto Sans"/>
          <w:bCs/>
          <w:sz w:val="18"/>
          <w:szCs w:val="18"/>
          <w:highlight w:val="yellow"/>
        </w:rPr>
        <w:t xml:space="preserve"> incumpla con la entrega de la garantía en el plazo establecido,</w:t>
      </w:r>
      <w:r w:rsidRPr="007A5EC5">
        <w:rPr>
          <w:rFonts w:ascii="Noto Sans" w:hAnsi="Noto Sans" w:cs="Noto Sans"/>
          <w:b/>
          <w:sz w:val="18"/>
          <w:szCs w:val="18"/>
        </w:rPr>
        <w:t xml:space="preserve"> “LA DEPENDENCIA O ENTIDAD”</w:t>
      </w:r>
      <w:r w:rsidRPr="007A5EC5">
        <w:rPr>
          <w:rFonts w:ascii="Noto Sans" w:hAnsi="Noto Sans" w:cs="Noto Sans"/>
          <w:b/>
          <w:bCs/>
          <w:sz w:val="18"/>
          <w:szCs w:val="18"/>
        </w:rPr>
        <w:t xml:space="preserve"> </w:t>
      </w:r>
      <w:r w:rsidRPr="007A5EC5">
        <w:rPr>
          <w:rFonts w:ascii="Noto Sans" w:hAnsi="Noto Sans" w:cs="Noto Sans"/>
          <w:bCs/>
          <w:sz w:val="18"/>
          <w:szCs w:val="18"/>
          <w:highlight w:val="yellow"/>
        </w:rPr>
        <w:t>podrá rescindir el contrato y dará vista al Órgano Interno de Control para que proceda en el ámbito de sus facultades.</w:t>
      </w:r>
    </w:p>
    <w:p w14:paraId="0DD6DD54" w14:textId="77777777" w:rsidR="00670F78" w:rsidRPr="007A5EC5" w:rsidRDefault="00670F78" w:rsidP="00670F78">
      <w:pPr>
        <w:jc w:val="both"/>
        <w:rPr>
          <w:rFonts w:ascii="Noto Sans" w:hAnsi="Noto Sans" w:cs="Noto Sans"/>
          <w:bCs/>
          <w:sz w:val="18"/>
          <w:szCs w:val="18"/>
        </w:rPr>
      </w:pPr>
    </w:p>
    <w:p w14:paraId="06F59937" w14:textId="77777777" w:rsidR="00670F78" w:rsidRPr="007A5EC5" w:rsidRDefault="00670F78" w:rsidP="00670F78">
      <w:pPr>
        <w:jc w:val="both"/>
        <w:rPr>
          <w:rFonts w:ascii="Noto Sans" w:hAnsi="Noto Sans" w:cs="Noto Sans"/>
          <w:bCs/>
          <w:sz w:val="18"/>
          <w:szCs w:val="18"/>
        </w:rPr>
      </w:pPr>
      <w:r w:rsidRPr="007A5EC5">
        <w:rPr>
          <w:rFonts w:ascii="Noto Sans" w:hAnsi="Noto Sans" w:cs="Noto Sans"/>
          <w:bCs/>
          <w:sz w:val="18"/>
          <w:szCs w:val="18"/>
          <w:highlight w:val="yellow"/>
        </w:rPr>
        <w:t xml:space="preserve">La garantía de cumplimiento no será considerada como una limitante de responsabilidad de </w:t>
      </w:r>
      <w:r w:rsidRPr="007A5EC5">
        <w:rPr>
          <w:rFonts w:ascii="Noto Sans" w:hAnsi="Noto Sans" w:cs="Noto Sans"/>
          <w:b/>
          <w:sz w:val="18"/>
          <w:szCs w:val="18"/>
        </w:rPr>
        <w:t>“EL PROVEEDOR”</w:t>
      </w:r>
      <w:r w:rsidRPr="007A5EC5">
        <w:rPr>
          <w:rFonts w:ascii="Noto Sans" w:hAnsi="Noto Sans" w:cs="Noto Sans"/>
          <w:bCs/>
          <w:sz w:val="18"/>
          <w:szCs w:val="18"/>
        </w:rPr>
        <w:t>,</w:t>
      </w:r>
      <w:r w:rsidRPr="007A5EC5">
        <w:rPr>
          <w:rFonts w:ascii="Noto Sans" w:hAnsi="Noto Sans" w:cs="Noto Sans"/>
          <w:bCs/>
          <w:sz w:val="18"/>
          <w:szCs w:val="18"/>
          <w:highlight w:val="yellow"/>
        </w:rPr>
        <w:t xml:space="preserve"> derivada de sus obligaciones y garantías estipuladas en el presente instrumento jurídico, y no impedirá que</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reclame la indemnización por cualquier incumplimiento que pueda exceder el valor de la garantía de cumplimiento.</w:t>
      </w:r>
    </w:p>
    <w:p w14:paraId="17038137" w14:textId="77777777" w:rsidR="00670F78" w:rsidRPr="007A5EC5" w:rsidRDefault="00670F78" w:rsidP="00670F78">
      <w:pPr>
        <w:jc w:val="both"/>
        <w:rPr>
          <w:rFonts w:ascii="Noto Sans" w:hAnsi="Noto Sans" w:cs="Noto Sans"/>
          <w:bCs/>
          <w:sz w:val="18"/>
          <w:szCs w:val="18"/>
        </w:rPr>
      </w:pPr>
    </w:p>
    <w:p w14:paraId="7C80D13A"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highlight w:val="yellow"/>
        </w:rPr>
        <w:t>En caso de incremento al monto del presente instrumento jurídico o modificación al plazo,</w:t>
      </w:r>
      <w:r w:rsidRPr="007A5EC5">
        <w:rPr>
          <w:rFonts w:ascii="Noto Sans" w:hAnsi="Noto Sans" w:cs="Noto Sans"/>
          <w:b/>
          <w:sz w:val="18"/>
          <w:szCs w:val="18"/>
        </w:rPr>
        <w:t xml:space="preserve"> “EL PROVEEDOR”</w:t>
      </w:r>
      <w:r w:rsidRPr="007A5EC5">
        <w:rPr>
          <w:rFonts w:ascii="Noto Sans" w:hAnsi="Noto Sans" w:cs="Noto Sans"/>
          <w:sz w:val="18"/>
          <w:szCs w:val="18"/>
          <w:highlight w:val="yellow"/>
        </w:rPr>
        <w:t xml:space="preserve"> se obliga a entregar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dentro de los 10 (diez días) naturales siguientes a la formalización del mismo, de conformidad con el último párrafo del artículo 91,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los documentos modificatorios o endosos correspondientes, debiendo contener en el documento la estipulación de que se otorga de manera conjunta, solidaria e inseparable de la garantía otorgada inicialmente.</w:t>
      </w:r>
    </w:p>
    <w:p w14:paraId="74E78B63" w14:textId="77777777" w:rsidR="00670F78" w:rsidRPr="007A5EC5" w:rsidRDefault="00670F78" w:rsidP="00670F78">
      <w:pPr>
        <w:jc w:val="both"/>
        <w:rPr>
          <w:rFonts w:ascii="Noto Sans" w:hAnsi="Noto Sans" w:cs="Noto Sans"/>
          <w:sz w:val="18"/>
          <w:szCs w:val="18"/>
        </w:rPr>
      </w:pPr>
    </w:p>
    <w:p w14:paraId="71DB55C4" w14:textId="77777777" w:rsidR="00670F78" w:rsidRPr="007A5EC5" w:rsidRDefault="00670F78" w:rsidP="00670F78">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7A5EC5">
        <w:rPr>
          <w:rFonts w:ascii="Noto Sans" w:hAnsi="Noto Sans" w:cs="Noto Sans"/>
          <w:b/>
          <w:szCs w:val="18"/>
        </w:rPr>
        <w:t xml:space="preserve">“EL PROVEEDOR” </w:t>
      </w:r>
      <w:r w:rsidRPr="007A5EC5">
        <w:rPr>
          <w:rFonts w:ascii="Noto Sans" w:hAnsi="Noto Sans" w:cs="Noto Sans"/>
          <w:szCs w:val="18"/>
          <w:lang w:eastAsia="es-ES"/>
        </w:rPr>
        <w:t>cada ejercicio fiscal por el monto que se ejercerá en el mismo, la cual deberá presentarse a</w:t>
      </w:r>
      <w:r w:rsidRPr="007A5EC5">
        <w:rPr>
          <w:rFonts w:ascii="Noto Sans" w:hAnsi="Noto Sans" w:cs="Noto Sans"/>
          <w:b/>
          <w:szCs w:val="18"/>
        </w:rPr>
        <w:t xml:space="preserve"> “LA DEPENDENCIA O ENTIDAD”</w:t>
      </w:r>
      <w:r w:rsidRPr="007A5EC5">
        <w:rPr>
          <w:rFonts w:ascii="Noto Sans" w:hAnsi="Noto Sans" w:cs="Noto Sans"/>
          <w:szCs w:val="18"/>
        </w:rPr>
        <w:t xml:space="preserve"> </w:t>
      </w:r>
      <w:r w:rsidRPr="007A5EC5">
        <w:rPr>
          <w:rFonts w:ascii="Noto Sans" w:hAnsi="Noto Sans" w:cs="Noto Sans"/>
          <w:szCs w:val="18"/>
          <w:lang w:eastAsia="es-ES"/>
        </w:rPr>
        <w:t>a más tardar dentro de los primeros diez días naturales del ejercicio fiscal que corresponda.</w:t>
      </w:r>
    </w:p>
    <w:p w14:paraId="06762356" w14:textId="77777777" w:rsidR="00670F78" w:rsidRPr="007A5EC5" w:rsidRDefault="00670F78" w:rsidP="00670F78">
      <w:pPr>
        <w:jc w:val="both"/>
        <w:rPr>
          <w:rFonts w:ascii="Noto Sans" w:hAnsi="Noto Sans" w:cs="Noto Sans"/>
          <w:sz w:val="18"/>
          <w:szCs w:val="18"/>
        </w:rPr>
      </w:pPr>
    </w:p>
    <w:p w14:paraId="7D3659B4" w14:textId="77777777" w:rsidR="00670F78" w:rsidRPr="007A5EC5" w:rsidRDefault="00670F78" w:rsidP="00670F78">
      <w:pPr>
        <w:pStyle w:val="Texto0"/>
        <w:spacing w:after="0" w:line="240" w:lineRule="auto"/>
        <w:ind w:firstLine="0"/>
        <w:rPr>
          <w:rFonts w:ascii="Noto Sans" w:hAnsi="Noto Sans" w:cs="Noto Sans"/>
          <w:b/>
          <w:szCs w:val="18"/>
        </w:rPr>
      </w:pPr>
      <w:r w:rsidRPr="007A5EC5">
        <w:rPr>
          <w:rFonts w:ascii="Noto Sans" w:hAnsi="Noto Sans" w:cs="Noto Sans"/>
          <w:szCs w:val="18"/>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7A5EC5">
        <w:rPr>
          <w:rFonts w:ascii="Noto Sans" w:hAnsi="Noto Sans" w:cs="Noto Sans"/>
          <w:b/>
          <w:szCs w:val="18"/>
        </w:rPr>
        <w:t xml:space="preserve"> “EL PROVEEDOR”.</w:t>
      </w:r>
    </w:p>
    <w:p w14:paraId="291C48D3" w14:textId="77777777" w:rsidR="00670F78" w:rsidRPr="007A5EC5" w:rsidRDefault="00670F78" w:rsidP="00670F78">
      <w:pPr>
        <w:ind w:right="51"/>
        <w:jc w:val="both"/>
        <w:rPr>
          <w:rFonts w:ascii="Noto Sans" w:hAnsi="Noto Sans" w:cs="Noto Sans"/>
          <w:sz w:val="18"/>
          <w:szCs w:val="18"/>
        </w:rPr>
      </w:pPr>
    </w:p>
    <w:p w14:paraId="3D229900" w14:textId="77777777" w:rsidR="00670F78" w:rsidRPr="007A5EC5" w:rsidRDefault="00670F78" w:rsidP="00670F78">
      <w:pPr>
        <w:pStyle w:val="Texto0"/>
        <w:spacing w:after="0" w:line="240" w:lineRule="auto"/>
        <w:ind w:firstLine="0"/>
        <w:rPr>
          <w:rFonts w:ascii="Noto Sans" w:hAnsi="Noto Sans" w:cs="Noto Sans"/>
          <w:bCs/>
          <w:szCs w:val="18"/>
        </w:rPr>
      </w:pPr>
      <w:r w:rsidRPr="007A5EC5">
        <w:rPr>
          <w:rFonts w:ascii="Noto Sans" w:hAnsi="Noto Sans" w:cs="Noto Sans"/>
          <w:szCs w:val="18"/>
        </w:rPr>
        <w:t xml:space="preserve">INSTRUCCIÓN: </w:t>
      </w:r>
      <w:r w:rsidRPr="007A5EC5">
        <w:rPr>
          <w:rFonts w:ascii="Noto Sans" w:hAnsi="Noto Sans" w:cs="Noto Sans"/>
          <w:bCs/>
          <w:szCs w:val="18"/>
        </w:rPr>
        <w:t>PARA EL CASO DE EXCEPTUAR LA GARANTÍA DE CUMPLIMIENTO POR TRATARSE DE SERVICIOS DE ASEGURAMIENTO, MOSTRAR EL PÁRRAFO SIGUIENTE:</w:t>
      </w:r>
    </w:p>
    <w:p w14:paraId="73546060" w14:textId="77777777" w:rsidR="00670F78" w:rsidRPr="007A5EC5" w:rsidRDefault="00670F78" w:rsidP="00670F78">
      <w:pPr>
        <w:pStyle w:val="Texto0"/>
        <w:spacing w:after="0" w:line="240" w:lineRule="auto"/>
        <w:ind w:firstLine="0"/>
        <w:rPr>
          <w:rFonts w:ascii="Noto Sans" w:hAnsi="Noto Sans" w:cs="Noto Sans"/>
          <w:szCs w:val="18"/>
          <w:u w:val="single"/>
        </w:rPr>
      </w:pPr>
    </w:p>
    <w:p w14:paraId="070238BE" w14:textId="77777777" w:rsidR="00670F78" w:rsidRPr="007A5EC5" w:rsidRDefault="00670F78" w:rsidP="00670F78">
      <w:pPr>
        <w:pStyle w:val="Texto0"/>
        <w:spacing w:after="0" w:line="240" w:lineRule="auto"/>
        <w:ind w:firstLine="0"/>
        <w:rPr>
          <w:rFonts w:ascii="Noto Sans" w:hAnsi="Noto Sans" w:cs="Noto Sans"/>
          <w:bCs/>
          <w:szCs w:val="18"/>
        </w:rPr>
      </w:pPr>
      <w:r w:rsidRPr="007A5EC5">
        <w:rPr>
          <w:rFonts w:ascii="Noto Sans" w:hAnsi="Noto Sans" w:cs="Noto Sans"/>
          <w:bCs/>
          <w:szCs w:val="18"/>
        </w:rPr>
        <w:t>Con fundamento en los artículos 15 y 294, fracción VI de la Ley de Instituciones de Seguros y Fianzas,</w:t>
      </w:r>
      <w:r w:rsidRPr="007A5EC5">
        <w:rPr>
          <w:rFonts w:ascii="Noto Sans" w:hAnsi="Noto Sans" w:cs="Noto Sans"/>
          <w:b/>
          <w:szCs w:val="18"/>
        </w:rPr>
        <w:t xml:space="preserve"> “EL PROVEEDOR”</w:t>
      </w:r>
      <w:r w:rsidRPr="007A5EC5">
        <w:rPr>
          <w:rFonts w:ascii="Noto Sans" w:hAnsi="Noto Sans" w:cs="Noto Sans"/>
          <w:bCs/>
          <w:szCs w:val="18"/>
        </w:rPr>
        <w:t xml:space="preserve"> se encuentra exceptuado de la presentación de la garantía de cumplimiento, ya que las aseguradoras no se encuentran obligadas a presentar una póliza de fianza que garanticé el cumplimiento de sus contratos.</w:t>
      </w:r>
    </w:p>
    <w:p w14:paraId="7B4779DB" w14:textId="77777777" w:rsidR="00670F78" w:rsidRPr="007A5EC5" w:rsidRDefault="00670F78" w:rsidP="00670F78">
      <w:pPr>
        <w:ind w:right="51"/>
        <w:jc w:val="both"/>
        <w:rPr>
          <w:rFonts w:ascii="Noto Sans" w:hAnsi="Noto Sans" w:cs="Noto Sans"/>
          <w:sz w:val="18"/>
          <w:szCs w:val="18"/>
        </w:rPr>
      </w:pPr>
    </w:p>
    <w:p w14:paraId="001AC68A"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PARA EL CASO DE EXCEPTUAR LA GARANTÍA DE CUMPLIMIENTO CUANDO SE PRESTEN LOS SERVICIOS DENTRO DE LOS PRIMEROS 10 DÍAS NATURALES A LA FIRMA DEL CONTRATO, MOSTRAR EL PÁRRAFO SIGUIENTE:</w:t>
      </w:r>
    </w:p>
    <w:p w14:paraId="1E3F58E7" w14:textId="77777777" w:rsidR="00670F78" w:rsidRPr="007A5EC5" w:rsidRDefault="00670F78" w:rsidP="00670F78">
      <w:pPr>
        <w:pStyle w:val="Texto0"/>
        <w:spacing w:after="0" w:line="240" w:lineRule="auto"/>
        <w:ind w:firstLine="0"/>
        <w:rPr>
          <w:rFonts w:ascii="Noto Sans" w:hAnsi="Noto Sans" w:cs="Noto Sans"/>
          <w:szCs w:val="18"/>
        </w:rPr>
      </w:pPr>
    </w:p>
    <w:p w14:paraId="7F42554E" w14:textId="77777777" w:rsidR="00670F78" w:rsidRPr="007A5EC5" w:rsidRDefault="00670F78" w:rsidP="00670F78">
      <w:pPr>
        <w:autoSpaceDE w:val="0"/>
        <w:autoSpaceDN w:val="0"/>
        <w:adjustRightInd w:val="0"/>
        <w:jc w:val="both"/>
        <w:rPr>
          <w:rFonts w:ascii="Noto Sans" w:hAnsi="Noto Sans" w:cs="Noto Sans"/>
          <w:b/>
          <w:sz w:val="18"/>
          <w:szCs w:val="18"/>
        </w:rPr>
      </w:pPr>
      <w:r w:rsidRPr="007A5EC5">
        <w:rPr>
          <w:rFonts w:ascii="Noto Sans" w:hAnsi="Noto Sans" w:cs="Noto Sans"/>
          <w:sz w:val="18"/>
          <w:szCs w:val="18"/>
        </w:rPr>
        <w:t xml:space="preserve">Cuando la prestación de los servicios, se realice en un plazo menor a diez días naturales, </w:t>
      </w:r>
      <w:r w:rsidRPr="007A5EC5">
        <w:rPr>
          <w:rFonts w:ascii="Noto Sans" w:hAnsi="Noto Sans" w:cs="Noto Sans"/>
          <w:b/>
          <w:sz w:val="18"/>
          <w:szCs w:val="18"/>
        </w:rPr>
        <w:t>“EL PROVEEDOR”</w:t>
      </w:r>
      <w:r w:rsidRPr="007A5EC5">
        <w:rPr>
          <w:rFonts w:ascii="Noto Sans" w:hAnsi="Noto Sans" w:cs="Noto Sans"/>
          <w:sz w:val="18"/>
          <w:szCs w:val="18"/>
        </w:rPr>
        <w:t xml:space="preserve"> quedará exceptuado de la presentación de la garantía de cumplimiento, de conformidad con lo establecido en el artículo 69 último párrafo de la </w:t>
      </w:r>
      <w:r w:rsidRPr="007A5EC5">
        <w:rPr>
          <w:rFonts w:ascii="Noto Sans" w:hAnsi="Noto Sans" w:cs="Noto Sans"/>
          <w:b/>
          <w:sz w:val="18"/>
          <w:szCs w:val="18"/>
        </w:rPr>
        <w:t>"LAASSP".</w:t>
      </w:r>
    </w:p>
    <w:p w14:paraId="2ECF9330" w14:textId="77777777" w:rsidR="00670F78" w:rsidRPr="007A5EC5" w:rsidRDefault="00670F78" w:rsidP="00670F78">
      <w:pPr>
        <w:autoSpaceDE w:val="0"/>
        <w:autoSpaceDN w:val="0"/>
        <w:adjustRightInd w:val="0"/>
        <w:jc w:val="both"/>
        <w:rPr>
          <w:rFonts w:ascii="Noto Sans" w:hAnsi="Noto Sans" w:cs="Noto Sans"/>
          <w:sz w:val="18"/>
          <w:szCs w:val="18"/>
        </w:rPr>
      </w:pPr>
    </w:p>
    <w:p w14:paraId="6C4E6A08"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La constancia de recepción de los servicios que ampare, que los mismos se prestaron dentro del plazo a que se refiere el párrafo anterior, se integrará en el expediente de contratación de la </w:t>
      </w:r>
      <w:r w:rsidRPr="007A5EC5">
        <w:rPr>
          <w:rFonts w:ascii="Noto Sans" w:hAnsi="Noto Sans" w:cs="Noto Sans"/>
          <w:b/>
          <w:sz w:val="18"/>
          <w:szCs w:val="18"/>
        </w:rPr>
        <w:t>“LA DEPENDENCIA O ENTIDAD”</w:t>
      </w:r>
      <w:r w:rsidRPr="007A5EC5">
        <w:rPr>
          <w:rFonts w:ascii="Noto Sans" w:hAnsi="Noto Sans" w:cs="Noto Sans"/>
          <w:sz w:val="18"/>
          <w:szCs w:val="18"/>
        </w:rPr>
        <w:t>.</w:t>
      </w:r>
    </w:p>
    <w:p w14:paraId="1746ADB2" w14:textId="77777777" w:rsidR="00670F78" w:rsidRPr="007A5EC5" w:rsidRDefault="00670F78" w:rsidP="00670F78">
      <w:pPr>
        <w:autoSpaceDE w:val="0"/>
        <w:autoSpaceDN w:val="0"/>
        <w:adjustRightInd w:val="0"/>
        <w:jc w:val="both"/>
        <w:rPr>
          <w:rFonts w:ascii="Noto Sans" w:hAnsi="Noto Sans" w:cs="Noto Sans"/>
          <w:sz w:val="18"/>
          <w:szCs w:val="18"/>
        </w:rPr>
      </w:pPr>
    </w:p>
    <w:p w14:paraId="0D8231A6"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En términos de lo establecido en el artículo 69, segundo párrafo de la </w:t>
      </w:r>
      <w:r w:rsidRPr="007A5EC5">
        <w:rPr>
          <w:rFonts w:ascii="Noto Sans" w:hAnsi="Noto Sans" w:cs="Noto Sans"/>
          <w:b/>
          <w:sz w:val="18"/>
          <w:szCs w:val="18"/>
        </w:rPr>
        <w:t>"LAASSP"</w:t>
      </w:r>
      <w:r w:rsidRPr="007A5EC5">
        <w:rPr>
          <w:rFonts w:ascii="Noto Sans" w:hAnsi="Noto Sans" w:cs="Noto Sans"/>
          <w:sz w:val="18"/>
          <w:szCs w:val="18"/>
        </w:rPr>
        <w:t xml:space="preserve"> se exceptúa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de la presentación de la garantía de cumplimiento, ya que la contratación se fundamenta en </w:t>
      </w:r>
      <w:r w:rsidRPr="007A5EC5">
        <w:rPr>
          <w:rFonts w:ascii="Noto Sans" w:hAnsi="Noto Sans" w:cs="Noto Sans"/>
          <w:b/>
          <w:sz w:val="18"/>
          <w:szCs w:val="18"/>
        </w:rPr>
        <w:t>(UTILIZAR EL FUNDAMENTO REQUERIDO EN EL ARTÍCULO 54, FRACCIÓN _____O 55 DE LA</w:t>
      </w:r>
      <w:r w:rsidRPr="007A5EC5">
        <w:rPr>
          <w:rFonts w:ascii="Noto Sans" w:hAnsi="Noto Sans" w:cs="Noto Sans"/>
          <w:sz w:val="18"/>
          <w:szCs w:val="18"/>
        </w:rPr>
        <w:t xml:space="preserve"> </w:t>
      </w:r>
      <w:r w:rsidRPr="007A5EC5">
        <w:rPr>
          <w:rFonts w:ascii="Noto Sans" w:hAnsi="Noto Sans" w:cs="Noto Sans"/>
          <w:b/>
          <w:sz w:val="18"/>
          <w:szCs w:val="18"/>
        </w:rPr>
        <w:t>“LAASSP”</w:t>
      </w:r>
      <w:r w:rsidRPr="007A5EC5">
        <w:rPr>
          <w:rFonts w:ascii="Noto Sans" w:hAnsi="Noto Sans" w:cs="Noto Sans"/>
          <w:sz w:val="18"/>
          <w:szCs w:val="18"/>
        </w:rPr>
        <w:t xml:space="preserve">) y a la petición de exceptuar a </w:t>
      </w:r>
      <w:r w:rsidRPr="007A5EC5">
        <w:rPr>
          <w:rFonts w:ascii="Noto Sans" w:hAnsi="Noto Sans" w:cs="Noto Sans"/>
          <w:b/>
          <w:sz w:val="18"/>
          <w:szCs w:val="18"/>
        </w:rPr>
        <w:t>“EL PROVEEDOR”</w:t>
      </w:r>
      <w:r w:rsidRPr="007A5EC5">
        <w:rPr>
          <w:rFonts w:ascii="Noto Sans" w:hAnsi="Noto Sans" w:cs="Noto Sans"/>
          <w:sz w:val="18"/>
          <w:szCs w:val="18"/>
        </w:rPr>
        <w:t xml:space="preserve"> de presentar la garantía del cumplimiento del contrato, formulada por el titular del área requirente de los servicios, en términos de las políticas bases y lineamientos de la dependencia o entidad</w:t>
      </w:r>
      <w:r w:rsidRPr="007A5EC5">
        <w:rPr>
          <w:rFonts w:ascii="Noto Sans" w:hAnsi="Noto Sans" w:cs="Noto Sans"/>
          <w:b/>
          <w:sz w:val="18"/>
          <w:szCs w:val="18"/>
        </w:rPr>
        <w:t>.</w:t>
      </w:r>
    </w:p>
    <w:p w14:paraId="56B778AE" w14:textId="77777777" w:rsidR="00670F78" w:rsidRPr="007A5EC5" w:rsidRDefault="00670F78" w:rsidP="00670F78">
      <w:pPr>
        <w:autoSpaceDE w:val="0"/>
        <w:autoSpaceDN w:val="0"/>
        <w:adjustRightInd w:val="0"/>
        <w:jc w:val="both"/>
        <w:rPr>
          <w:rFonts w:ascii="Noto Sans" w:hAnsi="Noto Sans" w:cs="Noto Sans"/>
          <w:sz w:val="18"/>
          <w:szCs w:val="18"/>
        </w:rPr>
      </w:pPr>
    </w:p>
    <w:p w14:paraId="579DA11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EL CASO DE QUE, POR LA NATURALEZA DE LOS SERVICIOS, SE REQUIERA LA GARANTÍA PARA RESPONDER POR VICIOS OCULTOS, AÑADIR LO SIGUIENTE:</w:t>
      </w:r>
    </w:p>
    <w:p w14:paraId="55392507" w14:textId="77777777" w:rsidR="00670F78" w:rsidRPr="007A5EC5" w:rsidRDefault="00670F78" w:rsidP="00670F78">
      <w:pPr>
        <w:autoSpaceDE w:val="0"/>
        <w:autoSpaceDN w:val="0"/>
        <w:adjustRightInd w:val="0"/>
        <w:jc w:val="both"/>
        <w:rPr>
          <w:rFonts w:ascii="Noto Sans" w:hAnsi="Noto Sans" w:cs="Noto Sans"/>
          <w:sz w:val="18"/>
          <w:szCs w:val="18"/>
        </w:rPr>
      </w:pPr>
    </w:p>
    <w:p w14:paraId="0C4E5031" w14:textId="77777777" w:rsidR="00670F78" w:rsidRPr="007A5EC5" w:rsidRDefault="00670F78" w:rsidP="00CA05AF">
      <w:pPr>
        <w:pStyle w:val="Prrafodelista"/>
        <w:numPr>
          <w:ilvl w:val="0"/>
          <w:numId w:val="40"/>
        </w:numPr>
        <w:suppressAutoHyphens w:val="0"/>
        <w:spacing w:line="276" w:lineRule="auto"/>
        <w:jc w:val="both"/>
        <w:rPr>
          <w:rFonts w:ascii="Noto Sans" w:hAnsi="Noto Sans" w:cs="Noto Sans"/>
          <w:b/>
          <w:sz w:val="18"/>
          <w:szCs w:val="18"/>
        </w:rPr>
      </w:pPr>
      <w:r w:rsidRPr="007A5EC5">
        <w:rPr>
          <w:rFonts w:ascii="Noto Sans" w:hAnsi="Noto Sans" w:cs="Noto Sans"/>
          <w:b/>
          <w:sz w:val="18"/>
          <w:szCs w:val="18"/>
        </w:rPr>
        <w:t>GARANTÍA PARA RESPONDER POR VICIOS OCULTOS.</w:t>
      </w:r>
    </w:p>
    <w:p w14:paraId="336728B1" w14:textId="77777777" w:rsidR="00670F78" w:rsidRPr="007A5EC5" w:rsidRDefault="00670F78" w:rsidP="00670F78">
      <w:pPr>
        <w:spacing w:line="276" w:lineRule="auto"/>
        <w:jc w:val="both"/>
        <w:rPr>
          <w:rFonts w:ascii="Noto Sans" w:hAnsi="Noto Sans" w:cs="Noto Sans"/>
          <w:sz w:val="18"/>
          <w:szCs w:val="18"/>
        </w:rPr>
      </w:pPr>
    </w:p>
    <w:p w14:paraId="1790CD51" w14:textId="77777777" w:rsidR="00670F78" w:rsidRPr="007A5EC5" w:rsidRDefault="00670F78" w:rsidP="00670F78">
      <w:pPr>
        <w:spacing w:line="276" w:lineRule="auto"/>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7A5EC5">
        <w:rPr>
          <w:rFonts w:ascii="Noto Sans" w:hAnsi="Noto Sans" w:cs="Noto Sans"/>
          <w:b/>
          <w:sz w:val="18"/>
          <w:szCs w:val="18"/>
        </w:rPr>
        <w:t>“LAASSP”</w:t>
      </w:r>
      <w:r w:rsidRPr="007A5EC5">
        <w:rPr>
          <w:rFonts w:ascii="Noto Sans" w:hAnsi="Noto Sans" w:cs="Noto Sans"/>
          <w:sz w:val="18"/>
          <w:szCs w:val="18"/>
        </w:rPr>
        <w:t xml:space="preserve"> y 96, párrafo segundo de su Reglamento. </w:t>
      </w:r>
    </w:p>
    <w:p w14:paraId="29216D0D" w14:textId="77777777" w:rsidR="00670F78" w:rsidRPr="007A5EC5" w:rsidRDefault="00670F78" w:rsidP="00670F78">
      <w:pPr>
        <w:spacing w:line="276" w:lineRule="auto"/>
        <w:jc w:val="both"/>
        <w:rPr>
          <w:rFonts w:ascii="Noto Sans" w:hAnsi="Noto Sans" w:cs="Noto Sans"/>
          <w:sz w:val="18"/>
          <w:szCs w:val="18"/>
        </w:rPr>
      </w:pPr>
    </w:p>
    <w:p w14:paraId="02615049" w14:textId="77777777" w:rsidR="00670F78" w:rsidRPr="007A5EC5" w:rsidRDefault="00670F78" w:rsidP="00670F78">
      <w:pPr>
        <w:spacing w:line="276" w:lineRule="auto"/>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quedará liberado de su obligación, una vez transcurridos</w:t>
      </w:r>
      <w:r w:rsidRPr="007A5EC5">
        <w:rPr>
          <w:rFonts w:ascii="Noto Sans" w:hAnsi="Noto Sans" w:cs="Noto Sans"/>
          <w:b/>
          <w:sz w:val="18"/>
          <w:szCs w:val="18"/>
          <w:u w:val="single"/>
        </w:rPr>
        <w:t xml:space="preserve"> (INCORPORAR NUMERO DE MESES)</w:t>
      </w:r>
      <w:r w:rsidRPr="007A5EC5">
        <w:rPr>
          <w:rFonts w:ascii="Noto Sans" w:hAnsi="Noto Sans" w:cs="Noto Sans"/>
          <w:sz w:val="18"/>
          <w:szCs w:val="18"/>
        </w:rPr>
        <w:t xml:space="preserve">, contados a partir de la fecha en que conste por escrito la recepción física de los servicios prestados, siempre y cuando </w:t>
      </w:r>
      <w:r w:rsidRPr="007A5EC5">
        <w:rPr>
          <w:rFonts w:ascii="Noto Sans" w:hAnsi="Noto Sans" w:cs="Noto Sans"/>
          <w:b/>
          <w:sz w:val="18"/>
          <w:szCs w:val="18"/>
        </w:rPr>
        <w:t>“LA DEPENDENCIA O ENTIDAD”</w:t>
      </w:r>
      <w:r w:rsidRPr="007A5EC5">
        <w:rPr>
          <w:rFonts w:ascii="Noto Sans" w:hAnsi="Noto Sans" w:cs="Noto Sans"/>
          <w:sz w:val="18"/>
          <w:szCs w:val="18"/>
        </w:rPr>
        <w:t xml:space="preserve"> no haya identificado defectos o vicios ocultos en la calidad de los servicios prestados, así como cualquier otra responsabilidad en los términos de este contrato y convenios modificatorios respectivos.</w:t>
      </w:r>
    </w:p>
    <w:p w14:paraId="6A51BBB6" w14:textId="77777777" w:rsidR="00670F78" w:rsidRPr="007A5EC5" w:rsidRDefault="00670F78" w:rsidP="00670F78">
      <w:pPr>
        <w:ind w:right="51"/>
        <w:jc w:val="both"/>
        <w:rPr>
          <w:rFonts w:ascii="Noto Sans" w:hAnsi="Noto Sans" w:cs="Noto Sans"/>
          <w:sz w:val="18"/>
          <w:szCs w:val="18"/>
        </w:rPr>
      </w:pPr>
    </w:p>
    <w:p w14:paraId="5C9B21FD" w14:textId="77777777" w:rsidR="00670F78" w:rsidRPr="007A5EC5" w:rsidRDefault="00670F78" w:rsidP="00670F78">
      <w:pPr>
        <w:ind w:right="-94"/>
        <w:jc w:val="both"/>
        <w:rPr>
          <w:rFonts w:ascii="Noto Sans" w:hAnsi="Noto Sans" w:cs="Noto Sans"/>
          <w:sz w:val="18"/>
          <w:szCs w:val="18"/>
        </w:rPr>
      </w:pPr>
      <w:r w:rsidRPr="007A5EC5">
        <w:rPr>
          <w:rFonts w:ascii="Noto Sans" w:hAnsi="Noto Sans" w:cs="Noto Sans"/>
          <w:sz w:val="18"/>
          <w:szCs w:val="18"/>
        </w:rPr>
        <w:t>INSTRUCCIÓN: CUANDO LA GARANTÍA DE ANTICIPO, CUMPLIMIENTO O VICIOS OCULTOS SE PRESENTE A TRAVÉS DE UNA FIANZA, SE DEBERÁN OBSERVAR LOS MODELOS DE PÓLIZA DE</w:t>
      </w:r>
      <w:r w:rsidRPr="007A5EC5">
        <w:rPr>
          <w:rFonts w:ascii="Noto Sans" w:hAnsi="Noto Sans" w:cs="Noto Sans"/>
          <w:b/>
          <w:bCs/>
          <w:sz w:val="18"/>
          <w:szCs w:val="18"/>
        </w:rPr>
        <w:t xml:space="preserve"> </w:t>
      </w:r>
      <w:r w:rsidRPr="007A5EC5">
        <w:rPr>
          <w:rFonts w:ascii="Noto Sans" w:hAnsi="Noto Sans" w:cs="Noto Sans"/>
          <w:bCs/>
          <w:sz w:val="18"/>
          <w:szCs w:val="18"/>
        </w:rPr>
        <w:t xml:space="preserve">FIANZAS CONSTITUIDAS COMO GARANTÍA EN LAS CONTRATACIONES PÚBLICAS REALIZADAS AL AMPARO DE LA LEY DE ADQUISICIONES, ARRENDAMIENTOS Y SERVICIOS DEL SECTOR PÚBLICO Y LA LEY DE OBRAS PÚBLICAS Y SERVICIOS RELACIONADOS CON LAS MISMAS, </w:t>
      </w:r>
      <w:r w:rsidRPr="007A5EC5">
        <w:rPr>
          <w:rFonts w:ascii="Noto Sans" w:hAnsi="Noto Sans" w:cs="Noto Sans"/>
          <w:sz w:val="18"/>
          <w:szCs w:val="18"/>
        </w:rPr>
        <w:t>APROBADOS EN LAS DISPOSICIONES DE CARÁCTER GENERAL PUBLICADAS EN EL DIARIO OFICIAL DE LA FEDERACIÓN, EL 15 DE ABRIL DE 2022, QUE SE ENCUENTRA DISPONIBLE EN LA PLATAFORMA DIGITAL DE CONTRATACIONES PÚBLICAS DENOMINADA COMPRAS MX.</w:t>
      </w:r>
    </w:p>
    <w:p w14:paraId="4673D4D4" w14:textId="77777777" w:rsidR="00670F78" w:rsidRPr="007A5EC5" w:rsidRDefault="00670F78" w:rsidP="00670F78">
      <w:pPr>
        <w:ind w:right="51"/>
        <w:jc w:val="both"/>
        <w:rPr>
          <w:rFonts w:ascii="Noto Sans" w:hAnsi="Noto Sans" w:cs="Noto Sans"/>
          <w:sz w:val="18"/>
          <w:szCs w:val="18"/>
        </w:rPr>
      </w:pPr>
    </w:p>
    <w:p w14:paraId="64B8B4C3" w14:textId="77777777" w:rsidR="00670F78" w:rsidRPr="007A5EC5" w:rsidRDefault="00670F78" w:rsidP="00670F78">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DÉCIMA. OBLIGACIONES DE “EL PROVEEDOR”.</w:t>
      </w:r>
    </w:p>
    <w:p w14:paraId="1CFB7E53" w14:textId="77777777" w:rsidR="00670F78" w:rsidRPr="007A5EC5" w:rsidRDefault="00670F78" w:rsidP="00670F78">
      <w:pPr>
        <w:tabs>
          <w:tab w:val="left" w:pos="2520"/>
        </w:tabs>
        <w:jc w:val="both"/>
        <w:rPr>
          <w:rFonts w:ascii="Noto Sans" w:hAnsi="Noto Sans" w:cs="Noto Sans"/>
          <w:sz w:val="18"/>
          <w:szCs w:val="18"/>
        </w:rPr>
      </w:pPr>
    </w:p>
    <w:p w14:paraId="7729F5B0" w14:textId="77777777" w:rsidR="00670F78" w:rsidRPr="007A5EC5" w:rsidRDefault="00670F78" w:rsidP="00670F78">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“EL PROVEEDOR”, se obliga a:</w:t>
      </w:r>
      <w:r w:rsidRPr="007A5EC5">
        <w:rPr>
          <w:rFonts w:ascii="Noto Sans" w:hAnsi="Noto Sans" w:cs="Noto Sans"/>
          <w:b/>
          <w:sz w:val="18"/>
          <w:szCs w:val="18"/>
        </w:rPr>
        <w:t xml:space="preserve"> </w:t>
      </w:r>
    </w:p>
    <w:p w14:paraId="1FC36257" w14:textId="77777777" w:rsidR="00670F78" w:rsidRPr="007A5EC5" w:rsidRDefault="00670F78" w:rsidP="00670F78">
      <w:pPr>
        <w:ind w:right="-1"/>
        <w:jc w:val="both"/>
        <w:rPr>
          <w:rFonts w:ascii="Noto Sans" w:hAnsi="Noto Sans" w:cs="Noto Sans"/>
          <w:sz w:val="18"/>
          <w:szCs w:val="18"/>
        </w:rPr>
      </w:pPr>
    </w:p>
    <w:p w14:paraId="25A071C2" w14:textId="77777777" w:rsidR="00670F78" w:rsidRPr="007A5EC5" w:rsidRDefault="00670F78" w:rsidP="00CA05AF">
      <w:pPr>
        <w:pStyle w:val="Prrafodelista"/>
        <w:numPr>
          <w:ilvl w:val="0"/>
          <w:numId w:val="44"/>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Prestar los servicios en las fechas o plazos y lugares establecidos conforme a lo pactado en el presente contrato y anexos respectivos.</w:t>
      </w:r>
    </w:p>
    <w:p w14:paraId="1738E443" w14:textId="77777777" w:rsidR="00670F78" w:rsidRPr="007A5EC5" w:rsidRDefault="00670F78" w:rsidP="00CA05AF">
      <w:pPr>
        <w:pStyle w:val="Prrafodelista"/>
        <w:numPr>
          <w:ilvl w:val="0"/>
          <w:numId w:val="44"/>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Cumplir con las especificaciones técnicas, de calidad y demás condiciones establecidas en el presente contrato y sus respectivos anexos.</w:t>
      </w:r>
    </w:p>
    <w:p w14:paraId="7C99AE6F" w14:textId="77777777" w:rsidR="00670F78" w:rsidRPr="007A5EC5" w:rsidRDefault="00670F78" w:rsidP="00CA05AF">
      <w:pPr>
        <w:pStyle w:val="Prrafodelista"/>
        <w:numPr>
          <w:ilvl w:val="0"/>
          <w:numId w:val="44"/>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 xml:space="preserve">Asumir la responsabilidad de cualquier daño que llegue a ocasionar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o a terceros con motivo de la ejecución y cumplimiento del presente contrato.</w:t>
      </w:r>
    </w:p>
    <w:p w14:paraId="2EC5DF32" w14:textId="77777777" w:rsidR="00670F78" w:rsidRPr="007A5EC5" w:rsidRDefault="00670F78" w:rsidP="00CA05AF">
      <w:pPr>
        <w:pStyle w:val="Prrafodelista"/>
        <w:numPr>
          <w:ilvl w:val="0"/>
          <w:numId w:val="44"/>
        </w:numPr>
        <w:suppressAutoHyphens w:val="0"/>
        <w:jc w:val="both"/>
        <w:rPr>
          <w:rFonts w:ascii="Noto Sans" w:hAnsi="Noto Sans" w:cs="Noto Sans"/>
          <w:sz w:val="18"/>
          <w:szCs w:val="18"/>
        </w:rPr>
      </w:pPr>
      <w:r w:rsidRPr="007A5EC5">
        <w:rPr>
          <w:rFonts w:ascii="Noto Sans" w:hAnsi="Noto Sans" w:cs="Noto Sans"/>
          <w:sz w:val="18"/>
          <w:szCs w:val="18"/>
          <w:highlight w:val="yellow"/>
        </w:rPr>
        <w:t xml:space="preserve">Proporcionar la información que le sea requerida por la Secretaría Anticorrupción y Buen Gobierno y el Órgano Interno de Control, de conformidad con el artículo 107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xml:space="preserve">. </w:t>
      </w:r>
    </w:p>
    <w:p w14:paraId="78105934" w14:textId="77777777" w:rsidR="00670F78" w:rsidRPr="007A5EC5" w:rsidRDefault="00670F78" w:rsidP="00CA05AF">
      <w:pPr>
        <w:pStyle w:val="Prrafodelista"/>
        <w:numPr>
          <w:ilvl w:val="0"/>
          <w:numId w:val="44"/>
        </w:numPr>
        <w:suppressAutoHyphens w:val="0"/>
        <w:jc w:val="both"/>
        <w:rPr>
          <w:rFonts w:ascii="Noto Sans" w:hAnsi="Noto Sans" w:cs="Noto Sans"/>
          <w:sz w:val="18"/>
          <w:szCs w:val="18"/>
        </w:rPr>
      </w:pPr>
      <w:r w:rsidRPr="007A5EC5">
        <w:rPr>
          <w:rFonts w:ascii="Noto Sans" w:hAnsi="Noto Sans" w:cs="Noto Sans"/>
          <w:sz w:val="18"/>
          <w:szCs w:val="18"/>
          <w:highlight w:val="yellow"/>
        </w:rPr>
        <w:t>Mantener al corriente sus obligaciones fiscales durante la vigencia del presente contrato</w:t>
      </w:r>
    </w:p>
    <w:p w14:paraId="263B0A24" w14:textId="77777777" w:rsidR="00670F78" w:rsidRPr="007A5EC5" w:rsidRDefault="00670F78" w:rsidP="00670F78">
      <w:pPr>
        <w:pStyle w:val="Prrafodelista"/>
        <w:ind w:left="786"/>
        <w:jc w:val="both"/>
        <w:rPr>
          <w:rFonts w:ascii="Noto Sans" w:hAnsi="Noto Sans" w:cs="Noto Sans"/>
          <w:sz w:val="18"/>
          <w:szCs w:val="18"/>
        </w:rPr>
      </w:pPr>
      <w:r w:rsidRPr="007A5EC5">
        <w:rPr>
          <w:rFonts w:ascii="Noto Sans" w:hAnsi="Noto Sans" w:cs="Noto Sans"/>
          <w:sz w:val="18"/>
          <w:szCs w:val="18"/>
        </w:rPr>
        <w:lastRenderedPageBreak/>
        <w:t>INSTRUCCIÓN: EL SIGUIENTE INCISO, SERÁ OBLIGATORIO PARA EFECTOS DEL ARTÍCULO 80, PÁRRAFO CUARTO DEL RLAASSP.</w:t>
      </w:r>
    </w:p>
    <w:p w14:paraId="4200D06F" w14:textId="77777777" w:rsidR="00670F78" w:rsidRPr="007A5EC5" w:rsidRDefault="00670F78" w:rsidP="00CA05AF">
      <w:pPr>
        <w:pStyle w:val="Prrafodelista"/>
        <w:numPr>
          <w:ilvl w:val="0"/>
          <w:numId w:val="44"/>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Entregar bimestralmente, las constancias de cumplimiento de la inscripción y pago de cuotas al Instituto Mexicano del Seguro Social del personal que utilice para la prestación de los servicios.</w:t>
      </w:r>
    </w:p>
    <w:p w14:paraId="3449057F" w14:textId="77777777" w:rsidR="00670F78" w:rsidRPr="007A5EC5" w:rsidRDefault="00670F78" w:rsidP="00670F78">
      <w:pPr>
        <w:pStyle w:val="Prrafodelista"/>
        <w:ind w:left="786"/>
        <w:jc w:val="both"/>
        <w:rPr>
          <w:rFonts w:ascii="Noto Sans" w:hAnsi="Noto Sans" w:cs="Noto Sans"/>
          <w:sz w:val="18"/>
          <w:szCs w:val="18"/>
          <w:highlight w:val="yellow"/>
        </w:rPr>
      </w:pPr>
    </w:p>
    <w:p w14:paraId="7064A470"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INSTRUCCIÓN: EN CASO DE ESTIPULAR OBLIGACIONES ADICIONALES, AGREGAR LOS INCISOS QUE SE REQUIERAN</w:t>
      </w:r>
    </w:p>
    <w:p w14:paraId="60054B94" w14:textId="77777777" w:rsidR="00670F78" w:rsidRPr="007A5EC5" w:rsidRDefault="00670F78" w:rsidP="00670F78">
      <w:pPr>
        <w:pStyle w:val="Prrafodelista"/>
        <w:ind w:left="786"/>
        <w:jc w:val="both"/>
        <w:rPr>
          <w:rFonts w:ascii="Noto Sans" w:hAnsi="Noto Sans" w:cs="Noto Sans"/>
          <w:sz w:val="18"/>
          <w:szCs w:val="18"/>
          <w:highlight w:val="yellow"/>
        </w:rPr>
      </w:pPr>
    </w:p>
    <w:p w14:paraId="46316660" w14:textId="77777777" w:rsidR="00670F78" w:rsidRPr="007A5EC5" w:rsidRDefault="00670F78" w:rsidP="00670F78">
      <w:pPr>
        <w:ind w:right="51"/>
        <w:jc w:val="both"/>
        <w:rPr>
          <w:rFonts w:ascii="Noto Sans" w:hAnsi="Noto Sans" w:cs="Noto Sans"/>
          <w:b/>
          <w:sz w:val="18"/>
          <w:szCs w:val="18"/>
        </w:rPr>
      </w:pPr>
      <w:r w:rsidRPr="007A5EC5">
        <w:rPr>
          <w:rFonts w:ascii="Noto Sans" w:hAnsi="Noto Sans" w:cs="Noto Sans"/>
          <w:b/>
          <w:sz w:val="18"/>
          <w:szCs w:val="18"/>
          <w:highlight w:val="yellow"/>
        </w:rPr>
        <w:t>DÉCIMA PRIMERA.</w:t>
      </w:r>
      <w:r w:rsidRPr="007A5EC5">
        <w:rPr>
          <w:rFonts w:ascii="Noto Sans" w:hAnsi="Noto Sans" w:cs="Noto Sans"/>
          <w:b/>
          <w:sz w:val="18"/>
          <w:szCs w:val="18"/>
        </w:rPr>
        <w:t xml:space="preserve"> </w:t>
      </w:r>
      <w:r w:rsidRPr="007A5EC5">
        <w:rPr>
          <w:rFonts w:ascii="Noto Sans" w:hAnsi="Noto Sans" w:cs="Noto Sans"/>
          <w:b/>
          <w:sz w:val="18"/>
          <w:szCs w:val="18"/>
          <w:highlight w:val="yellow"/>
        </w:rPr>
        <w:t>OBLIGACIONES DE “LA DEPENDENCIA O ENTIDAD”</w:t>
      </w:r>
    </w:p>
    <w:p w14:paraId="70314325" w14:textId="77777777" w:rsidR="00670F78" w:rsidRPr="007A5EC5" w:rsidRDefault="00670F78" w:rsidP="00670F78">
      <w:pPr>
        <w:ind w:right="51"/>
        <w:jc w:val="both"/>
        <w:rPr>
          <w:rFonts w:ascii="Noto Sans" w:hAnsi="Noto Sans" w:cs="Noto Sans"/>
          <w:b/>
          <w:sz w:val="18"/>
          <w:szCs w:val="18"/>
        </w:rPr>
      </w:pPr>
    </w:p>
    <w:p w14:paraId="2CE9CD37" w14:textId="77777777" w:rsidR="00670F78" w:rsidRPr="007A5EC5" w:rsidRDefault="00670F78" w:rsidP="00670F78">
      <w:pPr>
        <w:ind w:right="51"/>
        <w:jc w:val="both"/>
        <w:rPr>
          <w:rFonts w:ascii="Noto Sans" w:hAnsi="Noto Sans" w:cs="Noto Sans"/>
          <w:b/>
          <w:sz w:val="18"/>
          <w:szCs w:val="18"/>
        </w:rPr>
      </w:pPr>
      <w:r w:rsidRPr="007A5EC5">
        <w:rPr>
          <w:rFonts w:ascii="Noto Sans" w:hAnsi="Noto Sans" w:cs="Noto Sans"/>
          <w:b/>
          <w:sz w:val="18"/>
          <w:szCs w:val="18"/>
          <w:highlight w:val="yellow"/>
        </w:rPr>
        <w:t>“LA DEPENDENCIA O ENTIDAD”, se obliga a:</w:t>
      </w:r>
    </w:p>
    <w:p w14:paraId="20728AAD" w14:textId="77777777" w:rsidR="00670F78" w:rsidRPr="007A5EC5" w:rsidRDefault="00670F78" w:rsidP="00670F78">
      <w:pPr>
        <w:ind w:right="51"/>
        <w:jc w:val="both"/>
        <w:rPr>
          <w:rFonts w:ascii="Noto Sans" w:hAnsi="Noto Sans" w:cs="Noto Sans"/>
          <w:sz w:val="18"/>
          <w:szCs w:val="18"/>
        </w:rPr>
      </w:pPr>
    </w:p>
    <w:p w14:paraId="653EE490" w14:textId="77777777" w:rsidR="00670F78" w:rsidRPr="007A5EC5" w:rsidRDefault="00670F78" w:rsidP="00CA05AF">
      <w:pPr>
        <w:pStyle w:val="Prrafodelista"/>
        <w:numPr>
          <w:ilvl w:val="0"/>
          <w:numId w:val="55"/>
        </w:numPr>
        <w:suppressAutoHyphens w:val="0"/>
        <w:ind w:right="51"/>
        <w:jc w:val="both"/>
        <w:rPr>
          <w:rFonts w:ascii="Noto Sans" w:hAnsi="Noto Sans" w:cs="Noto Sans"/>
          <w:sz w:val="18"/>
          <w:szCs w:val="18"/>
          <w:highlight w:val="yellow"/>
        </w:rPr>
      </w:pPr>
      <w:r w:rsidRPr="007A5EC5">
        <w:rPr>
          <w:rFonts w:ascii="Noto Sans" w:hAnsi="Noto Sans" w:cs="Noto Sans"/>
          <w:sz w:val="18"/>
          <w:szCs w:val="18"/>
          <w:highlight w:val="yellow"/>
        </w:rPr>
        <w:t>Otorgar las facilidades necesarias, a efecto de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lleve a cabo en los términos convenidos la prestación de los servicios objeto del contrato.</w:t>
      </w:r>
    </w:p>
    <w:p w14:paraId="38D360B9" w14:textId="77777777" w:rsidR="00670F78" w:rsidRPr="007A5EC5" w:rsidRDefault="00670F78" w:rsidP="00670F78">
      <w:pPr>
        <w:pStyle w:val="Prrafodelista"/>
        <w:ind w:right="51"/>
        <w:jc w:val="both"/>
        <w:rPr>
          <w:rFonts w:ascii="Noto Sans" w:hAnsi="Noto Sans" w:cs="Noto Sans"/>
          <w:sz w:val="18"/>
          <w:szCs w:val="18"/>
          <w:highlight w:val="yellow"/>
        </w:rPr>
      </w:pPr>
    </w:p>
    <w:p w14:paraId="20326F14" w14:textId="77777777" w:rsidR="00670F78" w:rsidRPr="007A5EC5" w:rsidRDefault="00670F78" w:rsidP="00CA05AF">
      <w:pPr>
        <w:pStyle w:val="Prrafodelista"/>
        <w:numPr>
          <w:ilvl w:val="0"/>
          <w:numId w:val="55"/>
        </w:numPr>
        <w:suppressAutoHyphens w:val="0"/>
        <w:ind w:right="51"/>
        <w:jc w:val="both"/>
        <w:rPr>
          <w:rFonts w:ascii="Noto Sans" w:hAnsi="Noto Sans" w:cs="Noto Sans"/>
          <w:sz w:val="18"/>
          <w:szCs w:val="18"/>
          <w:highlight w:val="yellow"/>
        </w:rPr>
      </w:pPr>
      <w:r w:rsidRPr="007A5EC5">
        <w:rPr>
          <w:rFonts w:ascii="Noto Sans" w:hAnsi="Noto Sans" w:cs="Noto Sans"/>
          <w:sz w:val="18"/>
          <w:szCs w:val="18"/>
          <w:highlight w:val="yellow"/>
        </w:rPr>
        <w:t>Realizar el pago correspondiente en tiempo y forma.</w:t>
      </w:r>
    </w:p>
    <w:p w14:paraId="49DC0BE3" w14:textId="77777777" w:rsidR="00670F78" w:rsidRPr="007A5EC5" w:rsidRDefault="00670F78" w:rsidP="00670F78">
      <w:pPr>
        <w:pStyle w:val="Prrafodelista"/>
        <w:rPr>
          <w:rFonts w:ascii="Noto Sans" w:hAnsi="Noto Sans" w:cs="Noto Sans"/>
          <w:sz w:val="18"/>
          <w:szCs w:val="18"/>
        </w:rPr>
      </w:pPr>
    </w:p>
    <w:p w14:paraId="19C0D118" w14:textId="77777777" w:rsidR="00670F78" w:rsidRPr="007A5EC5" w:rsidRDefault="00670F78" w:rsidP="00670F78">
      <w:pPr>
        <w:rPr>
          <w:rFonts w:ascii="Noto Sans" w:hAnsi="Noto Sans" w:cs="Noto Sans"/>
          <w:sz w:val="18"/>
          <w:szCs w:val="18"/>
        </w:rPr>
      </w:pPr>
      <w:r w:rsidRPr="007A5EC5">
        <w:rPr>
          <w:rFonts w:ascii="Noto Sans" w:hAnsi="Noto Sans" w:cs="Noto Sans"/>
          <w:sz w:val="18"/>
          <w:szCs w:val="18"/>
        </w:rPr>
        <w:t>INSTRUCCIÓN: EL SIGUIENTE PÁRRAFO APARECERÁ SIEMPRE QUE HAYA EXISTIDO GARANTÍA DE CUMPLIMIENTO.</w:t>
      </w:r>
    </w:p>
    <w:p w14:paraId="15224017" w14:textId="77777777" w:rsidR="00670F78" w:rsidRPr="007A5EC5" w:rsidRDefault="00670F78" w:rsidP="00670F78">
      <w:pPr>
        <w:rPr>
          <w:rFonts w:ascii="Noto Sans" w:hAnsi="Noto Sans" w:cs="Noto Sans"/>
          <w:sz w:val="18"/>
          <w:szCs w:val="18"/>
        </w:rPr>
      </w:pPr>
    </w:p>
    <w:p w14:paraId="5E0178F0" w14:textId="77777777" w:rsidR="00670F78" w:rsidRPr="007A5EC5" w:rsidRDefault="00670F78" w:rsidP="00CA05AF">
      <w:pPr>
        <w:pStyle w:val="Prrafodelista"/>
        <w:numPr>
          <w:ilvl w:val="0"/>
          <w:numId w:val="55"/>
        </w:numPr>
        <w:suppressAutoHyphens w:val="0"/>
        <w:ind w:right="51"/>
        <w:jc w:val="both"/>
        <w:rPr>
          <w:rFonts w:ascii="Noto Sans" w:hAnsi="Noto Sans" w:cs="Noto Sans"/>
          <w:sz w:val="18"/>
          <w:szCs w:val="18"/>
        </w:rPr>
      </w:pPr>
      <w:r w:rsidRPr="007A5EC5">
        <w:rPr>
          <w:rFonts w:ascii="Noto Sans" w:hAnsi="Noto Sans" w:cs="Noto Sans"/>
          <w:bCs/>
          <w:sz w:val="18"/>
          <w:szCs w:val="18"/>
          <w:highlight w:val="yellow"/>
        </w:rPr>
        <w:t>Extender a</w:t>
      </w:r>
      <w:r w:rsidRPr="007A5EC5">
        <w:rPr>
          <w:rFonts w:ascii="Noto Sans" w:hAnsi="Noto Sans" w:cs="Noto Sans"/>
          <w:b/>
          <w:sz w:val="18"/>
          <w:szCs w:val="18"/>
          <w:highlight w:val="yellow"/>
        </w:rPr>
        <w:t xml:space="preserve"> </w:t>
      </w:r>
      <w:r w:rsidRPr="007A5EC5">
        <w:rPr>
          <w:rFonts w:ascii="Noto Sans" w:hAnsi="Noto Sans" w:cs="Noto Sans"/>
          <w:b/>
          <w:sz w:val="18"/>
          <w:szCs w:val="18"/>
        </w:rPr>
        <w:t xml:space="preserve">“EL PROVEEDOR”, </w:t>
      </w:r>
      <w:r w:rsidRPr="007A5EC5">
        <w:rPr>
          <w:rFonts w:ascii="Noto Sans" w:hAnsi="Noto Sans" w:cs="Noto Sans"/>
          <w:bCs/>
          <w:sz w:val="18"/>
          <w:szCs w:val="18"/>
          <w:highlight w:val="yellow"/>
        </w:rPr>
        <w:t>por conducto del servidor público facultado, la constancia de cumplimiento de obligaciones contractuales</w:t>
      </w:r>
      <w:r w:rsidRPr="007A5EC5">
        <w:rPr>
          <w:rFonts w:ascii="Noto Sans" w:hAnsi="Noto Sans" w:cs="Noto Sans"/>
          <w:sz w:val="18"/>
          <w:szCs w:val="18"/>
          <w:highlight w:val="yellow"/>
        </w:rPr>
        <w:t xml:space="preserve"> inmediatamente que se cumplan éstas a satisfacción expresa de dicho servidor público para que se dé trámite a la cancelación de la garantía de cumplimiento del presente contrato.</w:t>
      </w:r>
    </w:p>
    <w:p w14:paraId="79896D12" w14:textId="77777777" w:rsidR="00670F78" w:rsidRPr="007A5EC5" w:rsidRDefault="00670F78" w:rsidP="00670F78">
      <w:pPr>
        <w:pStyle w:val="Prrafodelista"/>
        <w:ind w:right="51"/>
        <w:jc w:val="both"/>
        <w:rPr>
          <w:rFonts w:ascii="Noto Sans" w:hAnsi="Noto Sans" w:cs="Noto Sans"/>
          <w:sz w:val="18"/>
          <w:szCs w:val="18"/>
        </w:rPr>
      </w:pPr>
    </w:p>
    <w:p w14:paraId="282A3C3C"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EN CASO DE ESTIPULAR OBLIGACIONES ADICIONALES, AGREGAR LOS INCISOS QUE SE REQUIERAN</w:t>
      </w:r>
    </w:p>
    <w:p w14:paraId="77558476" w14:textId="77777777" w:rsidR="00670F78" w:rsidRPr="007A5EC5" w:rsidRDefault="00670F78" w:rsidP="00670F78">
      <w:pPr>
        <w:ind w:right="51"/>
        <w:jc w:val="both"/>
        <w:rPr>
          <w:rFonts w:ascii="Noto Sans" w:hAnsi="Noto Sans" w:cs="Noto Sans"/>
          <w:sz w:val="18"/>
          <w:szCs w:val="18"/>
          <w:highlight w:val="yellow"/>
        </w:rPr>
      </w:pPr>
    </w:p>
    <w:p w14:paraId="26C7ABB0" w14:textId="77777777" w:rsidR="00670F78" w:rsidRPr="007A5EC5" w:rsidRDefault="00670F78" w:rsidP="00670F78">
      <w:pPr>
        <w:tabs>
          <w:tab w:val="left" w:pos="2160"/>
        </w:tabs>
        <w:jc w:val="both"/>
        <w:rPr>
          <w:rFonts w:ascii="Noto Sans" w:hAnsi="Noto Sans" w:cs="Noto Sans"/>
          <w:b/>
          <w:sz w:val="18"/>
          <w:szCs w:val="18"/>
          <w:lang w:eastAsia="es-MX"/>
        </w:rPr>
      </w:pPr>
      <w:r w:rsidRPr="007A5EC5">
        <w:rPr>
          <w:rFonts w:ascii="Noto Sans" w:hAnsi="Noto Sans" w:cs="Noto Sans"/>
          <w:b/>
          <w:sz w:val="18"/>
          <w:szCs w:val="18"/>
          <w:highlight w:val="yellow"/>
        </w:rPr>
        <w:t>DÉCIMA SEGUNDA</w:t>
      </w:r>
      <w:r w:rsidRPr="007A5EC5">
        <w:rPr>
          <w:rFonts w:ascii="Noto Sans" w:hAnsi="Noto Sans" w:cs="Noto Sans"/>
          <w:b/>
          <w:sz w:val="18"/>
          <w:szCs w:val="18"/>
          <w:highlight w:val="yellow"/>
          <w:lang w:eastAsia="es-MX"/>
        </w:rPr>
        <w:t>. ADMINISTRACIÓN, VERIFICACIÓN, SUPERVISIÓN Y ACEPTACIÓN DE LOS SERVICIOS</w:t>
      </w:r>
      <w:r w:rsidRPr="007A5EC5">
        <w:rPr>
          <w:rFonts w:ascii="Noto Sans" w:hAnsi="Noto Sans" w:cs="Noto Sans"/>
          <w:b/>
          <w:sz w:val="18"/>
          <w:szCs w:val="18"/>
          <w:lang w:eastAsia="es-MX"/>
        </w:rPr>
        <w:t xml:space="preserve"> </w:t>
      </w:r>
    </w:p>
    <w:p w14:paraId="55124C7D" w14:textId="77777777" w:rsidR="00670F78" w:rsidRPr="007A5EC5" w:rsidRDefault="00670F78" w:rsidP="00670F78">
      <w:pPr>
        <w:tabs>
          <w:tab w:val="left" w:pos="2160"/>
        </w:tabs>
        <w:jc w:val="both"/>
        <w:rPr>
          <w:rFonts w:ascii="Noto Sans" w:hAnsi="Noto Sans" w:cs="Noto Sans"/>
          <w:sz w:val="18"/>
          <w:szCs w:val="18"/>
        </w:rPr>
      </w:pPr>
    </w:p>
    <w:p w14:paraId="3A0D312D" w14:textId="77777777" w:rsidR="00670F78" w:rsidRPr="007A5EC5" w:rsidRDefault="00670F78" w:rsidP="00670F78">
      <w:pPr>
        <w:tabs>
          <w:tab w:val="left" w:pos="2340"/>
        </w:tabs>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designa como Administrador(es) del presente contrato a </w:t>
      </w:r>
      <w:r w:rsidRPr="007A5EC5">
        <w:rPr>
          <w:rFonts w:ascii="Noto Sans" w:hAnsi="Noto Sans" w:cs="Noto Sans"/>
          <w:b/>
          <w:sz w:val="18"/>
          <w:szCs w:val="18"/>
        </w:rPr>
        <w:t>(</w:t>
      </w:r>
      <w:r w:rsidRPr="007A5EC5">
        <w:rPr>
          <w:rFonts w:ascii="Noto Sans" w:hAnsi="Noto Sans" w:cs="Noto Sans"/>
          <w:b/>
          <w:sz w:val="18"/>
          <w:szCs w:val="18"/>
          <w:u w:val="single"/>
        </w:rPr>
        <w:t>INCORPORAR NOMBRE DE LA, EL O LOS ADMINISTRADORES DEL CONTRATO), con RFC (INCORPORAR RFC)</w:t>
      </w:r>
      <w:r w:rsidRPr="007A5EC5">
        <w:rPr>
          <w:rFonts w:ascii="Noto Sans" w:hAnsi="Noto Sans" w:cs="Noto Sans"/>
          <w:b/>
          <w:sz w:val="18"/>
          <w:szCs w:val="18"/>
        </w:rPr>
        <w:t>, (</w:t>
      </w:r>
      <w:r w:rsidRPr="007A5EC5">
        <w:rPr>
          <w:rFonts w:ascii="Noto Sans" w:hAnsi="Noto Sans" w:cs="Noto Sans"/>
          <w:b/>
          <w:sz w:val="18"/>
          <w:szCs w:val="18"/>
          <w:u w:val="single"/>
        </w:rPr>
        <w:t>INCORPORAR CARGO DEL ADMINISTRADOR DEL CONTRATO)</w:t>
      </w:r>
      <w:r w:rsidRPr="007A5EC5">
        <w:rPr>
          <w:rFonts w:ascii="Noto Sans" w:hAnsi="Noto Sans" w:cs="Noto Sans"/>
          <w:b/>
          <w:sz w:val="18"/>
          <w:szCs w:val="18"/>
        </w:rPr>
        <w:t xml:space="preserve">, </w:t>
      </w:r>
      <w:r w:rsidRPr="007A5EC5">
        <w:rPr>
          <w:rFonts w:ascii="Noto Sans" w:hAnsi="Noto Sans" w:cs="Noto Sans"/>
          <w:sz w:val="18"/>
          <w:szCs w:val="18"/>
        </w:rPr>
        <w:t>quien dará seguimiento y verificará el cumplimiento de los derechos y obligaciones establecidos en este instrumento.</w:t>
      </w:r>
    </w:p>
    <w:p w14:paraId="2724560E" w14:textId="77777777" w:rsidR="00670F78" w:rsidRPr="007A5EC5" w:rsidRDefault="00670F78" w:rsidP="00670F78">
      <w:pPr>
        <w:tabs>
          <w:tab w:val="left" w:pos="2340"/>
        </w:tabs>
        <w:jc w:val="both"/>
        <w:rPr>
          <w:rFonts w:ascii="Noto Sans" w:hAnsi="Noto Sans" w:cs="Noto Sans"/>
          <w:sz w:val="18"/>
          <w:szCs w:val="18"/>
        </w:rPr>
      </w:pPr>
    </w:p>
    <w:p w14:paraId="38060E3C" w14:textId="77777777" w:rsidR="00670F78" w:rsidRPr="007A5EC5" w:rsidRDefault="00670F78" w:rsidP="00670F78">
      <w:pPr>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Los servicios se tendrán por recibidos previa revisión del Administrador del presente contrato, la cual consistirá en la verificación del cumplimiento de las especificaciones establecidas </w:t>
      </w:r>
      <w:r w:rsidRPr="007A5EC5">
        <w:rPr>
          <w:rFonts w:ascii="Noto Sans" w:hAnsi="Noto Sans" w:cs="Noto Sans"/>
          <w:sz w:val="18"/>
          <w:szCs w:val="18"/>
        </w:rPr>
        <w:t>y en su caso en los anexos respectivos, así como las contenidas en la propuesta técnica</w:t>
      </w:r>
      <w:r w:rsidRPr="007A5EC5">
        <w:rPr>
          <w:rFonts w:ascii="Noto Sans" w:eastAsia="Calibri" w:hAnsi="Noto Sans" w:cs="Noto Sans"/>
          <w:sz w:val="18"/>
          <w:szCs w:val="18"/>
          <w:lang w:eastAsia="en-US"/>
        </w:rPr>
        <w:t>.</w:t>
      </w:r>
    </w:p>
    <w:p w14:paraId="5B5CE1A5" w14:textId="77777777" w:rsidR="00670F78" w:rsidRPr="007A5EC5" w:rsidRDefault="00670F78" w:rsidP="00670F78">
      <w:pPr>
        <w:tabs>
          <w:tab w:val="left" w:pos="2340"/>
        </w:tabs>
        <w:jc w:val="both"/>
        <w:rPr>
          <w:rFonts w:ascii="Noto Sans" w:hAnsi="Noto Sans" w:cs="Noto Sans"/>
          <w:sz w:val="18"/>
          <w:szCs w:val="18"/>
        </w:rPr>
      </w:pPr>
    </w:p>
    <w:p w14:paraId="15496C95" w14:textId="77777777" w:rsidR="00670F78" w:rsidRPr="007A5EC5" w:rsidRDefault="00670F78" w:rsidP="00670F78">
      <w:pPr>
        <w:tabs>
          <w:tab w:val="left" w:pos="2340"/>
        </w:tabs>
        <w:jc w:val="both"/>
        <w:rPr>
          <w:rFonts w:ascii="Noto Sans" w:eastAsia="Calibri" w:hAnsi="Noto Sans" w:cs="Noto Sans"/>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a través del A</w:t>
      </w:r>
      <w:r w:rsidRPr="007A5EC5">
        <w:rPr>
          <w:rFonts w:ascii="Noto Sans" w:eastAsia="Calibri" w:hAnsi="Noto Sans" w:cs="Noto Sans"/>
          <w:sz w:val="18"/>
          <w:szCs w:val="18"/>
          <w:lang w:eastAsia="en-US"/>
        </w:rPr>
        <w:t>dministrador del contrato</w:t>
      </w:r>
      <w:r w:rsidRPr="007A5EC5">
        <w:rPr>
          <w:rFonts w:ascii="Noto Sans" w:hAnsi="Noto Sans" w:cs="Noto Sans"/>
          <w:sz w:val="18"/>
          <w:szCs w:val="18"/>
        </w:rPr>
        <w:t>, rechazará los servicios, que no cumplan las especificaciones establecidas en este contrato y en sus Anexos, obligándose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en este supuesto a realizarlos nuevamente bajo su responsabilidad y sin costo adicional para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sin perjuicio de la aplicación de las penas convencionales o deducciones al cobro correspondiente.</w:t>
      </w:r>
    </w:p>
    <w:p w14:paraId="3CD74A59" w14:textId="77777777" w:rsidR="00670F78" w:rsidRPr="007A5EC5" w:rsidRDefault="00670F78" w:rsidP="00670F78">
      <w:pPr>
        <w:tabs>
          <w:tab w:val="left" w:pos="2340"/>
        </w:tabs>
        <w:jc w:val="both"/>
        <w:rPr>
          <w:rFonts w:ascii="Noto Sans" w:eastAsia="Calibri" w:hAnsi="Noto Sans" w:cs="Noto Sans"/>
          <w:sz w:val="18"/>
          <w:szCs w:val="18"/>
          <w:lang w:eastAsia="en-US"/>
        </w:rPr>
      </w:pPr>
    </w:p>
    <w:p w14:paraId="2A4C1758" w14:textId="77777777" w:rsidR="00670F78" w:rsidRPr="007A5EC5" w:rsidRDefault="00670F78" w:rsidP="00670F78">
      <w:pPr>
        <w:tabs>
          <w:tab w:val="left" w:pos="2340"/>
        </w:tabs>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a través del </w:t>
      </w:r>
      <w:r w:rsidRPr="007A5EC5">
        <w:rPr>
          <w:rFonts w:ascii="Noto Sans" w:eastAsia="Calibri" w:hAnsi="Noto Sans" w:cs="Noto Sans"/>
          <w:sz w:val="18"/>
          <w:szCs w:val="18"/>
          <w:lang w:eastAsia="en-US"/>
        </w:rPr>
        <w:t>Administrador del contrato</w:t>
      </w:r>
      <w:r w:rsidRPr="007A5EC5">
        <w:rPr>
          <w:rFonts w:ascii="Noto Sans" w:hAnsi="Noto Sans" w:cs="Noto Sans"/>
          <w:sz w:val="18"/>
          <w:szCs w:val="18"/>
        </w:rPr>
        <w:t xml:space="preserve">, podrá aceptar los servicios que incumplan de manera parcial o deficiente las especificaciones establecidas en este contrato y en los anexos respectivos, </w:t>
      </w:r>
      <w:r w:rsidRPr="007A5EC5">
        <w:rPr>
          <w:rFonts w:ascii="Noto Sans" w:eastAsia="Calibri" w:hAnsi="Noto Sans" w:cs="Noto Sans"/>
          <w:sz w:val="18"/>
          <w:szCs w:val="18"/>
          <w:lang w:eastAsia="en-US"/>
        </w:rPr>
        <w:t>sin perjuicio de la aplicación de las deducciones al pago que procedan, y reposición del servicio, cuando la naturaleza propia de éstos lo permita.</w:t>
      </w:r>
    </w:p>
    <w:p w14:paraId="44284ABC" w14:textId="77777777" w:rsidR="00670F78" w:rsidRPr="007A5EC5" w:rsidRDefault="00670F78" w:rsidP="00670F78">
      <w:pPr>
        <w:jc w:val="both"/>
        <w:rPr>
          <w:rFonts w:ascii="Noto Sans" w:hAnsi="Noto Sans" w:cs="Noto Sans"/>
          <w:sz w:val="18"/>
          <w:szCs w:val="18"/>
          <w:highlight w:val="yellow"/>
          <w:lang w:eastAsia="es-MX"/>
        </w:rPr>
      </w:pPr>
    </w:p>
    <w:p w14:paraId="58C7D7E0" w14:textId="77777777" w:rsidR="00670F78" w:rsidRPr="007A5EC5" w:rsidRDefault="00670F78" w:rsidP="00670F78">
      <w:pPr>
        <w:jc w:val="both"/>
        <w:rPr>
          <w:rFonts w:ascii="Noto Sans" w:hAnsi="Noto Sans" w:cs="Noto Sans"/>
          <w:b/>
          <w:sz w:val="18"/>
          <w:szCs w:val="18"/>
          <w:lang w:eastAsia="es-MX"/>
        </w:rPr>
      </w:pPr>
      <w:r w:rsidRPr="007A5EC5">
        <w:rPr>
          <w:rFonts w:ascii="Noto Sans" w:hAnsi="Noto Sans" w:cs="Noto Sans"/>
          <w:b/>
          <w:sz w:val="18"/>
          <w:szCs w:val="18"/>
          <w:highlight w:val="yellow"/>
        </w:rPr>
        <w:t>DÉCIMA TERCERA</w:t>
      </w:r>
      <w:r w:rsidRPr="007A5EC5">
        <w:rPr>
          <w:rFonts w:ascii="Noto Sans" w:hAnsi="Noto Sans" w:cs="Noto Sans"/>
          <w:b/>
          <w:sz w:val="18"/>
          <w:szCs w:val="18"/>
          <w:highlight w:val="yellow"/>
          <w:lang w:eastAsia="es-MX"/>
        </w:rPr>
        <w:t>. DEDUCCIONES</w:t>
      </w:r>
    </w:p>
    <w:p w14:paraId="05B19474" w14:textId="77777777" w:rsidR="00670F78" w:rsidRPr="007A5EC5" w:rsidRDefault="00670F78" w:rsidP="00670F78">
      <w:pPr>
        <w:jc w:val="both"/>
        <w:rPr>
          <w:rFonts w:ascii="Noto Sans" w:hAnsi="Noto Sans" w:cs="Noto Sans"/>
          <w:sz w:val="18"/>
          <w:szCs w:val="18"/>
          <w:lang w:eastAsia="es-MX"/>
        </w:rPr>
      </w:pPr>
    </w:p>
    <w:p w14:paraId="0898E516" w14:textId="77777777" w:rsidR="00670F78" w:rsidRPr="007A5EC5" w:rsidRDefault="00670F78" w:rsidP="00670F78">
      <w:pPr>
        <w:pStyle w:val="Textoindependiente"/>
        <w:tabs>
          <w:tab w:val="left" w:pos="2520"/>
        </w:tabs>
        <w:rPr>
          <w:rFonts w:ascii="Noto Sans" w:hAnsi="Noto Sans" w:cs="Noto Sans"/>
          <w:spacing w:val="-2"/>
          <w:sz w:val="18"/>
          <w:szCs w:val="18"/>
        </w:rPr>
      </w:pPr>
      <w:r w:rsidRPr="007A5EC5">
        <w:rPr>
          <w:rFonts w:ascii="Noto Sans" w:hAnsi="Noto Sans" w:cs="Noto Sans"/>
          <w:b/>
          <w:sz w:val="18"/>
          <w:szCs w:val="18"/>
        </w:rPr>
        <w:t>“LA DEPENDENCIA O ENTIDAD”</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aplicará deducciones al pago por el </w:t>
      </w:r>
      <w:r w:rsidRPr="007A5EC5">
        <w:rPr>
          <w:rFonts w:ascii="Noto Sans" w:hAnsi="Noto Sans" w:cs="Noto Sans"/>
          <w:spacing w:val="-2"/>
          <w:sz w:val="18"/>
          <w:szCs w:val="18"/>
        </w:rPr>
        <w:t>incumplimiento parcial o deficiente, en que incurra</w:t>
      </w:r>
      <w:r w:rsidRPr="007A5EC5">
        <w:rPr>
          <w:rFonts w:ascii="Noto Sans" w:hAnsi="Noto Sans" w:cs="Noto Sans"/>
          <w:b/>
          <w:sz w:val="18"/>
          <w:szCs w:val="18"/>
        </w:rPr>
        <w:t xml:space="preserve"> “EL PROVEEDOR”</w:t>
      </w:r>
      <w:r w:rsidRPr="007A5EC5">
        <w:rPr>
          <w:rFonts w:ascii="Noto Sans" w:hAnsi="Noto Sans" w:cs="Noto Sans"/>
          <w:spacing w:val="-2"/>
          <w:sz w:val="18"/>
          <w:szCs w:val="18"/>
        </w:rPr>
        <w:t xml:space="preserve"> conforme a lo estipulado en las cláusulas del presente c</w:t>
      </w:r>
      <w:r w:rsidRPr="007A5EC5">
        <w:rPr>
          <w:rFonts w:ascii="Noto Sans" w:hAnsi="Noto Sans" w:cs="Noto Sans"/>
          <w:sz w:val="18"/>
          <w:szCs w:val="18"/>
        </w:rPr>
        <w:t>ontrato y sus anexos respectivos,</w:t>
      </w:r>
      <w:r w:rsidRPr="007A5EC5">
        <w:rPr>
          <w:rFonts w:ascii="Noto Sans" w:hAnsi="Noto Sans" w:cs="Noto Sans"/>
          <w:spacing w:val="-2"/>
          <w:sz w:val="18"/>
          <w:szCs w:val="18"/>
        </w:rPr>
        <w:t xml:space="preserve"> las cuales se calcularán por un </w:t>
      </w:r>
      <w:r w:rsidRPr="007A5EC5">
        <w:rPr>
          <w:rFonts w:ascii="Noto Sans" w:hAnsi="Noto Sans" w:cs="Noto Sans"/>
          <w:b/>
          <w:spacing w:val="-2"/>
          <w:sz w:val="18"/>
          <w:szCs w:val="18"/>
          <w:u w:val="single"/>
        </w:rPr>
        <w:t xml:space="preserve">(EN CASO DE EXISTIR SÓLO UN PORCENTAJE, </w:t>
      </w:r>
      <w:r w:rsidRPr="007A5EC5">
        <w:rPr>
          <w:rFonts w:ascii="Noto Sans" w:hAnsi="Noto Sans" w:cs="Noto Sans"/>
          <w:b/>
          <w:bCs/>
          <w:spacing w:val="-2"/>
          <w:sz w:val="18"/>
          <w:szCs w:val="18"/>
          <w:u w:val="single"/>
        </w:rPr>
        <w:t xml:space="preserve">SEÑALAR PORCENTAJE DE DEDUCTIVA) </w:t>
      </w:r>
      <w:r w:rsidRPr="007A5EC5">
        <w:rPr>
          <w:rFonts w:ascii="Noto Sans" w:hAnsi="Noto Sans" w:cs="Noto Sans"/>
          <w:bCs/>
          <w:spacing w:val="-2"/>
          <w:sz w:val="18"/>
          <w:szCs w:val="18"/>
        </w:rPr>
        <w:t xml:space="preserve">% </w:t>
      </w:r>
      <w:r w:rsidRPr="007A5EC5">
        <w:rPr>
          <w:rFonts w:ascii="Noto Sans" w:hAnsi="Noto Sans" w:cs="Noto Sans"/>
          <w:spacing w:val="-2"/>
          <w:sz w:val="18"/>
          <w:szCs w:val="18"/>
        </w:rPr>
        <w:t xml:space="preserve">sobre el monto de los servicios, </w:t>
      </w:r>
      <w:r w:rsidRPr="007A5EC5">
        <w:rPr>
          <w:rFonts w:ascii="Noto Sans" w:hAnsi="Noto Sans" w:cs="Noto Sans"/>
          <w:b/>
          <w:spacing w:val="-2"/>
          <w:sz w:val="18"/>
          <w:szCs w:val="18"/>
          <w:u w:val="single"/>
        </w:rPr>
        <w:t>(EN CASO DE ESTABLECER POR DIVERSOS CONCEPTOS DEDUCTIVAS REMITIR AL ANEXO CORRESPONDIENTE),</w:t>
      </w:r>
      <w:r w:rsidRPr="007A5EC5">
        <w:rPr>
          <w:rFonts w:ascii="Noto Sans" w:hAnsi="Noto Sans" w:cs="Noto Sans"/>
          <w:spacing w:val="-2"/>
          <w:sz w:val="18"/>
          <w:szCs w:val="18"/>
        </w:rPr>
        <w:t xml:space="preserve"> proporcionados en forma parcial o deficiente. Las cantidades a deducir se aplicarán en el CFDI o factura electrónica que</w:t>
      </w:r>
      <w:r w:rsidRPr="007A5EC5">
        <w:rPr>
          <w:rFonts w:ascii="Noto Sans" w:hAnsi="Noto Sans" w:cs="Noto Sans"/>
          <w:b/>
          <w:sz w:val="18"/>
          <w:szCs w:val="18"/>
        </w:rPr>
        <w:t xml:space="preserve"> “EL PROVEEDOR”</w:t>
      </w:r>
      <w:r w:rsidRPr="007A5EC5">
        <w:rPr>
          <w:rFonts w:ascii="Noto Sans" w:hAnsi="Noto Sans" w:cs="Noto Sans"/>
          <w:spacing w:val="-2"/>
          <w:sz w:val="18"/>
          <w:szCs w:val="18"/>
        </w:rPr>
        <w:t xml:space="preserve"> presente para su cobro, en el pago que se encuentre en trámite o bien en el siguiente pago.</w:t>
      </w:r>
    </w:p>
    <w:p w14:paraId="6C992048" w14:textId="77777777" w:rsidR="00670F78" w:rsidRPr="007A5EC5" w:rsidRDefault="00670F78" w:rsidP="00670F78">
      <w:pPr>
        <w:pStyle w:val="Textoindependiente"/>
        <w:tabs>
          <w:tab w:val="left" w:pos="2520"/>
        </w:tabs>
        <w:rPr>
          <w:rFonts w:ascii="Noto Sans" w:hAnsi="Noto Sans" w:cs="Noto Sans"/>
          <w:spacing w:val="-2"/>
          <w:sz w:val="18"/>
          <w:szCs w:val="18"/>
        </w:rPr>
      </w:pPr>
    </w:p>
    <w:p w14:paraId="49785933" w14:textId="77777777" w:rsidR="00670F78" w:rsidRPr="007A5EC5" w:rsidRDefault="00670F78" w:rsidP="00670F78">
      <w:pPr>
        <w:pStyle w:val="Textoindependiente"/>
        <w:tabs>
          <w:tab w:val="left" w:pos="2520"/>
        </w:tabs>
        <w:rPr>
          <w:rFonts w:ascii="Noto Sans" w:hAnsi="Noto Sans" w:cs="Noto Sans"/>
          <w:spacing w:val="-2"/>
          <w:sz w:val="18"/>
          <w:szCs w:val="18"/>
        </w:rPr>
      </w:pPr>
      <w:r w:rsidRPr="007A5EC5">
        <w:rPr>
          <w:rFonts w:ascii="Noto Sans" w:hAnsi="Noto Sans" w:cs="Noto Sans"/>
          <w:spacing w:val="-2"/>
          <w:sz w:val="18"/>
          <w:szCs w:val="18"/>
        </w:rPr>
        <w:t xml:space="preserve">De no existir pagos pendientes, se requerirá a </w:t>
      </w:r>
      <w:r w:rsidRPr="007A5EC5">
        <w:rPr>
          <w:rFonts w:ascii="Noto Sans" w:hAnsi="Noto Sans" w:cs="Noto Sans"/>
          <w:b/>
          <w:sz w:val="18"/>
          <w:szCs w:val="18"/>
        </w:rPr>
        <w:t>“EL PROVEEDOR”</w:t>
      </w:r>
      <w:r w:rsidRPr="007A5EC5">
        <w:rPr>
          <w:rFonts w:ascii="Noto Sans" w:hAnsi="Noto Sans" w:cs="Noto Sans"/>
          <w:spacing w:val="-2"/>
          <w:sz w:val="18"/>
          <w:szCs w:val="18"/>
        </w:rPr>
        <w:t xml:space="preserve"> que realice el pago de la deductiva a través del esquema e5cinco Pago Electrónico de Derechos, Productos y Aprovechamientos (</w:t>
      </w:r>
      <w:proofErr w:type="spellStart"/>
      <w:r w:rsidRPr="007A5EC5">
        <w:rPr>
          <w:rFonts w:ascii="Noto Sans" w:hAnsi="Noto Sans" w:cs="Noto Sans"/>
          <w:spacing w:val="-2"/>
          <w:sz w:val="18"/>
          <w:szCs w:val="18"/>
        </w:rPr>
        <w:t>DPA´s</w:t>
      </w:r>
      <w:proofErr w:type="spellEnd"/>
      <w:r w:rsidRPr="007A5EC5">
        <w:rPr>
          <w:rFonts w:ascii="Noto Sans" w:hAnsi="Noto Sans" w:cs="Noto Sans"/>
          <w:spacing w:val="-2"/>
          <w:sz w:val="18"/>
          <w:szCs w:val="18"/>
        </w:rPr>
        <w:t>), a favor de la Tesorería de la Federación, o de la Entidad. En caso de negativa se procederá a hacer efectiva la garantía de cumplimiento del contrato.</w:t>
      </w:r>
    </w:p>
    <w:p w14:paraId="2902DADC" w14:textId="77777777" w:rsidR="00670F78" w:rsidRPr="007A5EC5" w:rsidRDefault="00670F78" w:rsidP="00670F78">
      <w:pPr>
        <w:jc w:val="both"/>
        <w:rPr>
          <w:rFonts w:ascii="Noto Sans" w:hAnsi="Noto Sans" w:cs="Noto Sans"/>
          <w:spacing w:val="-2"/>
          <w:sz w:val="18"/>
          <w:szCs w:val="18"/>
        </w:rPr>
      </w:pPr>
    </w:p>
    <w:p w14:paraId="6D9301E3" w14:textId="77777777" w:rsidR="00670F78" w:rsidRPr="007A5EC5" w:rsidRDefault="00670F78" w:rsidP="00670F78">
      <w:pPr>
        <w:pStyle w:val="Textoindependiente"/>
        <w:tabs>
          <w:tab w:val="left" w:pos="2520"/>
        </w:tabs>
        <w:rPr>
          <w:rFonts w:ascii="Noto Sans" w:hAnsi="Noto Sans" w:cs="Noto Sans"/>
          <w:bCs/>
          <w:spacing w:val="-2"/>
          <w:sz w:val="18"/>
          <w:szCs w:val="18"/>
        </w:rPr>
      </w:pPr>
      <w:r w:rsidRPr="007A5EC5">
        <w:rPr>
          <w:rFonts w:ascii="Noto Sans" w:hAnsi="Noto Sans" w:cs="Noto Sans"/>
          <w:bCs/>
          <w:spacing w:val="-2"/>
          <w:sz w:val="18"/>
          <w:szCs w:val="18"/>
        </w:rPr>
        <w:t>Las deducciones económicas se aplicarán sobre la cantidad indicada sin incluir impuestos.</w:t>
      </w:r>
    </w:p>
    <w:p w14:paraId="3BBC44BF" w14:textId="77777777" w:rsidR="00670F78" w:rsidRPr="007A5EC5" w:rsidRDefault="00670F78" w:rsidP="00670F78">
      <w:pPr>
        <w:pStyle w:val="Textoindependiente"/>
        <w:tabs>
          <w:tab w:val="left" w:pos="2520"/>
        </w:tabs>
        <w:rPr>
          <w:rFonts w:ascii="Noto Sans" w:hAnsi="Noto Sans" w:cs="Noto Sans"/>
          <w:bCs/>
          <w:spacing w:val="-2"/>
          <w:sz w:val="18"/>
          <w:szCs w:val="18"/>
        </w:rPr>
      </w:pPr>
    </w:p>
    <w:p w14:paraId="40A620CA" w14:textId="77777777" w:rsidR="00670F78" w:rsidRPr="007A5EC5" w:rsidRDefault="00670F78" w:rsidP="00670F78">
      <w:pPr>
        <w:pStyle w:val="Textoindependiente"/>
        <w:tabs>
          <w:tab w:val="left" w:pos="2520"/>
        </w:tabs>
        <w:rPr>
          <w:rFonts w:ascii="Noto Sans" w:hAnsi="Noto Sans" w:cs="Noto Sans"/>
          <w:bCs/>
          <w:spacing w:val="-2"/>
          <w:sz w:val="18"/>
          <w:szCs w:val="18"/>
        </w:rPr>
      </w:pPr>
      <w:r w:rsidRPr="007A5EC5">
        <w:rPr>
          <w:rFonts w:ascii="Noto Sans" w:hAnsi="Noto Sans" w:cs="Noto Sans"/>
          <w:bCs/>
          <w:spacing w:val="-2"/>
          <w:sz w:val="18"/>
          <w:szCs w:val="18"/>
        </w:rPr>
        <w:t>El cálculo de las deducciones correspondientes las realizará el A</w:t>
      </w:r>
      <w:r w:rsidRPr="007A5EC5">
        <w:rPr>
          <w:rFonts w:ascii="Noto Sans" w:eastAsia="Calibri" w:hAnsi="Noto Sans" w:cs="Noto Sans"/>
          <w:sz w:val="18"/>
          <w:szCs w:val="18"/>
          <w:lang w:eastAsia="en-US"/>
        </w:rPr>
        <w:t>dministrador del contrato</w:t>
      </w:r>
      <w:r w:rsidRPr="007A5EC5">
        <w:rPr>
          <w:rFonts w:ascii="Noto Sans" w:hAnsi="Noto Sans" w:cs="Noto Sans"/>
          <w:bCs/>
          <w:spacing w:val="-2"/>
          <w:sz w:val="18"/>
          <w:szCs w:val="18"/>
        </w:rPr>
        <w:t xml:space="preserve"> de</w:t>
      </w:r>
      <w:r w:rsidRPr="007A5EC5">
        <w:rPr>
          <w:rFonts w:ascii="Noto Sans" w:hAnsi="Noto Sans" w:cs="Noto Sans"/>
          <w:b/>
          <w:sz w:val="18"/>
          <w:szCs w:val="18"/>
        </w:rPr>
        <w:t xml:space="preserve"> “LA DEPENDENCIA O ENTIDAD”</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cuyá notificación se realizará</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por escrito o vía correo electrónico, dentro de los </w:t>
      </w:r>
      <w:r w:rsidRPr="007A5EC5">
        <w:rPr>
          <w:rFonts w:ascii="Noto Sans" w:hAnsi="Noto Sans" w:cs="Noto Sans"/>
          <w:b/>
          <w:bCs/>
          <w:spacing w:val="-2"/>
          <w:sz w:val="18"/>
          <w:szCs w:val="18"/>
          <w:u w:val="single"/>
        </w:rPr>
        <w:t>(DÍAS)</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posteriores al incumplimiento parcial o deficiente.</w:t>
      </w:r>
    </w:p>
    <w:p w14:paraId="4044B136" w14:textId="77777777" w:rsidR="00670F78" w:rsidRPr="007A5EC5" w:rsidRDefault="00670F78" w:rsidP="00670F78">
      <w:pPr>
        <w:pStyle w:val="Textoindependiente"/>
        <w:tabs>
          <w:tab w:val="left" w:pos="2520"/>
        </w:tabs>
        <w:rPr>
          <w:rFonts w:ascii="Noto Sans" w:hAnsi="Noto Sans" w:cs="Noto Sans"/>
          <w:bCs/>
          <w:spacing w:val="-2"/>
          <w:sz w:val="18"/>
          <w:szCs w:val="18"/>
        </w:rPr>
      </w:pPr>
    </w:p>
    <w:p w14:paraId="264F3791" w14:textId="77777777" w:rsidR="00670F78" w:rsidRPr="007A5EC5" w:rsidRDefault="00670F78" w:rsidP="00670F78">
      <w:pPr>
        <w:jc w:val="both"/>
        <w:rPr>
          <w:rFonts w:ascii="Noto Sans" w:hAnsi="Noto Sans" w:cs="Noto Sans"/>
          <w:b/>
          <w:sz w:val="18"/>
          <w:szCs w:val="18"/>
          <w:lang w:eastAsia="es-MX"/>
        </w:rPr>
      </w:pPr>
      <w:r w:rsidRPr="007A5EC5">
        <w:rPr>
          <w:rFonts w:ascii="Noto Sans" w:hAnsi="Noto Sans" w:cs="Noto Sans"/>
          <w:b/>
          <w:sz w:val="18"/>
          <w:szCs w:val="18"/>
          <w:highlight w:val="yellow"/>
        </w:rPr>
        <w:t>DÉCIMA CUARTA</w:t>
      </w:r>
      <w:r w:rsidRPr="007A5EC5">
        <w:rPr>
          <w:rFonts w:ascii="Noto Sans" w:hAnsi="Noto Sans" w:cs="Noto Sans"/>
          <w:b/>
          <w:sz w:val="18"/>
          <w:szCs w:val="18"/>
          <w:highlight w:val="yellow"/>
          <w:lang w:eastAsia="es-MX"/>
        </w:rPr>
        <w:t>. PENAS CONVENCIONALES</w:t>
      </w:r>
    </w:p>
    <w:p w14:paraId="48136C13" w14:textId="77777777" w:rsidR="00670F78" w:rsidRPr="007A5EC5" w:rsidRDefault="00670F78" w:rsidP="00670F78">
      <w:pPr>
        <w:autoSpaceDE w:val="0"/>
        <w:autoSpaceDN w:val="0"/>
        <w:adjustRightInd w:val="0"/>
        <w:jc w:val="both"/>
        <w:rPr>
          <w:rFonts w:ascii="Noto Sans" w:hAnsi="Noto Sans" w:cs="Noto Sans"/>
          <w:sz w:val="18"/>
          <w:szCs w:val="18"/>
        </w:rPr>
      </w:pPr>
    </w:p>
    <w:p w14:paraId="2C25E9CC" w14:textId="77777777" w:rsidR="00670F78" w:rsidRPr="007A5EC5" w:rsidRDefault="00670F78" w:rsidP="00670F78">
      <w:pPr>
        <w:jc w:val="both"/>
        <w:rPr>
          <w:rFonts w:ascii="Noto Sans" w:hAnsi="Noto Sans" w:cs="Noto Sans"/>
          <w:bCs/>
          <w:spacing w:val="-2"/>
          <w:sz w:val="18"/>
          <w:szCs w:val="18"/>
        </w:rPr>
      </w:pPr>
      <w:r w:rsidRPr="007A5EC5">
        <w:rPr>
          <w:rFonts w:ascii="Noto Sans" w:hAnsi="Noto Sans" w:cs="Noto Sans"/>
          <w:sz w:val="18"/>
          <w:szCs w:val="18"/>
          <w:highlight w:val="yellow"/>
        </w:rPr>
        <w:t xml:space="preserve">En caso </w:t>
      </w:r>
      <w:r w:rsidRPr="007A5EC5">
        <w:rPr>
          <w:rFonts w:ascii="Noto Sans" w:hAnsi="Noto Sans" w:cs="Noto Sans"/>
          <w:bCs/>
          <w:spacing w:val="-2"/>
          <w:sz w:val="18"/>
          <w:szCs w:val="18"/>
          <w:highlight w:val="yellow"/>
        </w:rPr>
        <w:t xml:space="preserve">que </w:t>
      </w:r>
      <w:r w:rsidRPr="007A5EC5">
        <w:rPr>
          <w:rFonts w:ascii="Noto Sans" w:hAnsi="Noto Sans" w:cs="Noto Sans"/>
          <w:b/>
          <w:sz w:val="18"/>
          <w:szCs w:val="18"/>
        </w:rPr>
        <w:t xml:space="preserve"> “EL PROVEEDOR”</w:t>
      </w:r>
      <w:r w:rsidRPr="007A5EC5">
        <w:rPr>
          <w:rFonts w:ascii="Noto Sans" w:hAnsi="Noto Sans" w:cs="Noto Sans"/>
          <w:b/>
          <w:sz w:val="18"/>
          <w:szCs w:val="18"/>
          <w:highlight w:val="yellow"/>
        </w:rPr>
        <w:t xml:space="preserve"> </w:t>
      </w:r>
      <w:r w:rsidRPr="007A5EC5">
        <w:rPr>
          <w:rFonts w:ascii="Noto Sans" w:hAnsi="Noto Sans" w:cs="Noto Sans"/>
          <w:bCs/>
          <w:spacing w:val="-2"/>
          <w:sz w:val="18"/>
          <w:szCs w:val="18"/>
          <w:highlight w:val="yellow"/>
        </w:rPr>
        <w:t xml:space="preserve">incurra en </w:t>
      </w:r>
      <w:r w:rsidRPr="007A5EC5">
        <w:rPr>
          <w:rFonts w:ascii="Noto Sans" w:hAnsi="Noto Sans" w:cs="Noto Sans"/>
          <w:sz w:val="18"/>
          <w:szCs w:val="18"/>
          <w:highlight w:val="yellow"/>
        </w:rPr>
        <w:t>atraso en el cumplimiento conforme a lo pactado</w:t>
      </w:r>
      <w:r w:rsidRPr="007A5EC5">
        <w:rPr>
          <w:rFonts w:ascii="Noto Sans" w:hAnsi="Noto Sans" w:cs="Noto Sans"/>
          <w:bCs/>
          <w:spacing w:val="-2"/>
          <w:sz w:val="18"/>
          <w:szCs w:val="18"/>
          <w:highlight w:val="yellow"/>
        </w:rPr>
        <w:t xml:space="preserve"> </w:t>
      </w:r>
      <w:r w:rsidRPr="007A5EC5">
        <w:rPr>
          <w:rFonts w:ascii="Noto Sans" w:hAnsi="Noto Sans" w:cs="Noto Sans"/>
          <w:sz w:val="18"/>
          <w:szCs w:val="18"/>
          <w:highlight w:val="yellow"/>
        </w:rPr>
        <w:t>para la prestación de los servicios, objeto del</w:t>
      </w:r>
      <w:r w:rsidRPr="007A5EC5">
        <w:rPr>
          <w:rFonts w:ascii="Noto Sans" w:hAnsi="Noto Sans" w:cs="Noto Sans"/>
          <w:bCs/>
          <w:spacing w:val="-2"/>
          <w:sz w:val="18"/>
          <w:szCs w:val="18"/>
          <w:highlight w:val="yellow"/>
        </w:rPr>
        <w:t xml:space="preserve"> presente contrato,</w:t>
      </w:r>
      <w:r w:rsidRPr="007A5EC5">
        <w:rPr>
          <w:rFonts w:ascii="Noto Sans" w:hAnsi="Noto Sans" w:cs="Noto Sans"/>
          <w:bCs/>
          <w:spacing w:val="-2"/>
          <w:sz w:val="18"/>
          <w:szCs w:val="18"/>
        </w:rPr>
        <w:t xml:space="preserve"> conforme a lo establecido en el Anexo (No.___) parte integral del presente contrato,</w:t>
      </w:r>
      <w:r w:rsidRPr="007A5EC5">
        <w:rPr>
          <w:rFonts w:ascii="Noto Sans" w:hAnsi="Noto Sans" w:cs="Noto Sans"/>
          <w:b/>
          <w:sz w:val="18"/>
          <w:szCs w:val="18"/>
        </w:rPr>
        <w:t xml:space="preserve"> “LA DEPENDENCIA O ENTIDAD”</w:t>
      </w:r>
      <w:r w:rsidRPr="007A5EC5">
        <w:rPr>
          <w:rFonts w:ascii="Noto Sans" w:hAnsi="Noto Sans" w:cs="Noto Sans"/>
          <w:bCs/>
          <w:spacing w:val="-2"/>
          <w:sz w:val="18"/>
          <w:szCs w:val="18"/>
        </w:rPr>
        <w:t xml:space="preserve"> por conducto del </w:t>
      </w:r>
      <w:r w:rsidRPr="007A5EC5">
        <w:rPr>
          <w:rFonts w:ascii="Noto Sans" w:eastAsia="Calibri" w:hAnsi="Noto Sans" w:cs="Noto Sans"/>
          <w:sz w:val="18"/>
          <w:szCs w:val="18"/>
          <w:lang w:eastAsia="en-US"/>
        </w:rPr>
        <w:t>Administrador del contrato</w:t>
      </w:r>
      <w:r w:rsidRPr="007A5EC5">
        <w:rPr>
          <w:rFonts w:ascii="Noto Sans" w:hAnsi="Noto Sans" w:cs="Noto Sans"/>
          <w:bCs/>
          <w:spacing w:val="-2"/>
          <w:sz w:val="18"/>
          <w:szCs w:val="18"/>
        </w:rPr>
        <w:t xml:space="preserve"> aplicará la pena convencional equivalente al </w:t>
      </w:r>
      <w:r w:rsidRPr="007A5EC5">
        <w:rPr>
          <w:rFonts w:ascii="Noto Sans" w:hAnsi="Noto Sans" w:cs="Noto Sans"/>
          <w:b/>
          <w:bCs/>
          <w:spacing w:val="-2"/>
          <w:sz w:val="18"/>
          <w:szCs w:val="18"/>
          <w:u w:val="single"/>
        </w:rPr>
        <w:t>(INCORPORAR PORCENTAJE DE PENA CONVENCIONAL</w:t>
      </w:r>
      <w:r w:rsidRPr="007A5EC5">
        <w:rPr>
          <w:rFonts w:ascii="Noto Sans" w:hAnsi="Noto Sans" w:cs="Noto Sans"/>
          <w:b/>
          <w:bCs/>
          <w:spacing w:val="-2"/>
          <w:sz w:val="18"/>
          <w:szCs w:val="18"/>
        </w:rPr>
        <w:t>)%</w:t>
      </w:r>
      <w:r w:rsidRPr="007A5EC5">
        <w:rPr>
          <w:rFonts w:ascii="Noto Sans" w:hAnsi="Noto Sans" w:cs="Noto Sans"/>
          <w:sz w:val="18"/>
          <w:szCs w:val="18"/>
        </w:rPr>
        <w:t>,</w:t>
      </w:r>
      <w:r w:rsidRPr="007A5EC5">
        <w:rPr>
          <w:rFonts w:ascii="Noto Sans" w:hAnsi="Noto Sans" w:cs="Noto Sans"/>
          <w:b/>
          <w:sz w:val="18"/>
          <w:szCs w:val="18"/>
          <w:u w:val="single"/>
        </w:rPr>
        <w:t xml:space="preserve"> (</w:t>
      </w:r>
      <w:r w:rsidRPr="007A5EC5">
        <w:rPr>
          <w:rFonts w:ascii="Noto Sans" w:hAnsi="Noto Sans" w:cs="Noto Sans"/>
          <w:b/>
          <w:spacing w:val="-2"/>
          <w:sz w:val="18"/>
          <w:szCs w:val="18"/>
          <w:u w:val="single"/>
        </w:rPr>
        <w:t xml:space="preserve">EN CASO DE EXISTIR SÓLO UN PORCENTAJE O ESTABLECER DIVERSOS PORCENTAJES REMITIR AL ANEXO CORRESPONDIENTE) </w:t>
      </w:r>
      <w:r w:rsidRPr="007A5EC5">
        <w:rPr>
          <w:rFonts w:ascii="Noto Sans" w:hAnsi="Noto Sans" w:cs="Noto Sans"/>
          <w:bCs/>
          <w:spacing w:val="-2"/>
          <w:sz w:val="18"/>
          <w:szCs w:val="18"/>
        </w:rPr>
        <w:t xml:space="preserve">por cada </w:t>
      </w:r>
      <w:r w:rsidRPr="007A5EC5">
        <w:rPr>
          <w:rFonts w:ascii="Noto Sans" w:hAnsi="Noto Sans" w:cs="Noto Sans"/>
          <w:b/>
          <w:bCs/>
          <w:spacing w:val="-2"/>
          <w:sz w:val="18"/>
          <w:szCs w:val="18"/>
          <w:u w:val="single"/>
        </w:rPr>
        <w:t>(CALCULAR PERIODICIDAD DE PENA)</w:t>
      </w:r>
      <w:r w:rsidRPr="007A5EC5">
        <w:rPr>
          <w:rFonts w:ascii="Noto Sans" w:hAnsi="Noto Sans" w:cs="Noto Sans"/>
          <w:bCs/>
          <w:spacing w:val="-2"/>
          <w:sz w:val="18"/>
          <w:szCs w:val="18"/>
        </w:rPr>
        <w:t xml:space="preserve"> de atraso sobre la parte de los servicios no prestados, de conformidad con </w:t>
      </w:r>
      <w:r w:rsidRPr="007A5EC5">
        <w:rPr>
          <w:rFonts w:ascii="Noto Sans" w:hAnsi="Noto Sans" w:cs="Noto Sans"/>
          <w:sz w:val="18"/>
          <w:szCs w:val="18"/>
        </w:rPr>
        <w:t>este instrumento legal</w:t>
      </w:r>
      <w:r w:rsidRPr="007A5EC5">
        <w:rPr>
          <w:rFonts w:ascii="Noto Sans" w:hAnsi="Noto Sans" w:cs="Noto Sans"/>
          <w:bCs/>
          <w:spacing w:val="-2"/>
          <w:sz w:val="18"/>
          <w:szCs w:val="18"/>
        </w:rPr>
        <w:t xml:space="preserve"> </w:t>
      </w:r>
      <w:r w:rsidRPr="007A5EC5">
        <w:rPr>
          <w:rFonts w:ascii="Noto Sans" w:hAnsi="Noto Sans" w:cs="Noto Sans"/>
          <w:sz w:val="18"/>
          <w:szCs w:val="18"/>
        </w:rPr>
        <w:t>y sus respectivos anexos.</w:t>
      </w:r>
    </w:p>
    <w:p w14:paraId="4587093B" w14:textId="77777777" w:rsidR="00670F78" w:rsidRPr="007A5EC5" w:rsidRDefault="00670F78" w:rsidP="00670F78">
      <w:pPr>
        <w:jc w:val="both"/>
        <w:rPr>
          <w:rFonts w:ascii="Noto Sans" w:hAnsi="Noto Sans" w:cs="Noto Sans"/>
          <w:bCs/>
          <w:spacing w:val="-2"/>
          <w:sz w:val="18"/>
          <w:szCs w:val="18"/>
        </w:rPr>
      </w:pPr>
    </w:p>
    <w:p w14:paraId="6879F945"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El Administrador del contrato determinará el cálculo de la pena convencional, </w:t>
      </w:r>
      <w:r w:rsidRPr="007A5EC5">
        <w:rPr>
          <w:rFonts w:ascii="Noto Sans" w:hAnsi="Noto Sans" w:cs="Noto Sans"/>
          <w:bCs/>
          <w:spacing w:val="-2"/>
          <w:sz w:val="18"/>
          <w:szCs w:val="18"/>
        </w:rPr>
        <w:t xml:space="preserve">cuya notificación se realizará por escrito o vía correo electrónico, dentro de los </w:t>
      </w:r>
      <w:r w:rsidRPr="007A5EC5">
        <w:rPr>
          <w:rFonts w:ascii="Noto Sans" w:hAnsi="Noto Sans" w:cs="Noto Sans"/>
          <w:b/>
          <w:bCs/>
          <w:spacing w:val="-2"/>
          <w:sz w:val="18"/>
          <w:szCs w:val="18"/>
          <w:u w:val="single"/>
        </w:rPr>
        <w:t>(DÍAS)</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posteriores al atraso en el cumplimiento de la obligación de que se trate. </w:t>
      </w:r>
    </w:p>
    <w:p w14:paraId="2A5CA7EE" w14:textId="77777777" w:rsidR="00670F78" w:rsidRPr="007A5EC5" w:rsidRDefault="00670F78" w:rsidP="00670F78">
      <w:pPr>
        <w:jc w:val="both"/>
        <w:rPr>
          <w:rFonts w:ascii="Noto Sans" w:hAnsi="Noto Sans" w:cs="Noto Sans"/>
          <w:sz w:val="18"/>
          <w:szCs w:val="18"/>
        </w:rPr>
      </w:pPr>
    </w:p>
    <w:p w14:paraId="3FA32376" w14:textId="77777777" w:rsidR="00670F78" w:rsidRPr="007A5EC5" w:rsidRDefault="00670F78" w:rsidP="00670F78">
      <w:pPr>
        <w:tabs>
          <w:tab w:val="left" w:pos="708"/>
        </w:tabs>
        <w:jc w:val="both"/>
        <w:rPr>
          <w:rFonts w:ascii="Noto Sans" w:hAnsi="Noto Sans" w:cs="Noto Sans"/>
          <w:sz w:val="18"/>
          <w:szCs w:val="18"/>
        </w:rPr>
      </w:pPr>
      <w:r w:rsidRPr="007A5EC5">
        <w:rPr>
          <w:rFonts w:ascii="Noto Sans" w:hAnsi="Noto Sans" w:cs="Noto Sans"/>
          <w:sz w:val="18"/>
          <w:szCs w:val="18"/>
        </w:rPr>
        <w:t>El pago de los servicios quedará condicionado, proporcionalmente, al pago que</w:t>
      </w:r>
      <w:r w:rsidRPr="007A5EC5">
        <w:rPr>
          <w:rFonts w:ascii="Noto Sans" w:hAnsi="Noto Sans" w:cs="Noto Sans"/>
          <w:b/>
          <w:sz w:val="18"/>
          <w:szCs w:val="18"/>
        </w:rPr>
        <w:t xml:space="preserve"> “EL PROVEEDOR” </w:t>
      </w:r>
      <w:r w:rsidRPr="007A5EC5">
        <w:rPr>
          <w:rFonts w:ascii="Noto Sans" w:hAnsi="Noto Sans" w:cs="Noto Sans"/>
          <w:sz w:val="18"/>
          <w:szCs w:val="18"/>
        </w:rPr>
        <w:t xml:space="preserve">deba efectuar por concepto de penas convencionales por atraso; en el supuesto que el contrato sea rescindido en términos de lo previsto en la </w:t>
      </w:r>
      <w:r w:rsidRPr="007A5EC5">
        <w:rPr>
          <w:rFonts w:ascii="Noto Sans" w:hAnsi="Noto Sans" w:cs="Noto Sans"/>
          <w:b/>
          <w:sz w:val="18"/>
          <w:szCs w:val="18"/>
        </w:rPr>
        <w:t>CLÁUSULA VIGÉSIMA CUARTA DE RESCISIÓN</w:t>
      </w:r>
      <w:r w:rsidRPr="007A5EC5">
        <w:rPr>
          <w:rFonts w:ascii="Noto Sans" w:hAnsi="Noto Sans" w:cs="Noto Sans"/>
          <w:sz w:val="18"/>
          <w:szCs w:val="18"/>
        </w:rPr>
        <w:t>, no procederá el cobro de dichas penas ni la contabilización de las mismas al hacer efectiva la garantía de cumplimiento del contrato.</w:t>
      </w:r>
    </w:p>
    <w:p w14:paraId="70944313" w14:textId="77777777" w:rsidR="00670F78" w:rsidRPr="007A5EC5" w:rsidRDefault="00670F78" w:rsidP="00670F78">
      <w:pPr>
        <w:jc w:val="both"/>
        <w:rPr>
          <w:rFonts w:ascii="Noto Sans" w:hAnsi="Noto Sans" w:cs="Noto Sans"/>
          <w:sz w:val="18"/>
          <w:szCs w:val="18"/>
        </w:rPr>
      </w:pPr>
    </w:p>
    <w:p w14:paraId="02DE2E9C" w14:textId="77777777" w:rsidR="00670F78" w:rsidRPr="007A5EC5" w:rsidRDefault="00670F78" w:rsidP="00670F78">
      <w:pPr>
        <w:tabs>
          <w:tab w:val="left" w:pos="708"/>
        </w:tabs>
        <w:jc w:val="both"/>
        <w:rPr>
          <w:rFonts w:ascii="Noto Sans" w:hAnsi="Noto Sans" w:cs="Noto Sans"/>
          <w:sz w:val="18"/>
          <w:szCs w:val="18"/>
        </w:rPr>
      </w:pPr>
      <w:r w:rsidRPr="007A5EC5">
        <w:rPr>
          <w:rFonts w:ascii="Noto Sans" w:hAnsi="Noto Sans" w:cs="Noto Sans"/>
          <w:sz w:val="18"/>
          <w:szCs w:val="18"/>
        </w:rPr>
        <w:t xml:space="preserve">El pago de la pena podrá efectuarse </w:t>
      </w:r>
      <w:r w:rsidRPr="007A5EC5">
        <w:rPr>
          <w:rFonts w:ascii="Noto Sans" w:hAnsi="Noto Sans" w:cs="Noto Sans"/>
          <w:bCs/>
          <w:spacing w:val="-2"/>
          <w:sz w:val="18"/>
          <w:szCs w:val="18"/>
        </w:rPr>
        <w:t>a través del esquema e5cinco</w:t>
      </w:r>
      <w:r w:rsidRPr="007A5EC5">
        <w:rPr>
          <w:rFonts w:ascii="Noto Sans" w:hAnsi="Noto Sans" w:cs="Noto Sans"/>
          <w:spacing w:val="-2"/>
          <w:sz w:val="18"/>
          <w:szCs w:val="18"/>
        </w:rPr>
        <w:t xml:space="preserve"> Pago Electrónico de Derechos, Productos y Aprovechamientos (</w:t>
      </w:r>
      <w:proofErr w:type="spellStart"/>
      <w:r w:rsidRPr="007A5EC5">
        <w:rPr>
          <w:rFonts w:ascii="Noto Sans" w:hAnsi="Noto Sans" w:cs="Noto Sans"/>
          <w:spacing w:val="-2"/>
          <w:sz w:val="18"/>
          <w:szCs w:val="18"/>
        </w:rPr>
        <w:t>DPA´s</w:t>
      </w:r>
      <w:proofErr w:type="spellEnd"/>
      <w:r w:rsidRPr="007A5EC5">
        <w:rPr>
          <w:rFonts w:ascii="Noto Sans" w:hAnsi="Noto Sans" w:cs="Noto Sans"/>
          <w:spacing w:val="-2"/>
          <w:sz w:val="18"/>
          <w:szCs w:val="18"/>
        </w:rPr>
        <w:t>),</w:t>
      </w:r>
      <w:r w:rsidRPr="007A5EC5">
        <w:rPr>
          <w:rFonts w:ascii="Noto Sans" w:hAnsi="Noto Sans" w:cs="Noto Sans"/>
          <w:sz w:val="18"/>
          <w:szCs w:val="18"/>
        </w:rPr>
        <w:t xml:space="preserve"> </w:t>
      </w:r>
      <w:r w:rsidRPr="007A5EC5">
        <w:rPr>
          <w:rFonts w:ascii="Noto Sans" w:hAnsi="Noto Sans" w:cs="Noto Sans"/>
          <w:spacing w:val="-2"/>
          <w:sz w:val="18"/>
          <w:szCs w:val="18"/>
        </w:rPr>
        <w:t>a favor de la Tesorería de la Federación,</w:t>
      </w:r>
      <w:r w:rsidRPr="007A5EC5">
        <w:rPr>
          <w:rFonts w:ascii="Noto Sans" w:hAnsi="Noto Sans" w:cs="Noto Sans"/>
          <w:sz w:val="18"/>
          <w:szCs w:val="18"/>
        </w:rPr>
        <w:t xml:space="preserve"> o la Entidad; </w:t>
      </w:r>
      <w:r w:rsidRPr="007A5EC5">
        <w:rPr>
          <w:rFonts w:ascii="Noto Sans" w:hAnsi="Noto Sans" w:cs="Noto Sans"/>
          <w:spacing w:val="-2"/>
          <w:sz w:val="18"/>
          <w:szCs w:val="18"/>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20AED025" w14:textId="77777777" w:rsidR="00670F78" w:rsidRPr="007A5EC5" w:rsidRDefault="00670F78" w:rsidP="00670F78">
      <w:pPr>
        <w:tabs>
          <w:tab w:val="left" w:pos="708"/>
        </w:tabs>
        <w:jc w:val="both"/>
        <w:rPr>
          <w:rFonts w:ascii="Noto Sans" w:hAnsi="Noto Sans" w:cs="Noto Sans"/>
          <w:sz w:val="18"/>
          <w:szCs w:val="18"/>
        </w:rPr>
      </w:pPr>
    </w:p>
    <w:p w14:paraId="6D73DB21" w14:textId="77777777" w:rsidR="00670F78" w:rsidRPr="007A5EC5" w:rsidRDefault="00670F78" w:rsidP="00670F78">
      <w:pPr>
        <w:tabs>
          <w:tab w:val="left" w:pos="708"/>
        </w:tabs>
        <w:jc w:val="both"/>
        <w:rPr>
          <w:rFonts w:ascii="Noto Sans" w:hAnsi="Noto Sans" w:cs="Noto Sans"/>
          <w:spacing w:val="-2"/>
          <w:sz w:val="18"/>
          <w:szCs w:val="18"/>
        </w:rPr>
      </w:pPr>
      <w:r w:rsidRPr="007A5EC5">
        <w:rPr>
          <w:rFonts w:ascii="Noto Sans" w:hAnsi="Noto Sans" w:cs="Noto Sans"/>
          <w:sz w:val="18"/>
          <w:szCs w:val="18"/>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7A5EC5">
        <w:rPr>
          <w:rFonts w:ascii="Noto Sans" w:hAnsi="Noto Sans" w:cs="Noto Sans"/>
          <w:spacing w:val="-2"/>
          <w:sz w:val="18"/>
          <w:szCs w:val="18"/>
          <w:highlight w:val="yellow"/>
        </w:rPr>
        <w:t>.</w:t>
      </w:r>
      <w:r w:rsidRPr="007A5EC5">
        <w:rPr>
          <w:rFonts w:ascii="Noto Sans" w:hAnsi="Noto Sans" w:cs="Noto Sans"/>
          <w:spacing w:val="-2"/>
          <w:sz w:val="18"/>
          <w:szCs w:val="18"/>
        </w:rPr>
        <w:t xml:space="preserve"> </w:t>
      </w:r>
    </w:p>
    <w:p w14:paraId="10AA80F8" w14:textId="77777777" w:rsidR="00670F78" w:rsidRPr="007A5EC5" w:rsidRDefault="00670F78" w:rsidP="00670F78">
      <w:pPr>
        <w:pStyle w:val="Texto0"/>
        <w:spacing w:after="0" w:line="240" w:lineRule="auto"/>
        <w:ind w:firstLine="0"/>
        <w:rPr>
          <w:rFonts w:ascii="Noto Sans" w:eastAsia="Calibri" w:hAnsi="Noto Sans" w:cs="Noto Sans"/>
          <w:szCs w:val="18"/>
          <w:lang w:eastAsia="en-US"/>
        </w:rPr>
      </w:pPr>
    </w:p>
    <w:p w14:paraId="782266DC"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Cuando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quede exceptuado de la presentación de la garantía de cumplimiento, en los supuestos previsto en la </w:t>
      </w:r>
      <w:r w:rsidRPr="007A5EC5">
        <w:rPr>
          <w:rFonts w:ascii="Noto Sans" w:hAnsi="Noto Sans" w:cs="Noto Sans"/>
          <w:b/>
          <w:sz w:val="18"/>
          <w:szCs w:val="18"/>
        </w:rPr>
        <w:t>“LAASSP”</w:t>
      </w:r>
      <w:r w:rsidRPr="007A5EC5">
        <w:rPr>
          <w:rFonts w:ascii="Noto Sans" w:hAnsi="Noto Sans" w:cs="Noto Sans"/>
          <w:sz w:val="18"/>
          <w:szCs w:val="18"/>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7A5EC5">
        <w:rPr>
          <w:rFonts w:ascii="Noto Sans" w:hAnsi="Noto Sans" w:cs="Noto Sans"/>
          <w:b/>
          <w:sz w:val="18"/>
          <w:szCs w:val="18"/>
        </w:rPr>
        <w:t>“LAASSP”</w:t>
      </w:r>
      <w:r w:rsidRPr="007A5EC5">
        <w:rPr>
          <w:rFonts w:ascii="Noto Sans" w:hAnsi="Noto Sans" w:cs="Noto Sans"/>
          <w:sz w:val="18"/>
          <w:szCs w:val="18"/>
        </w:rPr>
        <w:t>.</w:t>
      </w:r>
    </w:p>
    <w:p w14:paraId="5AD0EBAC" w14:textId="77777777" w:rsidR="00670F78" w:rsidRPr="007A5EC5" w:rsidRDefault="00670F78" w:rsidP="00670F78">
      <w:pPr>
        <w:autoSpaceDE w:val="0"/>
        <w:autoSpaceDN w:val="0"/>
        <w:adjustRightInd w:val="0"/>
        <w:jc w:val="both"/>
        <w:rPr>
          <w:rFonts w:ascii="Noto Sans" w:hAnsi="Noto Sans" w:cs="Noto Sans"/>
          <w:sz w:val="18"/>
          <w:szCs w:val="18"/>
          <w:u w:val="single"/>
        </w:rPr>
      </w:pPr>
    </w:p>
    <w:p w14:paraId="1BEE191A" w14:textId="77777777" w:rsidR="00670F78" w:rsidRPr="007A5EC5" w:rsidRDefault="00670F78" w:rsidP="00670F78">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7A5EC5">
        <w:rPr>
          <w:rFonts w:ascii="Noto Sans" w:hAnsi="Noto Sans" w:cs="Noto Sans"/>
          <w:b/>
          <w:sz w:val="18"/>
          <w:szCs w:val="18"/>
        </w:rPr>
        <w:t>“LAASSP”.</w:t>
      </w:r>
    </w:p>
    <w:p w14:paraId="1845B857" w14:textId="77777777" w:rsidR="00670F78" w:rsidRPr="007A5EC5" w:rsidRDefault="00670F78" w:rsidP="00670F78">
      <w:pPr>
        <w:pStyle w:val="Texto0"/>
        <w:spacing w:after="0" w:line="240" w:lineRule="auto"/>
        <w:ind w:firstLine="0"/>
        <w:rPr>
          <w:rFonts w:ascii="Noto Sans" w:eastAsia="Calibri" w:hAnsi="Noto Sans" w:cs="Noto Sans"/>
          <w:szCs w:val="18"/>
          <w:lang w:eastAsia="en-US"/>
        </w:rPr>
      </w:pPr>
    </w:p>
    <w:p w14:paraId="45BD966E" w14:textId="77777777" w:rsidR="00670F78" w:rsidRPr="007A5EC5" w:rsidRDefault="00670F78" w:rsidP="00670F78">
      <w:pPr>
        <w:pStyle w:val="Texto0"/>
        <w:spacing w:after="0" w:line="240" w:lineRule="auto"/>
        <w:ind w:firstLine="0"/>
        <w:rPr>
          <w:rFonts w:ascii="Noto Sans" w:hAnsi="Noto Sans" w:cs="Noto Sans"/>
          <w:b/>
          <w:szCs w:val="18"/>
        </w:rPr>
      </w:pPr>
      <w:r w:rsidRPr="007A5EC5">
        <w:rPr>
          <w:rFonts w:ascii="Noto Sans" w:hAnsi="Noto Sans" w:cs="Noto Sans"/>
          <w:b/>
          <w:szCs w:val="18"/>
          <w:highlight w:val="yellow"/>
        </w:rPr>
        <w:t>DÉCIMA QUINTA</w:t>
      </w:r>
      <w:r w:rsidRPr="007A5EC5">
        <w:rPr>
          <w:rFonts w:ascii="Noto Sans" w:eastAsia="Calibri" w:hAnsi="Noto Sans" w:cs="Noto Sans"/>
          <w:b/>
          <w:szCs w:val="18"/>
          <w:highlight w:val="yellow"/>
          <w:lang w:eastAsia="en-US"/>
        </w:rPr>
        <w:t>. LICENCIAS, AUTORIZACIONES Y PERMISOS</w:t>
      </w:r>
    </w:p>
    <w:p w14:paraId="1540D5FA" w14:textId="77777777" w:rsidR="00670F78" w:rsidRPr="007A5EC5" w:rsidRDefault="00670F78" w:rsidP="00670F78">
      <w:pPr>
        <w:pStyle w:val="Texto0"/>
        <w:spacing w:after="0" w:line="240" w:lineRule="auto"/>
        <w:ind w:firstLine="0"/>
        <w:rPr>
          <w:rFonts w:ascii="Noto Sans" w:hAnsi="Noto Sans" w:cs="Noto Sans"/>
          <w:b/>
          <w:szCs w:val="18"/>
        </w:rPr>
      </w:pPr>
    </w:p>
    <w:p w14:paraId="735D8D64" w14:textId="77777777" w:rsidR="00670F78" w:rsidRPr="007A5EC5" w:rsidRDefault="00670F78" w:rsidP="00670F78">
      <w:pPr>
        <w:pStyle w:val="Texto0"/>
        <w:spacing w:after="0" w:line="240" w:lineRule="auto"/>
        <w:ind w:firstLine="0"/>
        <w:rPr>
          <w:rFonts w:ascii="Noto Sans" w:eastAsia="Calibri" w:hAnsi="Noto Sans" w:cs="Noto Sans"/>
          <w:szCs w:val="18"/>
          <w:lang w:eastAsia="en-US"/>
        </w:rPr>
      </w:pPr>
      <w:r w:rsidRPr="007A5EC5">
        <w:rPr>
          <w:rFonts w:ascii="Noto Sans" w:hAnsi="Noto Sans" w:cs="Noto Sans"/>
          <w:b/>
          <w:szCs w:val="18"/>
        </w:rPr>
        <w:t>“EL PROVEEDOR”</w:t>
      </w:r>
      <w:r w:rsidRPr="007A5EC5">
        <w:rPr>
          <w:rFonts w:ascii="Noto Sans" w:eastAsia="Calibri" w:hAnsi="Noto Sans" w:cs="Noto Sans"/>
          <w:szCs w:val="18"/>
          <w:lang w:eastAsia="en-US"/>
        </w:rPr>
        <w:t xml:space="preserve"> se obliga a observar y mantener vigentes las licencias, autorizaciones, permisos o registros requeridos para el cumplimiento de sus obligaciones.</w:t>
      </w:r>
    </w:p>
    <w:p w14:paraId="670630A8" w14:textId="77777777" w:rsidR="00670F78" w:rsidRPr="007A5EC5" w:rsidRDefault="00670F78" w:rsidP="00670F78">
      <w:pPr>
        <w:pStyle w:val="Texto0"/>
        <w:spacing w:after="0" w:line="240" w:lineRule="auto"/>
        <w:ind w:firstLine="0"/>
        <w:rPr>
          <w:rFonts w:ascii="Noto Sans" w:eastAsia="Calibri" w:hAnsi="Noto Sans" w:cs="Noto Sans"/>
          <w:szCs w:val="18"/>
          <w:lang w:eastAsia="en-US"/>
        </w:rPr>
      </w:pPr>
    </w:p>
    <w:p w14:paraId="73859CA2" w14:textId="77777777" w:rsidR="00670F78" w:rsidRPr="007A5EC5" w:rsidRDefault="00670F78" w:rsidP="00670F78">
      <w:pPr>
        <w:pStyle w:val="Texto0"/>
        <w:spacing w:after="0" w:line="240" w:lineRule="auto"/>
        <w:ind w:firstLine="0"/>
        <w:rPr>
          <w:rFonts w:ascii="Noto Sans" w:eastAsia="Calibri" w:hAnsi="Noto Sans" w:cs="Noto Sans"/>
          <w:b/>
          <w:szCs w:val="18"/>
          <w:lang w:eastAsia="en-US"/>
        </w:rPr>
      </w:pPr>
      <w:r w:rsidRPr="007A5EC5">
        <w:rPr>
          <w:rFonts w:ascii="Noto Sans" w:hAnsi="Noto Sans" w:cs="Noto Sans"/>
          <w:b/>
          <w:szCs w:val="18"/>
          <w:highlight w:val="yellow"/>
        </w:rPr>
        <w:t>DÉCIMA SEXTA</w:t>
      </w:r>
      <w:r w:rsidRPr="007A5EC5">
        <w:rPr>
          <w:rFonts w:ascii="Noto Sans" w:eastAsia="Calibri" w:hAnsi="Noto Sans" w:cs="Noto Sans"/>
          <w:b/>
          <w:szCs w:val="18"/>
          <w:highlight w:val="yellow"/>
          <w:lang w:eastAsia="en-US"/>
        </w:rPr>
        <w:t>. PÓLIZA DE RESPONSABILIDAD CIVIL</w:t>
      </w:r>
    </w:p>
    <w:p w14:paraId="67D6D980" w14:textId="77777777" w:rsidR="00670F78" w:rsidRPr="007A5EC5" w:rsidRDefault="00670F78" w:rsidP="00670F78">
      <w:pPr>
        <w:ind w:right="51"/>
        <w:jc w:val="both"/>
        <w:rPr>
          <w:rFonts w:ascii="Noto Sans" w:hAnsi="Noto Sans" w:cs="Noto Sans"/>
          <w:sz w:val="18"/>
          <w:szCs w:val="18"/>
          <w:u w:val="single"/>
        </w:rPr>
      </w:pPr>
    </w:p>
    <w:p w14:paraId="3862FE0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INSTRUCCIÓN: CUANDO NO SE REQUIERA LA CONTRATACIÓN DE SEGURO INCORPORAR EL SIGUIENTE PÁRRAFO: </w:t>
      </w:r>
    </w:p>
    <w:p w14:paraId="48B76BE4" w14:textId="77777777" w:rsidR="00670F78" w:rsidRPr="007A5EC5" w:rsidRDefault="00670F78" w:rsidP="00670F78">
      <w:pPr>
        <w:ind w:right="51"/>
        <w:jc w:val="both"/>
        <w:rPr>
          <w:rFonts w:ascii="Noto Sans" w:hAnsi="Noto Sans" w:cs="Noto Sans"/>
          <w:sz w:val="18"/>
          <w:szCs w:val="18"/>
        </w:rPr>
      </w:pPr>
    </w:p>
    <w:p w14:paraId="3FB2E983"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rPr>
        <w:t xml:space="preserve">Para la prestación de los servicios materia del presente contrato, no se requiere que </w:t>
      </w:r>
      <w:r w:rsidRPr="007A5EC5">
        <w:rPr>
          <w:rFonts w:ascii="Noto Sans" w:hAnsi="Noto Sans" w:cs="Noto Sans"/>
          <w:b/>
          <w:sz w:val="18"/>
          <w:szCs w:val="18"/>
        </w:rPr>
        <w:t>“EL PROVEEDOR”</w:t>
      </w:r>
      <w:r w:rsidRPr="007A5EC5">
        <w:rPr>
          <w:rFonts w:ascii="Noto Sans" w:hAnsi="Noto Sans" w:cs="Noto Sans"/>
          <w:sz w:val="18"/>
          <w:szCs w:val="18"/>
        </w:rPr>
        <w:t xml:space="preserve"> contrate una póliza de seguro por responsabilidad civil.</w:t>
      </w:r>
    </w:p>
    <w:p w14:paraId="4DB51EB4" w14:textId="77777777" w:rsidR="00670F78" w:rsidRPr="007A5EC5" w:rsidRDefault="00670F78" w:rsidP="00670F78">
      <w:pPr>
        <w:ind w:right="51"/>
        <w:jc w:val="both"/>
        <w:rPr>
          <w:rFonts w:ascii="Noto Sans" w:hAnsi="Noto Sans" w:cs="Noto Sans"/>
          <w:b/>
          <w:sz w:val="18"/>
          <w:szCs w:val="18"/>
          <w:u w:val="single"/>
        </w:rPr>
      </w:pPr>
    </w:p>
    <w:p w14:paraId="3867D09C"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INSTRUCCIÓN: CUANDO SE REQUIERA LA CONTRATACIÓN DE SEGURO INCORPORAR LOS SIGUIENTES DOS PÁRRAFOS: </w:t>
      </w:r>
    </w:p>
    <w:p w14:paraId="01BAB5C3" w14:textId="77777777" w:rsidR="00670F78" w:rsidRPr="007A5EC5" w:rsidRDefault="00670F78" w:rsidP="00670F78">
      <w:pPr>
        <w:ind w:right="51"/>
        <w:jc w:val="both"/>
        <w:rPr>
          <w:rFonts w:ascii="Noto Sans" w:hAnsi="Noto Sans" w:cs="Noto Sans"/>
          <w:sz w:val="18"/>
          <w:szCs w:val="18"/>
        </w:rPr>
      </w:pPr>
    </w:p>
    <w:p w14:paraId="72DB9915"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servicios y personal de </w:t>
      </w:r>
      <w:r w:rsidRPr="007A5EC5">
        <w:rPr>
          <w:rFonts w:ascii="Noto Sans" w:hAnsi="Noto Sans" w:cs="Noto Sans"/>
          <w:b/>
          <w:sz w:val="18"/>
          <w:szCs w:val="18"/>
        </w:rPr>
        <w:t>“LA DEPENDENCIA O ENTIDAD”</w:t>
      </w:r>
      <w:r w:rsidRPr="007A5EC5">
        <w:rPr>
          <w:rFonts w:ascii="Noto Sans" w:hAnsi="Noto Sans" w:cs="Noto Sans"/>
          <w:sz w:val="18"/>
          <w:szCs w:val="18"/>
        </w:rPr>
        <w:t>, así como, los que cause a terceros en sus servicios o personas, con motivo de la prestación del servicio materia del presente contrato.</w:t>
      </w:r>
    </w:p>
    <w:p w14:paraId="6D8CB104" w14:textId="77777777" w:rsidR="00670F78" w:rsidRPr="007A5EC5" w:rsidRDefault="00670F78" w:rsidP="00670F78">
      <w:pPr>
        <w:ind w:right="51"/>
        <w:jc w:val="both"/>
        <w:rPr>
          <w:rFonts w:ascii="Noto Sans" w:hAnsi="Noto Sans" w:cs="Noto Sans"/>
          <w:sz w:val="18"/>
          <w:szCs w:val="18"/>
        </w:rPr>
      </w:pPr>
    </w:p>
    <w:p w14:paraId="496FD71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La póliza deberá contener las siguientes coberturas:</w:t>
      </w:r>
    </w:p>
    <w:p w14:paraId="629AA7AD" w14:textId="77777777" w:rsidR="00670F78" w:rsidRPr="007A5EC5" w:rsidRDefault="00670F78" w:rsidP="00670F78">
      <w:pPr>
        <w:ind w:right="51"/>
        <w:jc w:val="both"/>
        <w:rPr>
          <w:rFonts w:ascii="Noto Sans" w:hAnsi="Noto Sans" w:cs="Noto Sans"/>
          <w:sz w:val="18"/>
          <w:szCs w:val="18"/>
          <w:u w:val="single"/>
        </w:rPr>
      </w:pPr>
    </w:p>
    <w:p w14:paraId="621F8564"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INSTRUCCIÓN: DESCRIBIR LAS COBERTURAS, ATENDIENDO A LAS NECESIDADES, TIPO Y CARACTERÍSTICAS DEL SERVICIO</w:t>
      </w:r>
    </w:p>
    <w:p w14:paraId="6E4D3C98" w14:textId="77777777" w:rsidR="00670F78" w:rsidRPr="007A5EC5" w:rsidRDefault="00670F78" w:rsidP="00670F78">
      <w:pPr>
        <w:ind w:right="51"/>
        <w:jc w:val="both"/>
        <w:rPr>
          <w:rFonts w:ascii="Noto Sans" w:hAnsi="Noto Sans" w:cs="Noto Sans"/>
          <w:sz w:val="18"/>
          <w:szCs w:val="18"/>
        </w:rPr>
      </w:pPr>
    </w:p>
    <w:p w14:paraId="241A894F" w14:textId="77777777" w:rsidR="00670F78" w:rsidRPr="007A5EC5" w:rsidRDefault="00670F78" w:rsidP="00670F78">
      <w:pPr>
        <w:jc w:val="both"/>
        <w:rPr>
          <w:rFonts w:ascii="Noto Sans" w:eastAsia="Calibri" w:hAnsi="Noto Sans" w:cs="Noto Sans"/>
          <w:sz w:val="18"/>
          <w:szCs w:val="18"/>
          <w:lang w:eastAsia="en-US"/>
        </w:rPr>
      </w:pPr>
      <w:r w:rsidRPr="007A5EC5">
        <w:rPr>
          <w:rFonts w:ascii="Noto Sans" w:eastAsia="Calibri" w:hAnsi="Noto Sans" w:cs="Noto Sans"/>
          <w:b/>
          <w:sz w:val="18"/>
          <w:szCs w:val="18"/>
          <w:highlight w:val="yellow"/>
          <w:lang w:eastAsia="en-US"/>
        </w:rPr>
        <w:t>DÉCIMA SÉPTIMA. TRANSPORTE</w:t>
      </w:r>
    </w:p>
    <w:p w14:paraId="2912595E" w14:textId="77777777" w:rsidR="00670F78" w:rsidRPr="007A5EC5" w:rsidRDefault="00670F78" w:rsidP="00670F78">
      <w:pPr>
        <w:jc w:val="both"/>
        <w:rPr>
          <w:rFonts w:ascii="Noto Sans" w:eastAsia="Calibri" w:hAnsi="Noto Sans" w:cs="Noto Sans"/>
          <w:sz w:val="18"/>
          <w:szCs w:val="18"/>
          <w:lang w:eastAsia="en-US"/>
        </w:rPr>
      </w:pPr>
    </w:p>
    <w:p w14:paraId="3FFB316E"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se obliga bajo su costa y riesgo, a trasportar los </w:t>
      </w:r>
      <w:r w:rsidRPr="007A5EC5">
        <w:rPr>
          <w:rFonts w:ascii="Noto Sans" w:hAnsi="Noto Sans" w:cs="Noto Sans"/>
          <w:sz w:val="18"/>
          <w:szCs w:val="18"/>
        </w:rPr>
        <w:t>servicios</w:t>
      </w:r>
      <w:r w:rsidRPr="007A5EC5">
        <w:rPr>
          <w:rFonts w:ascii="Noto Sans" w:eastAsia="Calibri" w:hAnsi="Noto Sans" w:cs="Noto Sans"/>
          <w:sz w:val="18"/>
          <w:szCs w:val="18"/>
          <w:lang w:eastAsia="en-US"/>
        </w:rPr>
        <w:t xml:space="preserve"> e insumos necesarios para la prestación del servicio objeto de este contrato, desde su lugar de origen, hasta las instalaciones señaladas en el </w:t>
      </w:r>
      <w:r w:rsidRPr="007A5EC5">
        <w:rPr>
          <w:rFonts w:ascii="Noto Sans" w:eastAsia="Calibri" w:hAnsi="Noto Sans" w:cs="Noto Sans"/>
          <w:b/>
          <w:sz w:val="18"/>
          <w:szCs w:val="18"/>
          <w:u w:val="single"/>
          <w:lang w:eastAsia="en-US"/>
        </w:rPr>
        <w:t>(ESTABLECER EL DOCUMENTO O ANEXO DONDE SE ENCUENTRAN LOS DOMICILIOS, O EN SU DEFECTO REDACTARLOS)</w:t>
      </w:r>
      <w:r w:rsidRPr="007A5EC5">
        <w:rPr>
          <w:rFonts w:ascii="Noto Sans" w:eastAsia="Calibri" w:hAnsi="Noto Sans" w:cs="Noto Sans"/>
          <w:sz w:val="18"/>
          <w:szCs w:val="18"/>
          <w:lang w:eastAsia="en-US"/>
        </w:rPr>
        <w:t xml:space="preserve"> del presente contrato.</w:t>
      </w:r>
    </w:p>
    <w:p w14:paraId="22A43157" w14:textId="77777777" w:rsidR="00670F78" w:rsidRPr="007A5EC5" w:rsidRDefault="00670F78" w:rsidP="00670F78">
      <w:pPr>
        <w:ind w:right="51"/>
        <w:jc w:val="both"/>
        <w:rPr>
          <w:rFonts w:ascii="Noto Sans" w:hAnsi="Noto Sans" w:cs="Noto Sans"/>
          <w:sz w:val="18"/>
          <w:szCs w:val="18"/>
        </w:rPr>
      </w:pPr>
    </w:p>
    <w:p w14:paraId="10058B0F" w14:textId="77777777" w:rsidR="00670F78" w:rsidRPr="007A5EC5" w:rsidRDefault="00670F78" w:rsidP="00670F78">
      <w:pPr>
        <w:jc w:val="both"/>
        <w:rPr>
          <w:rFonts w:ascii="Noto Sans" w:hAnsi="Noto Sans" w:cs="Noto Sans"/>
          <w:sz w:val="18"/>
          <w:szCs w:val="18"/>
          <w:highlight w:val="yellow"/>
        </w:rPr>
      </w:pPr>
      <w:r w:rsidRPr="007A5EC5">
        <w:rPr>
          <w:rFonts w:ascii="Noto Sans" w:hAnsi="Noto Sans" w:cs="Noto Sans"/>
          <w:b/>
          <w:sz w:val="18"/>
          <w:szCs w:val="18"/>
          <w:highlight w:val="yellow"/>
        </w:rPr>
        <w:t>DÉCIMA OCTAVA. IMPUESTOS Y DERECHOS</w:t>
      </w:r>
    </w:p>
    <w:p w14:paraId="3FB4779F" w14:textId="77777777" w:rsidR="00670F78" w:rsidRPr="007A5EC5" w:rsidRDefault="00670F78" w:rsidP="00670F78">
      <w:pPr>
        <w:jc w:val="both"/>
        <w:rPr>
          <w:rFonts w:ascii="Noto Sans" w:hAnsi="Noto Sans" w:cs="Noto Sans"/>
          <w:sz w:val="18"/>
          <w:szCs w:val="18"/>
          <w:highlight w:val="yellow"/>
        </w:rPr>
      </w:pPr>
    </w:p>
    <w:p w14:paraId="095DD8F2"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highlight w:val="yellow"/>
        </w:rPr>
        <w:t xml:space="preserve">Los impuestos, derechos y gastos que procedan con motivo de la prestación de los servicios, objeto del presente contrato, serán pagados por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mismos que no serán repercutidos a</w:t>
      </w:r>
      <w:r w:rsidRPr="007A5EC5">
        <w:rPr>
          <w:rFonts w:ascii="Noto Sans" w:hAnsi="Noto Sans" w:cs="Noto Sans"/>
          <w:b/>
          <w:sz w:val="18"/>
          <w:szCs w:val="18"/>
        </w:rPr>
        <w:t xml:space="preserve"> “LA DEPENDENCIA O ENTIDAD”</w:t>
      </w:r>
      <w:r w:rsidRPr="007A5EC5">
        <w:rPr>
          <w:rFonts w:ascii="Noto Sans" w:hAnsi="Noto Sans" w:cs="Noto Sans"/>
          <w:sz w:val="18"/>
          <w:szCs w:val="18"/>
        </w:rPr>
        <w:t>.</w:t>
      </w:r>
    </w:p>
    <w:p w14:paraId="705868A5" w14:textId="77777777" w:rsidR="00670F78" w:rsidRPr="007A5EC5" w:rsidRDefault="00670F78" w:rsidP="00670F78">
      <w:pPr>
        <w:ind w:right="51"/>
        <w:jc w:val="both"/>
        <w:rPr>
          <w:rFonts w:ascii="Noto Sans" w:hAnsi="Noto Sans" w:cs="Noto Sans"/>
          <w:b/>
          <w:sz w:val="18"/>
          <w:szCs w:val="18"/>
        </w:rPr>
      </w:pPr>
    </w:p>
    <w:p w14:paraId="0AB36CA5"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sólo cubrirá, cuando aplique, lo correspondiente al Impuesto al Valor Agregado (IVA), en los términos de la normatividad aplicable y de conformidad con las disposiciones fiscales vigentes.</w:t>
      </w:r>
    </w:p>
    <w:p w14:paraId="205B9C3B" w14:textId="77777777" w:rsidR="00670F78" w:rsidRPr="007A5EC5" w:rsidRDefault="00670F78" w:rsidP="00670F78">
      <w:pPr>
        <w:ind w:right="51"/>
        <w:jc w:val="both"/>
        <w:rPr>
          <w:rFonts w:ascii="Noto Sans" w:hAnsi="Noto Sans" w:cs="Noto Sans"/>
          <w:sz w:val="18"/>
          <w:szCs w:val="18"/>
        </w:rPr>
      </w:pPr>
    </w:p>
    <w:p w14:paraId="7585564D" w14:textId="77777777" w:rsidR="00670F78" w:rsidRPr="007A5EC5" w:rsidRDefault="00670F78" w:rsidP="00670F78">
      <w:pPr>
        <w:tabs>
          <w:tab w:val="left" w:pos="2340"/>
        </w:tabs>
        <w:jc w:val="both"/>
        <w:rPr>
          <w:rFonts w:ascii="Noto Sans" w:hAnsi="Noto Sans" w:cs="Noto Sans"/>
          <w:b/>
          <w:sz w:val="18"/>
          <w:szCs w:val="18"/>
          <w:highlight w:val="yellow"/>
        </w:rPr>
      </w:pPr>
      <w:r w:rsidRPr="007A5EC5">
        <w:rPr>
          <w:rFonts w:ascii="Noto Sans" w:hAnsi="Noto Sans" w:cs="Noto Sans"/>
          <w:b/>
          <w:sz w:val="18"/>
          <w:szCs w:val="18"/>
          <w:highlight w:val="yellow"/>
        </w:rPr>
        <w:t>DÉCIMA NOVENA.</w:t>
      </w:r>
      <w:r w:rsidRPr="007A5EC5">
        <w:rPr>
          <w:rFonts w:ascii="Noto Sans" w:hAnsi="Noto Sans" w:cs="Noto Sans"/>
          <w:sz w:val="18"/>
          <w:szCs w:val="18"/>
          <w:highlight w:val="yellow"/>
        </w:rPr>
        <w:t xml:space="preserve"> </w:t>
      </w:r>
      <w:r w:rsidRPr="007A5EC5">
        <w:rPr>
          <w:rFonts w:ascii="Noto Sans" w:hAnsi="Noto Sans" w:cs="Noto Sans"/>
          <w:b/>
          <w:sz w:val="18"/>
          <w:szCs w:val="18"/>
          <w:highlight w:val="yellow"/>
        </w:rPr>
        <w:t>PROHIBICIÓN DE CESIÓN DE DERECHOS Y OBLIGACIONES</w:t>
      </w:r>
    </w:p>
    <w:p w14:paraId="174CC422" w14:textId="77777777" w:rsidR="00670F78" w:rsidRPr="007A5EC5" w:rsidRDefault="00670F78" w:rsidP="00670F78">
      <w:pPr>
        <w:tabs>
          <w:tab w:val="left" w:pos="2340"/>
        </w:tabs>
        <w:jc w:val="both"/>
        <w:rPr>
          <w:rFonts w:ascii="Noto Sans" w:hAnsi="Noto Sans" w:cs="Noto Sans"/>
          <w:b/>
          <w:sz w:val="18"/>
          <w:szCs w:val="18"/>
          <w:highlight w:val="yellow"/>
        </w:rPr>
      </w:pPr>
    </w:p>
    <w:p w14:paraId="770CFF13"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p>
    <w:p w14:paraId="48A27AFB" w14:textId="77777777" w:rsidR="00670F78" w:rsidRPr="007A5EC5" w:rsidRDefault="00670F78" w:rsidP="00670F78">
      <w:pPr>
        <w:ind w:right="51"/>
        <w:jc w:val="both"/>
        <w:rPr>
          <w:rFonts w:ascii="Noto Sans" w:hAnsi="Noto Sans" w:cs="Noto Sans"/>
          <w:sz w:val="18"/>
          <w:szCs w:val="18"/>
        </w:rPr>
      </w:pPr>
    </w:p>
    <w:p w14:paraId="1C54CB6C"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Se exceptúa de lo anterior en el caso de fusión, escisión, o transformación de sociedades, siempre que la nueva sociedad que resulte cuente con la solvencia técnica, jurídica y económica </w:t>
      </w:r>
      <w:proofErr w:type="gramStart"/>
      <w:r w:rsidRPr="007A5EC5">
        <w:rPr>
          <w:rFonts w:ascii="Noto Sans" w:hAnsi="Noto Sans" w:cs="Noto Sans"/>
          <w:sz w:val="18"/>
          <w:szCs w:val="18"/>
        </w:rPr>
        <w:t>exigidas</w:t>
      </w:r>
      <w:proofErr w:type="gramEnd"/>
      <w:r w:rsidRPr="007A5EC5">
        <w:rPr>
          <w:rFonts w:ascii="Noto Sans" w:hAnsi="Noto Sans" w:cs="Noto Sans"/>
          <w:sz w:val="18"/>
          <w:szCs w:val="18"/>
        </w:rPr>
        <w:t xml:space="preserve"> al adjudicarse el contrato, cumpla con lo dispuesto en el Reglamento de la </w:t>
      </w:r>
      <w:r w:rsidRPr="007A5EC5">
        <w:rPr>
          <w:rFonts w:ascii="Noto Sans" w:hAnsi="Noto Sans" w:cs="Noto Sans"/>
          <w:b/>
          <w:sz w:val="18"/>
          <w:szCs w:val="18"/>
        </w:rPr>
        <w:t>“LAASSP”</w:t>
      </w:r>
      <w:r w:rsidRPr="007A5EC5">
        <w:rPr>
          <w:rFonts w:ascii="Noto Sans" w:hAnsi="Noto Sans" w:cs="Noto Sans"/>
          <w:sz w:val="18"/>
          <w:szCs w:val="18"/>
        </w:rPr>
        <w:t xml:space="preserve"> y no se encuentre en los supuestos de impedimento previstos en la </w:t>
      </w:r>
      <w:r w:rsidRPr="007A5EC5">
        <w:rPr>
          <w:rFonts w:ascii="Noto Sans" w:hAnsi="Noto Sans" w:cs="Noto Sans"/>
          <w:b/>
          <w:sz w:val="18"/>
          <w:szCs w:val="18"/>
        </w:rPr>
        <w:t>“LAASSP”</w:t>
      </w:r>
      <w:r w:rsidRPr="007A5EC5">
        <w:rPr>
          <w:rFonts w:ascii="Noto Sans" w:hAnsi="Noto Sans" w:cs="Noto Sans"/>
          <w:sz w:val="18"/>
          <w:szCs w:val="18"/>
        </w:rPr>
        <w:t>.</w:t>
      </w:r>
    </w:p>
    <w:p w14:paraId="7C0CB8B6" w14:textId="77777777" w:rsidR="00670F78" w:rsidRPr="007A5EC5" w:rsidRDefault="00670F78" w:rsidP="00670F78">
      <w:pPr>
        <w:ind w:right="51"/>
        <w:jc w:val="both"/>
        <w:rPr>
          <w:rFonts w:ascii="Noto Sans" w:hAnsi="Noto Sans" w:cs="Noto Sans"/>
          <w:sz w:val="18"/>
          <w:szCs w:val="18"/>
        </w:rPr>
      </w:pPr>
    </w:p>
    <w:p w14:paraId="0F170D17" w14:textId="77777777" w:rsidR="00670F78" w:rsidRPr="007A5EC5" w:rsidRDefault="00670F78" w:rsidP="00670F78">
      <w:pPr>
        <w:tabs>
          <w:tab w:val="left" w:pos="2340"/>
        </w:tabs>
        <w:jc w:val="both"/>
        <w:rPr>
          <w:rFonts w:ascii="Noto Sans" w:hAnsi="Noto Sans" w:cs="Noto Sans"/>
          <w:sz w:val="18"/>
          <w:szCs w:val="18"/>
        </w:rPr>
      </w:pPr>
      <w:r w:rsidRPr="007A5EC5">
        <w:rPr>
          <w:rFonts w:ascii="Noto Sans" w:hAnsi="Noto Sans" w:cs="Noto Sans"/>
          <w:b/>
          <w:sz w:val="18"/>
          <w:szCs w:val="18"/>
          <w:highlight w:val="yellow"/>
        </w:rPr>
        <w:t>VIGÉSIMA. DERECHOS DE AUTOR, PATENTES Y/O MARCAS</w:t>
      </w:r>
    </w:p>
    <w:p w14:paraId="025DDF49" w14:textId="77777777" w:rsidR="00670F78" w:rsidRPr="007A5EC5" w:rsidRDefault="00670F78" w:rsidP="00670F78">
      <w:pPr>
        <w:tabs>
          <w:tab w:val="left" w:pos="2340"/>
        </w:tabs>
        <w:jc w:val="both"/>
        <w:rPr>
          <w:rFonts w:ascii="Noto Sans" w:hAnsi="Noto Sans" w:cs="Noto Sans"/>
          <w:sz w:val="18"/>
          <w:szCs w:val="18"/>
        </w:rPr>
      </w:pPr>
    </w:p>
    <w:p w14:paraId="664BA246" w14:textId="77777777" w:rsidR="00670F78" w:rsidRPr="007A5EC5" w:rsidRDefault="00670F78" w:rsidP="00670F78">
      <w:pPr>
        <w:tabs>
          <w:tab w:val="left" w:pos="2340"/>
        </w:tabs>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o a terceros.</w:t>
      </w:r>
    </w:p>
    <w:p w14:paraId="7E9D3E74" w14:textId="77777777" w:rsidR="00670F78" w:rsidRPr="007A5EC5" w:rsidRDefault="00670F78" w:rsidP="00670F78">
      <w:pPr>
        <w:tabs>
          <w:tab w:val="left" w:pos="2340"/>
        </w:tabs>
        <w:jc w:val="both"/>
        <w:rPr>
          <w:rFonts w:ascii="Noto Sans" w:hAnsi="Noto Sans" w:cs="Noto Sans"/>
          <w:sz w:val="18"/>
          <w:szCs w:val="18"/>
        </w:rPr>
      </w:pPr>
    </w:p>
    <w:p w14:paraId="7171F5FA" w14:textId="77777777" w:rsidR="00670F78" w:rsidRPr="007A5EC5" w:rsidRDefault="00670F78" w:rsidP="00670F78">
      <w:pPr>
        <w:tabs>
          <w:tab w:val="left" w:pos="2340"/>
        </w:tabs>
        <w:jc w:val="both"/>
        <w:rPr>
          <w:rFonts w:ascii="Noto Sans" w:hAnsi="Noto Sans" w:cs="Noto Sans"/>
          <w:sz w:val="18"/>
          <w:szCs w:val="18"/>
        </w:rPr>
      </w:pPr>
      <w:r w:rsidRPr="007A5EC5">
        <w:rPr>
          <w:rFonts w:ascii="Noto Sans" w:hAnsi="Noto Sans" w:cs="Noto Sans"/>
          <w:sz w:val="18"/>
          <w:szCs w:val="18"/>
        </w:rPr>
        <w:lastRenderedPageBreak/>
        <w:t xml:space="preserve">De presentarse alguna reclamación en contra de </w:t>
      </w:r>
      <w:r w:rsidRPr="007A5EC5">
        <w:rPr>
          <w:rFonts w:ascii="Noto Sans" w:hAnsi="Noto Sans" w:cs="Noto Sans"/>
          <w:b/>
          <w:sz w:val="18"/>
          <w:szCs w:val="18"/>
        </w:rPr>
        <w:t>“LA DEPENDENCIA O ENTIDAD”</w:t>
      </w:r>
      <w:r w:rsidRPr="007A5EC5">
        <w:rPr>
          <w:rFonts w:ascii="Noto Sans" w:hAnsi="Noto Sans" w:cs="Noto Sans"/>
          <w:sz w:val="18"/>
          <w:szCs w:val="18"/>
        </w:rPr>
        <w:t xml:space="preserve">, por cualquiera de las causas antes mencionadas, </w:t>
      </w:r>
      <w:r w:rsidRPr="007A5EC5">
        <w:rPr>
          <w:rFonts w:ascii="Noto Sans" w:hAnsi="Noto Sans" w:cs="Noto Sans"/>
          <w:b/>
          <w:sz w:val="18"/>
          <w:szCs w:val="18"/>
        </w:rPr>
        <w:t>“EL PROVEEDOR”</w:t>
      </w:r>
      <w:r w:rsidRPr="007A5EC5">
        <w:rPr>
          <w:rFonts w:ascii="Noto Sans" w:hAnsi="Noto Sans" w:cs="Noto Sans"/>
          <w:sz w:val="18"/>
          <w:szCs w:val="18"/>
        </w:rPr>
        <w:t xml:space="preserve">, se obliga a salvaguardar los derechos e intereses de </w:t>
      </w:r>
      <w:r w:rsidRPr="007A5EC5">
        <w:rPr>
          <w:rFonts w:ascii="Noto Sans" w:hAnsi="Noto Sans" w:cs="Noto Sans"/>
          <w:b/>
          <w:sz w:val="18"/>
          <w:szCs w:val="18"/>
        </w:rPr>
        <w:t>“LA DEPENDENCIA O ENTIDAD”</w:t>
      </w:r>
      <w:r w:rsidRPr="007A5EC5">
        <w:rPr>
          <w:rFonts w:ascii="Noto Sans" w:hAnsi="Noto Sans" w:cs="Noto Sans"/>
          <w:sz w:val="18"/>
          <w:szCs w:val="18"/>
        </w:rPr>
        <w:t xml:space="preserve"> de cualquier controversia, liberándola de toda responsabilidad de carácter civil, penal, mercantil, fiscal o de cualquier otra índole, sacándola en paz y a salvo.</w:t>
      </w:r>
    </w:p>
    <w:p w14:paraId="3BF6722E" w14:textId="77777777" w:rsidR="00670F78" w:rsidRPr="007A5EC5" w:rsidRDefault="00670F78" w:rsidP="00670F78">
      <w:pPr>
        <w:tabs>
          <w:tab w:val="left" w:pos="2340"/>
        </w:tabs>
        <w:jc w:val="both"/>
        <w:rPr>
          <w:rFonts w:ascii="Noto Sans" w:hAnsi="Noto Sans" w:cs="Noto Sans"/>
          <w:sz w:val="18"/>
          <w:szCs w:val="18"/>
        </w:rPr>
      </w:pPr>
    </w:p>
    <w:p w14:paraId="78871A03"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rPr>
        <w:t xml:space="preserve">En caso de que </w:t>
      </w:r>
      <w:r w:rsidRPr="007A5EC5">
        <w:rPr>
          <w:rFonts w:ascii="Noto Sans" w:hAnsi="Noto Sans" w:cs="Noto Sans"/>
          <w:b/>
          <w:sz w:val="18"/>
          <w:szCs w:val="18"/>
        </w:rPr>
        <w:t>“LA DEPENDENCIA O ENTIDAD”</w:t>
      </w:r>
      <w:r w:rsidRPr="007A5EC5">
        <w:rPr>
          <w:rFonts w:ascii="Noto Sans" w:hAnsi="Noto Sans" w:cs="Noto Sans"/>
          <w:sz w:val="18"/>
          <w:szCs w:val="18"/>
        </w:rPr>
        <w:t xml:space="preserve"> tuviese que erogar recursos por cualquiera de estos conceptos, </w:t>
      </w:r>
      <w:r w:rsidRPr="007A5EC5">
        <w:rPr>
          <w:rFonts w:ascii="Noto Sans" w:hAnsi="Noto Sans" w:cs="Noto Sans"/>
          <w:b/>
          <w:sz w:val="18"/>
          <w:szCs w:val="18"/>
        </w:rPr>
        <w:t>“EL PROVEEDOR”</w:t>
      </w:r>
      <w:r w:rsidRPr="007A5EC5">
        <w:rPr>
          <w:rFonts w:ascii="Noto Sans" w:hAnsi="Noto Sans" w:cs="Noto Sans"/>
          <w:sz w:val="18"/>
          <w:szCs w:val="18"/>
        </w:rPr>
        <w:t xml:space="preserve"> se obliga a reembolsar de manera inmediata los recursos erogados por aquella.</w:t>
      </w:r>
    </w:p>
    <w:p w14:paraId="71FDD3FB" w14:textId="77777777" w:rsidR="00670F78" w:rsidRPr="007A5EC5" w:rsidRDefault="00670F78" w:rsidP="00670F78">
      <w:pPr>
        <w:ind w:right="51"/>
        <w:jc w:val="both"/>
        <w:rPr>
          <w:rFonts w:ascii="Noto Sans" w:hAnsi="Noto Sans" w:cs="Noto Sans"/>
          <w:strike/>
          <w:sz w:val="18"/>
          <w:szCs w:val="18"/>
        </w:rPr>
      </w:pPr>
    </w:p>
    <w:p w14:paraId="31BA3DCB" w14:textId="77777777" w:rsidR="00670F78" w:rsidRPr="007A5EC5" w:rsidRDefault="00670F78" w:rsidP="00670F78">
      <w:pPr>
        <w:tabs>
          <w:tab w:val="center" w:pos="567"/>
        </w:tabs>
        <w:autoSpaceDE w:val="0"/>
        <w:autoSpaceDN w:val="0"/>
        <w:adjustRightInd w:val="0"/>
        <w:ind w:right="48"/>
        <w:jc w:val="both"/>
        <w:rPr>
          <w:rFonts w:ascii="Noto Sans" w:hAnsi="Noto Sans" w:cs="Noto Sans"/>
          <w:b/>
          <w:bCs/>
          <w:sz w:val="18"/>
          <w:szCs w:val="18"/>
        </w:rPr>
      </w:pPr>
      <w:r w:rsidRPr="007A5EC5">
        <w:rPr>
          <w:rFonts w:ascii="Noto Sans" w:hAnsi="Noto Sans" w:cs="Noto Sans"/>
          <w:b/>
          <w:bCs/>
          <w:sz w:val="18"/>
          <w:szCs w:val="18"/>
          <w:highlight w:val="yellow"/>
        </w:rPr>
        <w:t>VIGÉSIMA PRIMERA.</w:t>
      </w:r>
      <w:r w:rsidRPr="007A5EC5">
        <w:rPr>
          <w:rFonts w:ascii="Noto Sans" w:hAnsi="Noto Sans" w:cs="Noto Sans"/>
          <w:b/>
          <w:bCs/>
          <w:sz w:val="18"/>
          <w:szCs w:val="18"/>
        </w:rPr>
        <w:t xml:space="preserve"> </w:t>
      </w:r>
      <w:r w:rsidRPr="007A5EC5">
        <w:rPr>
          <w:rFonts w:ascii="Noto Sans" w:hAnsi="Noto Sans" w:cs="Noto Sans"/>
          <w:b/>
          <w:bCs/>
          <w:sz w:val="18"/>
          <w:szCs w:val="18"/>
          <w:highlight w:val="yellow"/>
        </w:rPr>
        <w:t>CONFIDENCIALIDAD Y PROTECCIÓN DE DATOS PERSONALES.</w:t>
      </w:r>
    </w:p>
    <w:p w14:paraId="50E16717" w14:textId="77777777" w:rsidR="00670F78" w:rsidRPr="007A5EC5" w:rsidRDefault="00670F78" w:rsidP="00670F78">
      <w:pPr>
        <w:tabs>
          <w:tab w:val="center" w:pos="567"/>
        </w:tabs>
        <w:autoSpaceDE w:val="0"/>
        <w:autoSpaceDN w:val="0"/>
        <w:adjustRightInd w:val="0"/>
        <w:ind w:right="48"/>
        <w:jc w:val="both"/>
        <w:rPr>
          <w:rFonts w:ascii="Noto Sans" w:hAnsi="Noto Sans" w:cs="Noto Sans"/>
          <w:b/>
          <w:bCs/>
          <w:sz w:val="18"/>
          <w:szCs w:val="18"/>
        </w:rPr>
      </w:pPr>
    </w:p>
    <w:p w14:paraId="723CCF18" w14:textId="77777777" w:rsidR="00670F78" w:rsidRPr="007A5EC5" w:rsidRDefault="00670F78" w:rsidP="00670F78">
      <w:pPr>
        <w:tabs>
          <w:tab w:val="center" w:pos="567"/>
        </w:tabs>
        <w:autoSpaceDE w:val="0"/>
        <w:autoSpaceDN w:val="0"/>
        <w:adjustRightInd w:val="0"/>
        <w:ind w:right="48"/>
        <w:jc w:val="both"/>
        <w:rPr>
          <w:rFonts w:ascii="Noto Sans" w:hAnsi="Noto Sans" w:cs="Noto Sans"/>
          <w:b/>
          <w:bCs/>
          <w:sz w:val="18"/>
          <w:szCs w:val="18"/>
          <w:highlight w:val="yellow"/>
          <w:lang w:eastAsia="en-US"/>
        </w:rPr>
      </w:pPr>
      <w:r w:rsidRPr="007A5EC5">
        <w:rPr>
          <w:rFonts w:ascii="Noto Sans" w:hAnsi="Noto Sans" w:cs="Noto Sans"/>
          <w:b/>
          <w:bCs/>
          <w:sz w:val="18"/>
          <w:szCs w:val="18"/>
          <w:highlight w:val="yellow"/>
        </w:rPr>
        <w:t xml:space="preserve">"LAS PARTES" </w:t>
      </w:r>
      <w:r w:rsidRPr="007A5EC5">
        <w:rPr>
          <w:rFonts w:ascii="Noto Sans" w:hAnsi="Noto Sans" w:cs="Noto Sans"/>
          <w:sz w:val="18"/>
          <w:szCs w:val="18"/>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21E1C195" w14:textId="77777777" w:rsidR="00670F78" w:rsidRPr="007A5EC5" w:rsidRDefault="00670F78" w:rsidP="00670F78">
      <w:pPr>
        <w:jc w:val="both"/>
        <w:rPr>
          <w:rFonts w:ascii="Noto Sans" w:hAnsi="Noto Sans" w:cs="Noto Sans"/>
          <w:sz w:val="18"/>
          <w:szCs w:val="18"/>
          <w:highlight w:val="yellow"/>
        </w:rPr>
      </w:pPr>
    </w:p>
    <w:p w14:paraId="6CCC4053" w14:textId="77777777" w:rsidR="00670F78" w:rsidRPr="007A5EC5" w:rsidRDefault="00670F78" w:rsidP="00670F78">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Para el tratamiento de los datos personales que </w:t>
      </w:r>
      <w:r w:rsidRPr="007A5EC5">
        <w:rPr>
          <w:rFonts w:ascii="Noto Sans" w:hAnsi="Noto Sans" w:cs="Noto Sans"/>
          <w:b/>
          <w:bCs/>
          <w:sz w:val="18"/>
          <w:szCs w:val="18"/>
          <w:highlight w:val="yellow"/>
        </w:rPr>
        <w:t>“LAS PARTES”</w:t>
      </w:r>
      <w:r w:rsidRPr="007A5EC5">
        <w:rPr>
          <w:rFonts w:ascii="Noto Sans" w:hAnsi="Noto Sans" w:cs="Noto Sans"/>
          <w:bCs/>
          <w:sz w:val="18"/>
          <w:szCs w:val="18"/>
          <w:highlight w:val="yellow"/>
        </w:rPr>
        <w:t xml:space="preserve"> </w:t>
      </w:r>
      <w:r w:rsidRPr="007A5EC5">
        <w:rPr>
          <w:rFonts w:ascii="Noto Sans" w:hAnsi="Noto Sans" w:cs="Noto Sans"/>
          <w:sz w:val="18"/>
          <w:szCs w:val="18"/>
          <w:highlight w:val="yellow"/>
        </w:rPr>
        <w:t>recaben con motivo de la celebración del presente contrato, deberá de realizarse con base en lo previsto en los Avisos de Privacidad respectivos.</w:t>
      </w:r>
    </w:p>
    <w:p w14:paraId="72CCB021" w14:textId="77777777" w:rsidR="00670F78" w:rsidRPr="007A5EC5" w:rsidRDefault="00670F78" w:rsidP="00670F78">
      <w:pPr>
        <w:jc w:val="both"/>
        <w:rPr>
          <w:rFonts w:ascii="Noto Sans" w:hAnsi="Noto Sans" w:cs="Noto Sans"/>
          <w:sz w:val="18"/>
          <w:szCs w:val="18"/>
          <w:highlight w:val="yellow"/>
        </w:rPr>
      </w:pPr>
    </w:p>
    <w:p w14:paraId="318DC51F" w14:textId="77777777" w:rsidR="00670F78" w:rsidRPr="007A5EC5" w:rsidRDefault="00670F78" w:rsidP="00670F78">
      <w:pPr>
        <w:tabs>
          <w:tab w:val="center" w:pos="567"/>
        </w:tabs>
        <w:autoSpaceDE w:val="0"/>
        <w:autoSpaceDN w:val="0"/>
        <w:adjustRightInd w:val="0"/>
        <w:ind w:right="48"/>
        <w:jc w:val="both"/>
        <w:rPr>
          <w:rFonts w:ascii="Noto Sans" w:hAnsi="Noto Sans" w:cs="Noto Sans"/>
          <w:sz w:val="18"/>
          <w:szCs w:val="18"/>
        </w:rPr>
      </w:pPr>
      <w:r w:rsidRPr="007A5EC5">
        <w:rPr>
          <w:rFonts w:ascii="Noto Sans" w:hAnsi="Noto Sans" w:cs="Noto Sans"/>
          <w:sz w:val="18"/>
          <w:szCs w:val="18"/>
          <w:highlight w:val="yellow"/>
        </w:rPr>
        <w:t>Por tal motivo,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asume cualquier responsabilidad que se derive del incumplimiento de su parte, o de sus empleados, a las obligaciones de confidencialidad descritas en el presente contrato.</w:t>
      </w:r>
      <w:r w:rsidRPr="007A5EC5">
        <w:rPr>
          <w:rFonts w:ascii="Noto Sans" w:hAnsi="Noto Sans" w:cs="Noto Sans"/>
          <w:sz w:val="18"/>
          <w:szCs w:val="18"/>
        </w:rPr>
        <w:t xml:space="preserve"> </w:t>
      </w:r>
    </w:p>
    <w:p w14:paraId="26CFF5BA" w14:textId="77777777" w:rsidR="00670F78" w:rsidRPr="007A5EC5" w:rsidRDefault="00670F78" w:rsidP="00670F78">
      <w:pPr>
        <w:tabs>
          <w:tab w:val="center" w:pos="567"/>
        </w:tabs>
        <w:autoSpaceDE w:val="0"/>
        <w:autoSpaceDN w:val="0"/>
        <w:adjustRightInd w:val="0"/>
        <w:ind w:right="48"/>
        <w:jc w:val="both"/>
        <w:rPr>
          <w:rFonts w:ascii="Noto Sans" w:hAnsi="Noto Sans" w:cs="Noto Sans"/>
          <w:sz w:val="18"/>
          <w:szCs w:val="18"/>
        </w:rPr>
      </w:pPr>
    </w:p>
    <w:p w14:paraId="1312B4A5" w14:textId="77777777" w:rsidR="00670F78" w:rsidRPr="007A5EC5" w:rsidRDefault="00670F78" w:rsidP="00670F78">
      <w:pPr>
        <w:tabs>
          <w:tab w:val="center" w:pos="567"/>
        </w:tabs>
        <w:autoSpaceDE w:val="0"/>
        <w:autoSpaceDN w:val="0"/>
        <w:adjustRightInd w:val="0"/>
        <w:ind w:right="48"/>
        <w:jc w:val="both"/>
        <w:rPr>
          <w:rFonts w:ascii="Noto Sans" w:hAnsi="Noto Sans" w:cs="Noto Sans"/>
          <w:sz w:val="18"/>
          <w:szCs w:val="18"/>
        </w:rPr>
      </w:pPr>
      <w:r w:rsidRPr="007A5EC5">
        <w:rPr>
          <w:rFonts w:ascii="Noto Sans" w:hAnsi="Noto Sans" w:cs="Noto Sans"/>
          <w:sz w:val="18"/>
          <w:szCs w:val="18"/>
        </w:rPr>
        <w:t xml:space="preserve">Asimismo </w:t>
      </w:r>
      <w:r w:rsidRPr="007A5EC5">
        <w:rPr>
          <w:rFonts w:ascii="Noto Sans" w:hAnsi="Noto Sans" w:cs="Noto Sans"/>
          <w:b/>
          <w:sz w:val="18"/>
          <w:szCs w:val="18"/>
        </w:rPr>
        <w:t xml:space="preserve">“EL PROVEEDOR” </w:t>
      </w:r>
      <w:r w:rsidRPr="007A5EC5">
        <w:rPr>
          <w:rFonts w:ascii="Noto Sans" w:hAnsi="Noto Sans" w:cs="Noto Sans"/>
          <w:sz w:val="18"/>
          <w:szCs w:val="18"/>
        </w:rPr>
        <w:t>deberá</w:t>
      </w:r>
      <w:r w:rsidRPr="007A5EC5">
        <w:rPr>
          <w:rFonts w:ascii="Noto Sans" w:hAnsi="Noto Sans" w:cs="Noto Sans"/>
          <w:b/>
          <w:sz w:val="18"/>
          <w:szCs w:val="18"/>
        </w:rPr>
        <w:t xml:space="preserve"> </w:t>
      </w:r>
      <w:r w:rsidRPr="007A5EC5">
        <w:rPr>
          <w:rFonts w:ascii="Noto Sans" w:hAnsi="Noto Sans" w:cs="Noto Sans"/>
          <w:sz w:val="18"/>
          <w:szCs w:val="18"/>
        </w:rPr>
        <w:t>observar lo establecido en el Anexo aplicable a la Confidencialidad de la información del presente contrato.</w:t>
      </w:r>
    </w:p>
    <w:p w14:paraId="4FA8C9C6" w14:textId="77777777" w:rsidR="00670F78" w:rsidRPr="007A5EC5" w:rsidRDefault="00670F78" w:rsidP="00670F78">
      <w:pPr>
        <w:jc w:val="both"/>
        <w:rPr>
          <w:rFonts w:ascii="Noto Sans" w:hAnsi="Noto Sans" w:cs="Noto Sans"/>
          <w:sz w:val="18"/>
          <w:szCs w:val="18"/>
        </w:rPr>
      </w:pPr>
    </w:p>
    <w:p w14:paraId="195194BD" w14:textId="77777777" w:rsidR="00670F78" w:rsidRPr="007A5EC5" w:rsidRDefault="00670F78" w:rsidP="00670F78">
      <w:pPr>
        <w:jc w:val="both"/>
        <w:rPr>
          <w:rFonts w:ascii="Noto Sans" w:hAnsi="Noto Sans" w:cs="Noto Sans"/>
          <w:b/>
          <w:sz w:val="18"/>
          <w:szCs w:val="18"/>
          <w:lang w:eastAsia="es-MX"/>
        </w:rPr>
      </w:pPr>
      <w:r w:rsidRPr="007A5EC5">
        <w:rPr>
          <w:rFonts w:ascii="Noto Sans" w:hAnsi="Noto Sans" w:cs="Noto Sans"/>
          <w:b/>
          <w:sz w:val="18"/>
          <w:szCs w:val="18"/>
          <w:highlight w:val="yellow"/>
          <w:lang w:eastAsia="es-MX"/>
        </w:rPr>
        <w:t>VIGÉSIMA SEGUNDA.</w:t>
      </w:r>
      <w:r w:rsidRPr="007A5EC5">
        <w:rPr>
          <w:rFonts w:ascii="Noto Sans" w:hAnsi="Noto Sans" w:cs="Noto Sans"/>
          <w:b/>
          <w:sz w:val="18"/>
          <w:szCs w:val="18"/>
          <w:lang w:eastAsia="es-MX"/>
        </w:rPr>
        <w:t xml:space="preserve"> </w:t>
      </w:r>
      <w:r w:rsidRPr="007A5EC5">
        <w:rPr>
          <w:rFonts w:ascii="Noto Sans" w:hAnsi="Noto Sans" w:cs="Noto Sans"/>
          <w:b/>
          <w:sz w:val="18"/>
          <w:szCs w:val="18"/>
          <w:highlight w:val="yellow"/>
          <w:lang w:eastAsia="es-MX"/>
        </w:rPr>
        <w:t>SUSPENSIÓN TEMPORAL DE LA PRESTACIÓN DE LOS SERVICIOS.</w:t>
      </w:r>
    </w:p>
    <w:p w14:paraId="69C3C809" w14:textId="77777777" w:rsidR="00670F78" w:rsidRPr="007A5EC5" w:rsidRDefault="00670F78" w:rsidP="00670F78">
      <w:pPr>
        <w:jc w:val="both"/>
        <w:rPr>
          <w:rFonts w:ascii="Noto Sans" w:hAnsi="Noto Sans" w:cs="Noto Sans"/>
          <w:sz w:val="18"/>
          <w:szCs w:val="18"/>
        </w:rPr>
      </w:pPr>
    </w:p>
    <w:p w14:paraId="16DDF603"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Cs/>
          <w:sz w:val="18"/>
          <w:szCs w:val="18"/>
          <w:highlight w:val="yellow"/>
        </w:rPr>
        <w:t>Con fundamento en el artículo 80 de</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la </w:t>
      </w:r>
      <w:r w:rsidRPr="007A5EC5">
        <w:rPr>
          <w:rFonts w:ascii="Noto Sans" w:hAnsi="Noto Sans" w:cs="Noto Sans"/>
          <w:b/>
          <w:bCs/>
          <w:sz w:val="18"/>
          <w:szCs w:val="18"/>
          <w:highlight w:val="yellow"/>
        </w:rPr>
        <w:t xml:space="preserve">“LAASSP” </w:t>
      </w:r>
      <w:r w:rsidRPr="007A5EC5">
        <w:rPr>
          <w:rFonts w:ascii="Noto Sans" w:hAnsi="Noto Sans" w:cs="Noto Sans"/>
          <w:bCs/>
          <w:sz w:val="18"/>
          <w:szCs w:val="18"/>
          <w:highlight w:val="yellow"/>
        </w:rPr>
        <w:t>y</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102, fracción II, de su Reglamento,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highlight w:val="yellow"/>
        </w:rPr>
        <w:t xml:space="preserve">en el supuesto de caso fortuito o de fuerza mayor o por causas que le resulten imputables, podrá suspender la prestación de los servicios, de manera temporal, quedando obligado a pagar </w:t>
      </w:r>
      <w:r w:rsidRPr="007A5EC5">
        <w:rPr>
          <w:rFonts w:ascii="Noto Sans" w:hAnsi="Noto Sans" w:cs="Noto Sans"/>
          <w:bCs/>
          <w:sz w:val="18"/>
          <w:szCs w:val="18"/>
        </w:rPr>
        <w:t xml:space="preserve">a </w:t>
      </w:r>
      <w:r w:rsidRPr="007A5EC5">
        <w:rPr>
          <w:rFonts w:ascii="Noto Sans" w:hAnsi="Noto Sans" w:cs="Noto Sans"/>
          <w:b/>
          <w:sz w:val="18"/>
          <w:szCs w:val="18"/>
        </w:rPr>
        <w:t xml:space="preserve"> “EL PROVEEDOR”</w:t>
      </w:r>
      <w:r w:rsidRPr="007A5EC5">
        <w:rPr>
          <w:rFonts w:ascii="Noto Sans" w:hAnsi="Noto Sans" w:cs="Noto Sans"/>
          <w:bCs/>
          <w:sz w:val="18"/>
          <w:szCs w:val="18"/>
          <w:highlight w:val="yellow"/>
        </w:rPr>
        <w:t xml:space="preserve">, </w:t>
      </w:r>
      <w:r w:rsidRPr="007A5EC5">
        <w:rPr>
          <w:rFonts w:ascii="Noto Sans" w:hAnsi="Noto Sans" w:cs="Noto Sans"/>
          <w:sz w:val="18"/>
          <w:szCs w:val="18"/>
          <w:highlight w:val="yellow"/>
        </w:rPr>
        <w:t>aquellos servicios que hubiesen sido efectivamente prestados, y en su caso, se reintegrarán los anticipos no amortizados, así como, al pago de gastos no recuperables previa</w:t>
      </w:r>
      <w:r w:rsidRPr="007A5EC5">
        <w:rPr>
          <w:rFonts w:ascii="Noto Sans" w:hAnsi="Noto Sans" w:cs="Noto Sans"/>
          <w:bCs/>
          <w:sz w:val="18"/>
          <w:szCs w:val="18"/>
          <w:highlight w:val="yellow"/>
        </w:rPr>
        <w:t xml:space="preserve"> solicitud y </w:t>
      </w:r>
      <w:proofErr w:type="spellStart"/>
      <w:r w:rsidRPr="007A5EC5">
        <w:rPr>
          <w:rFonts w:ascii="Noto Sans" w:hAnsi="Noto Sans" w:cs="Noto Sans"/>
          <w:bCs/>
          <w:sz w:val="18"/>
          <w:szCs w:val="18"/>
          <w:highlight w:val="yellow"/>
        </w:rPr>
        <w:t>acreditamiento</w:t>
      </w:r>
      <w:proofErr w:type="spellEnd"/>
      <w:r w:rsidRPr="007A5EC5">
        <w:rPr>
          <w:rFonts w:ascii="Noto Sans" w:hAnsi="Noto Sans" w:cs="Noto Sans"/>
          <w:bCs/>
          <w:sz w:val="18"/>
          <w:szCs w:val="18"/>
          <w:highlight w:val="yellow"/>
        </w:rPr>
        <w:t>.</w:t>
      </w:r>
    </w:p>
    <w:p w14:paraId="5C33846A" w14:textId="77777777" w:rsidR="00670F78" w:rsidRPr="007A5EC5" w:rsidRDefault="00670F78" w:rsidP="00670F78">
      <w:pPr>
        <w:tabs>
          <w:tab w:val="center" w:pos="567"/>
        </w:tabs>
        <w:autoSpaceDE w:val="0"/>
        <w:autoSpaceDN w:val="0"/>
        <w:adjustRightInd w:val="0"/>
        <w:ind w:left="284" w:right="423"/>
        <w:jc w:val="both"/>
        <w:rPr>
          <w:rFonts w:ascii="Noto Sans" w:hAnsi="Noto Sans" w:cs="Noto Sans"/>
          <w:bCs/>
          <w:sz w:val="18"/>
          <w:szCs w:val="18"/>
        </w:rPr>
      </w:pPr>
    </w:p>
    <w:p w14:paraId="3F6BC09B"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Cs/>
          <w:sz w:val="18"/>
          <w:szCs w:val="18"/>
          <w:highlight w:val="yellow"/>
        </w:rPr>
        <w:t>Una vez que hayan desaparecido las causas que motivaron la suspensión,</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el contrato</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podrá continuar produciendo todos sus efectos legales, si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highlight w:val="yellow"/>
        </w:rPr>
        <w:t>así lo determina; y en caso que subsistan los supuestos que dieron origen a la suspensión, se podrá iniciar la terminación anticipada del contrato, conforme lo dispuesto en la cláusula siguiente.</w:t>
      </w:r>
    </w:p>
    <w:p w14:paraId="23C8DBF1" w14:textId="77777777" w:rsidR="00670F78" w:rsidRPr="007A5EC5" w:rsidRDefault="00670F78" w:rsidP="00670F78">
      <w:pPr>
        <w:jc w:val="both"/>
        <w:rPr>
          <w:rFonts w:ascii="Noto Sans" w:hAnsi="Noto Sans" w:cs="Noto Sans"/>
          <w:sz w:val="18"/>
          <w:szCs w:val="18"/>
        </w:rPr>
      </w:pPr>
    </w:p>
    <w:p w14:paraId="6BAA7A06" w14:textId="77777777" w:rsidR="00670F78" w:rsidRPr="007A5EC5" w:rsidRDefault="00670F78" w:rsidP="00670F78">
      <w:pPr>
        <w:jc w:val="both"/>
        <w:rPr>
          <w:rFonts w:ascii="Noto Sans" w:hAnsi="Noto Sans" w:cs="Noto Sans"/>
          <w:sz w:val="18"/>
          <w:szCs w:val="18"/>
          <w:lang w:eastAsia="es-MX"/>
        </w:rPr>
      </w:pPr>
      <w:r w:rsidRPr="007A5EC5">
        <w:rPr>
          <w:rFonts w:ascii="Noto Sans" w:hAnsi="Noto Sans" w:cs="Noto Sans"/>
          <w:b/>
          <w:sz w:val="18"/>
          <w:szCs w:val="18"/>
          <w:highlight w:val="yellow"/>
          <w:lang w:eastAsia="es-MX"/>
        </w:rPr>
        <w:t>VIGÉSIMA TERCERA. TERMINACIÓN ANTICIPADA DEL CONTRATO</w:t>
      </w:r>
    </w:p>
    <w:p w14:paraId="06183158" w14:textId="77777777" w:rsidR="00670F78" w:rsidRPr="007A5EC5" w:rsidRDefault="00670F78" w:rsidP="00670F78">
      <w:pPr>
        <w:jc w:val="both"/>
        <w:rPr>
          <w:rFonts w:ascii="Noto Sans" w:hAnsi="Noto Sans" w:cs="Noto Sans"/>
          <w:sz w:val="18"/>
          <w:szCs w:val="18"/>
          <w:lang w:eastAsia="es-MX"/>
        </w:rPr>
      </w:pPr>
    </w:p>
    <w:p w14:paraId="6929A581"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
          <w:sz w:val="18"/>
          <w:szCs w:val="18"/>
        </w:rPr>
        <w:t>“LA DEPENDENCIA O ENTIDAD”</w:t>
      </w:r>
      <w:r w:rsidRPr="007A5EC5">
        <w:rPr>
          <w:rFonts w:ascii="Noto Sans" w:hAnsi="Noto Sans" w:cs="Noto Sans"/>
          <w:b/>
          <w:bCs/>
          <w:sz w:val="18"/>
          <w:szCs w:val="18"/>
        </w:rPr>
        <w:t xml:space="preserve"> </w:t>
      </w:r>
      <w:r w:rsidRPr="007A5EC5">
        <w:rPr>
          <w:rFonts w:ascii="Noto Sans" w:hAnsi="Noto Sans" w:cs="Noto Sans"/>
          <w:bCs/>
          <w:sz w:val="18"/>
          <w:szCs w:val="18"/>
          <w:highlight w:val="yellow"/>
        </w:rPr>
        <w:t>cuando concurran razones de interés general, de común acuerdo o bien, cuando por causas justificadas se extinga la necesidad de requerir</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los servicios</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originalmente contratados y se demuestre que de continuar con el cumplimiento de las obligaciones pactadas, se ocasionaría algún daño o perjuicio a</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sin responsabilidad alguna para</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ello con independencia de lo establecido en la cláusula que antecede</w:t>
      </w:r>
      <w:r w:rsidRPr="007A5EC5">
        <w:rPr>
          <w:rFonts w:ascii="Noto Sans" w:hAnsi="Noto Sans" w:cs="Noto Sans"/>
          <w:bCs/>
          <w:sz w:val="18"/>
          <w:szCs w:val="18"/>
        </w:rPr>
        <w:t>.</w:t>
      </w:r>
    </w:p>
    <w:p w14:paraId="7DBF29F7"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rPr>
      </w:pPr>
    </w:p>
    <w:p w14:paraId="29B9DC59"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highlight w:val="yellow"/>
        </w:rPr>
      </w:pPr>
      <w:r w:rsidRPr="007A5EC5">
        <w:rPr>
          <w:rFonts w:ascii="Noto Sans" w:hAnsi="Noto Sans" w:cs="Noto Sans"/>
          <w:bCs/>
          <w:sz w:val="18"/>
          <w:szCs w:val="18"/>
          <w:highlight w:val="yellow"/>
        </w:rPr>
        <w:t>Cuando</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 xml:space="preserve">determine dar por terminado anticipadamente el contrato, lo notificará </w:t>
      </w:r>
      <w:r w:rsidRPr="007A5EC5">
        <w:rPr>
          <w:rFonts w:ascii="Noto Sans" w:hAnsi="Noto Sans" w:cs="Noto Sans"/>
          <w:sz w:val="18"/>
          <w:szCs w:val="18"/>
          <w:highlight w:val="yellow"/>
        </w:rPr>
        <w:t>a</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hasta con 30 (treinta) días naturales anteriores al hecho, </w:t>
      </w:r>
      <w:r w:rsidRPr="007A5EC5">
        <w:rPr>
          <w:rFonts w:ascii="Noto Sans" w:hAnsi="Noto Sans" w:cs="Noto Sans"/>
          <w:bCs/>
          <w:sz w:val="18"/>
          <w:szCs w:val="18"/>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5A47004C"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highlight w:val="yellow"/>
        </w:rPr>
      </w:pPr>
    </w:p>
    <w:p w14:paraId="70E345C3" w14:textId="77777777" w:rsidR="00670F78" w:rsidRPr="007A5EC5" w:rsidRDefault="00670F78" w:rsidP="00670F78">
      <w:pPr>
        <w:tabs>
          <w:tab w:val="center" w:pos="567"/>
        </w:tabs>
        <w:autoSpaceDE w:val="0"/>
        <w:autoSpaceDN w:val="0"/>
        <w:adjustRightInd w:val="0"/>
        <w:ind w:right="48"/>
        <w:jc w:val="both"/>
        <w:rPr>
          <w:rFonts w:ascii="Noto Sans" w:hAnsi="Noto Sans" w:cs="Noto Sans"/>
          <w:bCs/>
          <w:sz w:val="18"/>
          <w:szCs w:val="18"/>
          <w:highlight w:val="yellow"/>
        </w:rPr>
      </w:pPr>
      <w:r w:rsidRPr="007A5EC5">
        <w:rPr>
          <w:rFonts w:ascii="Noto Sans" w:hAnsi="Noto Sans" w:cs="Noto Sans"/>
          <w:bCs/>
          <w:sz w:val="18"/>
          <w:szCs w:val="18"/>
          <w:highlight w:val="yellow"/>
        </w:rPr>
        <w:t xml:space="preserve">En el finiquito se harán constar los pagos que, en su caso, deba efectuar </w:t>
      </w:r>
      <w:r w:rsidRPr="007A5EC5">
        <w:rPr>
          <w:rFonts w:ascii="Noto Sans" w:hAnsi="Noto Sans" w:cs="Noto Sans"/>
          <w:b/>
          <w:bCs/>
          <w:sz w:val="18"/>
          <w:szCs w:val="18"/>
        </w:rPr>
        <w:t>“LA DEPENDENCIA O ENTIDAD”</w:t>
      </w:r>
      <w:r w:rsidRPr="007A5EC5">
        <w:rPr>
          <w:rFonts w:ascii="Noto Sans" w:hAnsi="Noto Sans" w:cs="Noto Sans"/>
          <w:bCs/>
          <w:sz w:val="18"/>
          <w:szCs w:val="18"/>
          <w:highlight w:val="yellow"/>
        </w:rPr>
        <w:t xml:space="preserve"> por concepto de los </w:t>
      </w:r>
      <w:r w:rsidRPr="007A5EC5">
        <w:rPr>
          <w:rFonts w:ascii="Noto Sans" w:hAnsi="Noto Sans" w:cs="Noto Sans"/>
          <w:bCs/>
          <w:sz w:val="18"/>
          <w:szCs w:val="18"/>
          <w:shd w:val="clear" w:color="auto" w:fill="FFFF00"/>
        </w:rPr>
        <w:t xml:space="preserve">servicios prestados hasta el momento de la terminación anticipada, además, en su caso, pactará en el mismo el </w:t>
      </w:r>
      <w:r w:rsidRPr="007A5EC5">
        <w:rPr>
          <w:rFonts w:ascii="Noto Sans" w:hAnsi="Noto Sans" w:cs="Noto Sans"/>
          <w:bCs/>
          <w:sz w:val="18"/>
          <w:szCs w:val="18"/>
          <w:shd w:val="clear" w:color="auto" w:fill="FFFF00"/>
        </w:rPr>
        <w:lastRenderedPageBreak/>
        <w:t>reembolso al proveedor de los gastos no recuperables en que haya incurrido, siempre que estos sean razonables, estén debidamente comprobados y se relacionen directamente con el presente contrato.</w:t>
      </w:r>
      <w:r w:rsidRPr="007A5EC5">
        <w:rPr>
          <w:rFonts w:ascii="Noto Sans" w:hAnsi="Noto Sans" w:cs="Noto Sans"/>
          <w:bCs/>
          <w:sz w:val="18"/>
          <w:szCs w:val="18"/>
          <w:highlight w:val="yellow"/>
        </w:rPr>
        <w:t xml:space="preserve"> </w:t>
      </w:r>
    </w:p>
    <w:p w14:paraId="59F84818" w14:textId="77777777" w:rsidR="00670F78" w:rsidRPr="007A5EC5" w:rsidRDefault="00670F78" w:rsidP="00670F78">
      <w:pPr>
        <w:tabs>
          <w:tab w:val="center" w:pos="567"/>
        </w:tabs>
        <w:autoSpaceDE w:val="0"/>
        <w:autoSpaceDN w:val="0"/>
        <w:adjustRightInd w:val="0"/>
        <w:ind w:right="423"/>
        <w:jc w:val="both"/>
        <w:rPr>
          <w:rFonts w:ascii="Noto Sans" w:hAnsi="Noto Sans" w:cs="Noto Sans"/>
          <w:bCs/>
          <w:sz w:val="18"/>
          <w:szCs w:val="18"/>
        </w:rPr>
      </w:pPr>
    </w:p>
    <w:p w14:paraId="24F29D1B" w14:textId="77777777" w:rsidR="00670F78" w:rsidRPr="007A5EC5" w:rsidRDefault="00670F78" w:rsidP="00670F78">
      <w:pPr>
        <w:ind w:right="51"/>
        <w:jc w:val="both"/>
        <w:rPr>
          <w:rFonts w:ascii="Noto Sans" w:hAnsi="Noto Sans" w:cs="Noto Sans"/>
          <w:b/>
          <w:sz w:val="18"/>
          <w:szCs w:val="18"/>
          <w:lang w:eastAsia="es-MX"/>
        </w:rPr>
      </w:pPr>
      <w:r w:rsidRPr="007A5EC5">
        <w:rPr>
          <w:rFonts w:ascii="Noto Sans" w:hAnsi="Noto Sans" w:cs="Noto Sans"/>
          <w:b/>
          <w:sz w:val="18"/>
          <w:szCs w:val="18"/>
          <w:highlight w:val="yellow"/>
          <w:lang w:eastAsia="es-MX"/>
        </w:rPr>
        <w:t>VIGÉSIMA CUARTA. RESCISIÓN</w:t>
      </w:r>
    </w:p>
    <w:p w14:paraId="0A81ED3A" w14:textId="77777777" w:rsidR="00670F78" w:rsidRPr="007A5EC5" w:rsidRDefault="00670F78" w:rsidP="00670F78">
      <w:pPr>
        <w:ind w:right="51"/>
        <w:jc w:val="both"/>
        <w:rPr>
          <w:rFonts w:ascii="Noto Sans" w:hAnsi="Noto Sans" w:cs="Noto Sans"/>
          <w:sz w:val="18"/>
          <w:szCs w:val="18"/>
          <w:lang w:eastAsia="es-MX"/>
        </w:rPr>
      </w:pPr>
    </w:p>
    <w:p w14:paraId="35768A6F" w14:textId="77777777" w:rsidR="00670F78" w:rsidRPr="007A5EC5" w:rsidRDefault="00670F78" w:rsidP="00670F78">
      <w:pPr>
        <w:tabs>
          <w:tab w:val="left" w:pos="2700"/>
        </w:tabs>
        <w:ind w:right="-1"/>
        <w:jc w:val="both"/>
        <w:rPr>
          <w:rFonts w:ascii="Noto Sans" w:hAnsi="Noto Sans" w:cs="Noto Sans"/>
          <w:b/>
          <w:sz w:val="18"/>
          <w:szCs w:val="18"/>
        </w:rPr>
      </w:pPr>
      <w:r w:rsidRPr="007A5EC5">
        <w:rPr>
          <w:rFonts w:ascii="Noto Sans" w:hAnsi="Noto Sans" w:cs="Noto Sans"/>
          <w:b/>
          <w:sz w:val="18"/>
          <w:szCs w:val="18"/>
        </w:rPr>
        <w:t>“LA DEPENDENCIA O ENTIDAD”</w:t>
      </w:r>
      <w:r w:rsidRPr="007A5EC5">
        <w:rPr>
          <w:rFonts w:ascii="Noto Sans" w:hAnsi="Noto Sans" w:cs="Noto Sans"/>
          <w:b/>
          <w:sz w:val="18"/>
          <w:szCs w:val="18"/>
          <w:highlight w:val="yellow"/>
        </w:rPr>
        <w:t xml:space="preserve"> </w:t>
      </w:r>
      <w:r w:rsidRPr="007A5EC5">
        <w:rPr>
          <w:rFonts w:ascii="Noto Sans" w:hAnsi="Noto Sans" w:cs="Noto Sans"/>
          <w:bCs/>
          <w:sz w:val="18"/>
          <w:szCs w:val="18"/>
          <w:highlight w:val="yellow"/>
        </w:rPr>
        <w:t>podrá iniciar en cualquier momento</w:t>
      </w:r>
      <w:r w:rsidRPr="00670F78">
        <w:rPr>
          <w:rFonts w:ascii="Noto Sans" w:hAnsi="Noto Sans" w:cs="Noto Sans"/>
          <w:b/>
          <w:bCs/>
          <w:outline/>
          <w:color w:val="4BACC6"/>
          <w:sz w:val="18"/>
          <w:szCs w:val="18"/>
          <w:highlight w:val="yellow"/>
          <w14:textOutline w14:w="9525" w14:cap="flat" w14:cmpd="sng" w14:algn="ctr">
            <w14:solidFill>
              <w14:srgbClr w14:val="4BACC6"/>
            </w14:solidFill>
            <w14:prstDash w14:val="solid"/>
            <w14:round/>
          </w14:textOutline>
          <w14:textFill>
            <w14:noFill/>
          </w14:textFill>
        </w:rPr>
        <w:t xml:space="preserve"> </w:t>
      </w:r>
      <w:r w:rsidRPr="007A5EC5">
        <w:rPr>
          <w:rFonts w:ascii="Noto Sans" w:hAnsi="Noto Sans" w:cs="Noto Sans"/>
          <w:bCs/>
          <w:sz w:val="18"/>
          <w:szCs w:val="18"/>
          <w:highlight w:val="yellow"/>
        </w:rPr>
        <w:t xml:space="preserve">el procedimiento de rescisión, cuando </w:t>
      </w:r>
      <w:r w:rsidRPr="007A5EC5">
        <w:rPr>
          <w:rFonts w:ascii="Noto Sans" w:hAnsi="Noto Sans" w:cs="Noto Sans"/>
          <w:b/>
          <w:sz w:val="18"/>
          <w:szCs w:val="18"/>
          <w:highlight w:val="yellow"/>
        </w:rPr>
        <w:t xml:space="preserve">“EL PROVEEDOR” </w:t>
      </w:r>
      <w:r w:rsidRPr="007A5EC5">
        <w:rPr>
          <w:rFonts w:ascii="Noto Sans" w:hAnsi="Noto Sans" w:cs="Noto Sans"/>
          <w:bCs/>
          <w:sz w:val="18"/>
          <w:szCs w:val="18"/>
          <w:highlight w:val="yellow"/>
        </w:rPr>
        <w:t>incurra en alguna de las siguientes causales:</w:t>
      </w:r>
      <w:r w:rsidRPr="007A5EC5">
        <w:rPr>
          <w:rFonts w:ascii="Noto Sans" w:hAnsi="Noto Sans" w:cs="Noto Sans"/>
          <w:bCs/>
          <w:sz w:val="18"/>
          <w:szCs w:val="18"/>
        </w:rPr>
        <w:t xml:space="preserve"> </w:t>
      </w:r>
    </w:p>
    <w:p w14:paraId="1FA99F4A" w14:textId="77777777" w:rsidR="00670F78" w:rsidRPr="007A5EC5" w:rsidRDefault="00670F78" w:rsidP="00670F78">
      <w:pPr>
        <w:ind w:right="51"/>
        <w:jc w:val="both"/>
        <w:rPr>
          <w:rFonts w:ascii="Noto Sans" w:hAnsi="Noto Sans" w:cs="Noto Sans"/>
          <w:sz w:val="18"/>
          <w:szCs w:val="18"/>
        </w:rPr>
      </w:pPr>
    </w:p>
    <w:p w14:paraId="4950A0FD"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b/>
          <w:sz w:val="18"/>
          <w:szCs w:val="18"/>
          <w:highlight w:val="yellow"/>
        </w:rPr>
      </w:pPr>
      <w:r w:rsidRPr="007A5EC5">
        <w:rPr>
          <w:rFonts w:ascii="Noto Sans" w:hAnsi="Noto Sans" w:cs="Noto Sans"/>
          <w:sz w:val="18"/>
          <w:szCs w:val="18"/>
          <w:highlight w:val="yellow"/>
        </w:rPr>
        <w:t>Contravenir los términos pactados para la prestación de los servicios, establecidos en el presente contrato;</w:t>
      </w:r>
    </w:p>
    <w:p w14:paraId="353CF236"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Transferir en todo o en parte las obligaciones que deriven del presente contrato a un tercero ajeno a la relación contractual;</w:t>
      </w:r>
    </w:p>
    <w:p w14:paraId="7E24D575"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Ceder los derechos de cobro derivados del contrato, sin contar con la conformidad previa y por escrito de </w:t>
      </w:r>
      <w:r w:rsidRPr="007A5EC5">
        <w:rPr>
          <w:rFonts w:ascii="Noto Sans" w:hAnsi="Noto Sans" w:cs="Noto Sans"/>
          <w:b/>
          <w:sz w:val="18"/>
          <w:szCs w:val="18"/>
        </w:rPr>
        <w:t>“LA DEPENDENCIA O ENTIDAD”</w:t>
      </w:r>
      <w:r w:rsidRPr="007A5EC5">
        <w:rPr>
          <w:rFonts w:ascii="Noto Sans" w:hAnsi="Noto Sans" w:cs="Noto Sans"/>
          <w:sz w:val="18"/>
          <w:szCs w:val="18"/>
          <w:highlight w:val="yellow"/>
        </w:rPr>
        <w:t>;</w:t>
      </w:r>
    </w:p>
    <w:p w14:paraId="661DF385"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Suspender total o parcialmente y sin causa justificada la prestación de los servicios del presente contrato;</w:t>
      </w:r>
    </w:p>
    <w:p w14:paraId="261425A3" w14:textId="77777777" w:rsidR="00670F78" w:rsidRPr="007A5EC5" w:rsidRDefault="00670F78" w:rsidP="00CA05AF">
      <w:pPr>
        <w:pStyle w:val="Prrafodelista"/>
        <w:numPr>
          <w:ilvl w:val="0"/>
          <w:numId w:val="54"/>
        </w:numPr>
        <w:suppressAutoHyphens w:val="0"/>
        <w:ind w:left="567"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No realizar la prestación de los servicios en tiempo y forma conforme a lo establecido en el presente contrato y sus respectivos anexos;</w:t>
      </w:r>
    </w:p>
    <w:p w14:paraId="6DF49C67" w14:textId="77777777" w:rsidR="00670F78" w:rsidRPr="007A5EC5" w:rsidRDefault="00670F78" w:rsidP="00CA05AF">
      <w:pPr>
        <w:pStyle w:val="Prrafodelista"/>
        <w:numPr>
          <w:ilvl w:val="0"/>
          <w:numId w:val="54"/>
        </w:numPr>
        <w:suppressAutoHyphens w:val="0"/>
        <w:ind w:left="567"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 No proporcionar a los Órganos de Fiscalización, la información que le sea requerida con motivo de las auditorías, visitas e inspecciones que realicen;</w:t>
      </w:r>
    </w:p>
    <w:p w14:paraId="5C21127A"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Ser declarado en concurso mercantil, o por cualquier otra causa distinta o análoga que afecte su patrimonio;</w:t>
      </w:r>
    </w:p>
    <w:p w14:paraId="7BCEC448" w14:textId="77777777" w:rsidR="00670F78" w:rsidRPr="007A5EC5" w:rsidRDefault="00670F78" w:rsidP="00CA05AF">
      <w:pPr>
        <w:pStyle w:val="Prrafodelista"/>
        <w:numPr>
          <w:ilvl w:val="0"/>
          <w:numId w:val="54"/>
        </w:numPr>
        <w:suppressAutoHyphens w:val="0"/>
        <w:ind w:left="567" w:right="-1" w:hanging="283"/>
        <w:contextualSpacing/>
        <w:jc w:val="both"/>
        <w:rPr>
          <w:rFonts w:ascii="Noto Sans" w:hAnsi="Noto Sans" w:cs="Noto Sans"/>
          <w:bCs/>
          <w:sz w:val="18"/>
          <w:szCs w:val="18"/>
          <w:highlight w:val="yellow"/>
        </w:rPr>
      </w:pPr>
      <w:r w:rsidRPr="007A5EC5">
        <w:rPr>
          <w:rFonts w:ascii="Noto Sans" w:hAnsi="Noto Sans" w:cs="Noto Sans"/>
          <w:bCs/>
          <w:sz w:val="18"/>
          <w:szCs w:val="18"/>
          <w:highlight w:val="yellow"/>
        </w:rPr>
        <w:t xml:space="preserve">En caso de que compruebe la falsedad de alguna manifestación, información o documentación proporcionada para efecto del presente contrato; </w:t>
      </w:r>
    </w:p>
    <w:p w14:paraId="464D08EC"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bCs/>
          <w:sz w:val="18"/>
          <w:szCs w:val="18"/>
        </w:rPr>
      </w:pPr>
      <w:r w:rsidRPr="007A5EC5">
        <w:rPr>
          <w:rFonts w:ascii="Noto Sans" w:hAnsi="Noto Sans" w:cs="Noto Sans"/>
          <w:bCs/>
          <w:sz w:val="18"/>
          <w:szCs w:val="18"/>
        </w:rPr>
        <w:t>No entregar dentro de los 10 (diez) días naturales siguientes a la fecha de firma del presente contrato, la garantía de cumplimiento del mismo;</w:t>
      </w:r>
    </w:p>
    <w:p w14:paraId="145C2EDD" w14:textId="77777777" w:rsidR="00670F78" w:rsidRPr="007A5EC5" w:rsidRDefault="00670F78" w:rsidP="00CA05AF">
      <w:pPr>
        <w:pStyle w:val="Prrafodelista"/>
        <w:numPr>
          <w:ilvl w:val="0"/>
          <w:numId w:val="54"/>
        </w:numPr>
        <w:suppressAutoHyphens w:val="0"/>
        <w:ind w:left="567" w:right="-1"/>
        <w:contextualSpacing/>
        <w:jc w:val="both"/>
        <w:rPr>
          <w:rFonts w:ascii="Noto Sans" w:hAnsi="Noto Sans" w:cs="Noto Sans"/>
          <w:bCs/>
          <w:sz w:val="18"/>
          <w:szCs w:val="18"/>
        </w:rPr>
      </w:pPr>
      <w:r w:rsidRPr="007A5EC5">
        <w:rPr>
          <w:rFonts w:ascii="Noto Sans" w:hAnsi="Noto Sans" w:cs="Noto Sans"/>
          <w:bCs/>
          <w:sz w:val="18"/>
          <w:szCs w:val="18"/>
        </w:rPr>
        <w:t>Cuando la suma de las penas convencionales exceda el monto total de la garantía de cumplimiento del contrato;</w:t>
      </w:r>
    </w:p>
    <w:p w14:paraId="2F7E81B1" w14:textId="77777777" w:rsidR="00670F78" w:rsidRPr="007A5EC5" w:rsidRDefault="00670F78" w:rsidP="00670F78">
      <w:pPr>
        <w:pStyle w:val="Prrafodelista"/>
        <w:ind w:left="567" w:right="-1"/>
        <w:jc w:val="both"/>
        <w:rPr>
          <w:rFonts w:ascii="Noto Sans" w:hAnsi="Noto Sans" w:cs="Noto Sans"/>
          <w:bCs/>
          <w:sz w:val="18"/>
          <w:szCs w:val="18"/>
        </w:rPr>
      </w:pPr>
      <w:r w:rsidRPr="007A5EC5">
        <w:rPr>
          <w:rFonts w:ascii="Noto Sans" w:hAnsi="Noto Sans" w:cs="Noto Sans"/>
          <w:bCs/>
          <w:sz w:val="18"/>
          <w:szCs w:val="18"/>
        </w:rPr>
        <w:t>INSTRUCCIÓN: EL SIGUIENTE INCISO, SERÁ OBLIGATORIO PARA EFECTOS DEL ARTÍCULO 80, PÁRRAFO CUARTO DEL RLAASSP</w:t>
      </w:r>
    </w:p>
    <w:p w14:paraId="23423FFD" w14:textId="77777777" w:rsidR="00670F78" w:rsidRPr="007A5EC5" w:rsidRDefault="00670F78" w:rsidP="00CA05AF">
      <w:pPr>
        <w:pStyle w:val="Prrafodelista"/>
        <w:numPr>
          <w:ilvl w:val="0"/>
          <w:numId w:val="54"/>
        </w:numPr>
        <w:suppressAutoHyphens w:val="0"/>
        <w:ind w:left="567" w:right="-1" w:hanging="283"/>
        <w:contextualSpacing/>
        <w:jc w:val="both"/>
        <w:rPr>
          <w:rFonts w:ascii="Noto Sans" w:hAnsi="Noto Sans" w:cs="Noto Sans"/>
          <w:bCs/>
          <w:sz w:val="18"/>
          <w:szCs w:val="18"/>
          <w:highlight w:val="yellow"/>
        </w:rPr>
      </w:pPr>
      <w:r w:rsidRPr="007A5EC5">
        <w:rPr>
          <w:rFonts w:ascii="Noto Sans" w:hAnsi="Noto Sans" w:cs="Noto Sans"/>
          <w:bCs/>
          <w:sz w:val="18"/>
          <w:szCs w:val="18"/>
          <w:highlight w:val="yellow"/>
        </w:rPr>
        <w:t>No presentar bimestralmente, las constancias de la inscripción y pago de cuotas al Instituto Mexicano del Seguro Social del personal que utilice para la prestación de los servicios;</w:t>
      </w:r>
    </w:p>
    <w:p w14:paraId="3F9D9AD6" w14:textId="77777777" w:rsidR="00670F78" w:rsidRPr="007A5EC5" w:rsidRDefault="00670F78" w:rsidP="00670F78">
      <w:pPr>
        <w:pStyle w:val="Prrafodelista"/>
        <w:ind w:left="567" w:right="-1"/>
        <w:jc w:val="both"/>
        <w:rPr>
          <w:rFonts w:ascii="Noto Sans" w:hAnsi="Noto Sans" w:cs="Noto Sans"/>
          <w:bCs/>
          <w:sz w:val="18"/>
          <w:szCs w:val="18"/>
        </w:rPr>
      </w:pPr>
    </w:p>
    <w:p w14:paraId="1C49D9FD" w14:textId="77777777" w:rsidR="00670F78" w:rsidRPr="007A5EC5" w:rsidRDefault="00670F78" w:rsidP="00670F78">
      <w:pPr>
        <w:pStyle w:val="Prrafodelista"/>
        <w:ind w:left="567" w:right="-1"/>
        <w:jc w:val="both"/>
        <w:rPr>
          <w:rFonts w:ascii="Noto Sans" w:hAnsi="Noto Sans" w:cs="Noto Sans"/>
          <w:bCs/>
          <w:sz w:val="18"/>
          <w:szCs w:val="18"/>
        </w:rPr>
      </w:pPr>
      <w:r w:rsidRPr="007A5EC5">
        <w:rPr>
          <w:rFonts w:ascii="Noto Sans" w:hAnsi="Noto Sans" w:cs="Noto Sans"/>
          <w:bCs/>
          <w:sz w:val="18"/>
          <w:szCs w:val="18"/>
        </w:rPr>
        <w:t>INSTRUCCIÓN: CUANDO NO SE HAYA REQUERIDO LA GARANTÍA DE CUMPLIMIENTO, SE UTILIZARÁ EL SIGUIENTE TEXTO “En caso de que la suma de las penas convencionales exceda el 20% del monto total del contrato.”</w:t>
      </w:r>
    </w:p>
    <w:p w14:paraId="583C7502" w14:textId="77777777" w:rsidR="00670F78" w:rsidRPr="007A5EC5" w:rsidRDefault="00670F78" w:rsidP="00670F78">
      <w:pPr>
        <w:pStyle w:val="Prrafodelista"/>
        <w:ind w:left="567" w:right="-1"/>
        <w:jc w:val="both"/>
        <w:rPr>
          <w:rFonts w:ascii="Noto Sans" w:hAnsi="Noto Sans" w:cs="Noto Sans"/>
          <w:bCs/>
          <w:sz w:val="18"/>
          <w:szCs w:val="18"/>
        </w:rPr>
      </w:pPr>
    </w:p>
    <w:p w14:paraId="2261AD1D" w14:textId="77777777" w:rsidR="00670F78" w:rsidRPr="007A5EC5" w:rsidRDefault="00670F78" w:rsidP="00CA05AF">
      <w:pPr>
        <w:pStyle w:val="Prrafodelista"/>
        <w:numPr>
          <w:ilvl w:val="0"/>
          <w:numId w:val="54"/>
        </w:numPr>
        <w:suppressAutoHyphens w:val="0"/>
        <w:ind w:left="567" w:right="-1" w:hanging="283"/>
        <w:contextualSpacing/>
        <w:jc w:val="both"/>
        <w:rPr>
          <w:rFonts w:ascii="Noto Sans" w:hAnsi="Noto Sans" w:cs="Noto Sans"/>
          <w:bCs/>
          <w:sz w:val="18"/>
          <w:szCs w:val="18"/>
        </w:rPr>
      </w:pPr>
      <w:r w:rsidRPr="007A5EC5">
        <w:rPr>
          <w:rFonts w:ascii="Noto Sans" w:hAnsi="Noto Sans" w:cs="Noto Sans"/>
          <w:bCs/>
          <w:sz w:val="18"/>
          <w:szCs w:val="18"/>
        </w:rPr>
        <w:t>Cuando la suma de las deducciones al pago, excedan el límite máximo establecido para las deducciones;</w:t>
      </w:r>
    </w:p>
    <w:p w14:paraId="183AEDC8" w14:textId="77777777" w:rsidR="00670F78" w:rsidRPr="007A5EC5" w:rsidRDefault="00670F78" w:rsidP="00CA05AF">
      <w:pPr>
        <w:pStyle w:val="Prrafodelista"/>
        <w:numPr>
          <w:ilvl w:val="0"/>
          <w:numId w:val="54"/>
        </w:numPr>
        <w:suppressAutoHyphens w:val="0"/>
        <w:ind w:left="567" w:right="-1" w:hanging="283"/>
        <w:contextualSpacing/>
        <w:jc w:val="both"/>
        <w:rPr>
          <w:rFonts w:ascii="Noto Sans" w:hAnsi="Noto Sans" w:cs="Noto Sans"/>
          <w:b/>
          <w:sz w:val="18"/>
          <w:szCs w:val="18"/>
        </w:rPr>
      </w:pPr>
      <w:r w:rsidRPr="007A5EC5">
        <w:rPr>
          <w:rFonts w:ascii="Noto Sans" w:hAnsi="Noto Sans" w:cs="Noto Sans"/>
          <w:bCs/>
          <w:sz w:val="18"/>
          <w:szCs w:val="18"/>
        </w:rPr>
        <w:t>Divulgar, transferir o utilizar la información que conozca en el desarrollo del cumplimiento del objeto del presente contrato, sin contar con la autorización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rPr>
        <w:t xml:space="preserve">en los términos de lo dispuesto en la </w:t>
      </w:r>
      <w:r w:rsidRPr="007A5EC5">
        <w:rPr>
          <w:rFonts w:ascii="Noto Sans" w:hAnsi="Noto Sans" w:cs="Noto Sans"/>
          <w:b/>
          <w:bCs/>
          <w:sz w:val="18"/>
          <w:szCs w:val="18"/>
        </w:rPr>
        <w:t>CLÁUSULA VIGÉSIMA PRIMERA DE CONFIDENCIALIDAD Y PROTECCIÓN DE DATOS PERSONALES</w:t>
      </w:r>
      <w:r w:rsidRPr="007A5EC5">
        <w:rPr>
          <w:rFonts w:ascii="Noto Sans" w:hAnsi="Noto Sans" w:cs="Noto Sans"/>
          <w:bCs/>
          <w:sz w:val="18"/>
          <w:szCs w:val="18"/>
        </w:rPr>
        <w:t xml:space="preserve"> del presente instrumento jurídico;</w:t>
      </w:r>
    </w:p>
    <w:p w14:paraId="27C0C6A2" w14:textId="77777777" w:rsidR="00670F78" w:rsidRPr="007A5EC5" w:rsidRDefault="00670F78" w:rsidP="00CA05AF">
      <w:pPr>
        <w:pStyle w:val="Prrafodelista"/>
        <w:numPr>
          <w:ilvl w:val="0"/>
          <w:numId w:val="54"/>
        </w:numPr>
        <w:suppressAutoHyphens w:val="0"/>
        <w:ind w:left="567" w:right="-1" w:hanging="283"/>
        <w:contextualSpacing/>
        <w:jc w:val="both"/>
        <w:rPr>
          <w:rFonts w:ascii="Noto Sans" w:hAnsi="Noto Sans" w:cs="Noto Sans"/>
          <w:b/>
          <w:sz w:val="18"/>
          <w:szCs w:val="18"/>
        </w:rPr>
      </w:pPr>
      <w:r w:rsidRPr="007A5EC5">
        <w:rPr>
          <w:rFonts w:ascii="Noto Sans" w:hAnsi="Noto Sans" w:cs="Noto Sans"/>
          <w:bCs/>
          <w:sz w:val="18"/>
          <w:szCs w:val="18"/>
        </w:rPr>
        <w:t xml:space="preserve"> Impedir el desempeño normal de labores de</w:t>
      </w:r>
      <w:r w:rsidRPr="007A5EC5">
        <w:rPr>
          <w:rFonts w:ascii="Noto Sans" w:hAnsi="Noto Sans" w:cs="Noto Sans"/>
          <w:b/>
          <w:sz w:val="18"/>
          <w:szCs w:val="18"/>
        </w:rPr>
        <w:t xml:space="preserve"> “LA DEPENDENCIA O ENTIDAD”;</w:t>
      </w:r>
    </w:p>
    <w:p w14:paraId="2990F870"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rPr>
      </w:pPr>
      <w:r w:rsidRPr="007A5EC5">
        <w:rPr>
          <w:rFonts w:ascii="Noto Sans" w:hAnsi="Noto Sans" w:cs="Noto Sans"/>
          <w:bCs/>
          <w:sz w:val="18"/>
          <w:szCs w:val="18"/>
        </w:rPr>
        <w:t>Cambiar su nacionalidad por otra e invocar la protección de su gobierno contra reclamaciones y órdenes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cuando sea extranjero, y</w:t>
      </w:r>
    </w:p>
    <w:p w14:paraId="3997B462"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No presentar la opinión favorable de sus obligaciones fiscales, cada </w:t>
      </w:r>
      <w:r w:rsidRPr="007A5EC5">
        <w:rPr>
          <w:rFonts w:ascii="Noto Sans" w:hAnsi="Noto Sans" w:cs="Noto Sans"/>
          <w:b/>
          <w:sz w:val="18"/>
          <w:szCs w:val="18"/>
        </w:rPr>
        <w:t>(ESTABLECER PERIODICIDAD)</w:t>
      </w:r>
      <w:r w:rsidRPr="007A5EC5">
        <w:rPr>
          <w:rFonts w:ascii="Noto Sans" w:hAnsi="Noto Sans" w:cs="Noto Sans"/>
          <w:sz w:val="18"/>
          <w:szCs w:val="18"/>
          <w:highlight w:val="yellow"/>
        </w:rPr>
        <w:t xml:space="preserve"> durante la vigencia del presente contrato.</w:t>
      </w:r>
    </w:p>
    <w:p w14:paraId="0BEFE953" w14:textId="77777777" w:rsidR="00670F78" w:rsidRPr="007A5EC5" w:rsidRDefault="00670F78" w:rsidP="00CA05AF">
      <w:pPr>
        <w:pStyle w:val="Prrafodelista"/>
        <w:numPr>
          <w:ilvl w:val="0"/>
          <w:numId w:val="54"/>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Incumplir cualquier obligación distinta de las anteriores y derivadas del presente contrato.</w:t>
      </w:r>
    </w:p>
    <w:p w14:paraId="0DD6C0D7" w14:textId="77777777" w:rsidR="00670F78" w:rsidRPr="007A5EC5" w:rsidRDefault="00670F78" w:rsidP="00670F78">
      <w:pPr>
        <w:pStyle w:val="Prrafodelista"/>
        <w:tabs>
          <w:tab w:val="left" w:pos="284"/>
        </w:tabs>
        <w:ind w:left="567" w:right="-1"/>
        <w:jc w:val="both"/>
        <w:rPr>
          <w:rFonts w:ascii="Noto Sans" w:hAnsi="Noto Sans" w:cs="Noto Sans"/>
          <w:sz w:val="18"/>
          <w:szCs w:val="18"/>
          <w:highlight w:val="yellow"/>
        </w:rPr>
      </w:pPr>
    </w:p>
    <w:p w14:paraId="02B0A79D" w14:textId="77777777" w:rsidR="00670F78" w:rsidRPr="007A5EC5" w:rsidRDefault="00670F78" w:rsidP="00670F78">
      <w:pPr>
        <w:pStyle w:val="Prrafodelista"/>
        <w:tabs>
          <w:tab w:val="left" w:pos="284"/>
        </w:tabs>
        <w:ind w:left="567" w:right="-1"/>
        <w:jc w:val="both"/>
        <w:rPr>
          <w:rFonts w:ascii="Noto Sans" w:hAnsi="Noto Sans" w:cs="Noto Sans"/>
          <w:sz w:val="18"/>
          <w:szCs w:val="18"/>
        </w:rPr>
      </w:pPr>
    </w:p>
    <w:p w14:paraId="4E1AEBA8" w14:textId="77777777" w:rsidR="00670F78" w:rsidRPr="007A5EC5" w:rsidRDefault="00670F78" w:rsidP="00670F78">
      <w:pPr>
        <w:jc w:val="both"/>
        <w:rPr>
          <w:rFonts w:ascii="Noto Sans" w:hAnsi="Noto Sans" w:cs="Noto Sans"/>
          <w:sz w:val="18"/>
          <w:szCs w:val="18"/>
        </w:rPr>
      </w:pPr>
      <w:r w:rsidRPr="007A5EC5">
        <w:rPr>
          <w:rFonts w:ascii="Noto Sans" w:hAnsi="Noto Sans" w:cs="Noto Sans"/>
          <w:sz w:val="18"/>
          <w:szCs w:val="18"/>
          <w:highlight w:val="yellow"/>
        </w:rPr>
        <w:t>Para el caso de optar por la rescisión del contrato</w:t>
      </w:r>
      <w:r w:rsidRPr="007A5EC5">
        <w:rPr>
          <w:rFonts w:ascii="Noto Sans" w:hAnsi="Noto Sans" w:cs="Noto Sans"/>
          <w:sz w:val="18"/>
          <w:szCs w:val="18"/>
        </w:rPr>
        <w:t>,</w:t>
      </w:r>
      <w:r w:rsidRPr="007A5EC5">
        <w:rPr>
          <w:rFonts w:ascii="Noto Sans" w:hAnsi="Noto Sans" w:cs="Noto Sans"/>
          <w:b/>
          <w:sz w:val="18"/>
          <w:szCs w:val="18"/>
        </w:rPr>
        <w:t xml:space="preserve"> “LA DEPENDENCIA O ENTIDAD” </w:t>
      </w:r>
      <w:r w:rsidRPr="007A5EC5">
        <w:rPr>
          <w:rFonts w:ascii="Noto Sans" w:hAnsi="Noto Sans" w:cs="Noto Sans"/>
          <w:sz w:val="18"/>
          <w:szCs w:val="18"/>
          <w:highlight w:val="yellow"/>
        </w:rPr>
        <w:t>comunicará por escrito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9CF59A8" w14:textId="77777777" w:rsidR="00670F78" w:rsidRPr="007A5EC5" w:rsidRDefault="00670F78" w:rsidP="00670F78">
      <w:pPr>
        <w:ind w:right="-1"/>
        <w:jc w:val="both"/>
        <w:rPr>
          <w:rFonts w:ascii="Noto Sans" w:hAnsi="Noto Sans" w:cs="Noto Sans"/>
          <w:sz w:val="18"/>
          <w:szCs w:val="18"/>
        </w:rPr>
      </w:pPr>
    </w:p>
    <w:p w14:paraId="22AF79C5" w14:textId="77777777" w:rsidR="00670F78" w:rsidRPr="007A5EC5" w:rsidRDefault="00670F78" w:rsidP="00670F78">
      <w:pPr>
        <w:tabs>
          <w:tab w:val="left" w:pos="2700"/>
        </w:tabs>
        <w:ind w:right="-1"/>
        <w:jc w:val="both"/>
        <w:rPr>
          <w:rFonts w:ascii="Noto Sans" w:hAnsi="Noto Sans" w:cs="Noto Sans"/>
          <w:b/>
          <w:sz w:val="18"/>
          <w:szCs w:val="18"/>
        </w:rPr>
      </w:pPr>
      <w:r w:rsidRPr="007A5EC5">
        <w:rPr>
          <w:rFonts w:ascii="Noto Sans" w:hAnsi="Noto Sans" w:cs="Noto Sans"/>
          <w:sz w:val="18"/>
          <w:szCs w:val="18"/>
          <w:highlight w:val="yellow"/>
        </w:rPr>
        <w:t>Transcurrido dicho término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en un plazo de 10 (diez) días hábiles siguientes, tomando en consideración los argumentos y pruebas que hubiere hecho valer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determinará de manera fundada y motivada dar o no por rescindido el contrato, y comunicará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dicha determinación dentro del citado plazo.</w:t>
      </w:r>
    </w:p>
    <w:p w14:paraId="40DF383C" w14:textId="77777777" w:rsidR="00670F78" w:rsidRPr="007A5EC5" w:rsidRDefault="00670F78" w:rsidP="00670F78">
      <w:pPr>
        <w:tabs>
          <w:tab w:val="left" w:pos="2700"/>
        </w:tabs>
        <w:ind w:right="-1"/>
        <w:jc w:val="both"/>
        <w:rPr>
          <w:rFonts w:ascii="Noto Sans" w:hAnsi="Noto Sans" w:cs="Noto Sans"/>
          <w:sz w:val="18"/>
          <w:szCs w:val="18"/>
        </w:rPr>
      </w:pPr>
    </w:p>
    <w:p w14:paraId="4E7D1C14"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Cuando se rescinda el contrato, se formulará el finiquito correspondiente, a efecto de hacer constar los pagos que deba efectuar</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por concepto del contrato hasta el momento de rescisión, o los que resulten a cargo de </w:t>
      </w:r>
      <w:r w:rsidRPr="007A5EC5">
        <w:rPr>
          <w:rFonts w:ascii="Noto Sans" w:hAnsi="Noto Sans" w:cs="Noto Sans"/>
          <w:b/>
          <w:sz w:val="18"/>
          <w:szCs w:val="18"/>
        </w:rPr>
        <w:t>“EL PROVEEDOR”.</w:t>
      </w:r>
      <w:r w:rsidRPr="007A5EC5">
        <w:rPr>
          <w:rFonts w:ascii="Noto Sans" w:hAnsi="Noto Sans" w:cs="Noto Sans"/>
          <w:sz w:val="18"/>
          <w:szCs w:val="18"/>
        </w:rPr>
        <w:t xml:space="preserve"> </w:t>
      </w:r>
    </w:p>
    <w:p w14:paraId="30AB13A4" w14:textId="77777777" w:rsidR="00670F78" w:rsidRPr="007A5EC5" w:rsidRDefault="00670F78" w:rsidP="00670F78">
      <w:pPr>
        <w:tabs>
          <w:tab w:val="left" w:pos="2700"/>
        </w:tabs>
        <w:ind w:right="-1"/>
        <w:jc w:val="both"/>
        <w:rPr>
          <w:rFonts w:ascii="Noto Sans" w:hAnsi="Noto Sans" w:cs="Noto Sans"/>
          <w:sz w:val="18"/>
          <w:szCs w:val="18"/>
        </w:rPr>
      </w:pPr>
    </w:p>
    <w:p w14:paraId="2E1D5565"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Iniciado un procedimiento de conciliación</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suspender el trámite del procedimiento de rescisión.</w:t>
      </w:r>
    </w:p>
    <w:p w14:paraId="3661BCDD" w14:textId="77777777" w:rsidR="00670F78" w:rsidRPr="007A5EC5" w:rsidRDefault="00670F78" w:rsidP="00670F78">
      <w:pPr>
        <w:tabs>
          <w:tab w:val="left" w:pos="2700"/>
        </w:tabs>
        <w:ind w:right="-1"/>
        <w:jc w:val="both"/>
        <w:rPr>
          <w:rFonts w:ascii="Noto Sans" w:hAnsi="Noto Sans" w:cs="Noto Sans"/>
          <w:sz w:val="18"/>
          <w:szCs w:val="18"/>
        </w:rPr>
      </w:pPr>
    </w:p>
    <w:p w14:paraId="5E973476"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 xml:space="preserve">Si previamente a la determinación de dar por rescindido el contrato se realiza la prestación de los servicios, el procedimiento iniciado quedará sin efecto, previa aceptación y verificación </w:t>
      </w:r>
      <w:r w:rsidRPr="007A5EC5">
        <w:rPr>
          <w:rFonts w:ascii="Noto Sans" w:hAnsi="Noto Sans" w:cs="Noto Sans"/>
          <w:sz w:val="18"/>
          <w:szCs w:val="18"/>
        </w:rPr>
        <w:t>de</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de que continúa vigente la necesidad de la prestación de los servicios, aplicando, en su caso, las penas convencionales correspondientes.</w:t>
      </w:r>
    </w:p>
    <w:p w14:paraId="69C48C53" w14:textId="77777777" w:rsidR="00670F78" w:rsidRPr="007A5EC5" w:rsidRDefault="00670F78" w:rsidP="00670F78">
      <w:pPr>
        <w:tabs>
          <w:tab w:val="left" w:pos="2700"/>
        </w:tabs>
        <w:ind w:right="-1"/>
        <w:jc w:val="both"/>
        <w:rPr>
          <w:rFonts w:ascii="Noto Sans" w:hAnsi="Noto Sans" w:cs="Noto Sans"/>
          <w:sz w:val="18"/>
          <w:szCs w:val="18"/>
        </w:rPr>
      </w:pPr>
    </w:p>
    <w:p w14:paraId="344836DA"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determinar no dar por rescindido el contrato, cuando durante el procedimiento advierta que la rescisión del mismo pudiera ocasionar algún daño o afectación a las funciones que tiene encomendadas. En este supuesto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elaborará un dictamen en el cual justifique que los impactos económicos o de operación que se ocasionarían con la rescisión del contrato resultarían más inconvenientes.</w:t>
      </w:r>
      <w:r w:rsidRPr="007A5EC5">
        <w:rPr>
          <w:rFonts w:ascii="Noto Sans" w:hAnsi="Noto Sans" w:cs="Noto Sans"/>
          <w:sz w:val="18"/>
          <w:szCs w:val="18"/>
        </w:rPr>
        <w:t xml:space="preserve"> </w:t>
      </w:r>
    </w:p>
    <w:p w14:paraId="516D15D9"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sz w:val="18"/>
          <w:szCs w:val="18"/>
        </w:rPr>
        <w:t xml:space="preserve"> </w:t>
      </w:r>
    </w:p>
    <w:p w14:paraId="60EBF8B3"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De no rescindirse el contrato,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establecerá con </w:t>
      </w:r>
      <w:r w:rsidRPr="007A5EC5">
        <w:rPr>
          <w:rFonts w:ascii="Noto Sans" w:hAnsi="Noto Sans" w:cs="Noto Sans"/>
          <w:b/>
          <w:sz w:val="18"/>
          <w:szCs w:val="18"/>
          <w:highlight w:val="yellow"/>
        </w:rPr>
        <w:t>“</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57B0E72F" w14:textId="77777777" w:rsidR="00670F78" w:rsidRPr="007A5EC5" w:rsidRDefault="00670F78" w:rsidP="00670F78">
      <w:pPr>
        <w:tabs>
          <w:tab w:val="left" w:pos="2700"/>
        </w:tabs>
        <w:ind w:right="-1"/>
        <w:jc w:val="both"/>
        <w:rPr>
          <w:rFonts w:ascii="Noto Sans" w:hAnsi="Noto Sans" w:cs="Noto Sans"/>
          <w:sz w:val="18"/>
          <w:szCs w:val="18"/>
        </w:rPr>
      </w:pPr>
    </w:p>
    <w:p w14:paraId="38A1CF17" w14:textId="77777777" w:rsidR="00670F78" w:rsidRPr="007A5EC5" w:rsidRDefault="00670F78" w:rsidP="00670F78">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No obstante, de que se hubiere firmado el convenio modificatorio a que se refiere el párrafo anterior, si se presenta de nueva cuenta el incumplimiento</w:t>
      </w:r>
      <w:r w:rsidRPr="007A5EC5">
        <w:rPr>
          <w:rFonts w:ascii="Noto Sans" w:hAnsi="Noto Sans" w:cs="Noto Sans"/>
          <w:sz w:val="18"/>
          <w:szCs w:val="18"/>
        </w:rPr>
        <w:t>,</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quedará expresamente facultada para optar por exigir el cumplimiento del contrato, o rescindirlo, aplicando las sanciones que procedan.</w:t>
      </w:r>
    </w:p>
    <w:p w14:paraId="3292771A" w14:textId="77777777" w:rsidR="00670F78" w:rsidRPr="007A5EC5" w:rsidRDefault="00670F78" w:rsidP="00670F78">
      <w:pPr>
        <w:tabs>
          <w:tab w:val="left" w:pos="2700"/>
        </w:tabs>
        <w:ind w:right="-1"/>
        <w:jc w:val="both"/>
        <w:rPr>
          <w:rFonts w:ascii="Noto Sans" w:hAnsi="Noto Sans" w:cs="Noto Sans"/>
          <w:sz w:val="18"/>
          <w:szCs w:val="18"/>
        </w:rPr>
      </w:pPr>
    </w:p>
    <w:p w14:paraId="37F000CE" w14:textId="77777777" w:rsidR="00670F78" w:rsidRPr="007A5EC5" w:rsidRDefault="00670F78" w:rsidP="00670F78">
      <w:pPr>
        <w:tabs>
          <w:tab w:val="left" w:pos="2700"/>
        </w:tabs>
        <w:ind w:right="-1"/>
        <w:jc w:val="both"/>
        <w:rPr>
          <w:rFonts w:ascii="Noto Sans" w:hAnsi="Noto Sans" w:cs="Noto Sans"/>
          <w:sz w:val="18"/>
          <w:szCs w:val="18"/>
          <w:highlight w:val="yellow"/>
        </w:rPr>
      </w:pPr>
      <w:r w:rsidRPr="007A5EC5">
        <w:rPr>
          <w:rFonts w:ascii="Noto Sans" w:hAnsi="Noto Sans" w:cs="Noto Sans"/>
          <w:sz w:val="18"/>
          <w:szCs w:val="18"/>
          <w:highlight w:val="yellow"/>
        </w:rPr>
        <w:t>Si se llevara a cabo la rescisión del contrato, y en el caso de que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se le hubieran entregado pagos progresivos, éste deberá de reintegrarlos más los intereses correspondientes, conforme a lo indicado en el artículo 73, párrafo cuarto,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xml:space="preserve">. </w:t>
      </w:r>
    </w:p>
    <w:p w14:paraId="0D5BA8F2" w14:textId="77777777" w:rsidR="00670F78" w:rsidRPr="007A5EC5" w:rsidRDefault="00670F78" w:rsidP="00670F78">
      <w:pPr>
        <w:tabs>
          <w:tab w:val="left" w:pos="2700"/>
        </w:tabs>
        <w:ind w:right="-1"/>
        <w:jc w:val="both"/>
        <w:rPr>
          <w:rFonts w:ascii="Noto Sans" w:hAnsi="Noto Sans" w:cs="Noto Sans"/>
          <w:sz w:val="18"/>
          <w:szCs w:val="18"/>
          <w:highlight w:val="yellow"/>
        </w:rPr>
      </w:pPr>
    </w:p>
    <w:p w14:paraId="106CF1AE"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highlight w:val="yellow"/>
        </w:rPr>
        <w:t>Los intereses se calcularán sobre el monto de los pagos progresivos efectuados y se computarán por días naturales desde la fecha de su entrega hasta la fecha en que se pongan efectivamente las cantidades a disposición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p>
    <w:p w14:paraId="3E8068AB" w14:textId="77777777" w:rsidR="00670F78" w:rsidRPr="007A5EC5" w:rsidRDefault="00670F78" w:rsidP="00670F78">
      <w:pPr>
        <w:ind w:right="51"/>
        <w:jc w:val="both"/>
        <w:rPr>
          <w:rFonts w:ascii="Noto Sans" w:hAnsi="Noto Sans" w:cs="Noto Sans"/>
          <w:sz w:val="18"/>
          <w:szCs w:val="18"/>
        </w:rPr>
      </w:pPr>
    </w:p>
    <w:p w14:paraId="5F3C3466" w14:textId="77777777" w:rsidR="00670F78" w:rsidRPr="007A5EC5" w:rsidRDefault="00670F78" w:rsidP="00670F78">
      <w:pPr>
        <w:jc w:val="both"/>
        <w:rPr>
          <w:rFonts w:ascii="Noto Sans" w:hAnsi="Noto Sans" w:cs="Noto Sans"/>
          <w:sz w:val="18"/>
          <w:szCs w:val="18"/>
          <w:lang w:eastAsia="es-MX"/>
        </w:rPr>
      </w:pPr>
      <w:r w:rsidRPr="007A5EC5">
        <w:rPr>
          <w:rFonts w:ascii="Noto Sans" w:hAnsi="Noto Sans" w:cs="Noto Sans"/>
          <w:b/>
          <w:sz w:val="18"/>
          <w:szCs w:val="18"/>
          <w:highlight w:val="yellow"/>
          <w:lang w:eastAsia="es-MX"/>
        </w:rPr>
        <w:t>VIGÉSIMA QUINTA. RELACIÓN Y EXCLUSIÓN LABORAL</w:t>
      </w:r>
    </w:p>
    <w:p w14:paraId="23B30373" w14:textId="77777777" w:rsidR="00670F78" w:rsidRPr="007A5EC5" w:rsidRDefault="00670F78" w:rsidP="00670F78">
      <w:pPr>
        <w:jc w:val="both"/>
        <w:rPr>
          <w:rFonts w:ascii="Noto Sans" w:hAnsi="Noto Sans" w:cs="Noto Sans"/>
          <w:sz w:val="18"/>
          <w:szCs w:val="18"/>
          <w:lang w:eastAsia="es-MX"/>
        </w:rPr>
      </w:pPr>
    </w:p>
    <w:p w14:paraId="259816D0" w14:textId="77777777" w:rsidR="00670F78" w:rsidRPr="007A5EC5" w:rsidRDefault="00670F78" w:rsidP="00670F78">
      <w:pPr>
        <w:pStyle w:val="Textoindependiente"/>
        <w:tabs>
          <w:tab w:val="center" w:pos="567"/>
        </w:tabs>
        <w:ind w:right="48"/>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reconoce y acepta ser el único patrón de todos y cada uno de los trabajadores que intervienen en la prestación del servicio, deslindando de toda responsabilidad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56B000B4" w14:textId="77777777" w:rsidR="00670F78" w:rsidRPr="007A5EC5" w:rsidRDefault="00670F78" w:rsidP="00670F78">
      <w:pPr>
        <w:pStyle w:val="Textoindependiente"/>
        <w:tabs>
          <w:tab w:val="center" w:pos="567"/>
        </w:tabs>
        <w:ind w:left="284" w:right="423"/>
        <w:rPr>
          <w:rFonts w:ascii="Noto Sans" w:hAnsi="Noto Sans" w:cs="Noto Sans"/>
          <w:sz w:val="18"/>
          <w:szCs w:val="18"/>
        </w:rPr>
      </w:pPr>
    </w:p>
    <w:p w14:paraId="3917DCBF" w14:textId="77777777" w:rsidR="00670F78" w:rsidRPr="007A5EC5" w:rsidRDefault="00670F78" w:rsidP="00670F78">
      <w:pPr>
        <w:pStyle w:val="Textoindependiente"/>
        <w:tabs>
          <w:tab w:val="center" w:pos="567"/>
        </w:tabs>
        <w:ind w:right="48"/>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r w:rsidRPr="007A5EC5">
        <w:rPr>
          <w:rFonts w:ascii="Noto Sans" w:hAnsi="Noto Sans" w:cs="Noto Sans"/>
          <w:sz w:val="18"/>
          <w:szCs w:val="18"/>
          <w:highlight w:val="yellow"/>
        </w:rPr>
        <w:t xml:space="preserve"> así como en la ejecución de los servicios.</w:t>
      </w:r>
    </w:p>
    <w:p w14:paraId="637C5FAE" w14:textId="77777777" w:rsidR="00670F78" w:rsidRPr="007A5EC5" w:rsidRDefault="00670F78" w:rsidP="00670F78">
      <w:pPr>
        <w:pStyle w:val="Textoindependiente"/>
        <w:tabs>
          <w:tab w:val="center" w:pos="567"/>
        </w:tabs>
        <w:ind w:left="284" w:right="423"/>
        <w:rPr>
          <w:rFonts w:ascii="Noto Sans" w:hAnsi="Noto Sans" w:cs="Noto Sans"/>
          <w:sz w:val="18"/>
          <w:szCs w:val="18"/>
        </w:rPr>
      </w:pPr>
    </w:p>
    <w:p w14:paraId="356F7D50" w14:textId="77777777" w:rsidR="00670F78" w:rsidRPr="007A5EC5" w:rsidRDefault="00670F78" w:rsidP="00670F78">
      <w:pPr>
        <w:pStyle w:val="Textoindependiente"/>
        <w:tabs>
          <w:tab w:val="center" w:pos="567"/>
        </w:tabs>
        <w:ind w:right="48"/>
        <w:rPr>
          <w:rFonts w:ascii="Noto Sans" w:hAnsi="Noto Sans" w:cs="Noto Sans"/>
          <w:sz w:val="18"/>
          <w:szCs w:val="18"/>
        </w:rPr>
      </w:pPr>
      <w:r w:rsidRPr="007A5EC5">
        <w:rPr>
          <w:rFonts w:ascii="Noto Sans" w:hAnsi="Noto Sans" w:cs="Noto Sans"/>
          <w:sz w:val="18"/>
          <w:szCs w:val="18"/>
          <w:highlight w:val="yellow"/>
        </w:rPr>
        <w:t xml:space="preserve">Para cualquier caso no previsto, </w:t>
      </w:r>
      <w:r w:rsidRPr="007A5EC5">
        <w:rPr>
          <w:rFonts w:ascii="Noto Sans" w:hAnsi="Noto Sans" w:cs="Noto Sans"/>
          <w:b/>
          <w:sz w:val="18"/>
          <w:szCs w:val="18"/>
        </w:rPr>
        <w:t>“EL PROVEEDOR”</w:t>
      </w:r>
      <w:r w:rsidRPr="007A5EC5">
        <w:rPr>
          <w:rFonts w:ascii="Noto Sans" w:hAnsi="Noto Sans" w:cs="Noto Sans"/>
          <w:sz w:val="18"/>
          <w:szCs w:val="18"/>
          <w:highlight w:val="yellow"/>
        </w:rPr>
        <w:t xml:space="preserve"> exime expresamente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de cualquier responsabilidad laboral, civil o penal o de cualquier otra especie que en su caso pudiera llegar a generarse, relacionado con el presente contrato.</w:t>
      </w:r>
    </w:p>
    <w:p w14:paraId="11273D82" w14:textId="77777777" w:rsidR="00670F78" w:rsidRPr="007A5EC5" w:rsidRDefault="00670F78" w:rsidP="00670F78">
      <w:pPr>
        <w:pStyle w:val="Textoindependiente"/>
        <w:tabs>
          <w:tab w:val="center" w:pos="567"/>
        </w:tabs>
        <w:ind w:left="284" w:right="423"/>
        <w:rPr>
          <w:rFonts w:ascii="Noto Sans" w:hAnsi="Noto Sans" w:cs="Noto Sans"/>
          <w:sz w:val="18"/>
          <w:szCs w:val="18"/>
        </w:rPr>
      </w:pPr>
    </w:p>
    <w:p w14:paraId="296F56BB" w14:textId="77777777" w:rsidR="00670F78" w:rsidRPr="007A5EC5" w:rsidRDefault="00670F78" w:rsidP="00670F78">
      <w:pPr>
        <w:ind w:right="51"/>
        <w:jc w:val="both"/>
        <w:rPr>
          <w:rFonts w:ascii="Noto Sans" w:hAnsi="Noto Sans" w:cs="Noto Sans"/>
          <w:sz w:val="18"/>
          <w:szCs w:val="18"/>
        </w:rPr>
      </w:pPr>
      <w:r w:rsidRPr="007A5EC5">
        <w:rPr>
          <w:rFonts w:ascii="Noto Sans" w:hAnsi="Noto Sans" w:cs="Noto Sans"/>
          <w:sz w:val="18"/>
          <w:szCs w:val="18"/>
          <w:highlight w:val="yellow"/>
        </w:rPr>
        <w:lastRenderedPageBreak/>
        <w:t>Para el caso que, con posterioridad a la conclusión del presente contrato</w:t>
      </w:r>
      <w:r w:rsidRPr="007A5EC5">
        <w:rPr>
          <w:rFonts w:ascii="Noto Sans" w:hAnsi="Noto Sans" w:cs="Noto Sans"/>
          <w:sz w:val="18"/>
          <w:szCs w:val="18"/>
        </w:rPr>
        <w:t>,</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reciba una demanda laboral por parte de trabajadores de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en la que se demande la solidaridad y/o sustitución patronal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highlight w:val="yellow"/>
        </w:rPr>
        <w:t xml:space="preserve"> queda obligado a dar cumplimiento a lo establecido en la presente cláusula.</w:t>
      </w:r>
    </w:p>
    <w:p w14:paraId="2F5F07BF" w14:textId="77777777" w:rsidR="00670F78" w:rsidRPr="007A5EC5" w:rsidRDefault="00670F78" w:rsidP="00670F78">
      <w:pPr>
        <w:ind w:right="51"/>
        <w:jc w:val="both"/>
        <w:rPr>
          <w:rFonts w:ascii="Noto Sans" w:hAnsi="Noto Sans" w:cs="Noto Sans"/>
          <w:sz w:val="18"/>
          <w:szCs w:val="18"/>
        </w:rPr>
      </w:pPr>
    </w:p>
    <w:p w14:paraId="6BB8EC9F" w14:textId="77777777" w:rsidR="00670F78" w:rsidRPr="007A5EC5" w:rsidRDefault="00670F78" w:rsidP="00670F78">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VIGÉSIMA SEXTA. DISCREPANCIAS</w:t>
      </w:r>
    </w:p>
    <w:p w14:paraId="305A7F7B" w14:textId="77777777" w:rsidR="00670F78" w:rsidRPr="007A5EC5" w:rsidRDefault="00670F78" w:rsidP="00670F78">
      <w:pPr>
        <w:tabs>
          <w:tab w:val="left" w:pos="2520"/>
        </w:tabs>
        <w:jc w:val="both"/>
        <w:rPr>
          <w:rFonts w:ascii="Noto Sans" w:hAnsi="Noto Sans" w:cs="Noto Sans"/>
          <w:sz w:val="18"/>
          <w:szCs w:val="18"/>
        </w:rPr>
      </w:pPr>
    </w:p>
    <w:p w14:paraId="1AD964EE" w14:textId="77777777" w:rsidR="00670F78" w:rsidRPr="007A5EC5" w:rsidRDefault="00670F78" w:rsidP="00670F78">
      <w:pPr>
        <w:ind w:right="51"/>
        <w:jc w:val="both"/>
        <w:rPr>
          <w:rFonts w:ascii="Noto Sans" w:hAnsi="Noto Sans" w:cs="Noto Sans"/>
          <w:bCs/>
          <w:sz w:val="18"/>
          <w:szCs w:val="18"/>
        </w:rPr>
      </w:pPr>
      <w:r w:rsidRPr="007A5EC5">
        <w:rPr>
          <w:rFonts w:ascii="Noto Sans" w:hAnsi="Noto Sans" w:cs="Noto Sans"/>
          <w:b/>
          <w:sz w:val="18"/>
          <w:szCs w:val="18"/>
        </w:rPr>
        <w:t xml:space="preserve">“LAS PARTES” </w:t>
      </w:r>
      <w:r w:rsidRPr="007A5EC5">
        <w:rPr>
          <w:rFonts w:ascii="Noto Sans" w:hAnsi="Noto Sans" w:cs="Noto Sans"/>
          <w:sz w:val="18"/>
          <w:szCs w:val="18"/>
        </w:rPr>
        <w:t xml:space="preserve">convienen que, </w:t>
      </w:r>
      <w:r w:rsidRPr="007A5EC5">
        <w:rPr>
          <w:rFonts w:ascii="Noto Sans" w:hAnsi="Noto Sans" w:cs="Noto Sans"/>
          <w:bCs/>
          <w:sz w:val="18"/>
          <w:szCs w:val="18"/>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7A5EC5">
        <w:rPr>
          <w:rFonts w:ascii="Noto Sans" w:hAnsi="Noto Sans" w:cs="Noto Sans"/>
          <w:b/>
          <w:bCs/>
          <w:sz w:val="18"/>
          <w:szCs w:val="18"/>
        </w:rPr>
        <w:t>“LAASSP”</w:t>
      </w:r>
      <w:r w:rsidRPr="007A5EC5">
        <w:rPr>
          <w:rFonts w:ascii="Noto Sans" w:hAnsi="Noto Sans" w:cs="Noto Sans"/>
          <w:bCs/>
          <w:sz w:val="18"/>
          <w:szCs w:val="18"/>
        </w:rPr>
        <w:t>.</w:t>
      </w:r>
    </w:p>
    <w:p w14:paraId="2101D0BC" w14:textId="77777777" w:rsidR="00670F78" w:rsidRPr="007A5EC5" w:rsidRDefault="00670F78" w:rsidP="00670F78">
      <w:pPr>
        <w:ind w:right="51"/>
        <w:jc w:val="both"/>
        <w:rPr>
          <w:rFonts w:ascii="Noto Sans" w:hAnsi="Noto Sans" w:cs="Noto Sans"/>
          <w:sz w:val="18"/>
          <w:szCs w:val="18"/>
          <w:highlight w:val="yellow"/>
        </w:rPr>
      </w:pPr>
    </w:p>
    <w:p w14:paraId="5DB180B4" w14:textId="77777777" w:rsidR="00670F78" w:rsidRPr="007A5EC5" w:rsidRDefault="00670F78" w:rsidP="00670F78">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VIGÉSIMA SÉPTIMA. CONCILIACIÓN.</w:t>
      </w:r>
    </w:p>
    <w:p w14:paraId="7DA3735F" w14:textId="77777777" w:rsidR="00670F78" w:rsidRPr="007A5EC5" w:rsidRDefault="00670F78" w:rsidP="00670F78">
      <w:pPr>
        <w:tabs>
          <w:tab w:val="left" w:pos="2520"/>
        </w:tabs>
        <w:jc w:val="both"/>
        <w:rPr>
          <w:rFonts w:ascii="Noto Sans" w:hAnsi="Noto Sans" w:cs="Noto Sans"/>
          <w:sz w:val="18"/>
          <w:szCs w:val="18"/>
          <w:highlight w:val="yellow"/>
        </w:rPr>
      </w:pPr>
    </w:p>
    <w:p w14:paraId="028DF8A1" w14:textId="77777777" w:rsidR="00670F78" w:rsidRPr="007A5EC5" w:rsidRDefault="00670F78" w:rsidP="00670F78">
      <w:pPr>
        <w:tabs>
          <w:tab w:val="left" w:pos="2520"/>
        </w:tabs>
        <w:jc w:val="both"/>
        <w:rPr>
          <w:rFonts w:ascii="Noto Sans" w:eastAsia="Cambria" w:hAnsi="Noto Sans" w:cs="Noto Sans"/>
          <w:sz w:val="18"/>
          <w:szCs w:val="18"/>
          <w:highlight w:val="yellow"/>
          <w:lang w:eastAsia="en-US"/>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w:t>
      </w:r>
      <w:r w:rsidRPr="007A5EC5">
        <w:rPr>
          <w:rFonts w:ascii="Noto Sans" w:eastAsia="Cambria" w:hAnsi="Noto Sans" w:cs="Noto Sans"/>
          <w:sz w:val="18"/>
          <w:szCs w:val="18"/>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7A5EC5">
        <w:rPr>
          <w:rFonts w:ascii="Noto Sans" w:eastAsia="Cambria" w:hAnsi="Noto Sans" w:cs="Noto Sans"/>
          <w:b/>
          <w:sz w:val="18"/>
          <w:szCs w:val="18"/>
          <w:highlight w:val="yellow"/>
          <w:lang w:eastAsia="en-US"/>
        </w:rPr>
        <w:t>“LAASSP”</w:t>
      </w:r>
      <w:r w:rsidRPr="007A5EC5">
        <w:rPr>
          <w:rFonts w:ascii="Noto Sans" w:eastAsia="Cambria" w:hAnsi="Noto Sans" w:cs="Noto Sans"/>
          <w:sz w:val="18"/>
          <w:szCs w:val="18"/>
          <w:highlight w:val="yellow"/>
          <w:lang w:eastAsia="en-US"/>
        </w:rPr>
        <w:t>, y 126 al 136 de su Reglamento.</w:t>
      </w:r>
    </w:p>
    <w:p w14:paraId="1B87E85F" w14:textId="77777777" w:rsidR="00670F78" w:rsidRPr="007A5EC5" w:rsidRDefault="00670F78" w:rsidP="00670F78">
      <w:pPr>
        <w:tabs>
          <w:tab w:val="left" w:pos="2520"/>
        </w:tabs>
        <w:jc w:val="both"/>
        <w:rPr>
          <w:rFonts w:ascii="Noto Sans" w:eastAsia="Cambria" w:hAnsi="Noto Sans" w:cs="Noto Sans"/>
          <w:sz w:val="18"/>
          <w:szCs w:val="18"/>
          <w:highlight w:val="yellow"/>
          <w:lang w:eastAsia="en-US"/>
        </w:rPr>
      </w:pPr>
    </w:p>
    <w:p w14:paraId="47EA3A9D" w14:textId="77777777" w:rsidR="00670F78" w:rsidRPr="007A5EC5" w:rsidRDefault="00670F78" w:rsidP="00670F78">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VIGÉSIMA OCTAVA. DOMICILIOS</w:t>
      </w:r>
    </w:p>
    <w:p w14:paraId="7FD7690E" w14:textId="77777777" w:rsidR="00670F78" w:rsidRPr="007A5EC5" w:rsidRDefault="00670F78" w:rsidP="00670F78">
      <w:pPr>
        <w:tabs>
          <w:tab w:val="left" w:pos="2520"/>
        </w:tabs>
        <w:jc w:val="both"/>
        <w:rPr>
          <w:rFonts w:ascii="Noto Sans" w:hAnsi="Noto Sans" w:cs="Noto Sans"/>
          <w:sz w:val="18"/>
          <w:szCs w:val="18"/>
          <w:highlight w:val="yellow"/>
        </w:rPr>
      </w:pPr>
    </w:p>
    <w:p w14:paraId="05E63DFE" w14:textId="77777777" w:rsidR="00670F78" w:rsidRPr="007A5EC5" w:rsidRDefault="00670F78" w:rsidP="00670F78">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señalan como sus domicilios legales para todos los efectos a que haya lugar y que se relacionan en el presente </w:t>
      </w:r>
      <w:r w:rsidRPr="007A5EC5">
        <w:rPr>
          <w:rFonts w:ascii="Noto Sans" w:eastAsia="Cambria" w:hAnsi="Noto Sans" w:cs="Noto Sans"/>
          <w:sz w:val="18"/>
          <w:szCs w:val="18"/>
          <w:highlight w:val="yellow"/>
          <w:lang w:eastAsia="en-US"/>
        </w:rPr>
        <w:t>contrato</w:t>
      </w:r>
      <w:r w:rsidRPr="007A5EC5">
        <w:rPr>
          <w:rFonts w:ascii="Noto Sans" w:hAnsi="Noto Sans" w:cs="Noto Sans"/>
          <w:sz w:val="18"/>
          <w:szCs w:val="18"/>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6CE4EF25" w14:textId="77777777" w:rsidR="00670F78" w:rsidRPr="007A5EC5" w:rsidRDefault="00670F78" w:rsidP="00670F78">
      <w:pPr>
        <w:pStyle w:val="Prrafodelista"/>
        <w:shd w:val="clear" w:color="auto" w:fill="FFFFFF"/>
        <w:ind w:left="0"/>
        <w:jc w:val="both"/>
        <w:textAlignment w:val="baseline"/>
        <w:rPr>
          <w:rFonts w:ascii="Noto Sans" w:hAnsi="Noto Sans" w:cs="Noto Sans"/>
          <w:sz w:val="18"/>
          <w:szCs w:val="18"/>
          <w:highlight w:val="yellow"/>
          <w:lang w:eastAsia="es-MX"/>
        </w:rPr>
      </w:pPr>
    </w:p>
    <w:p w14:paraId="25B74F49" w14:textId="77777777" w:rsidR="00670F78" w:rsidRPr="007A5EC5" w:rsidRDefault="00670F78" w:rsidP="00670F78">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VIGÉSIMA NOVENA. LEGISLACIÓN APLICABLE</w:t>
      </w:r>
    </w:p>
    <w:p w14:paraId="04696C47" w14:textId="77777777" w:rsidR="00670F78" w:rsidRPr="007A5EC5" w:rsidRDefault="00670F78" w:rsidP="00670F78">
      <w:pPr>
        <w:pStyle w:val="Prrafodelista"/>
        <w:shd w:val="clear" w:color="auto" w:fill="FFFFFF"/>
        <w:ind w:left="0"/>
        <w:jc w:val="both"/>
        <w:textAlignment w:val="baseline"/>
        <w:rPr>
          <w:rFonts w:ascii="Noto Sans" w:hAnsi="Noto Sans" w:cs="Noto Sans"/>
          <w:sz w:val="18"/>
          <w:szCs w:val="18"/>
          <w:highlight w:val="yellow"/>
          <w:lang w:eastAsia="es-MX"/>
        </w:rPr>
      </w:pPr>
    </w:p>
    <w:p w14:paraId="5B6BA194" w14:textId="77777777" w:rsidR="00670F78" w:rsidRPr="007A5EC5" w:rsidRDefault="00670F78" w:rsidP="00670F78">
      <w:pPr>
        <w:tabs>
          <w:tab w:val="left" w:pos="2520"/>
        </w:tabs>
        <w:jc w:val="both"/>
        <w:rPr>
          <w:rFonts w:ascii="Noto Sans" w:hAnsi="Noto Sans" w:cs="Noto Sans"/>
          <w:sz w:val="18"/>
          <w:szCs w:val="18"/>
          <w:highlight w:val="yellow"/>
        </w:rPr>
      </w:pPr>
      <w:r w:rsidRPr="007A5EC5">
        <w:rPr>
          <w:rFonts w:ascii="Noto Sans" w:hAnsi="Noto Sans" w:cs="Noto Sans"/>
          <w:b/>
          <w:sz w:val="18"/>
          <w:szCs w:val="18"/>
          <w:highlight w:val="yellow"/>
        </w:rPr>
        <w:t xml:space="preserve">“LAS PARTES” </w:t>
      </w:r>
      <w:r w:rsidRPr="007A5EC5">
        <w:rPr>
          <w:rFonts w:ascii="Noto Sans" w:hAnsi="Noto Sans" w:cs="Noto Sans"/>
          <w:sz w:val="18"/>
          <w:szCs w:val="18"/>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B229709" w14:textId="77777777" w:rsidR="00670F78" w:rsidRPr="007A5EC5" w:rsidRDefault="00670F78" w:rsidP="00670F78">
      <w:pPr>
        <w:shd w:val="clear" w:color="auto" w:fill="FFFFFF"/>
        <w:jc w:val="both"/>
        <w:textAlignment w:val="baseline"/>
        <w:rPr>
          <w:rFonts w:ascii="Noto Sans" w:hAnsi="Noto Sans" w:cs="Noto Sans"/>
          <w:sz w:val="18"/>
          <w:szCs w:val="18"/>
          <w:highlight w:val="yellow"/>
          <w:lang w:eastAsia="es-MX"/>
        </w:rPr>
      </w:pPr>
    </w:p>
    <w:p w14:paraId="0909202C" w14:textId="77777777" w:rsidR="00670F78" w:rsidRPr="007A5EC5" w:rsidRDefault="00670F78" w:rsidP="00670F78">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TRIGÉSIMA. JURISDICCIÓN</w:t>
      </w:r>
    </w:p>
    <w:p w14:paraId="3E23DAAD" w14:textId="77777777" w:rsidR="00670F78" w:rsidRPr="007A5EC5" w:rsidRDefault="00670F78" w:rsidP="00670F78">
      <w:pPr>
        <w:tabs>
          <w:tab w:val="left" w:pos="2520"/>
        </w:tabs>
        <w:jc w:val="both"/>
        <w:rPr>
          <w:rFonts w:ascii="Noto Sans" w:hAnsi="Noto Sans" w:cs="Noto Sans"/>
          <w:sz w:val="18"/>
          <w:szCs w:val="18"/>
          <w:highlight w:val="yellow"/>
        </w:rPr>
      </w:pPr>
    </w:p>
    <w:p w14:paraId="0088FC83" w14:textId="77777777" w:rsidR="00670F78" w:rsidRPr="007A5EC5" w:rsidRDefault="00670F78" w:rsidP="00670F78">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convienen que, para la interpretación y cumplimiento de este contrato, así como para lo no previsto en el mismo, se someterán a la jurisdicción y competencia de los Tribunales Federales </w:t>
      </w:r>
      <w:r w:rsidRPr="007A5EC5">
        <w:rPr>
          <w:rFonts w:ascii="Noto Sans" w:hAnsi="Noto Sans" w:cs="Noto Sans"/>
          <w:sz w:val="18"/>
          <w:szCs w:val="18"/>
        </w:rPr>
        <w:t xml:space="preserve">con sede en la Ciudad_______, </w:t>
      </w:r>
      <w:r w:rsidRPr="007A5EC5">
        <w:rPr>
          <w:rFonts w:ascii="Noto Sans" w:hAnsi="Noto Sans" w:cs="Noto Sans"/>
          <w:sz w:val="18"/>
          <w:szCs w:val="18"/>
          <w:highlight w:val="yellow"/>
        </w:rPr>
        <w:t>renunciando expresamente al fuero que pudiera corresponderles en razón de su domicilio actual o futuro.</w:t>
      </w:r>
    </w:p>
    <w:p w14:paraId="224BE304" w14:textId="77777777" w:rsidR="00670F78" w:rsidRPr="007A5EC5" w:rsidRDefault="00670F78" w:rsidP="00670F78">
      <w:pPr>
        <w:tabs>
          <w:tab w:val="left" w:pos="2520"/>
        </w:tabs>
        <w:jc w:val="both"/>
        <w:rPr>
          <w:rFonts w:ascii="Noto Sans" w:hAnsi="Noto Sans" w:cs="Noto Sans"/>
          <w:sz w:val="18"/>
          <w:szCs w:val="18"/>
        </w:rPr>
      </w:pPr>
      <w:bookmarkStart w:id="8" w:name="_Hlk131436329"/>
    </w:p>
    <w:p w14:paraId="5450D77C" w14:textId="77777777" w:rsidR="00670F78" w:rsidRPr="007A5EC5" w:rsidRDefault="00670F78" w:rsidP="00670F78">
      <w:pPr>
        <w:jc w:val="both"/>
        <w:rPr>
          <w:rFonts w:ascii="Noto Sans" w:hAnsi="Noto Sans" w:cs="Noto Sans"/>
          <w:b/>
          <w:sz w:val="18"/>
          <w:szCs w:val="18"/>
          <w:u w:val="single"/>
        </w:rPr>
      </w:pPr>
      <w:r w:rsidRPr="007A5EC5">
        <w:rPr>
          <w:rFonts w:ascii="Noto Sans" w:hAnsi="Noto Sans" w:cs="Noto Sans"/>
          <w:b/>
          <w:sz w:val="18"/>
          <w:szCs w:val="18"/>
        </w:rPr>
        <w:t>“LAS PARTES”</w:t>
      </w:r>
      <w:r w:rsidRPr="007A5EC5">
        <w:rPr>
          <w:rFonts w:ascii="Noto Sans" w:hAnsi="Noto Sans" w:cs="Noto Sans"/>
          <w:sz w:val="18"/>
          <w:szCs w:val="18"/>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8"/>
    <w:p w14:paraId="3C679CE1" w14:textId="77777777" w:rsidR="00670F78" w:rsidRPr="007A5EC5" w:rsidRDefault="00670F78" w:rsidP="00670F78">
      <w:pPr>
        <w:jc w:val="both"/>
        <w:rPr>
          <w:rFonts w:ascii="Noto Sans" w:hAnsi="Noto Sans" w:cs="Noto Sans"/>
          <w:sz w:val="18"/>
          <w:szCs w:val="18"/>
        </w:rPr>
      </w:pPr>
    </w:p>
    <w:p w14:paraId="6DFA4A63" w14:textId="77777777" w:rsidR="00670F78" w:rsidRPr="007A5EC5" w:rsidRDefault="00670F78" w:rsidP="00670F78">
      <w:pPr>
        <w:jc w:val="center"/>
        <w:rPr>
          <w:rFonts w:ascii="Noto Sans" w:hAnsi="Noto Sans" w:cs="Noto Sans"/>
          <w:b/>
          <w:sz w:val="18"/>
          <w:szCs w:val="18"/>
        </w:rPr>
      </w:pPr>
      <w:r w:rsidRPr="007A5EC5">
        <w:rPr>
          <w:rFonts w:ascii="Noto Sans" w:hAnsi="Noto Sans" w:cs="Noto Sans"/>
          <w:b/>
          <w:sz w:val="18"/>
          <w:szCs w:val="18"/>
        </w:rPr>
        <w:t>POR:</w:t>
      </w:r>
    </w:p>
    <w:p w14:paraId="3604B253" w14:textId="77777777" w:rsidR="00670F78" w:rsidRPr="007A5EC5" w:rsidRDefault="00670F78" w:rsidP="00670F78">
      <w:pPr>
        <w:jc w:val="center"/>
        <w:rPr>
          <w:rFonts w:ascii="Noto Sans" w:hAnsi="Noto Sans" w:cs="Noto Sans"/>
          <w:b/>
          <w:sz w:val="18"/>
          <w:szCs w:val="18"/>
        </w:rPr>
      </w:pPr>
      <w:r w:rsidRPr="007A5EC5">
        <w:rPr>
          <w:rFonts w:ascii="Noto Sans" w:hAnsi="Noto Sans" w:cs="Noto Sans"/>
          <w:b/>
          <w:sz w:val="18"/>
          <w:szCs w:val="18"/>
        </w:rPr>
        <w:t>“LA DEPENDENCIA O ENTIDAD”</w:t>
      </w:r>
    </w:p>
    <w:p w14:paraId="6D39E574" w14:textId="77777777" w:rsidR="00670F78" w:rsidRPr="007A5EC5" w:rsidRDefault="00670F78" w:rsidP="00670F78">
      <w:pPr>
        <w:jc w:val="center"/>
        <w:rPr>
          <w:rFonts w:ascii="Noto Sans" w:hAnsi="Noto Sans" w:cs="Noto Sans"/>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670F78" w:rsidRPr="007A5EC5" w14:paraId="0256AB4F" w14:textId="77777777" w:rsidTr="00133E4B">
        <w:tc>
          <w:tcPr>
            <w:tcW w:w="3426" w:type="dxa"/>
          </w:tcPr>
          <w:p w14:paraId="61248208"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b/>
                <w:sz w:val="18"/>
                <w:szCs w:val="18"/>
              </w:rPr>
              <w:t>NOMBRE</w:t>
            </w:r>
          </w:p>
          <w:p w14:paraId="509D6684" w14:textId="77777777" w:rsidR="00670F78" w:rsidRPr="007A5EC5" w:rsidRDefault="00670F78" w:rsidP="00133E4B">
            <w:pPr>
              <w:rPr>
                <w:rFonts w:ascii="Noto Sans" w:hAnsi="Noto Sans" w:cs="Noto Sans"/>
                <w:b/>
                <w:sz w:val="18"/>
                <w:szCs w:val="18"/>
              </w:rPr>
            </w:pPr>
          </w:p>
        </w:tc>
        <w:tc>
          <w:tcPr>
            <w:tcW w:w="3458" w:type="dxa"/>
          </w:tcPr>
          <w:p w14:paraId="4172A83A"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b/>
                <w:sz w:val="18"/>
                <w:szCs w:val="18"/>
              </w:rPr>
              <w:t xml:space="preserve">CARGO </w:t>
            </w:r>
          </w:p>
        </w:tc>
        <w:tc>
          <w:tcPr>
            <w:tcW w:w="2510" w:type="dxa"/>
          </w:tcPr>
          <w:p w14:paraId="66AC7D7A"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b/>
                <w:sz w:val="18"/>
                <w:szCs w:val="18"/>
              </w:rPr>
              <w:t>R.F.C.</w:t>
            </w:r>
          </w:p>
        </w:tc>
      </w:tr>
      <w:tr w:rsidR="00670F78" w:rsidRPr="007A5EC5" w14:paraId="65EF1FC2" w14:textId="77777777" w:rsidTr="00133E4B">
        <w:tc>
          <w:tcPr>
            <w:tcW w:w="3426" w:type="dxa"/>
          </w:tcPr>
          <w:p w14:paraId="51F69E16"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(NOMBRE DEL REPRESENTANTE DE LA DEPENDENCIA O ENTIDAD</w:t>
            </w:r>
          </w:p>
          <w:p w14:paraId="7D1B8829" w14:textId="77777777" w:rsidR="00670F78" w:rsidRPr="007A5EC5" w:rsidRDefault="00670F78" w:rsidP="00133E4B">
            <w:pPr>
              <w:jc w:val="center"/>
              <w:rPr>
                <w:rFonts w:ascii="Noto Sans" w:hAnsi="Noto Sans" w:cs="Noto Sans"/>
                <w:b/>
                <w:sz w:val="18"/>
                <w:szCs w:val="18"/>
              </w:rPr>
            </w:pPr>
          </w:p>
        </w:tc>
        <w:tc>
          <w:tcPr>
            <w:tcW w:w="3458" w:type="dxa"/>
          </w:tcPr>
          <w:p w14:paraId="24437965"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(CARGO DEL REPRESENTANTE DE LA DEPENDENCIA O ENTIDAD</w:t>
            </w:r>
          </w:p>
          <w:p w14:paraId="4B94CBC4" w14:textId="77777777" w:rsidR="00670F78" w:rsidRPr="007A5EC5" w:rsidRDefault="00670F78" w:rsidP="00133E4B">
            <w:pPr>
              <w:jc w:val="center"/>
              <w:rPr>
                <w:rFonts w:ascii="Noto Sans" w:hAnsi="Noto Sans" w:cs="Noto Sans"/>
                <w:b/>
                <w:sz w:val="18"/>
                <w:szCs w:val="18"/>
              </w:rPr>
            </w:pPr>
          </w:p>
        </w:tc>
        <w:tc>
          <w:tcPr>
            <w:tcW w:w="2510" w:type="dxa"/>
          </w:tcPr>
          <w:p w14:paraId="265A0143"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(R.F.C. DEL REPRESENTANTE DE LA DEPENDENCIA O ENTIDAD</w:t>
            </w:r>
          </w:p>
        </w:tc>
      </w:tr>
      <w:tr w:rsidR="00670F78" w:rsidRPr="007A5EC5" w14:paraId="3B5E747A" w14:textId="77777777" w:rsidTr="00133E4B">
        <w:tc>
          <w:tcPr>
            <w:tcW w:w="3426" w:type="dxa"/>
          </w:tcPr>
          <w:p w14:paraId="21A24D10"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 xml:space="preserve">(NOMBRE DEL ADMINISTRADOR DEL CONTRATO) </w:t>
            </w:r>
          </w:p>
          <w:p w14:paraId="6A7334C1" w14:textId="77777777" w:rsidR="00670F78" w:rsidRPr="007A5EC5" w:rsidRDefault="00670F78" w:rsidP="00133E4B">
            <w:pPr>
              <w:rPr>
                <w:rFonts w:ascii="Noto Sans" w:hAnsi="Noto Sans" w:cs="Noto Sans"/>
                <w:b/>
                <w:sz w:val="18"/>
                <w:szCs w:val="18"/>
              </w:rPr>
            </w:pPr>
          </w:p>
        </w:tc>
        <w:tc>
          <w:tcPr>
            <w:tcW w:w="3458" w:type="dxa"/>
          </w:tcPr>
          <w:p w14:paraId="60BBB710"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 xml:space="preserve">(CARGO DEL ADMINISTRADOR DEL CONTRATO) </w:t>
            </w:r>
          </w:p>
          <w:p w14:paraId="1C6AD0AF" w14:textId="77777777" w:rsidR="00670F78" w:rsidRPr="007A5EC5" w:rsidRDefault="00670F78" w:rsidP="00133E4B">
            <w:pPr>
              <w:jc w:val="center"/>
              <w:rPr>
                <w:rFonts w:ascii="Noto Sans" w:hAnsi="Noto Sans" w:cs="Noto Sans"/>
                <w:b/>
                <w:sz w:val="18"/>
                <w:szCs w:val="18"/>
              </w:rPr>
            </w:pPr>
          </w:p>
        </w:tc>
        <w:tc>
          <w:tcPr>
            <w:tcW w:w="2510" w:type="dxa"/>
          </w:tcPr>
          <w:p w14:paraId="48D48451"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 xml:space="preserve">(R.F.C. DEL ADMINISTRADOR DEL CONTRATO) </w:t>
            </w:r>
          </w:p>
          <w:p w14:paraId="1BE500DA" w14:textId="77777777" w:rsidR="00670F78" w:rsidRPr="007A5EC5" w:rsidRDefault="00670F78" w:rsidP="00133E4B">
            <w:pPr>
              <w:jc w:val="center"/>
              <w:rPr>
                <w:rFonts w:ascii="Noto Sans" w:hAnsi="Noto Sans" w:cs="Noto Sans"/>
                <w:b/>
                <w:sz w:val="18"/>
                <w:szCs w:val="18"/>
              </w:rPr>
            </w:pPr>
          </w:p>
        </w:tc>
      </w:tr>
      <w:tr w:rsidR="00670F78" w:rsidRPr="007A5EC5" w14:paraId="1002E66B" w14:textId="77777777" w:rsidTr="00133E4B">
        <w:tc>
          <w:tcPr>
            <w:tcW w:w="3426" w:type="dxa"/>
          </w:tcPr>
          <w:p w14:paraId="31A73886"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 xml:space="preserve">(NOMBRE DEL FIRMANTE X) </w:t>
            </w:r>
          </w:p>
          <w:p w14:paraId="77303C1A" w14:textId="77777777" w:rsidR="00670F78" w:rsidRPr="007A5EC5" w:rsidRDefault="00670F78" w:rsidP="00133E4B">
            <w:pPr>
              <w:jc w:val="center"/>
              <w:rPr>
                <w:rFonts w:ascii="Noto Sans" w:hAnsi="Noto Sans" w:cs="Noto Sans"/>
                <w:b/>
                <w:sz w:val="18"/>
                <w:szCs w:val="18"/>
              </w:rPr>
            </w:pPr>
          </w:p>
        </w:tc>
        <w:tc>
          <w:tcPr>
            <w:tcW w:w="3458" w:type="dxa"/>
          </w:tcPr>
          <w:p w14:paraId="107E9FF8"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 xml:space="preserve">(CARGO DEL FIRMANTE X) </w:t>
            </w:r>
          </w:p>
          <w:p w14:paraId="64CB9D92" w14:textId="77777777" w:rsidR="00670F78" w:rsidRPr="007A5EC5" w:rsidRDefault="00670F78" w:rsidP="00133E4B">
            <w:pPr>
              <w:jc w:val="center"/>
              <w:rPr>
                <w:rFonts w:ascii="Noto Sans" w:hAnsi="Noto Sans" w:cs="Noto Sans"/>
                <w:b/>
                <w:sz w:val="18"/>
                <w:szCs w:val="18"/>
              </w:rPr>
            </w:pPr>
          </w:p>
        </w:tc>
        <w:tc>
          <w:tcPr>
            <w:tcW w:w="2510" w:type="dxa"/>
          </w:tcPr>
          <w:p w14:paraId="7268D7E2"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sz w:val="18"/>
                <w:szCs w:val="18"/>
                <w:u w:val="single"/>
              </w:rPr>
              <w:t xml:space="preserve">(R.F.C. FIRMANTE X) </w:t>
            </w:r>
          </w:p>
          <w:p w14:paraId="3B2EDDE1" w14:textId="77777777" w:rsidR="00670F78" w:rsidRPr="007A5EC5" w:rsidRDefault="00670F78" w:rsidP="00133E4B">
            <w:pPr>
              <w:jc w:val="center"/>
              <w:rPr>
                <w:rFonts w:ascii="Noto Sans" w:hAnsi="Noto Sans" w:cs="Noto Sans"/>
                <w:b/>
                <w:sz w:val="18"/>
                <w:szCs w:val="18"/>
              </w:rPr>
            </w:pPr>
          </w:p>
        </w:tc>
      </w:tr>
    </w:tbl>
    <w:p w14:paraId="5A4E5D01" w14:textId="77777777" w:rsidR="00670F78" w:rsidRPr="007A5EC5" w:rsidRDefault="00670F78" w:rsidP="00670F78">
      <w:pPr>
        <w:jc w:val="center"/>
        <w:rPr>
          <w:rFonts w:ascii="Noto Sans" w:hAnsi="Noto Sans" w:cs="Noto Sans"/>
          <w:b/>
          <w:sz w:val="18"/>
          <w:szCs w:val="18"/>
        </w:rPr>
      </w:pPr>
    </w:p>
    <w:p w14:paraId="0B52C9CE" w14:textId="77777777" w:rsidR="00670F78" w:rsidRPr="007A5EC5" w:rsidRDefault="00670F78" w:rsidP="00670F78">
      <w:pPr>
        <w:jc w:val="center"/>
        <w:rPr>
          <w:rFonts w:ascii="Noto Sans" w:hAnsi="Noto Sans" w:cs="Noto Sans"/>
          <w:b/>
          <w:sz w:val="18"/>
          <w:szCs w:val="18"/>
        </w:rPr>
      </w:pPr>
      <w:r w:rsidRPr="007A5EC5">
        <w:rPr>
          <w:rFonts w:ascii="Noto Sans" w:hAnsi="Noto Sans" w:cs="Noto Sans"/>
          <w:b/>
          <w:sz w:val="18"/>
          <w:szCs w:val="18"/>
        </w:rPr>
        <w:t>POR:</w:t>
      </w:r>
    </w:p>
    <w:p w14:paraId="0214A088" w14:textId="77777777" w:rsidR="00670F78" w:rsidRPr="007A5EC5" w:rsidRDefault="00670F78" w:rsidP="00670F78">
      <w:pPr>
        <w:jc w:val="center"/>
        <w:rPr>
          <w:rFonts w:ascii="Noto Sans" w:hAnsi="Noto Sans" w:cs="Noto Sans"/>
          <w:b/>
          <w:sz w:val="18"/>
          <w:szCs w:val="18"/>
        </w:rPr>
      </w:pPr>
      <w:r w:rsidRPr="007A5EC5">
        <w:rPr>
          <w:rFonts w:ascii="Noto Sans" w:hAnsi="Noto Sans" w:cs="Noto Sans"/>
          <w:b/>
          <w:sz w:val="18"/>
          <w:szCs w:val="18"/>
        </w:rPr>
        <w:t xml:space="preserve"> “EL PROVEEDOR”</w:t>
      </w:r>
    </w:p>
    <w:p w14:paraId="6C5F39D3" w14:textId="77777777" w:rsidR="00670F78" w:rsidRPr="007A5EC5" w:rsidRDefault="00670F78" w:rsidP="00670F78">
      <w:pPr>
        <w:jc w:val="center"/>
        <w:rPr>
          <w:rFonts w:ascii="Noto Sans" w:hAnsi="Noto Sans" w:cs="Noto Sans"/>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670F78" w:rsidRPr="007A5EC5" w14:paraId="07C455E3" w14:textId="77777777" w:rsidTr="00133E4B">
        <w:tc>
          <w:tcPr>
            <w:tcW w:w="4631" w:type="dxa"/>
          </w:tcPr>
          <w:p w14:paraId="1C3A4B3E"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b/>
                <w:sz w:val="18"/>
                <w:szCs w:val="18"/>
              </w:rPr>
              <w:t>NOMBRE</w:t>
            </w:r>
          </w:p>
          <w:p w14:paraId="0365502F" w14:textId="77777777" w:rsidR="00670F78" w:rsidRPr="007A5EC5" w:rsidRDefault="00670F78" w:rsidP="00133E4B">
            <w:pPr>
              <w:jc w:val="center"/>
              <w:rPr>
                <w:rFonts w:ascii="Noto Sans" w:hAnsi="Noto Sans" w:cs="Noto Sans"/>
                <w:b/>
                <w:sz w:val="18"/>
                <w:szCs w:val="18"/>
              </w:rPr>
            </w:pPr>
          </w:p>
        </w:tc>
        <w:tc>
          <w:tcPr>
            <w:tcW w:w="4763" w:type="dxa"/>
          </w:tcPr>
          <w:p w14:paraId="60C1D990" w14:textId="77777777" w:rsidR="00670F78" w:rsidRPr="007A5EC5" w:rsidRDefault="00670F78" w:rsidP="00133E4B">
            <w:pPr>
              <w:jc w:val="center"/>
              <w:rPr>
                <w:rFonts w:ascii="Noto Sans" w:hAnsi="Noto Sans" w:cs="Noto Sans"/>
                <w:b/>
                <w:sz w:val="18"/>
                <w:szCs w:val="18"/>
              </w:rPr>
            </w:pPr>
            <w:r w:rsidRPr="007A5EC5">
              <w:rPr>
                <w:rFonts w:ascii="Noto Sans" w:hAnsi="Noto Sans" w:cs="Noto Sans"/>
                <w:b/>
                <w:sz w:val="18"/>
                <w:szCs w:val="18"/>
              </w:rPr>
              <w:t>R.F.C.</w:t>
            </w:r>
          </w:p>
        </w:tc>
      </w:tr>
      <w:tr w:rsidR="00670F78" w:rsidRPr="007A5EC5" w14:paraId="6EBE1AB8" w14:textId="77777777" w:rsidTr="00133E4B">
        <w:tc>
          <w:tcPr>
            <w:tcW w:w="4631" w:type="dxa"/>
          </w:tcPr>
          <w:p w14:paraId="121FA083" w14:textId="77777777" w:rsidR="00670F78" w:rsidRPr="007A5EC5" w:rsidRDefault="00670F78" w:rsidP="00133E4B">
            <w:pPr>
              <w:jc w:val="center"/>
              <w:rPr>
                <w:rFonts w:ascii="Noto Sans" w:hAnsi="Noto Sans" w:cs="Noto Sans"/>
                <w:sz w:val="18"/>
                <w:szCs w:val="18"/>
                <w:u w:val="single"/>
              </w:rPr>
            </w:pPr>
            <w:r w:rsidRPr="007A5EC5">
              <w:rPr>
                <w:rFonts w:ascii="Noto Sans" w:hAnsi="Noto Sans" w:cs="Noto Sans"/>
                <w:b/>
                <w:sz w:val="18"/>
                <w:szCs w:val="18"/>
              </w:rPr>
              <w:t>(</w:t>
            </w:r>
            <w:r w:rsidRPr="007A5EC5">
              <w:rPr>
                <w:rFonts w:ascii="Noto Sans" w:hAnsi="Noto Sans" w:cs="Noto Sans"/>
                <w:sz w:val="18"/>
                <w:szCs w:val="18"/>
                <w:u w:val="single"/>
              </w:rPr>
              <w:t>RAZÓN SOCIAL DE LA PERSONA FÍSICA O MORAL)</w:t>
            </w:r>
          </w:p>
          <w:p w14:paraId="625D7A29" w14:textId="77777777" w:rsidR="00670F78" w:rsidRPr="007A5EC5" w:rsidRDefault="00670F78" w:rsidP="00133E4B">
            <w:pPr>
              <w:jc w:val="center"/>
              <w:rPr>
                <w:rFonts w:ascii="Noto Sans" w:hAnsi="Noto Sans" w:cs="Noto Sans"/>
                <w:b/>
                <w:sz w:val="18"/>
                <w:szCs w:val="18"/>
              </w:rPr>
            </w:pPr>
          </w:p>
        </w:tc>
        <w:tc>
          <w:tcPr>
            <w:tcW w:w="4763" w:type="dxa"/>
          </w:tcPr>
          <w:p w14:paraId="3724560E" w14:textId="77777777" w:rsidR="00670F78" w:rsidRPr="007A5EC5" w:rsidRDefault="00670F78" w:rsidP="00133E4B">
            <w:pPr>
              <w:jc w:val="center"/>
              <w:rPr>
                <w:rFonts w:ascii="Noto Sans" w:hAnsi="Noto Sans" w:cs="Noto Sans"/>
                <w:sz w:val="18"/>
                <w:szCs w:val="18"/>
                <w:u w:val="single"/>
              </w:rPr>
            </w:pPr>
            <w:r w:rsidRPr="007A5EC5">
              <w:rPr>
                <w:rFonts w:ascii="Noto Sans" w:hAnsi="Noto Sans" w:cs="Noto Sans"/>
                <w:b/>
                <w:sz w:val="18"/>
                <w:szCs w:val="18"/>
              </w:rPr>
              <w:t>(</w:t>
            </w:r>
            <w:r w:rsidRPr="007A5EC5">
              <w:rPr>
                <w:rFonts w:ascii="Noto Sans" w:hAnsi="Noto Sans" w:cs="Noto Sans"/>
                <w:sz w:val="18"/>
                <w:szCs w:val="18"/>
                <w:u w:val="single"/>
              </w:rPr>
              <w:t>R.F.C.  DE LA PERSONA FÍSICA O MORAL)</w:t>
            </w:r>
          </w:p>
          <w:p w14:paraId="080624CA" w14:textId="77777777" w:rsidR="00670F78" w:rsidRPr="007A5EC5" w:rsidRDefault="00670F78" w:rsidP="00133E4B">
            <w:pPr>
              <w:jc w:val="center"/>
              <w:rPr>
                <w:rFonts w:ascii="Noto Sans" w:hAnsi="Noto Sans" w:cs="Noto Sans"/>
                <w:b/>
                <w:sz w:val="18"/>
                <w:szCs w:val="18"/>
              </w:rPr>
            </w:pPr>
          </w:p>
        </w:tc>
      </w:tr>
    </w:tbl>
    <w:p w14:paraId="62D43090" w14:textId="77777777" w:rsidR="00670F78" w:rsidRPr="00670F78" w:rsidRDefault="00670F78" w:rsidP="00670F78">
      <w:pPr>
        <w:rPr>
          <w:rFonts w:asciiTheme="minorHAnsi" w:hAnsiTheme="minorHAnsi" w:cstheme="minorHAnsi"/>
          <w:sz w:val="20"/>
        </w:rPr>
      </w:pPr>
    </w:p>
    <w:p w14:paraId="012AC11A" w14:textId="77777777" w:rsidR="00333DF4" w:rsidRPr="005B279F" w:rsidRDefault="00333DF4" w:rsidP="00333DF4">
      <w:pPr>
        <w:rPr>
          <w:rFonts w:asciiTheme="minorHAnsi" w:hAnsiTheme="minorHAnsi" w:cstheme="minorHAnsi"/>
          <w:sz w:val="20"/>
        </w:rPr>
      </w:pPr>
    </w:p>
    <w:p w14:paraId="603EC3A2" w14:textId="77777777" w:rsidR="00333DF4" w:rsidRPr="005B279F" w:rsidRDefault="00333DF4" w:rsidP="00333DF4">
      <w:pPr>
        <w:ind w:left="567" w:right="-1"/>
        <w:contextualSpacing/>
        <w:jc w:val="both"/>
        <w:rPr>
          <w:rFonts w:asciiTheme="minorHAnsi" w:hAnsiTheme="minorHAnsi" w:cstheme="minorHAnsi"/>
          <w:bCs/>
          <w:sz w:val="20"/>
        </w:rPr>
      </w:pPr>
    </w:p>
    <w:p w14:paraId="62E3F8BD" w14:textId="77777777" w:rsidR="00333DF4" w:rsidRPr="005B279F" w:rsidRDefault="00333DF4" w:rsidP="00333DF4">
      <w:pPr>
        <w:jc w:val="center"/>
        <w:rPr>
          <w:rFonts w:asciiTheme="minorHAnsi" w:hAnsiTheme="minorHAnsi" w:cstheme="minorHAnsi"/>
          <w:b/>
          <w:sz w:val="20"/>
        </w:rPr>
      </w:pPr>
    </w:p>
    <w:p w14:paraId="5ECA5CA0" w14:textId="77777777" w:rsidR="00333DF4" w:rsidRPr="005B279F" w:rsidRDefault="00333DF4" w:rsidP="00333DF4">
      <w:pPr>
        <w:jc w:val="center"/>
        <w:rPr>
          <w:rFonts w:asciiTheme="minorHAnsi" w:hAnsiTheme="minorHAnsi" w:cstheme="minorHAnsi"/>
          <w:b/>
          <w:sz w:val="20"/>
        </w:rPr>
      </w:pPr>
    </w:p>
    <w:p w14:paraId="14504A88" w14:textId="77777777" w:rsidR="00333DF4" w:rsidRPr="005B279F" w:rsidRDefault="00333DF4" w:rsidP="00333DF4">
      <w:pPr>
        <w:jc w:val="center"/>
        <w:rPr>
          <w:rFonts w:asciiTheme="minorHAnsi" w:hAnsiTheme="minorHAnsi" w:cstheme="minorHAnsi"/>
          <w:b/>
          <w:sz w:val="20"/>
        </w:rPr>
      </w:pPr>
    </w:p>
    <w:p w14:paraId="5396B35D" w14:textId="77777777" w:rsidR="00BB4455" w:rsidRPr="005B279F" w:rsidRDefault="00BB4455" w:rsidP="00690547">
      <w:pPr>
        <w:jc w:val="center"/>
        <w:rPr>
          <w:rFonts w:asciiTheme="minorHAnsi" w:hAnsiTheme="minorHAnsi" w:cstheme="minorHAnsi"/>
          <w:b/>
          <w:sz w:val="20"/>
        </w:rPr>
      </w:pPr>
    </w:p>
    <w:p w14:paraId="576BDCD6" w14:textId="77777777" w:rsidR="00BB4455" w:rsidRPr="005B279F" w:rsidRDefault="00BB4455" w:rsidP="00690547">
      <w:pPr>
        <w:jc w:val="center"/>
        <w:rPr>
          <w:rFonts w:asciiTheme="minorHAnsi" w:hAnsiTheme="minorHAnsi" w:cstheme="minorHAnsi"/>
          <w:b/>
          <w:sz w:val="20"/>
        </w:rPr>
      </w:pPr>
    </w:p>
    <w:p w14:paraId="6003E6B7" w14:textId="77777777" w:rsidR="00BB4455" w:rsidRPr="005B279F" w:rsidRDefault="00BB4455" w:rsidP="00690547">
      <w:pPr>
        <w:jc w:val="center"/>
        <w:rPr>
          <w:rFonts w:asciiTheme="minorHAnsi" w:hAnsiTheme="minorHAnsi" w:cstheme="minorHAnsi"/>
          <w:b/>
          <w:sz w:val="20"/>
        </w:rPr>
      </w:pPr>
    </w:p>
    <w:p w14:paraId="6769D756" w14:textId="77777777" w:rsidR="001F72EC" w:rsidRDefault="001F72EC" w:rsidP="00690547">
      <w:pPr>
        <w:jc w:val="center"/>
        <w:rPr>
          <w:rFonts w:asciiTheme="minorHAnsi" w:hAnsiTheme="minorHAnsi" w:cstheme="minorHAnsi"/>
          <w:b/>
          <w:sz w:val="20"/>
        </w:rPr>
      </w:pPr>
    </w:p>
    <w:p w14:paraId="6276EAD0" w14:textId="77777777" w:rsidR="001F72EC" w:rsidRDefault="001F72EC" w:rsidP="00690547">
      <w:pPr>
        <w:jc w:val="center"/>
        <w:rPr>
          <w:rFonts w:asciiTheme="minorHAnsi" w:hAnsiTheme="minorHAnsi" w:cstheme="minorHAnsi"/>
          <w:b/>
          <w:sz w:val="20"/>
        </w:rPr>
      </w:pPr>
    </w:p>
    <w:p w14:paraId="78A090DC" w14:textId="77777777" w:rsidR="00133E4B" w:rsidRDefault="00133E4B" w:rsidP="00690547">
      <w:pPr>
        <w:jc w:val="center"/>
        <w:rPr>
          <w:rFonts w:asciiTheme="minorHAnsi" w:hAnsiTheme="minorHAnsi" w:cstheme="minorHAnsi"/>
          <w:b/>
          <w:sz w:val="20"/>
        </w:rPr>
      </w:pPr>
    </w:p>
    <w:p w14:paraId="42E24D85" w14:textId="77777777" w:rsidR="00133E4B" w:rsidRDefault="00133E4B" w:rsidP="00690547">
      <w:pPr>
        <w:jc w:val="center"/>
        <w:rPr>
          <w:rFonts w:asciiTheme="minorHAnsi" w:hAnsiTheme="minorHAnsi" w:cstheme="minorHAnsi"/>
          <w:b/>
          <w:sz w:val="20"/>
        </w:rPr>
      </w:pPr>
    </w:p>
    <w:p w14:paraId="7EC4BC0F" w14:textId="77777777" w:rsidR="00133E4B" w:rsidRDefault="00133E4B" w:rsidP="00690547">
      <w:pPr>
        <w:jc w:val="center"/>
        <w:rPr>
          <w:rFonts w:asciiTheme="minorHAnsi" w:hAnsiTheme="minorHAnsi" w:cstheme="minorHAnsi"/>
          <w:b/>
          <w:sz w:val="20"/>
        </w:rPr>
      </w:pPr>
    </w:p>
    <w:p w14:paraId="5C6F75FF" w14:textId="77777777" w:rsidR="00133E4B" w:rsidRDefault="00133E4B" w:rsidP="00690547">
      <w:pPr>
        <w:jc w:val="center"/>
        <w:rPr>
          <w:rFonts w:asciiTheme="minorHAnsi" w:hAnsiTheme="minorHAnsi" w:cstheme="minorHAnsi"/>
          <w:b/>
          <w:sz w:val="20"/>
        </w:rPr>
      </w:pPr>
    </w:p>
    <w:p w14:paraId="3B0E9CDE" w14:textId="77777777" w:rsidR="00133E4B" w:rsidRDefault="00133E4B" w:rsidP="00690547">
      <w:pPr>
        <w:jc w:val="center"/>
        <w:rPr>
          <w:rFonts w:asciiTheme="minorHAnsi" w:hAnsiTheme="minorHAnsi" w:cstheme="minorHAnsi"/>
          <w:b/>
          <w:sz w:val="20"/>
        </w:rPr>
      </w:pPr>
    </w:p>
    <w:p w14:paraId="3AA4B356" w14:textId="77777777" w:rsidR="00133E4B" w:rsidRDefault="00133E4B" w:rsidP="00690547">
      <w:pPr>
        <w:jc w:val="center"/>
        <w:rPr>
          <w:rFonts w:asciiTheme="minorHAnsi" w:hAnsiTheme="minorHAnsi" w:cstheme="minorHAnsi"/>
          <w:b/>
          <w:sz w:val="20"/>
        </w:rPr>
      </w:pPr>
    </w:p>
    <w:p w14:paraId="5B80B70B" w14:textId="77777777" w:rsidR="00133E4B" w:rsidRDefault="00133E4B" w:rsidP="00690547">
      <w:pPr>
        <w:jc w:val="center"/>
        <w:rPr>
          <w:rFonts w:asciiTheme="minorHAnsi" w:hAnsiTheme="minorHAnsi" w:cstheme="minorHAnsi"/>
          <w:b/>
          <w:sz w:val="20"/>
        </w:rPr>
      </w:pPr>
    </w:p>
    <w:p w14:paraId="73FB01CD" w14:textId="77777777" w:rsidR="00133E4B" w:rsidRDefault="00133E4B" w:rsidP="00690547">
      <w:pPr>
        <w:jc w:val="center"/>
        <w:rPr>
          <w:rFonts w:asciiTheme="minorHAnsi" w:hAnsiTheme="minorHAnsi" w:cstheme="minorHAnsi"/>
          <w:b/>
          <w:sz w:val="20"/>
        </w:rPr>
      </w:pPr>
    </w:p>
    <w:p w14:paraId="7F810962" w14:textId="77777777" w:rsidR="00133E4B" w:rsidRDefault="00133E4B" w:rsidP="00690547">
      <w:pPr>
        <w:jc w:val="center"/>
        <w:rPr>
          <w:rFonts w:asciiTheme="minorHAnsi" w:hAnsiTheme="minorHAnsi" w:cstheme="minorHAnsi"/>
          <w:b/>
          <w:sz w:val="20"/>
        </w:rPr>
      </w:pPr>
    </w:p>
    <w:p w14:paraId="1CA6781E" w14:textId="77777777" w:rsidR="00ED72A7" w:rsidRDefault="00ED72A7" w:rsidP="00690547">
      <w:pPr>
        <w:jc w:val="center"/>
        <w:rPr>
          <w:rFonts w:asciiTheme="minorHAnsi" w:hAnsiTheme="minorHAnsi" w:cstheme="minorHAnsi"/>
          <w:b/>
          <w:sz w:val="20"/>
        </w:rPr>
      </w:pPr>
    </w:p>
    <w:p w14:paraId="395ACECC" w14:textId="77777777" w:rsidR="00ED72A7" w:rsidRDefault="00ED72A7" w:rsidP="00690547">
      <w:pPr>
        <w:jc w:val="center"/>
        <w:rPr>
          <w:rFonts w:asciiTheme="minorHAnsi" w:hAnsiTheme="minorHAnsi" w:cstheme="minorHAnsi"/>
          <w:b/>
          <w:sz w:val="20"/>
        </w:rPr>
      </w:pPr>
    </w:p>
    <w:p w14:paraId="6BBC2EEA" w14:textId="77777777" w:rsidR="00ED72A7" w:rsidRDefault="00ED72A7" w:rsidP="00690547">
      <w:pPr>
        <w:jc w:val="center"/>
        <w:rPr>
          <w:rFonts w:asciiTheme="minorHAnsi" w:hAnsiTheme="minorHAnsi" w:cstheme="minorHAnsi"/>
          <w:b/>
          <w:sz w:val="20"/>
        </w:rPr>
      </w:pPr>
    </w:p>
    <w:p w14:paraId="2D60B9CD" w14:textId="77777777" w:rsidR="00ED72A7" w:rsidRDefault="00ED72A7" w:rsidP="00690547">
      <w:pPr>
        <w:jc w:val="center"/>
        <w:rPr>
          <w:rFonts w:asciiTheme="minorHAnsi" w:hAnsiTheme="minorHAnsi" w:cstheme="minorHAnsi"/>
          <w:b/>
          <w:sz w:val="20"/>
        </w:rPr>
      </w:pPr>
    </w:p>
    <w:p w14:paraId="72C4AB70" w14:textId="77777777" w:rsidR="00ED72A7" w:rsidRDefault="00ED72A7" w:rsidP="00690547">
      <w:pPr>
        <w:jc w:val="center"/>
        <w:rPr>
          <w:rFonts w:asciiTheme="minorHAnsi" w:hAnsiTheme="minorHAnsi" w:cstheme="minorHAnsi"/>
          <w:b/>
          <w:sz w:val="20"/>
        </w:rPr>
      </w:pPr>
    </w:p>
    <w:p w14:paraId="7DF1C9D7" w14:textId="77777777" w:rsidR="00ED72A7" w:rsidRDefault="00ED72A7" w:rsidP="00690547">
      <w:pPr>
        <w:jc w:val="center"/>
        <w:rPr>
          <w:rFonts w:asciiTheme="minorHAnsi" w:hAnsiTheme="minorHAnsi" w:cstheme="minorHAnsi"/>
          <w:b/>
          <w:sz w:val="20"/>
        </w:rPr>
      </w:pPr>
    </w:p>
    <w:p w14:paraId="3FD93B83" w14:textId="77777777" w:rsidR="00ED72A7" w:rsidRDefault="00ED72A7" w:rsidP="00690547">
      <w:pPr>
        <w:jc w:val="center"/>
        <w:rPr>
          <w:rFonts w:asciiTheme="minorHAnsi" w:hAnsiTheme="minorHAnsi" w:cstheme="minorHAnsi"/>
          <w:b/>
          <w:sz w:val="20"/>
        </w:rPr>
      </w:pPr>
    </w:p>
    <w:p w14:paraId="0BCCD48E" w14:textId="77777777" w:rsidR="00ED72A7" w:rsidRDefault="00ED72A7" w:rsidP="00690547">
      <w:pPr>
        <w:jc w:val="center"/>
        <w:rPr>
          <w:rFonts w:asciiTheme="minorHAnsi" w:hAnsiTheme="minorHAnsi" w:cstheme="minorHAnsi"/>
          <w:b/>
          <w:sz w:val="20"/>
        </w:rPr>
      </w:pPr>
    </w:p>
    <w:p w14:paraId="4C02F565" w14:textId="77777777" w:rsidR="00ED72A7" w:rsidRDefault="00ED72A7" w:rsidP="00690547">
      <w:pPr>
        <w:jc w:val="center"/>
        <w:rPr>
          <w:rFonts w:asciiTheme="minorHAnsi" w:hAnsiTheme="minorHAnsi" w:cstheme="minorHAnsi"/>
          <w:b/>
          <w:sz w:val="20"/>
        </w:rPr>
      </w:pPr>
    </w:p>
    <w:p w14:paraId="288D0B2B" w14:textId="77777777" w:rsidR="00ED72A7" w:rsidRDefault="00ED72A7" w:rsidP="00690547">
      <w:pPr>
        <w:jc w:val="center"/>
        <w:rPr>
          <w:rFonts w:asciiTheme="minorHAnsi" w:hAnsiTheme="minorHAnsi" w:cstheme="minorHAnsi"/>
          <w:b/>
          <w:sz w:val="20"/>
        </w:rPr>
      </w:pPr>
    </w:p>
    <w:p w14:paraId="45F2448A" w14:textId="77777777" w:rsidR="00ED72A7" w:rsidRDefault="00ED72A7" w:rsidP="00690547">
      <w:pPr>
        <w:jc w:val="center"/>
        <w:rPr>
          <w:rFonts w:asciiTheme="minorHAnsi" w:hAnsiTheme="minorHAnsi" w:cstheme="minorHAnsi"/>
          <w:b/>
          <w:sz w:val="20"/>
        </w:rPr>
      </w:pPr>
    </w:p>
    <w:p w14:paraId="7A3C4CC1" w14:textId="77777777" w:rsidR="00ED72A7" w:rsidRDefault="00ED72A7" w:rsidP="00690547">
      <w:pPr>
        <w:jc w:val="center"/>
        <w:rPr>
          <w:rFonts w:asciiTheme="minorHAnsi" w:hAnsiTheme="minorHAnsi" w:cstheme="minorHAnsi"/>
          <w:b/>
          <w:sz w:val="20"/>
        </w:rPr>
      </w:pPr>
    </w:p>
    <w:p w14:paraId="76597428" w14:textId="77777777" w:rsidR="00ED72A7" w:rsidRDefault="00ED72A7" w:rsidP="00690547">
      <w:pPr>
        <w:jc w:val="center"/>
        <w:rPr>
          <w:rFonts w:asciiTheme="minorHAnsi" w:hAnsiTheme="minorHAnsi" w:cstheme="minorHAnsi"/>
          <w:b/>
          <w:sz w:val="20"/>
        </w:rPr>
      </w:pPr>
    </w:p>
    <w:p w14:paraId="60CA2009" w14:textId="77777777" w:rsidR="00ED72A7" w:rsidRDefault="00ED72A7" w:rsidP="00690547">
      <w:pPr>
        <w:jc w:val="center"/>
        <w:rPr>
          <w:rFonts w:asciiTheme="minorHAnsi" w:hAnsiTheme="minorHAnsi" w:cstheme="minorHAnsi"/>
          <w:b/>
          <w:sz w:val="20"/>
        </w:rPr>
      </w:pPr>
    </w:p>
    <w:p w14:paraId="453BDCB3" w14:textId="77777777" w:rsidR="00ED72A7" w:rsidRDefault="00ED72A7" w:rsidP="00690547">
      <w:pPr>
        <w:jc w:val="center"/>
        <w:rPr>
          <w:rFonts w:asciiTheme="minorHAnsi" w:hAnsiTheme="minorHAnsi" w:cstheme="minorHAnsi"/>
          <w:b/>
          <w:sz w:val="20"/>
        </w:rPr>
      </w:pPr>
    </w:p>
    <w:p w14:paraId="248E9A4B" w14:textId="77777777" w:rsidR="00ED72A7" w:rsidRDefault="00ED72A7" w:rsidP="00690547">
      <w:pPr>
        <w:jc w:val="center"/>
        <w:rPr>
          <w:rFonts w:asciiTheme="minorHAnsi" w:hAnsiTheme="minorHAnsi" w:cstheme="minorHAnsi"/>
          <w:b/>
          <w:sz w:val="20"/>
        </w:rPr>
      </w:pPr>
    </w:p>
    <w:p w14:paraId="0DC1EBDE" w14:textId="77777777" w:rsidR="00ED72A7" w:rsidRDefault="00ED72A7" w:rsidP="00690547">
      <w:pPr>
        <w:jc w:val="center"/>
        <w:rPr>
          <w:rFonts w:asciiTheme="minorHAnsi" w:hAnsiTheme="minorHAnsi" w:cstheme="minorHAnsi"/>
          <w:b/>
          <w:sz w:val="20"/>
        </w:rPr>
      </w:pPr>
    </w:p>
    <w:p w14:paraId="63825519" w14:textId="77777777" w:rsidR="00ED72A7" w:rsidRDefault="00ED72A7" w:rsidP="00690547">
      <w:pPr>
        <w:jc w:val="center"/>
        <w:rPr>
          <w:rFonts w:asciiTheme="minorHAnsi" w:hAnsiTheme="minorHAnsi" w:cstheme="minorHAnsi"/>
          <w:b/>
          <w:sz w:val="20"/>
        </w:rPr>
      </w:pPr>
    </w:p>
    <w:p w14:paraId="1A079BCB" w14:textId="77777777" w:rsidR="00ED72A7" w:rsidRDefault="00ED72A7" w:rsidP="00690547">
      <w:pPr>
        <w:jc w:val="center"/>
        <w:rPr>
          <w:rFonts w:asciiTheme="minorHAnsi" w:hAnsiTheme="minorHAnsi" w:cstheme="minorHAnsi"/>
          <w:b/>
          <w:sz w:val="20"/>
        </w:rPr>
      </w:pPr>
    </w:p>
    <w:p w14:paraId="30F069F4" w14:textId="77777777" w:rsidR="00ED72A7" w:rsidRDefault="00ED72A7" w:rsidP="00690547">
      <w:pPr>
        <w:jc w:val="center"/>
        <w:rPr>
          <w:rFonts w:asciiTheme="minorHAnsi" w:hAnsiTheme="minorHAnsi" w:cstheme="minorHAnsi"/>
          <w:b/>
          <w:sz w:val="20"/>
        </w:rPr>
      </w:pPr>
    </w:p>
    <w:p w14:paraId="121D79C1" w14:textId="77777777" w:rsidR="00ED72A7" w:rsidRDefault="00ED72A7" w:rsidP="00690547">
      <w:pPr>
        <w:jc w:val="center"/>
        <w:rPr>
          <w:rFonts w:asciiTheme="minorHAnsi" w:hAnsiTheme="minorHAnsi" w:cstheme="minorHAnsi"/>
          <w:b/>
          <w:sz w:val="20"/>
        </w:rPr>
      </w:pPr>
    </w:p>
    <w:p w14:paraId="0FD498DD" w14:textId="77777777" w:rsidR="00ED72A7" w:rsidRDefault="00ED72A7" w:rsidP="00690547">
      <w:pPr>
        <w:jc w:val="center"/>
        <w:rPr>
          <w:rFonts w:asciiTheme="minorHAnsi" w:hAnsiTheme="minorHAnsi" w:cstheme="minorHAnsi"/>
          <w:b/>
          <w:sz w:val="20"/>
        </w:rPr>
      </w:pPr>
    </w:p>
    <w:p w14:paraId="69F90F27" w14:textId="77777777" w:rsidR="00ED72A7" w:rsidRDefault="00ED72A7" w:rsidP="00690547">
      <w:pPr>
        <w:jc w:val="center"/>
        <w:rPr>
          <w:rFonts w:asciiTheme="minorHAnsi" w:hAnsiTheme="minorHAnsi" w:cstheme="minorHAnsi"/>
          <w:b/>
          <w:sz w:val="20"/>
        </w:rPr>
      </w:pPr>
    </w:p>
    <w:p w14:paraId="12C74634" w14:textId="77777777" w:rsidR="00ED72A7" w:rsidRDefault="00ED72A7" w:rsidP="00690547">
      <w:pPr>
        <w:jc w:val="center"/>
        <w:rPr>
          <w:rFonts w:asciiTheme="minorHAnsi" w:hAnsiTheme="minorHAnsi" w:cstheme="minorHAnsi"/>
          <w:b/>
          <w:sz w:val="20"/>
        </w:rPr>
      </w:pPr>
    </w:p>
    <w:p w14:paraId="01DCF61C" w14:textId="77777777" w:rsidR="00ED72A7" w:rsidRDefault="00ED72A7" w:rsidP="00690547">
      <w:pPr>
        <w:jc w:val="center"/>
        <w:rPr>
          <w:rFonts w:asciiTheme="minorHAnsi" w:hAnsiTheme="minorHAnsi" w:cstheme="minorHAnsi"/>
          <w:b/>
          <w:sz w:val="20"/>
        </w:rPr>
      </w:pPr>
    </w:p>
    <w:p w14:paraId="14DA5303" w14:textId="77777777" w:rsidR="00ED72A7" w:rsidRDefault="00ED72A7" w:rsidP="00690547">
      <w:pPr>
        <w:jc w:val="center"/>
        <w:rPr>
          <w:rFonts w:asciiTheme="minorHAnsi" w:hAnsiTheme="minorHAnsi" w:cstheme="minorHAnsi"/>
          <w:b/>
          <w:sz w:val="20"/>
        </w:rPr>
      </w:pPr>
    </w:p>
    <w:p w14:paraId="16AF4E78" w14:textId="77777777" w:rsidR="00ED72A7" w:rsidRDefault="00ED72A7" w:rsidP="00690547">
      <w:pPr>
        <w:jc w:val="center"/>
        <w:rPr>
          <w:rFonts w:asciiTheme="minorHAnsi" w:hAnsiTheme="minorHAnsi" w:cstheme="minorHAnsi"/>
          <w:b/>
          <w:sz w:val="20"/>
        </w:rPr>
      </w:pPr>
    </w:p>
    <w:p w14:paraId="1451F4CF" w14:textId="77777777" w:rsidR="00133E4B" w:rsidRDefault="00133E4B" w:rsidP="00690547">
      <w:pPr>
        <w:jc w:val="center"/>
        <w:rPr>
          <w:rFonts w:asciiTheme="minorHAnsi" w:hAnsiTheme="minorHAnsi" w:cstheme="minorHAnsi"/>
          <w:b/>
          <w:sz w:val="20"/>
        </w:rPr>
      </w:pPr>
    </w:p>
    <w:p w14:paraId="78D5332E" w14:textId="08B9D979" w:rsidR="00690547" w:rsidRDefault="00690547" w:rsidP="00690547">
      <w:pPr>
        <w:jc w:val="center"/>
        <w:rPr>
          <w:rFonts w:asciiTheme="minorHAnsi" w:hAnsiTheme="minorHAnsi" w:cstheme="minorHAnsi"/>
          <w:b/>
          <w:sz w:val="20"/>
        </w:rPr>
      </w:pPr>
      <w:r w:rsidRPr="00ED72A7">
        <w:rPr>
          <w:rFonts w:asciiTheme="minorHAnsi" w:hAnsiTheme="minorHAnsi" w:cstheme="minorHAnsi"/>
          <w:b/>
          <w:sz w:val="20"/>
        </w:rPr>
        <w:t>ANEXO NÚMERO 5 (CINCO)</w:t>
      </w:r>
    </w:p>
    <w:p w14:paraId="6D92A25D" w14:textId="77777777" w:rsidR="00E97794" w:rsidRPr="005B279F" w:rsidRDefault="00E97794" w:rsidP="00690547">
      <w:pPr>
        <w:jc w:val="center"/>
        <w:rPr>
          <w:rFonts w:asciiTheme="minorHAnsi" w:hAnsiTheme="minorHAnsi" w:cstheme="minorHAnsi"/>
          <w:b/>
          <w:sz w:val="20"/>
        </w:rPr>
      </w:pPr>
    </w:p>
    <w:p w14:paraId="717A6652" w14:textId="4D7D1A3D" w:rsidR="00C103C8" w:rsidRPr="00E36508" w:rsidRDefault="00ED72A7" w:rsidP="00C103C8">
      <w:pPr>
        <w:jc w:val="center"/>
        <w:rPr>
          <w:rFonts w:ascii="Calibri" w:hAnsi="Calibri" w:cs="Calibri"/>
          <w:b/>
          <w:sz w:val="20"/>
        </w:rPr>
      </w:pPr>
      <w:r w:rsidRPr="00276491">
        <w:rPr>
          <w:rFonts w:ascii="Noto Sans" w:hAnsi="Noto Sans" w:cs="Noto Sans"/>
          <w:b/>
          <w:sz w:val="18"/>
          <w:szCs w:val="18"/>
        </w:rPr>
        <w:t>FORMATO PARA FIANZA DE CUMPLIMIENTO DE CONTRATO</w:t>
      </w:r>
    </w:p>
    <w:p w14:paraId="7FB44F39" w14:textId="77777777" w:rsidR="00C103C8" w:rsidRPr="00E36508" w:rsidRDefault="00C103C8" w:rsidP="00C103C8">
      <w:pPr>
        <w:jc w:val="center"/>
        <w:rPr>
          <w:rFonts w:ascii="Calibri" w:hAnsi="Calibri" w:cs="Calibri"/>
          <w:b/>
          <w:sz w:val="20"/>
        </w:rPr>
      </w:pPr>
    </w:p>
    <w:p w14:paraId="43502C3A" w14:textId="77777777" w:rsidR="00C103C8" w:rsidRDefault="00C103C8" w:rsidP="00C103C8">
      <w:pPr>
        <w:jc w:val="center"/>
        <w:rPr>
          <w:rFonts w:asciiTheme="minorHAnsi" w:hAnsiTheme="minorHAnsi" w:cstheme="minorHAnsi"/>
          <w:b/>
          <w:sz w:val="20"/>
        </w:rPr>
      </w:pPr>
    </w:p>
    <w:p w14:paraId="2A6BD3F1"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5AE847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131CA0C0"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w:t>
      </w:r>
      <w:proofErr w:type="gramStart"/>
      <w:r w:rsidRPr="00276491">
        <w:rPr>
          <w:rFonts w:ascii="Noto Sans" w:hAnsi="Noto Sans" w:cs="Noto Sans"/>
          <w:sz w:val="18"/>
          <w:szCs w:val="18"/>
        </w:rPr>
        <w:t>en</w:t>
      </w:r>
      <w:proofErr w:type="gramEnd"/>
      <w:r w:rsidRPr="00276491">
        <w:rPr>
          <w:rFonts w:ascii="Noto Sans" w:hAnsi="Noto Sans" w:cs="Noto Sans"/>
          <w:sz w:val="18"/>
          <w:szCs w:val="18"/>
        </w:rPr>
        <w:t xml:space="preserve"> lo sucesivo (la "Afianzadora" o la "Aseguradora") </w:t>
      </w:r>
    </w:p>
    <w:p w14:paraId="4C4F9F3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259C0D66"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6EBAC4AA"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0E1799F5"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Domicilio: Belisario Domínguez No. 1000, colonia Independencia, Sector Libertad, C.P. 44340, Guadalajara, Jalisco </w:t>
      </w:r>
    </w:p>
    <w:p w14:paraId="3A7A0A92"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13"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14"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15"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76F45036"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15B62B45"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08A6AF17"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7D97C19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41EAE5EB"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6B835264"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Número: _________________________. (Número asignado por la "Afianzadora" o la "Aseguradora") </w:t>
      </w:r>
    </w:p>
    <w:p w14:paraId="27FCC75B"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2778BFCF"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5E632231"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1C23A245"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1E14FD32"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26422F9F"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5429B30A"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5EC65D06"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7AEB9993"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3B6F99E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Objeto: __________________________________________. </w:t>
      </w:r>
    </w:p>
    <w:p w14:paraId="43703CB6"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43D5ED61"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01008539"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Fecha de suscripción: ______________________________. </w:t>
      </w:r>
    </w:p>
    <w:p w14:paraId="0C038D2A"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7F4B333C"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02F98C3C"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3A85863B"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cualquier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2F7B5443"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295C5C1E"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5746B334"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(Nombre del representante de la Afianzadora o Aseguradora) _______</w:t>
      </w:r>
    </w:p>
    <w:p w14:paraId="4E55B69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494AC3DA"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54486BD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795E1BA7"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2A57BBDF"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compromete a pagar a la Beneficiaria, hasta el monto de esta póliza, que es ___________ (con número y letra sin incluir el Impuesto al Valor Agregado) que representa el 10% (diez por ciento) del valor del "Contrato". </w:t>
      </w:r>
    </w:p>
    <w:p w14:paraId="02CF2A90"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60A093E7"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0B56EA9A"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2072CCB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6F248037"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6657A1DC"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4AE953B5"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743D17F9"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6CDA7C3"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7AA9CADD"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5ED8771F"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315EBD66"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A94C36E"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581A107A"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7AF6F707" w14:textId="77777777" w:rsidR="00ED72A7" w:rsidRPr="00276491" w:rsidRDefault="00ED72A7" w:rsidP="00ED72A7">
      <w:pPr>
        <w:pStyle w:val="Sinespaciado"/>
        <w:jc w:val="both"/>
        <w:rPr>
          <w:rFonts w:ascii="Noto Sans" w:hAnsi="Noto Sans" w:cs="Noto Sans"/>
          <w:sz w:val="18"/>
          <w:szCs w:val="18"/>
        </w:rPr>
      </w:pPr>
      <w:proofErr w:type="gramStart"/>
      <w:r w:rsidRPr="00276491">
        <w:rPr>
          <w:rFonts w:ascii="Noto Sans" w:hAnsi="Noto Sans" w:cs="Noto Sans"/>
          <w:sz w:val="18"/>
          <w:szCs w:val="18"/>
        </w:rPr>
        <w:t>de</w:t>
      </w:r>
      <w:proofErr w:type="gramEnd"/>
      <w:r w:rsidRPr="00276491">
        <w:rPr>
          <w:rFonts w:ascii="Noto Sans" w:hAnsi="Noto Sans" w:cs="Noto Sans"/>
          <w:sz w:val="18"/>
          <w:szCs w:val="18"/>
        </w:rPr>
        <w:t xml:space="preserve"> Instituciones de Seguros y de Fianzas, para lo cual bastará que el fiado exhiba a (la "Afianzadora o a la Aseguradora") dichos documentos expedidos por "la Contratante". </w:t>
      </w:r>
    </w:p>
    <w:p w14:paraId="6F6FB82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2BF8D709" w14:textId="77777777" w:rsidR="00ED72A7" w:rsidRPr="00276491" w:rsidRDefault="00ED72A7" w:rsidP="00ED72A7">
      <w:pPr>
        <w:pStyle w:val="Sinespaciado"/>
        <w:jc w:val="both"/>
        <w:rPr>
          <w:rFonts w:ascii="Noto Sans" w:hAnsi="Noto Sans" w:cs="Noto Sans"/>
          <w:sz w:val="18"/>
          <w:szCs w:val="18"/>
        </w:rPr>
      </w:pPr>
    </w:p>
    <w:p w14:paraId="045E3B88"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2E1E79EB"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237F7F9"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830EFDD"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286EB40C"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39FE0421"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60F142AC"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2297B4C6"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30FEE62C"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3DD10272"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DÉCIMA. - PROCEDIMIENTOS. </w:t>
      </w:r>
    </w:p>
    <w:p w14:paraId="1657AECD"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3CD9AAB7"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057709D2"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42C080E0" w14:textId="77777777" w:rsidR="00ED72A7" w:rsidRPr="00276491" w:rsidRDefault="00ED72A7" w:rsidP="00ED72A7">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75BD83E9" w14:textId="6E1CE511" w:rsidR="00C103C8" w:rsidRDefault="00ED72A7" w:rsidP="00ED72A7">
      <w:pPr>
        <w:jc w:val="center"/>
        <w:rPr>
          <w:rFonts w:asciiTheme="minorHAnsi" w:hAnsiTheme="minorHAnsi" w:cstheme="minorHAnsi"/>
          <w:b/>
          <w:sz w:val="20"/>
        </w:rPr>
      </w:pPr>
      <w:r w:rsidRPr="002764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2619518A" w14:textId="77777777" w:rsidR="00690547" w:rsidRPr="005B279F" w:rsidRDefault="00690547" w:rsidP="00690547">
      <w:pPr>
        <w:suppressAutoHyphens w:val="0"/>
        <w:rPr>
          <w:rFonts w:asciiTheme="minorHAnsi" w:hAnsiTheme="minorHAnsi" w:cstheme="minorHAnsi"/>
          <w:b/>
          <w:iCs/>
          <w:sz w:val="20"/>
        </w:rPr>
      </w:pPr>
    </w:p>
    <w:p w14:paraId="6C9672CB" w14:textId="77777777" w:rsidR="008F3AFE" w:rsidRDefault="008F3AFE" w:rsidP="005B279F">
      <w:pPr>
        <w:rPr>
          <w:rFonts w:asciiTheme="minorHAnsi" w:hAnsiTheme="minorHAnsi" w:cstheme="minorHAnsi"/>
          <w:b/>
          <w:bCs/>
          <w:sz w:val="20"/>
          <w:lang w:val="es-ES_tradnl"/>
        </w:rPr>
      </w:pPr>
    </w:p>
    <w:p w14:paraId="302E833A" w14:textId="77777777" w:rsidR="00782567" w:rsidRDefault="00782567" w:rsidP="005B279F">
      <w:pPr>
        <w:rPr>
          <w:rFonts w:asciiTheme="minorHAnsi" w:hAnsiTheme="minorHAnsi" w:cstheme="minorHAnsi"/>
          <w:b/>
          <w:bCs/>
          <w:sz w:val="20"/>
          <w:lang w:val="es-ES_tradnl"/>
        </w:rPr>
      </w:pPr>
    </w:p>
    <w:p w14:paraId="036D274F" w14:textId="77777777" w:rsidR="00782567" w:rsidRDefault="00782567" w:rsidP="005B279F">
      <w:pPr>
        <w:rPr>
          <w:rFonts w:asciiTheme="minorHAnsi" w:hAnsiTheme="minorHAnsi" w:cstheme="minorHAnsi"/>
          <w:b/>
          <w:bCs/>
          <w:sz w:val="20"/>
          <w:lang w:val="es-ES_tradnl"/>
        </w:rPr>
      </w:pPr>
    </w:p>
    <w:p w14:paraId="0D89B002" w14:textId="77777777" w:rsidR="00782567" w:rsidRDefault="00782567" w:rsidP="005B279F">
      <w:pPr>
        <w:rPr>
          <w:rFonts w:asciiTheme="minorHAnsi" w:hAnsiTheme="minorHAnsi" w:cstheme="minorHAnsi"/>
          <w:b/>
          <w:bCs/>
          <w:sz w:val="20"/>
          <w:lang w:val="es-ES_tradnl"/>
        </w:rPr>
      </w:pPr>
    </w:p>
    <w:p w14:paraId="128B27E4" w14:textId="77777777" w:rsidR="00ED72A7" w:rsidRDefault="00ED72A7" w:rsidP="005B279F">
      <w:pPr>
        <w:rPr>
          <w:rFonts w:asciiTheme="minorHAnsi" w:hAnsiTheme="minorHAnsi" w:cstheme="minorHAnsi"/>
          <w:b/>
          <w:bCs/>
          <w:sz w:val="20"/>
          <w:lang w:val="es-ES_tradnl"/>
        </w:rPr>
      </w:pPr>
    </w:p>
    <w:p w14:paraId="7F8615E3" w14:textId="77777777" w:rsidR="00ED72A7" w:rsidRDefault="00ED72A7" w:rsidP="005B279F">
      <w:pPr>
        <w:rPr>
          <w:rFonts w:asciiTheme="minorHAnsi" w:hAnsiTheme="minorHAnsi" w:cstheme="minorHAnsi"/>
          <w:b/>
          <w:bCs/>
          <w:sz w:val="20"/>
          <w:lang w:val="es-ES_tradnl"/>
        </w:rPr>
      </w:pPr>
    </w:p>
    <w:p w14:paraId="5602B148" w14:textId="77777777" w:rsidR="00ED72A7" w:rsidRDefault="00ED72A7" w:rsidP="005B279F">
      <w:pPr>
        <w:rPr>
          <w:rFonts w:asciiTheme="minorHAnsi" w:hAnsiTheme="minorHAnsi" w:cstheme="minorHAnsi"/>
          <w:b/>
          <w:bCs/>
          <w:sz w:val="20"/>
          <w:lang w:val="es-ES_tradnl"/>
        </w:rPr>
      </w:pPr>
    </w:p>
    <w:p w14:paraId="4057EEE6" w14:textId="77777777" w:rsidR="00ED72A7" w:rsidRDefault="00ED72A7" w:rsidP="005B279F">
      <w:pPr>
        <w:rPr>
          <w:rFonts w:asciiTheme="minorHAnsi" w:hAnsiTheme="minorHAnsi" w:cstheme="minorHAnsi"/>
          <w:b/>
          <w:bCs/>
          <w:sz w:val="20"/>
          <w:lang w:val="es-ES_tradnl"/>
        </w:rPr>
      </w:pPr>
    </w:p>
    <w:p w14:paraId="0874BBEF" w14:textId="77777777" w:rsidR="00ED72A7" w:rsidRDefault="00ED72A7" w:rsidP="005B279F">
      <w:pPr>
        <w:rPr>
          <w:rFonts w:asciiTheme="minorHAnsi" w:hAnsiTheme="minorHAnsi" w:cstheme="minorHAnsi"/>
          <w:b/>
          <w:bCs/>
          <w:sz w:val="20"/>
          <w:lang w:val="es-ES_tradnl"/>
        </w:rPr>
      </w:pPr>
    </w:p>
    <w:p w14:paraId="015A7327" w14:textId="77777777" w:rsidR="00ED72A7" w:rsidRDefault="00ED72A7" w:rsidP="005B279F">
      <w:pPr>
        <w:rPr>
          <w:rFonts w:asciiTheme="minorHAnsi" w:hAnsiTheme="minorHAnsi" w:cstheme="minorHAnsi"/>
          <w:b/>
          <w:bCs/>
          <w:sz w:val="20"/>
          <w:lang w:val="es-ES_tradnl"/>
        </w:rPr>
      </w:pPr>
    </w:p>
    <w:p w14:paraId="060062E8" w14:textId="77777777" w:rsidR="00ED72A7" w:rsidRDefault="00ED72A7" w:rsidP="005B279F">
      <w:pPr>
        <w:rPr>
          <w:rFonts w:asciiTheme="minorHAnsi" w:hAnsiTheme="minorHAnsi" w:cstheme="minorHAnsi"/>
          <w:b/>
          <w:bCs/>
          <w:sz w:val="20"/>
          <w:lang w:val="es-ES_tradnl"/>
        </w:rPr>
      </w:pPr>
    </w:p>
    <w:p w14:paraId="57DF198D" w14:textId="77777777" w:rsidR="00ED72A7" w:rsidRDefault="00ED72A7" w:rsidP="005B279F">
      <w:pPr>
        <w:rPr>
          <w:rFonts w:asciiTheme="minorHAnsi" w:hAnsiTheme="minorHAnsi" w:cstheme="minorHAnsi"/>
          <w:b/>
          <w:bCs/>
          <w:sz w:val="20"/>
          <w:lang w:val="es-ES_tradnl"/>
        </w:rPr>
      </w:pPr>
    </w:p>
    <w:p w14:paraId="24E40F33" w14:textId="77777777" w:rsidR="00ED72A7" w:rsidRDefault="00ED72A7" w:rsidP="005B279F">
      <w:pPr>
        <w:rPr>
          <w:rFonts w:asciiTheme="minorHAnsi" w:hAnsiTheme="minorHAnsi" w:cstheme="minorHAnsi"/>
          <w:b/>
          <w:bCs/>
          <w:sz w:val="20"/>
          <w:lang w:val="es-ES_tradnl"/>
        </w:rPr>
      </w:pPr>
    </w:p>
    <w:p w14:paraId="5C27CB00" w14:textId="77777777" w:rsidR="00ED72A7" w:rsidRDefault="00ED72A7" w:rsidP="005B279F">
      <w:pPr>
        <w:rPr>
          <w:rFonts w:asciiTheme="minorHAnsi" w:hAnsiTheme="minorHAnsi" w:cstheme="minorHAnsi"/>
          <w:b/>
          <w:bCs/>
          <w:sz w:val="20"/>
          <w:lang w:val="es-ES_tradnl"/>
        </w:rPr>
      </w:pPr>
    </w:p>
    <w:p w14:paraId="7DA3B708" w14:textId="77777777" w:rsidR="00ED72A7" w:rsidRDefault="00ED72A7" w:rsidP="005B279F">
      <w:pPr>
        <w:rPr>
          <w:rFonts w:asciiTheme="minorHAnsi" w:hAnsiTheme="minorHAnsi" w:cstheme="minorHAnsi"/>
          <w:b/>
          <w:bCs/>
          <w:sz w:val="20"/>
          <w:lang w:val="es-ES_tradnl"/>
        </w:rPr>
      </w:pPr>
    </w:p>
    <w:p w14:paraId="0CB1ADAA" w14:textId="77777777" w:rsidR="00ED72A7" w:rsidRDefault="00ED72A7" w:rsidP="005B279F">
      <w:pPr>
        <w:rPr>
          <w:rFonts w:asciiTheme="minorHAnsi" w:hAnsiTheme="minorHAnsi" w:cstheme="minorHAnsi"/>
          <w:b/>
          <w:bCs/>
          <w:sz w:val="20"/>
          <w:lang w:val="es-ES_tradnl"/>
        </w:rPr>
      </w:pPr>
    </w:p>
    <w:p w14:paraId="175FFAB3" w14:textId="77777777" w:rsidR="00ED72A7" w:rsidRDefault="00ED72A7" w:rsidP="005B279F">
      <w:pPr>
        <w:rPr>
          <w:rFonts w:asciiTheme="minorHAnsi" w:hAnsiTheme="minorHAnsi" w:cstheme="minorHAnsi"/>
          <w:b/>
          <w:bCs/>
          <w:sz w:val="20"/>
          <w:lang w:val="es-ES_tradnl"/>
        </w:rPr>
      </w:pPr>
    </w:p>
    <w:p w14:paraId="58215162" w14:textId="77777777" w:rsidR="00ED72A7" w:rsidRDefault="00ED72A7" w:rsidP="005B279F">
      <w:pPr>
        <w:rPr>
          <w:rFonts w:asciiTheme="minorHAnsi" w:hAnsiTheme="minorHAnsi" w:cstheme="minorHAnsi"/>
          <w:b/>
          <w:bCs/>
          <w:sz w:val="20"/>
          <w:lang w:val="es-ES_tradnl"/>
        </w:rPr>
      </w:pPr>
    </w:p>
    <w:p w14:paraId="113C0AD3" w14:textId="77777777" w:rsidR="00ED72A7" w:rsidRDefault="00ED72A7" w:rsidP="005B279F">
      <w:pPr>
        <w:rPr>
          <w:rFonts w:asciiTheme="minorHAnsi" w:hAnsiTheme="minorHAnsi" w:cstheme="minorHAnsi"/>
          <w:b/>
          <w:bCs/>
          <w:sz w:val="20"/>
          <w:lang w:val="es-ES_tradnl"/>
        </w:rPr>
      </w:pPr>
    </w:p>
    <w:p w14:paraId="4777FB8C" w14:textId="77777777" w:rsidR="00ED72A7" w:rsidRDefault="00ED72A7" w:rsidP="005B279F">
      <w:pPr>
        <w:rPr>
          <w:rFonts w:asciiTheme="minorHAnsi" w:hAnsiTheme="minorHAnsi" w:cstheme="minorHAnsi"/>
          <w:b/>
          <w:bCs/>
          <w:sz w:val="20"/>
          <w:lang w:val="es-ES_tradnl"/>
        </w:rPr>
      </w:pPr>
    </w:p>
    <w:p w14:paraId="60F9FADB" w14:textId="77777777" w:rsidR="00ED72A7" w:rsidRDefault="00ED72A7" w:rsidP="005B279F">
      <w:pPr>
        <w:rPr>
          <w:rFonts w:asciiTheme="minorHAnsi" w:hAnsiTheme="minorHAnsi" w:cstheme="minorHAnsi"/>
          <w:b/>
          <w:bCs/>
          <w:sz w:val="20"/>
          <w:lang w:val="es-ES_tradnl"/>
        </w:rPr>
      </w:pPr>
    </w:p>
    <w:p w14:paraId="71198AF5" w14:textId="77777777" w:rsidR="00ED72A7" w:rsidRDefault="00ED72A7" w:rsidP="005B279F">
      <w:pPr>
        <w:rPr>
          <w:rFonts w:asciiTheme="minorHAnsi" w:hAnsiTheme="minorHAnsi" w:cstheme="minorHAnsi"/>
          <w:b/>
          <w:bCs/>
          <w:sz w:val="20"/>
          <w:lang w:val="es-ES_tradnl"/>
        </w:rPr>
      </w:pPr>
    </w:p>
    <w:p w14:paraId="7BF4CC51" w14:textId="77777777" w:rsidR="00ED72A7" w:rsidRDefault="00ED72A7" w:rsidP="005B279F">
      <w:pPr>
        <w:rPr>
          <w:rFonts w:asciiTheme="minorHAnsi" w:hAnsiTheme="minorHAnsi" w:cstheme="minorHAnsi"/>
          <w:b/>
          <w:bCs/>
          <w:sz w:val="20"/>
          <w:lang w:val="es-ES_tradnl"/>
        </w:rPr>
      </w:pPr>
    </w:p>
    <w:p w14:paraId="794F2E3E" w14:textId="77777777" w:rsidR="00ED72A7" w:rsidRDefault="00ED72A7" w:rsidP="005B279F">
      <w:pPr>
        <w:rPr>
          <w:rFonts w:asciiTheme="minorHAnsi" w:hAnsiTheme="minorHAnsi" w:cstheme="minorHAnsi"/>
          <w:b/>
          <w:bCs/>
          <w:sz w:val="20"/>
          <w:lang w:val="es-ES_tradnl"/>
        </w:rPr>
      </w:pPr>
    </w:p>
    <w:p w14:paraId="6DADF33C" w14:textId="77777777" w:rsidR="00ED72A7" w:rsidRDefault="00ED72A7" w:rsidP="005B279F">
      <w:pPr>
        <w:rPr>
          <w:rFonts w:asciiTheme="minorHAnsi" w:hAnsiTheme="minorHAnsi" w:cstheme="minorHAnsi"/>
          <w:b/>
          <w:bCs/>
          <w:sz w:val="20"/>
          <w:lang w:val="es-ES_tradnl"/>
        </w:rPr>
      </w:pPr>
    </w:p>
    <w:p w14:paraId="45594899" w14:textId="77777777" w:rsidR="00ED72A7" w:rsidRDefault="00ED72A7" w:rsidP="005B279F">
      <w:pPr>
        <w:rPr>
          <w:rFonts w:asciiTheme="minorHAnsi" w:hAnsiTheme="minorHAnsi" w:cstheme="minorHAnsi"/>
          <w:b/>
          <w:bCs/>
          <w:sz w:val="20"/>
          <w:lang w:val="es-ES_tradnl"/>
        </w:rPr>
      </w:pPr>
    </w:p>
    <w:p w14:paraId="0D42DC8B" w14:textId="77777777" w:rsidR="00ED72A7" w:rsidRDefault="00ED72A7" w:rsidP="005B279F">
      <w:pPr>
        <w:rPr>
          <w:rFonts w:asciiTheme="minorHAnsi" w:hAnsiTheme="minorHAnsi" w:cstheme="minorHAnsi"/>
          <w:b/>
          <w:bCs/>
          <w:sz w:val="20"/>
          <w:lang w:val="es-ES_tradnl"/>
        </w:rPr>
      </w:pPr>
    </w:p>
    <w:p w14:paraId="5913747F" w14:textId="77777777" w:rsidR="00ED72A7" w:rsidRDefault="00ED72A7" w:rsidP="005B279F">
      <w:pPr>
        <w:rPr>
          <w:rFonts w:asciiTheme="minorHAnsi" w:hAnsiTheme="minorHAnsi" w:cstheme="minorHAnsi"/>
          <w:b/>
          <w:bCs/>
          <w:sz w:val="20"/>
          <w:lang w:val="es-ES_tradnl"/>
        </w:rPr>
      </w:pPr>
    </w:p>
    <w:p w14:paraId="5A690839" w14:textId="77777777" w:rsidR="00ED72A7" w:rsidRDefault="00ED72A7" w:rsidP="005B279F">
      <w:pPr>
        <w:rPr>
          <w:rFonts w:asciiTheme="minorHAnsi" w:hAnsiTheme="minorHAnsi" w:cstheme="minorHAnsi"/>
          <w:b/>
          <w:bCs/>
          <w:sz w:val="20"/>
          <w:lang w:val="es-ES_tradnl"/>
        </w:rPr>
      </w:pPr>
    </w:p>
    <w:p w14:paraId="0A6D559E" w14:textId="77777777" w:rsidR="00ED72A7" w:rsidRDefault="00ED72A7" w:rsidP="005B279F">
      <w:pPr>
        <w:rPr>
          <w:rFonts w:asciiTheme="minorHAnsi" w:hAnsiTheme="minorHAnsi" w:cstheme="minorHAnsi"/>
          <w:b/>
          <w:bCs/>
          <w:sz w:val="20"/>
          <w:lang w:val="es-ES_tradnl"/>
        </w:rPr>
      </w:pPr>
    </w:p>
    <w:p w14:paraId="1F7A38E3" w14:textId="77777777" w:rsidR="00ED72A7" w:rsidRDefault="00ED72A7" w:rsidP="005B279F">
      <w:pPr>
        <w:rPr>
          <w:rFonts w:asciiTheme="minorHAnsi" w:hAnsiTheme="minorHAnsi" w:cstheme="minorHAnsi"/>
          <w:b/>
          <w:bCs/>
          <w:sz w:val="20"/>
          <w:lang w:val="es-ES_tradnl"/>
        </w:rPr>
      </w:pPr>
    </w:p>
    <w:p w14:paraId="2EE50F91" w14:textId="77777777" w:rsidR="00ED72A7" w:rsidRDefault="00ED72A7" w:rsidP="005B279F">
      <w:pPr>
        <w:rPr>
          <w:rFonts w:asciiTheme="minorHAnsi" w:hAnsiTheme="minorHAnsi" w:cstheme="minorHAnsi"/>
          <w:b/>
          <w:bCs/>
          <w:sz w:val="20"/>
          <w:lang w:val="es-ES_tradnl"/>
        </w:rPr>
      </w:pPr>
    </w:p>
    <w:p w14:paraId="249302DF" w14:textId="77777777" w:rsidR="00ED72A7" w:rsidRDefault="00ED72A7" w:rsidP="005B279F">
      <w:pPr>
        <w:rPr>
          <w:rFonts w:asciiTheme="minorHAnsi" w:hAnsiTheme="minorHAnsi" w:cstheme="minorHAnsi"/>
          <w:b/>
          <w:bCs/>
          <w:sz w:val="20"/>
          <w:lang w:val="es-ES_tradnl"/>
        </w:rPr>
      </w:pPr>
    </w:p>
    <w:p w14:paraId="36E1ECA5" w14:textId="77777777" w:rsidR="00ED72A7" w:rsidRDefault="00ED72A7" w:rsidP="005B279F">
      <w:pPr>
        <w:rPr>
          <w:rFonts w:asciiTheme="minorHAnsi" w:hAnsiTheme="minorHAnsi" w:cstheme="minorHAnsi"/>
          <w:b/>
          <w:bCs/>
          <w:sz w:val="20"/>
          <w:lang w:val="es-ES_tradnl"/>
        </w:rPr>
      </w:pPr>
    </w:p>
    <w:p w14:paraId="1440424C" w14:textId="77777777" w:rsidR="00ED72A7" w:rsidRDefault="00ED72A7" w:rsidP="005B279F">
      <w:pPr>
        <w:rPr>
          <w:rFonts w:asciiTheme="minorHAnsi" w:hAnsiTheme="minorHAnsi" w:cstheme="minorHAnsi"/>
          <w:b/>
          <w:bCs/>
          <w:sz w:val="20"/>
          <w:lang w:val="es-ES_tradnl"/>
        </w:rPr>
      </w:pPr>
    </w:p>
    <w:p w14:paraId="003C149C" w14:textId="77777777" w:rsidR="00ED72A7" w:rsidRDefault="00ED72A7" w:rsidP="005B279F">
      <w:pPr>
        <w:rPr>
          <w:rFonts w:asciiTheme="minorHAnsi" w:hAnsiTheme="minorHAnsi" w:cstheme="minorHAnsi"/>
          <w:b/>
          <w:bCs/>
          <w:sz w:val="20"/>
          <w:lang w:val="es-ES_tradnl"/>
        </w:rPr>
      </w:pPr>
    </w:p>
    <w:p w14:paraId="1BEF6497" w14:textId="77777777" w:rsidR="00ED72A7" w:rsidRDefault="00ED72A7" w:rsidP="005B279F">
      <w:pPr>
        <w:rPr>
          <w:rFonts w:asciiTheme="minorHAnsi" w:hAnsiTheme="minorHAnsi" w:cstheme="minorHAnsi"/>
          <w:b/>
          <w:bCs/>
          <w:sz w:val="20"/>
          <w:lang w:val="es-ES_tradnl"/>
        </w:rPr>
      </w:pPr>
    </w:p>
    <w:p w14:paraId="49F2A602" w14:textId="77777777" w:rsidR="00ED72A7" w:rsidRDefault="00ED72A7" w:rsidP="005B279F">
      <w:pPr>
        <w:rPr>
          <w:rFonts w:asciiTheme="minorHAnsi" w:hAnsiTheme="minorHAnsi" w:cstheme="minorHAnsi"/>
          <w:b/>
          <w:bCs/>
          <w:sz w:val="20"/>
          <w:lang w:val="es-ES_tradnl"/>
        </w:rPr>
      </w:pPr>
    </w:p>
    <w:p w14:paraId="7631F9F1" w14:textId="77777777" w:rsidR="00782567" w:rsidRPr="005B279F" w:rsidRDefault="00782567" w:rsidP="005B279F">
      <w:pPr>
        <w:rPr>
          <w:rFonts w:asciiTheme="minorHAnsi" w:hAnsiTheme="minorHAnsi" w:cstheme="minorHAnsi"/>
          <w:b/>
          <w:bCs/>
          <w:sz w:val="20"/>
          <w:lang w:val="es-ES_tradnl"/>
        </w:rPr>
      </w:pPr>
    </w:p>
    <w:p w14:paraId="2933C5AD" w14:textId="657A4A1F"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ANEXO NUMERO 06 (SEIS)</w:t>
      </w:r>
    </w:p>
    <w:p w14:paraId="42333A3D" w14:textId="77777777" w:rsidR="00690547" w:rsidRPr="005B279F" w:rsidRDefault="00690547" w:rsidP="00690547">
      <w:pPr>
        <w:jc w:val="center"/>
        <w:rPr>
          <w:rFonts w:asciiTheme="minorHAnsi" w:hAnsiTheme="minorHAnsi" w:cstheme="minorHAnsi"/>
          <w:b/>
          <w:bCs/>
          <w:sz w:val="20"/>
          <w:lang w:val="es-ES_tradnl"/>
        </w:rPr>
      </w:pPr>
    </w:p>
    <w:p w14:paraId="424E1F6F" w14:textId="77777777"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MODELO DE CONVENIO DE PARTICIPACIÓN CONJUNTA</w:t>
      </w:r>
    </w:p>
    <w:p w14:paraId="4A18C708" w14:textId="77777777" w:rsidR="00690547" w:rsidRPr="005B279F" w:rsidRDefault="00690547" w:rsidP="00690547">
      <w:pPr>
        <w:rPr>
          <w:rFonts w:asciiTheme="minorHAnsi" w:hAnsiTheme="minorHAnsi" w:cstheme="minorHAnsi"/>
          <w:sz w:val="20"/>
        </w:rPr>
      </w:pPr>
    </w:p>
    <w:p w14:paraId="3398525A" w14:textId="28B318E6"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CONVENIO DE PARTICIPACIÓN CONJUNTA QUE CELEBRAN POR UNA PARTE ______, REPRESENTADA POR ______ EN SU CARÁCTER DE ______, A QUIEN EN LO SUCESIVO SE LE DENOMINARÁ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A”, Y POR OTRA _______, REPRESENTADA POR ______, EN SU CARÁCTER DE _________, A QUIEN EN LO SUCESIVO SE LE DENOMINARÁ “EL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 Y CUANDO SE HAGA REFERENCIA A LOS QUE INTERVIENEN SE DENOMINARÁN “LAS PARTES”, AL TENOR DE LAS SIGUIENTES DECLARACIONES Y CLÁUSULAS:</w:t>
      </w:r>
    </w:p>
    <w:p w14:paraId="759C155E" w14:textId="13B15B82"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A”, DECLARA QUE:</w:t>
      </w:r>
    </w:p>
    <w:p w14:paraId="7FECACB5" w14:textId="77777777" w:rsidR="00690547" w:rsidRPr="005B279F" w:rsidRDefault="00690547" w:rsidP="00690547">
      <w:pPr>
        <w:jc w:val="both"/>
        <w:rPr>
          <w:rFonts w:asciiTheme="minorHAnsi" w:hAnsiTheme="minorHAnsi" w:cstheme="minorHAnsi"/>
          <w:sz w:val="20"/>
          <w:lang w:val="es-MX"/>
        </w:rPr>
      </w:pPr>
    </w:p>
    <w:p w14:paraId="35AA9BCF"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1.1.1.  ES UNA SOCIEDAD LEGALMENTE CONSTITUIDA, DE CONFORMIDAD CON LAS LEYES MEXICANAS, SEGÚN CONSTA EN EL TESTIMONIO DE LA ESCRITURA PÚBLICA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NÚMERO ____, DE FECHA ____, OTORGADA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5B279F" w:rsidRDefault="00690547" w:rsidP="00690547">
      <w:pPr>
        <w:jc w:val="both"/>
        <w:rPr>
          <w:rFonts w:asciiTheme="minorHAnsi" w:hAnsiTheme="minorHAnsi" w:cstheme="minorHAnsi"/>
          <w:sz w:val="20"/>
        </w:rPr>
      </w:pPr>
    </w:p>
    <w:p w14:paraId="362DED54"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1AF678DF" w14:textId="77777777" w:rsidR="00690547" w:rsidRPr="005B279F" w:rsidRDefault="00690547" w:rsidP="00690547">
      <w:pPr>
        <w:jc w:val="both"/>
        <w:rPr>
          <w:rFonts w:asciiTheme="minorHAnsi" w:hAnsiTheme="minorHAnsi" w:cstheme="minorHAnsi"/>
          <w:sz w:val="20"/>
        </w:rPr>
      </w:pPr>
    </w:p>
    <w:p w14:paraId="7C87D62E"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1CB915D9" w14:textId="77777777" w:rsidR="00690547" w:rsidRPr="005B279F" w:rsidRDefault="00690547" w:rsidP="00690547">
      <w:pPr>
        <w:jc w:val="both"/>
        <w:rPr>
          <w:rFonts w:asciiTheme="minorHAnsi" w:hAnsiTheme="minorHAnsi" w:cstheme="minorHAnsi"/>
          <w:sz w:val="20"/>
        </w:rPr>
      </w:pPr>
    </w:p>
    <w:p w14:paraId="0387D9B0"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_____________.</w:t>
      </w:r>
    </w:p>
    <w:p w14:paraId="0DB6F3BB" w14:textId="77777777" w:rsidR="00690547" w:rsidRPr="005B279F" w:rsidRDefault="00690547" w:rsidP="00690547">
      <w:pPr>
        <w:jc w:val="both"/>
        <w:rPr>
          <w:rFonts w:asciiTheme="minorHAnsi" w:hAnsiTheme="minorHAnsi" w:cstheme="minorHAnsi"/>
          <w:sz w:val="20"/>
          <w:lang w:val="es-MX"/>
        </w:rPr>
      </w:pPr>
    </w:p>
    <w:p w14:paraId="3EB108A7"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5B279F" w:rsidRDefault="00690547" w:rsidP="00690547">
      <w:pPr>
        <w:jc w:val="both"/>
        <w:rPr>
          <w:rFonts w:asciiTheme="minorHAnsi" w:hAnsiTheme="minorHAnsi" w:cstheme="minorHAnsi"/>
          <w:sz w:val="20"/>
          <w:lang w:val="es-MX"/>
        </w:rPr>
      </w:pPr>
    </w:p>
    <w:p w14:paraId="79B3E44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1.1.3. SU REPRESENTANTE LEGAL CON EL CARÁCTER YA MENCIONADO, CUENTA CON LAS FACULTADES NECESARIAS PARA SUSCRIBIR EL PRESENTE CONVENIO, DE CONFORMIDAD CON EL CONTENIDO DEL TESTIMONIO DE LA ESCRITURA PÚBLICA </w:t>
      </w:r>
      <w:r w:rsidRPr="005B279F">
        <w:rPr>
          <w:rFonts w:asciiTheme="minorHAnsi" w:hAnsiTheme="minorHAnsi" w:cstheme="minorHAnsi"/>
          <w:sz w:val="20"/>
        </w:rPr>
        <w:lastRenderedPageBreak/>
        <w:t>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5B279F" w:rsidRDefault="00690547" w:rsidP="00690547">
      <w:pPr>
        <w:jc w:val="both"/>
        <w:rPr>
          <w:rFonts w:asciiTheme="minorHAnsi" w:hAnsiTheme="minorHAnsi" w:cstheme="minorHAnsi"/>
          <w:sz w:val="20"/>
        </w:rPr>
      </w:pPr>
    </w:p>
    <w:p w14:paraId="78BC6E28"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DEL REPRESENTANTE LEGAL ES EL UBICADO EN ______________.</w:t>
      </w:r>
    </w:p>
    <w:p w14:paraId="6FDAF1A9" w14:textId="77777777" w:rsidR="00690547" w:rsidRPr="005B279F" w:rsidRDefault="00690547" w:rsidP="00690547">
      <w:pPr>
        <w:jc w:val="both"/>
        <w:rPr>
          <w:rFonts w:asciiTheme="minorHAnsi" w:hAnsiTheme="minorHAnsi" w:cstheme="minorHAnsi"/>
          <w:sz w:val="20"/>
          <w:lang w:val="es-MX"/>
        </w:rPr>
      </w:pPr>
    </w:p>
    <w:p w14:paraId="3D75C76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5B279F" w:rsidRDefault="00690547" w:rsidP="00690547">
      <w:pPr>
        <w:jc w:val="both"/>
        <w:rPr>
          <w:rFonts w:asciiTheme="minorHAnsi" w:hAnsiTheme="minorHAnsi" w:cstheme="minorHAnsi"/>
          <w:sz w:val="20"/>
          <w:lang w:val="es-MX"/>
        </w:rPr>
      </w:pPr>
    </w:p>
    <w:p w14:paraId="70F1BE9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1.1.5  SEÑALA COMO DOMICILIO LEGAL PARA TODOS LOS EFECTOS QUE DERIVEN DEL PRESENTE CONVENIO, EL UBICADO EN:</w:t>
      </w:r>
    </w:p>
    <w:p w14:paraId="052A4C5A" w14:textId="77777777" w:rsidR="00690547" w:rsidRPr="005B279F" w:rsidRDefault="00690547" w:rsidP="00690547">
      <w:pPr>
        <w:jc w:val="both"/>
        <w:rPr>
          <w:rFonts w:asciiTheme="minorHAnsi" w:hAnsiTheme="minorHAnsi" w:cstheme="minorHAnsi"/>
          <w:sz w:val="20"/>
        </w:rPr>
      </w:pPr>
    </w:p>
    <w:p w14:paraId="42BFDEE7" w14:textId="0A215CCA"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B”</w:t>
      </w:r>
      <w:r w:rsidRPr="005B279F">
        <w:rPr>
          <w:rFonts w:asciiTheme="minorHAnsi" w:hAnsiTheme="minorHAnsi" w:cstheme="minorHAnsi"/>
          <w:bCs/>
          <w:sz w:val="20"/>
        </w:rPr>
        <w:t>,</w:t>
      </w:r>
      <w:r w:rsidRPr="005B279F">
        <w:rPr>
          <w:rFonts w:asciiTheme="minorHAnsi" w:hAnsiTheme="minorHAnsi" w:cstheme="minorHAnsi"/>
          <w:sz w:val="20"/>
        </w:rPr>
        <w:t xml:space="preserve"> DECLARA QUE:</w:t>
      </w:r>
    </w:p>
    <w:p w14:paraId="55D72553" w14:textId="77777777" w:rsidR="00690547" w:rsidRPr="005B279F" w:rsidRDefault="00690547" w:rsidP="00690547">
      <w:pPr>
        <w:jc w:val="both"/>
        <w:rPr>
          <w:rFonts w:asciiTheme="minorHAnsi" w:hAnsiTheme="minorHAnsi" w:cstheme="minorHAnsi"/>
          <w:sz w:val="20"/>
          <w:lang w:val="es-MX"/>
        </w:rPr>
      </w:pPr>
    </w:p>
    <w:p w14:paraId="39BFC0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2.1.1 ES UNA SOCIEDAD LEGALMENTE CONSTITUIDA DE CONFORMIDAD CON LAS LEYES DE LOS ESTADOS UNIDOS MEXICANOS, SEGÚN CONSTA EL TESTIMONIO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DE LA ESCRITURA PÚBLICA NÚMERO ___, DE FECHA ___, PASADA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5B279F" w:rsidRDefault="00690547" w:rsidP="00690547">
      <w:pPr>
        <w:jc w:val="both"/>
        <w:rPr>
          <w:rFonts w:asciiTheme="minorHAnsi" w:hAnsiTheme="minorHAnsi" w:cstheme="minorHAnsi"/>
          <w:sz w:val="20"/>
        </w:rPr>
      </w:pPr>
    </w:p>
    <w:p w14:paraId="7EA204DD"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28A1A05A" w14:textId="77777777" w:rsidR="00690547" w:rsidRPr="005B279F" w:rsidRDefault="00690547" w:rsidP="00690547">
      <w:pPr>
        <w:jc w:val="both"/>
        <w:rPr>
          <w:rFonts w:asciiTheme="minorHAnsi" w:hAnsiTheme="minorHAnsi" w:cstheme="minorHAnsi"/>
          <w:sz w:val="20"/>
        </w:rPr>
      </w:pPr>
    </w:p>
    <w:p w14:paraId="5B915F28"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56F3B58D" w14:textId="77777777" w:rsidR="00690547" w:rsidRPr="005B279F" w:rsidRDefault="00690547" w:rsidP="00690547">
      <w:pPr>
        <w:jc w:val="both"/>
        <w:rPr>
          <w:rFonts w:asciiTheme="minorHAnsi" w:hAnsiTheme="minorHAnsi" w:cstheme="minorHAnsi"/>
          <w:sz w:val="20"/>
        </w:rPr>
      </w:pPr>
    </w:p>
    <w:p w14:paraId="5E88D5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w:t>
      </w:r>
    </w:p>
    <w:p w14:paraId="4263984A" w14:textId="77777777" w:rsidR="00690547" w:rsidRPr="005B279F" w:rsidRDefault="00690547" w:rsidP="00690547">
      <w:pPr>
        <w:jc w:val="both"/>
        <w:rPr>
          <w:rFonts w:asciiTheme="minorHAnsi" w:hAnsiTheme="minorHAnsi" w:cstheme="minorHAnsi"/>
          <w:sz w:val="20"/>
          <w:lang w:val="es-MX"/>
        </w:rPr>
      </w:pPr>
    </w:p>
    <w:p w14:paraId="01D62CE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5B279F" w:rsidRDefault="00690547" w:rsidP="00690547">
      <w:pPr>
        <w:jc w:val="both"/>
        <w:rPr>
          <w:rFonts w:asciiTheme="minorHAnsi" w:hAnsiTheme="minorHAnsi" w:cstheme="minorHAnsi"/>
          <w:sz w:val="20"/>
          <w:lang w:val="es-MX"/>
        </w:rPr>
      </w:pPr>
    </w:p>
    <w:p w14:paraId="0179450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 SU REPRESENTANTE LEGAL ES EL UBICADO EN _____.</w:t>
      </w:r>
    </w:p>
    <w:p w14:paraId="0CCF91B3" w14:textId="77777777" w:rsidR="00690547" w:rsidRPr="005B279F" w:rsidRDefault="00690547" w:rsidP="00690547">
      <w:pPr>
        <w:jc w:val="both"/>
        <w:rPr>
          <w:rFonts w:asciiTheme="minorHAnsi" w:hAnsiTheme="minorHAnsi" w:cstheme="minorHAnsi"/>
          <w:sz w:val="20"/>
          <w:lang w:val="es-MX"/>
        </w:rPr>
      </w:pPr>
    </w:p>
    <w:p w14:paraId="12152EF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5B279F" w:rsidRDefault="00690547" w:rsidP="00690547">
      <w:pPr>
        <w:jc w:val="both"/>
        <w:rPr>
          <w:rFonts w:asciiTheme="minorHAnsi" w:hAnsiTheme="minorHAnsi" w:cstheme="minorHAnsi"/>
          <w:sz w:val="20"/>
          <w:lang w:val="es-MX"/>
        </w:rPr>
      </w:pPr>
    </w:p>
    <w:p w14:paraId="121B33C7"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5B279F" w:rsidRDefault="00690547" w:rsidP="00690547">
      <w:pPr>
        <w:jc w:val="both"/>
        <w:rPr>
          <w:rFonts w:asciiTheme="minorHAnsi" w:hAnsiTheme="minorHAnsi" w:cstheme="minorHAnsi"/>
          <w:sz w:val="20"/>
          <w:lang w:val="es-MX"/>
        </w:rPr>
      </w:pPr>
    </w:p>
    <w:p w14:paraId="22FACC2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lang w:val="es-MX"/>
        </w:rPr>
        <w:t xml:space="preserve">(MENCIONAR E IDENTIFICAR A CUÁNTOS INTEGRANTES CONFORMAN LA PARTICIPACIÓN CONJUNTA PARA LA PRESENTACIÓN </w:t>
      </w:r>
      <w:r w:rsidRPr="005B279F">
        <w:rPr>
          <w:rFonts w:asciiTheme="minorHAnsi" w:hAnsiTheme="minorHAnsi" w:cstheme="minorHAnsi"/>
          <w:sz w:val="20"/>
          <w:lang w:val="es-MX"/>
        </w:rPr>
        <w:t>DE PROPOSICIONES).</w:t>
      </w:r>
    </w:p>
    <w:p w14:paraId="0A75C48A" w14:textId="77777777" w:rsidR="00690547" w:rsidRPr="005B279F" w:rsidRDefault="00690547" w:rsidP="00690547">
      <w:pPr>
        <w:jc w:val="both"/>
        <w:rPr>
          <w:rFonts w:asciiTheme="minorHAnsi" w:hAnsiTheme="minorHAnsi" w:cstheme="minorHAnsi"/>
          <w:sz w:val="20"/>
        </w:rPr>
      </w:pPr>
    </w:p>
    <w:p w14:paraId="63019E9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3.1 “LAS PARTES” DECLARAN QUE:</w:t>
      </w:r>
    </w:p>
    <w:p w14:paraId="502E43D3" w14:textId="77777777" w:rsidR="00690547" w:rsidRPr="005B279F" w:rsidRDefault="00690547" w:rsidP="00690547">
      <w:pPr>
        <w:jc w:val="both"/>
        <w:rPr>
          <w:rFonts w:asciiTheme="minorHAnsi" w:hAnsiTheme="minorHAnsi" w:cstheme="minorHAnsi"/>
          <w:sz w:val="20"/>
          <w:lang w:val="es-MX"/>
        </w:rPr>
      </w:pPr>
    </w:p>
    <w:p w14:paraId="19ECD33E" w14:textId="0A9C84A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3.1.1 CONOCEN LOS REQUISITOS Y CONDICIONES ESTIPULADAS EN LAS BASES DE LA CONVOCATORIA A 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____________.</w:t>
      </w:r>
    </w:p>
    <w:p w14:paraId="2D709FFB" w14:textId="77777777" w:rsidR="00690547" w:rsidRPr="005B279F" w:rsidRDefault="00690547" w:rsidP="00690547">
      <w:pPr>
        <w:jc w:val="both"/>
        <w:rPr>
          <w:rFonts w:asciiTheme="minorHAnsi" w:hAnsiTheme="minorHAnsi" w:cstheme="minorHAnsi"/>
          <w:sz w:val="20"/>
          <w:lang w:val="es-MX"/>
        </w:rPr>
      </w:pPr>
    </w:p>
    <w:p w14:paraId="54B62B56" w14:textId="1359481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lastRenderedPageBreak/>
        <w:t xml:space="preserve">3.1.2 MANIFIESTAN SU CONFORMIDAD EN FORMALIZAR EL PRESENTE CONVENIO, CON EL OBJETO DE PARTICIPAR CONJUNTAMENTE EN </w:t>
      </w:r>
      <w:r w:rsidR="00392DC5" w:rsidRPr="005B279F">
        <w:rPr>
          <w:rFonts w:asciiTheme="minorHAnsi" w:hAnsiTheme="minorHAnsi" w:cstheme="minorHAnsi"/>
          <w:sz w:val="20"/>
        </w:rPr>
        <w:t xml:space="preserve">LA </w:t>
      </w:r>
      <w:r w:rsidR="008F3AFE" w:rsidRPr="005B279F">
        <w:rPr>
          <w:rFonts w:asciiTheme="minorHAnsi" w:hAnsiTheme="minorHAnsi" w:cstheme="minorHAnsi"/>
          <w:sz w:val="20"/>
        </w:rPr>
        <w:t xml:space="preserve">ADJUDICACION DIRECTA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 xml:space="preserve">, PRESENTANDO PROPOSICIÓN TÉCNICA Y ECONÓMICA, CUMPLIENDO CON LO ESTABLECIDO EN LAS BASES DE LA </w:t>
      </w:r>
      <w:r w:rsidR="008F3AFE" w:rsidRPr="005B279F">
        <w:rPr>
          <w:rFonts w:asciiTheme="minorHAnsi" w:hAnsiTheme="minorHAnsi" w:cstheme="minorHAnsi"/>
          <w:sz w:val="20"/>
        </w:rPr>
        <w:t xml:space="preserve">ADJUDICACION DIRECTA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 xml:space="preserve"> Y CON LO DISPUESTO EN LOS ARTÍCULOS </w:t>
      </w:r>
      <w:r w:rsidR="0057784B" w:rsidRPr="005B279F">
        <w:rPr>
          <w:rFonts w:asciiTheme="minorHAnsi" w:hAnsiTheme="minorHAnsi" w:cstheme="minorHAnsi"/>
          <w:sz w:val="20"/>
        </w:rPr>
        <w:t>45</w:t>
      </w:r>
      <w:r w:rsidRPr="005B279F">
        <w:rPr>
          <w:rFonts w:asciiTheme="minorHAnsi" w:hAnsiTheme="minorHAnsi" w:cstheme="minorHAnsi"/>
          <w:sz w:val="20"/>
        </w:rPr>
        <w:t>, DE LA LEY DE ADQUISICIONES, ARRENDAMIENTOS Y SERVICIOS DEL SECTOR PÚBLICO Y 44 DE SU REGLAMENTO.</w:t>
      </w:r>
    </w:p>
    <w:p w14:paraId="6BA96332" w14:textId="77777777" w:rsidR="00690547" w:rsidRPr="005B279F" w:rsidRDefault="00690547" w:rsidP="00690547">
      <w:pPr>
        <w:jc w:val="both"/>
        <w:rPr>
          <w:rFonts w:asciiTheme="minorHAnsi" w:hAnsiTheme="minorHAnsi" w:cstheme="minorHAnsi"/>
          <w:sz w:val="20"/>
          <w:lang w:val="es-MX"/>
        </w:rPr>
      </w:pPr>
    </w:p>
    <w:p w14:paraId="5C4F770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EXPUESTO LO ANTERIOR, LAS PARTES OTORGAN LAS SIGUIENTES:</w:t>
      </w:r>
    </w:p>
    <w:p w14:paraId="6F95A60C" w14:textId="77777777" w:rsidR="00690547" w:rsidRPr="005B279F" w:rsidRDefault="00690547" w:rsidP="00690547">
      <w:pPr>
        <w:jc w:val="both"/>
        <w:rPr>
          <w:rFonts w:asciiTheme="minorHAnsi" w:hAnsiTheme="minorHAnsi" w:cstheme="minorHAnsi"/>
          <w:sz w:val="20"/>
          <w:lang w:val="es-MX"/>
        </w:rPr>
      </w:pPr>
    </w:p>
    <w:p w14:paraId="5B10132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CLÁUSULAS</w:t>
      </w:r>
    </w:p>
    <w:p w14:paraId="12BB44CA" w14:textId="77777777" w:rsidR="00690547" w:rsidRPr="005B279F" w:rsidRDefault="00690547" w:rsidP="00690547">
      <w:pPr>
        <w:jc w:val="both"/>
        <w:rPr>
          <w:rFonts w:asciiTheme="minorHAnsi" w:hAnsiTheme="minorHAnsi" w:cstheme="minorHAnsi"/>
          <w:sz w:val="20"/>
          <w:lang w:val="es-MX"/>
        </w:rPr>
      </w:pPr>
    </w:p>
    <w:p w14:paraId="354AC4C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PRIMERA.-OBJETO.- “PARTICIPACIÓN CONJUNTA”.</w:t>
      </w:r>
    </w:p>
    <w:p w14:paraId="106B3C58" w14:textId="77777777" w:rsidR="00690547" w:rsidRPr="005B279F" w:rsidRDefault="00690547" w:rsidP="00690547">
      <w:pPr>
        <w:jc w:val="both"/>
        <w:rPr>
          <w:rFonts w:asciiTheme="minorHAnsi" w:hAnsiTheme="minorHAnsi" w:cstheme="minorHAnsi"/>
          <w:sz w:val="20"/>
          <w:lang w:val="es-MX"/>
        </w:rPr>
      </w:pPr>
    </w:p>
    <w:p w14:paraId="7CF6A4BA" w14:textId="493D004C"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5B279F" w:rsidRDefault="00690547" w:rsidP="00690547">
      <w:pPr>
        <w:jc w:val="both"/>
        <w:rPr>
          <w:rFonts w:asciiTheme="minorHAnsi" w:hAnsiTheme="minorHAnsi" w:cstheme="minorHAnsi"/>
          <w:sz w:val="20"/>
          <w:lang w:val="es-MX"/>
        </w:rPr>
      </w:pPr>
    </w:p>
    <w:p w14:paraId="19C45118" w14:textId="11B7749E" w:rsidR="00690547" w:rsidRPr="005B279F" w:rsidRDefault="00B06A5B" w:rsidP="00690547">
      <w:pPr>
        <w:jc w:val="both"/>
        <w:rPr>
          <w:rFonts w:asciiTheme="minorHAnsi" w:hAnsiTheme="minorHAnsi" w:cstheme="minorHAnsi"/>
          <w:sz w:val="20"/>
          <w:lang w:val="es-MX"/>
        </w:rPr>
      </w:pPr>
      <w:r w:rsidRPr="005B279F">
        <w:rPr>
          <w:rFonts w:asciiTheme="minorHAnsi" w:hAnsiTheme="minorHAnsi" w:cstheme="minorHAnsi"/>
          <w:sz w:val="20"/>
          <w:lang w:val="es-MX"/>
        </w:rPr>
        <w:t>COTIZANTE</w:t>
      </w:r>
      <w:r w:rsidR="00690547" w:rsidRPr="005B279F">
        <w:rPr>
          <w:rFonts w:asciiTheme="minorHAnsi" w:hAnsiTheme="minorHAnsi" w:cstheme="minorHAnsi"/>
          <w:sz w:val="20"/>
          <w:lang w:val="es-MX"/>
        </w:rPr>
        <w:t xml:space="preserve"> “A”: </w:t>
      </w:r>
      <w:r w:rsidR="00690547" w:rsidRPr="005B279F">
        <w:rPr>
          <w:rFonts w:asciiTheme="minorHAnsi" w:hAnsiTheme="minorHAnsi" w:cstheme="minorHAnsi"/>
          <w:i/>
          <w:sz w:val="20"/>
          <w:u w:val="single"/>
          <w:lang w:val="es-MX"/>
        </w:rPr>
        <w:t>(DESCRIBIR LA PARTE QUE SE OBLIGA A SUMINISTRAR)</w:t>
      </w:r>
      <w:r w:rsidR="00690547" w:rsidRPr="005B279F">
        <w:rPr>
          <w:rFonts w:asciiTheme="minorHAnsi" w:hAnsiTheme="minorHAnsi" w:cstheme="minorHAnsi"/>
          <w:sz w:val="20"/>
          <w:lang w:val="es-MX"/>
        </w:rPr>
        <w:t>.</w:t>
      </w:r>
    </w:p>
    <w:p w14:paraId="1B67CBB4" w14:textId="77777777" w:rsidR="00690547" w:rsidRPr="005B279F" w:rsidRDefault="00690547" w:rsidP="00690547">
      <w:pPr>
        <w:jc w:val="both"/>
        <w:rPr>
          <w:rFonts w:asciiTheme="minorHAnsi" w:hAnsiTheme="minorHAnsi" w:cstheme="minorHAnsi"/>
          <w:sz w:val="20"/>
          <w:lang w:val="es-MX"/>
        </w:rPr>
      </w:pPr>
    </w:p>
    <w:p w14:paraId="77FE84E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u w:val="single"/>
          <w:lang w:val="es-MX"/>
        </w:rPr>
        <w:t xml:space="preserve">(CADA UNO DE LOS INTEGRANTES QUE CONFORMAN LA PARTICIPACIÓN CONJUNTA PARA LA PRESENTACIÓN </w:t>
      </w:r>
      <w:r w:rsidRPr="005B279F">
        <w:rPr>
          <w:rFonts w:asciiTheme="minorHAnsi" w:hAnsiTheme="minorHAnsi" w:cstheme="minorHAnsi"/>
          <w:i/>
          <w:sz w:val="20"/>
          <w:lang w:val="es-MX"/>
        </w:rPr>
        <w:t xml:space="preserve">DE </w:t>
      </w:r>
      <w:r w:rsidRPr="005B279F">
        <w:rPr>
          <w:rFonts w:asciiTheme="minorHAnsi" w:hAnsiTheme="minorHAnsi" w:cstheme="minorHAnsi"/>
          <w:sz w:val="20"/>
          <w:lang w:val="es-MX"/>
        </w:rPr>
        <w:t>PROPOSICIONES DEBERÁ DESCRIBIR LA PARTE QUE SE OBLIGA A ENTREGAR).</w:t>
      </w:r>
    </w:p>
    <w:p w14:paraId="7A3D0A1F" w14:textId="77777777" w:rsidR="00690547" w:rsidRPr="005B279F" w:rsidRDefault="00690547" w:rsidP="00690547">
      <w:pPr>
        <w:jc w:val="both"/>
        <w:rPr>
          <w:rFonts w:asciiTheme="minorHAnsi" w:hAnsiTheme="minorHAnsi" w:cstheme="minorHAnsi"/>
          <w:sz w:val="20"/>
          <w:lang w:val="es-MX"/>
        </w:rPr>
      </w:pPr>
    </w:p>
    <w:p w14:paraId="12BA4BA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SEGUNDA.-REPRESENTANTE COMÚN Y OBLIGADO SOLIDARIO.</w:t>
      </w:r>
    </w:p>
    <w:p w14:paraId="0FF56ABD" w14:textId="77777777" w:rsidR="00690547" w:rsidRPr="005B279F" w:rsidRDefault="00690547" w:rsidP="00690547">
      <w:pPr>
        <w:jc w:val="both"/>
        <w:rPr>
          <w:rFonts w:asciiTheme="minorHAnsi" w:hAnsiTheme="minorHAnsi" w:cstheme="minorHAnsi"/>
          <w:sz w:val="20"/>
          <w:lang w:val="es-MX"/>
        </w:rPr>
      </w:pPr>
    </w:p>
    <w:p w14:paraId="550C8E0E" w14:textId="18F892C2"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Pr="005B279F">
        <w:rPr>
          <w:rFonts w:asciiTheme="minorHAnsi" w:hAnsiTheme="minorHAnsi" w:cstheme="minorHAnsi"/>
          <w:sz w:val="20"/>
          <w:lang w:val="es-MX"/>
        </w:rPr>
        <w:t>, ASÍ COMO PARA SUSCRIBIR DICHAS PROPOSICIONES.</w:t>
      </w:r>
    </w:p>
    <w:p w14:paraId="5DB28E2B" w14:textId="77777777" w:rsidR="00690547" w:rsidRPr="005B279F" w:rsidRDefault="00690547" w:rsidP="00690547">
      <w:pPr>
        <w:jc w:val="both"/>
        <w:rPr>
          <w:rFonts w:asciiTheme="minorHAnsi" w:hAnsiTheme="minorHAnsi" w:cstheme="minorHAnsi"/>
          <w:sz w:val="20"/>
          <w:lang w:val="es-MX"/>
        </w:rPr>
      </w:pPr>
    </w:p>
    <w:p w14:paraId="2604F4B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5B279F" w:rsidRDefault="00690547" w:rsidP="00690547">
      <w:pPr>
        <w:jc w:val="both"/>
        <w:rPr>
          <w:rFonts w:asciiTheme="minorHAnsi" w:hAnsiTheme="minorHAnsi" w:cstheme="minorHAnsi"/>
          <w:sz w:val="20"/>
          <w:lang w:val="es-MX"/>
        </w:rPr>
      </w:pPr>
    </w:p>
    <w:p w14:paraId="03D7FE6D"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TERCERA.- DEL COBRO DE LAS FACTURAS.</w:t>
      </w:r>
    </w:p>
    <w:p w14:paraId="10485705" w14:textId="77777777" w:rsidR="00690547" w:rsidRPr="005B279F" w:rsidRDefault="00690547" w:rsidP="00690547">
      <w:pPr>
        <w:jc w:val="both"/>
        <w:rPr>
          <w:rFonts w:asciiTheme="minorHAnsi" w:hAnsiTheme="minorHAnsi" w:cstheme="minorHAnsi"/>
          <w:sz w:val="20"/>
          <w:lang w:val="es-MX"/>
        </w:rPr>
      </w:pPr>
    </w:p>
    <w:p w14:paraId="423F0FDE" w14:textId="0EA66AA1"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EXPRESAMENTE, QUE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____ </w:t>
      </w:r>
      <w:r w:rsidRPr="005B279F">
        <w:rPr>
          <w:rFonts w:asciiTheme="minorHAnsi" w:hAnsiTheme="minorHAnsi" w:cstheme="minorHAnsi"/>
          <w:i/>
          <w:sz w:val="20"/>
          <w:u w:val="single"/>
          <w:lang w:val="es-MX"/>
        </w:rPr>
        <w:t xml:space="preserve">(LOS </w:t>
      </w:r>
      <w:r w:rsidR="00A8126D" w:rsidRPr="005B279F">
        <w:rPr>
          <w:rFonts w:asciiTheme="minorHAnsi" w:hAnsiTheme="minorHAnsi" w:cstheme="minorHAnsi"/>
          <w:i/>
          <w:sz w:val="20"/>
          <w:u w:val="single"/>
          <w:lang w:val="es-MX"/>
        </w:rPr>
        <w:t xml:space="preserve">COTIZANTES, </w:t>
      </w:r>
      <w:r w:rsidRPr="005B279F">
        <w:rPr>
          <w:rFonts w:asciiTheme="minorHAnsi" w:hAnsiTheme="minorHAnsi" w:cstheme="minorHAnsi"/>
          <w:i/>
          <w:sz w:val="20"/>
          <w:u w:val="single"/>
          <w:lang w:val="es-MX"/>
        </w:rPr>
        <w:t>DEBERÁN INDICAR CUÁL DE ELLOS ESTARÁ FACULTADO PARA REALIZAR EL COBRO)</w:t>
      </w:r>
      <w:r w:rsidRPr="005B279F">
        <w:rPr>
          <w:rFonts w:asciiTheme="minorHAnsi" w:hAnsiTheme="minorHAnsi" w:cstheme="minorHAnsi"/>
          <w:sz w:val="20"/>
          <w:lang w:val="es-MX"/>
        </w:rPr>
        <w:t xml:space="preserve">, PARA EFECTUAR EL COBRO DE LAS FACTURAS RELATIVAS AL SERVICIO QUE SE PRESTE AL IMSS, CON MOTIVO DEL CONTRATO QUE SE DERIVE DE LA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w:t>
      </w:r>
    </w:p>
    <w:p w14:paraId="08508235" w14:textId="77777777" w:rsidR="00690547" w:rsidRPr="005B279F" w:rsidRDefault="00690547" w:rsidP="00690547">
      <w:pPr>
        <w:jc w:val="both"/>
        <w:rPr>
          <w:rFonts w:asciiTheme="minorHAnsi" w:hAnsiTheme="minorHAnsi" w:cstheme="minorHAnsi"/>
          <w:bCs/>
          <w:sz w:val="20"/>
          <w:lang w:val="es-MX"/>
        </w:rPr>
      </w:pPr>
    </w:p>
    <w:p w14:paraId="139FD47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CUARTA.- VIGENCIA.</w:t>
      </w:r>
    </w:p>
    <w:p w14:paraId="75A6AF52" w14:textId="77777777" w:rsidR="00690547" w:rsidRPr="005B279F" w:rsidRDefault="00690547" w:rsidP="00690547">
      <w:pPr>
        <w:jc w:val="both"/>
        <w:rPr>
          <w:rFonts w:asciiTheme="minorHAnsi" w:hAnsiTheme="minorHAnsi" w:cstheme="minorHAnsi"/>
          <w:sz w:val="20"/>
          <w:lang w:val="es-MX"/>
        </w:rPr>
      </w:pPr>
    </w:p>
    <w:p w14:paraId="16A0D1AE" w14:textId="519DE59A" w:rsidR="00690547" w:rsidRPr="005B279F" w:rsidRDefault="008F3AFE"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w:t>
      </w:r>
      <w:proofErr w:type="gramStart"/>
      <w:r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CONVIENEN</w:t>
      </w:r>
      <w:proofErr w:type="gramEnd"/>
      <w:r w:rsidR="00690547" w:rsidRPr="005B279F">
        <w:rPr>
          <w:rFonts w:asciiTheme="minorHAnsi" w:hAnsiTheme="minorHAnsi" w:cstheme="minorHAnsi"/>
          <w:sz w:val="20"/>
          <w:lang w:val="es-MX"/>
        </w:rPr>
        <w:t xml:space="preserve">, EN QUE LA VIGENCIA DEL PRESENTE CONVENIO SERÁ EL DEL PERÍODO DURANTE EL CUAL SE DESARROLLE EL PROCEDIMIENTO DE LA </w:t>
      </w:r>
      <w:r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5B279F" w:rsidRDefault="00690547" w:rsidP="00690547">
      <w:pPr>
        <w:jc w:val="both"/>
        <w:rPr>
          <w:rFonts w:asciiTheme="minorHAnsi" w:hAnsiTheme="minorHAnsi" w:cstheme="minorHAnsi"/>
          <w:sz w:val="20"/>
          <w:lang w:val="es-MX"/>
        </w:rPr>
      </w:pPr>
    </w:p>
    <w:p w14:paraId="294320D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QUINTA.-OBLIGACIONES.</w:t>
      </w:r>
    </w:p>
    <w:p w14:paraId="0F4EADF2" w14:textId="77777777" w:rsidR="00690547" w:rsidRPr="005B279F" w:rsidRDefault="00690547" w:rsidP="00690547">
      <w:pPr>
        <w:jc w:val="both"/>
        <w:rPr>
          <w:rFonts w:asciiTheme="minorHAnsi" w:hAnsiTheme="minorHAnsi" w:cstheme="minorHAnsi"/>
          <w:sz w:val="20"/>
          <w:lang w:val="es-MX"/>
        </w:rPr>
      </w:pPr>
    </w:p>
    <w:p w14:paraId="5873E35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EN QUE EN EL SUPUESTO DE QUE CUALQUIERA DE ELLAS QUE SE DECLARE EN CONCURSO MERCANTIL O CUALQUIER SITUACIÓN ANÁLOGA O EQUIVALENTE QUE AFECTE SU PATRIMONIO, NO LAS LIBERA DE CUMPLIR </w:t>
      </w:r>
      <w:r w:rsidRPr="005B279F">
        <w:rPr>
          <w:rFonts w:asciiTheme="minorHAnsi" w:hAnsiTheme="minorHAnsi" w:cstheme="minorHAnsi"/>
          <w:sz w:val="20"/>
          <w:lang w:val="es-MX"/>
        </w:rPr>
        <w:lastRenderedPageBreak/>
        <w:t>CON SUS OBLIGACIONES, POR LO QUE CUALQUIERA DE ELLAS QUE SUBSISTA, ACEPTA Y SE OBLIGA EXPRESAMENTE A RESPONDER SOLIDARIAMENTE DE LAS OBLIGACIONES CONTRACTUALES A QUE HUBIERE LUGAR.</w:t>
      </w:r>
    </w:p>
    <w:p w14:paraId="70E59D47" w14:textId="77777777" w:rsidR="00690547" w:rsidRPr="005B279F" w:rsidRDefault="00690547" w:rsidP="00690547">
      <w:pPr>
        <w:jc w:val="both"/>
        <w:rPr>
          <w:rFonts w:asciiTheme="minorHAnsi" w:hAnsiTheme="minorHAnsi" w:cstheme="minorHAnsi"/>
          <w:sz w:val="20"/>
          <w:lang w:val="es-MX"/>
        </w:rPr>
      </w:pPr>
    </w:p>
    <w:p w14:paraId="33CFA5B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5B279F">
        <w:rPr>
          <w:rFonts w:asciiTheme="minorHAnsi" w:hAnsiTheme="minorHAnsi" w:cstheme="minorHAnsi"/>
          <w:sz w:val="20"/>
          <w:lang w:val="es-MX"/>
        </w:rPr>
        <w:t>DE</w:t>
      </w:r>
      <w:proofErr w:type="spellEnd"/>
      <w:r w:rsidRPr="005B279F">
        <w:rPr>
          <w:rFonts w:asciiTheme="minorHAnsi" w:hAnsiTheme="minorHAnsi" w:cstheme="minorHAnsi"/>
          <w:sz w:val="20"/>
          <w:lang w:val="es-MX"/>
        </w:rPr>
        <w:t xml:space="preserve">  20___.</w:t>
      </w:r>
    </w:p>
    <w:p w14:paraId="4015B101" w14:textId="77777777" w:rsidR="00690547" w:rsidRPr="005B279F" w:rsidRDefault="00690547" w:rsidP="00690547">
      <w:pPr>
        <w:jc w:val="both"/>
        <w:rPr>
          <w:rFonts w:asciiTheme="minorHAnsi" w:hAnsiTheme="minorHAnsi" w:cstheme="minorHAnsi"/>
          <w:sz w:val="20"/>
          <w:lang w:val="es-MX"/>
        </w:rPr>
      </w:pPr>
    </w:p>
    <w:p w14:paraId="1B344470" w14:textId="77777777" w:rsidR="00690547" w:rsidRPr="005B279F" w:rsidRDefault="00690547" w:rsidP="00690547">
      <w:pPr>
        <w:rPr>
          <w:rFonts w:asciiTheme="minorHAnsi" w:hAnsiTheme="minorHAnsi" w:cstheme="minorHAnsi"/>
          <w:sz w:val="20"/>
          <w:lang w:val="es-MX"/>
        </w:rPr>
      </w:pPr>
    </w:p>
    <w:p w14:paraId="3F3244B2" w14:textId="77777777" w:rsidR="00690547" w:rsidRPr="005B279F" w:rsidRDefault="00690547" w:rsidP="00690547">
      <w:pPr>
        <w:rPr>
          <w:rFonts w:asciiTheme="minorHAnsi" w:hAnsiTheme="minorHAnsi" w:cstheme="minorHAnsi"/>
          <w:sz w:val="20"/>
          <w:lang w:val="es-MX"/>
        </w:rPr>
      </w:pPr>
    </w:p>
    <w:p w14:paraId="06822980" w14:textId="77777777" w:rsidR="00690547" w:rsidRPr="005B279F" w:rsidRDefault="00690547" w:rsidP="00690547">
      <w:pPr>
        <w:rPr>
          <w:rFonts w:asciiTheme="minorHAnsi" w:hAnsiTheme="minorHAnsi" w:cstheme="minorHAnsi"/>
          <w:sz w:val="20"/>
          <w:lang w:val="es-MX"/>
        </w:rPr>
      </w:pPr>
    </w:p>
    <w:p w14:paraId="4A7EB5E4" w14:textId="77777777" w:rsidR="00690547" w:rsidRPr="005B279F" w:rsidRDefault="00690547" w:rsidP="00690547">
      <w:pPr>
        <w:rPr>
          <w:rFonts w:asciiTheme="minorHAnsi" w:hAnsiTheme="minorHAnsi" w:cstheme="minorHAnsi"/>
          <w:sz w:val="20"/>
          <w:lang w:val="es-MX"/>
        </w:rPr>
      </w:pPr>
    </w:p>
    <w:p w14:paraId="7A14D3FA" w14:textId="77777777" w:rsidR="00690547" w:rsidRPr="005B279F"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5B279F" w14:paraId="483C70BA" w14:textId="77777777" w:rsidTr="00D27FC2">
        <w:trPr>
          <w:jc w:val="center"/>
        </w:trPr>
        <w:tc>
          <w:tcPr>
            <w:tcW w:w="3600" w:type="dxa"/>
            <w:tcBorders>
              <w:bottom w:val="single" w:sz="4" w:space="0" w:color="000000"/>
            </w:tcBorders>
          </w:tcPr>
          <w:p w14:paraId="0C150A18" w14:textId="6337063C"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A”</w:t>
            </w:r>
          </w:p>
        </w:tc>
        <w:tc>
          <w:tcPr>
            <w:tcW w:w="720" w:type="dxa"/>
          </w:tcPr>
          <w:p w14:paraId="1E310054" w14:textId="77777777" w:rsidR="00690547" w:rsidRPr="005B279F" w:rsidRDefault="00690547" w:rsidP="00D27FC2">
            <w:pPr>
              <w:jc w:val="center"/>
              <w:rPr>
                <w:rFonts w:asciiTheme="minorHAnsi" w:hAnsiTheme="minorHAnsi" w:cstheme="minorHAnsi"/>
                <w:sz w:val="20"/>
                <w:lang w:val="es-MX"/>
              </w:rPr>
            </w:pPr>
          </w:p>
          <w:p w14:paraId="58E6668A" w14:textId="77777777" w:rsidR="00690547" w:rsidRPr="005B279F" w:rsidRDefault="00690547" w:rsidP="00D27FC2">
            <w:pPr>
              <w:jc w:val="center"/>
              <w:rPr>
                <w:rFonts w:asciiTheme="minorHAnsi" w:hAnsiTheme="minorHAnsi" w:cstheme="minorHAnsi"/>
                <w:sz w:val="20"/>
                <w:lang w:val="es-MX"/>
              </w:rPr>
            </w:pPr>
          </w:p>
          <w:p w14:paraId="19F895AD" w14:textId="77777777" w:rsidR="00690547" w:rsidRPr="005B279F"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32D90AC5"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w:t>
            </w:r>
          </w:p>
          <w:p w14:paraId="49687AD1" w14:textId="77777777" w:rsidR="00690547" w:rsidRPr="005B279F" w:rsidRDefault="00690547" w:rsidP="00D27FC2">
            <w:pPr>
              <w:jc w:val="center"/>
              <w:rPr>
                <w:rFonts w:asciiTheme="minorHAnsi" w:hAnsiTheme="minorHAnsi" w:cstheme="minorHAnsi"/>
                <w:sz w:val="20"/>
                <w:lang w:val="es-MX"/>
              </w:rPr>
            </w:pPr>
          </w:p>
        </w:tc>
      </w:tr>
      <w:tr w:rsidR="00690547" w:rsidRPr="005B279F" w14:paraId="3374997B" w14:textId="77777777" w:rsidTr="00D27FC2">
        <w:trPr>
          <w:jc w:val="center"/>
        </w:trPr>
        <w:tc>
          <w:tcPr>
            <w:tcW w:w="3600" w:type="dxa"/>
            <w:tcBorders>
              <w:top w:val="single" w:sz="4" w:space="0" w:color="000000"/>
            </w:tcBorders>
          </w:tcPr>
          <w:p w14:paraId="51BD7060" w14:textId="77777777" w:rsidR="00690547" w:rsidRPr="005B279F" w:rsidRDefault="00690547" w:rsidP="00D27FC2">
            <w:pPr>
              <w:jc w:val="center"/>
              <w:rPr>
                <w:rFonts w:asciiTheme="minorHAnsi" w:hAnsiTheme="minorHAnsi" w:cstheme="minorHAnsi"/>
                <w:bCs/>
                <w:sz w:val="20"/>
                <w:lang w:val="es-MX"/>
              </w:rPr>
            </w:pPr>
            <w:r w:rsidRPr="005B279F">
              <w:rPr>
                <w:rFonts w:asciiTheme="minorHAnsi" w:hAnsiTheme="minorHAnsi" w:cstheme="minorHAnsi"/>
                <w:bCs/>
                <w:sz w:val="20"/>
                <w:lang w:val="es-MX"/>
              </w:rPr>
              <w:t xml:space="preserve">NOMBRE Y  CARGO  </w:t>
            </w:r>
            <w:r w:rsidRPr="005B279F">
              <w:rPr>
                <w:rFonts w:asciiTheme="minorHAnsi" w:hAnsiTheme="minorHAnsi" w:cstheme="minorHAnsi"/>
                <w:sz w:val="20"/>
              </w:rPr>
              <w:t>DEL APODERADO LEGAL</w:t>
            </w:r>
          </w:p>
        </w:tc>
        <w:tc>
          <w:tcPr>
            <w:tcW w:w="720" w:type="dxa"/>
          </w:tcPr>
          <w:p w14:paraId="6B8D06C9" w14:textId="77777777" w:rsidR="00690547" w:rsidRPr="005B279F"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NOMBRE Y CARGO</w:t>
            </w:r>
          </w:p>
          <w:p w14:paraId="697E75A8"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DEL APODERADO LEGAL</w:t>
            </w:r>
          </w:p>
        </w:tc>
      </w:tr>
    </w:tbl>
    <w:p w14:paraId="2156457E" w14:textId="77777777" w:rsidR="006408DE" w:rsidRPr="005B279F" w:rsidRDefault="006408DE" w:rsidP="008804FE">
      <w:pPr>
        <w:jc w:val="center"/>
        <w:rPr>
          <w:rFonts w:asciiTheme="minorHAnsi" w:hAnsiTheme="minorHAnsi" w:cstheme="minorHAnsi"/>
          <w:b/>
          <w:sz w:val="20"/>
        </w:rPr>
      </w:pPr>
    </w:p>
    <w:p w14:paraId="36B6C39D" w14:textId="77777777" w:rsidR="005A2CE7" w:rsidRPr="005B279F" w:rsidRDefault="005A2CE7" w:rsidP="006408DE">
      <w:pPr>
        <w:jc w:val="center"/>
        <w:rPr>
          <w:rFonts w:asciiTheme="minorHAnsi" w:hAnsiTheme="minorHAnsi" w:cstheme="minorHAnsi"/>
          <w:b/>
          <w:sz w:val="20"/>
        </w:rPr>
      </w:pPr>
    </w:p>
    <w:p w14:paraId="1C7B340E" w14:textId="77777777" w:rsidR="005A2CE7" w:rsidRPr="005B279F" w:rsidRDefault="005A2CE7" w:rsidP="006408DE">
      <w:pPr>
        <w:jc w:val="center"/>
        <w:rPr>
          <w:rFonts w:asciiTheme="minorHAnsi" w:hAnsiTheme="minorHAnsi" w:cstheme="minorHAnsi"/>
          <w:b/>
          <w:sz w:val="20"/>
        </w:rPr>
      </w:pPr>
    </w:p>
    <w:p w14:paraId="4FF226CB" w14:textId="77777777" w:rsidR="00C01EA0" w:rsidRPr="005B279F" w:rsidRDefault="00C01EA0" w:rsidP="006408DE">
      <w:pPr>
        <w:jc w:val="center"/>
        <w:rPr>
          <w:rFonts w:asciiTheme="minorHAnsi" w:hAnsiTheme="minorHAnsi" w:cstheme="minorHAnsi"/>
          <w:b/>
          <w:sz w:val="20"/>
        </w:rPr>
      </w:pPr>
    </w:p>
    <w:p w14:paraId="17C71B3B" w14:textId="77777777" w:rsidR="00C01EA0" w:rsidRPr="005B279F" w:rsidRDefault="00C01EA0" w:rsidP="006408DE">
      <w:pPr>
        <w:jc w:val="center"/>
        <w:rPr>
          <w:rFonts w:asciiTheme="minorHAnsi" w:hAnsiTheme="minorHAnsi" w:cstheme="minorHAnsi"/>
          <w:b/>
          <w:sz w:val="20"/>
        </w:rPr>
      </w:pPr>
    </w:p>
    <w:p w14:paraId="4C6C65F9" w14:textId="77777777" w:rsidR="00C01EA0" w:rsidRPr="005B279F" w:rsidRDefault="00C01EA0" w:rsidP="006408DE">
      <w:pPr>
        <w:jc w:val="center"/>
        <w:rPr>
          <w:rFonts w:asciiTheme="minorHAnsi" w:hAnsiTheme="minorHAnsi" w:cstheme="minorHAnsi"/>
          <w:b/>
          <w:sz w:val="20"/>
        </w:rPr>
      </w:pPr>
    </w:p>
    <w:p w14:paraId="7590DC7E" w14:textId="77777777" w:rsidR="00C01EA0" w:rsidRPr="005B279F" w:rsidRDefault="00C01EA0" w:rsidP="006408DE">
      <w:pPr>
        <w:jc w:val="center"/>
        <w:rPr>
          <w:rFonts w:asciiTheme="minorHAnsi" w:hAnsiTheme="minorHAnsi" w:cstheme="minorHAnsi"/>
          <w:b/>
          <w:sz w:val="20"/>
        </w:rPr>
      </w:pPr>
    </w:p>
    <w:p w14:paraId="11CD61CA" w14:textId="77777777" w:rsidR="008B36AA" w:rsidRPr="005B279F" w:rsidRDefault="008B36AA" w:rsidP="001E69EF">
      <w:pPr>
        <w:jc w:val="center"/>
        <w:rPr>
          <w:rFonts w:asciiTheme="minorHAnsi" w:hAnsiTheme="minorHAnsi" w:cstheme="minorHAnsi"/>
          <w:b/>
          <w:sz w:val="20"/>
        </w:rPr>
      </w:pPr>
    </w:p>
    <w:p w14:paraId="0F2D2BF9" w14:textId="77777777" w:rsidR="008B36AA" w:rsidRPr="005B279F" w:rsidRDefault="008B36AA" w:rsidP="001E69EF">
      <w:pPr>
        <w:jc w:val="center"/>
        <w:rPr>
          <w:rFonts w:asciiTheme="minorHAnsi" w:hAnsiTheme="minorHAnsi" w:cstheme="minorHAnsi"/>
          <w:b/>
          <w:sz w:val="20"/>
        </w:rPr>
      </w:pPr>
    </w:p>
    <w:p w14:paraId="326227B8" w14:textId="77777777" w:rsidR="00D94D04" w:rsidRDefault="00D94D04" w:rsidP="001E69EF">
      <w:pPr>
        <w:jc w:val="center"/>
        <w:rPr>
          <w:rFonts w:asciiTheme="minorHAnsi" w:hAnsiTheme="minorHAnsi" w:cstheme="minorHAnsi"/>
          <w:b/>
          <w:sz w:val="20"/>
        </w:rPr>
      </w:pPr>
    </w:p>
    <w:p w14:paraId="7A9A9103" w14:textId="77777777" w:rsidR="00D94D04" w:rsidRDefault="00D94D04" w:rsidP="001E69EF">
      <w:pPr>
        <w:jc w:val="center"/>
        <w:rPr>
          <w:rFonts w:asciiTheme="minorHAnsi" w:hAnsiTheme="minorHAnsi" w:cstheme="minorHAnsi"/>
          <w:b/>
          <w:sz w:val="20"/>
        </w:rPr>
      </w:pPr>
    </w:p>
    <w:p w14:paraId="16BA11C2" w14:textId="77777777" w:rsidR="00D94D04" w:rsidRDefault="00D94D04" w:rsidP="001E69EF">
      <w:pPr>
        <w:jc w:val="center"/>
        <w:rPr>
          <w:rFonts w:asciiTheme="minorHAnsi" w:hAnsiTheme="minorHAnsi" w:cstheme="minorHAnsi"/>
          <w:b/>
          <w:sz w:val="20"/>
        </w:rPr>
      </w:pPr>
    </w:p>
    <w:p w14:paraId="7B480814" w14:textId="77777777" w:rsidR="00D94D04" w:rsidRDefault="00D94D04" w:rsidP="001E69EF">
      <w:pPr>
        <w:jc w:val="center"/>
        <w:rPr>
          <w:rFonts w:asciiTheme="minorHAnsi" w:hAnsiTheme="minorHAnsi" w:cstheme="minorHAnsi"/>
          <w:b/>
          <w:sz w:val="20"/>
        </w:rPr>
      </w:pPr>
    </w:p>
    <w:p w14:paraId="156AE7D8" w14:textId="77777777" w:rsidR="00D94D04" w:rsidRDefault="00D94D04" w:rsidP="001E69EF">
      <w:pPr>
        <w:jc w:val="center"/>
        <w:rPr>
          <w:rFonts w:asciiTheme="minorHAnsi" w:hAnsiTheme="minorHAnsi" w:cstheme="minorHAnsi"/>
          <w:b/>
          <w:sz w:val="20"/>
        </w:rPr>
      </w:pPr>
    </w:p>
    <w:p w14:paraId="414D179F" w14:textId="77777777" w:rsidR="00D94D04" w:rsidRDefault="00D94D04" w:rsidP="001E69EF">
      <w:pPr>
        <w:jc w:val="center"/>
        <w:rPr>
          <w:rFonts w:asciiTheme="minorHAnsi" w:hAnsiTheme="minorHAnsi" w:cstheme="minorHAnsi"/>
          <w:b/>
          <w:sz w:val="20"/>
        </w:rPr>
      </w:pPr>
    </w:p>
    <w:p w14:paraId="458FF38C" w14:textId="77777777" w:rsidR="00D94D04" w:rsidRDefault="00D94D04" w:rsidP="001E69EF">
      <w:pPr>
        <w:jc w:val="center"/>
        <w:rPr>
          <w:rFonts w:asciiTheme="minorHAnsi" w:hAnsiTheme="minorHAnsi" w:cstheme="minorHAnsi"/>
          <w:b/>
          <w:sz w:val="20"/>
        </w:rPr>
      </w:pPr>
    </w:p>
    <w:p w14:paraId="3E7F11F5" w14:textId="77777777" w:rsidR="00D94D04" w:rsidRDefault="00D94D04" w:rsidP="001E69EF">
      <w:pPr>
        <w:jc w:val="center"/>
        <w:rPr>
          <w:rFonts w:asciiTheme="minorHAnsi" w:hAnsiTheme="minorHAnsi" w:cstheme="minorHAnsi"/>
          <w:b/>
          <w:sz w:val="20"/>
        </w:rPr>
      </w:pPr>
    </w:p>
    <w:p w14:paraId="2BE0C483" w14:textId="77777777" w:rsidR="00D94D04" w:rsidRDefault="00D94D04" w:rsidP="001E69EF">
      <w:pPr>
        <w:jc w:val="center"/>
        <w:rPr>
          <w:rFonts w:asciiTheme="minorHAnsi" w:hAnsiTheme="minorHAnsi" w:cstheme="minorHAnsi"/>
          <w:b/>
          <w:sz w:val="20"/>
        </w:rPr>
      </w:pPr>
    </w:p>
    <w:p w14:paraId="68DFADA1" w14:textId="77777777" w:rsidR="00D94D04" w:rsidRDefault="00D94D04" w:rsidP="001E69EF">
      <w:pPr>
        <w:jc w:val="center"/>
        <w:rPr>
          <w:rFonts w:asciiTheme="minorHAnsi" w:hAnsiTheme="minorHAnsi" w:cstheme="minorHAnsi"/>
          <w:b/>
          <w:sz w:val="20"/>
        </w:rPr>
      </w:pPr>
    </w:p>
    <w:p w14:paraId="6814E3BC" w14:textId="77777777" w:rsidR="00D94D04" w:rsidRDefault="00D94D04" w:rsidP="001E69EF">
      <w:pPr>
        <w:jc w:val="center"/>
        <w:rPr>
          <w:rFonts w:asciiTheme="minorHAnsi" w:hAnsiTheme="minorHAnsi" w:cstheme="minorHAnsi"/>
          <w:b/>
          <w:sz w:val="20"/>
        </w:rPr>
      </w:pPr>
    </w:p>
    <w:p w14:paraId="047192DE" w14:textId="77777777" w:rsidR="00D94D04" w:rsidRDefault="00D94D04" w:rsidP="001E69EF">
      <w:pPr>
        <w:jc w:val="center"/>
        <w:rPr>
          <w:rFonts w:asciiTheme="minorHAnsi" w:hAnsiTheme="minorHAnsi" w:cstheme="minorHAnsi"/>
          <w:b/>
          <w:sz w:val="20"/>
        </w:rPr>
      </w:pPr>
    </w:p>
    <w:p w14:paraId="141C13E3" w14:textId="77777777" w:rsidR="00D94D04" w:rsidRDefault="00D94D04" w:rsidP="001E69EF">
      <w:pPr>
        <w:jc w:val="center"/>
        <w:rPr>
          <w:rFonts w:asciiTheme="minorHAnsi" w:hAnsiTheme="minorHAnsi" w:cstheme="minorHAnsi"/>
          <w:b/>
          <w:sz w:val="20"/>
        </w:rPr>
      </w:pPr>
    </w:p>
    <w:p w14:paraId="143398A6" w14:textId="77777777" w:rsidR="00D94D04" w:rsidRDefault="00D94D04" w:rsidP="001E69EF">
      <w:pPr>
        <w:jc w:val="center"/>
        <w:rPr>
          <w:rFonts w:asciiTheme="minorHAnsi" w:hAnsiTheme="minorHAnsi" w:cstheme="minorHAnsi"/>
          <w:b/>
          <w:sz w:val="20"/>
        </w:rPr>
      </w:pPr>
    </w:p>
    <w:p w14:paraId="1A73E017" w14:textId="77777777" w:rsidR="00D94D04" w:rsidRDefault="00D94D04" w:rsidP="001E69EF">
      <w:pPr>
        <w:jc w:val="center"/>
        <w:rPr>
          <w:rFonts w:asciiTheme="minorHAnsi" w:hAnsiTheme="minorHAnsi" w:cstheme="minorHAnsi"/>
          <w:b/>
          <w:sz w:val="20"/>
        </w:rPr>
      </w:pPr>
    </w:p>
    <w:p w14:paraId="6A688647" w14:textId="77777777" w:rsidR="00D94D04" w:rsidRDefault="00D94D04" w:rsidP="001E69EF">
      <w:pPr>
        <w:jc w:val="center"/>
        <w:rPr>
          <w:rFonts w:asciiTheme="minorHAnsi" w:hAnsiTheme="minorHAnsi" w:cstheme="minorHAnsi"/>
          <w:b/>
          <w:sz w:val="20"/>
        </w:rPr>
      </w:pPr>
    </w:p>
    <w:p w14:paraId="46F44D46" w14:textId="77777777" w:rsidR="00D94D04" w:rsidRDefault="00D94D04" w:rsidP="001E69EF">
      <w:pPr>
        <w:jc w:val="center"/>
        <w:rPr>
          <w:rFonts w:asciiTheme="minorHAnsi" w:hAnsiTheme="minorHAnsi" w:cstheme="minorHAnsi"/>
          <w:b/>
          <w:sz w:val="20"/>
        </w:rPr>
      </w:pPr>
    </w:p>
    <w:p w14:paraId="25455D75" w14:textId="77777777" w:rsidR="00D94D04" w:rsidRDefault="00D94D04" w:rsidP="001E69EF">
      <w:pPr>
        <w:jc w:val="center"/>
        <w:rPr>
          <w:rFonts w:asciiTheme="minorHAnsi" w:hAnsiTheme="minorHAnsi" w:cstheme="minorHAnsi"/>
          <w:b/>
          <w:sz w:val="20"/>
        </w:rPr>
      </w:pPr>
    </w:p>
    <w:p w14:paraId="711F21F9" w14:textId="77777777" w:rsidR="00D94D04" w:rsidRDefault="00D94D04" w:rsidP="001E69EF">
      <w:pPr>
        <w:jc w:val="center"/>
        <w:rPr>
          <w:rFonts w:asciiTheme="minorHAnsi" w:hAnsiTheme="minorHAnsi" w:cstheme="minorHAnsi"/>
          <w:b/>
          <w:sz w:val="20"/>
        </w:rPr>
      </w:pPr>
    </w:p>
    <w:p w14:paraId="526750CE" w14:textId="77777777" w:rsidR="00D94D04" w:rsidRDefault="00D94D04" w:rsidP="001E69EF">
      <w:pPr>
        <w:jc w:val="center"/>
        <w:rPr>
          <w:rFonts w:asciiTheme="minorHAnsi" w:hAnsiTheme="minorHAnsi" w:cstheme="minorHAnsi"/>
          <w:b/>
          <w:sz w:val="20"/>
        </w:rPr>
      </w:pPr>
    </w:p>
    <w:p w14:paraId="6093D8B5" w14:textId="77777777" w:rsidR="00D94D04" w:rsidRDefault="00D94D04" w:rsidP="001E69EF">
      <w:pPr>
        <w:jc w:val="center"/>
        <w:rPr>
          <w:rFonts w:asciiTheme="minorHAnsi" w:hAnsiTheme="minorHAnsi" w:cstheme="minorHAnsi"/>
          <w:b/>
          <w:sz w:val="20"/>
        </w:rPr>
      </w:pPr>
    </w:p>
    <w:p w14:paraId="1C0B1C8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07 (SIETE)</w:t>
      </w:r>
    </w:p>
    <w:p w14:paraId="7152EBDE" w14:textId="77777777" w:rsidR="001E69EF" w:rsidRPr="005B279F" w:rsidRDefault="001E69EF" w:rsidP="001E69EF">
      <w:pPr>
        <w:jc w:val="both"/>
        <w:rPr>
          <w:rFonts w:asciiTheme="minorHAnsi" w:hAnsiTheme="minorHAnsi" w:cstheme="minorHAnsi"/>
          <w:b/>
          <w:sz w:val="20"/>
        </w:rPr>
      </w:pPr>
    </w:p>
    <w:p w14:paraId="3715FF2F" w14:textId="68DC91A8" w:rsidR="002E7C15" w:rsidRPr="005B279F" w:rsidRDefault="001E69EF" w:rsidP="002E7C15">
      <w:pPr>
        <w:jc w:val="both"/>
        <w:rPr>
          <w:rFonts w:asciiTheme="minorHAnsi" w:hAnsiTheme="minorHAnsi" w:cstheme="minorHAnsi"/>
          <w:b/>
          <w:sz w:val="20"/>
        </w:rPr>
      </w:pPr>
      <w:r w:rsidRPr="005B279F">
        <w:rPr>
          <w:rFonts w:asciiTheme="minorHAnsi" w:hAnsiTheme="minorHAnsi" w:cstheme="minorHAnsi"/>
          <w:b/>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sidRPr="005B279F">
        <w:rPr>
          <w:rFonts w:asciiTheme="minorHAnsi" w:hAnsiTheme="minorHAnsi" w:cstheme="minorHAnsi"/>
          <w:sz w:val="20"/>
        </w:rPr>
        <w:t xml:space="preserve">SOLICITUD DE COTIZACION </w:t>
      </w:r>
      <w:r w:rsidR="00104B58"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002E7C15" w:rsidRPr="005B279F">
        <w:rPr>
          <w:rFonts w:asciiTheme="minorHAnsi" w:hAnsiTheme="minorHAnsi" w:cstheme="minorHAnsi"/>
          <w:sz w:val="20"/>
        </w:rPr>
        <w:t xml:space="preserve">PARA LA ADJUDICACION DIRECTA INTERNACIONAL BAJO LA COBERTURA DE TRATADOS, EMITIDA POR EL INSTITUTO A FIN DE CONTRATAR </w:t>
      </w:r>
      <w:r w:rsidR="00ED72A7">
        <w:rPr>
          <w:rFonts w:asciiTheme="minorHAnsi" w:hAnsiTheme="minorHAnsi" w:cstheme="minorHAnsi"/>
          <w:sz w:val="20"/>
        </w:rPr>
        <w:t>EL</w:t>
      </w:r>
      <w:r w:rsidR="00333DF4" w:rsidRPr="005B279F">
        <w:rPr>
          <w:rFonts w:asciiTheme="minorHAnsi" w:hAnsiTheme="minorHAnsi" w:cstheme="minorHAnsi"/>
          <w:sz w:val="20"/>
        </w:rPr>
        <w:t xml:space="preserve"> </w:t>
      </w:r>
      <w:r w:rsidR="00ED72A7" w:rsidRPr="00EE244D">
        <w:rPr>
          <w:rFonts w:asciiTheme="minorHAnsi" w:hAnsiTheme="minorHAnsi" w:cstheme="minorHAnsi"/>
          <w:b/>
          <w:sz w:val="18"/>
          <w:szCs w:val="18"/>
        </w:rPr>
        <w:t>SERVICIO DE MANTENIMIENTO PREVENTIVO Y CORRECTIVO A EQUIPO SIMULADOR DE REANIMACIÓN AVANZADO MARCA STARTMAN MODELO ALS AIRWAY CPR LV PRO EN EL CENTRO DE SIMULACION PARA LA EXCELENCIA CLINICA Y QUIRURGICA (CESIECQ) PARA EL EJERCICIO FISCAL 2026</w:t>
      </w:r>
      <w:r w:rsidR="00ED72A7">
        <w:rPr>
          <w:rFonts w:asciiTheme="minorHAnsi" w:hAnsiTheme="minorHAnsi" w:cstheme="minorHAnsi"/>
          <w:b/>
          <w:sz w:val="18"/>
          <w:szCs w:val="18"/>
        </w:rPr>
        <w:t>.</w:t>
      </w:r>
    </w:p>
    <w:p w14:paraId="5B9A42D0" w14:textId="77777777" w:rsidR="001E69EF" w:rsidRPr="005B279F" w:rsidRDefault="001E69EF" w:rsidP="001E69EF">
      <w:pPr>
        <w:jc w:val="both"/>
        <w:rPr>
          <w:rFonts w:asciiTheme="minorHAnsi" w:hAnsiTheme="minorHAnsi" w:cstheme="minorHAnsi"/>
          <w:sz w:val="20"/>
        </w:rPr>
      </w:pPr>
    </w:p>
    <w:p w14:paraId="0F960542" w14:textId="77777777" w:rsidR="001E69EF" w:rsidRPr="005B279F" w:rsidRDefault="001E69EF" w:rsidP="001E69E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REGISTRO FEDERAL DE CONTRIBUYENTES:</w:t>
            </w:r>
          </w:p>
          <w:p w14:paraId="05F5DEC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CALLE Y NÚMERO:</w:t>
            </w:r>
          </w:p>
          <w:p w14:paraId="322EB134"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COLONIA:                                                    DELEGACIÓN O MUNICIPIO:</w:t>
            </w:r>
          </w:p>
          <w:p w14:paraId="4450E7E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CÓDIGO POSTAL:                                          ENTIDAD FEDERATIVA:</w:t>
            </w:r>
          </w:p>
          <w:p w14:paraId="6EDDD58B"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TELÉFONOS:                                                FAX:</w:t>
            </w:r>
          </w:p>
          <w:p w14:paraId="4F5638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CORREO ELECTRÓNICO:</w:t>
            </w:r>
          </w:p>
          <w:p w14:paraId="39B001D7"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NO. DE LA ESCRITURA PÚBLICA EN LA QUE CONSTA SU ACTA CONSTITUTIVA:                FECHA             DURACIÓN              </w:t>
            </w:r>
          </w:p>
          <w:p w14:paraId="30436FC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p w14:paraId="2623AA2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RELACIÓN DE SOCIOS O ASOCIADOS.-</w:t>
            </w:r>
          </w:p>
          <w:p w14:paraId="4143DFA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APELLIDO PATERNO:                                    APELLIDO MATERNO:                           NOMBRE(S):</w:t>
            </w:r>
          </w:p>
          <w:p w14:paraId="63E8E88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DESCRIPCIÓN DEL OBJETO SOCIAL:</w:t>
            </w:r>
          </w:p>
          <w:p w14:paraId="082443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REFORMAS AL ACTA CONSTITUTIVA </w:t>
            </w:r>
            <w:r w:rsidRPr="005B279F">
              <w:rPr>
                <w:rFonts w:asciiTheme="minorHAnsi" w:hAnsiTheme="minorHAnsi" w:cstheme="minorHAnsi"/>
                <w:sz w:val="20"/>
              </w:rPr>
              <w:t>QUE INCIDAN CON EL OBJETO DEL PROCEDIMIENTO</w:t>
            </w:r>
            <w:r w:rsidRPr="005B279F">
              <w:rPr>
                <w:rFonts w:asciiTheme="minorHAnsi" w:hAnsiTheme="minorHAnsi" w:cstheme="minorHAnsi"/>
                <w:sz w:val="20"/>
                <w:lang w:val="es-ES_tradnl"/>
              </w:rPr>
              <w:t>.</w:t>
            </w:r>
          </w:p>
          <w:p w14:paraId="722BBFA6"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FECHA Y DATOS DE INSCRIPCIÓN EN EL REGISTRO PÚBLICO CORRESPONDIENTE.</w:t>
            </w:r>
          </w:p>
          <w:p w14:paraId="13644349" w14:textId="77777777" w:rsidR="001E69EF" w:rsidRPr="005B279F" w:rsidRDefault="001E69EF" w:rsidP="00103AAA">
            <w:pPr>
              <w:spacing w:line="276" w:lineRule="auto"/>
              <w:rPr>
                <w:rFonts w:asciiTheme="minorHAnsi" w:hAnsiTheme="minorHAnsi" w:cstheme="minorHAnsi"/>
                <w:sz w:val="20"/>
                <w:lang w:val="es-ES_tradnl"/>
              </w:rPr>
            </w:pPr>
          </w:p>
        </w:tc>
      </w:tr>
    </w:tbl>
    <w:p w14:paraId="328F4A46" w14:textId="77777777" w:rsidR="001E69EF" w:rsidRPr="005B279F"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NOMBRE DEL APODERADO O REPRESENTANTE:</w:t>
            </w:r>
          </w:p>
          <w:p w14:paraId="19B633B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DATOS DEL DOCUMENTO MEDIANTE EL CUAL ACREDITA SU PERSONALIDAD Y FACULTADES.-</w:t>
            </w:r>
          </w:p>
          <w:p w14:paraId="7DEB23A2"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ESCRITURA PÚBLICA NÚMERO:                                           FECHA:</w:t>
            </w:r>
          </w:p>
          <w:p w14:paraId="40C2FF7A" w14:textId="77777777" w:rsidR="001E69EF" w:rsidRPr="005B279F" w:rsidRDefault="001E69EF" w:rsidP="00103AAA">
            <w:pPr>
              <w:tabs>
                <w:tab w:val="center" w:pos="4419"/>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5B279F" w:rsidRDefault="001E69EF" w:rsidP="001E69EF">
      <w:pPr>
        <w:jc w:val="center"/>
        <w:rPr>
          <w:rFonts w:asciiTheme="minorHAnsi" w:hAnsiTheme="minorHAnsi" w:cstheme="minorHAnsi"/>
          <w:sz w:val="20"/>
        </w:rPr>
      </w:pPr>
    </w:p>
    <w:p w14:paraId="1937E98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5B279F" w:rsidRDefault="001E69EF" w:rsidP="001E69EF">
      <w:pPr>
        <w:jc w:val="both"/>
        <w:rPr>
          <w:rFonts w:asciiTheme="minorHAnsi" w:hAnsiTheme="minorHAnsi" w:cstheme="minorHAnsi"/>
          <w:sz w:val="20"/>
        </w:rPr>
      </w:pPr>
    </w:p>
    <w:p w14:paraId="2CD015ED" w14:textId="77777777" w:rsidR="001E69EF" w:rsidRPr="005B279F" w:rsidRDefault="001E69EF" w:rsidP="001E69EF">
      <w:pPr>
        <w:jc w:val="both"/>
        <w:rPr>
          <w:rFonts w:asciiTheme="minorHAnsi" w:hAnsiTheme="minorHAnsi" w:cstheme="minorHAnsi"/>
          <w:sz w:val="20"/>
        </w:rPr>
      </w:pPr>
    </w:p>
    <w:p w14:paraId="45E600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(LUGAR Y FECHA)</w:t>
      </w:r>
    </w:p>
    <w:p w14:paraId="23A8AC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PROTESTO LO NECESARIO</w:t>
      </w:r>
    </w:p>
    <w:p w14:paraId="18EAC33D" w14:textId="77777777" w:rsidR="001E69EF" w:rsidRPr="005B279F" w:rsidRDefault="001E69EF" w:rsidP="001E69EF">
      <w:pPr>
        <w:jc w:val="center"/>
        <w:rPr>
          <w:rFonts w:asciiTheme="minorHAnsi" w:hAnsiTheme="minorHAnsi" w:cstheme="minorHAnsi"/>
          <w:b/>
          <w:sz w:val="20"/>
        </w:rPr>
      </w:pPr>
    </w:p>
    <w:p w14:paraId="0150AA25" w14:textId="77777777" w:rsidR="001E69EF" w:rsidRPr="005B279F" w:rsidRDefault="001E69EF" w:rsidP="001E69EF">
      <w:pPr>
        <w:jc w:val="center"/>
        <w:rPr>
          <w:rFonts w:asciiTheme="minorHAnsi" w:hAnsiTheme="minorHAnsi" w:cstheme="minorHAnsi"/>
          <w:b/>
          <w:sz w:val="20"/>
        </w:rPr>
      </w:pPr>
    </w:p>
    <w:p w14:paraId="0E9BFCA6" w14:textId="77777777" w:rsidR="001E69EF" w:rsidRPr="005B279F" w:rsidRDefault="001E69EF" w:rsidP="001E69EF">
      <w:pPr>
        <w:jc w:val="center"/>
        <w:rPr>
          <w:rFonts w:asciiTheme="minorHAnsi" w:hAnsiTheme="minorHAnsi" w:cstheme="minorHAnsi"/>
          <w:b/>
          <w:sz w:val="20"/>
        </w:rPr>
      </w:pPr>
    </w:p>
    <w:p w14:paraId="1138306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3A63C1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B5D38C9" w14:textId="77777777" w:rsidR="001E69EF" w:rsidRPr="005B279F" w:rsidRDefault="001E69EF" w:rsidP="001E69EF">
      <w:pPr>
        <w:jc w:val="center"/>
        <w:rPr>
          <w:rFonts w:asciiTheme="minorHAnsi" w:hAnsiTheme="minorHAnsi" w:cstheme="minorHAnsi"/>
          <w:sz w:val="20"/>
        </w:rPr>
      </w:pPr>
    </w:p>
    <w:p w14:paraId="125825BE" w14:textId="77777777" w:rsidR="001E69EF" w:rsidRPr="005B279F" w:rsidRDefault="001E69EF" w:rsidP="001E69EF">
      <w:pPr>
        <w:jc w:val="center"/>
        <w:rPr>
          <w:rFonts w:asciiTheme="minorHAnsi" w:hAnsiTheme="minorHAnsi" w:cstheme="minorHAnsi"/>
          <w:b/>
          <w:sz w:val="20"/>
        </w:rPr>
      </w:pPr>
    </w:p>
    <w:p w14:paraId="5AAC9405" w14:textId="77777777" w:rsidR="001E69EF" w:rsidRPr="005B279F" w:rsidRDefault="001E69EF" w:rsidP="001E69EF">
      <w:pPr>
        <w:suppressAutoHyphens w:val="0"/>
        <w:jc w:val="both"/>
        <w:rPr>
          <w:rFonts w:asciiTheme="minorHAnsi" w:hAnsiTheme="minorHAnsi" w:cstheme="minorHAnsi"/>
          <w:sz w:val="20"/>
        </w:rPr>
      </w:pPr>
    </w:p>
    <w:p w14:paraId="49DCC393" w14:textId="77777777" w:rsidR="00D94D04" w:rsidRDefault="00D94D04" w:rsidP="001E69EF">
      <w:pPr>
        <w:jc w:val="center"/>
        <w:rPr>
          <w:rFonts w:asciiTheme="minorHAnsi" w:hAnsiTheme="minorHAnsi" w:cstheme="minorHAnsi"/>
          <w:b/>
          <w:sz w:val="20"/>
        </w:rPr>
      </w:pPr>
    </w:p>
    <w:p w14:paraId="3547C894" w14:textId="77777777" w:rsidR="00D94D04" w:rsidRDefault="00D94D04" w:rsidP="001E69EF">
      <w:pPr>
        <w:jc w:val="center"/>
        <w:rPr>
          <w:rFonts w:asciiTheme="minorHAnsi" w:hAnsiTheme="minorHAnsi" w:cstheme="minorHAnsi"/>
          <w:b/>
          <w:sz w:val="20"/>
        </w:rPr>
      </w:pPr>
    </w:p>
    <w:p w14:paraId="1DE69801" w14:textId="77777777" w:rsidR="00D94D04" w:rsidRDefault="00D94D04" w:rsidP="001E69EF">
      <w:pPr>
        <w:jc w:val="center"/>
        <w:rPr>
          <w:rFonts w:asciiTheme="minorHAnsi" w:hAnsiTheme="minorHAnsi" w:cstheme="minorHAnsi"/>
          <w:b/>
          <w:sz w:val="20"/>
        </w:rPr>
      </w:pPr>
    </w:p>
    <w:p w14:paraId="17A86C9D" w14:textId="77777777" w:rsidR="001E69EF" w:rsidRPr="005B279F" w:rsidRDefault="001E69EF" w:rsidP="001E69EF">
      <w:pPr>
        <w:jc w:val="center"/>
        <w:rPr>
          <w:rFonts w:asciiTheme="minorHAnsi" w:hAnsiTheme="minorHAnsi" w:cstheme="minorHAnsi"/>
          <w:sz w:val="20"/>
        </w:rPr>
      </w:pPr>
      <w:r w:rsidRPr="005B279F">
        <w:rPr>
          <w:rFonts w:asciiTheme="minorHAnsi" w:hAnsiTheme="minorHAnsi" w:cstheme="minorHAnsi"/>
          <w:b/>
          <w:sz w:val="20"/>
        </w:rPr>
        <w:t>ANEXO NÚMERO 08 (OCHO)</w:t>
      </w:r>
      <w:r w:rsidRPr="005B279F">
        <w:rPr>
          <w:rFonts w:asciiTheme="minorHAnsi" w:hAnsiTheme="minorHAnsi" w:cstheme="minorHAnsi"/>
          <w:sz w:val="20"/>
        </w:rPr>
        <w:t xml:space="preserve"> </w:t>
      </w:r>
    </w:p>
    <w:p w14:paraId="335B746A" w14:textId="77777777" w:rsidR="001E69EF" w:rsidRPr="005B279F" w:rsidRDefault="001E69EF" w:rsidP="001E69EF">
      <w:pPr>
        <w:jc w:val="center"/>
        <w:rPr>
          <w:rFonts w:asciiTheme="minorHAnsi" w:hAnsiTheme="minorHAnsi" w:cstheme="minorHAnsi"/>
          <w:b/>
          <w:sz w:val="20"/>
        </w:rPr>
      </w:pPr>
    </w:p>
    <w:p w14:paraId="568DD4E2" w14:textId="77777777" w:rsidR="001E69EF" w:rsidRDefault="001E69EF" w:rsidP="001E69EF">
      <w:pPr>
        <w:tabs>
          <w:tab w:val="center" w:pos="4252"/>
          <w:tab w:val="right" w:pos="8504"/>
        </w:tabs>
        <w:jc w:val="center"/>
        <w:rPr>
          <w:rFonts w:asciiTheme="minorHAnsi" w:hAnsiTheme="minorHAnsi" w:cstheme="minorHAnsi"/>
          <w:b/>
          <w:sz w:val="20"/>
        </w:rPr>
      </w:pPr>
      <w:r w:rsidRPr="005B279F">
        <w:rPr>
          <w:rFonts w:asciiTheme="minorHAnsi" w:hAnsiTheme="minorHAnsi" w:cstheme="minorHAnsi"/>
          <w:b/>
          <w:sz w:val="20"/>
        </w:rPr>
        <w:t>PROPOSICION ECONOMICA</w:t>
      </w:r>
    </w:p>
    <w:p w14:paraId="3C44BBAF" w14:textId="77777777" w:rsidR="00133E4B" w:rsidRDefault="00133E4B" w:rsidP="001E69EF">
      <w:pPr>
        <w:tabs>
          <w:tab w:val="center" w:pos="4252"/>
          <w:tab w:val="right" w:pos="8504"/>
        </w:tabs>
        <w:jc w:val="center"/>
        <w:rPr>
          <w:rFonts w:asciiTheme="minorHAnsi" w:hAnsiTheme="minorHAnsi" w:cstheme="minorHAnsi"/>
          <w:b/>
          <w:sz w:val="20"/>
        </w:rPr>
      </w:pPr>
    </w:p>
    <w:p w14:paraId="33E0F873" w14:textId="58A81F61" w:rsidR="00133E4B" w:rsidRPr="005B279F" w:rsidRDefault="00133E4B" w:rsidP="001E69EF">
      <w:pPr>
        <w:tabs>
          <w:tab w:val="center" w:pos="4252"/>
          <w:tab w:val="right" w:pos="8504"/>
        </w:tabs>
        <w:jc w:val="center"/>
        <w:rPr>
          <w:rFonts w:asciiTheme="minorHAnsi" w:hAnsiTheme="minorHAnsi" w:cstheme="minorHAnsi"/>
          <w:b/>
          <w:sz w:val="20"/>
        </w:rPr>
      </w:pPr>
      <w:r w:rsidRPr="00EE244D">
        <w:rPr>
          <w:rFonts w:asciiTheme="minorHAnsi" w:hAnsiTheme="minorHAnsi" w:cstheme="minorHAnsi"/>
          <w:b/>
          <w:sz w:val="18"/>
          <w:szCs w:val="18"/>
        </w:rPr>
        <w:t>SERVICIO DE MANTENIMIENTO PREVENTIVO Y CORRECTIVO A EQUIPO SIMULADOR DE REANIMACIÓN AVANZADO MARCA STARTMAN MODELO ALS AIRWAY CPR LV PRO EN EL CENTRO DE SIMULACION PARA LA EXCELENCIA CLINICA Y QUIRURGICA (CESIECQ) PARA EL EJERCICIO FISCAL 2026</w:t>
      </w:r>
      <w:r>
        <w:rPr>
          <w:rFonts w:asciiTheme="minorHAnsi" w:hAnsiTheme="minorHAnsi" w:cstheme="minorHAnsi"/>
          <w:b/>
          <w:sz w:val="18"/>
          <w:szCs w:val="18"/>
        </w:rPr>
        <w:t>.</w:t>
      </w:r>
    </w:p>
    <w:p w14:paraId="1A2CBBCB" w14:textId="77777777" w:rsidR="001E69EF" w:rsidRPr="005B279F" w:rsidRDefault="001E69EF" w:rsidP="001E69EF">
      <w:pPr>
        <w:jc w:val="both"/>
        <w:rPr>
          <w:rFonts w:asciiTheme="minorHAnsi" w:hAnsiTheme="minorHAnsi" w:cstheme="minorHAnsi"/>
          <w:sz w:val="20"/>
        </w:rPr>
      </w:pPr>
    </w:p>
    <w:p w14:paraId="7AF73650" w14:textId="67ED2A3C" w:rsidR="001E69EF" w:rsidRDefault="001E69EF" w:rsidP="00BB4455">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1AD5D2F1" w14:textId="77777777" w:rsidR="00ED72A7" w:rsidRDefault="00ED72A7" w:rsidP="00BB4455">
      <w:pPr>
        <w:jc w:val="both"/>
        <w:rPr>
          <w:rFonts w:asciiTheme="minorHAnsi" w:hAnsiTheme="minorHAnsi" w:cstheme="minorHAnsi"/>
          <w:b/>
          <w:sz w:val="20"/>
        </w:rPr>
      </w:pPr>
    </w:p>
    <w:p w14:paraId="59B28B12" w14:textId="77777777" w:rsidR="00ED72A7" w:rsidRPr="005B279F" w:rsidRDefault="00ED72A7" w:rsidP="00ED72A7">
      <w:pPr>
        <w:suppressAutoHyphens w:val="0"/>
        <w:spacing w:after="200" w:line="276" w:lineRule="auto"/>
        <w:rPr>
          <w:rFonts w:asciiTheme="minorHAnsi" w:eastAsiaTheme="minorHAnsi" w:hAnsiTheme="minorHAnsi" w:cstheme="minorHAnsi"/>
          <w:sz w:val="20"/>
        </w:rPr>
      </w:pPr>
      <w:r w:rsidRPr="005B279F">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80A2ECF" w14:textId="3CC12881" w:rsidR="00ED72A7" w:rsidRPr="005B279F" w:rsidRDefault="00ED72A7" w:rsidP="00ED72A7">
      <w:pPr>
        <w:jc w:val="both"/>
        <w:rPr>
          <w:rFonts w:asciiTheme="minorHAnsi" w:hAnsiTheme="minorHAnsi" w:cstheme="minorHAnsi"/>
          <w:b/>
          <w:sz w:val="20"/>
        </w:rPr>
      </w:pPr>
      <w:r w:rsidRPr="005B279F">
        <w:rPr>
          <w:rFonts w:asciiTheme="minorHAnsi" w:hAnsiTheme="minorHAnsi" w:cstheme="minorHAnsi"/>
          <w:sz w:val="20"/>
        </w:rPr>
        <w:t xml:space="preserve">DE CONFORMIDAD CON LA 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Pr="00104B58">
        <w:rPr>
          <w:rFonts w:asciiTheme="minorHAnsi" w:hAnsiTheme="minorHAnsi" w:cstheme="minorHAnsi"/>
          <w:b/>
          <w:i/>
          <w:sz w:val="20"/>
        </w:rPr>
        <w:t xml:space="preserve"> </w:t>
      </w:r>
      <w:r w:rsidRPr="005B279F">
        <w:rPr>
          <w:rFonts w:asciiTheme="minorHAnsi" w:hAnsiTheme="minorHAnsi" w:cstheme="minorHAnsi"/>
          <w:sz w:val="20"/>
        </w:rPr>
        <w:t xml:space="preserve">PARA LA ADJUDICACION DIRECTA </w:t>
      </w:r>
      <w:r>
        <w:rPr>
          <w:rFonts w:asciiTheme="minorHAnsi" w:hAnsiTheme="minorHAnsi" w:cstheme="minorHAnsi"/>
          <w:sz w:val="20"/>
        </w:rPr>
        <w:t>NACIONAL</w:t>
      </w:r>
      <w:r w:rsidRPr="005B279F">
        <w:rPr>
          <w:rFonts w:asciiTheme="minorHAnsi" w:hAnsiTheme="minorHAnsi" w:cstheme="minorHAnsi"/>
          <w:sz w:val="20"/>
        </w:rPr>
        <w:t xml:space="preserve">, EMITIDA POR EL INSTITUTO A FIN DE CONTRATAR </w:t>
      </w:r>
      <w:r>
        <w:rPr>
          <w:rFonts w:asciiTheme="minorHAnsi" w:hAnsiTheme="minorHAnsi" w:cstheme="minorHAnsi"/>
          <w:sz w:val="20"/>
        </w:rPr>
        <w:t>EL</w:t>
      </w:r>
      <w:r w:rsidRPr="005B279F">
        <w:rPr>
          <w:rFonts w:asciiTheme="minorHAnsi" w:hAnsiTheme="minorHAnsi" w:cs="Tahoma"/>
          <w:b/>
          <w:bCs/>
          <w:sz w:val="20"/>
        </w:rPr>
        <w:t xml:space="preserve"> </w:t>
      </w:r>
      <w:r w:rsidRPr="00ED72A7">
        <w:rPr>
          <w:rFonts w:asciiTheme="minorHAnsi" w:hAnsiTheme="minorHAnsi" w:cs="Tahoma"/>
          <w:b/>
          <w:bCs/>
          <w:sz w:val="20"/>
        </w:rPr>
        <w:t>SERVICIO DE MANTENIMIENTO PREVENTIVO Y CORRECTIVO A EQUIPO SIMULADOR DE REANIMACIÓN AVANZADO MARCA STARTMAN MODELO ALS AIRWAY CPR LV PRO EN EL CENTRO DE SIMULACION PARA LA EXCELENCIA CLINICA Y QUIRURGICA (CESIECQ) PARA EL EJERCICIO FISCAL 2026.</w:t>
      </w:r>
      <w:r w:rsidRPr="005B279F">
        <w:rPr>
          <w:rFonts w:asciiTheme="minorHAnsi" w:hAnsiTheme="minorHAnsi" w:cstheme="minorHAnsi"/>
          <w:b/>
          <w:sz w:val="20"/>
        </w:rPr>
        <w:t>,</w:t>
      </w:r>
      <w:r w:rsidRPr="005B279F">
        <w:rPr>
          <w:rFonts w:asciiTheme="minorHAnsi" w:hAnsiTheme="minorHAnsi" w:cstheme="minorHAnsi"/>
          <w:sz w:val="20"/>
        </w:rPr>
        <w:t xml:space="preserve"> A CONTINUACIÓN PRESENTAMOS A USTE</w:t>
      </w:r>
      <w:r>
        <w:rPr>
          <w:rFonts w:asciiTheme="minorHAnsi" w:hAnsiTheme="minorHAnsi" w:cstheme="minorHAnsi"/>
          <w:sz w:val="20"/>
        </w:rPr>
        <w:t>D NUESTRA PROPOSICION ECONÓMICA.</w:t>
      </w:r>
    </w:p>
    <w:p w14:paraId="78EB8EE6" w14:textId="77777777" w:rsidR="001E69EF" w:rsidRPr="005B279F" w:rsidRDefault="001E69EF" w:rsidP="001E69EF">
      <w:pPr>
        <w:ind w:right="-658"/>
        <w:rPr>
          <w:rFonts w:asciiTheme="minorHAnsi" w:hAnsiTheme="minorHAnsi" w:cstheme="minorHAnsi"/>
          <w:sz w:val="20"/>
        </w:rPr>
      </w:pPr>
    </w:p>
    <w:tbl>
      <w:tblPr>
        <w:tblStyle w:val="Tablaconcuadrcula"/>
        <w:tblW w:w="0" w:type="auto"/>
        <w:tblLook w:val="04A0" w:firstRow="1" w:lastRow="0" w:firstColumn="1" w:lastColumn="0" w:noHBand="0" w:noVBand="1"/>
      </w:tblPr>
      <w:tblGrid>
        <w:gridCol w:w="1056"/>
        <w:gridCol w:w="2511"/>
        <w:gridCol w:w="1165"/>
        <w:gridCol w:w="1215"/>
        <w:gridCol w:w="1098"/>
        <w:gridCol w:w="1080"/>
        <w:gridCol w:w="1084"/>
      </w:tblGrid>
      <w:tr w:rsidR="00133E4B" w:rsidRPr="00EE244D" w14:paraId="5B9214D7" w14:textId="77777777" w:rsidTr="00133E4B">
        <w:trPr>
          <w:trHeight w:val="750"/>
        </w:trPr>
        <w:tc>
          <w:tcPr>
            <w:tcW w:w="1056" w:type="dxa"/>
            <w:noWrap/>
            <w:hideMark/>
          </w:tcPr>
          <w:p w14:paraId="211D4BFA" w14:textId="0BACA06F" w:rsidR="00133E4B" w:rsidRPr="00EE244D" w:rsidRDefault="00133E4B" w:rsidP="00133E4B">
            <w:pPr>
              <w:ind w:right="48"/>
              <w:jc w:val="both"/>
              <w:rPr>
                <w:rFonts w:ascii="Noto Sans" w:eastAsia="Soberana Sans" w:hAnsi="Noto Sans" w:cs="Noto Sans"/>
                <w:b/>
                <w:bCs/>
                <w:sz w:val="18"/>
                <w:szCs w:val="18"/>
              </w:rPr>
            </w:pPr>
          </w:p>
        </w:tc>
        <w:tc>
          <w:tcPr>
            <w:tcW w:w="2511" w:type="dxa"/>
            <w:noWrap/>
            <w:hideMark/>
          </w:tcPr>
          <w:p w14:paraId="7BF8791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DESCRIPCIÓN DEL CONCEPTO</w:t>
            </w:r>
          </w:p>
        </w:tc>
        <w:tc>
          <w:tcPr>
            <w:tcW w:w="1165" w:type="dxa"/>
            <w:vMerge w:val="restart"/>
            <w:noWrap/>
            <w:hideMark/>
          </w:tcPr>
          <w:p w14:paraId="064ADEF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UNIDAD</w:t>
            </w:r>
          </w:p>
        </w:tc>
        <w:tc>
          <w:tcPr>
            <w:tcW w:w="1135" w:type="dxa"/>
            <w:vMerge w:val="restart"/>
            <w:hideMark/>
          </w:tcPr>
          <w:p w14:paraId="01599C8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CANTIDAD DE SERVICIOS POR EQ.</w:t>
            </w:r>
          </w:p>
        </w:tc>
        <w:tc>
          <w:tcPr>
            <w:tcW w:w="1027" w:type="dxa"/>
            <w:vMerge w:val="restart"/>
            <w:hideMark/>
          </w:tcPr>
          <w:p w14:paraId="65D7A4B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P.U. POR SERVICIO POR EQ.</w:t>
            </w:r>
          </w:p>
        </w:tc>
        <w:tc>
          <w:tcPr>
            <w:tcW w:w="1011" w:type="dxa"/>
            <w:vMerge w:val="restart"/>
            <w:hideMark/>
          </w:tcPr>
          <w:p w14:paraId="1CD7C67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NÚMERO DE EQUIPOS</w:t>
            </w:r>
          </w:p>
        </w:tc>
        <w:tc>
          <w:tcPr>
            <w:tcW w:w="1014" w:type="dxa"/>
            <w:vMerge w:val="restart"/>
            <w:hideMark/>
          </w:tcPr>
          <w:p w14:paraId="1CE6C14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IMPORTE</w:t>
            </w:r>
          </w:p>
        </w:tc>
      </w:tr>
      <w:tr w:rsidR="00133E4B" w:rsidRPr="00EE244D" w14:paraId="7DDC64F8" w14:textId="77777777" w:rsidTr="00133E4B">
        <w:trPr>
          <w:trHeight w:val="240"/>
        </w:trPr>
        <w:tc>
          <w:tcPr>
            <w:tcW w:w="1056" w:type="dxa"/>
            <w:noWrap/>
            <w:hideMark/>
          </w:tcPr>
          <w:p w14:paraId="0E365799"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c>
          <w:tcPr>
            <w:tcW w:w="2511" w:type="dxa"/>
            <w:hideMark/>
          </w:tcPr>
          <w:p w14:paraId="55CB33B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ACTIVIDADES A REALIZAR</w:t>
            </w:r>
          </w:p>
        </w:tc>
        <w:tc>
          <w:tcPr>
            <w:tcW w:w="1165" w:type="dxa"/>
            <w:vMerge/>
            <w:hideMark/>
          </w:tcPr>
          <w:p w14:paraId="6F8CCB79" w14:textId="77777777" w:rsidR="00133E4B" w:rsidRPr="00EE244D" w:rsidRDefault="00133E4B" w:rsidP="00133E4B">
            <w:pPr>
              <w:ind w:right="48"/>
              <w:jc w:val="both"/>
              <w:rPr>
                <w:rFonts w:ascii="Noto Sans" w:eastAsia="Soberana Sans" w:hAnsi="Noto Sans" w:cs="Noto Sans"/>
                <w:b/>
                <w:bCs/>
                <w:sz w:val="18"/>
                <w:szCs w:val="18"/>
              </w:rPr>
            </w:pPr>
          </w:p>
        </w:tc>
        <w:tc>
          <w:tcPr>
            <w:tcW w:w="1135" w:type="dxa"/>
            <w:vMerge/>
            <w:hideMark/>
          </w:tcPr>
          <w:p w14:paraId="0766DDCB" w14:textId="77777777" w:rsidR="00133E4B" w:rsidRPr="00EE244D" w:rsidRDefault="00133E4B" w:rsidP="00133E4B">
            <w:pPr>
              <w:ind w:right="48"/>
              <w:jc w:val="both"/>
              <w:rPr>
                <w:rFonts w:ascii="Noto Sans" w:eastAsia="Soberana Sans" w:hAnsi="Noto Sans" w:cs="Noto Sans"/>
                <w:b/>
                <w:bCs/>
                <w:sz w:val="18"/>
                <w:szCs w:val="18"/>
              </w:rPr>
            </w:pPr>
          </w:p>
        </w:tc>
        <w:tc>
          <w:tcPr>
            <w:tcW w:w="1027" w:type="dxa"/>
            <w:vMerge/>
            <w:hideMark/>
          </w:tcPr>
          <w:p w14:paraId="1057598A" w14:textId="77777777" w:rsidR="00133E4B" w:rsidRPr="00EE244D" w:rsidRDefault="00133E4B" w:rsidP="00133E4B">
            <w:pPr>
              <w:ind w:right="48"/>
              <w:jc w:val="both"/>
              <w:rPr>
                <w:rFonts w:ascii="Noto Sans" w:eastAsia="Soberana Sans" w:hAnsi="Noto Sans" w:cs="Noto Sans"/>
                <w:b/>
                <w:bCs/>
                <w:sz w:val="18"/>
                <w:szCs w:val="18"/>
              </w:rPr>
            </w:pPr>
          </w:p>
        </w:tc>
        <w:tc>
          <w:tcPr>
            <w:tcW w:w="1011" w:type="dxa"/>
            <w:vMerge/>
            <w:hideMark/>
          </w:tcPr>
          <w:p w14:paraId="0212BDBB" w14:textId="77777777" w:rsidR="00133E4B" w:rsidRPr="00EE244D" w:rsidRDefault="00133E4B" w:rsidP="00133E4B">
            <w:pPr>
              <w:ind w:right="48"/>
              <w:jc w:val="both"/>
              <w:rPr>
                <w:rFonts w:ascii="Noto Sans" w:eastAsia="Soberana Sans" w:hAnsi="Noto Sans" w:cs="Noto Sans"/>
                <w:b/>
                <w:bCs/>
                <w:sz w:val="18"/>
                <w:szCs w:val="18"/>
              </w:rPr>
            </w:pPr>
          </w:p>
        </w:tc>
        <w:tc>
          <w:tcPr>
            <w:tcW w:w="1014" w:type="dxa"/>
            <w:vMerge/>
            <w:hideMark/>
          </w:tcPr>
          <w:p w14:paraId="2405640F" w14:textId="77777777" w:rsidR="00133E4B" w:rsidRPr="00EE244D" w:rsidRDefault="00133E4B" w:rsidP="00133E4B">
            <w:pPr>
              <w:ind w:right="48"/>
              <w:jc w:val="both"/>
              <w:rPr>
                <w:rFonts w:ascii="Noto Sans" w:eastAsia="Soberana Sans" w:hAnsi="Noto Sans" w:cs="Noto Sans"/>
                <w:b/>
                <w:bCs/>
                <w:sz w:val="18"/>
                <w:szCs w:val="18"/>
              </w:rPr>
            </w:pPr>
          </w:p>
        </w:tc>
      </w:tr>
      <w:tr w:rsidR="00133E4B" w:rsidRPr="00EE244D" w14:paraId="704A2C1A" w14:textId="77777777" w:rsidTr="00133E4B">
        <w:trPr>
          <w:trHeight w:val="480"/>
        </w:trPr>
        <w:tc>
          <w:tcPr>
            <w:tcW w:w="1056" w:type="dxa"/>
            <w:shd w:val="clear" w:color="auto" w:fill="D9D9D9" w:themeFill="background1" w:themeFillShade="D9"/>
            <w:hideMark/>
          </w:tcPr>
          <w:p w14:paraId="0B1A86E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1</w:t>
            </w:r>
          </w:p>
        </w:tc>
        <w:tc>
          <w:tcPr>
            <w:tcW w:w="2511" w:type="dxa"/>
            <w:shd w:val="clear" w:color="auto" w:fill="D9D9D9" w:themeFill="background1" w:themeFillShade="D9"/>
            <w:hideMark/>
          </w:tcPr>
          <w:p w14:paraId="13B68C90" w14:textId="77777777" w:rsidR="00133E4B" w:rsidRPr="00EE244D" w:rsidRDefault="00133E4B"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 xml:space="preserve">EQUIPO DE SIMULACIÓN DE REANIMACIÓN AVANZADO MARCA </w:t>
            </w:r>
            <w:bookmarkStart w:id="9" w:name="_GoBack"/>
            <w:r w:rsidRPr="00EE244D">
              <w:rPr>
                <w:rFonts w:ascii="Noto Sans" w:eastAsia="Soberana Sans" w:hAnsi="Noto Sans" w:cs="Noto Sans"/>
                <w:b/>
                <w:bCs/>
                <w:sz w:val="18"/>
                <w:szCs w:val="18"/>
              </w:rPr>
              <w:t>SMART</w:t>
            </w:r>
            <w:bookmarkEnd w:id="9"/>
            <w:r w:rsidRPr="00EE244D">
              <w:rPr>
                <w:rFonts w:ascii="Noto Sans" w:eastAsia="Soberana Sans" w:hAnsi="Noto Sans" w:cs="Noto Sans"/>
                <w:b/>
                <w:bCs/>
                <w:sz w:val="18"/>
                <w:szCs w:val="18"/>
              </w:rPr>
              <w:t>MAN MODELO ALS AIRWAY CPR LV PRO</w:t>
            </w:r>
          </w:p>
        </w:tc>
        <w:tc>
          <w:tcPr>
            <w:tcW w:w="1165" w:type="dxa"/>
            <w:shd w:val="clear" w:color="auto" w:fill="D9D9D9" w:themeFill="background1" w:themeFillShade="D9"/>
            <w:hideMark/>
          </w:tcPr>
          <w:p w14:paraId="5D3B23B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EQ.</w:t>
            </w:r>
          </w:p>
        </w:tc>
        <w:tc>
          <w:tcPr>
            <w:tcW w:w="1135" w:type="dxa"/>
            <w:shd w:val="clear" w:color="auto" w:fill="D9D9D9" w:themeFill="background1" w:themeFillShade="D9"/>
            <w:hideMark/>
          </w:tcPr>
          <w:p w14:paraId="40D5EE2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1</w:t>
            </w:r>
          </w:p>
        </w:tc>
        <w:tc>
          <w:tcPr>
            <w:tcW w:w="1027" w:type="dxa"/>
            <w:shd w:val="clear" w:color="auto" w:fill="D9D9D9" w:themeFill="background1" w:themeFillShade="D9"/>
            <w:hideMark/>
          </w:tcPr>
          <w:p w14:paraId="6A1F5E95" w14:textId="77777777" w:rsidR="00133E4B" w:rsidRPr="00EE244D" w:rsidRDefault="00133E4B" w:rsidP="00133E4B">
            <w:pPr>
              <w:ind w:right="48"/>
              <w:jc w:val="both"/>
              <w:rPr>
                <w:rFonts w:ascii="Noto Sans" w:eastAsia="Soberana Sans" w:hAnsi="Noto Sans" w:cs="Noto Sans"/>
                <w:b/>
                <w:bCs/>
                <w:sz w:val="18"/>
                <w:szCs w:val="18"/>
              </w:rPr>
            </w:pPr>
          </w:p>
        </w:tc>
        <w:tc>
          <w:tcPr>
            <w:tcW w:w="1011" w:type="dxa"/>
            <w:shd w:val="clear" w:color="auto" w:fill="D9D9D9" w:themeFill="background1" w:themeFillShade="D9"/>
            <w:hideMark/>
          </w:tcPr>
          <w:p w14:paraId="507C6E58"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4</w:t>
            </w:r>
          </w:p>
        </w:tc>
        <w:tc>
          <w:tcPr>
            <w:tcW w:w="1014" w:type="dxa"/>
            <w:shd w:val="clear" w:color="auto" w:fill="D9D9D9" w:themeFill="background1" w:themeFillShade="D9"/>
            <w:noWrap/>
            <w:hideMark/>
          </w:tcPr>
          <w:p w14:paraId="50A1F53E" w14:textId="77777777" w:rsidR="00133E4B" w:rsidRPr="00EE244D" w:rsidRDefault="00133E4B" w:rsidP="00133E4B">
            <w:pPr>
              <w:ind w:right="48"/>
              <w:jc w:val="both"/>
              <w:rPr>
                <w:rFonts w:ascii="Noto Sans" w:eastAsia="Soberana Sans" w:hAnsi="Noto Sans" w:cs="Noto Sans"/>
                <w:bCs/>
                <w:sz w:val="18"/>
                <w:szCs w:val="18"/>
                <w:highlight w:val="lightGray"/>
              </w:rPr>
            </w:pPr>
          </w:p>
        </w:tc>
      </w:tr>
      <w:tr w:rsidR="00133E4B" w:rsidRPr="00EE244D" w14:paraId="6D3085B7" w14:textId="77777777" w:rsidTr="00133E4B">
        <w:trPr>
          <w:trHeight w:val="240"/>
        </w:trPr>
        <w:tc>
          <w:tcPr>
            <w:tcW w:w="1056" w:type="dxa"/>
            <w:hideMark/>
          </w:tcPr>
          <w:p w14:paraId="688AE6D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3C5C60E" w14:textId="77777777" w:rsidR="00133E4B" w:rsidRPr="00EE244D" w:rsidRDefault="00133E4B"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Destrezas SVB RCP (Directrices AHA y ERC para 2020)</w:t>
            </w:r>
          </w:p>
        </w:tc>
        <w:tc>
          <w:tcPr>
            <w:tcW w:w="1165" w:type="dxa"/>
            <w:hideMark/>
          </w:tcPr>
          <w:p w14:paraId="454BD0A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890F1D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B9A5DA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C08CC3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88FBC1D"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F8179E5" w14:textId="77777777" w:rsidTr="00133E4B">
        <w:trPr>
          <w:trHeight w:val="240"/>
        </w:trPr>
        <w:tc>
          <w:tcPr>
            <w:tcW w:w="1056" w:type="dxa"/>
            <w:hideMark/>
          </w:tcPr>
          <w:p w14:paraId="7986ADD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EC92F89"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Compresiones: para 30:2</w:t>
            </w:r>
          </w:p>
        </w:tc>
        <w:tc>
          <w:tcPr>
            <w:tcW w:w="1165" w:type="dxa"/>
            <w:hideMark/>
          </w:tcPr>
          <w:p w14:paraId="4731676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D596D1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ABB7A9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55B3EF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88B351E"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0BBF6C37" w14:textId="77777777" w:rsidTr="00133E4B">
        <w:trPr>
          <w:trHeight w:val="480"/>
        </w:trPr>
        <w:tc>
          <w:tcPr>
            <w:tcW w:w="1056" w:type="dxa"/>
            <w:hideMark/>
          </w:tcPr>
          <w:p w14:paraId="152E104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333FFBD" w14:textId="0DF45A50"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Ventilaciones: Respiraciones de Rescate (</w:t>
            </w:r>
            <w:r w:rsidR="00D94D04" w:rsidRPr="00EE244D">
              <w:rPr>
                <w:rFonts w:ascii="Noto Sans" w:eastAsia="Soberana Sans" w:hAnsi="Noto Sans" w:cs="Noto Sans"/>
                <w:bCs/>
                <w:sz w:val="18"/>
                <w:szCs w:val="18"/>
              </w:rPr>
              <w:t>retroalimentación</w:t>
            </w:r>
            <w:r w:rsidRPr="00EE244D">
              <w:rPr>
                <w:rFonts w:ascii="Noto Sans" w:eastAsia="Soberana Sans" w:hAnsi="Noto Sans" w:cs="Noto Sans"/>
                <w:bCs/>
                <w:sz w:val="18"/>
                <w:szCs w:val="18"/>
              </w:rPr>
              <w:t xml:space="preserve"> sobre volumen, tasa, intervalo)</w:t>
            </w:r>
          </w:p>
        </w:tc>
        <w:tc>
          <w:tcPr>
            <w:tcW w:w="1165" w:type="dxa"/>
            <w:hideMark/>
          </w:tcPr>
          <w:p w14:paraId="1CE6BE1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B18512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EEF01B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2229A0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47D0897"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40A606C5" w14:textId="77777777" w:rsidTr="00133E4B">
        <w:trPr>
          <w:trHeight w:val="300"/>
        </w:trPr>
        <w:tc>
          <w:tcPr>
            <w:tcW w:w="1056" w:type="dxa"/>
            <w:hideMark/>
          </w:tcPr>
          <w:p w14:paraId="49A727E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CB2FCBF" w14:textId="1D4CC7E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RCP: Para 1 y 2 Rescatistas (</w:t>
            </w:r>
            <w:r w:rsidR="00D94D04" w:rsidRPr="00EE244D">
              <w:rPr>
                <w:rFonts w:ascii="Noto Sans" w:eastAsia="Soberana Sans" w:hAnsi="Noto Sans" w:cs="Noto Sans"/>
                <w:bCs/>
                <w:sz w:val="18"/>
                <w:szCs w:val="18"/>
              </w:rPr>
              <w:t>prácticas</w:t>
            </w:r>
            <w:r w:rsidRPr="00EE244D">
              <w:rPr>
                <w:rFonts w:ascii="Noto Sans" w:eastAsia="Soberana Sans" w:hAnsi="Noto Sans" w:cs="Noto Sans"/>
                <w:bCs/>
                <w:sz w:val="18"/>
                <w:szCs w:val="18"/>
              </w:rPr>
              <w:t xml:space="preserve"> y modos de prueba)</w:t>
            </w:r>
          </w:p>
        </w:tc>
        <w:tc>
          <w:tcPr>
            <w:tcW w:w="1165" w:type="dxa"/>
            <w:hideMark/>
          </w:tcPr>
          <w:p w14:paraId="699702D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15457E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BBC3CE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F799F3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7DEFD3D"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053B1272" w14:textId="77777777" w:rsidTr="00133E4B">
        <w:trPr>
          <w:trHeight w:val="240"/>
        </w:trPr>
        <w:tc>
          <w:tcPr>
            <w:tcW w:w="1056" w:type="dxa"/>
            <w:hideMark/>
          </w:tcPr>
          <w:p w14:paraId="3C5E85E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1442D64" w14:textId="77777777" w:rsidR="00133E4B" w:rsidRPr="00EE244D" w:rsidRDefault="00133E4B"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Destrezas ALS RCP (Directrices AHA y ERC para 2020)</w:t>
            </w:r>
          </w:p>
        </w:tc>
        <w:tc>
          <w:tcPr>
            <w:tcW w:w="1165" w:type="dxa"/>
            <w:hideMark/>
          </w:tcPr>
          <w:p w14:paraId="7F8DFE7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567EA5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E9677B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D7B1BA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6E0481C"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7EEE2D15" w14:textId="77777777" w:rsidTr="00133E4B">
        <w:trPr>
          <w:trHeight w:val="240"/>
        </w:trPr>
        <w:tc>
          <w:tcPr>
            <w:tcW w:w="1056" w:type="dxa"/>
            <w:hideMark/>
          </w:tcPr>
          <w:p w14:paraId="463F62B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8BA4B37" w14:textId="2E8AB211"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RCP con </w:t>
            </w:r>
            <w:r w:rsidR="00D94D04" w:rsidRPr="00EE244D">
              <w:rPr>
                <w:rFonts w:ascii="Noto Sans" w:eastAsia="Soberana Sans" w:hAnsi="Noto Sans" w:cs="Noto Sans"/>
                <w:bCs/>
                <w:sz w:val="18"/>
                <w:szCs w:val="18"/>
              </w:rPr>
              <w:t>Vías</w:t>
            </w:r>
            <w:r w:rsidRPr="00EE244D">
              <w:rPr>
                <w:rFonts w:ascii="Noto Sans" w:eastAsia="Soberana Sans" w:hAnsi="Noto Sans" w:cs="Noto Sans"/>
                <w:bCs/>
                <w:sz w:val="18"/>
                <w:szCs w:val="18"/>
              </w:rPr>
              <w:t xml:space="preserve"> Respiratorias Avanzadas</w:t>
            </w:r>
          </w:p>
        </w:tc>
        <w:tc>
          <w:tcPr>
            <w:tcW w:w="1165" w:type="dxa"/>
            <w:hideMark/>
          </w:tcPr>
          <w:p w14:paraId="6DE43CD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7FE14D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97239C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E1F273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C302AF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47EE6630" w14:textId="77777777" w:rsidTr="00133E4B">
        <w:trPr>
          <w:trHeight w:val="240"/>
        </w:trPr>
        <w:tc>
          <w:tcPr>
            <w:tcW w:w="1056" w:type="dxa"/>
            <w:hideMark/>
          </w:tcPr>
          <w:p w14:paraId="1244848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99CF94B" w14:textId="1FC77B17"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Intubación</w:t>
            </w:r>
            <w:r w:rsidR="00133E4B" w:rsidRPr="00EE244D">
              <w:rPr>
                <w:rFonts w:ascii="Noto Sans" w:eastAsia="Soberana Sans" w:hAnsi="Noto Sans" w:cs="Noto Sans"/>
                <w:bCs/>
                <w:sz w:val="18"/>
                <w:szCs w:val="18"/>
              </w:rPr>
              <w:t xml:space="preserve"> Mientras las Compresiones </w:t>
            </w:r>
            <w:r w:rsidRPr="00EE244D">
              <w:rPr>
                <w:rFonts w:ascii="Noto Sans" w:eastAsia="Soberana Sans" w:hAnsi="Noto Sans" w:cs="Noto Sans"/>
                <w:bCs/>
                <w:sz w:val="18"/>
                <w:szCs w:val="18"/>
              </w:rPr>
              <w:t>están</w:t>
            </w:r>
            <w:r w:rsidR="00133E4B" w:rsidRPr="00EE244D">
              <w:rPr>
                <w:rFonts w:ascii="Noto Sans" w:eastAsia="Soberana Sans" w:hAnsi="Noto Sans" w:cs="Noto Sans"/>
                <w:bCs/>
                <w:sz w:val="18"/>
                <w:szCs w:val="18"/>
              </w:rPr>
              <w:t xml:space="preserve"> en Curso</w:t>
            </w:r>
          </w:p>
        </w:tc>
        <w:tc>
          <w:tcPr>
            <w:tcW w:w="1165" w:type="dxa"/>
            <w:hideMark/>
          </w:tcPr>
          <w:p w14:paraId="4614B2A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317571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173CDD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2AC807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EC8C9B2"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1F6B7F7C" w14:textId="77777777" w:rsidTr="00133E4B">
        <w:trPr>
          <w:trHeight w:val="480"/>
        </w:trPr>
        <w:tc>
          <w:tcPr>
            <w:tcW w:w="1056" w:type="dxa"/>
            <w:hideMark/>
          </w:tcPr>
          <w:p w14:paraId="1FD325F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263549D" w14:textId="4E07738F"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10:1 RCP </w:t>
            </w:r>
            <w:r w:rsidR="00D94D04" w:rsidRPr="00EE244D">
              <w:rPr>
                <w:rFonts w:ascii="Noto Sans" w:eastAsia="Soberana Sans" w:hAnsi="Noto Sans" w:cs="Noto Sans"/>
                <w:bCs/>
                <w:sz w:val="18"/>
                <w:szCs w:val="18"/>
              </w:rPr>
              <w:t>Asincrónica</w:t>
            </w:r>
            <w:r w:rsidRPr="00EE244D">
              <w:rPr>
                <w:rFonts w:ascii="Noto Sans" w:eastAsia="Soberana Sans" w:hAnsi="Noto Sans" w:cs="Noto Sans"/>
                <w:bCs/>
                <w:sz w:val="18"/>
                <w:szCs w:val="18"/>
              </w:rPr>
              <w:t xml:space="preserve"> (compresiones ininterrumpidas y una </w:t>
            </w:r>
            <w:r w:rsidR="00D94D04" w:rsidRPr="00EE244D">
              <w:rPr>
                <w:rFonts w:ascii="Noto Sans" w:eastAsia="Soberana Sans" w:hAnsi="Noto Sans" w:cs="Noto Sans"/>
                <w:bCs/>
                <w:sz w:val="18"/>
                <w:szCs w:val="18"/>
              </w:rPr>
              <w:t>ventilación</w:t>
            </w:r>
            <w:r w:rsidRPr="00EE244D">
              <w:rPr>
                <w:rFonts w:ascii="Noto Sans" w:eastAsia="Soberana Sans" w:hAnsi="Noto Sans" w:cs="Noto Sans"/>
                <w:bCs/>
                <w:sz w:val="18"/>
                <w:szCs w:val="18"/>
              </w:rPr>
              <w:t xml:space="preserve"> cada 6 </w:t>
            </w:r>
            <w:proofErr w:type="spellStart"/>
            <w:r w:rsidRPr="00EE244D">
              <w:rPr>
                <w:rFonts w:ascii="Noto Sans" w:eastAsia="Soberana Sans" w:hAnsi="Noto Sans" w:cs="Noto Sans"/>
                <w:bCs/>
                <w:sz w:val="18"/>
                <w:szCs w:val="18"/>
              </w:rPr>
              <w:t>seg</w:t>
            </w:r>
            <w:proofErr w:type="spellEnd"/>
            <w:r w:rsidRPr="00EE244D">
              <w:rPr>
                <w:rFonts w:ascii="Noto Sans" w:eastAsia="Soberana Sans" w:hAnsi="Noto Sans" w:cs="Noto Sans"/>
                <w:bCs/>
                <w:sz w:val="18"/>
                <w:szCs w:val="18"/>
              </w:rPr>
              <w:t xml:space="preserve"> con Pacientes Entubado)</w:t>
            </w:r>
          </w:p>
        </w:tc>
        <w:tc>
          <w:tcPr>
            <w:tcW w:w="1165" w:type="dxa"/>
            <w:hideMark/>
          </w:tcPr>
          <w:p w14:paraId="37B1B82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7F2244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F65C70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E912338"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10106B8"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87C3508" w14:textId="77777777" w:rsidTr="00133E4B">
        <w:trPr>
          <w:trHeight w:val="240"/>
        </w:trPr>
        <w:tc>
          <w:tcPr>
            <w:tcW w:w="1056" w:type="dxa"/>
            <w:hideMark/>
          </w:tcPr>
          <w:p w14:paraId="7A068C3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83D1877" w14:textId="1A2FD996"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Tasa de </w:t>
            </w:r>
            <w:r w:rsidR="00D94D04" w:rsidRPr="00EE244D">
              <w:rPr>
                <w:rFonts w:ascii="Noto Sans" w:eastAsia="Soberana Sans" w:hAnsi="Noto Sans" w:cs="Noto Sans"/>
                <w:bCs/>
                <w:sz w:val="18"/>
                <w:szCs w:val="18"/>
              </w:rPr>
              <w:t>Ventilación</w:t>
            </w:r>
            <w:r w:rsidRPr="00EE244D">
              <w:rPr>
                <w:rFonts w:ascii="Noto Sans" w:eastAsia="Soberana Sans" w:hAnsi="Noto Sans" w:cs="Noto Sans"/>
                <w:bCs/>
                <w:sz w:val="18"/>
                <w:szCs w:val="18"/>
              </w:rPr>
              <w:t xml:space="preserve">, Volumen e </w:t>
            </w:r>
            <w:r w:rsidR="00D94D04" w:rsidRPr="00EE244D">
              <w:rPr>
                <w:rFonts w:ascii="Noto Sans" w:eastAsia="Soberana Sans" w:hAnsi="Noto Sans" w:cs="Noto Sans"/>
                <w:bCs/>
                <w:sz w:val="18"/>
                <w:szCs w:val="18"/>
              </w:rPr>
              <w:t>Interacción</w:t>
            </w:r>
            <w:r w:rsidRPr="00EE244D">
              <w:rPr>
                <w:rFonts w:ascii="Noto Sans" w:eastAsia="Soberana Sans" w:hAnsi="Noto Sans" w:cs="Noto Sans"/>
                <w:bCs/>
                <w:sz w:val="18"/>
                <w:szCs w:val="18"/>
              </w:rPr>
              <w:t xml:space="preserve"> con</w:t>
            </w:r>
          </w:p>
        </w:tc>
        <w:tc>
          <w:tcPr>
            <w:tcW w:w="1165" w:type="dxa"/>
            <w:hideMark/>
          </w:tcPr>
          <w:p w14:paraId="0AE07B9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0F28BC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3E91A0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099268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E67357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FFE0901" w14:textId="77777777" w:rsidTr="00133E4B">
        <w:trPr>
          <w:trHeight w:val="240"/>
        </w:trPr>
        <w:tc>
          <w:tcPr>
            <w:tcW w:w="1056" w:type="dxa"/>
            <w:hideMark/>
          </w:tcPr>
          <w:p w14:paraId="300B635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FEE44D0" w14:textId="23C53131"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Remoción</w:t>
            </w:r>
            <w:r w:rsidR="00133E4B" w:rsidRPr="00EE244D">
              <w:rPr>
                <w:rFonts w:ascii="Noto Sans" w:eastAsia="Soberana Sans" w:hAnsi="Noto Sans" w:cs="Noto Sans"/>
                <w:bCs/>
                <w:sz w:val="18"/>
                <w:szCs w:val="18"/>
              </w:rPr>
              <w:t xml:space="preserve"> de </w:t>
            </w:r>
            <w:r w:rsidRPr="00EE244D">
              <w:rPr>
                <w:rFonts w:ascii="Noto Sans" w:eastAsia="Soberana Sans" w:hAnsi="Noto Sans" w:cs="Noto Sans"/>
                <w:bCs/>
                <w:sz w:val="18"/>
                <w:szCs w:val="18"/>
              </w:rPr>
              <w:t>Intubación</w:t>
            </w:r>
            <w:r w:rsidR="00133E4B" w:rsidRPr="00EE244D">
              <w:rPr>
                <w:rFonts w:ascii="Noto Sans" w:eastAsia="Soberana Sans" w:hAnsi="Noto Sans" w:cs="Noto Sans"/>
                <w:bCs/>
                <w:sz w:val="18"/>
                <w:szCs w:val="18"/>
              </w:rPr>
              <w:t xml:space="preserve"> Incorrecta y </w:t>
            </w:r>
            <w:r w:rsidRPr="00EE244D">
              <w:rPr>
                <w:rFonts w:ascii="Noto Sans" w:eastAsia="Soberana Sans" w:hAnsi="Noto Sans" w:cs="Noto Sans"/>
                <w:bCs/>
                <w:sz w:val="18"/>
                <w:szCs w:val="18"/>
              </w:rPr>
              <w:t>Reanudación</w:t>
            </w:r>
            <w:r w:rsidR="00133E4B" w:rsidRPr="00EE244D">
              <w:rPr>
                <w:rFonts w:ascii="Noto Sans" w:eastAsia="Soberana Sans" w:hAnsi="Noto Sans" w:cs="Noto Sans"/>
                <w:bCs/>
                <w:sz w:val="18"/>
                <w:szCs w:val="18"/>
              </w:rPr>
              <w:t xml:space="preserve"> 30:2</w:t>
            </w:r>
          </w:p>
        </w:tc>
        <w:tc>
          <w:tcPr>
            <w:tcW w:w="1165" w:type="dxa"/>
            <w:hideMark/>
          </w:tcPr>
          <w:p w14:paraId="32D2BB5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96A32B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A28EAE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EC877E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BABFC62"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5F9960D" w14:textId="77777777" w:rsidTr="00133E4B">
        <w:trPr>
          <w:trHeight w:val="480"/>
        </w:trPr>
        <w:tc>
          <w:tcPr>
            <w:tcW w:w="1056" w:type="dxa"/>
            <w:hideMark/>
          </w:tcPr>
          <w:p w14:paraId="3FAC373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2511" w:type="dxa"/>
            <w:hideMark/>
          </w:tcPr>
          <w:p w14:paraId="4CCE25BF" w14:textId="298B3938" w:rsidR="00133E4B" w:rsidRPr="00EE244D" w:rsidRDefault="00D94D04"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Metrónomo</w:t>
            </w:r>
            <w:r w:rsidR="00133E4B" w:rsidRPr="00EE244D">
              <w:rPr>
                <w:rFonts w:ascii="Noto Sans" w:eastAsia="Soberana Sans" w:hAnsi="Noto Sans" w:cs="Noto Sans"/>
                <w:b/>
                <w:bCs/>
                <w:sz w:val="18"/>
                <w:szCs w:val="18"/>
              </w:rPr>
              <w:t xml:space="preserve"> de Compresiones</w:t>
            </w:r>
          </w:p>
        </w:tc>
        <w:tc>
          <w:tcPr>
            <w:tcW w:w="1165" w:type="dxa"/>
            <w:hideMark/>
          </w:tcPr>
          <w:p w14:paraId="1B8AED2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BB89FB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4D3682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D4F56A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7BBAD70"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7B9020C1" w14:textId="77777777" w:rsidTr="00133E4B">
        <w:trPr>
          <w:trHeight w:val="240"/>
        </w:trPr>
        <w:tc>
          <w:tcPr>
            <w:tcW w:w="1056" w:type="dxa"/>
            <w:hideMark/>
          </w:tcPr>
          <w:p w14:paraId="62FE4DE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100A22A"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Disponible según se requiera</w:t>
            </w:r>
          </w:p>
        </w:tc>
        <w:tc>
          <w:tcPr>
            <w:tcW w:w="1165" w:type="dxa"/>
            <w:hideMark/>
          </w:tcPr>
          <w:p w14:paraId="205A050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87F498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634F9D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9627F1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2B31743"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4F4E9D1E" w14:textId="77777777" w:rsidTr="00133E4B">
        <w:trPr>
          <w:trHeight w:val="240"/>
        </w:trPr>
        <w:tc>
          <w:tcPr>
            <w:tcW w:w="1056" w:type="dxa"/>
            <w:hideMark/>
          </w:tcPr>
          <w:p w14:paraId="63458DE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E612E61"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Tasa pre configurada de 110 por minuto</w:t>
            </w:r>
          </w:p>
        </w:tc>
        <w:tc>
          <w:tcPr>
            <w:tcW w:w="1165" w:type="dxa"/>
            <w:hideMark/>
          </w:tcPr>
          <w:p w14:paraId="713D352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42DD59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D67DE6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4CB88A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F4759D8"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625589D1" w14:textId="77777777" w:rsidTr="00133E4B">
        <w:trPr>
          <w:trHeight w:val="240"/>
        </w:trPr>
        <w:tc>
          <w:tcPr>
            <w:tcW w:w="1056" w:type="dxa"/>
            <w:hideMark/>
          </w:tcPr>
          <w:p w14:paraId="15EE661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5CF19D4" w14:textId="05087EE9"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Tasa a </w:t>
            </w:r>
            <w:r w:rsidR="00D94D04" w:rsidRPr="00EE244D">
              <w:rPr>
                <w:rFonts w:ascii="Noto Sans" w:eastAsia="Soberana Sans" w:hAnsi="Noto Sans" w:cs="Noto Sans"/>
                <w:bCs/>
                <w:sz w:val="18"/>
                <w:szCs w:val="18"/>
              </w:rPr>
              <w:t>Elección</w:t>
            </w:r>
            <w:r w:rsidRPr="00EE244D">
              <w:rPr>
                <w:rFonts w:ascii="Noto Sans" w:eastAsia="Soberana Sans" w:hAnsi="Noto Sans" w:cs="Noto Sans"/>
                <w:bCs/>
                <w:sz w:val="18"/>
                <w:szCs w:val="18"/>
              </w:rPr>
              <w:t xml:space="preserve"> de Usuario</w:t>
            </w:r>
          </w:p>
        </w:tc>
        <w:tc>
          <w:tcPr>
            <w:tcW w:w="1165" w:type="dxa"/>
            <w:hideMark/>
          </w:tcPr>
          <w:p w14:paraId="251ED0E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A41F82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FD8D04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BBACF7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8B4FCDD"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7B4E6575" w14:textId="77777777" w:rsidTr="00133E4B">
        <w:trPr>
          <w:trHeight w:val="240"/>
        </w:trPr>
        <w:tc>
          <w:tcPr>
            <w:tcW w:w="1056" w:type="dxa"/>
            <w:hideMark/>
          </w:tcPr>
          <w:p w14:paraId="0695077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E4C59B1" w14:textId="77777777" w:rsidR="00133E4B" w:rsidRPr="00EE244D" w:rsidRDefault="00133E4B"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Control de Ciclos de RCP</w:t>
            </w:r>
          </w:p>
        </w:tc>
        <w:tc>
          <w:tcPr>
            <w:tcW w:w="1165" w:type="dxa"/>
            <w:hideMark/>
          </w:tcPr>
          <w:p w14:paraId="72199FA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C0DFCD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FAAA39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052DAF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5A7A414"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4CB9B07" w14:textId="77777777" w:rsidTr="00133E4B">
        <w:trPr>
          <w:trHeight w:val="240"/>
        </w:trPr>
        <w:tc>
          <w:tcPr>
            <w:tcW w:w="1056" w:type="dxa"/>
            <w:hideMark/>
          </w:tcPr>
          <w:p w14:paraId="099743A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B0BF53B"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Determinar Cuantos Ciclos</w:t>
            </w:r>
          </w:p>
        </w:tc>
        <w:tc>
          <w:tcPr>
            <w:tcW w:w="1165" w:type="dxa"/>
            <w:hideMark/>
          </w:tcPr>
          <w:p w14:paraId="64CB807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E0B6F1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7B2228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7E4102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34B8F77"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770080BF" w14:textId="77777777" w:rsidTr="00133E4B">
        <w:trPr>
          <w:trHeight w:val="240"/>
        </w:trPr>
        <w:tc>
          <w:tcPr>
            <w:tcW w:w="1056" w:type="dxa"/>
            <w:hideMark/>
          </w:tcPr>
          <w:p w14:paraId="32072A5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7F13548"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Determinar Cuantas Compresiones por Ciclo</w:t>
            </w:r>
          </w:p>
        </w:tc>
        <w:tc>
          <w:tcPr>
            <w:tcW w:w="1165" w:type="dxa"/>
            <w:hideMark/>
          </w:tcPr>
          <w:p w14:paraId="5B9602E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4F9C8B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D95A67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11FED7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0E6881D"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177FDAF6" w14:textId="77777777" w:rsidTr="00133E4B">
        <w:trPr>
          <w:trHeight w:val="240"/>
        </w:trPr>
        <w:tc>
          <w:tcPr>
            <w:tcW w:w="1056" w:type="dxa"/>
            <w:hideMark/>
          </w:tcPr>
          <w:p w14:paraId="695812C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2D52BA4" w14:textId="44E7E8F0" w:rsidR="00133E4B" w:rsidRPr="00EE244D" w:rsidRDefault="00D94D04"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Metrónomo</w:t>
            </w:r>
            <w:r w:rsidR="00133E4B" w:rsidRPr="00EE244D">
              <w:rPr>
                <w:rFonts w:ascii="Noto Sans" w:eastAsia="Soberana Sans" w:hAnsi="Noto Sans" w:cs="Noto Sans"/>
                <w:b/>
                <w:bCs/>
                <w:sz w:val="18"/>
                <w:szCs w:val="18"/>
              </w:rPr>
              <w:t xml:space="preserve"> de Ventilaciones</w:t>
            </w:r>
          </w:p>
        </w:tc>
        <w:tc>
          <w:tcPr>
            <w:tcW w:w="1165" w:type="dxa"/>
            <w:hideMark/>
          </w:tcPr>
          <w:p w14:paraId="76F81A2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70F3F0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EF1BDB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B071A7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A8E7DE1"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11456CD2" w14:textId="77777777" w:rsidTr="00133E4B">
        <w:trPr>
          <w:trHeight w:val="240"/>
        </w:trPr>
        <w:tc>
          <w:tcPr>
            <w:tcW w:w="1056" w:type="dxa"/>
            <w:hideMark/>
          </w:tcPr>
          <w:p w14:paraId="1EFFC80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5A90137" w14:textId="22A8B92A"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Mejora la Tasa de </w:t>
            </w:r>
            <w:r w:rsidR="00D94D04" w:rsidRPr="00EE244D">
              <w:rPr>
                <w:rFonts w:ascii="Noto Sans" w:eastAsia="Soberana Sans" w:hAnsi="Noto Sans" w:cs="Noto Sans"/>
                <w:bCs/>
                <w:sz w:val="18"/>
                <w:szCs w:val="18"/>
              </w:rPr>
              <w:t>Compresión</w:t>
            </w:r>
            <w:r w:rsidRPr="00EE244D">
              <w:rPr>
                <w:rFonts w:ascii="Noto Sans" w:eastAsia="Soberana Sans" w:hAnsi="Noto Sans" w:cs="Noto Sans"/>
                <w:bCs/>
                <w:sz w:val="18"/>
                <w:szCs w:val="18"/>
              </w:rPr>
              <w:t xml:space="preserve"> de BVM</w:t>
            </w:r>
          </w:p>
        </w:tc>
        <w:tc>
          <w:tcPr>
            <w:tcW w:w="1165" w:type="dxa"/>
            <w:hideMark/>
          </w:tcPr>
          <w:p w14:paraId="4FA08AE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CFE67C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6E1558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D99FF8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7EC5A00"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7737080F" w14:textId="77777777" w:rsidTr="00133E4B">
        <w:trPr>
          <w:trHeight w:val="300"/>
        </w:trPr>
        <w:tc>
          <w:tcPr>
            <w:tcW w:w="1056" w:type="dxa"/>
            <w:hideMark/>
          </w:tcPr>
          <w:p w14:paraId="2F6C7E5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036D4F2"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Mejora el Intervalo para Respiraciones de Rescate</w:t>
            </w:r>
          </w:p>
        </w:tc>
        <w:tc>
          <w:tcPr>
            <w:tcW w:w="1165" w:type="dxa"/>
            <w:hideMark/>
          </w:tcPr>
          <w:p w14:paraId="02943AD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BA2AF9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B37DB8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8ED8B1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BFD15B8"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5EA74CD" w14:textId="77777777" w:rsidTr="00133E4B">
        <w:trPr>
          <w:trHeight w:val="300"/>
        </w:trPr>
        <w:tc>
          <w:tcPr>
            <w:tcW w:w="1056" w:type="dxa"/>
            <w:hideMark/>
          </w:tcPr>
          <w:p w14:paraId="153D2DF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718788D" w14:textId="1629C76A" w:rsidR="00133E4B" w:rsidRPr="00EE244D" w:rsidRDefault="00D94D04"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Rápida</w:t>
            </w:r>
            <w:r w:rsidR="00133E4B" w:rsidRPr="00EE244D">
              <w:rPr>
                <w:rFonts w:ascii="Noto Sans" w:eastAsia="Soberana Sans" w:hAnsi="Noto Sans" w:cs="Noto Sans"/>
                <w:b/>
                <w:bCs/>
                <w:sz w:val="18"/>
                <w:szCs w:val="18"/>
              </w:rPr>
              <w:t xml:space="preserve"> Impresión de Resultados</w:t>
            </w:r>
          </w:p>
        </w:tc>
        <w:tc>
          <w:tcPr>
            <w:tcW w:w="1165" w:type="dxa"/>
            <w:hideMark/>
          </w:tcPr>
          <w:p w14:paraId="30D598A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D4F34C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2A8DA3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2C91A2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7FBE76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326750B" w14:textId="77777777" w:rsidTr="00133E4B">
        <w:trPr>
          <w:trHeight w:val="300"/>
        </w:trPr>
        <w:tc>
          <w:tcPr>
            <w:tcW w:w="1056" w:type="dxa"/>
            <w:hideMark/>
          </w:tcPr>
          <w:p w14:paraId="2E8FB06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96ED6F3"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Coteja Lista de Resultados - con Nombres, Calificaciones, Fechas (En PC Local)</w:t>
            </w:r>
          </w:p>
        </w:tc>
        <w:tc>
          <w:tcPr>
            <w:tcW w:w="1165" w:type="dxa"/>
            <w:hideMark/>
          </w:tcPr>
          <w:p w14:paraId="0C39145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4CD8B2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C5FDFD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51BD77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82589DA"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4712D8F6" w14:textId="77777777" w:rsidTr="00133E4B">
        <w:trPr>
          <w:trHeight w:val="240"/>
        </w:trPr>
        <w:tc>
          <w:tcPr>
            <w:tcW w:w="1056" w:type="dxa"/>
            <w:hideMark/>
          </w:tcPr>
          <w:p w14:paraId="056502C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F28A00E"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Edite, Imprima y Exporte Resultados</w:t>
            </w:r>
          </w:p>
        </w:tc>
        <w:tc>
          <w:tcPr>
            <w:tcW w:w="1165" w:type="dxa"/>
          </w:tcPr>
          <w:p w14:paraId="2490F40E" w14:textId="77777777" w:rsidR="00133E4B" w:rsidRPr="00EE244D" w:rsidRDefault="00133E4B" w:rsidP="00133E4B">
            <w:pPr>
              <w:ind w:right="48"/>
              <w:jc w:val="both"/>
              <w:rPr>
                <w:rFonts w:ascii="Noto Sans" w:eastAsia="Soberana Sans" w:hAnsi="Noto Sans" w:cs="Noto Sans"/>
                <w:b/>
                <w:bCs/>
                <w:sz w:val="18"/>
                <w:szCs w:val="18"/>
              </w:rPr>
            </w:pPr>
          </w:p>
        </w:tc>
        <w:tc>
          <w:tcPr>
            <w:tcW w:w="1135" w:type="dxa"/>
          </w:tcPr>
          <w:p w14:paraId="67EF950D" w14:textId="77777777" w:rsidR="00133E4B" w:rsidRPr="00EE244D" w:rsidRDefault="00133E4B" w:rsidP="00133E4B">
            <w:pPr>
              <w:ind w:right="48"/>
              <w:jc w:val="both"/>
              <w:rPr>
                <w:rFonts w:ascii="Noto Sans" w:eastAsia="Soberana Sans" w:hAnsi="Noto Sans" w:cs="Noto Sans"/>
                <w:b/>
                <w:bCs/>
                <w:sz w:val="18"/>
                <w:szCs w:val="18"/>
              </w:rPr>
            </w:pPr>
          </w:p>
        </w:tc>
        <w:tc>
          <w:tcPr>
            <w:tcW w:w="1027" w:type="dxa"/>
            <w:hideMark/>
          </w:tcPr>
          <w:p w14:paraId="6D35F70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A51AEB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AA78129"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D3C5F24" w14:textId="77777777" w:rsidTr="00133E4B">
        <w:trPr>
          <w:trHeight w:val="240"/>
        </w:trPr>
        <w:tc>
          <w:tcPr>
            <w:tcW w:w="1056" w:type="dxa"/>
            <w:hideMark/>
          </w:tcPr>
          <w:p w14:paraId="391A31C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CF39187" w14:textId="74BA5184" w:rsidR="00133E4B" w:rsidRPr="00EE244D" w:rsidRDefault="00D94D04"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Rápido</w:t>
            </w:r>
            <w:r w:rsidR="00133E4B" w:rsidRPr="00EE244D">
              <w:rPr>
                <w:rFonts w:ascii="Noto Sans" w:eastAsia="Soberana Sans" w:hAnsi="Noto Sans" w:cs="Noto Sans"/>
                <w:b/>
                <w:bCs/>
                <w:sz w:val="18"/>
                <w:szCs w:val="18"/>
              </w:rPr>
              <w:t xml:space="preserve"> y </w:t>
            </w:r>
            <w:r w:rsidRPr="00EE244D">
              <w:rPr>
                <w:rFonts w:ascii="Noto Sans" w:eastAsia="Soberana Sans" w:hAnsi="Noto Sans" w:cs="Noto Sans"/>
                <w:b/>
                <w:bCs/>
                <w:sz w:val="18"/>
                <w:szCs w:val="18"/>
              </w:rPr>
              <w:t>Fácil</w:t>
            </w:r>
            <w:r w:rsidR="00133E4B" w:rsidRPr="00EE244D">
              <w:rPr>
                <w:rFonts w:ascii="Noto Sans" w:eastAsia="Soberana Sans" w:hAnsi="Noto Sans" w:cs="Noto Sans"/>
                <w:b/>
                <w:bCs/>
                <w:sz w:val="18"/>
                <w:szCs w:val="18"/>
              </w:rPr>
              <w:t xml:space="preserve"> de Usar</w:t>
            </w:r>
          </w:p>
        </w:tc>
        <w:tc>
          <w:tcPr>
            <w:tcW w:w="1165" w:type="dxa"/>
            <w:hideMark/>
          </w:tcPr>
          <w:p w14:paraId="6722CEC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D633688"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22FC68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DDF77E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10739AD"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700093FC" w14:textId="77777777" w:rsidTr="00133E4B">
        <w:trPr>
          <w:trHeight w:val="240"/>
        </w:trPr>
        <w:tc>
          <w:tcPr>
            <w:tcW w:w="1056" w:type="dxa"/>
            <w:hideMark/>
          </w:tcPr>
          <w:p w14:paraId="001AB1E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B2701B9" w14:textId="7374F74C"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Calificación</w:t>
            </w:r>
            <w:r w:rsidR="00133E4B" w:rsidRPr="00EE244D">
              <w:rPr>
                <w:rFonts w:ascii="Noto Sans" w:eastAsia="Soberana Sans" w:hAnsi="Noto Sans" w:cs="Noto Sans"/>
                <w:bCs/>
                <w:sz w:val="18"/>
                <w:szCs w:val="18"/>
              </w:rPr>
              <w:t xml:space="preserve"> Porcentual Inmediata</w:t>
            </w:r>
          </w:p>
        </w:tc>
        <w:tc>
          <w:tcPr>
            <w:tcW w:w="1165" w:type="dxa"/>
            <w:hideMark/>
          </w:tcPr>
          <w:p w14:paraId="4279C8C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518A02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CC60AC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4978C98"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4F96E13"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ABF9E47" w14:textId="77777777" w:rsidTr="00133E4B">
        <w:trPr>
          <w:trHeight w:val="240"/>
        </w:trPr>
        <w:tc>
          <w:tcPr>
            <w:tcW w:w="1056" w:type="dxa"/>
            <w:hideMark/>
          </w:tcPr>
          <w:p w14:paraId="613A168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C7EBC6B"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Puntaje Porcentual</w:t>
            </w:r>
          </w:p>
        </w:tc>
        <w:tc>
          <w:tcPr>
            <w:tcW w:w="1165" w:type="dxa"/>
            <w:hideMark/>
          </w:tcPr>
          <w:p w14:paraId="750F0F0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DBFE47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5ADA01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0E3AF4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9C73818"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01B979B" w14:textId="77777777" w:rsidTr="00133E4B">
        <w:trPr>
          <w:trHeight w:val="240"/>
        </w:trPr>
        <w:tc>
          <w:tcPr>
            <w:tcW w:w="1056" w:type="dxa"/>
            <w:hideMark/>
          </w:tcPr>
          <w:p w14:paraId="6427CE0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618B4C4" w14:textId="7F148BE8"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Reiniciación</w:t>
            </w:r>
            <w:r w:rsidR="00133E4B" w:rsidRPr="00EE244D">
              <w:rPr>
                <w:rFonts w:ascii="Noto Sans" w:eastAsia="Soberana Sans" w:hAnsi="Noto Sans" w:cs="Noto Sans"/>
                <w:bCs/>
                <w:sz w:val="18"/>
                <w:szCs w:val="18"/>
              </w:rPr>
              <w:t xml:space="preserve"> </w:t>
            </w:r>
            <w:r w:rsidRPr="00EE244D">
              <w:rPr>
                <w:rFonts w:ascii="Noto Sans" w:eastAsia="Soberana Sans" w:hAnsi="Noto Sans" w:cs="Noto Sans"/>
                <w:bCs/>
                <w:sz w:val="18"/>
                <w:szCs w:val="18"/>
              </w:rPr>
              <w:t>Instantánea</w:t>
            </w:r>
            <w:r w:rsidR="00133E4B" w:rsidRPr="00EE244D">
              <w:rPr>
                <w:rFonts w:ascii="Noto Sans" w:eastAsia="Soberana Sans" w:hAnsi="Noto Sans" w:cs="Noto Sans"/>
                <w:bCs/>
                <w:sz w:val="18"/>
                <w:szCs w:val="18"/>
              </w:rPr>
              <w:t xml:space="preserve"> para Repetir Actividad</w:t>
            </w:r>
          </w:p>
        </w:tc>
        <w:tc>
          <w:tcPr>
            <w:tcW w:w="1165" w:type="dxa"/>
            <w:hideMark/>
          </w:tcPr>
          <w:p w14:paraId="5CDBC08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7577035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1C909A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885650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0809687"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758023A" w14:textId="77777777" w:rsidTr="00133E4B">
        <w:trPr>
          <w:trHeight w:val="300"/>
        </w:trPr>
        <w:tc>
          <w:tcPr>
            <w:tcW w:w="1056" w:type="dxa"/>
            <w:hideMark/>
          </w:tcPr>
          <w:p w14:paraId="5D93D1A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ADDC96F" w14:textId="3AFE0A73"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Botones de Cambio para Mostrar </w:t>
            </w:r>
            <w:r w:rsidR="00D94D04" w:rsidRPr="00EE244D">
              <w:rPr>
                <w:rFonts w:ascii="Noto Sans" w:eastAsia="Soberana Sans" w:hAnsi="Noto Sans" w:cs="Noto Sans"/>
                <w:bCs/>
                <w:sz w:val="18"/>
                <w:szCs w:val="18"/>
              </w:rPr>
              <w:t>Características</w:t>
            </w:r>
          </w:p>
        </w:tc>
        <w:tc>
          <w:tcPr>
            <w:tcW w:w="1165" w:type="dxa"/>
            <w:hideMark/>
          </w:tcPr>
          <w:p w14:paraId="798566C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DC5277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5F875F7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76709C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6EF59E1"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A40A2A5" w14:textId="77777777" w:rsidTr="00133E4B">
        <w:trPr>
          <w:trHeight w:val="240"/>
        </w:trPr>
        <w:tc>
          <w:tcPr>
            <w:tcW w:w="1056" w:type="dxa"/>
            <w:hideMark/>
          </w:tcPr>
          <w:p w14:paraId="665A3DB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EFE7CBC" w14:textId="40EE1B3C"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Despliega Resultados Inmediatamente o </w:t>
            </w:r>
            <w:r w:rsidR="00D94D04" w:rsidRPr="00EE244D">
              <w:rPr>
                <w:rFonts w:ascii="Noto Sans" w:eastAsia="Soberana Sans" w:hAnsi="Noto Sans" w:cs="Noto Sans"/>
                <w:bCs/>
                <w:sz w:val="18"/>
                <w:szCs w:val="18"/>
              </w:rPr>
              <w:t>Después</w:t>
            </w:r>
          </w:p>
        </w:tc>
        <w:tc>
          <w:tcPr>
            <w:tcW w:w="1165" w:type="dxa"/>
            <w:hideMark/>
          </w:tcPr>
          <w:p w14:paraId="7403F74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73388A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6F0F8C7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28DC5B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3E60452"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43EAECF6" w14:textId="77777777" w:rsidTr="00133E4B">
        <w:trPr>
          <w:trHeight w:val="240"/>
        </w:trPr>
        <w:tc>
          <w:tcPr>
            <w:tcW w:w="1056" w:type="dxa"/>
            <w:hideMark/>
          </w:tcPr>
          <w:p w14:paraId="5CAC5A2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5B0B4536" w14:textId="30D0A01F"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Revisión</w:t>
            </w:r>
            <w:r w:rsidR="00133E4B" w:rsidRPr="00EE244D">
              <w:rPr>
                <w:rFonts w:ascii="Noto Sans" w:eastAsia="Soberana Sans" w:hAnsi="Noto Sans" w:cs="Noto Sans"/>
                <w:bCs/>
                <w:sz w:val="18"/>
                <w:szCs w:val="18"/>
              </w:rPr>
              <w:t xml:space="preserve"> por Ciclo - Un Solo </w:t>
            </w:r>
            <w:r w:rsidRPr="00EE244D">
              <w:rPr>
                <w:rFonts w:ascii="Noto Sans" w:eastAsia="Soberana Sans" w:hAnsi="Noto Sans" w:cs="Noto Sans"/>
                <w:bCs/>
                <w:sz w:val="18"/>
                <w:szCs w:val="18"/>
              </w:rPr>
              <w:t>Botón</w:t>
            </w:r>
            <w:r w:rsidR="00133E4B" w:rsidRPr="00EE244D">
              <w:rPr>
                <w:rFonts w:ascii="Noto Sans" w:eastAsia="Soberana Sans" w:hAnsi="Noto Sans" w:cs="Noto Sans"/>
                <w:bCs/>
                <w:sz w:val="18"/>
                <w:szCs w:val="18"/>
              </w:rPr>
              <w:t xml:space="preserve"> para Ver Cuadro de Resultados</w:t>
            </w:r>
          </w:p>
        </w:tc>
        <w:tc>
          <w:tcPr>
            <w:tcW w:w="1165" w:type="dxa"/>
            <w:hideMark/>
          </w:tcPr>
          <w:p w14:paraId="5A6B078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70D8B6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DA8FC4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6E3FDA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387984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045E694A" w14:textId="77777777" w:rsidTr="00133E4B">
        <w:trPr>
          <w:trHeight w:val="240"/>
        </w:trPr>
        <w:tc>
          <w:tcPr>
            <w:tcW w:w="1056" w:type="dxa"/>
            <w:hideMark/>
          </w:tcPr>
          <w:p w14:paraId="2691602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2236AC7" w14:textId="41BDCAEE" w:rsidR="00133E4B" w:rsidRPr="00EE244D" w:rsidRDefault="00D94D04"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Retroalimentación</w:t>
            </w:r>
            <w:r w:rsidR="00133E4B" w:rsidRPr="00EE244D">
              <w:rPr>
                <w:rFonts w:ascii="Noto Sans" w:eastAsia="Soberana Sans" w:hAnsi="Noto Sans" w:cs="Noto Sans"/>
                <w:b/>
                <w:bCs/>
                <w:sz w:val="18"/>
                <w:szCs w:val="18"/>
              </w:rPr>
              <w:t xml:space="preserve"> en Tiempo Real</w:t>
            </w:r>
          </w:p>
        </w:tc>
        <w:tc>
          <w:tcPr>
            <w:tcW w:w="1165" w:type="dxa"/>
            <w:hideMark/>
          </w:tcPr>
          <w:p w14:paraId="13C4124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3FD502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7F8003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02E26D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594B131"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28EAC6D" w14:textId="77777777" w:rsidTr="00133E4B">
        <w:trPr>
          <w:trHeight w:val="240"/>
        </w:trPr>
        <w:tc>
          <w:tcPr>
            <w:tcW w:w="1056" w:type="dxa"/>
            <w:hideMark/>
          </w:tcPr>
          <w:p w14:paraId="34F9F01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37D2CCC" w14:textId="2130ECC0"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Toda actividad Genera </w:t>
            </w:r>
            <w:r w:rsidR="00D94D04" w:rsidRPr="00EE244D">
              <w:rPr>
                <w:rFonts w:ascii="Noto Sans" w:eastAsia="Soberana Sans" w:hAnsi="Noto Sans" w:cs="Noto Sans"/>
                <w:bCs/>
                <w:sz w:val="18"/>
                <w:szCs w:val="18"/>
              </w:rPr>
              <w:t>Información</w:t>
            </w:r>
            <w:r w:rsidRPr="00EE244D">
              <w:rPr>
                <w:rFonts w:ascii="Noto Sans" w:eastAsia="Soberana Sans" w:hAnsi="Noto Sans" w:cs="Noto Sans"/>
                <w:bCs/>
                <w:sz w:val="18"/>
                <w:szCs w:val="18"/>
              </w:rPr>
              <w:t xml:space="preserve"> Precisa e Inmediata</w:t>
            </w:r>
          </w:p>
        </w:tc>
        <w:tc>
          <w:tcPr>
            <w:tcW w:w="1165" w:type="dxa"/>
            <w:hideMark/>
          </w:tcPr>
          <w:p w14:paraId="242C8B0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BDDEA8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6B7A065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353242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679DFA0D"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AB80D96" w14:textId="77777777" w:rsidTr="00133E4B">
        <w:trPr>
          <w:trHeight w:val="240"/>
        </w:trPr>
        <w:tc>
          <w:tcPr>
            <w:tcW w:w="1056" w:type="dxa"/>
            <w:hideMark/>
          </w:tcPr>
          <w:p w14:paraId="2679941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131E1B6"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Barra a Colores que ha Sido Galardonada</w:t>
            </w:r>
          </w:p>
        </w:tc>
        <w:tc>
          <w:tcPr>
            <w:tcW w:w="1165" w:type="dxa"/>
            <w:hideMark/>
          </w:tcPr>
          <w:p w14:paraId="11ACC9E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CCB558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F9CDA0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F6460E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8E595F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938D8FE" w14:textId="77777777" w:rsidTr="00133E4B">
        <w:trPr>
          <w:trHeight w:val="240"/>
        </w:trPr>
        <w:tc>
          <w:tcPr>
            <w:tcW w:w="1056" w:type="dxa"/>
            <w:hideMark/>
          </w:tcPr>
          <w:p w14:paraId="41EE04F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3405609" w14:textId="66035E3C"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Comprensión</w:t>
            </w:r>
            <w:r w:rsidR="00133E4B" w:rsidRPr="00EE244D">
              <w:rPr>
                <w:rFonts w:ascii="Noto Sans" w:eastAsia="Soberana Sans" w:hAnsi="Noto Sans" w:cs="Noto Sans"/>
                <w:bCs/>
                <w:sz w:val="18"/>
                <w:szCs w:val="18"/>
              </w:rPr>
              <w:t xml:space="preserve"> Visual Inmediata</w:t>
            </w:r>
          </w:p>
        </w:tc>
        <w:tc>
          <w:tcPr>
            <w:tcW w:w="1165" w:type="dxa"/>
            <w:hideMark/>
          </w:tcPr>
          <w:p w14:paraId="363171D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1E9CF8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1CC2AC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091732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6FC543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792B1B4" w14:textId="77777777" w:rsidTr="00133E4B">
        <w:trPr>
          <w:trHeight w:val="240"/>
        </w:trPr>
        <w:tc>
          <w:tcPr>
            <w:tcW w:w="1056" w:type="dxa"/>
            <w:hideMark/>
          </w:tcPr>
          <w:p w14:paraId="04E9558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682D9F0" w14:textId="6BD77088" w:rsidR="00133E4B" w:rsidRPr="00EE244D" w:rsidRDefault="00133E4B"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 xml:space="preserve">Controles </w:t>
            </w:r>
            <w:r w:rsidR="00D94D04" w:rsidRPr="00EE244D">
              <w:rPr>
                <w:rFonts w:ascii="Noto Sans" w:eastAsia="Soberana Sans" w:hAnsi="Noto Sans" w:cs="Noto Sans"/>
                <w:b/>
                <w:bCs/>
                <w:sz w:val="18"/>
                <w:szCs w:val="18"/>
              </w:rPr>
              <w:t>Básicos</w:t>
            </w:r>
            <w:r w:rsidRPr="00EE244D">
              <w:rPr>
                <w:rFonts w:ascii="Noto Sans" w:eastAsia="Soberana Sans" w:hAnsi="Noto Sans" w:cs="Noto Sans"/>
                <w:b/>
                <w:bCs/>
                <w:sz w:val="18"/>
                <w:szCs w:val="18"/>
              </w:rPr>
              <w:t xml:space="preserve"> de Calidad</w:t>
            </w:r>
          </w:p>
        </w:tc>
        <w:tc>
          <w:tcPr>
            <w:tcW w:w="1165" w:type="dxa"/>
            <w:hideMark/>
          </w:tcPr>
          <w:p w14:paraId="64EF810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3352C1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39E9BD6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57132D9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5C81322"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1272A4DD" w14:textId="77777777" w:rsidTr="00133E4B">
        <w:trPr>
          <w:trHeight w:val="240"/>
        </w:trPr>
        <w:tc>
          <w:tcPr>
            <w:tcW w:w="1056" w:type="dxa"/>
            <w:hideMark/>
          </w:tcPr>
          <w:p w14:paraId="11B822A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01544F7"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Nombre de Inicio (Protegido con </w:t>
            </w:r>
            <w:r w:rsidRPr="00EE244D">
              <w:rPr>
                <w:rFonts w:ascii="Noto Sans" w:eastAsia="Soberana Sans" w:hAnsi="Noto Sans" w:cs="Noto Sans"/>
                <w:bCs/>
                <w:sz w:val="18"/>
                <w:szCs w:val="18"/>
              </w:rPr>
              <w:lastRenderedPageBreak/>
              <w:t>Contraseña)</w:t>
            </w:r>
          </w:p>
        </w:tc>
        <w:tc>
          <w:tcPr>
            <w:tcW w:w="1165" w:type="dxa"/>
            <w:hideMark/>
          </w:tcPr>
          <w:p w14:paraId="2B03A6B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1135" w:type="dxa"/>
            <w:hideMark/>
          </w:tcPr>
          <w:p w14:paraId="461EFB3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D9947A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C5F7CA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63D22F4"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68A04F3E" w14:textId="77777777" w:rsidTr="00133E4B">
        <w:trPr>
          <w:trHeight w:val="240"/>
        </w:trPr>
        <w:tc>
          <w:tcPr>
            <w:tcW w:w="1056" w:type="dxa"/>
            <w:hideMark/>
          </w:tcPr>
          <w:p w14:paraId="532B6AE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lastRenderedPageBreak/>
              <w:t> </w:t>
            </w:r>
          </w:p>
        </w:tc>
        <w:tc>
          <w:tcPr>
            <w:tcW w:w="2511" w:type="dxa"/>
            <w:hideMark/>
          </w:tcPr>
          <w:p w14:paraId="43B21297"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Inicio para Usuario de Practica (un solo clic)</w:t>
            </w:r>
          </w:p>
        </w:tc>
        <w:tc>
          <w:tcPr>
            <w:tcW w:w="1165" w:type="dxa"/>
            <w:hideMark/>
          </w:tcPr>
          <w:p w14:paraId="217FF47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4D12E6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7EDE45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6C5E671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CA532F1"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70DC2BB" w14:textId="77777777" w:rsidTr="00133E4B">
        <w:trPr>
          <w:trHeight w:val="240"/>
        </w:trPr>
        <w:tc>
          <w:tcPr>
            <w:tcW w:w="1056" w:type="dxa"/>
            <w:hideMark/>
          </w:tcPr>
          <w:p w14:paraId="690CFBE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2299D59" w14:textId="6F0D1B2D"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Maniquí</w:t>
            </w:r>
            <w:r w:rsidR="00133E4B" w:rsidRPr="00EE244D">
              <w:rPr>
                <w:rFonts w:ascii="Noto Sans" w:eastAsia="Soberana Sans" w:hAnsi="Noto Sans" w:cs="Noto Sans"/>
                <w:bCs/>
                <w:sz w:val="18"/>
                <w:szCs w:val="18"/>
              </w:rPr>
              <w:t xml:space="preserve"> con auto </w:t>
            </w:r>
            <w:r w:rsidRPr="00EE244D">
              <w:rPr>
                <w:rFonts w:ascii="Noto Sans" w:eastAsia="Soberana Sans" w:hAnsi="Noto Sans" w:cs="Noto Sans"/>
                <w:bCs/>
                <w:sz w:val="18"/>
                <w:szCs w:val="18"/>
              </w:rPr>
              <w:t>detección</w:t>
            </w:r>
            <w:r w:rsidR="00133E4B" w:rsidRPr="00EE244D">
              <w:rPr>
                <w:rFonts w:ascii="Noto Sans" w:eastAsia="Soberana Sans" w:hAnsi="Noto Sans" w:cs="Noto Sans"/>
                <w:bCs/>
                <w:sz w:val="18"/>
                <w:szCs w:val="18"/>
              </w:rPr>
              <w:t xml:space="preserve"> y </w:t>
            </w:r>
            <w:r w:rsidRPr="00EE244D">
              <w:rPr>
                <w:rFonts w:ascii="Noto Sans" w:eastAsia="Soberana Sans" w:hAnsi="Noto Sans" w:cs="Noto Sans"/>
                <w:bCs/>
                <w:sz w:val="18"/>
                <w:szCs w:val="18"/>
              </w:rPr>
              <w:t>configuración</w:t>
            </w:r>
            <w:r w:rsidR="00133E4B" w:rsidRPr="00EE244D">
              <w:rPr>
                <w:rFonts w:ascii="Noto Sans" w:eastAsia="Soberana Sans" w:hAnsi="Noto Sans" w:cs="Noto Sans"/>
                <w:bCs/>
                <w:sz w:val="18"/>
                <w:szCs w:val="18"/>
              </w:rPr>
              <w:t xml:space="preserve"> de sensores</w:t>
            </w:r>
          </w:p>
        </w:tc>
        <w:tc>
          <w:tcPr>
            <w:tcW w:w="1165" w:type="dxa"/>
            <w:hideMark/>
          </w:tcPr>
          <w:p w14:paraId="0186288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12CDFB5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33118B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D8D37F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7DA827DA"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3764BC5" w14:textId="77777777" w:rsidTr="00133E4B">
        <w:trPr>
          <w:trHeight w:val="240"/>
        </w:trPr>
        <w:tc>
          <w:tcPr>
            <w:tcW w:w="1056" w:type="dxa"/>
            <w:hideMark/>
          </w:tcPr>
          <w:p w14:paraId="25F44AC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27E5EC78" w14:textId="62CF4B23" w:rsidR="00133E4B" w:rsidRPr="00EE244D" w:rsidRDefault="00133E4B" w:rsidP="00133E4B">
            <w:pPr>
              <w:ind w:right="48"/>
              <w:rPr>
                <w:rFonts w:ascii="Noto Sans" w:eastAsia="Soberana Sans" w:hAnsi="Noto Sans" w:cs="Noto Sans"/>
                <w:bCs/>
                <w:sz w:val="18"/>
                <w:szCs w:val="18"/>
              </w:rPr>
            </w:pPr>
            <w:proofErr w:type="spellStart"/>
            <w:r w:rsidRPr="00EE244D">
              <w:rPr>
                <w:rFonts w:ascii="Noto Sans" w:eastAsia="Soberana Sans" w:hAnsi="Noto Sans" w:cs="Noto Sans"/>
                <w:bCs/>
                <w:sz w:val="18"/>
                <w:szCs w:val="18"/>
              </w:rPr>
              <w:t>Recalibracion</w:t>
            </w:r>
            <w:proofErr w:type="spellEnd"/>
            <w:r w:rsidRPr="00EE244D">
              <w:rPr>
                <w:rFonts w:ascii="Noto Sans" w:eastAsia="Soberana Sans" w:hAnsi="Noto Sans" w:cs="Noto Sans"/>
                <w:bCs/>
                <w:sz w:val="18"/>
                <w:szCs w:val="18"/>
              </w:rPr>
              <w:t xml:space="preserve"> </w:t>
            </w:r>
            <w:r w:rsidR="00D94D04" w:rsidRPr="00EE244D">
              <w:rPr>
                <w:rFonts w:ascii="Noto Sans" w:eastAsia="Soberana Sans" w:hAnsi="Noto Sans" w:cs="Noto Sans"/>
                <w:bCs/>
                <w:sz w:val="18"/>
                <w:szCs w:val="18"/>
              </w:rPr>
              <w:t>Automática</w:t>
            </w:r>
            <w:r w:rsidRPr="00EE244D">
              <w:rPr>
                <w:rFonts w:ascii="Noto Sans" w:eastAsia="Soberana Sans" w:hAnsi="Noto Sans" w:cs="Noto Sans"/>
                <w:bCs/>
                <w:sz w:val="18"/>
                <w:szCs w:val="18"/>
              </w:rPr>
              <w:t xml:space="preserve"> al Iniciar Cada Actividad</w:t>
            </w:r>
          </w:p>
        </w:tc>
        <w:tc>
          <w:tcPr>
            <w:tcW w:w="1165" w:type="dxa"/>
            <w:hideMark/>
          </w:tcPr>
          <w:p w14:paraId="3AAD7D3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CA903E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6B08018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2D30340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D488DD7"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2CBF666" w14:textId="77777777" w:rsidTr="00133E4B">
        <w:trPr>
          <w:trHeight w:val="240"/>
        </w:trPr>
        <w:tc>
          <w:tcPr>
            <w:tcW w:w="1056" w:type="dxa"/>
            <w:hideMark/>
          </w:tcPr>
          <w:p w14:paraId="7C45962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49E9BAF"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Desplegar e Imprimir Resultados</w:t>
            </w:r>
          </w:p>
        </w:tc>
        <w:tc>
          <w:tcPr>
            <w:tcW w:w="1165" w:type="dxa"/>
            <w:hideMark/>
          </w:tcPr>
          <w:p w14:paraId="23C7348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C381D54"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FC9EF0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00E33B9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28716F6A"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2B52587C" w14:textId="77777777" w:rsidTr="00133E4B">
        <w:trPr>
          <w:trHeight w:val="240"/>
        </w:trPr>
        <w:tc>
          <w:tcPr>
            <w:tcW w:w="1056" w:type="dxa"/>
            <w:hideMark/>
          </w:tcPr>
          <w:p w14:paraId="05B8719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0FE9CD50"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Desplegar e Imprimir </w:t>
            </w:r>
            <w:proofErr w:type="spellStart"/>
            <w:r w:rsidRPr="00EE244D">
              <w:rPr>
                <w:rFonts w:ascii="Noto Sans" w:eastAsia="Soberana Sans" w:hAnsi="Noto Sans" w:cs="Noto Sans"/>
                <w:bCs/>
                <w:sz w:val="18"/>
                <w:szCs w:val="18"/>
              </w:rPr>
              <w:t>Analisis</w:t>
            </w:r>
            <w:proofErr w:type="spellEnd"/>
          </w:p>
        </w:tc>
        <w:tc>
          <w:tcPr>
            <w:tcW w:w="1165" w:type="dxa"/>
            <w:hideMark/>
          </w:tcPr>
          <w:p w14:paraId="17763B0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2DC3969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4375A1B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2C902A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4772EFC"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1647A7D0" w14:textId="77777777" w:rsidTr="00133E4B">
        <w:trPr>
          <w:trHeight w:val="240"/>
        </w:trPr>
        <w:tc>
          <w:tcPr>
            <w:tcW w:w="1056" w:type="dxa"/>
            <w:hideMark/>
          </w:tcPr>
          <w:p w14:paraId="111945D9"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1993D2C" w14:textId="4CAE0F9F" w:rsidR="00133E4B" w:rsidRPr="00EE244D" w:rsidRDefault="00D94D04" w:rsidP="00133E4B">
            <w:pPr>
              <w:ind w:right="48"/>
              <w:rPr>
                <w:rFonts w:ascii="Noto Sans" w:eastAsia="Soberana Sans" w:hAnsi="Noto Sans" w:cs="Noto Sans"/>
                <w:b/>
                <w:bCs/>
                <w:sz w:val="18"/>
                <w:szCs w:val="18"/>
              </w:rPr>
            </w:pPr>
            <w:r w:rsidRPr="00EE244D">
              <w:rPr>
                <w:rFonts w:ascii="Noto Sans" w:eastAsia="Soberana Sans" w:hAnsi="Noto Sans" w:cs="Noto Sans"/>
                <w:b/>
                <w:bCs/>
                <w:sz w:val="18"/>
                <w:szCs w:val="18"/>
              </w:rPr>
              <w:t>Características</w:t>
            </w:r>
            <w:r w:rsidR="00133E4B" w:rsidRPr="00EE244D">
              <w:rPr>
                <w:rFonts w:ascii="Noto Sans" w:eastAsia="Soberana Sans" w:hAnsi="Noto Sans" w:cs="Noto Sans"/>
                <w:b/>
                <w:bCs/>
                <w:sz w:val="18"/>
                <w:szCs w:val="18"/>
              </w:rPr>
              <w:t xml:space="preserve"> </w:t>
            </w:r>
            <w:r w:rsidRPr="00EE244D">
              <w:rPr>
                <w:rFonts w:ascii="Noto Sans" w:eastAsia="Soberana Sans" w:hAnsi="Noto Sans" w:cs="Noto Sans"/>
                <w:b/>
                <w:bCs/>
                <w:sz w:val="18"/>
                <w:szCs w:val="18"/>
              </w:rPr>
              <w:t>Únicas</w:t>
            </w:r>
            <w:r w:rsidR="00133E4B" w:rsidRPr="00EE244D">
              <w:rPr>
                <w:rFonts w:ascii="Noto Sans" w:eastAsia="Soberana Sans" w:hAnsi="Noto Sans" w:cs="Noto Sans"/>
                <w:b/>
                <w:bCs/>
                <w:sz w:val="18"/>
                <w:szCs w:val="18"/>
              </w:rPr>
              <w:t xml:space="preserve"> de </w:t>
            </w:r>
            <w:proofErr w:type="spellStart"/>
            <w:r w:rsidR="00133E4B" w:rsidRPr="00EE244D">
              <w:rPr>
                <w:rFonts w:ascii="Noto Sans" w:eastAsia="Soberana Sans" w:hAnsi="Noto Sans" w:cs="Noto Sans"/>
                <w:b/>
                <w:bCs/>
                <w:sz w:val="18"/>
                <w:szCs w:val="18"/>
              </w:rPr>
              <w:t>SmartMan</w:t>
            </w:r>
            <w:proofErr w:type="spellEnd"/>
          </w:p>
        </w:tc>
        <w:tc>
          <w:tcPr>
            <w:tcW w:w="1165" w:type="dxa"/>
            <w:hideMark/>
          </w:tcPr>
          <w:p w14:paraId="3ECC825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6B06C9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943A14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28FA76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C16805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36644FAD" w14:textId="77777777" w:rsidTr="00133E4B">
        <w:trPr>
          <w:trHeight w:val="240"/>
        </w:trPr>
        <w:tc>
          <w:tcPr>
            <w:tcW w:w="1056" w:type="dxa"/>
            <w:hideMark/>
          </w:tcPr>
          <w:p w14:paraId="55FD8E3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B466C0F" w14:textId="527C679D"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Vivienda </w:t>
            </w:r>
            <w:r w:rsidR="00D94D04" w:rsidRPr="00EE244D">
              <w:rPr>
                <w:rFonts w:ascii="Noto Sans" w:eastAsia="Soberana Sans" w:hAnsi="Noto Sans" w:cs="Noto Sans"/>
                <w:bCs/>
                <w:sz w:val="18"/>
                <w:szCs w:val="18"/>
              </w:rPr>
              <w:t>Sensación</w:t>
            </w:r>
            <w:r w:rsidRPr="00EE244D">
              <w:rPr>
                <w:rFonts w:ascii="Noto Sans" w:eastAsia="Soberana Sans" w:hAnsi="Noto Sans" w:cs="Noto Sans"/>
                <w:bCs/>
                <w:sz w:val="18"/>
                <w:szCs w:val="18"/>
              </w:rPr>
              <w:t xml:space="preserve"> de Paso Interactivo de Aire</w:t>
            </w:r>
          </w:p>
        </w:tc>
        <w:tc>
          <w:tcPr>
            <w:tcW w:w="1165" w:type="dxa"/>
            <w:hideMark/>
          </w:tcPr>
          <w:p w14:paraId="57AC7A9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0EE8493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004E036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BE524E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30C5FC14"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195916F7" w14:textId="77777777" w:rsidTr="00133E4B">
        <w:trPr>
          <w:trHeight w:val="240"/>
        </w:trPr>
        <w:tc>
          <w:tcPr>
            <w:tcW w:w="1056" w:type="dxa"/>
            <w:hideMark/>
          </w:tcPr>
          <w:p w14:paraId="41517378"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6CC79157" w14:textId="52BEDDA6"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Sensación</w:t>
            </w:r>
            <w:r w:rsidR="00133E4B" w:rsidRPr="00EE244D">
              <w:rPr>
                <w:rFonts w:ascii="Noto Sans" w:eastAsia="Soberana Sans" w:hAnsi="Noto Sans" w:cs="Noto Sans"/>
                <w:bCs/>
                <w:sz w:val="18"/>
                <w:szCs w:val="18"/>
              </w:rPr>
              <w:t xml:space="preserve"> y Sonido Real para un mal diagnosticado "Forcejeo por Expulsar el Tubo".</w:t>
            </w:r>
          </w:p>
        </w:tc>
        <w:tc>
          <w:tcPr>
            <w:tcW w:w="1165" w:type="dxa"/>
            <w:hideMark/>
          </w:tcPr>
          <w:p w14:paraId="3F1FB323"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E281B5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3AE638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42BFF7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56F53E05"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64699CBC" w14:textId="77777777" w:rsidTr="00133E4B">
        <w:trPr>
          <w:trHeight w:val="240"/>
        </w:trPr>
        <w:tc>
          <w:tcPr>
            <w:tcW w:w="1056" w:type="dxa"/>
            <w:hideMark/>
          </w:tcPr>
          <w:p w14:paraId="09D2D0B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779D7476" w14:textId="42A39E92" w:rsidR="00133E4B" w:rsidRPr="00EE244D" w:rsidRDefault="00D94D04"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Retroalimentación</w:t>
            </w:r>
            <w:r w:rsidR="00133E4B" w:rsidRPr="00EE244D">
              <w:rPr>
                <w:rFonts w:ascii="Noto Sans" w:eastAsia="Soberana Sans" w:hAnsi="Noto Sans" w:cs="Noto Sans"/>
                <w:bCs/>
                <w:sz w:val="18"/>
                <w:szCs w:val="18"/>
              </w:rPr>
              <w:t xml:space="preserve"> sobre Ventilaciones y su </w:t>
            </w:r>
            <w:r w:rsidRPr="00EE244D">
              <w:rPr>
                <w:rFonts w:ascii="Noto Sans" w:eastAsia="Soberana Sans" w:hAnsi="Noto Sans" w:cs="Noto Sans"/>
                <w:bCs/>
                <w:sz w:val="18"/>
                <w:szCs w:val="18"/>
              </w:rPr>
              <w:t>Interacción</w:t>
            </w:r>
            <w:r w:rsidR="00133E4B" w:rsidRPr="00EE244D">
              <w:rPr>
                <w:rFonts w:ascii="Noto Sans" w:eastAsia="Soberana Sans" w:hAnsi="Noto Sans" w:cs="Noto Sans"/>
                <w:bCs/>
                <w:sz w:val="18"/>
                <w:szCs w:val="18"/>
              </w:rPr>
              <w:t xml:space="preserve"> con Compresiones </w:t>
            </w:r>
            <w:r w:rsidRPr="00EE244D">
              <w:rPr>
                <w:rFonts w:ascii="Noto Sans" w:eastAsia="Soberana Sans" w:hAnsi="Noto Sans" w:cs="Noto Sans"/>
                <w:bCs/>
                <w:sz w:val="18"/>
                <w:szCs w:val="18"/>
              </w:rPr>
              <w:t>Torácicas</w:t>
            </w:r>
          </w:p>
        </w:tc>
        <w:tc>
          <w:tcPr>
            <w:tcW w:w="1165" w:type="dxa"/>
            <w:hideMark/>
          </w:tcPr>
          <w:p w14:paraId="6E89C25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5F2280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5F7527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C236D9C"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630AD00"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462412B" w14:textId="77777777" w:rsidTr="00133E4B">
        <w:trPr>
          <w:trHeight w:val="240"/>
        </w:trPr>
        <w:tc>
          <w:tcPr>
            <w:tcW w:w="1056" w:type="dxa"/>
            <w:hideMark/>
          </w:tcPr>
          <w:p w14:paraId="42AEB9E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441FACF0" w14:textId="20CF8F08"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El volumen mide el aire de BVM mas el Aire de </w:t>
            </w:r>
            <w:r w:rsidR="00D94D04" w:rsidRPr="00EE244D">
              <w:rPr>
                <w:rFonts w:ascii="Noto Sans" w:eastAsia="Soberana Sans" w:hAnsi="Noto Sans" w:cs="Noto Sans"/>
                <w:bCs/>
                <w:sz w:val="18"/>
                <w:szCs w:val="18"/>
              </w:rPr>
              <w:t>Presión</w:t>
            </w:r>
            <w:r w:rsidRPr="00EE244D">
              <w:rPr>
                <w:rFonts w:ascii="Noto Sans" w:eastAsia="Soberana Sans" w:hAnsi="Noto Sans" w:cs="Noto Sans"/>
                <w:bCs/>
                <w:sz w:val="18"/>
                <w:szCs w:val="18"/>
              </w:rPr>
              <w:t xml:space="preserve"> Negativa en Pulmones</w:t>
            </w:r>
          </w:p>
        </w:tc>
        <w:tc>
          <w:tcPr>
            <w:tcW w:w="1165" w:type="dxa"/>
            <w:hideMark/>
          </w:tcPr>
          <w:p w14:paraId="0E3A45F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6C9BA35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9D750A6"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443DC1C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03ECD9A"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35D6253" w14:textId="77777777" w:rsidTr="00133E4B">
        <w:trPr>
          <w:trHeight w:val="240"/>
        </w:trPr>
        <w:tc>
          <w:tcPr>
            <w:tcW w:w="1056" w:type="dxa"/>
            <w:hideMark/>
          </w:tcPr>
          <w:p w14:paraId="586AFF9D"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BDD0094"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Profundidad Real (no Escalonada)</w:t>
            </w:r>
          </w:p>
        </w:tc>
        <w:tc>
          <w:tcPr>
            <w:tcW w:w="1165" w:type="dxa"/>
            <w:hideMark/>
          </w:tcPr>
          <w:p w14:paraId="086BFFB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323EC49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2D07860E"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14AE9457"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087D8B80"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5909DA29" w14:textId="77777777" w:rsidTr="00133E4B">
        <w:trPr>
          <w:trHeight w:val="240"/>
        </w:trPr>
        <w:tc>
          <w:tcPr>
            <w:tcW w:w="1056" w:type="dxa"/>
            <w:hideMark/>
          </w:tcPr>
          <w:p w14:paraId="4091E62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3837B532"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Se muestra Demasiado Profundo y Toco Fondo</w:t>
            </w:r>
          </w:p>
        </w:tc>
        <w:tc>
          <w:tcPr>
            <w:tcW w:w="1165" w:type="dxa"/>
            <w:hideMark/>
          </w:tcPr>
          <w:p w14:paraId="4C2F1422"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45243571"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192308C5"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7014237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4FA07087"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r w:rsidR="00133E4B" w:rsidRPr="00EE244D" w14:paraId="02F21504" w14:textId="77777777" w:rsidTr="00133E4B">
        <w:trPr>
          <w:trHeight w:val="480"/>
        </w:trPr>
        <w:tc>
          <w:tcPr>
            <w:tcW w:w="1056" w:type="dxa"/>
            <w:hideMark/>
          </w:tcPr>
          <w:p w14:paraId="6A033F0B"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2511" w:type="dxa"/>
            <w:hideMark/>
          </w:tcPr>
          <w:p w14:paraId="19967545" w14:textId="77777777" w:rsidR="00133E4B" w:rsidRPr="00EE244D" w:rsidRDefault="00133E4B" w:rsidP="00133E4B">
            <w:pPr>
              <w:ind w:right="48"/>
              <w:rPr>
                <w:rFonts w:ascii="Noto Sans" w:eastAsia="Soberana Sans" w:hAnsi="Noto Sans" w:cs="Noto Sans"/>
                <w:bCs/>
                <w:sz w:val="18"/>
                <w:szCs w:val="18"/>
              </w:rPr>
            </w:pPr>
            <w:r w:rsidRPr="00EE244D">
              <w:rPr>
                <w:rFonts w:ascii="Noto Sans" w:eastAsia="Soberana Sans" w:hAnsi="Noto Sans" w:cs="Noto Sans"/>
                <w:bCs/>
                <w:sz w:val="18"/>
                <w:szCs w:val="18"/>
              </w:rPr>
              <w:t xml:space="preserve">Actividad Especial para Mejorar 2 </w:t>
            </w:r>
            <w:proofErr w:type="spellStart"/>
            <w:r w:rsidRPr="00EE244D">
              <w:rPr>
                <w:rFonts w:ascii="Noto Sans" w:eastAsia="Soberana Sans" w:hAnsi="Noto Sans" w:cs="Noto Sans"/>
                <w:bCs/>
                <w:sz w:val="18"/>
                <w:szCs w:val="18"/>
              </w:rPr>
              <w:t>Vent</w:t>
            </w:r>
            <w:proofErr w:type="spellEnd"/>
            <w:r w:rsidRPr="00EE244D">
              <w:rPr>
                <w:rFonts w:ascii="Noto Sans" w:eastAsia="Soberana Sans" w:hAnsi="Noto Sans" w:cs="Noto Sans"/>
                <w:bCs/>
                <w:sz w:val="18"/>
                <w:szCs w:val="18"/>
              </w:rPr>
              <w:t>. Durante RCP Protocolos de Bajo Volumen / Alta Densidad</w:t>
            </w:r>
          </w:p>
        </w:tc>
        <w:tc>
          <w:tcPr>
            <w:tcW w:w="1165" w:type="dxa"/>
            <w:hideMark/>
          </w:tcPr>
          <w:p w14:paraId="3C1D9D9A"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135" w:type="dxa"/>
            <w:hideMark/>
          </w:tcPr>
          <w:p w14:paraId="5733E600"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27" w:type="dxa"/>
            <w:hideMark/>
          </w:tcPr>
          <w:p w14:paraId="7D0B6BA8"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1" w:type="dxa"/>
            <w:hideMark/>
          </w:tcPr>
          <w:p w14:paraId="3A2E0E2F" w14:textId="77777777" w:rsidR="00133E4B" w:rsidRPr="00EE244D" w:rsidRDefault="00133E4B" w:rsidP="00133E4B">
            <w:pPr>
              <w:ind w:right="48"/>
              <w:jc w:val="both"/>
              <w:rPr>
                <w:rFonts w:ascii="Noto Sans" w:eastAsia="Soberana Sans" w:hAnsi="Noto Sans" w:cs="Noto Sans"/>
                <w:b/>
                <w:bCs/>
                <w:sz w:val="18"/>
                <w:szCs w:val="18"/>
              </w:rPr>
            </w:pPr>
            <w:r w:rsidRPr="00EE244D">
              <w:rPr>
                <w:rFonts w:ascii="Noto Sans" w:eastAsia="Soberana Sans" w:hAnsi="Noto Sans" w:cs="Noto Sans"/>
                <w:b/>
                <w:bCs/>
                <w:sz w:val="18"/>
                <w:szCs w:val="18"/>
              </w:rPr>
              <w:t> </w:t>
            </w:r>
          </w:p>
        </w:tc>
        <w:tc>
          <w:tcPr>
            <w:tcW w:w="1014" w:type="dxa"/>
            <w:noWrap/>
            <w:hideMark/>
          </w:tcPr>
          <w:p w14:paraId="13E2E82F" w14:textId="77777777" w:rsidR="00133E4B" w:rsidRPr="00EE244D" w:rsidRDefault="00133E4B" w:rsidP="00133E4B">
            <w:pPr>
              <w:ind w:right="48"/>
              <w:jc w:val="both"/>
              <w:rPr>
                <w:rFonts w:ascii="Noto Sans" w:eastAsia="Soberana Sans" w:hAnsi="Noto Sans" w:cs="Noto Sans"/>
                <w:bCs/>
                <w:sz w:val="18"/>
                <w:szCs w:val="18"/>
              </w:rPr>
            </w:pPr>
            <w:r w:rsidRPr="00EE244D">
              <w:rPr>
                <w:rFonts w:ascii="Noto Sans" w:eastAsia="Soberana Sans" w:hAnsi="Noto Sans" w:cs="Noto Sans"/>
                <w:bCs/>
                <w:sz w:val="18"/>
                <w:szCs w:val="18"/>
              </w:rPr>
              <w:t> </w:t>
            </w:r>
          </w:p>
        </w:tc>
      </w:tr>
    </w:tbl>
    <w:p w14:paraId="78E4841C" w14:textId="77777777" w:rsidR="001E69EF" w:rsidRDefault="001E69EF" w:rsidP="001E69EF">
      <w:pPr>
        <w:ind w:right="-658"/>
        <w:rPr>
          <w:rFonts w:asciiTheme="minorHAnsi" w:hAnsiTheme="minorHAnsi" w:cstheme="minorHAnsi"/>
          <w:sz w:val="20"/>
        </w:rPr>
      </w:pPr>
    </w:p>
    <w:p w14:paraId="1C1CE7F0" w14:textId="77777777" w:rsidR="00133E4B" w:rsidRPr="005B279F" w:rsidRDefault="00133E4B" w:rsidP="001E69EF">
      <w:pPr>
        <w:ind w:right="-658"/>
        <w:rPr>
          <w:rFonts w:asciiTheme="minorHAnsi" w:hAnsiTheme="minorHAnsi" w:cstheme="minorHAnsi"/>
          <w:sz w:val="20"/>
        </w:rPr>
      </w:pPr>
    </w:p>
    <w:p w14:paraId="4014F8D4" w14:textId="77777777" w:rsidR="001E69EF" w:rsidRPr="005B279F" w:rsidRDefault="001E69EF" w:rsidP="001E69EF">
      <w:pPr>
        <w:jc w:val="both"/>
        <w:rPr>
          <w:rFonts w:asciiTheme="minorHAnsi" w:hAnsiTheme="minorHAnsi" w:cstheme="minorHAnsi"/>
          <w:b/>
          <w:sz w:val="20"/>
        </w:rPr>
      </w:pPr>
    </w:p>
    <w:p w14:paraId="7F9AB295" w14:textId="1018B0AD"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LOS SERVICIOS COTIZADOS QUE CONTIENE LA PRESENTE PROPOSICIÓN, CORRESPONDEN JUSTA, EXACTA Y CABALMENTE A LA DESCRIPCIÓN Y PRESENTACIÓN SOLICITADA EN EL ANEXO DE ESTE EVENTO.</w:t>
      </w:r>
    </w:p>
    <w:p w14:paraId="6CC1E899"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66053A21"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528F0A38" w14:textId="6424AFF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BAJO PROTESTA DE DECIR VERDAD, MANIFIESTO QUE LOS BIENES QUE ESTOY PROPONIENDO, NO CONTRAVIENEN A LA LEY FEDERAL DE DERECHO DE AUTOR NI A LA LEY FEDERAL DE PROTECCION A LA PROPIEDAD INDUSTRIAL</w:t>
      </w:r>
      <w:r w:rsidRPr="005B279F">
        <w:rPr>
          <w:rFonts w:asciiTheme="minorHAnsi" w:hAnsiTheme="minorHAnsi" w:cstheme="minorHAnsi"/>
          <w:i/>
          <w:sz w:val="20"/>
        </w:rPr>
        <w:t xml:space="preserve"> (publicada en el Diario Oficial de la Federación el 07 de Julio de 2020)</w:t>
      </w:r>
    </w:p>
    <w:p w14:paraId="504C2A58" w14:textId="77777777" w:rsidR="00BB4455" w:rsidRPr="005B279F" w:rsidRDefault="00BB4455" w:rsidP="001E69EF">
      <w:pPr>
        <w:jc w:val="center"/>
        <w:rPr>
          <w:rFonts w:asciiTheme="minorHAnsi" w:hAnsiTheme="minorHAnsi" w:cstheme="minorHAnsi"/>
          <w:b/>
          <w:sz w:val="20"/>
        </w:rPr>
      </w:pPr>
    </w:p>
    <w:p w14:paraId="268F64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61B6B75" w14:textId="77777777" w:rsidR="001E69EF" w:rsidRPr="005B279F" w:rsidRDefault="001E69EF" w:rsidP="001E69EF">
      <w:pPr>
        <w:jc w:val="center"/>
        <w:rPr>
          <w:rFonts w:asciiTheme="minorHAnsi" w:hAnsiTheme="minorHAnsi" w:cstheme="minorHAnsi"/>
          <w:b/>
          <w:sz w:val="20"/>
        </w:rPr>
      </w:pPr>
    </w:p>
    <w:p w14:paraId="39717965" w14:textId="77777777" w:rsidR="001E69EF" w:rsidRPr="005B279F" w:rsidRDefault="001E69EF" w:rsidP="001E69EF">
      <w:pPr>
        <w:jc w:val="center"/>
        <w:rPr>
          <w:rFonts w:asciiTheme="minorHAnsi" w:hAnsiTheme="minorHAnsi" w:cstheme="minorHAnsi"/>
          <w:b/>
          <w:sz w:val="20"/>
        </w:rPr>
      </w:pPr>
    </w:p>
    <w:p w14:paraId="514AF37A" w14:textId="77777777" w:rsidR="001E69EF" w:rsidRPr="005B279F" w:rsidRDefault="001E69EF" w:rsidP="001E69EF">
      <w:pPr>
        <w:jc w:val="center"/>
        <w:rPr>
          <w:rFonts w:asciiTheme="minorHAnsi" w:hAnsiTheme="minorHAnsi" w:cstheme="minorHAnsi"/>
          <w:b/>
          <w:sz w:val="20"/>
        </w:rPr>
      </w:pPr>
    </w:p>
    <w:p w14:paraId="436B7C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____________________________________________________________</w:t>
      </w:r>
    </w:p>
    <w:p w14:paraId="0D9C59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22E5887" w14:textId="77777777" w:rsidR="001E69EF" w:rsidRPr="005B279F" w:rsidRDefault="001E69EF" w:rsidP="001E69EF">
      <w:pPr>
        <w:rPr>
          <w:rFonts w:asciiTheme="minorHAnsi" w:hAnsiTheme="minorHAnsi" w:cstheme="minorHAnsi"/>
          <w:sz w:val="20"/>
        </w:rPr>
      </w:pPr>
    </w:p>
    <w:p w14:paraId="07071654" w14:textId="77777777" w:rsidR="001E69EF" w:rsidRPr="005B279F" w:rsidRDefault="001E69EF" w:rsidP="001E69EF">
      <w:pPr>
        <w:jc w:val="both"/>
        <w:rPr>
          <w:rFonts w:asciiTheme="minorHAnsi" w:hAnsiTheme="minorHAnsi" w:cstheme="minorHAnsi"/>
          <w:b/>
          <w:sz w:val="20"/>
        </w:rPr>
      </w:pPr>
    </w:p>
    <w:p w14:paraId="35F03B7B" w14:textId="77777777"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b/>
          <w:sz w:val="20"/>
        </w:rPr>
        <w:t>NOTA:</w:t>
      </w:r>
      <w:r w:rsidRPr="005B279F">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5B279F" w:rsidRDefault="001E69EF" w:rsidP="001E69EF">
      <w:pPr>
        <w:jc w:val="both"/>
        <w:rPr>
          <w:rFonts w:asciiTheme="minorHAnsi" w:hAnsiTheme="minorHAnsi" w:cstheme="minorHAnsi"/>
          <w:bCs/>
          <w:sz w:val="20"/>
        </w:rPr>
      </w:pPr>
    </w:p>
    <w:p w14:paraId="51368590" w14:textId="77777777" w:rsidR="001E69EF" w:rsidRPr="005B279F" w:rsidRDefault="001E69EF" w:rsidP="001E69EF">
      <w:pPr>
        <w:jc w:val="both"/>
        <w:rPr>
          <w:rFonts w:asciiTheme="minorHAnsi" w:eastAsiaTheme="minorHAnsi" w:hAnsiTheme="minorHAnsi" w:cstheme="minorHAnsi"/>
          <w:b/>
          <w:bCs/>
          <w:sz w:val="20"/>
          <w:lang w:val="es-MX" w:eastAsia="en-US"/>
        </w:rPr>
      </w:pPr>
      <w:r w:rsidRPr="005B279F">
        <w:rPr>
          <w:rFonts w:asciiTheme="minorHAnsi" w:eastAsiaTheme="minorHAnsi" w:hAnsiTheme="minorHAnsi" w:cstheme="minorHAnsi"/>
          <w:b/>
          <w:bCs/>
          <w:sz w:val="20"/>
          <w:lang w:val="es-MX" w:eastAsia="en-US"/>
        </w:rPr>
        <w:t>* SE SOLICITA A LOS PROVEEDORES, ENVIAR SU PROPOSICIÓN EN PDF Y EXCEL (EDITABLE)</w:t>
      </w:r>
    </w:p>
    <w:p w14:paraId="33AEC1B3"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714A716A" w14:textId="77777777" w:rsidR="00133E4B" w:rsidRDefault="00133E4B" w:rsidP="001E69EF">
      <w:pPr>
        <w:jc w:val="center"/>
        <w:rPr>
          <w:rFonts w:asciiTheme="minorHAnsi" w:hAnsiTheme="minorHAnsi" w:cstheme="minorHAnsi"/>
          <w:b/>
          <w:sz w:val="20"/>
        </w:rPr>
      </w:pPr>
    </w:p>
    <w:p w14:paraId="73CE600D" w14:textId="77777777" w:rsidR="00481826" w:rsidRDefault="00481826" w:rsidP="001E69EF">
      <w:pPr>
        <w:jc w:val="center"/>
        <w:rPr>
          <w:rFonts w:asciiTheme="minorHAnsi" w:hAnsiTheme="minorHAnsi" w:cstheme="minorHAnsi"/>
          <w:b/>
          <w:sz w:val="20"/>
        </w:rPr>
      </w:pPr>
    </w:p>
    <w:p w14:paraId="4F47BFBE" w14:textId="77777777" w:rsidR="00481826" w:rsidRDefault="00481826" w:rsidP="001E69EF">
      <w:pPr>
        <w:jc w:val="center"/>
        <w:rPr>
          <w:rFonts w:asciiTheme="minorHAnsi" w:hAnsiTheme="minorHAnsi" w:cstheme="minorHAnsi"/>
          <w:b/>
          <w:sz w:val="20"/>
        </w:rPr>
      </w:pPr>
    </w:p>
    <w:p w14:paraId="0E93C0F5" w14:textId="77777777" w:rsidR="00481826" w:rsidRDefault="00481826" w:rsidP="001E69EF">
      <w:pPr>
        <w:jc w:val="center"/>
        <w:rPr>
          <w:rFonts w:asciiTheme="minorHAnsi" w:hAnsiTheme="minorHAnsi" w:cstheme="minorHAnsi"/>
          <w:b/>
          <w:sz w:val="20"/>
        </w:rPr>
      </w:pPr>
    </w:p>
    <w:p w14:paraId="555E1DD1" w14:textId="77777777" w:rsidR="00481826" w:rsidRDefault="00481826" w:rsidP="001E69EF">
      <w:pPr>
        <w:jc w:val="center"/>
        <w:rPr>
          <w:rFonts w:asciiTheme="minorHAnsi" w:hAnsiTheme="minorHAnsi" w:cstheme="minorHAnsi"/>
          <w:b/>
          <w:sz w:val="20"/>
        </w:rPr>
      </w:pPr>
    </w:p>
    <w:p w14:paraId="16AAB837" w14:textId="77777777" w:rsidR="00481826" w:rsidRDefault="00481826" w:rsidP="001E69EF">
      <w:pPr>
        <w:jc w:val="center"/>
        <w:rPr>
          <w:rFonts w:asciiTheme="minorHAnsi" w:hAnsiTheme="minorHAnsi" w:cstheme="minorHAnsi"/>
          <w:b/>
          <w:sz w:val="20"/>
        </w:rPr>
      </w:pPr>
    </w:p>
    <w:p w14:paraId="2E69CEED" w14:textId="77777777" w:rsidR="00481826" w:rsidRDefault="00481826" w:rsidP="001E69EF">
      <w:pPr>
        <w:jc w:val="center"/>
        <w:rPr>
          <w:rFonts w:asciiTheme="minorHAnsi" w:hAnsiTheme="minorHAnsi" w:cstheme="minorHAnsi"/>
          <w:b/>
          <w:sz w:val="20"/>
        </w:rPr>
      </w:pPr>
    </w:p>
    <w:p w14:paraId="2C3435BD" w14:textId="77777777" w:rsidR="00481826" w:rsidRDefault="00481826" w:rsidP="001E69EF">
      <w:pPr>
        <w:jc w:val="center"/>
        <w:rPr>
          <w:rFonts w:asciiTheme="minorHAnsi" w:hAnsiTheme="minorHAnsi" w:cstheme="minorHAnsi"/>
          <w:b/>
          <w:sz w:val="20"/>
        </w:rPr>
      </w:pPr>
    </w:p>
    <w:p w14:paraId="69FE4CC1" w14:textId="77777777" w:rsidR="00481826" w:rsidRDefault="00481826" w:rsidP="001E69EF">
      <w:pPr>
        <w:jc w:val="center"/>
        <w:rPr>
          <w:rFonts w:asciiTheme="minorHAnsi" w:hAnsiTheme="minorHAnsi" w:cstheme="minorHAnsi"/>
          <w:b/>
          <w:sz w:val="20"/>
        </w:rPr>
      </w:pPr>
    </w:p>
    <w:p w14:paraId="5BD371B0" w14:textId="77777777" w:rsidR="00481826" w:rsidRDefault="00481826" w:rsidP="001E69EF">
      <w:pPr>
        <w:jc w:val="center"/>
        <w:rPr>
          <w:rFonts w:asciiTheme="minorHAnsi" w:hAnsiTheme="minorHAnsi" w:cstheme="minorHAnsi"/>
          <w:b/>
          <w:sz w:val="20"/>
        </w:rPr>
      </w:pPr>
    </w:p>
    <w:p w14:paraId="59BD4427" w14:textId="77777777" w:rsidR="00481826" w:rsidRDefault="00481826" w:rsidP="001E69EF">
      <w:pPr>
        <w:jc w:val="center"/>
        <w:rPr>
          <w:rFonts w:asciiTheme="minorHAnsi" w:hAnsiTheme="minorHAnsi" w:cstheme="minorHAnsi"/>
          <w:b/>
          <w:sz w:val="20"/>
        </w:rPr>
      </w:pPr>
    </w:p>
    <w:p w14:paraId="4CEC767E" w14:textId="77777777" w:rsidR="00481826" w:rsidRDefault="00481826" w:rsidP="001E69EF">
      <w:pPr>
        <w:jc w:val="center"/>
        <w:rPr>
          <w:rFonts w:asciiTheme="minorHAnsi" w:hAnsiTheme="minorHAnsi" w:cstheme="minorHAnsi"/>
          <w:b/>
          <w:sz w:val="20"/>
        </w:rPr>
      </w:pPr>
    </w:p>
    <w:p w14:paraId="268A8FF3" w14:textId="77777777" w:rsidR="00481826" w:rsidRDefault="00481826" w:rsidP="001E69EF">
      <w:pPr>
        <w:jc w:val="center"/>
        <w:rPr>
          <w:rFonts w:asciiTheme="minorHAnsi" w:hAnsiTheme="minorHAnsi" w:cstheme="minorHAnsi"/>
          <w:b/>
          <w:sz w:val="20"/>
        </w:rPr>
      </w:pPr>
    </w:p>
    <w:p w14:paraId="2CC11E64" w14:textId="77777777" w:rsidR="00481826" w:rsidRDefault="00481826" w:rsidP="001E69EF">
      <w:pPr>
        <w:jc w:val="center"/>
        <w:rPr>
          <w:rFonts w:asciiTheme="minorHAnsi" w:hAnsiTheme="minorHAnsi" w:cstheme="minorHAnsi"/>
          <w:b/>
          <w:sz w:val="20"/>
        </w:rPr>
      </w:pPr>
    </w:p>
    <w:p w14:paraId="07B7B640" w14:textId="77777777" w:rsidR="00481826" w:rsidRDefault="00481826" w:rsidP="001E69EF">
      <w:pPr>
        <w:jc w:val="center"/>
        <w:rPr>
          <w:rFonts w:asciiTheme="minorHAnsi" w:hAnsiTheme="minorHAnsi" w:cstheme="minorHAnsi"/>
          <w:b/>
          <w:sz w:val="20"/>
        </w:rPr>
      </w:pPr>
    </w:p>
    <w:p w14:paraId="2DD77983" w14:textId="77777777" w:rsidR="00481826" w:rsidRDefault="00481826" w:rsidP="001E69EF">
      <w:pPr>
        <w:jc w:val="center"/>
        <w:rPr>
          <w:rFonts w:asciiTheme="minorHAnsi" w:hAnsiTheme="minorHAnsi" w:cstheme="minorHAnsi"/>
          <w:b/>
          <w:sz w:val="20"/>
        </w:rPr>
      </w:pPr>
    </w:p>
    <w:p w14:paraId="3E5D5C46" w14:textId="77777777" w:rsidR="00481826" w:rsidRDefault="00481826" w:rsidP="001E69EF">
      <w:pPr>
        <w:jc w:val="center"/>
        <w:rPr>
          <w:rFonts w:asciiTheme="minorHAnsi" w:hAnsiTheme="minorHAnsi" w:cstheme="minorHAnsi"/>
          <w:b/>
          <w:sz w:val="20"/>
        </w:rPr>
      </w:pPr>
    </w:p>
    <w:p w14:paraId="1EA9C06C" w14:textId="77777777" w:rsidR="00481826" w:rsidRDefault="00481826" w:rsidP="001E69EF">
      <w:pPr>
        <w:jc w:val="center"/>
        <w:rPr>
          <w:rFonts w:asciiTheme="minorHAnsi" w:hAnsiTheme="minorHAnsi" w:cstheme="minorHAnsi"/>
          <w:b/>
          <w:sz w:val="20"/>
        </w:rPr>
      </w:pPr>
    </w:p>
    <w:p w14:paraId="7147C4A6" w14:textId="77777777" w:rsidR="00481826" w:rsidRDefault="00481826" w:rsidP="001E69EF">
      <w:pPr>
        <w:jc w:val="center"/>
        <w:rPr>
          <w:rFonts w:asciiTheme="minorHAnsi" w:hAnsiTheme="minorHAnsi" w:cstheme="minorHAnsi"/>
          <w:b/>
          <w:sz w:val="20"/>
        </w:rPr>
      </w:pPr>
    </w:p>
    <w:p w14:paraId="69501734" w14:textId="77777777" w:rsidR="00481826" w:rsidRDefault="00481826" w:rsidP="001E69EF">
      <w:pPr>
        <w:jc w:val="center"/>
        <w:rPr>
          <w:rFonts w:asciiTheme="minorHAnsi" w:hAnsiTheme="minorHAnsi" w:cstheme="minorHAnsi"/>
          <w:b/>
          <w:sz w:val="20"/>
        </w:rPr>
      </w:pPr>
    </w:p>
    <w:p w14:paraId="40970C51" w14:textId="77777777" w:rsidR="00481826" w:rsidRDefault="00481826" w:rsidP="001E69EF">
      <w:pPr>
        <w:jc w:val="center"/>
        <w:rPr>
          <w:rFonts w:asciiTheme="minorHAnsi" w:hAnsiTheme="minorHAnsi" w:cstheme="minorHAnsi"/>
          <w:b/>
          <w:sz w:val="20"/>
        </w:rPr>
      </w:pPr>
    </w:p>
    <w:p w14:paraId="7DC064E0" w14:textId="77777777" w:rsidR="00481826" w:rsidRDefault="00481826" w:rsidP="001E69EF">
      <w:pPr>
        <w:jc w:val="center"/>
        <w:rPr>
          <w:rFonts w:asciiTheme="minorHAnsi" w:hAnsiTheme="minorHAnsi" w:cstheme="minorHAnsi"/>
          <w:b/>
          <w:sz w:val="20"/>
        </w:rPr>
      </w:pPr>
    </w:p>
    <w:p w14:paraId="55707C78" w14:textId="4FB67FAD" w:rsidR="001E69EF" w:rsidRPr="005B279F" w:rsidRDefault="00A8151F" w:rsidP="001E69EF">
      <w:pPr>
        <w:jc w:val="center"/>
        <w:rPr>
          <w:rFonts w:asciiTheme="minorHAnsi" w:hAnsiTheme="minorHAnsi" w:cstheme="minorHAnsi"/>
          <w:b/>
          <w:sz w:val="20"/>
        </w:rPr>
      </w:pPr>
      <w:r w:rsidRPr="00A8151F">
        <w:rPr>
          <w:rFonts w:asciiTheme="minorHAnsi" w:hAnsiTheme="minorHAnsi" w:cstheme="minorHAnsi"/>
          <w:b/>
          <w:sz w:val="20"/>
        </w:rPr>
        <w:t>ANEXO 08 A (OCHO A)</w:t>
      </w:r>
    </w:p>
    <w:p w14:paraId="5763F7AF" w14:textId="77777777" w:rsidR="001E69EF" w:rsidRPr="005B279F" w:rsidRDefault="001E69EF" w:rsidP="001E69EF">
      <w:pPr>
        <w:jc w:val="center"/>
        <w:rPr>
          <w:rFonts w:asciiTheme="minorHAnsi" w:hAnsiTheme="minorHAnsi" w:cstheme="minorHAnsi"/>
          <w:b/>
          <w:sz w:val="20"/>
        </w:rPr>
      </w:pPr>
    </w:p>
    <w:p w14:paraId="3121EA96" w14:textId="77777777" w:rsidR="001E69EF" w:rsidRPr="005B279F" w:rsidRDefault="001E69EF" w:rsidP="001E69EF">
      <w:pPr>
        <w:jc w:val="center"/>
        <w:rPr>
          <w:rFonts w:asciiTheme="minorHAnsi" w:hAnsiTheme="minorHAnsi" w:cstheme="minorHAnsi"/>
          <w:b/>
          <w:sz w:val="20"/>
        </w:rPr>
      </w:pPr>
    </w:p>
    <w:p w14:paraId="7D31598D" w14:textId="77777777" w:rsidR="001E69EF" w:rsidRPr="005B279F" w:rsidRDefault="001E69EF" w:rsidP="001E69EF">
      <w:pPr>
        <w:jc w:val="center"/>
        <w:rPr>
          <w:rFonts w:asciiTheme="minorHAnsi" w:hAnsiTheme="minorHAnsi" w:cstheme="minorHAnsi"/>
          <w:b/>
          <w:sz w:val="20"/>
        </w:rPr>
      </w:pPr>
    </w:p>
    <w:p w14:paraId="3E1B4F8F" w14:textId="77777777" w:rsidR="00A8151F" w:rsidRDefault="00A8151F" w:rsidP="00A8151F">
      <w:r>
        <w:t>(</w:t>
      </w:r>
      <w:r w:rsidRPr="00820F4C">
        <w:rPr>
          <w:rFonts w:asciiTheme="minorHAnsi" w:hAnsiTheme="minorHAnsi" w:cstheme="minorHAnsi"/>
          <w:sz w:val="20"/>
        </w:rPr>
        <w:t>PREFERENTEMENTE EN PAPEL MEMBRETADO DEL COTIZANTE)</w:t>
      </w:r>
    </w:p>
    <w:p w14:paraId="38C7E788" w14:textId="77777777" w:rsidR="00A8151F" w:rsidRDefault="00A8151F" w:rsidP="00A8151F"/>
    <w:p w14:paraId="680A2A4A" w14:textId="77777777" w:rsidR="00A8151F" w:rsidRDefault="00A8151F" w:rsidP="00A8151F"/>
    <w:p w14:paraId="69054993" w14:textId="79DCDC47" w:rsidR="00A8151F" w:rsidRDefault="00A8151F" w:rsidP="00A8151F">
      <w:r>
        <w:t>___________, _____ de ______________</w:t>
      </w:r>
      <w:r w:rsidR="00820F4C">
        <w:t xml:space="preserve"> </w:t>
      </w:r>
      <w:r>
        <w:t xml:space="preserve"> </w:t>
      </w:r>
      <w:proofErr w:type="spellStart"/>
      <w:r>
        <w:t>de</w:t>
      </w:r>
      <w:proofErr w:type="spellEnd"/>
      <w:r>
        <w:t xml:space="preserve"> </w:t>
      </w:r>
      <w:r w:rsidR="00820F4C">
        <w:t xml:space="preserve"> </w:t>
      </w:r>
      <w:r>
        <w:t xml:space="preserve">2026. </w:t>
      </w:r>
    </w:p>
    <w:p w14:paraId="0AE46D70" w14:textId="77777777" w:rsidR="00A8151F" w:rsidRDefault="00A8151F" w:rsidP="00A8151F"/>
    <w:p w14:paraId="78471DC7"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INSTITUTO MEXICANO DEL SEGURO SOCIAL</w:t>
      </w:r>
    </w:p>
    <w:p w14:paraId="5B4E4F0E"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ÓRGANO DE OPERACIÓN ADMINISTRATIVA DESCONCENTRADA JALISCO</w:t>
      </w:r>
    </w:p>
    <w:p w14:paraId="663BBE59"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JEFATURA DE SERVICIOS ADMINISTRATIVOS</w:t>
      </w:r>
    </w:p>
    <w:p w14:paraId="1D025C9D"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COORDINACIÓN DELEGACIONAL DE ABASTECIMIENTO Y EQUIPAMIENTO</w:t>
      </w:r>
    </w:p>
    <w:p w14:paraId="7EA7A54F"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PRESENTE:</w:t>
      </w:r>
    </w:p>
    <w:p w14:paraId="007DC356" w14:textId="77777777" w:rsidR="00A8151F" w:rsidRDefault="00A8151F" w:rsidP="00A8151F"/>
    <w:p w14:paraId="73BB62A0"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 xml:space="preserve">(Nombre y cargo de la persona facultada legalmente) con las facultades que la empresa denominada _______________________________________ me otorga, manifiesto lo siguiente: </w:t>
      </w:r>
    </w:p>
    <w:p w14:paraId="76C390A7" w14:textId="77777777" w:rsidR="00A8151F" w:rsidRPr="00820F4C" w:rsidRDefault="00A8151F" w:rsidP="00A8151F">
      <w:pPr>
        <w:rPr>
          <w:rFonts w:asciiTheme="minorHAnsi" w:hAnsiTheme="minorHAnsi" w:cstheme="minorHAnsi"/>
          <w:sz w:val="20"/>
        </w:rPr>
      </w:pPr>
    </w:p>
    <w:p w14:paraId="47915E10" w14:textId="09054F6E"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w:t>
      </w:r>
      <w:r w:rsidR="00820F4C" w:rsidRPr="00820F4C">
        <w:rPr>
          <w:rFonts w:asciiTheme="minorHAnsi" w:hAnsiTheme="minorHAnsi" w:cstheme="minorHAnsi"/>
          <w:sz w:val="20"/>
        </w:rPr>
        <w:t xml:space="preserve">SDI)– No. ____________________ </w:t>
      </w:r>
      <w:r w:rsidRPr="00820F4C">
        <w:rPr>
          <w:rFonts w:asciiTheme="minorHAnsi" w:hAnsiTheme="minorHAnsi" w:cstheme="minorHAnsi"/>
          <w:sz w:val="20"/>
        </w:rPr>
        <w:t xml:space="preserve"> respecto de la clave/partida ______________________________, en los términos y condiciones establecidos en la misma. </w:t>
      </w:r>
    </w:p>
    <w:p w14:paraId="2ED26E58" w14:textId="77777777" w:rsidR="00A8151F" w:rsidRPr="00820F4C" w:rsidRDefault="00A8151F" w:rsidP="00A8151F">
      <w:pPr>
        <w:rPr>
          <w:rFonts w:asciiTheme="minorHAnsi" w:hAnsiTheme="minorHAnsi" w:cstheme="minorHAnsi"/>
          <w:sz w:val="20"/>
        </w:rPr>
      </w:pPr>
    </w:p>
    <w:p w14:paraId="59DFFA56"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lastRenderedPageBreak/>
        <w:t>________________________________________________</w:t>
      </w:r>
    </w:p>
    <w:p w14:paraId="0093A351"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 xml:space="preserve">(NOMBRE Y FIRMA DE LA PERSONA FACULTADA) </w:t>
      </w:r>
    </w:p>
    <w:p w14:paraId="3AED0762" w14:textId="77777777" w:rsidR="00A8151F" w:rsidRDefault="00A8151F" w:rsidP="00A8151F">
      <w:r w:rsidRPr="00820F4C">
        <w:rPr>
          <w:rFonts w:asciiTheme="minorHAnsi" w:hAnsiTheme="minorHAnsi" w:cstheme="minorHAnsi"/>
          <w:sz w:val="20"/>
        </w:rPr>
        <w:t>(NOMBRE O RAZÓN SOCIAL DE LA EMPRESA</w:t>
      </w:r>
    </w:p>
    <w:p w14:paraId="694566FD" w14:textId="77777777" w:rsidR="001E69EF" w:rsidRPr="005B279F" w:rsidRDefault="001E69EF" w:rsidP="001E69EF">
      <w:pPr>
        <w:jc w:val="center"/>
        <w:rPr>
          <w:rFonts w:asciiTheme="minorHAnsi" w:hAnsiTheme="minorHAnsi" w:cstheme="minorHAnsi"/>
          <w:b/>
          <w:sz w:val="20"/>
        </w:rPr>
      </w:pPr>
    </w:p>
    <w:p w14:paraId="268CDFFD" w14:textId="77777777" w:rsidR="001E69EF" w:rsidRPr="005B279F" w:rsidRDefault="001E69EF" w:rsidP="001E69EF">
      <w:pPr>
        <w:jc w:val="center"/>
        <w:rPr>
          <w:rFonts w:asciiTheme="minorHAnsi" w:hAnsiTheme="minorHAnsi" w:cstheme="minorHAnsi"/>
          <w:b/>
          <w:sz w:val="20"/>
        </w:rPr>
      </w:pPr>
    </w:p>
    <w:p w14:paraId="0579ABDB" w14:textId="77777777" w:rsidR="001E69EF" w:rsidRPr="005B279F" w:rsidRDefault="001E69EF" w:rsidP="001E69EF">
      <w:pPr>
        <w:jc w:val="center"/>
        <w:rPr>
          <w:rFonts w:asciiTheme="minorHAnsi" w:hAnsiTheme="minorHAnsi" w:cstheme="minorHAnsi"/>
          <w:b/>
          <w:sz w:val="20"/>
        </w:rPr>
      </w:pPr>
    </w:p>
    <w:p w14:paraId="27C293DA" w14:textId="77777777" w:rsidR="001E69EF" w:rsidRPr="005B279F" w:rsidRDefault="001E69EF" w:rsidP="001E69EF">
      <w:pPr>
        <w:jc w:val="center"/>
        <w:rPr>
          <w:rFonts w:asciiTheme="minorHAnsi" w:hAnsiTheme="minorHAnsi" w:cstheme="minorHAnsi"/>
          <w:b/>
          <w:sz w:val="20"/>
        </w:rPr>
      </w:pPr>
    </w:p>
    <w:p w14:paraId="6EAEDAE0" w14:textId="77777777" w:rsidR="001E69EF" w:rsidRPr="005B279F" w:rsidRDefault="001E69EF" w:rsidP="001E69EF">
      <w:pPr>
        <w:jc w:val="center"/>
        <w:rPr>
          <w:rFonts w:asciiTheme="minorHAnsi" w:hAnsiTheme="minorHAnsi" w:cstheme="minorHAnsi"/>
          <w:b/>
          <w:sz w:val="20"/>
        </w:rPr>
      </w:pPr>
    </w:p>
    <w:p w14:paraId="450FA48F" w14:textId="77777777" w:rsidR="001E69EF" w:rsidRPr="005B279F" w:rsidRDefault="001E69EF" w:rsidP="001E69EF">
      <w:pPr>
        <w:jc w:val="center"/>
        <w:rPr>
          <w:rFonts w:asciiTheme="minorHAnsi" w:hAnsiTheme="minorHAnsi" w:cstheme="minorHAnsi"/>
          <w:b/>
          <w:sz w:val="20"/>
        </w:rPr>
      </w:pPr>
    </w:p>
    <w:p w14:paraId="0428CC0F" w14:textId="77777777" w:rsidR="001E69EF" w:rsidRPr="005B279F" w:rsidRDefault="001E69EF" w:rsidP="001E69EF">
      <w:pPr>
        <w:jc w:val="center"/>
        <w:rPr>
          <w:rFonts w:asciiTheme="minorHAnsi" w:hAnsiTheme="minorHAnsi" w:cstheme="minorHAnsi"/>
          <w:b/>
          <w:sz w:val="20"/>
        </w:rPr>
      </w:pPr>
    </w:p>
    <w:p w14:paraId="2C290137" w14:textId="77777777" w:rsidR="001E69EF" w:rsidRPr="005B279F" w:rsidRDefault="001E69EF" w:rsidP="001E69EF">
      <w:pPr>
        <w:jc w:val="center"/>
        <w:rPr>
          <w:rFonts w:asciiTheme="minorHAnsi" w:hAnsiTheme="minorHAnsi" w:cstheme="minorHAnsi"/>
          <w:b/>
          <w:sz w:val="20"/>
        </w:rPr>
      </w:pPr>
    </w:p>
    <w:p w14:paraId="3C206370" w14:textId="77777777" w:rsidR="001E69EF" w:rsidRPr="005B279F" w:rsidRDefault="001E69EF" w:rsidP="001E69EF">
      <w:pPr>
        <w:jc w:val="center"/>
        <w:rPr>
          <w:rFonts w:asciiTheme="minorHAnsi" w:hAnsiTheme="minorHAnsi" w:cstheme="minorHAnsi"/>
          <w:b/>
          <w:sz w:val="20"/>
        </w:rPr>
      </w:pPr>
    </w:p>
    <w:p w14:paraId="41938BF7" w14:textId="77777777" w:rsidR="001E69EF" w:rsidRPr="005B279F" w:rsidRDefault="001E69EF" w:rsidP="001E69EF">
      <w:pPr>
        <w:jc w:val="center"/>
        <w:rPr>
          <w:rFonts w:asciiTheme="minorHAnsi" w:hAnsiTheme="minorHAnsi" w:cstheme="minorHAnsi"/>
          <w:b/>
          <w:sz w:val="20"/>
        </w:rPr>
      </w:pPr>
    </w:p>
    <w:p w14:paraId="546D591F" w14:textId="77777777" w:rsidR="001E69EF" w:rsidRPr="005B279F" w:rsidRDefault="001E69EF" w:rsidP="001E69EF">
      <w:pPr>
        <w:jc w:val="center"/>
        <w:rPr>
          <w:rFonts w:asciiTheme="minorHAnsi" w:hAnsiTheme="minorHAnsi" w:cstheme="minorHAnsi"/>
          <w:b/>
          <w:sz w:val="20"/>
        </w:rPr>
      </w:pPr>
    </w:p>
    <w:p w14:paraId="751DCE21" w14:textId="77777777" w:rsidR="008B36AA" w:rsidRPr="005B279F" w:rsidRDefault="008B36AA" w:rsidP="00333DF4">
      <w:pPr>
        <w:rPr>
          <w:rFonts w:asciiTheme="minorHAnsi" w:hAnsiTheme="minorHAnsi" w:cstheme="minorHAnsi"/>
          <w:b/>
          <w:sz w:val="20"/>
        </w:rPr>
      </w:pPr>
    </w:p>
    <w:p w14:paraId="28FB904C" w14:textId="77777777" w:rsidR="00820F4C" w:rsidRDefault="00820F4C" w:rsidP="001E69EF">
      <w:pPr>
        <w:jc w:val="center"/>
        <w:rPr>
          <w:rFonts w:asciiTheme="minorHAnsi" w:hAnsiTheme="minorHAnsi" w:cstheme="minorHAnsi"/>
          <w:b/>
          <w:sz w:val="20"/>
        </w:rPr>
      </w:pPr>
    </w:p>
    <w:p w14:paraId="55DB7ADD" w14:textId="77777777" w:rsidR="00820F4C" w:rsidRDefault="00820F4C" w:rsidP="001E69EF">
      <w:pPr>
        <w:jc w:val="center"/>
        <w:rPr>
          <w:rFonts w:asciiTheme="minorHAnsi" w:hAnsiTheme="minorHAnsi" w:cstheme="minorHAnsi"/>
          <w:b/>
          <w:sz w:val="20"/>
        </w:rPr>
      </w:pPr>
    </w:p>
    <w:p w14:paraId="60056685" w14:textId="77777777" w:rsidR="00820F4C" w:rsidRDefault="00820F4C" w:rsidP="001E69EF">
      <w:pPr>
        <w:jc w:val="center"/>
        <w:rPr>
          <w:rFonts w:asciiTheme="minorHAnsi" w:hAnsiTheme="minorHAnsi" w:cstheme="minorHAnsi"/>
          <w:b/>
          <w:sz w:val="20"/>
        </w:rPr>
      </w:pPr>
    </w:p>
    <w:p w14:paraId="4A3AEE48" w14:textId="77777777" w:rsidR="00820F4C" w:rsidRDefault="00820F4C" w:rsidP="001E69EF">
      <w:pPr>
        <w:jc w:val="center"/>
        <w:rPr>
          <w:rFonts w:asciiTheme="minorHAnsi" w:hAnsiTheme="minorHAnsi" w:cstheme="minorHAnsi"/>
          <w:b/>
          <w:sz w:val="20"/>
        </w:rPr>
      </w:pPr>
    </w:p>
    <w:p w14:paraId="51D4248F" w14:textId="77777777" w:rsidR="00820F4C" w:rsidRDefault="00820F4C" w:rsidP="001E69EF">
      <w:pPr>
        <w:jc w:val="center"/>
        <w:rPr>
          <w:rFonts w:asciiTheme="minorHAnsi" w:hAnsiTheme="minorHAnsi" w:cstheme="minorHAnsi"/>
          <w:b/>
          <w:sz w:val="20"/>
        </w:rPr>
      </w:pPr>
    </w:p>
    <w:p w14:paraId="528B6B13" w14:textId="77777777" w:rsidR="00820F4C" w:rsidRDefault="00820F4C" w:rsidP="001E69EF">
      <w:pPr>
        <w:jc w:val="center"/>
        <w:rPr>
          <w:rFonts w:asciiTheme="minorHAnsi" w:hAnsiTheme="minorHAnsi" w:cstheme="minorHAnsi"/>
          <w:b/>
          <w:sz w:val="20"/>
        </w:rPr>
      </w:pPr>
    </w:p>
    <w:p w14:paraId="49978BAC" w14:textId="77777777" w:rsidR="00820F4C" w:rsidRDefault="00820F4C" w:rsidP="001E69EF">
      <w:pPr>
        <w:jc w:val="center"/>
        <w:rPr>
          <w:rFonts w:asciiTheme="minorHAnsi" w:hAnsiTheme="minorHAnsi" w:cstheme="minorHAnsi"/>
          <w:b/>
          <w:sz w:val="20"/>
        </w:rPr>
      </w:pPr>
    </w:p>
    <w:p w14:paraId="55D6222B" w14:textId="77777777" w:rsidR="00820F4C" w:rsidRDefault="00820F4C" w:rsidP="001E69EF">
      <w:pPr>
        <w:jc w:val="center"/>
        <w:rPr>
          <w:rFonts w:asciiTheme="minorHAnsi" w:hAnsiTheme="minorHAnsi" w:cstheme="minorHAnsi"/>
          <w:b/>
          <w:sz w:val="20"/>
        </w:rPr>
      </w:pPr>
    </w:p>
    <w:p w14:paraId="12E9BFEA" w14:textId="77777777" w:rsidR="00820F4C" w:rsidRDefault="00820F4C" w:rsidP="001E69EF">
      <w:pPr>
        <w:jc w:val="center"/>
        <w:rPr>
          <w:rFonts w:asciiTheme="minorHAnsi" w:hAnsiTheme="minorHAnsi" w:cstheme="minorHAnsi"/>
          <w:b/>
          <w:sz w:val="20"/>
        </w:rPr>
      </w:pPr>
    </w:p>
    <w:p w14:paraId="2C7423E3" w14:textId="77777777" w:rsidR="00820F4C" w:rsidRDefault="00820F4C" w:rsidP="001E69EF">
      <w:pPr>
        <w:jc w:val="center"/>
        <w:rPr>
          <w:rFonts w:asciiTheme="minorHAnsi" w:hAnsiTheme="minorHAnsi" w:cstheme="minorHAnsi"/>
          <w:b/>
          <w:sz w:val="20"/>
        </w:rPr>
      </w:pPr>
    </w:p>
    <w:p w14:paraId="27E67A97" w14:textId="77777777" w:rsidR="00ED72A7" w:rsidRDefault="00ED72A7" w:rsidP="001E69EF">
      <w:pPr>
        <w:jc w:val="center"/>
        <w:rPr>
          <w:rFonts w:asciiTheme="minorHAnsi" w:hAnsiTheme="minorHAnsi" w:cstheme="minorHAnsi"/>
          <w:b/>
          <w:sz w:val="20"/>
        </w:rPr>
      </w:pPr>
    </w:p>
    <w:p w14:paraId="4FF9B46B" w14:textId="77777777" w:rsidR="00ED72A7" w:rsidRDefault="00ED72A7" w:rsidP="001E69EF">
      <w:pPr>
        <w:jc w:val="center"/>
        <w:rPr>
          <w:rFonts w:asciiTheme="minorHAnsi" w:hAnsiTheme="minorHAnsi" w:cstheme="minorHAnsi"/>
          <w:b/>
          <w:sz w:val="20"/>
        </w:rPr>
      </w:pPr>
    </w:p>
    <w:p w14:paraId="398B443D" w14:textId="77777777" w:rsidR="00ED72A7" w:rsidRDefault="00ED72A7" w:rsidP="001E69EF">
      <w:pPr>
        <w:jc w:val="center"/>
        <w:rPr>
          <w:rFonts w:asciiTheme="minorHAnsi" w:hAnsiTheme="minorHAnsi" w:cstheme="minorHAnsi"/>
          <w:b/>
          <w:sz w:val="20"/>
        </w:rPr>
      </w:pPr>
    </w:p>
    <w:p w14:paraId="683503F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9  (NUEVE)</w:t>
      </w:r>
    </w:p>
    <w:p w14:paraId="54E732B7" w14:textId="77777777" w:rsidR="001E69EF" w:rsidRPr="005B279F" w:rsidRDefault="001E69EF" w:rsidP="001E69EF">
      <w:pPr>
        <w:jc w:val="center"/>
        <w:rPr>
          <w:rFonts w:asciiTheme="minorHAnsi" w:hAnsiTheme="minorHAnsi" w:cstheme="minorHAnsi"/>
          <w:b/>
          <w:sz w:val="20"/>
        </w:rPr>
      </w:pPr>
    </w:p>
    <w:p w14:paraId="44917198" w14:textId="4E48EFA2"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FORMATO PARA LA MANIFESTACIÓN QUE DEBERÁN PRESENTAR LOS</w:t>
      </w:r>
      <w:r w:rsidR="00A8126D" w:rsidRPr="005B279F">
        <w:rPr>
          <w:rFonts w:asciiTheme="minorHAnsi" w:hAnsiTheme="minorHAnsi" w:cstheme="minorHAnsi"/>
          <w:b/>
          <w:sz w:val="20"/>
        </w:rPr>
        <w:t xml:space="preserve"> COTIZANTES </w:t>
      </w:r>
      <w:r w:rsidRPr="005B279F">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______DE___________DE_____________ (1)</w:t>
      </w:r>
    </w:p>
    <w:p w14:paraId="706BD0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_________ (2) ______________</w:t>
      </w:r>
    </w:p>
    <w:p w14:paraId="73304CE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PRESENTE.</w:t>
      </w:r>
    </w:p>
    <w:p w14:paraId="1F039A5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84462F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ME REFIERO AL PROCEDIMIENTO __________ (3) ______NO. _______ (4) </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___________EN EL QUE MI REPRESENTADA. LA EMPRESA ____________ (5) </w:t>
      </w:r>
      <w:r w:rsidRPr="005B279F">
        <w:rPr>
          <w:rFonts w:asciiTheme="minorHAnsi" w:hAnsiTheme="minorHAnsi" w:cstheme="minorHAnsi"/>
          <w:sz w:val="20"/>
          <w:u w:val="single"/>
        </w:rPr>
        <w:t xml:space="preserve"> </w:t>
      </w:r>
      <w:r w:rsidRPr="005B279F">
        <w:rPr>
          <w:rFonts w:asciiTheme="minorHAnsi" w:hAnsiTheme="minorHAnsi" w:cstheme="minorHAnsi"/>
          <w:sz w:val="20"/>
        </w:rPr>
        <w:t>___________ PARTICIPA A TRAVÉS DE FA PROPUESTA QUE SE CONTIENE EN EL PRESENTE SOBRE.</w:t>
      </w:r>
    </w:p>
    <w:p w14:paraId="22950DB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SOBRE EL PARTICULAR, Y EN LOS TÉRMINOS DE LO PREVISTO POR LOS </w:t>
      </w:r>
      <w:r w:rsidRPr="005B279F">
        <w:rPr>
          <w:rFonts w:asciiTheme="minorHAnsi" w:hAnsiTheme="minorHAnsi" w:cstheme="minorHAnsi"/>
          <w:i/>
          <w:iCs/>
          <w:sz w:val="20"/>
        </w:rPr>
        <w:t xml:space="preserve">"LINEAMIENTOS PARA FOMENTAR LA PARTICIPACIÓN DE LAS MICRO, PEQUEÑAS </w:t>
      </w:r>
      <w:r w:rsidRPr="005B279F">
        <w:rPr>
          <w:rFonts w:asciiTheme="minorHAnsi" w:hAnsiTheme="minorHAnsi" w:cstheme="minorHAnsi"/>
          <w:i/>
          <w:sz w:val="20"/>
        </w:rPr>
        <w:t xml:space="preserve">Y </w:t>
      </w:r>
      <w:r w:rsidRPr="005B279F">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5B279F">
        <w:rPr>
          <w:rFonts w:asciiTheme="minorHAnsi" w:hAnsiTheme="minorHAnsi" w:cstheme="minorHAnsi"/>
          <w:sz w:val="20"/>
        </w:rPr>
        <w:t>DECLARO BAJO PROTESTA DECIR VERDAD, QUE MI REPRESENTADA PERTENECE AL SECTOR</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5B279F">
        <w:rPr>
          <w:rFonts w:asciiTheme="minorHAnsi" w:hAnsiTheme="minorHAnsi" w:cstheme="minorHAnsi"/>
          <w:i/>
          <w:iCs/>
          <w:sz w:val="20"/>
        </w:rPr>
        <w:t xml:space="preserve">MI </w:t>
      </w:r>
      <w:r w:rsidRPr="005B279F">
        <w:rPr>
          <w:rFonts w:asciiTheme="minorHAnsi" w:hAnsiTheme="minorHAnsi" w:cstheme="minorHAnsi"/>
          <w:sz w:val="20"/>
        </w:rPr>
        <w:t>REPRESENTADA SE ENCUENTRA EN EL RANGO DE UNA EMPRESA _______ (10) __________ ATENDIENDO A LO SIGUIENTE:</w:t>
      </w:r>
    </w:p>
    <w:p w14:paraId="3BBDC10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5B279F"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5B279F" w:rsidRDefault="001E69EF" w:rsidP="00103AAA">
            <w:pPr>
              <w:widowControl w:val="0"/>
              <w:autoSpaceDE w:val="0"/>
              <w:autoSpaceDN w:val="0"/>
              <w:adjustRightInd w:val="0"/>
              <w:jc w:val="center"/>
              <w:rPr>
                <w:rFonts w:asciiTheme="minorHAnsi" w:hAnsiTheme="minorHAnsi" w:cstheme="minorHAnsi"/>
                <w:b/>
                <w:sz w:val="16"/>
                <w:szCs w:val="16"/>
              </w:rPr>
            </w:pPr>
            <w:r w:rsidRPr="005B279F">
              <w:rPr>
                <w:rFonts w:asciiTheme="minorHAnsi" w:hAnsiTheme="minorHAnsi" w:cstheme="minorHAnsi"/>
                <w:b/>
                <w:sz w:val="16"/>
                <w:szCs w:val="16"/>
              </w:rPr>
              <w:t>ESTRATIFICACIÓN</w:t>
            </w:r>
          </w:p>
        </w:tc>
      </w:tr>
      <w:tr w:rsidR="001E69EF" w:rsidRPr="005B279F"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TAMAÑO</w:t>
            </w:r>
          </w:p>
          <w:p w14:paraId="0A2069D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SECTOR</w:t>
            </w:r>
          </w:p>
          <w:p w14:paraId="7B832BDA"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NÚMERO DE TRABAJADORES</w:t>
            </w:r>
          </w:p>
          <w:p w14:paraId="25BA54D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MONTO DE VENTAS ANUALES (MDP)</w:t>
            </w:r>
          </w:p>
          <w:p w14:paraId="1E4563A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TOPE MÁXIMO COMBINADO</w:t>
            </w:r>
          </w:p>
        </w:tc>
      </w:tr>
      <w:tr w:rsidR="001E69EF" w:rsidRPr="005B279F"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4.6</w:t>
            </w:r>
          </w:p>
        </w:tc>
      </w:tr>
      <w:tr w:rsidR="001E69EF" w:rsidRPr="005B279F"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93</w:t>
            </w:r>
          </w:p>
        </w:tc>
      </w:tr>
      <w:tr w:rsidR="001E69EF" w:rsidRPr="005B279F"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95</w:t>
            </w:r>
          </w:p>
        </w:tc>
      </w:tr>
      <w:tr w:rsidR="001E69EF" w:rsidRPr="005B279F"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235</w:t>
            </w:r>
          </w:p>
        </w:tc>
      </w:tr>
      <w:tr w:rsidR="001E69EF" w:rsidRPr="005B279F"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5B279F"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5B279F" w:rsidRDefault="001E69EF" w:rsidP="00103AAA">
            <w:pPr>
              <w:suppressAutoHyphens w:val="0"/>
              <w:jc w:val="center"/>
              <w:rPr>
                <w:rFonts w:asciiTheme="minorHAnsi" w:hAnsiTheme="minorHAnsi" w:cstheme="minorHAnsi"/>
                <w:sz w:val="16"/>
                <w:szCs w:val="16"/>
              </w:rPr>
            </w:pPr>
          </w:p>
        </w:tc>
      </w:tr>
      <w:tr w:rsidR="001E69EF" w:rsidRPr="005B279F"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250</w:t>
            </w:r>
          </w:p>
        </w:tc>
      </w:tr>
    </w:tbl>
    <w:p w14:paraId="52781FEB"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*TOPE MÁXIMO COMBINADO = (TRABAJADORES) X 10% + (VENTAS ANUALES) X 90%)</w:t>
      </w:r>
    </w:p>
    <w:p w14:paraId="2DD1727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 (7) (8) EL NÚMERO DE TRABAJADORES SERÁ EL QUE RESULTE DE LA SUMATORIA DE LOS PUNTOS (7) Y (8)</w:t>
      </w:r>
    </w:p>
    <w:p w14:paraId="5720FD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5B279F" w:rsidRDefault="001E69EF" w:rsidP="001E69EF">
      <w:pPr>
        <w:widowControl w:val="0"/>
        <w:autoSpaceDE w:val="0"/>
        <w:autoSpaceDN w:val="0"/>
        <w:adjustRightInd w:val="0"/>
        <w:jc w:val="both"/>
        <w:rPr>
          <w:rFonts w:asciiTheme="minorHAnsi" w:hAnsiTheme="minorHAnsi" w:cstheme="minorHAnsi"/>
          <w:sz w:val="20"/>
          <w:u w:val="single"/>
        </w:rPr>
      </w:pPr>
      <w:r w:rsidRPr="005B279F">
        <w:rPr>
          <w:rFonts w:asciiTheme="minorHAnsi" w:hAnsiTheme="minorHAnsi" w:cstheme="minorHAnsi"/>
          <w:sz w:val="20"/>
        </w:rPr>
        <w:t>ASIMISMO, MANIFIESTO, BAJO PROTESTA DE .DECIR VERDAD, QUE EL REGISTRO FEDERAL DE CONTRIBUYENTES DE MI REPRESENTADA ES:</w:t>
      </w:r>
      <w:r w:rsidRPr="005B279F">
        <w:rPr>
          <w:rFonts w:asciiTheme="minorHAnsi" w:hAnsiTheme="minorHAnsi" w:cstheme="minorHAnsi"/>
          <w:sz w:val="20"/>
          <w:u w:val="single"/>
        </w:rPr>
        <w:t xml:space="preserve"> </w:t>
      </w:r>
      <w:r w:rsidRPr="005B279F">
        <w:rPr>
          <w:rFonts w:asciiTheme="minorHAnsi" w:hAnsiTheme="minorHAnsi" w:cstheme="minorHAnsi"/>
          <w:sz w:val="20"/>
        </w:rPr>
        <w:t>____ (11) _______Y QUE EL REGISTRO FEDERAL DE CONTRIBUYENTES DEL (LOS) FABRICANTE(S) DE LOS BIENES QUE INTEGRAN MI OFERTA, ES (SON</w:t>
      </w:r>
      <w:r w:rsidRPr="005B279F">
        <w:rPr>
          <w:rFonts w:asciiTheme="minorHAnsi" w:hAnsiTheme="minorHAnsi" w:cstheme="minorHAnsi"/>
          <w:sz w:val="20"/>
          <w:u w:val="single"/>
        </w:rPr>
        <w:t xml:space="preserve">): </w:t>
      </w:r>
      <w:r w:rsidRPr="005B279F">
        <w:rPr>
          <w:rFonts w:asciiTheme="minorHAnsi" w:hAnsiTheme="minorHAnsi" w:cstheme="minorHAnsi"/>
          <w:sz w:val="20"/>
        </w:rPr>
        <w:t>______ (12) _______.</w:t>
      </w:r>
    </w:p>
    <w:p w14:paraId="74BC1B5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ATENTAMENTE</w:t>
      </w:r>
    </w:p>
    <w:p w14:paraId="791C6278" w14:textId="77777777"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sz w:val="20"/>
          <w:u w:val="single"/>
        </w:rPr>
        <w:t>(13)</w:t>
      </w:r>
      <w:r w:rsidRPr="005B279F">
        <w:rPr>
          <w:rFonts w:asciiTheme="minorHAnsi" w:hAnsiTheme="minorHAnsi" w:cstheme="minorHAnsi"/>
          <w:b/>
          <w:sz w:val="20"/>
        </w:rPr>
        <w:t xml:space="preserve"> </w:t>
      </w:r>
    </w:p>
    <w:p w14:paraId="50FA901A" w14:textId="77777777" w:rsidR="001E69EF" w:rsidRPr="005B279F" w:rsidRDefault="001E69EF" w:rsidP="001E69EF">
      <w:pPr>
        <w:jc w:val="both"/>
        <w:rPr>
          <w:rFonts w:asciiTheme="minorHAnsi" w:hAnsiTheme="minorHAnsi" w:cstheme="minorHAnsi"/>
          <w:b/>
          <w:sz w:val="20"/>
        </w:rPr>
      </w:pPr>
    </w:p>
    <w:p w14:paraId="37770EB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INSTRUCTIVO PARA EL LLENADO DEL FORMATO PARA LA MANIFESTACIÓN QUE DEBERÁN PRESENTAR LOS</w:t>
      </w:r>
      <w:r w:rsidR="00A8126D" w:rsidRPr="005B279F">
        <w:rPr>
          <w:rFonts w:asciiTheme="minorHAnsi" w:hAnsiTheme="minorHAnsi" w:cstheme="minorHAnsi"/>
          <w:b/>
          <w:sz w:val="20"/>
        </w:rPr>
        <w:t xml:space="preserve"> COTIZANTES</w:t>
      </w:r>
      <w:r w:rsidRPr="005B279F">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5B279F"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LA FECHA DE SUSCRIPCIÓN DEL DOCUMENTO.</w:t>
            </w:r>
          </w:p>
        </w:tc>
      </w:tr>
      <w:tr w:rsidR="001E69EF" w:rsidRPr="005B279F"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NOMBRE DE LA DEPENDENCIA O ENTIDAD CONVOCANTE</w:t>
            </w:r>
          </w:p>
        </w:tc>
      </w:tr>
      <w:tr w:rsidR="001E69EF" w:rsidRPr="005B279F"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PRECISAR EL PROCEDIMIENTO DE QUE SE TRATE, LICITACIÓN PÚBLICA, INVITACIÓN A CUANDO MENOS TRES PERSONAS O ADJUDICACIÓN DIRECTA</w:t>
            </w:r>
          </w:p>
        </w:tc>
      </w:tr>
      <w:tr w:rsidR="001E69EF" w:rsidRPr="005B279F"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EL NÚMERO RESPECTIVO DEL PROCEDIMIENTO</w:t>
            </w:r>
          </w:p>
        </w:tc>
      </w:tr>
      <w:tr w:rsidR="001E69EF" w:rsidRPr="005B279F"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CITAR EL NOMBRE O RAZÓN SOCIAL O DENOMINACIÓN DE LA EMPRESA.</w:t>
            </w:r>
          </w:p>
        </w:tc>
      </w:tr>
      <w:tr w:rsidR="001E69EF" w:rsidRPr="005B279F"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CON LETRA EL SECTOR AL QUE PERTENECE (INDUSTRIA, COMERCIO O SERVICIOS)</w:t>
            </w:r>
          </w:p>
        </w:tc>
      </w:tr>
      <w:tr w:rsidR="001E69EF" w:rsidRPr="005B279F"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NÚMERO DE TRABAJADORES DE PLANTA INSCRITOS EN EI IMSS.</w:t>
            </w:r>
          </w:p>
        </w:tc>
      </w:tr>
      <w:tr w:rsidR="001E69EF" w:rsidRPr="005B279F"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EN SU CASO, ANOTAR EL NÚMERO DE PERSONAS SUBCONTRATADAS.</w:t>
            </w:r>
          </w:p>
        </w:tc>
      </w:tr>
      <w:tr w:rsidR="001E69EF" w:rsidRPr="005B279F"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5B279F"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CON LETRA EL TAMAÑO DE LA EMPRESA (MICRO, PEQUEÑA O MEDIANA), CONFORME A LA FÓRMULA ANOTADA AL PIE DEL CUADRO DE ESTRATIFICACIÓN.</w:t>
            </w:r>
          </w:p>
        </w:tc>
      </w:tr>
      <w:tr w:rsidR="001E69EF" w:rsidRPr="005B279F"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INDICAR EL REGISTRO FEDERAL DE CONTRIBUYENTES DEL </w:t>
            </w:r>
            <w:r w:rsidR="00B06A5B" w:rsidRPr="005B279F">
              <w:rPr>
                <w:rFonts w:asciiTheme="minorHAnsi" w:hAnsiTheme="minorHAnsi" w:cstheme="minorHAnsi"/>
                <w:sz w:val="20"/>
                <w:lang w:val="es-MX"/>
              </w:rPr>
              <w:t>COTIZANTE</w:t>
            </w:r>
          </w:p>
        </w:tc>
      </w:tr>
      <w:tr w:rsidR="001E69EF" w:rsidRPr="005B279F"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CUANDO EL PROCEDIMIENTO TENGA POR OBJETO LA ADQUISICIÓN DE BIENES Y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Y FABRICANTE SEAN PERSONAS DISTINTAS, INDICAR EL REGISTRO FEDERAL DE CONTRIBUYENTES DEL (LOS) FABRICANTE(S) DE LOS BIENES QUE INTEGRAN LA OFERTA.</w:t>
            </w:r>
          </w:p>
        </w:tc>
      </w:tr>
      <w:tr w:rsidR="001E69EF" w:rsidRPr="005B279F"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lastRenderedPageBreak/>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ANOTAR EL NOMBRE Y FIRMA DEL REPRESENTANTE DE LA EMPRESA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w:t>
            </w:r>
          </w:p>
        </w:tc>
      </w:tr>
    </w:tbl>
    <w:p w14:paraId="788BB7C3" w14:textId="77777777" w:rsidR="001E69EF" w:rsidRPr="005B279F" w:rsidRDefault="001E69EF" w:rsidP="001E69EF">
      <w:pPr>
        <w:jc w:val="both"/>
        <w:rPr>
          <w:rFonts w:asciiTheme="minorHAnsi" w:hAnsiTheme="minorHAnsi" w:cstheme="minorHAnsi"/>
          <w:b/>
          <w:sz w:val="20"/>
        </w:rPr>
      </w:pPr>
    </w:p>
    <w:p w14:paraId="23159ACB" w14:textId="77777777" w:rsidR="001E69EF" w:rsidRPr="005B279F" w:rsidRDefault="001E69EF" w:rsidP="001E69EF">
      <w:pPr>
        <w:jc w:val="both"/>
        <w:rPr>
          <w:rFonts w:asciiTheme="minorHAnsi" w:hAnsiTheme="minorHAnsi" w:cstheme="minorHAnsi"/>
          <w:b/>
          <w:sz w:val="20"/>
        </w:rPr>
      </w:pPr>
    </w:p>
    <w:p w14:paraId="0EE02767" w14:textId="77777777" w:rsidR="001E69EF" w:rsidRPr="005B279F" w:rsidRDefault="001E69EF" w:rsidP="001E69EF">
      <w:pPr>
        <w:jc w:val="both"/>
        <w:rPr>
          <w:rFonts w:asciiTheme="minorHAnsi" w:hAnsiTheme="minorHAnsi" w:cstheme="minorHAnsi"/>
          <w:b/>
          <w:bCs/>
          <w:sz w:val="20"/>
        </w:rPr>
      </w:pPr>
    </w:p>
    <w:p w14:paraId="48546319" w14:textId="77777777" w:rsidR="001E69EF" w:rsidRPr="005B279F" w:rsidRDefault="001E69EF" w:rsidP="001E69EF">
      <w:pPr>
        <w:jc w:val="both"/>
        <w:rPr>
          <w:rFonts w:asciiTheme="minorHAnsi" w:hAnsiTheme="minorHAnsi" w:cstheme="minorHAnsi"/>
          <w:b/>
          <w:bCs/>
          <w:sz w:val="20"/>
        </w:rPr>
      </w:pPr>
    </w:p>
    <w:p w14:paraId="686A9743" w14:textId="77777777" w:rsidR="001E69EF" w:rsidRPr="005B279F" w:rsidRDefault="001E69EF" w:rsidP="001E69EF">
      <w:pPr>
        <w:jc w:val="both"/>
        <w:rPr>
          <w:rFonts w:asciiTheme="minorHAnsi" w:hAnsiTheme="minorHAnsi" w:cstheme="minorHAnsi"/>
          <w:b/>
          <w:bCs/>
          <w:sz w:val="20"/>
        </w:rPr>
      </w:pPr>
    </w:p>
    <w:p w14:paraId="5C39D5BB" w14:textId="77777777" w:rsidR="001E69EF" w:rsidRPr="005B279F" w:rsidRDefault="001E69EF" w:rsidP="001E69EF">
      <w:pPr>
        <w:jc w:val="both"/>
        <w:rPr>
          <w:rFonts w:asciiTheme="minorHAnsi" w:hAnsiTheme="minorHAnsi" w:cstheme="minorHAnsi"/>
          <w:b/>
          <w:bCs/>
          <w:sz w:val="20"/>
        </w:rPr>
      </w:pPr>
    </w:p>
    <w:p w14:paraId="31C95275" w14:textId="77777777" w:rsidR="001E69EF" w:rsidRPr="005B279F" w:rsidRDefault="001E69EF" w:rsidP="001E69EF">
      <w:pPr>
        <w:jc w:val="both"/>
        <w:rPr>
          <w:rFonts w:asciiTheme="minorHAnsi" w:hAnsiTheme="minorHAnsi" w:cstheme="minorHAnsi"/>
          <w:b/>
          <w:bCs/>
          <w:sz w:val="20"/>
        </w:rPr>
      </w:pPr>
    </w:p>
    <w:p w14:paraId="136D1F15" w14:textId="77777777" w:rsidR="001E69EF" w:rsidRPr="005B279F" w:rsidRDefault="001E69EF" w:rsidP="001E69EF">
      <w:pPr>
        <w:rPr>
          <w:rFonts w:asciiTheme="minorHAnsi" w:hAnsiTheme="minorHAnsi" w:cstheme="minorHAnsi"/>
          <w:sz w:val="20"/>
        </w:rPr>
      </w:pPr>
      <w:r w:rsidRPr="005B279F">
        <w:rPr>
          <w:rFonts w:asciiTheme="minorHAnsi" w:hAnsiTheme="minorHAnsi" w:cstheme="minorHAnsi"/>
          <w:b/>
          <w:sz w:val="20"/>
        </w:rPr>
        <w:br w:type="page"/>
      </w:r>
    </w:p>
    <w:p w14:paraId="5C4E3488" w14:textId="77777777" w:rsidR="001E69EF" w:rsidRPr="005B279F" w:rsidRDefault="001E69EF" w:rsidP="001E69EF">
      <w:pPr>
        <w:jc w:val="center"/>
        <w:rPr>
          <w:rFonts w:asciiTheme="minorHAnsi" w:hAnsiTheme="minorHAnsi" w:cstheme="minorHAnsi"/>
          <w:sz w:val="20"/>
        </w:rPr>
      </w:pPr>
      <w:bookmarkStart w:id="10" w:name="Anexo_11"/>
      <w:r w:rsidRPr="005B279F">
        <w:rPr>
          <w:rFonts w:asciiTheme="minorHAnsi" w:hAnsiTheme="minorHAnsi" w:cstheme="minorHAnsi"/>
          <w:b/>
          <w:iCs/>
          <w:sz w:val="20"/>
        </w:rPr>
        <w:lastRenderedPageBreak/>
        <w:t>ANEXO NÚMERO 10 (DIEZ)</w:t>
      </w:r>
    </w:p>
    <w:p w14:paraId="3F421F52" w14:textId="77777777" w:rsidR="001E69EF" w:rsidRPr="005B279F" w:rsidRDefault="001E69EF" w:rsidP="001E69EF">
      <w:pPr>
        <w:rPr>
          <w:rFonts w:asciiTheme="minorHAnsi" w:hAnsiTheme="minorHAnsi" w:cstheme="minorHAnsi"/>
          <w:sz w:val="20"/>
          <w:lang w:val="es-ES_tradnl"/>
        </w:rPr>
      </w:pPr>
    </w:p>
    <w:p w14:paraId="66B8656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D</w:t>
      </w:r>
    </w:p>
    <w:p w14:paraId="4B18023B" w14:textId="77777777" w:rsidR="001E69EF" w:rsidRPr="005B279F" w:rsidRDefault="001E69EF" w:rsidP="001E69EF">
      <w:pPr>
        <w:jc w:val="center"/>
        <w:rPr>
          <w:rFonts w:asciiTheme="minorHAnsi" w:hAnsiTheme="minorHAnsi" w:cstheme="minorHAnsi"/>
          <w:b/>
          <w:sz w:val="20"/>
        </w:rPr>
      </w:pPr>
    </w:p>
    <w:p w14:paraId="731A6008" w14:textId="5A84FD2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5E301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0BD693D" w14:textId="77777777" w:rsidR="001E69EF" w:rsidRPr="005B279F" w:rsidRDefault="001E69EF" w:rsidP="001E69EF">
      <w:pPr>
        <w:keepNext/>
        <w:keepLines/>
        <w:jc w:val="right"/>
        <w:rPr>
          <w:rFonts w:asciiTheme="minorHAnsi" w:hAnsiTheme="minorHAnsi" w:cstheme="minorHAnsi"/>
          <w:sz w:val="20"/>
        </w:rPr>
      </w:pPr>
    </w:p>
    <w:p w14:paraId="7D7B05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90DB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741847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78356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14AB3E9C" w14:textId="77777777" w:rsidR="001E69EF" w:rsidRPr="005B279F" w:rsidRDefault="001E69EF" w:rsidP="001E69EF"/>
    <w:p w14:paraId="088D9F19"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C1D2CF1" w14:textId="77777777" w:rsidR="001E69EF" w:rsidRPr="005B279F" w:rsidRDefault="001E69EF" w:rsidP="001E69EF">
      <w:pPr>
        <w:jc w:val="both"/>
        <w:rPr>
          <w:rFonts w:asciiTheme="minorHAnsi" w:hAnsiTheme="minorHAnsi" w:cstheme="minorHAnsi"/>
          <w:b/>
          <w:sz w:val="20"/>
        </w:rPr>
      </w:pPr>
    </w:p>
    <w:p w14:paraId="4651EF7E" w14:textId="77777777" w:rsidR="001E69EF" w:rsidRPr="005B279F" w:rsidRDefault="001E69EF" w:rsidP="001E69EF">
      <w:pPr>
        <w:jc w:val="both"/>
        <w:rPr>
          <w:rFonts w:asciiTheme="minorHAnsi" w:hAnsiTheme="minorHAnsi" w:cstheme="minorHAnsi"/>
          <w:b/>
          <w:sz w:val="20"/>
        </w:rPr>
      </w:pPr>
    </w:p>
    <w:p w14:paraId="505D9BB9" w14:textId="77777777" w:rsidR="001E69EF" w:rsidRPr="005B279F" w:rsidRDefault="001E69EF" w:rsidP="001E69EF">
      <w:pPr>
        <w:jc w:val="both"/>
        <w:rPr>
          <w:rFonts w:asciiTheme="minorHAnsi" w:hAnsiTheme="minorHAnsi" w:cstheme="minorHAnsi"/>
          <w:b/>
          <w:sz w:val="20"/>
        </w:rPr>
      </w:pPr>
    </w:p>
    <w:p w14:paraId="322BF813" w14:textId="77777777" w:rsidR="001E69EF" w:rsidRPr="005B279F" w:rsidRDefault="001E69EF" w:rsidP="001E69EF">
      <w:pPr>
        <w:jc w:val="both"/>
        <w:rPr>
          <w:rFonts w:asciiTheme="minorHAnsi" w:hAnsiTheme="minorHAnsi" w:cstheme="minorHAnsi"/>
          <w:b/>
          <w:bCs/>
          <w:sz w:val="20"/>
        </w:rPr>
      </w:pPr>
    </w:p>
    <w:p w14:paraId="5BD8D202" w14:textId="637B01F3"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INCISO D) Y  </w:t>
      </w:r>
      <w:r w:rsidR="00EC5914" w:rsidRPr="005B279F">
        <w:rPr>
          <w:rFonts w:asciiTheme="minorHAnsi" w:hAnsiTheme="minorHAnsi" w:cstheme="minorHAnsi"/>
          <w:sz w:val="20"/>
        </w:rPr>
        <w:t xml:space="preserve">DE LA 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315D6D">
        <w:rPr>
          <w:rFonts w:asciiTheme="minorHAnsi" w:hAnsiTheme="minorHAnsi" w:cstheme="minorHAnsi"/>
          <w:sz w:val="20"/>
        </w:rPr>
        <w:t>NACIONAL</w:t>
      </w:r>
      <w:r w:rsidRPr="005B279F">
        <w:rPr>
          <w:rFonts w:asciiTheme="minorHAnsi" w:hAnsiTheme="minorHAnsi" w:cstheme="minorHAnsi"/>
          <w:sz w:val="20"/>
        </w:rPr>
        <w:t>, MANIFIESTO BAJO PROTESTA DE DECIR VERDAD LO SIGUIENTE:</w:t>
      </w:r>
    </w:p>
    <w:p w14:paraId="27FD8027" w14:textId="77777777" w:rsidR="001E69EF" w:rsidRPr="005B279F" w:rsidRDefault="001E69EF" w:rsidP="001E69EF">
      <w:pPr>
        <w:jc w:val="both"/>
        <w:rPr>
          <w:rFonts w:asciiTheme="minorHAnsi" w:hAnsiTheme="minorHAnsi" w:cstheme="minorHAnsi"/>
          <w:sz w:val="20"/>
        </w:rPr>
      </w:pPr>
    </w:p>
    <w:p w14:paraId="432A2173" w14:textId="77777777" w:rsidR="001E69EF" w:rsidRPr="005B279F" w:rsidRDefault="001E69EF" w:rsidP="001E69EF">
      <w:pPr>
        <w:jc w:val="both"/>
        <w:rPr>
          <w:rFonts w:asciiTheme="minorHAnsi" w:hAnsiTheme="minorHAnsi" w:cstheme="minorHAnsi"/>
          <w:sz w:val="20"/>
        </w:rPr>
      </w:pPr>
    </w:p>
    <w:p w14:paraId="425204FB"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Cs/>
          <w:sz w:val="20"/>
        </w:rPr>
        <w:t xml:space="preserve">MANIFIESTO NO ENCONTRARME EN LOS SUPUESTOS DE LOS ARTÍCULOS </w:t>
      </w:r>
      <w:r w:rsidRPr="005B279F">
        <w:rPr>
          <w:rFonts w:asciiTheme="minorHAnsi" w:hAnsiTheme="minorHAnsi" w:cstheme="minorHAnsi"/>
          <w:b/>
          <w:bCs/>
          <w:sz w:val="20"/>
        </w:rPr>
        <w:t>71</w:t>
      </w:r>
      <w:r w:rsidRPr="005B279F">
        <w:rPr>
          <w:rFonts w:asciiTheme="minorHAnsi" w:hAnsiTheme="minorHAnsi" w:cstheme="minorHAnsi"/>
          <w:bCs/>
          <w:sz w:val="20"/>
        </w:rPr>
        <w:t xml:space="preserve"> Y </w:t>
      </w:r>
      <w:r w:rsidRPr="005B279F">
        <w:rPr>
          <w:rFonts w:asciiTheme="minorHAnsi" w:hAnsiTheme="minorHAnsi" w:cstheme="minorHAnsi"/>
          <w:b/>
          <w:bCs/>
          <w:sz w:val="20"/>
        </w:rPr>
        <w:t>90</w:t>
      </w:r>
      <w:r w:rsidRPr="005B279F">
        <w:rPr>
          <w:rFonts w:asciiTheme="minorHAnsi" w:hAnsiTheme="minorHAnsi" w:cstheme="minorHAnsi"/>
          <w:bCs/>
          <w:sz w:val="20"/>
        </w:rPr>
        <w:t xml:space="preserve"> DE LA LEY DE ADQUISICIONES, ARRENDAMIENTOS Y SERVICIOS DEL SECTOR PÚBLICO.</w:t>
      </w:r>
    </w:p>
    <w:p w14:paraId="5F95E09B" w14:textId="77777777" w:rsidR="001E69EF" w:rsidRPr="005B279F" w:rsidRDefault="001E69EF" w:rsidP="001E69EF">
      <w:pPr>
        <w:jc w:val="both"/>
        <w:rPr>
          <w:rFonts w:asciiTheme="minorHAnsi" w:hAnsiTheme="minorHAnsi" w:cstheme="minorHAnsi"/>
          <w:sz w:val="20"/>
        </w:rPr>
      </w:pPr>
    </w:p>
    <w:p w14:paraId="13D688D5" w14:textId="77777777" w:rsidR="001E69EF" w:rsidRPr="005B279F" w:rsidRDefault="001E69EF" w:rsidP="001E69EF">
      <w:pPr>
        <w:ind w:left="360"/>
        <w:jc w:val="both"/>
        <w:rPr>
          <w:rFonts w:asciiTheme="minorHAnsi" w:hAnsiTheme="minorHAnsi" w:cstheme="minorHAnsi"/>
          <w:sz w:val="20"/>
        </w:rPr>
      </w:pPr>
    </w:p>
    <w:p w14:paraId="284C03C9" w14:textId="77777777" w:rsidR="001E69EF" w:rsidRPr="005B279F" w:rsidRDefault="001E69EF" w:rsidP="001E69EF">
      <w:pPr>
        <w:jc w:val="both"/>
        <w:rPr>
          <w:rFonts w:asciiTheme="minorHAnsi" w:hAnsiTheme="minorHAnsi" w:cstheme="minorHAnsi"/>
          <w:sz w:val="20"/>
        </w:rPr>
      </w:pPr>
    </w:p>
    <w:p w14:paraId="0739F689" w14:textId="77777777" w:rsidR="001E69EF" w:rsidRPr="005B279F" w:rsidRDefault="001E69EF" w:rsidP="001E69EF">
      <w:pPr>
        <w:jc w:val="both"/>
        <w:rPr>
          <w:rFonts w:asciiTheme="minorHAnsi" w:hAnsiTheme="minorHAnsi" w:cstheme="minorHAnsi"/>
          <w:sz w:val="20"/>
        </w:rPr>
      </w:pPr>
    </w:p>
    <w:p w14:paraId="55B3A84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84C9D90" w14:textId="77777777" w:rsidR="001E69EF" w:rsidRPr="005B279F" w:rsidRDefault="001E69EF" w:rsidP="001E69EF">
      <w:pPr>
        <w:jc w:val="center"/>
        <w:rPr>
          <w:rFonts w:asciiTheme="minorHAnsi" w:hAnsiTheme="minorHAnsi" w:cstheme="minorHAnsi"/>
          <w:b/>
          <w:sz w:val="20"/>
        </w:rPr>
      </w:pPr>
    </w:p>
    <w:p w14:paraId="5E45865C" w14:textId="77777777" w:rsidR="001E69EF" w:rsidRPr="005B279F" w:rsidRDefault="001E69EF" w:rsidP="001E69EF">
      <w:pPr>
        <w:jc w:val="center"/>
        <w:rPr>
          <w:rFonts w:asciiTheme="minorHAnsi" w:hAnsiTheme="minorHAnsi" w:cstheme="minorHAnsi"/>
          <w:b/>
          <w:sz w:val="20"/>
        </w:rPr>
      </w:pPr>
    </w:p>
    <w:p w14:paraId="2C406A97" w14:textId="77777777" w:rsidR="001E69EF" w:rsidRPr="005B279F" w:rsidRDefault="001E69EF" w:rsidP="001E69EF">
      <w:pPr>
        <w:jc w:val="center"/>
        <w:rPr>
          <w:rFonts w:asciiTheme="minorHAnsi" w:hAnsiTheme="minorHAnsi" w:cstheme="minorHAnsi"/>
          <w:b/>
          <w:sz w:val="20"/>
        </w:rPr>
      </w:pPr>
    </w:p>
    <w:p w14:paraId="3E45DD4D" w14:textId="77777777" w:rsidR="001E69EF" w:rsidRPr="005B279F" w:rsidRDefault="001E69EF" w:rsidP="001E69EF">
      <w:pPr>
        <w:jc w:val="center"/>
        <w:rPr>
          <w:rFonts w:asciiTheme="minorHAnsi" w:hAnsiTheme="minorHAnsi" w:cstheme="minorHAnsi"/>
          <w:b/>
          <w:sz w:val="20"/>
        </w:rPr>
      </w:pPr>
    </w:p>
    <w:p w14:paraId="1947A08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6BE60E7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3C4F61D" w14:textId="77777777" w:rsidR="001E69EF" w:rsidRPr="005B279F" w:rsidRDefault="001E69EF" w:rsidP="001E69EF">
      <w:pPr>
        <w:jc w:val="center"/>
        <w:rPr>
          <w:rFonts w:asciiTheme="minorHAnsi" w:hAnsiTheme="minorHAnsi" w:cstheme="minorHAnsi"/>
          <w:b/>
          <w:bCs/>
          <w:sz w:val="20"/>
        </w:rPr>
      </w:pPr>
    </w:p>
    <w:p w14:paraId="6622BA7B" w14:textId="77777777" w:rsidR="001E69EF" w:rsidRPr="005B279F" w:rsidRDefault="001E69EF" w:rsidP="001E69EF">
      <w:pPr>
        <w:jc w:val="center"/>
        <w:rPr>
          <w:rFonts w:asciiTheme="minorHAnsi" w:hAnsiTheme="minorHAnsi" w:cstheme="minorHAnsi"/>
          <w:b/>
          <w:bCs/>
          <w:sz w:val="20"/>
        </w:rPr>
      </w:pPr>
    </w:p>
    <w:p w14:paraId="5D58FBF0" w14:textId="77777777" w:rsidR="001E69EF" w:rsidRPr="005B279F" w:rsidRDefault="001E69EF" w:rsidP="001E69EF">
      <w:pPr>
        <w:jc w:val="center"/>
        <w:rPr>
          <w:rFonts w:asciiTheme="minorHAnsi" w:hAnsiTheme="minorHAnsi" w:cstheme="minorHAnsi"/>
          <w:b/>
          <w:bCs/>
          <w:sz w:val="20"/>
        </w:rPr>
      </w:pPr>
    </w:p>
    <w:p w14:paraId="39C61EAC" w14:textId="77777777" w:rsidR="001E69EF" w:rsidRPr="005B279F" w:rsidRDefault="001E69EF" w:rsidP="001E69EF">
      <w:pPr>
        <w:jc w:val="center"/>
        <w:rPr>
          <w:rFonts w:asciiTheme="minorHAnsi" w:hAnsiTheme="minorHAnsi" w:cstheme="minorHAnsi"/>
          <w:b/>
          <w:bCs/>
          <w:sz w:val="20"/>
        </w:rPr>
      </w:pPr>
    </w:p>
    <w:p w14:paraId="00938953" w14:textId="77777777" w:rsidR="001E69EF" w:rsidRPr="005B279F" w:rsidRDefault="001E69EF" w:rsidP="001E69EF">
      <w:pPr>
        <w:jc w:val="center"/>
        <w:rPr>
          <w:rFonts w:asciiTheme="minorHAnsi" w:hAnsiTheme="minorHAnsi" w:cstheme="minorHAnsi"/>
          <w:b/>
          <w:bCs/>
          <w:sz w:val="20"/>
        </w:rPr>
      </w:pPr>
    </w:p>
    <w:p w14:paraId="3707EAA7" w14:textId="77777777" w:rsidR="001E69EF" w:rsidRPr="005B279F" w:rsidRDefault="001E69EF" w:rsidP="001E69EF">
      <w:pPr>
        <w:jc w:val="center"/>
        <w:rPr>
          <w:rFonts w:asciiTheme="minorHAnsi" w:hAnsiTheme="minorHAnsi" w:cstheme="minorHAnsi"/>
          <w:b/>
          <w:bCs/>
          <w:sz w:val="20"/>
        </w:rPr>
      </w:pPr>
    </w:p>
    <w:p w14:paraId="45C1D6AB" w14:textId="77777777" w:rsidR="001E69EF" w:rsidRPr="005B279F" w:rsidRDefault="001E69EF" w:rsidP="001E69EF">
      <w:pPr>
        <w:jc w:val="center"/>
        <w:rPr>
          <w:rFonts w:asciiTheme="minorHAnsi" w:hAnsiTheme="minorHAnsi" w:cstheme="minorHAnsi"/>
          <w:b/>
          <w:bCs/>
          <w:sz w:val="20"/>
        </w:rPr>
      </w:pPr>
    </w:p>
    <w:p w14:paraId="385546CC" w14:textId="77777777" w:rsidR="001E69EF" w:rsidRPr="005B279F" w:rsidRDefault="001E69EF" w:rsidP="001E69EF">
      <w:pPr>
        <w:jc w:val="center"/>
        <w:rPr>
          <w:rFonts w:asciiTheme="minorHAnsi" w:hAnsiTheme="minorHAnsi" w:cstheme="minorHAnsi"/>
          <w:b/>
          <w:bCs/>
          <w:sz w:val="20"/>
        </w:rPr>
      </w:pPr>
    </w:p>
    <w:p w14:paraId="3A89D06F" w14:textId="77777777" w:rsidR="001E69EF" w:rsidRPr="005B279F" w:rsidRDefault="001E69EF" w:rsidP="001E69EF">
      <w:pPr>
        <w:jc w:val="center"/>
        <w:rPr>
          <w:rFonts w:asciiTheme="minorHAnsi" w:hAnsiTheme="minorHAnsi" w:cstheme="minorHAnsi"/>
          <w:b/>
          <w:bCs/>
          <w:sz w:val="20"/>
        </w:rPr>
      </w:pPr>
    </w:p>
    <w:p w14:paraId="540E015F" w14:textId="77777777" w:rsidR="001E69EF" w:rsidRPr="005B279F" w:rsidRDefault="001E69EF" w:rsidP="001E69EF">
      <w:pPr>
        <w:jc w:val="center"/>
        <w:rPr>
          <w:rFonts w:asciiTheme="minorHAnsi" w:hAnsiTheme="minorHAnsi" w:cstheme="minorHAnsi"/>
          <w:b/>
          <w:bCs/>
          <w:sz w:val="20"/>
        </w:rPr>
      </w:pPr>
    </w:p>
    <w:p w14:paraId="38578B8E" w14:textId="77777777" w:rsidR="001E69EF" w:rsidRPr="005B279F" w:rsidRDefault="001E69EF" w:rsidP="001E69EF">
      <w:pPr>
        <w:jc w:val="center"/>
        <w:rPr>
          <w:rFonts w:asciiTheme="minorHAnsi" w:hAnsiTheme="minorHAnsi" w:cstheme="minorHAnsi"/>
          <w:b/>
          <w:bCs/>
          <w:sz w:val="20"/>
        </w:rPr>
      </w:pPr>
    </w:p>
    <w:p w14:paraId="11918B99" w14:textId="77777777" w:rsidR="001E69EF" w:rsidRPr="005B279F" w:rsidRDefault="001E69EF" w:rsidP="001E69EF">
      <w:pPr>
        <w:jc w:val="center"/>
        <w:rPr>
          <w:rFonts w:asciiTheme="minorHAnsi" w:hAnsiTheme="minorHAnsi" w:cstheme="minorHAnsi"/>
          <w:b/>
          <w:bCs/>
          <w:sz w:val="20"/>
        </w:rPr>
      </w:pPr>
    </w:p>
    <w:p w14:paraId="17A52B3A" w14:textId="77777777" w:rsidR="001E69EF" w:rsidRPr="005B279F" w:rsidRDefault="001E69EF" w:rsidP="001E69EF">
      <w:pPr>
        <w:rPr>
          <w:rFonts w:asciiTheme="minorHAnsi" w:hAnsiTheme="minorHAnsi" w:cstheme="minorHAnsi"/>
          <w:b/>
          <w:bCs/>
          <w:sz w:val="20"/>
        </w:rPr>
      </w:pPr>
    </w:p>
    <w:p w14:paraId="3677FDDA" w14:textId="77777777" w:rsidR="001E69EF" w:rsidRPr="005B279F" w:rsidRDefault="001E69EF" w:rsidP="001E69EF">
      <w:pPr>
        <w:suppressAutoHyphens w:val="0"/>
        <w:rPr>
          <w:rFonts w:asciiTheme="minorHAnsi" w:hAnsiTheme="minorHAnsi" w:cstheme="minorHAnsi"/>
          <w:b/>
          <w:bCs/>
          <w:sz w:val="20"/>
        </w:rPr>
      </w:pPr>
      <w:r w:rsidRPr="005B279F">
        <w:rPr>
          <w:rFonts w:asciiTheme="minorHAnsi" w:hAnsiTheme="minorHAnsi" w:cstheme="minorHAnsi"/>
          <w:b/>
          <w:bCs/>
          <w:sz w:val="20"/>
        </w:rPr>
        <w:br w:type="page"/>
      </w:r>
    </w:p>
    <w:p w14:paraId="34526D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11 (ONCE)</w:t>
      </w:r>
    </w:p>
    <w:p w14:paraId="593A421B" w14:textId="77777777" w:rsidR="001E69EF" w:rsidRPr="005B279F" w:rsidRDefault="001E69EF" w:rsidP="001E69EF">
      <w:pPr>
        <w:jc w:val="center"/>
        <w:rPr>
          <w:rFonts w:asciiTheme="minorHAnsi" w:hAnsiTheme="minorHAnsi" w:cstheme="minorHAnsi"/>
          <w:b/>
          <w:sz w:val="20"/>
        </w:rPr>
      </w:pPr>
    </w:p>
    <w:p w14:paraId="2B06DDE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E</w:t>
      </w:r>
    </w:p>
    <w:p w14:paraId="417C97F4" w14:textId="77777777" w:rsidR="001E69EF" w:rsidRPr="005B279F" w:rsidRDefault="001E69EF" w:rsidP="001E69EF">
      <w:pPr>
        <w:jc w:val="center"/>
        <w:rPr>
          <w:rFonts w:asciiTheme="minorHAnsi" w:hAnsiTheme="minorHAnsi" w:cstheme="minorHAnsi"/>
          <w:b/>
          <w:sz w:val="20"/>
        </w:rPr>
      </w:pPr>
    </w:p>
    <w:p w14:paraId="63DE30B9" w14:textId="19D1959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E0015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443955BC" w14:textId="77777777" w:rsidR="001E69EF" w:rsidRPr="005B279F" w:rsidRDefault="001E69EF" w:rsidP="001E69EF">
      <w:pPr>
        <w:keepNext/>
        <w:keepLines/>
        <w:jc w:val="right"/>
        <w:rPr>
          <w:rFonts w:asciiTheme="minorHAnsi" w:hAnsiTheme="minorHAnsi" w:cstheme="minorHAnsi"/>
          <w:sz w:val="20"/>
        </w:rPr>
      </w:pPr>
    </w:p>
    <w:p w14:paraId="669AE6D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5F967BE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B1C36CB"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746ED6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B26B9CB" w14:textId="77777777" w:rsidR="001E69EF" w:rsidRPr="005B279F" w:rsidRDefault="001E69EF" w:rsidP="001E69EF"/>
    <w:p w14:paraId="77B298D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99EE9EB" w14:textId="77777777" w:rsidR="001E69EF" w:rsidRPr="005B279F" w:rsidRDefault="001E69EF" w:rsidP="001E69EF">
      <w:pPr>
        <w:jc w:val="both"/>
        <w:rPr>
          <w:rFonts w:asciiTheme="minorHAnsi" w:hAnsiTheme="minorHAnsi" w:cstheme="minorHAnsi"/>
          <w:b/>
          <w:bCs/>
          <w:sz w:val="20"/>
        </w:rPr>
      </w:pPr>
    </w:p>
    <w:p w14:paraId="0080A6A1" w14:textId="77777777" w:rsidR="001E69EF" w:rsidRPr="005B279F" w:rsidRDefault="001E69EF" w:rsidP="001E69EF">
      <w:pPr>
        <w:jc w:val="both"/>
        <w:rPr>
          <w:rFonts w:asciiTheme="minorHAnsi" w:hAnsiTheme="minorHAnsi" w:cstheme="minorHAnsi"/>
          <w:b/>
          <w:bCs/>
          <w:sz w:val="20"/>
        </w:rPr>
      </w:pPr>
    </w:p>
    <w:p w14:paraId="62852230" w14:textId="76D5A844"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REQUISITOS QUE DEBERAN </w:t>
      </w:r>
      <w:r w:rsidR="007E7FC7" w:rsidRPr="005B279F">
        <w:rPr>
          <w:rFonts w:asciiTheme="minorHAnsi" w:hAnsiTheme="minorHAnsi" w:cstheme="minorHAnsi"/>
          <w:sz w:val="20"/>
        </w:rPr>
        <w:t xml:space="preserve">CUMPLIR </w:t>
      </w:r>
      <w:r w:rsidR="00A8126D" w:rsidRPr="005B279F">
        <w:rPr>
          <w:rFonts w:asciiTheme="minorHAnsi" w:hAnsiTheme="minorHAnsi" w:cstheme="minorHAnsi"/>
          <w:sz w:val="20"/>
        </w:rPr>
        <w:t xml:space="preserve">LOS COTIZANTES, INCISO E DE LA 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00A8126D" w:rsidRPr="005B279F">
        <w:rPr>
          <w:rFonts w:asciiTheme="minorHAnsi" w:hAnsiTheme="minorHAnsi" w:cstheme="minorHAnsi"/>
          <w:sz w:val="20"/>
        </w:rPr>
        <w:t xml:space="preserve">PARA LA ADJUDICACION DIRECTA </w:t>
      </w:r>
      <w:r w:rsidR="00E97794">
        <w:rPr>
          <w:rFonts w:asciiTheme="minorHAnsi" w:hAnsiTheme="minorHAnsi" w:cstheme="minorHAnsi"/>
          <w:sz w:val="20"/>
        </w:rPr>
        <w:t>NACIONAL</w:t>
      </w:r>
      <w:r w:rsidR="00A8126D" w:rsidRPr="005B279F">
        <w:rPr>
          <w:rFonts w:asciiTheme="minorHAnsi" w:hAnsiTheme="minorHAnsi" w:cstheme="minorHAnsi"/>
          <w:sz w:val="20"/>
        </w:rPr>
        <w:t>, MANIFIESTO BAJO PROTESTA DE DECIR VERDAD, LO SIGUIENTE:</w:t>
      </w:r>
    </w:p>
    <w:p w14:paraId="287D7204" w14:textId="77777777" w:rsidR="001E69EF" w:rsidRPr="005B279F" w:rsidRDefault="001E69EF" w:rsidP="001E69EF">
      <w:pPr>
        <w:jc w:val="both"/>
        <w:rPr>
          <w:rFonts w:asciiTheme="minorHAnsi" w:hAnsiTheme="minorHAnsi" w:cstheme="minorHAnsi"/>
          <w:sz w:val="20"/>
        </w:rPr>
      </w:pPr>
    </w:p>
    <w:p w14:paraId="6F8BDBF1" w14:textId="77777777" w:rsidR="001E69EF" w:rsidRPr="005B279F" w:rsidRDefault="001E69EF" w:rsidP="001E69EF">
      <w:pPr>
        <w:spacing w:line="360" w:lineRule="auto"/>
        <w:jc w:val="both"/>
        <w:rPr>
          <w:rFonts w:asciiTheme="minorHAnsi" w:hAnsiTheme="minorHAnsi" w:cstheme="minorHAnsi"/>
          <w:b/>
          <w:bCs/>
          <w:sz w:val="20"/>
        </w:rPr>
      </w:pPr>
    </w:p>
    <w:p w14:paraId="63819A3E" w14:textId="19C76C4D" w:rsidR="001E69EF" w:rsidRPr="005B279F" w:rsidRDefault="00A8126D" w:rsidP="001E69EF">
      <w:pPr>
        <w:jc w:val="both"/>
        <w:rPr>
          <w:rFonts w:asciiTheme="minorHAnsi" w:hAnsiTheme="minorHAnsi" w:cstheme="minorHAnsi"/>
          <w:bCs/>
          <w:sz w:val="20"/>
        </w:rPr>
      </w:pPr>
      <w:r w:rsidRPr="005B279F">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5B279F">
        <w:rPr>
          <w:rFonts w:asciiTheme="minorHAnsi" w:hAnsiTheme="minorHAnsi" w:cstheme="minorHAnsi"/>
          <w:sz w:val="20"/>
        </w:rPr>
        <w:t>COTIZANTES</w:t>
      </w:r>
    </w:p>
    <w:p w14:paraId="7E0739BA" w14:textId="77777777" w:rsidR="001E69EF" w:rsidRPr="005B279F" w:rsidRDefault="001E69EF" w:rsidP="001E69EF">
      <w:pPr>
        <w:jc w:val="both"/>
        <w:rPr>
          <w:rFonts w:asciiTheme="minorHAnsi" w:hAnsiTheme="minorHAnsi" w:cstheme="minorHAnsi"/>
          <w:sz w:val="20"/>
        </w:rPr>
      </w:pPr>
    </w:p>
    <w:p w14:paraId="763E826A" w14:textId="77777777" w:rsidR="001E69EF" w:rsidRPr="005B279F" w:rsidRDefault="001E69EF" w:rsidP="001E69EF">
      <w:pPr>
        <w:jc w:val="both"/>
        <w:rPr>
          <w:rFonts w:asciiTheme="minorHAnsi" w:hAnsiTheme="minorHAnsi" w:cstheme="minorHAnsi"/>
          <w:sz w:val="20"/>
        </w:rPr>
      </w:pPr>
    </w:p>
    <w:p w14:paraId="571E016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529F2F1" w14:textId="77777777" w:rsidR="001E69EF" w:rsidRPr="005B279F" w:rsidRDefault="001E69EF" w:rsidP="001E69EF">
      <w:pPr>
        <w:jc w:val="center"/>
        <w:rPr>
          <w:rFonts w:asciiTheme="minorHAnsi" w:hAnsiTheme="minorHAnsi" w:cstheme="minorHAnsi"/>
          <w:b/>
          <w:sz w:val="20"/>
        </w:rPr>
      </w:pPr>
    </w:p>
    <w:p w14:paraId="2559C572" w14:textId="77777777" w:rsidR="001E69EF" w:rsidRPr="005B279F" w:rsidRDefault="001E69EF" w:rsidP="001E69EF">
      <w:pPr>
        <w:jc w:val="center"/>
        <w:rPr>
          <w:rFonts w:asciiTheme="minorHAnsi" w:hAnsiTheme="minorHAnsi" w:cstheme="minorHAnsi"/>
          <w:b/>
          <w:sz w:val="20"/>
        </w:rPr>
      </w:pPr>
    </w:p>
    <w:p w14:paraId="7FF85B3C" w14:textId="77777777" w:rsidR="001E69EF" w:rsidRPr="005B279F" w:rsidRDefault="001E69EF" w:rsidP="001E69EF">
      <w:pPr>
        <w:jc w:val="center"/>
        <w:rPr>
          <w:rFonts w:asciiTheme="minorHAnsi" w:hAnsiTheme="minorHAnsi" w:cstheme="minorHAnsi"/>
          <w:b/>
          <w:sz w:val="20"/>
        </w:rPr>
      </w:pPr>
    </w:p>
    <w:p w14:paraId="75D10F2B" w14:textId="77777777" w:rsidR="001E69EF" w:rsidRPr="005B279F" w:rsidRDefault="001E69EF" w:rsidP="001E69EF">
      <w:pPr>
        <w:jc w:val="center"/>
        <w:rPr>
          <w:rFonts w:asciiTheme="minorHAnsi" w:hAnsiTheme="minorHAnsi" w:cstheme="minorHAnsi"/>
          <w:b/>
          <w:sz w:val="20"/>
        </w:rPr>
      </w:pPr>
    </w:p>
    <w:p w14:paraId="703FE6E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E8AC0C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C12726E" w14:textId="77777777" w:rsidR="001E69EF" w:rsidRPr="005B279F" w:rsidRDefault="001E69EF" w:rsidP="001E69EF">
      <w:pPr>
        <w:jc w:val="center"/>
        <w:rPr>
          <w:rFonts w:asciiTheme="minorHAnsi" w:hAnsiTheme="minorHAnsi" w:cstheme="minorHAnsi"/>
          <w:b/>
          <w:bCs/>
          <w:sz w:val="20"/>
        </w:rPr>
      </w:pPr>
    </w:p>
    <w:p w14:paraId="3ABC9B29" w14:textId="77777777" w:rsidR="001E69EF" w:rsidRPr="005B279F" w:rsidRDefault="001E69EF" w:rsidP="001E69EF">
      <w:pPr>
        <w:suppressAutoHyphens w:val="0"/>
        <w:jc w:val="center"/>
        <w:rPr>
          <w:rFonts w:asciiTheme="minorHAnsi" w:hAnsiTheme="minorHAnsi" w:cstheme="minorHAnsi"/>
          <w:b/>
          <w:bCs/>
          <w:sz w:val="20"/>
        </w:rPr>
      </w:pPr>
    </w:p>
    <w:p w14:paraId="70994C62" w14:textId="77777777" w:rsidR="001E69EF" w:rsidRPr="005B279F" w:rsidRDefault="001E69EF" w:rsidP="001E69EF">
      <w:pPr>
        <w:suppressAutoHyphens w:val="0"/>
        <w:jc w:val="center"/>
        <w:rPr>
          <w:rFonts w:asciiTheme="minorHAnsi" w:hAnsiTheme="minorHAnsi" w:cstheme="minorHAnsi"/>
          <w:b/>
          <w:bCs/>
          <w:sz w:val="20"/>
        </w:rPr>
      </w:pPr>
    </w:p>
    <w:p w14:paraId="4414394C" w14:textId="77777777" w:rsidR="001E69EF" w:rsidRPr="005B279F" w:rsidRDefault="001E69EF" w:rsidP="001E69EF">
      <w:pPr>
        <w:suppressAutoHyphens w:val="0"/>
        <w:jc w:val="center"/>
        <w:rPr>
          <w:rFonts w:asciiTheme="minorHAnsi" w:hAnsiTheme="minorHAnsi" w:cstheme="minorHAnsi"/>
          <w:b/>
          <w:bCs/>
          <w:sz w:val="20"/>
        </w:rPr>
      </w:pPr>
    </w:p>
    <w:p w14:paraId="56E6EF73" w14:textId="77777777" w:rsidR="001E69EF" w:rsidRPr="005B279F" w:rsidRDefault="001E69EF" w:rsidP="001E69EF">
      <w:pPr>
        <w:suppressAutoHyphens w:val="0"/>
        <w:jc w:val="center"/>
        <w:rPr>
          <w:rFonts w:asciiTheme="minorHAnsi" w:hAnsiTheme="minorHAnsi" w:cstheme="minorHAnsi"/>
          <w:b/>
          <w:bCs/>
          <w:sz w:val="20"/>
        </w:rPr>
      </w:pPr>
    </w:p>
    <w:p w14:paraId="747CFC9F" w14:textId="77777777" w:rsidR="001E69EF" w:rsidRPr="005B279F" w:rsidRDefault="001E69EF" w:rsidP="001E69EF">
      <w:pPr>
        <w:suppressAutoHyphens w:val="0"/>
        <w:jc w:val="center"/>
        <w:rPr>
          <w:rFonts w:asciiTheme="minorHAnsi" w:hAnsiTheme="minorHAnsi" w:cstheme="minorHAnsi"/>
          <w:b/>
          <w:bCs/>
          <w:sz w:val="20"/>
        </w:rPr>
      </w:pPr>
    </w:p>
    <w:p w14:paraId="79F44489" w14:textId="77777777" w:rsidR="001E69EF" w:rsidRPr="005B279F" w:rsidRDefault="001E69EF" w:rsidP="001E69EF">
      <w:pPr>
        <w:suppressAutoHyphens w:val="0"/>
        <w:jc w:val="center"/>
        <w:rPr>
          <w:rFonts w:asciiTheme="minorHAnsi" w:hAnsiTheme="minorHAnsi" w:cstheme="minorHAnsi"/>
          <w:b/>
          <w:bCs/>
          <w:sz w:val="20"/>
        </w:rPr>
      </w:pPr>
    </w:p>
    <w:p w14:paraId="2AF647D0" w14:textId="77777777" w:rsidR="001E69EF" w:rsidRPr="005B279F" w:rsidRDefault="001E69EF" w:rsidP="001E69EF">
      <w:pPr>
        <w:suppressAutoHyphens w:val="0"/>
        <w:jc w:val="center"/>
        <w:rPr>
          <w:rFonts w:asciiTheme="minorHAnsi" w:hAnsiTheme="minorHAnsi" w:cstheme="minorHAnsi"/>
          <w:b/>
          <w:bCs/>
          <w:sz w:val="20"/>
        </w:rPr>
      </w:pPr>
    </w:p>
    <w:p w14:paraId="452DBCC5" w14:textId="77777777" w:rsidR="001E69EF" w:rsidRPr="005B279F" w:rsidRDefault="001E69EF" w:rsidP="001E69EF">
      <w:pPr>
        <w:suppressAutoHyphens w:val="0"/>
        <w:jc w:val="center"/>
        <w:rPr>
          <w:rFonts w:asciiTheme="minorHAnsi" w:hAnsiTheme="minorHAnsi" w:cstheme="minorHAnsi"/>
          <w:b/>
          <w:bCs/>
          <w:sz w:val="20"/>
        </w:rPr>
      </w:pPr>
    </w:p>
    <w:p w14:paraId="06AFB2FA" w14:textId="77777777" w:rsidR="001E69EF" w:rsidRPr="005B279F" w:rsidRDefault="001E69EF" w:rsidP="001E69EF">
      <w:pPr>
        <w:suppressAutoHyphens w:val="0"/>
        <w:jc w:val="center"/>
        <w:rPr>
          <w:rFonts w:asciiTheme="minorHAnsi" w:hAnsiTheme="minorHAnsi" w:cstheme="minorHAnsi"/>
          <w:b/>
          <w:bCs/>
          <w:sz w:val="20"/>
        </w:rPr>
      </w:pPr>
    </w:p>
    <w:p w14:paraId="1D71D965" w14:textId="77777777" w:rsidR="001E69EF" w:rsidRPr="005B279F" w:rsidRDefault="001E69EF" w:rsidP="001E69EF">
      <w:pPr>
        <w:suppressAutoHyphens w:val="0"/>
        <w:jc w:val="center"/>
        <w:rPr>
          <w:rFonts w:asciiTheme="minorHAnsi" w:hAnsiTheme="minorHAnsi" w:cstheme="minorHAnsi"/>
          <w:b/>
          <w:bCs/>
          <w:sz w:val="20"/>
        </w:rPr>
      </w:pPr>
    </w:p>
    <w:p w14:paraId="33ADB07D" w14:textId="77777777" w:rsidR="001E69EF" w:rsidRPr="005B279F" w:rsidRDefault="001E69EF" w:rsidP="001E69EF">
      <w:pPr>
        <w:suppressAutoHyphens w:val="0"/>
        <w:jc w:val="center"/>
        <w:rPr>
          <w:rFonts w:asciiTheme="minorHAnsi" w:hAnsiTheme="minorHAnsi" w:cstheme="minorHAnsi"/>
          <w:b/>
          <w:bCs/>
          <w:sz w:val="20"/>
        </w:rPr>
      </w:pPr>
    </w:p>
    <w:p w14:paraId="2958791D" w14:textId="77777777" w:rsidR="001E69EF" w:rsidRPr="005B279F" w:rsidRDefault="001E69EF" w:rsidP="001E69EF">
      <w:pPr>
        <w:suppressAutoHyphens w:val="0"/>
        <w:jc w:val="center"/>
        <w:rPr>
          <w:rFonts w:asciiTheme="minorHAnsi" w:hAnsiTheme="minorHAnsi" w:cstheme="minorHAnsi"/>
          <w:b/>
          <w:bCs/>
          <w:sz w:val="20"/>
        </w:rPr>
      </w:pPr>
    </w:p>
    <w:p w14:paraId="422B0EDF" w14:textId="77777777" w:rsidR="001E69EF" w:rsidRPr="005B279F" w:rsidRDefault="001E69EF" w:rsidP="001E69EF">
      <w:pPr>
        <w:suppressAutoHyphens w:val="0"/>
        <w:jc w:val="center"/>
        <w:rPr>
          <w:rFonts w:asciiTheme="minorHAnsi" w:hAnsiTheme="minorHAnsi" w:cstheme="minorHAnsi"/>
          <w:b/>
          <w:bCs/>
          <w:sz w:val="20"/>
        </w:rPr>
      </w:pPr>
    </w:p>
    <w:p w14:paraId="08E669D7" w14:textId="77777777" w:rsidR="001E69EF" w:rsidRPr="005B279F" w:rsidRDefault="001E69EF" w:rsidP="001E69EF">
      <w:pPr>
        <w:suppressAutoHyphens w:val="0"/>
        <w:jc w:val="center"/>
        <w:rPr>
          <w:rFonts w:asciiTheme="minorHAnsi" w:hAnsiTheme="minorHAnsi" w:cstheme="minorHAnsi"/>
          <w:b/>
          <w:bCs/>
          <w:sz w:val="20"/>
        </w:rPr>
      </w:pPr>
    </w:p>
    <w:p w14:paraId="0A771501" w14:textId="77777777" w:rsidR="001E69EF" w:rsidRPr="005B279F" w:rsidRDefault="001E69EF" w:rsidP="001E69EF">
      <w:pPr>
        <w:suppressAutoHyphens w:val="0"/>
        <w:jc w:val="center"/>
        <w:rPr>
          <w:rFonts w:asciiTheme="minorHAnsi" w:hAnsiTheme="minorHAnsi" w:cstheme="minorHAnsi"/>
          <w:b/>
          <w:bCs/>
          <w:sz w:val="20"/>
        </w:rPr>
      </w:pPr>
    </w:p>
    <w:p w14:paraId="156D8E2C" w14:textId="77777777" w:rsidR="001E69EF" w:rsidRPr="005B279F" w:rsidRDefault="001E69EF" w:rsidP="001E69EF">
      <w:pPr>
        <w:suppressAutoHyphens w:val="0"/>
        <w:jc w:val="center"/>
        <w:rPr>
          <w:rFonts w:asciiTheme="minorHAnsi" w:hAnsiTheme="minorHAnsi" w:cstheme="minorHAnsi"/>
          <w:b/>
          <w:bCs/>
          <w:sz w:val="20"/>
        </w:rPr>
      </w:pPr>
    </w:p>
    <w:p w14:paraId="26F3FA6A" w14:textId="77777777" w:rsidR="001E69EF" w:rsidRPr="005B279F" w:rsidRDefault="001E69EF" w:rsidP="001E69EF">
      <w:pPr>
        <w:suppressAutoHyphens w:val="0"/>
        <w:jc w:val="center"/>
        <w:rPr>
          <w:rFonts w:asciiTheme="minorHAnsi" w:hAnsiTheme="minorHAnsi" w:cstheme="minorHAnsi"/>
          <w:b/>
          <w:bCs/>
          <w:sz w:val="20"/>
        </w:rPr>
      </w:pPr>
    </w:p>
    <w:p w14:paraId="78DA7278"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12 (DOCE)</w:t>
      </w:r>
    </w:p>
    <w:p w14:paraId="6F666E1C" w14:textId="77777777" w:rsidR="001E69EF" w:rsidRPr="005B279F" w:rsidRDefault="001E69EF" w:rsidP="001E69EF">
      <w:pPr>
        <w:rPr>
          <w:rFonts w:asciiTheme="minorHAnsi" w:hAnsiTheme="minorHAnsi" w:cstheme="minorHAnsi"/>
          <w:sz w:val="20"/>
        </w:rPr>
      </w:pPr>
    </w:p>
    <w:p w14:paraId="479B2693" w14:textId="77777777" w:rsidR="001E69EF" w:rsidRPr="005B279F" w:rsidRDefault="001E69EF" w:rsidP="001E69EF">
      <w:pPr>
        <w:pStyle w:val="Sinespaciado"/>
        <w:jc w:val="both"/>
        <w:rPr>
          <w:rFonts w:asciiTheme="minorHAnsi" w:hAnsiTheme="minorHAnsi" w:cstheme="minorHAnsi"/>
          <w:b/>
          <w:sz w:val="20"/>
          <w:szCs w:val="20"/>
        </w:rPr>
      </w:pPr>
      <w:r w:rsidRPr="005B279F">
        <w:rPr>
          <w:rFonts w:asciiTheme="minorHAnsi" w:hAnsiTheme="minorHAnsi" w:cstheme="minorHAnsi"/>
          <w:b/>
          <w:sz w:val="20"/>
          <w:szCs w:val="20"/>
        </w:rPr>
        <w:lastRenderedPageBreak/>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5B279F" w:rsidRDefault="001E69EF" w:rsidP="001E69EF">
      <w:pPr>
        <w:pStyle w:val="Sinespaciado"/>
        <w:jc w:val="both"/>
        <w:rPr>
          <w:rFonts w:asciiTheme="minorHAnsi" w:hAnsiTheme="minorHAnsi" w:cstheme="minorHAnsi"/>
          <w:b/>
          <w:sz w:val="20"/>
          <w:szCs w:val="20"/>
        </w:rPr>
      </w:pPr>
    </w:p>
    <w:p w14:paraId="447F12BE" w14:textId="2090D35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9FEEA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2377046C" w14:textId="77777777" w:rsidR="001E69EF" w:rsidRPr="005B279F" w:rsidRDefault="001E69EF" w:rsidP="001E69EF">
      <w:pPr>
        <w:keepNext/>
        <w:keepLines/>
        <w:jc w:val="right"/>
        <w:rPr>
          <w:rFonts w:asciiTheme="minorHAnsi" w:hAnsiTheme="minorHAnsi" w:cstheme="minorHAnsi"/>
          <w:sz w:val="20"/>
        </w:rPr>
      </w:pPr>
    </w:p>
    <w:p w14:paraId="27F167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1C38D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BCA74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0C6A4AA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4BEA5CF" w14:textId="77777777" w:rsidR="001E69EF" w:rsidRPr="005B279F" w:rsidRDefault="001E69EF" w:rsidP="001E69EF"/>
    <w:p w14:paraId="00EBD86F"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72DAD2D1" w14:textId="77777777" w:rsidR="001E69EF" w:rsidRPr="005B279F" w:rsidRDefault="001E69EF" w:rsidP="001E69EF">
      <w:pPr>
        <w:ind w:right="193"/>
        <w:jc w:val="both"/>
        <w:rPr>
          <w:rFonts w:asciiTheme="minorHAnsi" w:hAnsiTheme="minorHAnsi" w:cstheme="minorHAnsi"/>
          <w:sz w:val="20"/>
        </w:rPr>
      </w:pPr>
    </w:p>
    <w:p w14:paraId="4FD69A7B" w14:textId="77777777" w:rsidR="001E69EF" w:rsidRPr="005B279F" w:rsidRDefault="001E69EF" w:rsidP="001E69EF">
      <w:pPr>
        <w:ind w:right="193"/>
        <w:jc w:val="both"/>
        <w:rPr>
          <w:rFonts w:asciiTheme="minorHAnsi" w:hAnsiTheme="minorHAnsi" w:cstheme="minorHAnsi"/>
          <w:sz w:val="20"/>
        </w:rPr>
      </w:pPr>
    </w:p>
    <w:p w14:paraId="1FE8F225" w14:textId="4420B50A" w:rsidR="001E69EF" w:rsidRPr="005B279F" w:rsidRDefault="00EC5914" w:rsidP="001E69EF">
      <w:pPr>
        <w:jc w:val="both"/>
        <w:rPr>
          <w:rFonts w:asciiTheme="minorHAnsi" w:hAnsiTheme="minorHAnsi" w:cstheme="minorHAnsi"/>
          <w:sz w:val="20"/>
        </w:rPr>
      </w:pPr>
      <w:r w:rsidRPr="005B279F">
        <w:rPr>
          <w:rFonts w:asciiTheme="minorHAnsi" w:hAnsiTheme="minorHAnsi" w:cstheme="minorHAnsi"/>
          <w:sz w:val="20"/>
        </w:rPr>
        <w:t xml:space="preserve">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p>
    <w:p w14:paraId="42DF573D" w14:textId="77777777" w:rsidR="00EC5914" w:rsidRPr="005B279F" w:rsidRDefault="00EC5914" w:rsidP="001E69EF">
      <w:pPr>
        <w:jc w:val="both"/>
        <w:rPr>
          <w:rFonts w:asciiTheme="minorHAnsi" w:hAnsiTheme="minorHAnsi" w:cstheme="minorHAnsi"/>
          <w:sz w:val="20"/>
        </w:rPr>
      </w:pPr>
    </w:p>
    <w:p w14:paraId="469E48FD"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i/>
          <w:sz w:val="20"/>
          <w:u w:val="single"/>
        </w:rPr>
        <w:t>(NOMBRE DEL REPRESENTANTE LEGAL)</w:t>
      </w:r>
      <w:r w:rsidRPr="005B279F">
        <w:rPr>
          <w:rFonts w:asciiTheme="minorHAnsi" w:hAnsiTheme="minorHAnsi" w:cstheme="minorHAnsi"/>
          <w:sz w:val="20"/>
        </w:rPr>
        <w:t xml:space="preserve"> EN MI CARÁCTER DE </w:t>
      </w:r>
      <w:r w:rsidRPr="005B279F">
        <w:rPr>
          <w:rFonts w:asciiTheme="minorHAnsi" w:hAnsiTheme="minorHAnsi" w:cstheme="minorHAnsi"/>
          <w:b/>
          <w:i/>
          <w:sz w:val="20"/>
          <w:u w:val="single"/>
        </w:rPr>
        <w:t>(CARÁCTER QUE OSTENTA)</w:t>
      </w:r>
      <w:r w:rsidRPr="005B279F">
        <w:rPr>
          <w:rFonts w:asciiTheme="minorHAnsi" w:hAnsiTheme="minorHAnsi" w:cstheme="minorHAnsi"/>
          <w:sz w:val="20"/>
        </w:rPr>
        <w:t xml:space="preserve"> DE LA </w:t>
      </w:r>
      <w:r w:rsidRPr="005B279F">
        <w:rPr>
          <w:rFonts w:asciiTheme="minorHAnsi" w:hAnsiTheme="minorHAnsi" w:cstheme="minorHAnsi"/>
          <w:b/>
          <w:i/>
          <w:sz w:val="20"/>
          <w:u w:val="single"/>
        </w:rPr>
        <w:t>(PERSONA MORAL)</w:t>
      </w:r>
      <w:r w:rsidRPr="005B279F">
        <w:rPr>
          <w:rFonts w:asciiTheme="minorHAnsi" w:hAnsiTheme="minorHAnsi" w:cstheme="minorHAnsi"/>
          <w:sz w:val="20"/>
        </w:rPr>
        <w:t xml:space="preserve"> MANIFIESTO </w:t>
      </w:r>
      <w:r w:rsidRPr="005B279F">
        <w:rPr>
          <w:rFonts w:asciiTheme="minorHAnsi" w:hAnsiTheme="minorHAnsi" w:cstheme="minorHAnsi"/>
          <w:b/>
          <w:sz w:val="20"/>
        </w:rPr>
        <w:t>BAJO PROTESTA DE DECIR VERDAD</w:t>
      </w:r>
      <w:r w:rsidRPr="005B279F">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5B279F"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5B279F" w14:paraId="69864685" w14:textId="77777777" w:rsidTr="00103AAA">
        <w:trPr>
          <w:jc w:val="center"/>
        </w:trPr>
        <w:tc>
          <w:tcPr>
            <w:tcW w:w="4503" w:type="dxa"/>
            <w:shd w:val="clear" w:color="auto" w:fill="auto"/>
            <w:vAlign w:val="center"/>
          </w:tcPr>
          <w:p w14:paraId="08463598"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NOMBRE</w:t>
            </w:r>
          </w:p>
        </w:tc>
        <w:tc>
          <w:tcPr>
            <w:tcW w:w="4835" w:type="dxa"/>
            <w:shd w:val="clear" w:color="auto" w:fill="auto"/>
            <w:vAlign w:val="center"/>
          </w:tcPr>
          <w:p w14:paraId="0882B6FA"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CARÁCTER QUE OSTENTA</w:t>
            </w:r>
          </w:p>
          <w:p w14:paraId="19B2557C"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(REPRESENTANTE, LOS SOCIOS O ACCIONISTAS, Y LOS ADMINISTRADORES Y/O CONSEJO DE ADMINISTRACIÓN)</w:t>
            </w:r>
          </w:p>
        </w:tc>
      </w:tr>
      <w:tr w:rsidR="001E69EF" w:rsidRPr="005B279F" w14:paraId="340BF9B0" w14:textId="77777777" w:rsidTr="00103AAA">
        <w:trPr>
          <w:jc w:val="center"/>
        </w:trPr>
        <w:tc>
          <w:tcPr>
            <w:tcW w:w="4503" w:type="dxa"/>
            <w:shd w:val="clear" w:color="auto" w:fill="auto"/>
          </w:tcPr>
          <w:p w14:paraId="5F4C394D"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5B279F" w:rsidRDefault="001E69EF" w:rsidP="00103AAA">
            <w:pPr>
              <w:jc w:val="both"/>
              <w:rPr>
                <w:rFonts w:asciiTheme="minorHAnsi" w:hAnsiTheme="minorHAnsi" w:cstheme="minorHAnsi"/>
                <w:sz w:val="20"/>
              </w:rPr>
            </w:pPr>
          </w:p>
        </w:tc>
      </w:tr>
      <w:tr w:rsidR="001E69EF" w:rsidRPr="005B279F" w14:paraId="66A6721B" w14:textId="77777777" w:rsidTr="00103AAA">
        <w:trPr>
          <w:jc w:val="center"/>
        </w:trPr>
        <w:tc>
          <w:tcPr>
            <w:tcW w:w="4503" w:type="dxa"/>
            <w:shd w:val="clear" w:color="auto" w:fill="auto"/>
          </w:tcPr>
          <w:p w14:paraId="4A76B2E6"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5B279F" w:rsidRDefault="001E69EF" w:rsidP="00103AAA">
            <w:pPr>
              <w:jc w:val="both"/>
              <w:rPr>
                <w:rFonts w:asciiTheme="minorHAnsi" w:hAnsiTheme="minorHAnsi" w:cstheme="minorHAnsi"/>
                <w:sz w:val="20"/>
              </w:rPr>
            </w:pPr>
          </w:p>
        </w:tc>
      </w:tr>
      <w:tr w:rsidR="001E69EF" w:rsidRPr="005B279F" w14:paraId="55D04717" w14:textId="77777777" w:rsidTr="00103AAA">
        <w:trPr>
          <w:jc w:val="center"/>
        </w:trPr>
        <w:tc>
          <w:tcPr>
            <w:tcW w:w="4503" w:type="dxa"/>
            <w:shd w:val="clear" w:color="auto" w:fill="auto"/>
          </w:tcPr>
          <w:p w14:paraId="1A7458A4"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5B279F" w:rsidRDefault="001E69EF" w:rsidP="00103AAA">
            <w:pPr>
              <w:jc w:val="both"/>
              <w:rPr>
                <w:rFonts w:asciiTheme="minorHAnsi" w:hAnsiTheme="minorHAnsi" w:cstheme="minorHAnsi"/>
                <w:sz w:val="20"/>
              </w:rPr>
            </w:pPr>
          </w:p>
        </w:tc>
      </w:tr>
      <w:tr w:rsidR="001E69EF" w:rsidRPr="005B279F" w14:paraId="6C916058" w14:textId="77777777" w:rsidTr="00103AAA">
        <w:trPr>
          <w:jc w:val="center"/>
        </w:trPr>
        <w:tc>
          <w:tcPr>
            <w:tcW w:w="4503" w:type="dxa"/>
            <w:shd w:val="clear" w:color="auto" w:fill="auto"/>
          </w:tcPr>
          <w:p w14:paraId="32441240"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5B279F" w:rsidRDefault="001E69EF" w:rsidP="00103AAA">
            <w:pPr>
              <w:jc w:val="both"/>
              <w:rPr>
                <w:rFonts w:asciiTheme="minorHAnsi" w:hAnsiTheme="minorHAnsi" w:cstheme="minorHAnsi"/>
                <w:sz w:val="20"/>
              </w:rPr>
            </w:pPr>
          </w:p>
        </w:tc>
      </w:tr>
      <w:tr w:rsidR="001E69EF" w:rsidRPr="005B279F" w14:paraId="2156303B" w14:textId="77777777" w:rsidTr="00103AAA">
        <w:trPr>
          <w:jc w:val="center"/>
        </w:trPr>
        <w:tc>
          <w:tcPr>
            <w:tcW w:w="4503" w:type="dxa"/>
            <w:shd w:val="clear" w:color="auto" w:fill="auto"/>
          </w:tcPr>
          <w:p w14:paraId="202A1245"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5B279F" w:rsidRDefault="001E69EF" w:rsidP="00103AAA">
            <w:pPr>
              <w:jc w:val="both"/>
              <w:rPr>
                <w:rFonts w:asciiTheme="minorHAnsi" w:hAnsiTheme="minorHAnsi" w:cstheme="minorHAnsi"/>
                <w:sz w:val="20"/>
              </w:rPr>
            </w:pPr>
          </w:p>
        </w:tc>
      </w:tr>
    </w:tbl>
    <w:p w14:paraId="02851C08" w14:textId="77777777" w:rsidR="001E69EF" w:rsidRPr="005B279F" w:rsidRDefault="001E69EF" w:rsidP="001E69EF">
      <w:pPr>
        <w:jc w:val="both"/>
        <w:rPr>
          <w:rFonts w:asciiTheme="minorHAnsi" w:hAnsiTheme="minorHAnsi" w:cstheme="minorHAnsi"/>
          <w:sz w:val="20"/>
        </w:rPr>
      </w:pPr>
    </w:p>
    <w:p w14:paraId="47911527" w14:textId="515A040F"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5B279F">
        <w:rPr>
          <w:rFonts w:asciiTheme="minorHAnsi" w:hAnsiTheme="minorHAnsi" w:cstheme="minorHAnsi"/>
          <w:b/>
          <w:sz w:val="20"/>
        </w:rPr>
        <w:t>49</w:t>
      </w:r>
      <w:r w:rsidRPr="005B279F">
        <w:rPr>
          <w:rFonts w:asciiTheme="minorHAnsi" w:hAnsiTheme="minorHAnsi" w:cstheme="minorHAnsi"/>
          <w:sz w:val="20"/>
        </w:rPr>
        <w:t xml:space="preserve"> FRACCIÓN </w:t>
      </w:r>
      <w:r w:rsidRPr="005B279F">
        <w:rPr>
          <w:rFonts w:asciiTheme="minorHAnsi" w:hAnsiTheme="minorHAnsi" w:cstheme="minorHAnsi"/>
          <w:b/>
          <w:sz w:val="20"/>
        </w:rPr>
        <w:t>IX</w:t>
      </w:r>
      <w:r w:rsidRPr="005B279F">
        <w:rPr>
          <w:rFonts w:asciiTheme="minorHAnsi" w:hAnsiTheme="minorHAnsi" w:cstheme="minorHAnsi"/>
          <w:sz w:val="20"/>
        </w:rPr>
        <w:t xml:space="preserve"> DE LA LEY GENERAL DE RESPONSABILIDADES ADMINISTRATIVAS, PARA LA FORMALIZACIÓN DEL CONTRATO DERIVADO DEL PROCEDIMIENTO DE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E97794">
        <w:rPr>
          <w:rFonts w:asciiTheme="minorHAnsi" w:hAnsiTheme="minorHAnsi" w:cstheme="minorHAnsi"/>
          <w:sz w:val="20"/>
        </w:rPr>
        <w:t>NACIONAL</w:t>
      </w:r>
      <w:r w:rsidRPr="005B279F">
        <w:rPr>
          <w:rFonts w:asciiTheme="minorHAnsi" w:hAnsiTheme="minorHAnsi" w:cstheme="minorHAnsi"/>
          <w:sz w:val="20"/>
        </w:rPr>
        <w:t xml:space="preserve"> </w:t>
      </w:r>
    </w:p>
    <w:p w14:paraId="23E5667E" w14:textId="77777777" w:rsidR="001E69EF" w:rsidRPr="005B279F" w:rsidRDefault="001E69EF" w:rsidP="001E69EF">
      <w:pPr>
        <w:spacing w:line="276" w:lineRule="auto"/>
        <w:ind w:right="49"/>
        <w:jc w:val="center"/>
        <w:rPr>
          <w:rFonts w:asciiTheme="minorHAnsi" w:hAnsiTheme="minorHAnsi" w:cstheme="minorHAnsi"/>
          <w:b/>
          <w:sz w:val="20"/>
        </w:rPr>
      </w:pPr>
    </w:p>
    <w:p w14:paraId="3299BAC7" w14:textId="77777777" w:rsidR="001E69EF" w:rsidRPr="005B279F" w:rsidRDefault="001E69EF" w:rsidP="001E69EF">
      <w:pPr>
        <w:spacing w:line="276" w:lineRule="auto"/>
        <w:ind w:right="49"/>
        <w:jc w:val="center"/>
        <w:rPr>
          <w:rFonts w:asciiTheme="minorHAnsi" w:hAnsiTheme="minorHAnsi" w:cstheme="minorHAnsi"/>
          <w:b/>
          <w:sz w:val="20"/>
        </w:rPr>
      </w:pPr>
    </w:p>
    <w:p w14:paraId="4E9F375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D19DBCB" w14:textId="77777777" w:rsidR="001E69EF" w:rsidRPr="005B279F" w:rsidRDefault="001E69EF" w:rsidP="001E69EF">
      <w:pPr>
        <w:jc w:val="center"/>
        <w:rPr>
          <w:rFonts w:asciiTheme="minorHAnsi" w:hAnsiTheme="minorHAnsi" w:cstheme="minorHAnsi"/>
          <w:b/>
          <w:sz w:val="20"/>
        </w:rPr>
      </w:pPr>
    </w:p>
    <w:p w14:paraId="7411CB84" w14:textId="77777777" w:rsidR="001E69EF" w:rsidRPr="005B279F" w:rsidRDefault="001E69EF" w:rsidP="001E69EF">
      <w:pPr>
        <w:jc w:val="center"/>
        <w:rPr>
          <w:rFonts w:asciiTheme="minorHAnsi" w:hAnsiTheme="minorHAnsi" w:cstheme="minorHAnsi"/>
          <w:b/>
          <w:sz w:val="20"/>
        </w:rPr>
      </w:pPr>
    </w:p>
    <w:p w14:paraId="69B97FCF" w14:textId="77777777" w:rsidR="001E69EF" w:rsidRPr="005B279F" w:rsidRDefault="001E69EF" w:rsidP="001E69EF">
      <w:pPr>
        <w:jc w:val="center"/>
        <w:rPr>
          <w:rFonts w:asciiTheme="minorHAnsi" w:hAnsiTheme="minorHAnsi" w:cstheme="minorHAnsi"/>
          <w:b/>
          <w:sz w:val="20"/>
        </w:rPr>
      </w:pPr>
    </w:p>
    <w:p w14:paraId="0C6927F5" w14:textId="77777777" w:rsidR="001E69EF" w:rsidRPr="005B279F" w:rsidRDefault="001E69EF" w:rsidP="001E69EF">
      <w:pPr>
        <w:jc w:val="center"/>
        <w:rPr>
          <w:rFonts w:asciiTheme="minorHAnsi" w:hAnsiTheme="minorHAnsi" w:cstheme="minorHAnsi"/>
          <w:b/>
          <w:sz w:val="20"/>
        </w:rPr>
      </w:pPr>
    </w:p>
    <w:p w14:paraId="392E89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496BD5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8E69C65" w14:textId="77777777" w:rsidR="001E69EF" w:rsidRPr="005B279F" w:rsidRDefault="001E69EF" w:rsidP="001E69EF">
      <w:pPr>
        <w:spacing w:line="276" w:lineRule="auto"/>
        <w:ind w:right="49"/>
        <w:jc w:val="center"/>
        <w:rPr>
          <w:rFonts w:asciiTheme="minorHAnsi" w:hAnsiTheme="minorHAnsi" w:cstheme="minorHAnsi"/>
          <w:bCs/>
          <w:sz w:val="20"/>
        </w:rPr>
      </w:pPr>
    </w:p>
    <w:p w14:paraId="520AAF93" w14:textId="77777777" w:rsidR="001E69EF" w:rsidRPr="005B279F"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5B279F" w:rsidRDefault="001E69EF" w:rsidP="001E69EF">
      <w:pPr>
        <w:spacing w:line="276" w:lineRule="auto"/>
        <w:jc w:val="both"/>
        <w:rPr>
          <w:rFonts w:asciiTheme="minorHAnsi" w:hAnsiTheme="minorHAnsi" w:cstheme="minorHAnsi"/>
          <w:b/>
          <w:sz w:val="20"/>
        </w:rPr>
      </w:pPr>
    </w:p>
    <w:p w14:paraId="422A3964" w14:textId="77777777" w:rsidR="001E69EF" w:rsidRPr="005B279F"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5B279F" w:rsidRDefault="001E69EF" w:rsidP="001E69EF">
      <w:pPr>
        <w:suppressAutoHyphens w:val="0"/>
        <w:ind w:left="720"/>
        <w:contextualSpacing/>
        <w:rPr>
          <w:rFonts w:asciiTheme="minorHAnsi" w:hAnsiTheme="minorHAnsi" w:cstheme="minorHAnsi"/>
          <w:b/>
          <w:bCs/>
          <w:sz w:val="20"/>
          <w:lang w:val="es-MX" w:eastAsia="en-US"/>
        </w:rPr>
      </w:pPr>
      <w:r w:rsidRPr="005B279F">
        <w:rPr>
          <w:rFonts w:asciiTheme="minorHAnsi" w:hAnsiTheme="minorHAnsi" w:cstheme="minorHAnsi"/>
          <w:b/>
          <w:sz w:val="20"/>
        </w:rPr>
        <w:t>NOTA:</w:t>
      </w:r>
      <w:r w:rsidRPr="005B279F">
        <w:rPr>
          <w:rFonts w:asciiTheme="minorHAnsi" w:hAnsiTheme="minorHAnsi" w:cstheme="minorHAnsi"/>
          <w:sz w:val="20"/>
        </w:rPr>
        <w:t xml:space="preserve"> </w:t>
      </w:r>
      <w:r w:rsidRPr="005B279F">
        <w:rPr>
          <w:rFonts w:asciiTheme="minorHAnsi" w:hAnsiTheme="minorHAnsi" w:cstheme="minorHAnsi"/>
          <w:sz w:val="20"/>
        </w:rPr>
        <w:tab/>
        <w:t xml:space="preserve">EN CASO DE QUE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SEA PERSONA FÍSICA ADECUAR EL FORMATO.</w:t>
      </w:r>
    </w:p>
    <w:p w14:paraId="3D40ED03"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13 (TRECE)</w:t>
      </w:r>
    </w:p>
    <w:p w14:paraId="7ED1548B"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r w:rsidRPr="005B279F">
        <w:rPr>
          <w:rFonts w:asciiTheme="minorHAnsi" w:eastAsia="MS Mincho" w:hAnsiTheme="minorHAnsi" w:cstheme="minorHAnsi"/>
          <w:b/>
          <w:sz w:val="20"/>
          <w:lang w:val="es-ES_tradnl" w:eastAsia="en-US"/>
        </w:rPr>
        <w:t>CARTA DE AUTORIZACION DEL 32 D</w:t>
      </w:r>
    </w:p>
    <w:p w14:paraId="43405442"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lastRenderedPageBreak/>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8D4EE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eastAsia="MS Mincho" w:hAnsiTheme="minorHAnsi" w:cstheme="minorHAnsi"/>
          <w:sz w:val="20"/>
          <w:lang w:val="es-ES_tradnl" w:eastAsia="en-US"/>
        </w:rPr>
        <w:t xml:space="preserve"> </w:t>
      </w:r>
      <w:r w:rsidRPr="005B279F">
        <w:rPr>
          <w:rFonts w:asciiTheme="minorHAnsi" w:hAnsiTheme="minorHAnsi" w:cstheme="minorHAnsi"/>
          <w:sz w:val="20"/>
        </w:rPr>
        <w:t>LUGAR Y FECHA</w:t>
      </w:r>
    </w:p>
    <w:p w14:paraId="2BC21874" w14:textId="77777777" w:rsidR="001E69EF" w:rsidRPr="005B279F" w:rsidRDefault="001E69EF" w:rsidP="001E69EF">
      <w:pPr>
        <w:keepNext/>
        <w:keepLines/>
        <w:jc w:val="right"/>
        <w:rPr>
          <w:rFonts w:asciiTheme="minorHAnsi" w:hAnsiTheme="minorHAnsi" w:cstheme="minorHAnsi"/>
          <w:sz w:val="20"/>
        </w:rPr>
      </w:pPr>
    </w:p>
    <w:p w14:paraId="5030E76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F29CB9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173EE5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578A758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75CB057E" w14:textId="77777777" w:rsidR="001E69EF" w:rsidRPr="005B279F" w:rsidRDefault="001E69EF" w:rsidP="001E69EF"/>
    <w:p w14:paraId="089EB574"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BA3CE39"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5B279F" w:rsidRDefault="001E69EF" w:rsidP="001E69EF">
      <w:pPr>
        <w:suppressAutoHyphens w:val="0"/>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5B279F"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5B279F" w14:paraId="3C354C60" w14:textId="77777777" w:rsidTr="00103AAA">
        <w:trPr>
          <w:jc w:val="center"/>
        </w:trPr>
        <w:tc>
          <w:tcPr>
            <w:tcW w:w="567" w:type="dxa"/>
          </w:tcPr>
          <w:p w14:paraId="58D1DE5C"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w:t>
            </w:r>
          </w:p>
        </w:tc>
      </w:tr>
      <w:tr w:rsidR="001E69EF" w:rsidRPr="005B279F" w14:paraId="11AC7A95" w14:textId="77777777" w:rsidTr="00103AAA">
        <w:trPr>
          <w:jc w:val="center"/>
        </w:trPr>
        <w:tc>
          <w:tcPr>
            <w:tcW w:w="567" w:type="dxa"/>
          </w:tcPr>
          <w:p w14:paraId="63BFE2FA"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w:t>
            </w:r>
          </w:p>
        </w:tc>
      </w:tr>
      <w:tr w:rsidR="001E69EF" w:rsidRPr="005B279F" w14:paraId="1B39C89C" w14:textId="77777777" w:rsidTr="00103AAA">
        <w:trPr>
          <w:jc w:val="center"/>
        </w:trPr>
        <w:tc>
          <w:tcPr>
            <w:tcW w:w="567" w:type="dxa"/>
          </w:tcPr>
          <w:p w14:paraId="20E75AF5"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r w:rsidR="001E69EF" w:rsidRPr="005B279F" w14:paraId="12E271D2" w14:textId="77777777" w:rsidTr="00103AAA">
        <w:trPr>
          <w:jc w:val="center"/>
        </w:trPr>
        <w:tc>
          <w:tcPr>
            <w:tcW w:w="567" w:type="dxa"/>
          </w:tcPr>
          <w:p w14:paraId="12D1B748"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bl>
    <w:p w14:paraId="592B84BC" w14:textId="3DF46FFA" w:rsidR="001E69EF" w:rsidRPr="005B279F" w:rsidRDefault="001E69EF" w:rsidP="008F3AFE">
      <w:pPr>
        <w:jc w:val="both"/>
        <w:rPr>
          <w:rFonts w:asciiTheme="minorHAnsi" w:hAnsiTheme="minorHAnsi" w:cs="Tahoma"/>
          <w:b/>
          <w:bCs/>
          <w:sz w:val="20"/>
        </w:rPr>
      </w:pPr>
      <w:r w:rsidRPr="005B279F">
        <w:rPr>
          <w:rFonts w:asciiTheme="minorHAnsi" w:eastAsia="MS Mincho" w:hAnsiTheme="minorHAnsi" w:cstheme="minorHAnsi"/>
          <w:sz w:val="20"/>
          <w:lang w:val="es-ES_tradnl" w:eastAsia="en-US"/>
        </w:rPr>
        <w:t xml:space="preserve">CON RELACIÓN AL PROCEDIMIENTO DE </w:t>
      </w:r>
      <w:r w:rsidR="00EC5914" w:rsidRPr="005B279F">
        <w:rPr>
          <w:rFonts w:asciiTheme="minorHAnsi" w:hAnsiTheme="minorHAnsi" w:cstheme="minorHAnsi"/>
          <w:sz w:val="20"/>
        </w:rPr>
        <w:t xml:space="preserve">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315D6D">
        <w:rPr>
          <w:rFonts w:asciiTheme="minorHAnsi" w:hAnsiTheme="minorHAnsi" w:cstheme="minorHAnsi"/>
          <w:sz w:val="20"/>
        </w:rPr>
        <w:t>EL</w:t>
      </w:r>
      <w:r w:rsidR="00EC5914" w:rsidRPr="005B279F">
        <w:rPr>
          <w:rFonts w:asciiTheme="minorHAnsi" w:hAnsiTheme="minorHAnsi" w:cstheme="minorHAnsi"/>
          <w:b/>
          <w:bCs/>
          <w:sz w:val="20"/>
        </w:rPr>
        <w:t xml:space="preserve"> </w:t>
      </w:r>
      <w:r w:rsidR="00315D6D" w:rsidRPr="00315D6D">
        <w:rPr>
          <w:rFonts w:asciiTheme="minorHAnsi" w:hAnsiTheme="minorHAnsi" w:cstheme="minorHAnsi"/>
          <w:b/>
          <w:sz w:val="20"/>
        </w:rPr>
        <w:t>SERVICIO DE MANTENIMIENTO PREVENTIVO Y CORRECTIVO A EQUIPO SIMULADOR DE REANIMACIÓN AVANZADO MARCA STARTMAN MODELO ALS AIRWAY CPR LV PRO EN EL CENTRO DE SIMULACION PARA LA EXCELENCIA CLINICA Y QUIRURGICA (CESIECQ) PARA EL EJERCICIO FISCAL 2026</w:t>
      </w:r>
      <w:r w:rsidR="008F3AFE" w:rsidRPr="005B279F">
        <w:rPr>
          <w:rFonts w:asciiTheme="minorHAnsi" w:hAnsiTheme="minorHAnsi" w:cs="Tahoma"/>
          <w:b/>
          <w:bCs/>
          <w:sz w:val="20"/>
        </w:rPr>
        <w:t xml:space="preserve">, </w:t>
      </w:r>
      <w:r w:rsidRPr="005B279F">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5B279F">
        <w:rPr>
          <w:rFonts w:asciiTheme="minorHAnsi" w:eastAsia="MS Mincho" w:hAnsiTheme="minorHAnsi" w:cstheme="minorHAnsi"/>
          <w:i/>
          <w:iCs/>
          <w:sz w:val="20"/>
          <w:lang w:val="es-ES_tradnl" w:eastAsia="en-US"/>
        </w:rPr>
        <w:t>PRO HOMINE</w:t>
      </w:r>
      <w:r w:rsidRPr="005B279F">
        <w:rPr>
          <w:rFonts w:asciiTheme="minorHAnsi" w:eastAsia="MS Mincho" w:hAnsiTheme="minorHAnsi" w:cstheme="minorHAnsi"/>
          <w:sz w:val="20"/>
          <w:lang w:val="es-ES_tradnl" w:eastAsia="en-US"/>
        </w:rPr>
        <w:t>, PREVALECERÁ(N) LA(S) QUE FAVOREZCA(N) AL DE LA VOZ, A MI REPRESENTADA Y/O MIS REPRESENTADAS SEGÚN CORRESPONDA.</w:t>
      </w:r>
    </w:p>
    <w:p w14:paraId="38396E86"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0E51CF78"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6C7EF07" w14:textId="77777777" w:rsidR="001E69EF" w:rsidRPr="005B279F" w:rsidRDefault="001E69EF" w:rsidP="001E69EF">
      <w:pPr>
        <w:jc w:val="center"/>
        <w:rPr>
          <w:rFonts w:asciiTheme="minorHAnsi" w:hAnsiTheme="minorHAnsi" w:cstheme="minorHAnsi"/>
          <w:b/>
          <w:sz w:val="20"/>
        </w:rPr>
      </w:pPr>
    </w:p>
    <w:p w14:paraId="0F299139" w14:textId="77777777" w:rsidR="001E69EF" w:rsidRPr="005B279F" w:rsidRDefault="001E69EF" w:rsidP="001E69EF">
      <w:pPr>
        <w:jc w:val="center"/>
        <w:rPr>
          <w:rFonts w:asciiTheme="minorHAnsi" w:hAnsiTheme="minorHAnsi" w:cstheme="minorHAnsi"/>
          <w:b/>
          <w:sz w:val="20"/>
        </w:rPr>
      </w:pPr>
    </w:p>
    <w:p w14:paraId="6224BF6C" w14:textId="77777777" w:rsidR="001E69EF" w:rsidRPr="005B279F" w:rsidRDefault="001E69EF" w:rsidP="004760FA">
      <w:pPr>
        <w:rPr>
          <w:rFonts w:asciiTheme="minorHAnsi" w:hAnsiTheme="minorHAnsi" w:cstheme="minorHAnsi"/>
          <w:b/>
          <w:sz w:val="20"/>
        </w:rPr>
      </w:pPr>
    </w:p>
    <w:p w14:paraId="36D07DD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2C55167" w14:textId="49F40FCE" w:rsidR="001E69EF" w:rsidRPr="005B279F" w:rsidRDefault="001E69EF" w:rsidP="00A84B2C">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3A7ED2C3" w14:textId="77777777" w:rsidR="00ED72A7" w:rsidRDefault="00ED72A7" w:rsidP="001E69EF">
      <w:pPr>
        <w:jc w:val="center"/>
        <w:rPr>
          <w:rFonts w:asciiTheme="minorHAnsi" w:hAnsiTheme="minorHAnsi" w:cstheme="minorHAnsi"/>
          <w:b/>
          <w:sz w:val="20"/>
          <w:lang w:val="es-MX"/>
        </w:rPr>
      </w:pPr>
    </w:p>
    <w:p w14:paraId="673E84C4" w14:textId="77777777" w:rsidR="00ED72A7" w:rsidRDefault="00ED72A7" w:rsidP="001E69EF">
      <w:pPr>
        <w:jc w:val="center"/>
        <w:rPr>
          <w:rFonts w:asciiTheme="minorHAnsi" w:hAnsiTheme="minorHAnsi" w:cstheme="minorHAnsi"/>
          <w:b/>
          <w:sz w:val="20"/>
          <w:lang w:val="es-MX"/>
        </w:rPr>
      </w:pPr>
    </w:p>
    <w:p w14:paraId="56D0BB34" w14:textId="77777777" w:rsidR="001E69EF" w:rsidRPr="005B279F" w:rsidRDefault="001E69EF" w:rsidP="001E69EF">
      <w:pPr>
        <w:jc w:val="center"/>
        <w:rPr>
          <w:rFonts w:asciiTheme="minorHAnsi" w:hAnsiTheme="minorHAnsi" w:cstheme="minorHAnsi"/>
          <w:b/>
          <w:sz w:val="20"/>
          <w:lang w:val="es-MX"/>
        </w:rPr>
      </w:pPr>
      <w:r w:rsidRPr="005B279F">
        <w:rPr>
          <w:rFonts w:asciiTheme="minorHAnsi" w:hAnsiTheme="minorHAnsi" w:cstheme="minorHAnsi"/>
          <w:b/>
          <w:sz w:val="20"/>
          <w:lang w:val="es-MX"/>
        </w:rPr>
        <w:t>ANEXO NUMERO 14 (CATORCE)</w:t>
      </w:r>
    </w:p>
    <w:p w14:paraId="20AA8B1D" w14:textId="77777777" w:rsidR="001E69EF" w:rsidRPr="005B279F" w:rsidRDefault="001E69EF" w:rsidP="001E69EF">
      <w:pPr>
        <w:suppressAutoHyphens w:val="0"/>
        <w:jc w:val="center"/>
        <w:rPr>
          <w:rFonts w:asciiTheme="minorHAnsi" w:hAnsiTheme="minorHAnsi" w:cstheme="minorHAnsi"/>
          <w:sz w:val="20"/>
        </w:rPr>
      </w:pPr>
    </w:p>
    <w:p w14:paraId="49A7AD7A" w14:textId="77777777" w:rsidR="001E69EF" w:rsidRPr="005B279F" w:rsidRDefault="001E69EF" w:rsidP="001E69EF">
      <w:pPr>
        <w:jc w:val="center"/>
        <w:rPr>
          <w:rFonts w:asciiTheme="minorHAnsi" w:hAnsiTheme="minorHAnsi" w:cstheme="minorHAnsi"/>
          <w:b/>
          <w:i/>
          <w:sz w:val="20"/>
          <w:lang w:val="es-MX"/>
        </w:rPr>
      </w:pPr>
      <w:r w:rsidRPr="005B279F">
        <w:rPr>
          <w:rFonts w:asciiTheme="minorHAnsi" w:hAnsiTheme="minorHAnsi" w:cstheme="minorHAnsi"/>
          <w:b/>
          <w:sz w:val="20"/>
          <w:lang w:val="es-MX"/>
        </w:rPr>
        <w:lastRenderedPageBreak/>
        <w:t>INFORMACIÓN RESERVADA Y CONFIDENCIAL</w:t>
      </w:r>
    </w:p>
    <w:p w14:paraId="40B70846" w14:textId="77777777" w:rsidR="001E69EF" w:rsidRPr="005B279F" w:rsidRDefault="001E69EF" w:rsidP="001E69EF">
      <w:pPr>
        <w:ind w:left="142" w:right="193"/>
        <w:rPr>
          <w:rFonts w:asciiTheme="minorHAnsi" w:hAnsiTheme="minorHAnsi" w:cstheme="minorHAnsi"/>
          <w:sz w:val="20"/>
          <w:lang w:val="es-MX"/>
        </w:rPr>
      </w:pPr>
    </w:p>
    <w:p w14:paraId="48C52EEF" w14:textId="22BF12B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FA667EE"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DEDFEE3" w14:textId="77777777" w:rsidR="001E69EF" w:rsidRPr="005B279F" w:rsidRDefault="001E69EF" w:rsidP="001E69EF">
      <w:pPr>
        <w:keepNext/>
        <w:keepLines/>
        <w:jc w:val="right"/>
        <w:rPr>
          <w:rFonts w:asciiTheme="minorHAnsi" w:hAnsiTheme="minorHAnsi" w:cstheme="minorHAnsi"/>
          <w:sz w:val="20"/>
        </w:rPr>
      </w:pPr>
    </w:p>
    <w:p w14:paraId="6E5813B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43FA529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753F3A5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5AE843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311D1B8" w14:textId="77777777" w:rsidR="001E69EF" w:rsidRPr="005B279F" w:rsidRDefault="001E69EF" w:rsidP="001E69EF"/>
    <w:p w14:paraId="3DA76718"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2AE918" w14:textId="77777777" w:rsidR="001E69EF" w:rsidRPr="005B279F" w:rsidRDefault="001E69EF" w:rsidP="001E69EF">
      <w:pPr>
        <w:ind w:right="193"/>
        <w:jc w:val="both"/>
        <w:rPr>
          <w:rFonts w:asciiTheme="minorHAnsi" w:hAnsiTheme="minorHAnsi" w:cstheme="minorHAnsi"/>
          <w:sz w:val="20"/>
          <w:lang w:val="es-MX"/>
        </w:rPr>
      </w:pPr>
    </w:p>
    <w:p w14:paraId="3B3D34B5" w14:textId="77777777" w:rsidR="001E69EF" w:rsidRPr="005B279F" w:rsidRDefault="001E69EF" w:rsidP="001E69EF">
      <w:pPr>
        <w:ind w:right="193"/>
        <w:jc w:val="both"/>
        <w:rPr>
          <w:rFonts w:asciiTheme="minorHAnsi" w:hAnsiTheme="minorHAnsi" w:cstheme="minorHAnsi"/>
          <w:sz w:val="20"/>
          <w:lang w:val="es-MX"/>
        </w:rPr>
      </w:pPr>
    </w:p>
    <w:p w14:paraId="361BC850" w14:textId="5A04269E" w:rsidR="001E69EF" w:rsidRPr="005B279F" w:rsidRDefault="001E69EF" w:rsidP="001E69EF">
      <w:pPr>
        <w:jc w:val="both"/>
        <w:rPr>
          <w:rFonts w:asciiTheme="minorHAnsi" w:hAnsiTheme="minorHAnsi" w:cstheme="minorHAnsi"/>
          <w:sz w:val="20"/>
          <w:lang w:val="es-MX" w:eastAsia="es-ES"/>
        </w:rPr>
      </w:pPr>
      <w:r w:rsidRPr="005B279F">
        <w:rPr>
          <w:rFonts w:asciiTheme="minorHAnsi" w:hAnsiTheme="minorHAnsi" w:cstheme="minorHAnsi"/>
          <w:b/>
          <w:i/>
          <w:sz w:val="20"/>
          <w:u w:val="single"/>
          <w:lang w:val="es-MX" w:eastAsia="es-ES"/>
        </w:rPr>
        <w:t>(NOMBRE)</w:t>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sz w:val="20"/>
          <w:lang w:val="es-MX" w:eastAsia="es-ES"/>
        </w:rPr>
        <w:t xml:space="preserve"> EN MI CARÁCTER DE _________________________, DE LA EMPRESA DENOMINADA</w:t>
      </w:r>
      <w:r w:rsidRPr="005B279F">
        <w:rPr>
          <w:rFonts w:asciiTheme="minorHAnsi" w:hAnsiTheme="minorHAnsi" w:cstheme="minorHAnsi"/>
          <w:b/>
          <w:i/>
          <w:sz w:val="20"/>
          <w:u w:val="single"/>
          <w:lang w:val="es-MX" w:eastAsia="es-ES"/>
        </w:rPr>
        <w:t xml:space="preserve"> (NOMBRE, DENOMINACIÓN O RAZÓN SOCIAL DE QUIEN OTORGA EL PODER) </w:t>
      </w:r>
      <w:r w:rsidRPr="005B279F">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5B279F">
        <w:rPr>
          <w:rFonts w:asciiTheme="minorHAnsi" w:hAnsiTheme="minorHAnsi" w:cstheme="minorHAnsi"/>
          <w:i/>
          <w:sz w:val="20"/>
          <w:lang w:val="es-MX" w:eastAsia="es-ES"/>
        </w:rPr>
        <w:t xml:space="preserve">(PUBLICADA EN EL DIARIO OFICIAL DE LA FEDERACION EL 20 DE MARZO DE 2025) </w:t>
      </w:r>
      <w:r w:rsidRPr="005B279F">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5B279F" w:rsidRDefault="001E69EF" w:rsidP="001E69EF">
      <w:pPr>
        <w:jc w:val="both"/>
        <w:rPr>
          <w:rFonts w:asciiTheme="minorHAnsi" w:hAnsiTheme="minorHAnsi" w:cstheme="minorHAnsi"/>
          <w:sz w:val="20"/>
          <w:lang w:val="es-MX" w:eastAsia="es-ES"/>
        </w:rPr>
      </w:pPr>
    </w:p>
    <w:p w14:paraId="5A994845"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57655FC"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67CD72FF"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FC1814B" w14:textId="77777777" w:rsidR="001E69EF" w:rsidRPr="005B279F" w:rsidRDefault="001E69EF" w:rsidP="001E69EF">
      <w:pPr>
        <w:suppressAutoHyphens w:val="0"/>
        <w:rPr>
          <w:rFonts w:asciiTheme="minorHAnsi" w:hAnsiTheme="minorHAnsi" w:cstheme="minorHAnsi"/>
          <w:sz w:val="20"/>
          <w:lang w:val="es-MX" w:eastAsia="es-ES"/>
        </w:rPr>
      </w:pPr>
    </w:p>
    <w:p w14:paraId="4D8A0039" w14:textId="77777777" w:rsidR="001E69EF" w:rsidRPr="005B279F" w:rsidRDefault="001E69EF" w:rsidP="001E69EF">
      <w:pPr>
        <w:suppressAutoHyphens w:val="0"/>
        <w:rPr>
          <w:rFonts w:asciiTheme="minorHAnsi" w:hAnsiTheme="minorHAnsi" w:cstheme="minorHAnsi"/>
          <w:sz w:val="20"/>
          <w:lang w:val="es-MX" w:eastAsia="es-ES"/>
        </w:rPr>
      </w:pPr>
    </w:p>
    <w:p w14:paraId="42376CB7"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5B279F" w:rsidRDefault="001E69EF" w:rsidP="001E69EF">
      <w:pPr>
        <w:suppressAutoHyphens w:val="0"/>
        <w:jc w:val="both"/>
        <w:rPr>
          <w:rFonts w:asciiTheme="minorHAnsi" w:hAnsiTheme="minorHAnsi" w:cstheme="minorHAnsi"/>
          <w:sz w:val="20"/>
          <w:lang w:val="es-MX" w:eastAsia="es-ES"/>
        </w:rPr>
      </w:pPr>
      <w:r w:rsidRPr="005B279F">
        <w:rPr>
          <w:rFonts w:asciiTheme="minorHAnsi" w:hAnsiTheme="minorHAnsi" w:cstheme="minorHAnsi"/>
          <w:sz w:val="20"/>
          <w:lang w:val="es-MX"/>
        </w:rPr>
        <w:t xml:space="preserve">SE INFORMA </w:t>
      </w:r>
      <w:r w:rsidRPr="005B279F">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5B279F">
        <w:rPr>
          <w:rFonts w:asciiTheme="minorHAnsi" w:hAnsiTheme="minorHAnsi" w:cstheme="minorHAnsi"/>
          <w:sz w:val="20"/>
          <w:lang w:val="es-MX"/>
        </w:rPr>
        <w:t>LEY GENERAL DE TRANSPARENCIA Y ACCESO A LA INFORMACIÓN PÚBLICA</w:t>
      </w:r>
    </w:p>
    <w:p w14:paraId="3EB1B870" w14:textId="77777777" w:rsidR="001E69EF" w:rsidRPr="005B279F" w:rsidRDefault="001E69EF" w:rsidP="001E69EF">
      <w:pPr>
        <w:ind w:left="257" w:right="150"/>
        <w:rPr>
          <w:rFonts w:asciiTheme="minorHAnsi" w:hAnsiTheme="minorHAnsi" w:cstheme="minorHAnsi"/>
          <w:sz w:val="20"/>
          <w:lang w:val="es-MX"/>
        </w:rPr>
      </w:pPr>
    </w:p>
    <w:p w14:paraId="42FD6C4A" w14:textId="77777777" w:rsidR="001E69EF" w:rsidRPr="005B279F"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(UTILIZAR ÚNICAMENTE EL PÁRRAFO QUE CORRESPONDA)</w:t>
      </w:r>
    </w:p>
    <w:p w14:paraId="0F30374A" w14:textId="77777777" w:rsidR="001E69EF" w:rsidRPr="005B279F" w:rsidRDefault="001E69EF" w:rsidP="001E69EF">
      <w:pPr>
        <w:suppressAutoHyphens w:val="0"/>
        <w:jc w:val="both"/>
        <w:rPr>
          <w:rFonts w:asciiTheme="minorHAnsi" w:hAnsiTheme="minorHAnsi" w:cstheme="minorHAnsi"/>
          <w:sz w:val="20"/>
          <w:lang w:val="es-MX" w:eastAsia="es-ES"/>
        </w:rPr>
      </w:pPr>
    </w:p>
    <w:p w14:paraId="47C5D4A5" w14:textId="77777777" w:rsidR="001E69EF" w:rsidRPr="005B279F" w:rsidRDefault="001E69EF" w:rsidP="001E69EF">
      <w:pPr>
        <w:suppressAutoHyphens w:val="0"/>
        <w:jc w:val="both"/>
        <w:rPr>
          <w:rFonts w:asciiTheme="minorHAnsi" w:hAnsiTheme="minorHAnsi" w:cstheme="minorHAnsi"/>
          <w:sz w:val="20"/>
          <w:lang w:val="es-MX" w:eastAsia="es-ES"/>
        </w:rPr>
      </w:pPr>
    </w:p>
    <w:p w14:paraId="0B7B91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E91CFCE" w14:textId="77777777" w:rsidR="001E69EF" w:rsidRPr="005B279F" w:rsidRDefault="001E69EF" w:rsidP="001E69EF">
      <w:pPr>
        <w:jc w:val="center"/>
        <w:rPr>
          <w:rFonts w:asciiTheme="minorHAnsi" w:hAnsiTheme="minorHAnsi" w:cstheme="minorHAnsi"/>
          <w:b/>
          <w:sz w:val="20"/>
        </w:rPr>
      </w:pPr>
    </w:p>
    <w:p w14:paraId="5ADDDFC3" w14:textId="77777777" w:rsidR="001E69EF" w:rsidRPr="005B279F" w:rsidRDefault="001E69EF" w:rsidP="001E69EF">
      <w:pPr>
        <w:jc w:val="center"/>
        <w:rPr>
          <w:rFonts w:asciiTheme="minorHAnsi" w:hAnsiTheme="minorHAnsi" w:cstheme="minorHAnsi"/>
          <w:b/>
          <w:sz w:val="20"/>
        </w:rPr>
      </w:pPr>
    </w:p>
    <w:p w14:paraId="0CDE1216" w14:textId="77777777" w:rsidR="001E69EF" w:rsidRPr="005B279F" w:rsidRDefault="001E69EF" w:rsidP="001E69EF">
      <w:pPr>
        <w:jc w:val="center"/>
        <w:rPr>
          <w:rFonts w:asciiTheme="minorHAnsi" w:hAnsiTheme="minorHAnsi" w:cstheme="minorHAnsi"/>
          <w:b/>
          <w:sz w:val="20"/>
        </w:rPr>
      </w:pPr>
    </w:p>
    <w:p w14:paraId="3E688C17" w14:textId="77777777" w:rsidR="001E69EF" w:rsidRPr="005B279F" w:rsidRDefault="001E69EF" w:rsidP="001E69EF">
      <w:pPr>
        <w:jc w:val="center"/>
        <w:rPr>
          <w:rFonts w:asciiTheme="minorHAnsi" w:hAnsiTheme="minorHAnsi" w:cstheme="minorHAnsi"/>
          <w:b/>
          <w:sz w:val="20"/>
        </w:rPr>
      </w:pPr>
    </w:p>
    <w:p w14:paraId="4BD32DB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F8E8E4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AF4A20B" w14:textId="77777777" w:rsidR="001E69EF" w:rsidRPr="005B279F" w:rsidRDefault="001E69EF" w:rsidP="001E69EF">
      <w:pPr>
        <w:rPr>
          <w:rFonts w:asciiTheme="minorHAnsi" w:hAnsiTheme="minorHAnsi" w:cstheme="minorHAnsi"/>
          <w:sz w:val="20"/>
        </w:rPr>
      </w:pPr>
    </w:p>
    <w:p w14:paraId="35F943A8" w14:textId="77777777" w:rsidR="001E69EF" w:rsidRPr="005B279F" w:rsidRDefault="001E69EF" w:rsidP="001E69EF">
      <w:pPr>
        <w:rPr>
          <w:rFonts w:asciiTheme="minorHAnsi" w:hAnsiTheme="minorHAnsi" w:cstheme="minorHAnsi"/>
          <w:sz w:val="20"/>
        </w:rPr>
      </w:pPr>
    </w:p>
    <w:p w14:paraId="36A55EB2" w14:textId="77777777" w:rsidR="001E69EF" w:rsidRPr="005B279F" w:rsidRDefault="001E69EF" w:rsidP="001E69EF">
      <w:pPr>
        <w:rPr>
          <w:rFonts w:asciiTheme="minorHAnsi" w:hAnsiTheme="minorHAnsi" w:cstheme="minorHAnsi"/>
          <w:sz w:val="20"/>
        </w:rPr>
      </w:pPr>
    </w:p>
    <w:p w14:paraId="012EA444" w14:textId="0F88EDFB" w:rsidR="001E69EF" w:rsidRPr="005B279F" w:rsidRDefault="001E69EF" w:rsidP="001E69EF">
      <w:pPr>
        <w:tabs>
          <w:tab w:val="left" w:pos="-31680"/>
        </w:tabs>
        <w:suppressAutoHyphens w:val="0"/>
        <w:autoSpaceDE w:val="0"/>
        <w:jc w:val="both"/>
        <w:rPr>
          <w:rFonts w:asciiTheme="minorHAnsi" w:hAnsiTheme="minorHAnsi" w:cstheme="minorHAnsi"/>
          <w:sz w:val="20"/>
        </w:rPr>
      </w:pPr>
      <w:r w:rsidRPr="005B279F">
        <w:rPr>
          <w:rFonts w:asciiTheme="minorHAnsi" w:hAnsiTheme="minorHAnsi" w:cstheme="minorHAnsi"/>
          <w:sz w:val="20"/>
        </w:rPr>
        <w:t xml:space="preserve">NOTA: LA PRESENTACIÓN DE ESTE DOCUMENTO ES OPCIONAL PARA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5B279F">
        <w:rPr>
          <w:rFonts w:asciiTheme="minorHAnsi" w:hAnsiTheme="minorHAnsi" w:cstheme="minorHAnsi"/>
          <w:sz w:val="20"/>
          <w:lang w:val="es-MX"/>
        </w:rPr>
        <w:t>LEY GENERAL DE TRANSPARENCIA Y ACCESO A LA INFORMACIÓN PÚBLICA.</w:t>
      </w:r>
      <w:r w:rsidRPr="005B279F">
        <w:rPr>
          <w:rFonts w:asciiTheme="minorHAnsi" w:hAnsiTheme="minorHAnsi" w:cstheme="minorHAnsi"/>
          <w:sz w:val="20"/>
          <w:lang w:val="es-MX" w:eastAsia="es-ES"/>
        </w:rPr>
        <w:t xml:space="preserve"> </w:t>
      </w:r>
      <w:r w:rsidRPr="005B279F">
        <w:rPr>
          <w:rFonts w:asciiTheme="minorHAnsi" w:hAnsiTheme="minorHAnsi" w:cstheme="minorHAnsi"/>
          <w:i/>
          <w:sz w:val="20"/>
          <w:lang w:val="es-MX" w:eastAsia="es-ES"/>
        </w:rPr>
        <w:t>(PUBLICADA EN EL DIARIO OFICIAL DE LA FEDERACION EL 20 DE MARZO DE 2025)</w:t>
      </w:r>
    </w:p>
    <w:p w14:paraId="756070C2" w14:textId="77777777" w:rsidR="001E69EF" w:rsidRPr="005B279F"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5B279F" w:rsidRDefault="00BB4455" w:rsidP="001E69EF">
      <w:pPr>
        <w:jc w:val="center"/>
        <w:rPr>
          <w:rFonts w:asciiTheme="minorHAnsi" w:hAnsiTheme="minorHAnsi" w:cstheme="minorHAnsi"/>
          <w:b/>
          <w:sz w:val="20"/>
        </w:rPr>
      </w:pPr>
    </w:p>
    <w:p w14:paraId="5E402E19" w14:textId="77777777" w:rsidR="00BB4455" w:rsidRDefault="00BB4455" w:rsidP="001E69EF">
      <w:pPr>
        <w:jc w:val="center"/>
        <w:rPr>
          <w:rFonts w:asciiTheme="minorHAnsi" w:hAnsiTheme="minorHAnsi" w:cstheme="minorHAnsi"/>
          <w:b/>
          <w:sz w:val="20"/>
        </w:rPr>
      </w:pPr>
    </w:p>
    <w:p w14:paraId="2831A081" w14:textId="77777777" w:rsidR="00D21F47" w:rsidRPr="005B279F" w:rsidRDefault="00D21F47" w:rsidP="001E69EF">
      <w:pPr>
        <w:jc w:val="center"/>
        <w:rPr>
          <w:rFonts w:asciiTheme="minorHAnsi" w:hAnsiTheme="minorHAnsi" w:cstheme="minorHAnsi"/>
          <w:b/>
          <w:sz w:val="20"/>
        </w:rPr>
      </w:pPr>
    </w:p>
    <w:p w14:paraId="0FD2BB3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NUMERO 15 (QUINCE)</w:t>
      </w:r>
    </w:p>
    <w:p w14:paraId="2263F76E" w14:textId="77777777" w:rsidR="001E69EF" w:rsidRPr="005B279F" w:rsidRDefault="001E69EF" w:rsidP="001E69EF">
      <w:pPr>
        <w:jc w:val="center"/>
        <w:rPr>
          <w:rFonts w:asciiTheme="minorHAnsi" w:hAnsiTheme="minorHAnsi" w:cstheme="minorHAnsi"/>
          <w:b/>
          <w:sz w:val="20"/>
        </w:rPr>
      </w:pPr>
    </w:p>
    <w:p w14:paraId="70180C60" w14:textId="0F8378AF"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59FC1C6"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CD9AF5B" w14:textId="77777777" w:rsidR="001E69EF" w:rsidRPr="005B279F" w:rsidRDefault="001E69EF" w:rsidP="001E69EF">
      <w:pPr>
        <w:keepNext/>
        <w:keepLines/>
        <w:jc w:val="right"/>
        <w:rPr>
          <w:rFonts w:asciiTheme="minorHAnsi" w:hAnsiTheme="minorHAnsi" w:cstheme="minorHAnsi"/>
          <w:sz w:val="20"/>
        </w:rPr>
      </w:pPr>
    </w:p>
    <w:p w14:paraId="06291B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211482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0AF3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B2CCA8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306239AB" w14:textId="77777777" w:rsidR="001E69EF" w:rsidRPr="005B279F" w:rsidRDefault="001E69EF" w:rsidP="001E69EF"/>
    <w:p w14:paraId="434B179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2D48D64" w14:textId="77777777" w:rsidR="001E69EF" w:rsidRPr="005B279F" w:rsidRDefault="001E69EF" w:rsidP="001E69EF">
      <w:pPr>
        <w:keepNext/>
        <w:keepLines/>
        <w:jc w:val="both"/>
        <w:rPr>
          <w:rFonts w:asciiTheme="minorHAnsi" w:hAnsiTheme="minorHAnsi" w:cstheme="minorHAnsi"/>
          <w:sz w:val="20"/>
        </w:rPr>
      </w:pPr>
    </w:p>
    <w:p w14:paraId="1F40FC23" w14:textId="5DC437BE" w:rsidR="001E69EF" w:rsidRPr="005B279F" w:rsidRDefault="001E69EF" w:rsidP="001E69EF">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6.1 INCISO I) DE </w:t>
      </w:r>
      <w:r w:rsidR="00EC5914" w:rsidRPr="005B279F">
        <w:rPr>
          <w:rFonts w:asciiTheme="minorHAnsi" w:hAnsiTheme="minorHAnsi" w:cstheme="minorHAnsi"/>
          <w:sz w:val="20"/>
        </w:rPr>
        <w:t xml:space="preserve">LA 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D21F47">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315D6D" w:rsidRPr="00315D6D">
        <w:rPr>
          <w:rFonts w:asciiTheme="minorHAnsi" w:hAnsiTheme="minorHAnsi" w:cstheme="minorHAnsi"/>
          <w:b/>
          <w:sz w:val="20"/>
        </w:rPr>
        <w:t>SERVICIO DE MANTENIMIENTO PREVENTIVO Y CORRECTIVO A EQUIPO SIMULADOR DE REANIMACIÓN AVANZADO MARCA STARTMAN MODELO ALS AIRWAY CPR LV PRO EN EL CENTRO DE SIMULACION PARA LA EXCELENCIA CLINICA Y QUIRURGICA (CESIECQ) PARA EL EJERCICIO FISCAL 2026</w:t>
      </w:r>
      <w:r w:rsidR="00845E04" w:rsidRPr="005B279F">
        <w:rPr>
          <w:rFonts w:asciiTheme="minorHAnsi" w:hAnsiTheme="minorHAnsi" w:cstheme="minorHAnsi"/>
          <w:b/>
          <w:bCs/>
          <w:sz w:val="20"/>
        </w:rPr>
        <w:t xml:space="preserve">, </w:t>
      </w:r>
      <w:r w:rsidRPr="005B279F">
        <w:rPr>
          <w:rFonts w:asciiTheme="minorHAnsi" w:hAnsiTheme="minorHAnsi" w:cstheme="minorHAnsi"/>
          <w:sz w:val="20"/>
        </w:rPr>
        <w:t>MANIFIESTO BAJO PROTESTA DE DECIR VERDAD LO SIGUIENTE:</w:t>
      </w:r>
    </w:p>
    <w:p w14:paraId="1B159725" w14:textId="77777777" w:rsidR="001E69EF" w:rsidRPr="005B279F" w:rsidRDefault="001E69EF" w:rsidP="001E69EF">
      <w:pPr>
        <w:jc w:val="both"/>
        <w:rPr>
          <w:rFonts w:asciiTheme="minorHAnsi" w:hAnsiTheme="minorHAnsi" w:cstheme="minorHAnsi"/>
          <w:sz w:val="20"/>
        </w:rPr>
      </w:pPr>
    </w:p>
    <w:p w14:paraId="26542469" w14:textId="77777777" w:rsidR="001E69EF" w:rsidRPr="005B279F" w:rsidRDefault="001E69EF" w:rsidP="001E69EF">
      <w:pPr>
        <w:jc w:val="both"/>
        <w:rPr>
          <w:rFonts w:asciiTheme="minorHAnsi" w:hAnsiTheme="minorHAnsi" w:cstheme="minorHAnsi"/>
          <w:sz w:val="20"/>
        </w:rPr>
      </w:pPr>
    </w:p>
    <w:p w14:paraId="05058BF1" w14:textId="77777777" w:rsidR="001E69EF" w:rsidRPr="005B279F" w:rsidRDefault="001E69EF" w:rsidP="001E69EF">
      <w:pPr>
        <w:pStyle w:val="Prrafodelista"/>
        <w:ind w:left="709"/>
        <w:jc w:val="both"/>
        <w:rPr>
          <w:rFonts w:asciiTheme="minorHAnsi" w:hAnsiTheme="minorHAnsi" w:cstheme="minorHAnsi"/>
          <w:sz w:val="20"/>
        </w:rPr>
      </w:pPr>
    </w:p>
    <w:p w14:paraId="40D64E14" w14:textId="4E73FB88" w:rsidR="001E69EF" w:rsidRPr="005B279F" w:rsidRDefault="001E69EF" w:rsidP="001E69EF">
      <w:pPr>
        <w:pStyle w:val="Prrafodelista"/>
        <w:ind w:left="0"/>
        <w:jc w:val="both"/>
        <w:rPr>
          <w:rFonts w:asciiTheme="minorHAnsi" w:hAnsiTheme="minorHAnsi" w:cstheme="minorHAnsi"/>
          <w:sz w:val="20"/>
        </w:rPr>
      </w:pPr>
      <w:r w:rsidRPr="005B279F">
        <w:rPr>
          <w:rFonts w:asciiTheme="minorHAnsi" w:hAnsiTheme="minorHAnsi" w:cstheme="minorHAnsi"/>
          <w:sz w:val="20"/>
        </w:rPr>
        <w:t xml:space="preserve">QUE SOY DE NACIONALIDAD MEXICANA DE CONFORMIDAD CON EL </w:t>
      </w:r>
      <w:r w:rsidRPr="005B279F">
        <w:rPr>
          <w:rFonts w:asciiTheme="minorHAnsi" w:hAnsiTheme="minorHAnsi" w:cstheme="minorHAnsi"/>
          <w:b/>
          <w:bCs/>
          <w:sz w:val="20"/>
        </w:rPr>
        <w:t xml:space="preserve">ARTÍCULO </w:t>
      </w:r>
      <w:r w:rsidR="00EF7B50">
        <w:rPr>
          <w:rFonts w:asciiTheme="minorHAnsi" w:hAnsiTheme="minorHAnsi" w:cstheme="minorHAnsi"/>
          <w:b/>
          <w:bCs/>
          <w:sz w:val="20"/>
        </w:rPr>
        <w:t>58</w:t>
      </w:r>
      <w:r w:rsidRPr="005B279F">
        <w:rPr>
          <w:rFonts w:asciiTheme="minorHAnsi" w:hAnsiTheme="minorHAnsi" w:cstheme="minorHAnsi"/>
          <w:sz w:val="20"/>
        </w:rPr>
        <w:t xml:space="preserve"> DEL REGLAMENTO DE LA LEY DE ADQUISICIONES, ARRENDAMIENTOS Y SERVICIOS DEL SECTOR PÚBLICO.</w:t>
      </w:r>
    </w:p>
    <w:p w14:paraId="787E3193" w14:textId="77777777" w:rsidR="001E69EF" w:rsidRPr="005B279F" w:rsidRDefault="001E69EF" w:rsidP="001E69EF">
      <w:pPr>
        <w:ind w:firstLine="360"/>
        <w:jc w:val="both"/>
        <w:rPr>
          <w:rFonts w:asciiTheme="minorHAnsi" w:hAnsiTheme="minorHAnsi" w:cstheme="minorHAnsi"/>
          <w:sz w:val="20"/>
        </w:rPr>
      </w:pPr>
    </w:p>
    <w:p w14:paraId="1C40CC37" w14:textId="77777777" w:rsidR="001E69EF" w:rsidRPr="005B279F" w:rsidRDefault="001E69EF" w:rsidP="001E69EF">
      <w:pPr>
        <w:jc w:val="both"/>
        <w:rPr>
          <w:rFonts w:asciiTheme="minorHAnsi" w:hAnsiTheme="minorHAnsi" w:cstheme="minorHAnsi"/>
          <w:sz w:val="20"/>
        </w:rPr>
      </w:pPr>
    </w:p>
    <w:p w14:paraId="7CE71E89" w14:textId="77777777" w:rsidR="001E69EF" w:rsidRPr="005B279F" w:rsidRDefault="001E69EF" w:rsidP="001E69EF">
      <w:pPr>
        <w:jc w:val="both"/>
        <w:rPr>
          <w:rFonts w:asciiTheme="minorHAnsi" w:hAnsiTheme="minorHAnsi" w:cstheme="minorHAnsi"/>
          <w:sz w:val="20"/>
        </w:rPr>
      </w:pPr>
    </w:p>
    <w:p w14:paraId="498B75B0" w14:textId="77777777" w:rsidR="001E69EF" w:rsidRPr="005B279F" w:rsidRDefault="001E69EF" w:rsidP="001E69EF">
      <w:pPr>
        <w:jc w:val="both"/>
        <w:rPr>
          <w:rFonts w:asciiTheme="minorHAnsi" w:hAnsiTheme="minorHAnsi" w:cstheme="minorHAnsi"/>
          <w:sz w:val="20"/>
        </w:rPr>
      </w:pPr>
    </w:p>
    <w:bookmarkEnd w:id="10"/>
    <w:p w14:paraId="062ECDF6"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CA014DB" w14:textId="77777777" w:rsidR="001E69EF" w:rsidRPr="005B279F" w:rsidRDefault="001E69EF" w:rsidP="001E69EF">
      <w:pPr>
        <w:jc w:val="center"/>
        <w:rPr>
          <w:rFonts w:asciiTheme="minorHAnsi" w:hAnsiTheme="minorHAnsi" w:cstheme="minorHAnsi"/>
          <w:b/>
          <w:sz w:val="20"/>
        </w:rPr>
      </w:pPr>
    </w:p>
    <w:p w14:paraId="344D0221" w14:textId="77777777" w:rsidR="001E69EF" w:rsidRPr="005B279F" w:rsidRDefault="001E69EF" w:rsidP="001E69EF">
      <w:pPr>
        <w:jc w:val="center"/>
        <w:rPr>
          <w:rFonts w:asciiTheme="minorHAnsi" w:hAnsiTheme="minorHAnsi" w:cstheme="minorHAnsi"/>
          <w:b/>
          <w:sz w:val="20"/>
        </w:rPr>
      </w:pPr>
    </w:p>
    <w:p w14:paraId="09578D66" w14:textId="77777777" w:rsidR="001E69EF" w:rsidRPr="005B279F" w:rsidRDefault="001E69EF" w:rsidP="001E69EF">
      <w:pPr>
        <w:jc w:val="center"/>
        <w:rPr>
          <w:rFonts w:asciiTheme="minorHAnsi" w:hAnsiTheme="minorHAnsi" w:cstheme="minorHAnsi"/>
          <w:b/>
          <w:sz w:val="20"/>
        </w:rPr>
      </w:pPr>
    </w:p>
    <w:p w14:paraId="7ED83A9F" w14:textId="77777777" w:rsidR="001E69EF" w:rsidRPr="005B279F" w:rsidRDefault="001E69EF" w:rsidP="001E69EF">
      <w:pPr>
        <w:jc w:val="center"/>
        <w:rPr>
          <w:rFonts w:asciiTheme="minorHAnsi" w:hAnsiTheme="minorHAnsi" w:cstheme="minorHAnsi"/>
          <w:b/>
          <w:sz w:val="20"/>
        </w:rPr>
      </w:pPr>
    </w:p>
    <w:p w14:paraId="484DEB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0481D5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99B94CA" w14:textId="77777777" w:rsidR="001E69EF" w:rsidRPr="005B279F" w:rsidRDefault="001E69EF" w:rsidP="001E69EF">
      <w:pPr>
        <w:rPr>
          <w:rFonts w:asciiTheme="minorHAnsi" w:hAnsiTheme="minorHAnsi" w:cstheme="minorHAnsi"/>
          <w:sz w:val="20"/>
          <w:lang w:val="es-MX"/>
        </w:rPr>
      </w:pPr>
    </w:p>
    <w:p w14:paraId="00A7C3C2" w14:textId="77777777" w:rsidR="001E69EF" w:rsidRPr="005B279F" w:rsidRDefault="001E69EF" w:rsidP="001E69EF">
      <w:pPr>
        <w:suppressAutoHyphens w:val="0"/>
        <w:rPr>
          <w:rFonts w:asciiTheme="minorHAnsi" w:hAnsiTheme="minorHAnsi" w:cstheme="minorHAnsi"/>
          <w:b/>
          <w:sz w:val="20"/>
        </w:rPr>
      </w:pPr>
    </w:p>
    <w:p w14:paraId="3F0D89B2" w14:textId="77777777" w:rsidR="001E69EF" w:rsidRPr="005B279F" w:rsidRDefault="001E69EF" w:rsidP="001E69EF">
      <w:pPr>
        <w:suppressAutoHyphens w:val="0"/>
        <w:rPr>
          <w:rFonts w:asciiTheme="minorHAnsi" w:hAnsiTheme="minorHAnsi" w:cstheme="minorHAnsi"/>
          <w:b/>
          <w:sz w:val="20"/>
        </w:rPr>
      </w:pPr>
    </w:p>
    <w:p w14:paraId="05684F8E" w14:textId="77777777" w:rsidR="001E69EF" w:rsidRPr="005B279F"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5B279F" w:rsidRDefault="001E69EF" w:rsidP="001E69EF">
      <w:pPr>
        <w:jc w:val="center"/>
        <w:rPr>
          <w:rFonts w:asciiTheme="minorHAnsi" w:hAnsiTheme="minorHAnsi" w:cstheme="minorHAnsi"/>
          <w:b/>
          <w:sz w:val="20"/>
        </w:rPr>
      </w:pPr>
    </w:p>
    <w:p w14:paraId="33473478" w14:textId="77777777" w:rsidR="001E69EF" w:rsidRPr="005B279F" w:rsidRDefault="001E69EF" w:rsidP="001E69EF">
      <w:pPr>
        <w:jc w:val="center"/>
        <w:rPr>
          <w:rFonts w:asciiTheme="minorHAnsi" w:hAnsiTheme="minorHAnsi" w:cstheme="minorHAnsi"/>
          <w:b/>
          <w:sz w:val="20"/>
        </w:rPr>
      </w:pPr>
    </w:p>
    <w:p w14:paraId="4DB4B157" w14:textId="77777777" w:rsidR="001E69EF" w:rsidRPr="005B279F" w:rsidRDefault="001E69EF" w:rsidP="001E69EF">
      <w:pPr>
        <w:jc w:val="center"/>
        <w:rPr>
          <w:rFonts w:asciiTheme="minorHAnsi" w:hAnsiTheme="minorHAnsi" w:cstheme="minorHAnsi"/>
          <w:b/>
          <w:sz w:val="20"/>
        </w:rPr>
      </w:pPr>
    </w:p>
    <w:p w14:paraId="280436F7" w14:textId="77777777" w:rsidR="001E69EF" w:rsidRPr="005B279F" w:rsidRDefault="001E69EF" w:rsidP="001E69EF">
      <w:pPr>
        <w:jc w:val="center"/>
        <w:rPr>
          <w:rFonts w:asciiTheme="minorHAnsi" w:hAnsiTheme="minorHAnsi" w:cstheme="minorHAnsi"/>
          <w:b/>
          <w:sz w:val="20"/>
        </w:rPr>
      </w:pPr>
    </w:p>
    <w:p w14:paraId="44BD6BD6" w14:textId="77777777" w:rsidR="001E69EF" w:rsidRPr="005B279F" w:rsidRDefault="001E69EF" w:rsidP="001E69EF">
      <w:pPr>
        <w:jc w:val="center"/>
        <w:rPr>
          <w:rFonts w:asciiTheme="minorHAnsi" w:hAnsiTheme="minorHAnsi" w:cstheme="minorHAnsi"/>
          <w:b/>
          <w:sz w:val="20"/>
        </w:rPr>
      </w:pPr>
    </w:p>
    <w:p w14:paraId="31DEBCDF" w14:textId="77777777" w:rsidR="001E69EF" w:rsidRPr="005B279F" w:rsidRDefault="001E69EF" w:rsidP="001E69EF">
      <w:pPr>
        <w:jc w:val="center"/>
        <w:rPr>
          <w:rFonts w:asciiTheme="minorHAnsi" w:hAnsiTheme="minorHAnsi" w:cstheme="minorHAnsi"/>
          <w:b/>
          <w:sz w:val="20"/>
        </w:rPr>
      </w:pPr>
    </w:p>
    <w:p w14:paraId="49007F78" w14:textId="77777777" w:rsidR="001E69EF" w:rsidRPr="005B279F" w:rsidRDefault="001E69EF" w:rsidP="001E69EF">
      <w:pPr>
        <w:jc w:val="center"/>
        <w:rPr>
          <w:rFonts w:asciiTheme="minorHAnsi" w:hAnsiTheme="minorHAnsi" w:cstheme="minorHAnsi"/>
          <w:b/>
          <w:sz w:val="20"/>
        </w:rPr>
      </w:pPr>
    </w:p>
    <w:p w14:paraId="3326EADF" w14:textId="77777777" w:rsidR="001E69EF" w:rsidRPr="005B279F" w:rsidRDefault="001E69EF" w:rsidP="001E69EF">
      <w:pPr>
        <w:jc w:val="center"/>
        <w:rPr>
          <w:rFonts w:asciiTheme="minorHAnsi" w:hAnsiTheme="minorHAnsi" w:cstheme="minorHAnsi"/>
          <w:b/>
          <w:sz w:val="20"/>
        </w:rPr>
      </w:pPr>
    </w:p>
    <w:p w14:paraId="770D4367" w14:textId="77777777" w:rsidR="001E69EF" w:rsidRPr="005B279F" w:rsidRDefault="001E69EF" w:rsidP="001E69EF">
      <w:pPr>
        <w:jc w:val="center"/>
        <w:rPr>
          <w:rFonts w:asciiTheme="minorHAnsi" w:hAnsiTheme="minorHAnsi" w:cstheme="minorHAnsi"/>
          <w:b/>
          <w:sz w:val="20"/>
        </w:rPr>
      </w:pPr>
    </w:p>
    <w:p w14:paraId="52DFB0D1" w14:textId="77777777" w:rsidR="001E69EF" w:rsidRPr="005B279F" w:rsidRDefault="001E69EF" w:rsidP="001E69EF">
      <w:pPr>
        <w:jc w:val="center"/>
        <w:rPr>
          <w:rFonts w:asciiTheme="minorHAnsi" w:hAnsiTheme="minorHAnsi" w:cstheme="minorHAnsi"/>
          <w:b/>
          <w:sz w:val="20"/>
        </w:rPr>
      </w:pPr>
    </w:p>
    <w:p w14:paraId="6A8F1911" w14:textId="77777777" w:rsidR="001E69EF" w:rsidRPr="005B279F" w:rsidRDefault="001E69EF" w:rsidP="001E69EF">
      <w:pPr>
        <w:jc w:val="center"/>
        <w:rPr>
          <w:rFonts w:asciiTheme="minorHAnsi" w:hAnsiTheme="minorHAnsi" w:cstheme="minorHAnsi"/>
          <w:b/>
          <w:sz w:val="20"/>
        </w:rPr>
      </w:pPr>
    </w:p>
    <w:p w14:paraId="0EC18489" w14:textId="77777777" w:rsidR="001E69EF" w:rsidRPr="005B279F" w:rsidRDefault="001E69EF" w:rsidP="001E69EF">
      <w:pPr>
        <w:jc w:val="center"/>
        <w:rPr>
          <w:rFonts w:asciiTheme="minorHAnsi" w:hAnsiTheme="minorHAnsi" w:cstheme="minorHAnsi"/>
          <w:b/>
          <w:sz w:val="20"/>
        </w:rPr>
      </w:pPr>
    </w:p>
    <w:p w14:paraId="310629B4" w14:textId="77777777" w:rsidR="001E69EF" w:rsidRPr="005B279F" w:rsidRDefault="001E69EF" w:rsidP="001E69EF">
      <w:pPr>
        <w:jc w:val="center"/>
        <w:rPr>
          <w:rFonts w:asciiTheme="minorHAnsi" w:hAnsiTheme="minorHAnsi" w:cstheme="minorHAnsi"/>
          <w:b/>
          <w:sz w:val="20"/>
        </w:rPr>
      </w:pPr>
    </w:p>
    <w:p w14:paraId="65250CD1" w14:textId="77777777" w:rsidR="00EF7B50" w:rsidRDefault="00EF7B50" w:rsidP="001E69EF">
      <w:pPr>
        <w:jc w:val="center"/>
        <w:rPr>
          <w:rFonts w:asciiTheme="minorHAnsi" w:hAnsiTheme="minorHAnsi" w:cstheme="minorHAnsi"/>
          <w:b/>
          <w:sz w:val="20"/>
        </w:rPr>
      </w:pPr>
    </w:p>
    <w:p w14:paraId="529722B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NUMERO 16 (DIECISÉIS)</w:t>
      </w:r>
    </w:p>
    <w:p w14:paraId="0B1CC49E" w14:textId="77777777" w:rsidR="001E69EF" w:rsidRPr="005B279F" w:rsidRDefault="001E69EF" w:rsidP="001E69EF">
      <w:pPr>
        <w:jc w:val="both"/>
        <w:rPr>
          <w:rFonts w:asciiTheme="minorHAnsi" w:hAnsiTheme="minorHAnsi" w:cstheme="minorHAnsi"/>
          <w:b/>
          <w:sz w:val="20"/>
        </w:rPr>
      </w:pPr>
    </w:p>
    <w:p w14:paraId="69AFA2F5" w14:textId="05ECECFE" w:rsidR="001E69EF" w:rsidRPr="005B279F" w:rsidRDefault="001E69EF" w:rsidP="001E69EF">
      <w:pPr>
        <w:keepNext/>
        <w:keepLines/>
        <w:jc w:val="both"/>
        <w:rPr>
          <w:rFonts w:asciiTheme="minorHAnsi" w:hAnsiTheme="minorHAnsi" w:cstheme="minorHAnsi"/>
          <w:b/>
          <w:sz w:val="20"/>
        </w:rPr>
      </w:pPr>
      <w:r w:rsidRPr="005B279F">
        <w:rPr>
          <w:rFonts w:asciiTheme="minorHAnsi" w:hAnsiTheme="minorHAnsi" w:cstheme="minorHAnsi"/>
          <w:b/>
          <w:sz w:val="20"/>
        </w:rPr>
        <w:lastRenderedPageBreak/>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120B8EB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606F9431" w14:textId="77777777" w:rsidR="001E69EF" w:rsidRPr="005B279F" w:rsidRDefault="001E69EF" w:rsidP="001E69EF">
      <w:pPr>
        <w:keepNext/>
        <w:keepLines/>
        <w:jc w:val="right"/>
        <w:rPr>
          <w:rFonts w:asciiTheme="minorHAnsi" w:hAnsiTheme="minorHAnsi" w:cstheme="minorHAnsi"/>
          <w:sz w:val="20"/>
        </w:rPr>
      </w:pPr>
    </w:p>
    <w:p w14:paraId="33950A1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B122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61966AC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8BAF4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3D14111" w14:textId="77777777" w:rsidR="001E69EF" w:rsidRPr="005B279F" w:rsidRDefault="001E69EF" w:rsidP="001E69EF"/>
    <w:p w14:paraId="2DB9FB1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2E1CFD5" w14:textId="77777777" w:rsidR="001E69EF" w:rsidRPr="005B279F" w:rsidRDefault="001E69EF" w:rsidP="001E69EF">
      <w:pPr>
        <w:keepNext/>
        <w:keepLines/>
        <w:jc w:val="both"/>
        <w:rPr>
          <w:rFonts w:asciiTheme="minorHAnsi" w:hAnsiTheme="minorHAnsi" w:cstheme="minorHAnsi"/>
          <w:b/>
          <w:sz w:val="20"/>
        </w:rPr>
      </w:pPr>
    </w:p>
    <w:p w14:paraId="3BEF069B" w14:textId="77777777" w:rsidR="001E69EF" w:rsidRPr="005B279F" w:rsidRDefault="001E69EF" w:rsidP="001E69EF">
      <w:pPr>
        <w:keepNext/>
        <w:keepLines/>
        <w:jc w:val="both"/>
        <w:rPr>
          <w:rFonts w:asciiTheme="minorHAnsi" w:hAnsiTheme="minorHAnsi" w:cstheme="minorHAnsi"/>
          <w:sz w:val="20"/>
        </w:rPr>
      </w:pPr>
    </w:p>
    <w:p w14:paraId="5BDD352F" w14:textId="1FE46A83" w:rsidR="001E69EF"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i/>
          <w:sz w:val="20"/>
          <w:u w:val="single"/>
        </w:rPr>
        <w:t>,</w:t>
      </w:r>
      <w:r w:rsidRPr="005B279F">
        <w:rPr>
          <w:rFonts w:asciiTheme="minorHAnsi" w:hAnsiTheme="minorHAnsi" w:cstheme="minorHAnsi"/>
          <w:sz w:val="20"/>
        </w:rPr>
        <w:t xml:space="preserve"> Y EN TÉRMINOS DEL NUMERAL 6 INCISO K) y L) DE LAS BASES DE </w:t>
      </w:r>
      <w:r w:rsidR="00EC5914" w:rsidRPr="005B279F">
        <w:rPr>
          <w:rFonts w:asciiTheme="minorHAnsi" w:hAnsiTheme="minorHAnsi" w:cstheme="minorHAnsi"/>
          <w:sz w:val="20"/>
        </w:rPr>
        <w:t xml:space="preserve">LA 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EMITIDA POR EL INSTITUTO A FIN DE CONTRATAR</w:t>
      </w:r>
      <w:r w:rsidR="008F3AFE" w:rsidRPr="005B279F">
        <w:rPr>
          <w:rFonts w:asciiTheme="minorHAnsi" w:hAnsiTheme="minorHAnsi" w:cstheme="minorHAnsi"/>
          <w:sz w:val="20"/>
        </w:rPr>
        <w:t xml:space="preserve"> </w:t>
      </w:r>
      <w:r w:rsidR="00315D6D">
        <w:rPr>
          <w:rFonts w:asciiTheme="minorHAnsi" w:hAnsiTheme="minorHAnsi" w:cstheme="minorHAnsi"/>
          <w:sz w:val="20"/>
        </w:rPr>
        <w:t>EL</w:t>
      </w:r>
      <w:r w:rsidR="00EC5914" w:rsidRPr="005B279F">
        <w:rPr>
          <w:rFonts w:asciiTheme="minorHAnsi" w:hAnsiTheme="minorHAnsi" w:cstheme="minorHAnsi"/>
          <w:sz w:val="20"/>
        </w:rPr>
        <w:t xml:space="preserve"> </w:t>
      </w:r>
      <w:r w:rsidR="00315D6D" w:rsidRPr="00315D6D">
        <w:rPr>
          <w:rFonts w:asciiTheme="minorHAnsi" w:hAnsiTheme="minorHAnsi" w:cstheme="minorHAnsi"/>
          <w:b/>
          <w:sz w:val="20"/>
        </w:rPr>
        <w:t>SERVICIO DE MANTENIMIENTO PREVENTIVO Y CORRECTIVO A EQUIPO SIMULADOR DE REANIMACIÓN AVANZADO MARCA STARTMAN MODELO ALS AIRWAY CPR LV PRO EN EL CENTRO DE SIMULACION PARA LA EXCELENCIA CLINICA Y QUIRURGICA (CESIECQ) PARA EL EJERCICIO FISCAL 2026</w:t>
      </w:r>
      <w:r w:rsidR="008F3AFE" w:rsidRPr="005B279F">
        <w:rPr>
          <w:rFonts w:asciiTheme="minorHAnsi" w:hAnsiTheme="minorHAnsi" w:cs="Tahoma"/>
          <w:b/>
          <w:bCs/>
          <w:sz w:val="20"/>
        </w:rPr>
        <w:t xml:space="preserve">, </w:t>
      </w:r>
      <w:r w:rsidRPr="005B279F">
        <w:rPr>
          <w:rFonts w:asciiTheme="minorHAnsi" w:hAnsiTheme="minorHAnsi" w:cstheme="minorHAnsi"/>
          <w:sz w:val="20"/>
        </w:rPr>
        <w:t>MANIFIESTO LO SIGUIENTE</w:t>
      </w:r>
      <w:r w:rsidRPr="005B279F">
        <w:rPr>
          <w:rFonts w:asciiTheme="minorHAnsi" w:hAnsiTheme="minorHAnsi" w:cstheme="minorHAnsi"/>
          <w:sz w:val="20"/>
          <w:lang w:val="es-ES_tradnl"/>
        </w:rPr>
        <w:t>:</w:t>
      </w:r>
    </w:p>
    <w:p w14:paraId="504E33D9" w14:textId="77777777" w:rsidR="001E69EF" w:rsidRPr="005B279F" w:rsidRDefault="001E69EF" w:rsidP="001E69EF">
      <w:pPr>
        <w:keepNext/>
        <w:keepLines/>
        <w:jc w:val="both"/>
        <w:rPr>
          <w:rFonts w:asciiTheme="minorHAnsi" w:hAnsiTheme="minorHAnsi" w:cstheme="minorHAnsi"/>
          <w:sz w:val="20"/>
        </w:rPr>
      </w:pPr>
    </w:p>
    <w:p w14:paraId="6327FBA0" w14:textId="77777777" w:rsidR="001E69EF" w:rsidRPr="005B279F" w:rsidRDefault="001E69EF" w:rsidP="001E69EF">
      <w:pPr>
        <w:keepNext/>
        <w:keepLines/>
        <w:ind w:right="15"/>
        <w:jc w:val="both"/>
        <w:rPr>
          <w:rFonts w:asciiTheme="minorHAnsi" w:hAnsiTheme="minorHAnsi" w:cstheme="minorHAnsi"/>
          <w:sz w:val="20"/>
        </w:rPr>
      </w:pPr>
      <w:r w:rsidRPr="005B279F">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5B279F" w:rsidRDefault="001E69EF" w:rsidP="001E69EF">
      <w:pPr>
        <w:keepNext/>
        <w:keepLines/>
        <w:numPr>
          <w:ilvl w:val="12"/>
          <w:numId w:val="0"/>
        </w:numPr>
        <w:ind w:right="15"/>
        <w:jc w:val="both"/>
        <w:rPr>
          <w:rFonts w:asciiTheme="minorHAnsi" w:hAnsiTheme="minorHAnsi" w:cstheme="minorHAnsi"/>
          <w:sz w:val="20"/>
        </w:rPr>
      </w:pPr>
      <w:r w:rsidRPr="005B279F">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5B279F" w:rsidRDefault="001E69EF" w:rsidP="001E69EF">
      <w:pPr>
        <w:ind w:right="15"/>
        <w:jc w:val="both"/>
        <w:rPr>
          <w:rFonts w:asciiTheme="minorHAnsi" w:hAnsiTheme="minorHAnsi" w:cstheme="minorHAnsi"/>
          <w:sz w:val="20"/>
        </w:rPr>
      </w:pPr>
      <w:r w:rsidRPr="005B279F">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5B279F" w:rsidRDefault="001E69EF" w:rsidP="001E69EF">
      <w:pPr>
        <w:keepNext/>
        <w:keepLines/>
        <w:jc w:val="both"/>
        <w:rPr>
          <w:rFonts w:asciiTheme="minorHAnsi" w:hAnsiTheme="minorHAnsi" w:cstheme="minorHAnsi"/>
          <w:sz w:val="20"/>
        </w:rPr>
      </w:pPr>
    </w:p>
    <w:p w14:paraId="0670234D" w14:textId="7C20C062"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sz w:val="20"/>
        </w:rPr>
        <w:t xml:space="preserve">ASÍ MISMO MANIFIESTO QUE CUENTO CON LA </w:t>
      </w:r>
      <w:r w:rsidRPr="005B279F">
        <w:rPr>
          <w:rFonts w:asciiTheme="minorHAnsi" w:hAnsiTheme="minorHAnsi" w:cstheme="minorHAnsi"/>
          <w:b/>
          <w:bCs/>
          <w:sz w:val="20"/>
        </w:rPr>
        <w:t>INFRAESTRUCTURA MATERIAL, HUMANA, TÉCNICA Y FINANCIERA</w:t>
      </w:r>
      <w:r w:rsidRPr="005B279F">
        <w:rPr>
          <w:rFonts w:asciiTheme="minorHAnsi" w:hAnsiTheme="minorHAnsi" w:cstheme="minorHAnsi"/>
          <w:sz w:val="20"/>
        </w:rPr>
        <w:t xml:space="preserve"> QUE GARANTICE LA PRESTACIÓN EFICIENTE DEL SERVICIO OBJETO DE ESTA </w:t>
      </w:r>
      <w:r w:rsidR="008F3AFE" w:rsidRPr="005B279F">
        <w:rPr>
          <w:rFonts w:asciiTheme="minorHAnsi" w:hAnsiTheme="minorHAnsi" w:cstheme="minorHAnsi"/>
          <w:sz w:val="20"/>
        </w:rPr>
        <w:t>ADJUDICACION DIRECTA</w:t>
      </w:r>
      <w:r w:rsidR="000E55D7" w:rsidRPr="005B279F">
        <w:rPr>
          <w:rFonts w:asciiTheme="minorHAnsi" w:hAnsiTheme="minorHAnsi" w:cstheme="minorHAnsi"/>
          <w:sz w:val="20"/>
        </w:rPr>
        <w:t xml:space="preserve"> </w:t>
      </w:r>
      <w:r w:rsidR="005F780A">
        <w:rPr>
          <w:rFonts w:asciiTheme="minorHAnsi" w:hAnsiTheme="minorHAnsi" w:cstheme="minorHAnsi"/>
          <w:sz w:val="20"/>
        </w:rPr>
        <w:t>NACIONAL</w:t>
      </w:r>
      <w:r w:rsidRPr="005B279F">
        <w:rPr>
          <w:rFonts w:asciiTheme="minorHAnsi" w:hAnsiTheme="minorHAnsi" w:cstheme="minorHAnsi"/>
          <w:sz w:val="20"/>
        </w:rPr>
        <w:t>.</w:t>
      </w:r>
      <w:r w:rsidRPr="005B279F">
        <w:rPr>
          <w:rFonts w:asciiTheme="minorHAnsi" w:hAnsiTheme="minorHAnsi" w:cstheme="minorHAnsi"/>
          <w:b/>
          <w:sz w:val="20"/>
        </w:rPr>
        <w:t xml:space="preserve"> </w:t>
      </w:r>
    </w:p>
    <w:p w14:paraId="170702FD" w14:textId="77777777" w:rsidR="001E69EF" w:rsidRPr="005B279F" w:rsidRDefault="001E69EF" w:rsidP="001E69EF">
      <w:pPr>
        <w:pStyle w:val="Textoindependiente"/>
        <w:spacing w:after="0"/>
        <w:ind w:left="567"/>
        <w:jc w:val="both"/>
        <w:rPr>
          <w:rFonts w:asciiTheme="minorHAnsi" w:hAnsiTheme="minorHAnsi" w:cstheme="minorHAnsi"/>
          <w:b/>
          <w:sz w:val="20"/>
        </w:rPr>
      </w:pPr>
    </w:p>
    <w:p w14:paraId="030A585D" w14:textId="77777777"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b/>
          <w:sz w:val="20"/>
        </w:rPr>
        <w:t xml:space="preserve">  </w:t>
      </w:r>
    </w:p>
    <w:p w14:paraId="3EECA0F5" w14:textId="77777777" w:rsidR="001E69EF" w:rsidRPr="005B279F" w:rsidRDefault="001E69EF" w:rsidP="001E69EF">
      <w:pPr>
        <w:pStyle w:val="Textoindependiente"/>
        <w:spacing w:after="0"/>
        <w:jc w:val="both"/>
        <w:rPr>
          <w:rFonts w:asciiTheme="minorHAnsi" w:hAnsiTheme="minorHAnsi" w:cstheme="minorHAnsi"/>
          <w:b/>
          <w:sz w:val="20"/>
        </w:rPr>
      </w:pPr>
    </w:p>
    <w:p w14:paraId="16E7A130" w14:textId="77777777" w:rsidR="001E69EF" w:rsidRPr="005B279F" w:rsidRDefault="001E69EF" w:rsidP="001E69EF">
      <w:pPr>
        <w:pStyle w:val="Textoindependiente"/>
        <w:spacing w:after="0"/>
        <w:jc w:val="both"/>
        <w:rPr>
          <w:rFonts w:asciiTheme="minorHAnsi" w:hAnsiTheme="minorHAnsi" w:cstheme="minorHAnsi"/>
          <w:sz w:val="20"/>
        </w:rPr>
      </w:pPr>
    </w:p>
    <w:p w14:paraId="4F1F722C" w14:textId="77777777" w:rsidR="001E69EF" w:rsidRPr="005B279F" w:rsidRDefault="001E69EF" w:rsidP="001E69EF">
      <w:pPr>
        <w:keepNext/>
        <w:keepLines/>
        <w:jc w:val="both"/>
        <w:rPr>
          <w:rFonts w:asciiTheme="minorHAnsi" w:hAnsiTheme="minorHAnsi" w:cstheme="minorHAnsi"/>
          <w:sz w:val="20"/>
        </w:rPr>
      </w:pPr>
    </w:p>
    <w:p w14:paraId="046BE39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A07F1E0" w14:textId="77777777" w:rsidR="001E69EF" w:rsidRPr="005B279F" w:rsidRDefault="001E69EF" w:rsidP="001E69EF">
      <w:pPr>
        <w:jc w:val="center"/>
        <w:rPr>
          <w:rFonts w:asciiTheme="minorHAnsi" w:hAnsiTheme="minorHAnsi" w:cstheme="minorHAnsi"/>
          <w:b/>
          <w:sz w:val="20"/>
        </w:rPr>
      </w:pPr>
    </w:p>
    <w:p w14:paraId="5DD6F12B" w14:textId="77777777" w:rsidR="001E69EF" w:rsidRPr="005B279F" w:rsidRDefault="001E69EF" w:rsidP="001E69EF">
      <w:pPr>
        <w:jc w:val="center"/>
        <w:rPr>
          <w:rFonts w:asciiTheme="minorHAnsi" w:hAnsiTheme="minorHAnsi" w:cstheme="minorHAnsi"/>
          <w:b/>
          <w:sz w:val="20"/>
        </w:rPr>
      </w:pPr>
    </w:p>
    <w:p w14:paraId="19EEF3D0" w14:textId="77777777" w:rsidR="001E69EF" w:rsidRPr="005B279F" w:rsidRDefault="001E69EF" w:rsidP="001E69EF">
      <w:pPr>
        <w:jc w:val="center"/>
        <w:rPr>
          <w:rFonts w:asciiTheme="minorHAnsi" w:hAnsiTheme="minorHAnsi" w:cstheme="minorHAnsi"/>
          <w:b/>
          <w:sz w:val="20"/>
        </w:rPr>
      </w:pPr>
    </w:p>
    <w:p w14:paraId="7F0C2955" w14:textId="77777777" w:rsidR="001E69EF" w:rsidRPr="005B279F" w:rsidRDefault="001E69EF" w:rsidP="001E69EF">
      <w:pPr>
        <w:jc w:val="center"/>
        <w:rPr>
          <w:rFonts w:asciiTheme="minorHAnsi" w:hAnsiTheme="minorHAnsi" w:cstheme="minorHAnsi"/>
          <w:b/>
          <w:sz w:val="20"/>
        </w:rPr>
      </w:pPr>
    </w:p>
    <w:p w14:paraId="109A999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1604001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32835276" w14:textId="77777777" w:rsidR="001E69EF" w:rsidRPr="005B279F" w:rsidRDefault="001E69EF" w:rsidP="001E69EF">
      <w:pPr>
        <w:jc w:val="both"/>
        <w:rPr>
          <w:rFonts w:asciiTheme="minorHAnsi" w:hAnsiTheme="minorHAnsi" w:cstheme="minorHAnsi"/>
          <w:sz w:val="20"/>
        </w:rPr>
      </w:pPr>
    </w:p>
    <w:p w14:paraId="72FF3AE0" w14:textId="77777777" w:rsidR="001E69EF" w:rsidRPr="005B279F" w:rsidRDefault="001E69EF" w:rsidP="001E69EF">
      <w:pPr>
        <w:suppressAutoHyphens w:val="0"/>
        <w:jc w:val="both"/>
        <w:rPr>
          <w:rFonts w:asciiTheme="minorHAnsi" w:hAnsiTheme="minorHAnsi" w:cstheme="minorHAnsi"/>
          <w:b/>
          <w:sz w:val="20"/>
        </w:rPr>
      </w:pPr>
      <w:r w:rsidRPr="005B279F">
        <w:rPr>
          <w:rFonts w:asciiTheme="minorHAnsi" w:hAnsiTheme="minorHAnsi" w:cstheme="minorHAnsi"/>
          <w:b/>
          <w:sz w:val="20"/>
        </w:rPr>
        <w:br w:type="page"/>
      </w:r>
    </w:p>
    <w:p w14:paraId="4482A48D"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17 (DIECISIETE)</w:t>
      </w:r>
    </w:p>
    <w:p w14:paraId="62EF94C1" w14:textId="77777777" w:rsidR="001E69EF" w:rsidRPr="005B279F" w:rsidRDefault="001E69EF" w:rsidP="001E69EF">
      <w:pPr>
        <w:tabs>
          <w:tab w:val="left" w:pos="720"/>
        </w:tabs>
        <w:jc w:val="center"/>
        <w:rPr>
          <w:rFonts w:asciiTheme="minorHAnsi" w:hAnsiTheme="minorHAnsi" w:cstheme="minorHAnsi"/>
          <w:b/>
          <w:bCs/>
          <w:sz w:val="20"/>
        </w:rPr>
      </w:pPr>
    </w:p>
    <w:p w14:paraId="1C2AA0A8" w14:textId="2AD65A09"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2A622021"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1775653" w14:textId="77777777" w:rsidR="001E69EF" w:rsidRPr="005B279F" w:rsidRDefault="001E69EF" w:rsidP="001E69EF">
      <w:pPr>
        <w:keepNext/>
        <w:keepLines/>
        <w:jc w:val="right"/>
        <w:rPr>
          <w:rFonts w:asciiTheme="minorHAnsi" w:hAnsiTheme="minorHAnsi" w:cstheme="minorHAnsi"/>
          <w:sz w:val="20"/>
        </w:rPr>
      </w:pPr>
    </w:p>
    <w:p w14:paraId="2A377AC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2D6F03B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6EE0C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5642FE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F8D7620" w14:textId="77777777" w:rsidR="001E69EF" w:rsidRPr="005B279F" w:rsidRDefault="001E69EF" w:rsidP="001E69EF"/>
    <w:p w14:paraId="60F9639E"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6F94DD" w14:textId="77777777" w:rsidR="001E69EF" w:rsidRPr="005B279F" w:rsidRDefault="001E69EF" w:rsidP="001E69EF">
      <w:pPr>
        <w:keepNext/>
        <w:keepLines/>
        <w:jc w:val="both"/>
        <w:rPr>
          <w:rFonts w:asciiTheme="minorHAnsi" w:hAnsiTheme="minorHAnsi" w:cstheme="minorHAnsi"/>
          <w:b/>
          <w:sz w:val="20"/>
        </w:rPr>
      </w:pPr>
    </w:p>
    <w:p w14:paraId="05AED4C8" w14:textId="77777777" w:rsidR="001E69EF" w:rsidRPr="005B279F" w:rsidRDefault="001E69EF" w:rsidP="001E69EF">
      <w:pPr>
        <w:keepNext/>
        <w:keepLines/>
        <w:jc w:val="both"/>
        <w:rPr>
          <w:rFonts w:asciiTheme="minorHAnsi" w:hAnsiTheme="minorHAnsi" w:cstheme="minorHAnsi"/>
          <w:b/>
          <w:sz w:val="20"/>
        </w:rPr>
      </w:pPr>
    </w:p>
    <w:p w14:paraId="1F259EC0" w14:textId="77777777" w:rsidR="001E69EF" w:rsidRPr="005B279F" w:rsidRDefault="001E69EF" w:rsidP="001E69EF">
      <w:pPr>
        <w:keepNext/>
        <w:keepLines/>
        <w:jc w:val="both"/>
        <w:rPr>
          <w:rFonts w:asciiTheme="minorHAnsi" w:hAnsiTheme="minorHAnsi" w:cstheme="minorHAnsi"/>
          <w:b/>
          <w:sz w:val="20"/>
        </w:rPr>
      </w:pPr>
    </w:p>
    <w:p w14:paraId="0147F808" w14:textId="77777777" w:rsidR="001E69EF" w:rsidRPr="005B279F" w:rsidRDefault="001E69EF" w:rsidP="001E69EF">
      <w:pPr>
        <w:keepNext/>
        <w:keepLines/>
        <w:jc w:val="both"/>
        <w:rPr>
          <w:rFonts w:asciiTheme="minorHAnsi" w:hAnsiTheme="minorHAnsi" w:cstheme="minorHAnsi"/>
          <w:b/>
          <w:sz w:val="20"/>
        </w:rPr>
      </w:pPr>
    </w:p>
    <w:p w14:paraId="4102FAF0" w14:textId="77777777" w:rsidR="001E69EF" w:rsidRPr="005B279F" w:rsidRDefault="001E69EF" w:rsidP="001E69EF">
      <w:pPr>
        <w:jc w:val="both"/>
        <w:rPr>
          <w:rFonts w:asciiTheme="minorHAnsi" w:hAnsiTheme="minorHAnsi" w:cstheme="minorHAnsi"/>
          <w:sz w:val="20"/>
        </w:rPr>
      </w:pPr>
    </w:p>
    <w:p w14:paraId="2A618D3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EMPRESA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MANIFIESTO BAJO PROTESTA DE DECIR VERDAD LO SIGUIENTE:</w:t>
      </w:r>
    </w:p>
    <w:p w14:paraId="7B73A64F" w14:textId="77777777" w:rsidR="001E69EF" w:rsidRPr="005B279F" w:rsidRDefault="001E69EF" w:rsidP="001E69EF">
      <w:pPr>
        <w:jc w:val="both"/>
        <w:rPr>
          <w:rFonts w:asciiTheme="minorHAnsi" w:hAnsiTheme="minorHAnsi" w:cstheme="minorHAnsi"/>
          <w:sz w:val="20"/>
          <w:lang w:val="es-ES_tradnl"/>
        </w:rPr>
      </w:pPr>
    </w:p>
    <w:p w14:paraId="1EC02667" w14:textId="77777777" w:rsidR="001E69EF" w:rsidRPr="005B279F" w:rsidRDefault="001E69EF" w:rsidP="001E69EF">
      <w:pPr>
        <w:jc w:val="both"/>
        <w:rPr>
          <w:rFonts w:asciiTheme="minorHAnsi" w:hAnsiTheme="minorHAnsi" w:cstheme="minorHAnsi"/>
          <w:sz w:val="20"/>
          <w:lang w:val="es-ES_tradnl"/>
        </w:rPr>
      </w:pPr>
    </w:p>
    <w:p w14:paraId="4C8E0114" w14:textId="77777777" w:rsidR="001E69EF" w:rsidRPr="005B279F" w:rsidRDefault="001E69EF" w:rsidP="001E69EF">
      <w:pPr>
        <w:jc w:val="both"/>
        <w:rPr>
          <w:rFonts w:asciiTheme="minorHAnsi" w:hAnsiTheme="minorHAnsi" w:cstheme="minorHAnsi"/>
          <w:sz w:val="20"/>
          <w:lang w:val="es-ES_tradnl"/>
        </w:rPr>
      </w:pPr>
    </w:p>
    <w:p w14:paraId="7ECC36ED" w14:textId="77777777" w:rsidR="001E69EF" w:rsidRPr="005B279F" w:rsidRDefault="001E69EF" w:rsidP="001E69EF">
      <w:pPr>
        <w:jc w:val="both"/>
        <w:rPr>
          <w:rFonts w:asciiTheme="minorHAnsi" w:hAnsiTheme="minorHAnsi" w:cstheme="minorHAnsi"/>
          <w:sz w:val="20"/>
          <w:lang w:val="es-ES_tradnl"/>
        </w:rPr>
      </w:pPr>
    </w:p>
    <w:p w14:paraId="7B641A0E" w14:textId="77777777" w:rsidR="001E69EF" w:rsidRPr="005B279F" w:rsidRDefault="001E69EF" w:rsidP="001E69EF">
      <w:pPr>
        <w:pStyle w:val="Prrafodelista"/>
        <w:jc w:val="both"/>
        <w:rPr>
          <w:rFonts w:asciiTheme="minorHAnsi" w:hAnsiTheme="minorHAnsi" w:cstheme="minorHAnsi"/>
          <w:sz w:val="20"/>
          <w:lang w:val="es-ES_tradnl"/>
        </w:rPr>
      </w:pPr>
    </w:p>
    <w:p w14:paraId="4A4883F2" w14:textId="53898E2E" w:rsidR="001E69EF" w:rsidRPr="005B279F" w:rsidRDefault="001E69EF" w:rsidP="001E69EF">
      <w:pPr>
        <w:contextualSpacing/>
        <w:jc w:val="both"/>
        <w:rPr>
          <w:rFonts w:asciiTheme="minorHAnsi" w:hAnsiTheme="minorHAnsi" w:cstheme="minorHAnsi"/>
          <w:sz w:val="20"/>
          <w:lang w:val="es-ES_tradnl"/>
        </w:rPr>
      </w:pPr>
      <w:r w:rsidRPr="005B279F">
        <w:rPr>
          <w:rFonts w:asciiTheme="minorHAnsi" w:hAnsiTheme="minorHAnsi" w:cstheme="minorHAnsi"/>
          <w:sz w:val="20"/>
          <w:lang w:val="es-ES_tradnl"/>
        </w:rPr>
        <w:t xml:space="preserve">QUE LOS PRECIOS QUE SE PRESENTAN EN MI PROPUESTA ECONÓMICA </w:t>
      </w:r>
      <w:r w:rsidRPr="005B279F">
        <w:rPr>
          <w:rFonts w:asciiTheme="minorHAnsi" w:hAnsiTheme="minorHAnsi" w:cstheme="minorHAnsi"/>
          <w:b/>
          <w:bCs/>
          <w:sz w:val="20"/>
          <w:lang w:val="es-ES_tradnl"/>
        </w:rPr>
        <w:t>NO SE COTIZAN EN CONDICIONES DE PRÁCTICAS DESLEALES</w:t>
      </w:r>
      <w:r w:rsidRPr="005B279F">
        <w:rPr>
          <w:rFonts w:asciiTheme="minorHAnsi" w:hAnsiTheme="minorHAnsi" w:cstheme="minorHAnsi"/>
          <w:sz w:val="20"/>
          <w:lang w:val="es-ES_tradnl"/>
        </w:rPr>
        <w:t xml:space="preserve"> DE COMERCIO EN SU MODALIDAD DE DISCRIMINACIÓN DE PRECIOS O SUBSIDIOS, DE CONFORMIDAD CON LO PREVISTO EN EL ARTÍCULO </w:t>
      </w:r>
      <w:r w:rsidR="005F780A">
        <w:rPr>
          <w:rFonts w:asciiTheme="minorHAnsi" w:hAnsiTheme="minorHAnsi" w:cstheme="minorHAnsi"/>
          <w:sz w:val="20"/>
          <w:lang w:val="es-ES_tradnl"/>
        </w:rPr>
        <w:t>60</w:t>
      </w:r>
      <w:r w:rsidRPr="005B279F">
        <w:rPr>
          <w:rFonts w:asciiTheme="minorHAnsi" w:hAnsiTheme="minorHAnsi" w:cstheme="minorHAnsi"/>
          <w:sz w:val="20"/>
          <w:lang w:val="es-ES_tradnl"/>
        </w:rPr>
        <w:t xml:space="preserve"> DEL REGLAMENTO DE LA LAASSP, </w:t>
      </w:r>
    </w:p>
    <w:p w14:paraId="5AFAB44D" w14:textId="77777777" w:rsidR="001E69EF" w:rsidRPr="005B279F" w:rsidRDefault="001E69EF" w:rsidP="001E69EF">
      <w:pPr>
        <w:jc w:val="both"/>
        <w:rPr>
          <w:rFonts w:asciiTheme="minorHAnsi" w:hAnsiTheme="minorHAnsi" w:cstheme="minorHAnsi"/>
          <w:sz w:val="20"/>
        </w:rPr>
      </w:pPr>
    </w:p>
    <w:p w14:paraId="5EE3E28F" w14:textId="77777777" w:rsidR="001E69EF" w:rsidRPr="005B279F" w:rsidRDefault="001E69EF" w:rsidP="001E69EF">
      <w:pPr>
        <w:jc w:val="both"/>
        <w:rPr>
          <w:rFonts w:asciiTheme="minorHAnsi" w:hAnsiTheme="minorHAnsi" w:cstheme="minorHAnsi"/>
          <w:sz w:val="20"/>
        </w:rPr>
      </w:pPr>
    </w:p>
    <w:p w14:paraId="67777A10" w14:textId="77777777" w:rsidR="001E69EF" w:rsidRPr="005B279F" w:rsidRDefault="001E69EF" w:rsidP="001E69EF">
      <w:pPr>
        <w:jc w:val="both"/>
        <w:rPr>
          <w:rFonts w:asciiTheme="minorHAnsi" w:hAnsiTheme="minorHAnsi" w:cstheme="minorHAnsi"/>
          <w:sz w:val="20"/>
        </w:rPr>
      </w:pPr>
    </w:p>
    <w:p w14:paraId="6D92AA27" w14:textId="77777777" w:rsidR="001E69EF" w:rsidRPr="005B279F" w:rsidRDefault="001E69EF" w:rsidP="001E69EF">
      <w:pPr>
        <w:jc w:val="both"/>
        <w:rPr>
          <w:rFonts w:asciiTheme="minorHAnsi" w:hAnsiTheme="minorHAnsi" w:cstheme="minorHAnsi"/>
          <w:sz w:val="20"/>
        </w:rPr>
      </w:pPr>
    </w:p>
    <w:p w14:paraId="2E967B0D" w14:textId="77777777" w:rsidR="001E69EF" w:rsidRPr="005B279F" w:rsidRDefault="001E69EF" w:rsidP="001E69EF">
      <w:pPr>
        <w:jc w:val="both"/>
        <w:rPr>
          <w:rFonts w:asciiTheme="minorHAnsi" w:hAnsiTheme="minorHAnsi" w:cstheme="minorHAnsi"/>
          <w:sz w:val="20"/>
        </w:rPr>
      </w:pPr>
    </w:p>
    <w:p w14:paraId="5DFB765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2F6DE0A" w14:textId="77777777" w:rsidR="001E69EF" w:rsidRPr="005B279F" w:rsidRDefault="001E69EF" w:rsidP="001E69EF">
      <w:pPr>
        <w:jc w:val="center"/>
        <w:rPr>
          <w:rFonts w:asciiTheme="minorHAnsi" w:hAnsiTheme="minorHAnsi" w:cstheme="minorHAnsi"/>
          <w:b/>
          <w:sz w:val="20"/>
        </w:rPr>
      </w:pPr>
    </w:p>
    <w:p w14:paraId="23B0EC98" w14:textId="77777777" w:rsidR="001E69EF" w:rsidRPr="005B279F" w:rsidRDefault="001E69EF" w:rsidP="001E69EF">
      <w:pPr>
        <w:jc w:val="center"/>
        <w:rPr>
          <w:rFonts w:asciiTheme="minorHAnsi" w:hAnsiTheme="minorHAnsi" w:cstheme="minorHAnsi"/>
          <w:b/>
          <w:sz w:val="20"/>
        </w:rPr>
      </w:pPr>
    </w:p>
    <w:p w14:paraId="55713738" w14:textId="77777777" w:rsidR="001E69EF" w:rsidRPr="005B279F" w:rsidRDefault="001E69EF" w:rsidP="001E69EF">
      <w:pPr>
        <w:jc w:val="center"/>
        <w:rPr>
          <w:rFonts w:asciiTheme="minorHAnsi" w:hAnsiTheme="minorHAnsi" w:cstheme="minorHAnsi"/>
          <w:b/>
          <w:sz w:val="20"/>
        </w:rPr>
      </w:pPr>
    </w:p>
    <w:p w14:paraId="73603B6E" w14:textId="77777777" w:rsidR="001E69EF" w:rsidRPr="005B279F" w:rsidRDefault="001E69EF" w:rsidP="001E69EF">
      <w:pPr>
        <w:jc w:val="center"/>
        <w:rPr>
          <w:rFonts w:asciiTheme="minorHAnsi" w:hAnsiTheme="minorHAnsi" w:cstheme="minorHAnsi"/>
          <w:b/>
          <w:sz w:val="20"/>
        </w:rPr>
      </w:pPr>
    </w:p>
    <w:p w14:paraId="4DD4CD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7EA8E7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C697799" w14:textId="77777777" w:rsidR="001E69EF" w:rsidRPr="005B279F" w:rsidRDefault="001E69EF" w:rsidP="001E69EF">
      <w:pPr>
        <w:suppressAutoHyphens w:val="0"/>
        <w:jc w:val="both"/>
        <w:rPr>
          <w:rFonts w:asciiTheme="minorHAnsi" w:hAnsiTheme="minorHAnsi" w:cstheme="minorHAnsi"/>
          <w:sz w:val="20"/>
        </w:rPr>
      </w:pPr>
      <w:r w:rsidRPr="005B279F">
        <w:rPr>
          <w:rFonts w:asciiTheme="minorHAnsi" w:hAnsiTheme="minorHAnsi" w:cstheme="minorHAnsi"/>
          <w:sz w:val="20"/>
        </w:rPr>
        <w:br w:type="page"/>
      </w:r>
    </w:p>
    <w:p w14:paraId="751E24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18 (DIECIOCHO)</w:t>
      </w:r>
    </w:p>
    <w:p w14:paraId="20630087" w14:textId="77777777" w:rsidR="001E69EF" w:rsidRPr="005B279F" w:rsidRDefault="001E69EF" w:rsidP="001E69EF">
      <w:pPr>
        <w:jc w:val="both"/>
        <w:rPr>
          <w:rFonts w:asciiTheme="minorHAnsi" w:hAnsiTheme="minorHAnsi" w:cstheme="minorHAnsi"/>
          <w:b/>
          <w:sz w:val="20"/>
        </w:rPr>
      </w:pPr>
    </w:p>
    <w:p w14:paraId="11180633" w14:textId="11A18AD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1B28D1F"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9DCB9C0" w14:textId="77777777" w:rsidR="001E69EF" w:rsidRPr="005B279F" w:rsidRDefault="001E69EF" w:rsidP="001E69EF">
      <w:pPr>
        <w:keepNext/>
        <w:keepLines/>
        <w:jc w:val="right"/>
        <w:rPr>
          <w:rFonts w:asciiTheme="minorHAnsi" w:hAnsiTheme="minorHAnsi" w:cstheme="minorHAnsi"/>
          <w:sz w:val="20"/>
        </w:rPr>
      </w:pPr>
    </w:p>
    <w:p w14:paraId="43CECC4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6F7F64E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54E089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DAB943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A60FCC2" w14:textId="77777777" w:rsidR="001E69EF" w:rsidRPr="005B279F" w:rsidRDefault="001E69EF" w:rsidP="001E69EF"/>
    <w:p w14:paraId="55CD79F7"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6CCCA41" w14:textId="77777777" w:rsidR="001E69EF" w:rsidRPr="005B279F" w:rsidRDefault="001E69EF" w:rsidP="001E69EF">
      <w:pPr>
        <w:jc w:val="both"/>
        <w:rPr>
          <w:rFonts w:asciiTheme="minorHAnsi" w:hAnsiTheme="minorHAnsi" w:cstheme="minorHAnsi"/>
          <w:b/>
          <w:sz w:val="20"/>
        </w:rPr>
      </w:pPr>
    </w:p>
    <w:p w14:paraId="3977EB11" w14:textId="77777777" w:rsidR="001E69EF" w:rsidRPr="005B279F" w:rsidRDefault="001E69EF" w:rsidP="001E69EF">
      <w:pPr>
        <w:jc w:val="both"/>
        <w:rPr>
          <w:rFonts w:asciiTheme="minorHAnsi" w:hAnsiTheme="minorHAnsi" w:cstheme="minorHAnsi"/>
          <w:b/>
          <w:sz w:val="20"/>
        </w:rPr>
      </w:pPr>
    </w:p>
    <w:p w14:paraId="2A690524" w14:textId="069DA67D" w:rsidR="008F3AFE"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w:t>
      </w:r>
      <w:r w:rsidRPr="005B279F">
        <w:rPr>
          <w:rFonts w:asciiTheme="minorHAnsi" w:hAnsiTheme="minorHAnsi" w:cstheme="minorHAnsi"/>
          <w:b/>
          <w:bCs/>
          <w:sz w:val="20"/>
        </w:rPr>
        <w:t>FACULTADES SUFICIENTES</w:t>
      </w:r>
      <w:r w:rsidRPr="005B279F">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5B279F">
        <w:rPr>
          <w:rFonts w:asciiTheme="minorHAnsi" w:hAnsiTheme="minorHAnsi" w:cstheme="minorHAnsi"/>
          <w:sz w:val="20"/>
        </w:rPr>
        <w:t xml:space="preserve"> SOLICITUD DE COTIZACION </w:t>
      </w:r>
      <w:r w:rsidR="002C403F" w:rsidRPr="002C403F">
        <w:rPr>
          <w:rFonts w:asciiTheme="minorHAnsi" w:hAnsiTheme="minorHAnsi" w:cstheme="minorHAnsi"/>
          <w:b/>
          <w:i/>
          <w:sz w:val="20"/>
          <w:u w:val="single"/>
        </w:rPr>
        <w:t>SC-2026-0000</w:t>
      </w:r>
      <w:r w:rsidR="002C403F">
        <w:rPr>
          <w:rFonts w:asciiTheme="minorHAnsi" w:hAnsiTheme="minorHAnsi" w:cstheme="minorHAnsi"/>
          <w:b/>
          <w:i/>
          <w:sz w:val="20"/>
          <w:u w:val="single"/>
        </w:rPr>
        <w:t>8769</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5F780A">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315D6D">
        <w:rPr>
          <w:rFonts w:asciiTheme="minorHAnsi" w:hAnsiTheme="minorHAnsi" w:cstheme="minorHAnsi"/>
          <w:sz w:val="20"/>
        </w:rPr>
        <w:t>EL</w:t>
      </w:r>
      <w:r w:rsidR="00EC5914" w:rsidRPr="005B279F">
        <w:rPr>
          <w:rFonts w:asciiTheme="minorHAnsi" w:hAnsiTheme="minorHAnsi" w:cstheme="minorHAnsi"/>
          <w:b/>
          <w:bCs/>
          <w:sz w:val="20"/>
        </w:rPr>
        <w:t xml:space="preserve"> </w:t>
      </w:r>
      <w:r w:rsidR="00315D6D" w:rsidRPr="00315D6D">
        <w:rPr>
          <w:rFonts w:asciiTheme="minorHAnsi" w:hAnsiTheme="minorHAnsi" w:cstheme="minorHAnsi"/>
          <w:b/>
          <w:sz w:val="20"/>
        </w:rPr>
        <w:t>SERVICIO DE MANTENIMIENTO PREVENTIVO Y CORRECTIVO A EQUIPO SIMULADOR DE REANIMACIÓN AVANZADO MARCA STARTMAN MODELO ALS AIRWAY CPR LV PRO EN EL CENTRO DE SIMULACION PARA LA EXCELENCIA CLINICA Y QUIRURGICA (CESIECQ) PARA EL EJERCICIO FISCAL 2026</w:t>
      </w:r>
      <w:r w:rsidR="00315D6D">
        <w:rPr>
          <w:rFonts w:asciiTheme="minorHAnsi" w:hAnsiTheme="minorHAnsi" w:cstheme="minorHAnsi"/>
          <w:b/>
          <w:sz w:val="18"/>
          <w:szCs w:val="18"/>
        </w:rPr>
        <w:t>.</w:t>
      </w:r>
    </w:p>
    <w:p w14:paraId="4881C1A5" w14:textId="74C0FAF8" w:rsidR="001E69EF" w:rsidRPr="005B279F" w:rsidRDefault="001E69EF" w:rsidP="001E69EF">
      <w:pPr>
        <w:jc w:val="both"/>
        <w:rPr>
          <w:rFonts w:asciiTheme="minorHAnsi" w:hAnsiTheme="minorHAnsi" w:cstheme="minorHAnsi"/>
          <w:sz w:val="20"/>
          <w:u w:val="single"/>
        </w:rPr>
      </w:pPr>
      <w:r w:rsidRPr="005B279F">
        <w:rPr>
          <w:rFonts w:asciiTheme="minorHAnsi" w:hAnsiTheme="minorHAnsi" w:cstheme="minorHAnsi"/>
          <w:sz w:val="20"/>
        </w:rPr>
        <w:t xml:space="preserve">A NOMBRE Y REPRESENTACIÓN DE: </w:t>
      </w:r>
      <w:r w:rsidRPr="005B279F">
        <w:rPr>
          <w:rFonts w:asciiTheme="minorHAnsi" w:hAnsiTheme="minorHAnsi" w:cstheme="minorHAnsi"/>
          <w:b/>
          <w:i/>
          <w:sz w:val="20"/>
          <w:u w:val="single"/>
        </w:rPr>
        <w:t>(PERSONA FÍSICA O MORAL)</w:t>
      </w:r>
    </w:p>
    <w:p w14:paraId="34EEA1F2" w14:textId="77777777" w:rsidR="001E69EF" w:rsidRPr="005B279F" w:rsidRDefault="001E69EF" w:rsidP="001E69EF">
      <w:pPr>
        <w:jc w:val="both"/>
        <w:rPr>
          <w:rFonts w:asciiTheme="minorHAnsi" w:hAnsiTheme="minorHAnsi" w:cstheme="minorHAnsi"/>
          <w:sz w:val="20"/>
        </w:rPr>
      </w:pPr>
    </w:p>
    <w:p w14:paraId="41C793EF" w14:textId="77777777" w:rsidR="001E69EF" w:rsidRPr="005B279F" w:rsidRDefault="001E69EF" w:rsidP="001E69EF">
      <w:pPr>
        <w:jc w:val="both"/>
        <w:rPr>
          <w:rFonts w:asciiTheme="minorHAnsi" w:hAnsiTheme="minorHAnsi" w:cstheme="minorHAnsi"/>
          <w:sz w:val="20"/>
        </w:rPr>
      </w:pPr>
    </w:p>
    <w:p w14:paraId="20831B8E" w14:textId="77777777" w:rsidR="001E69EF" w:rsidRPr="005B279F" w:rsidRDefault="001E69EF" w:rsidP="001E69EF">
      <w:pPr>
        <w:jc w:val="both"/>
        <w:rPr>
          <w:rFonts w:asciiTheme="minorHAnsi" w:hAnsiTheme="minorHAnsi" w:cstheme="minorHAnsi"/>
          <w:sz w:val="20"/>
        </w:rPr>
      </w:pPr>
    </w:p>
    <w:p w14:paraId="60C4E75B" w14:textId="77777777" w:rsidR="001E69EF" w:rsidRPr="005B279F" w:rsidRDefault="001E69EF" w:rsidP="001E69EF">
      <w:pPr>
        <w:jc w:val="both"/>
        <w:rPr>
          <w:rFonts w:asciiTheme="minorHAnsi" w:hAnsiTheme="minorHAnsi" w:cstheme="minorHAnsi"/>
          <w:sz w:val="20"/>
        </w:rPr>
      </w:pPr>
    </w:p>
    <w:p w14:paraId="7CEC86EA" w14:textId="77777777" w:rsidR="001E69EF" w:rsidRPr="005B279F" w:rsidRDefault="001E69EF" w:rsidP="001E69EF">
      <w:pPr>
        <w:jc w:val="both"/>
        <w:rPr>
          <w:rFonts w:asciiTheme="minorHAnsi" w:hAnsiTheme="minorHAnsi" w:cstheme="minorHAnsi"/>
          <w:sz w:val="20"/>
        </w:rPr>
      </w:pPr>
    </w:p>
    <w:p w14:paraId="1900BEB0" w14:textId="77777777" w:rsidR="001E69EF" w:rsidRPr="005B279F" w:rsidRDefault="001E69EF" w:rsidP="001E69EF">
      <w:pPr>
        <w:jc w:val="both"/>
        <w:rPr>
          <w:rFonts w:asciiTheme="minorHAnsi" w:hAnsiTheme="minorHAnsi" w:cstheme="minorHAnsi"/>
          <w:sz w:val="20"/>
        </w:rPr>
      </w:pPr>
    </w:p>
    <w:p w14:paraId="4CA02D32"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7F2A70A" w14:textId="77777777" w:rsidR="001E69EF" w:rsidRPr="005B279F" w:rsidRDefault="001E69EF" w:rsidP="001E69EF">
      <w:pPr>
        <w:jc w:val="center"/>
        <w:rPr>
          <w:rFonts w:asciiTheme="minorHAnsi" w:hAnsiTheme="minorHAnsi" w:cstheme="minorHAnsi"/>
          <w:b/>
          <w:sz w:val="20"/>
        </w:rPr>
      </w:pPr>
    </w:p>
    <w:p w14:paraId="72FEF63C" w14:textId="77777777" w:rsidR="001E69EF" w:rsidRPr="005B279F" w:rsidRDefault="001E69EF" w:rsidP="001E69EF">
      <w:pPr>
        <w:jc w:val="center"/>
        <w:rPr>
          <w:rFonts w:asciiTheme="minorHAnsi" w:hAnsiTheme="minorHAnsi" w:cstheme="minorHAnsi"/>
          <w:b/>
          <w:sz w:val="20"/>
        </w:rPr>
      </w:pPr>
    </w:p>
    <w:p w14:paraId="3A394034" w14:textId="77777777" w:rsidR="001E69EF" w:rsidRPr="005B279F" w:rsidRDefault="001E69EF" w:rsidP="001E69EF">
      <w:pPr>
        <w:jc w:val="center"/>
        <w:rPr>
          <w:rFonts w:asciiTheme="minorHAnsi" w:hAnsiTheme="minorHAnsi" w:cstheme="minorHAnsi"/>
          <w:b/>
          <w:sz w:val="20"/>
        </w:rPr>
      </w:pPr>
    </w:p>
    <w:p w14:paraId="4160CDA7" w14:textId="77777777" w:rsidR="001E69EF" w:rsidRPr="005B279F" w:rsidRDefault="001E69EF" w:rsidP="001E69EF">
      <w:pPr>
        <w:jc w:val="center"/>
        <w:rPr>
          <w:rFonts w:asciiTheme="minorHAnsi" w:hAnsiTheme="minorHAnsi" w:cstheme="minorHAnsi"/>
          <w:b/>
          <w:sz w:val="20"/>
        </w:rPr>
      </w:pPr>
    </w:p>
    <w:p w14:paraId="39BE537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593CC5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FD32AB6" w14:textId="7E09D363" w:rsidR="001E69EF" w:rsidRPr="005B279F" w:rsidRDefault="001E69EF" w:rsidP="001E69EF">
      <w:pPr>
        <w:rPr>
          <w:rFonts w:asciiTheme="minorHAnsi" w:hAnsiTheme="minorHAnsi" w:cstheme="minorHAnsi"/>
          <w:sz w:val="20"/>
        </w:rPr>
      </w:pPr>
      <w:r w:rsidRPr="005B279F">
        <w:rPr>
          <w:rFonts w:asciiTheme="minorHAnsi" w:hAnsiTheme="minorHAnsi" w:cstheme="minorHAnsi"/>
          <w:sz w:val="20"/>
        </w:rPr>
        <w:br w:type="page"/>
      </w:r>
    </w:p>
    <w:p w14:paraId="631A8AF1"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19 (DIECINUEVE)</w:t>
      </w:r>
    </w:p>
    <w:p w14:paraId="0C511F16" w14:textId="77777777" w:rsidR="001E69EF" w:rsidRPr="005B279F" w:rsidRDefault="001E69EF" w:rsidP="001E69EF">
      <w:pPr>
        <w:tabs>
          <w:tab w:val="left" w:pos="720"/>
        </w:tabs>
        <w:jc w:val="center"/>
        <w:rPr>
          <w:rFonts w:asciiTheme="minorHAnsi" w:hAnsiTheme="minorHAnsi" w:cstheme="minorHAnsi"/>
          <w:b/>
          <w:bCs/>
          <w:sz w:val="20"/>
        </w:rPr>
      </w:pPr>
    </w:p>
    <w:p w14:paraId="1F22592C" w14:textId="2BFE52AE"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03C3C015"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7ACA9F8" w14:textId="77777777" w:rsidR="001E69EF" w:rsidRPr="005B279F" w:rsidRDefault="001E69EF" w:rsidP="001E69EF">
      <w:pPr>
        <w:keepNext/>
        <w:keepLines/>
        <w:jc w:val="right"/>
        <w:rPr>
          <w:rFonts w:asciiTheme="minorHAnsi" w:hAnsiTheme="minorHAnsi" w:cstheme="minorHAnsi"/>
          <w:sz w:val="20"/>
        </w:rPr>
      </w:pPr>
    </w:p>
    <w:p w14:paraId="0601356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69C3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F7CCEC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1474D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45D334D2" w14:textId="77777777" w:rsidR="001E69EF" w:rsidRPr="005B279F" w:rsidRDefault="001E69EF" w:rsidP="001E69EF"/>
    <w:p w14:paraId="529E3886"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AEB5D86" w14:textId="77777777" w:rsidR="001E69EF" w:rsidRPr="005B279F" w:rsidRDefault="001E69EF" w:rsidP="001E69EF">
      <w:pPr>
        <w:keepNext/>
        <w:keepLines/>
        <w:jc w:val="both"/>
        <w:rPr>
          <w:rFonts w:asciiTheme="minorHAnsi" w:hAnsiTheme="minorHAnsi" w:cstheme="minorHAnsi"/>
          <w:b/>
          <w:sz w:val="20"/>
        </w:rPr>
      </w:pPr>
    </w:p>
    <w:p w14:paraId="526FA649" w14:textId="77777777" w:rsidR="001E69EF" w:rsidRPr="005B279F" w:rsidRDefault="001E69EF" w:rsidP="001E69EF">
      <w:pPr>
        <w:jc w:val="both"/>
        <w:rPr>
          <w:rFonts w:asciiTheme="minorHAnsi" w:hAnsiTheme="minorHAnsi" w:cstheme="minorHAnsi"/>
          <w:sz w:val="20"/>
        </w:rPr>
      </w:pPr>
    </w:p>
    <w:p w14:paraId="204B18BC"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BAJO PROTESTA DE DECIR VERDAD,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DECLARO LO SIGUIENTE:</w:t>
      </w:r>
    </w:p>
    <w:p w14:paraId="7C00B272" w14:textId="77777777" w:rsidR="001E69EF" w:rsidRPr="005B279F" w:rsidRDefault="001E69EF" w:rsidP="001E69EF">
      <w:pPr>
        <w:jc w:val="both"/>
        <w:rPr>
          <w:rFonts w:asciiTheme="minorHAnsi" w:hAnsiTheme="minorHAnsi" w:cstheme="minorHAnsi"/>
          <w:sz w:val="20"/>
          <w:lang w:val="es-ES_tradnl"/>
        </w:rPr>
      </w:pPr>
    </w:p>
    <w:p w14:paraId="41CAAA90" w14:textId="77777777" w:rsidR="001E69EF" w:rsidRPr="005B279F" w:rsidRDefault="001E69EF" w:rsidP="001E69EF">
      <w:pPr>
        <w:jc w:val="both"/>
        <w:rPr>
          <w:rFonts w:asciiTheme="minorHAnsi" w:hAnsiTheme="minorHAnsi" w:cstheme="minorHAnsi"/>
          <w:sz w:val="20"/>
          <w:lang w:val="es-ES_tradnl"/>
        </w:rPr>
      </w:pPr>
    </w:p>
    <w:p w14:paraId="16FE2690" w14:textId="77777777" w:rsidR="001E69EF" w:rsidRPr="005B279F" w:rsidRDefault="001E69EF" w:rsidP="001E69EF">
      <w:pPr>
        <w:jc w:val="both"/>
        <w:rPr>
          <w:rFonts w:asciiTheme="minorHAnsi" w:hAnsiTheme="minorHAnsi" w:cstheme="minorHAnsi"/>
          <w:sz w:val="20"/>
        </w:rPr>
      </w:pPr>
    </w:p>
    <w:p w14:paraId="2F1A2A6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5B279F" w:rsidRDefault="001E69EF" w:rsidP="001E69EF">
      <w:pPr>
        <w:pStyle w:val="Prrafodelista"/>
        <w:ind w:left="360"/>
        <w:jc w:val="both"/>
        <w:rPr>
          <w:rFonts w:asciiTheme="minorHAnsi" w:hAnsiTheme="minorHAnsi" w:cstheme="minorHAnsi"/>
          <w:sz w:val="20"/>
        </w:rPr>
      </w:pPr>
    </w:p>
    <w:p w14:paraId="3CBF8A69" w14:textId="77777777" w:rsidR="001E69EF" w:rsidRPr="005B279F" w:rsidRDefault="001E69EF" w:rsidP="001E69EF">
      <w:pPr>
        <w:ind w:left="360"/>
        <w:jc w:val="center"/>
        <w:rPr>
          <w:rFonts w:asciiTheme="minorHAnsi" w:hAnsiTheme="minorHAnsi" w:cstheme="minorHAnsi"/>
          <w:sz w:val="20"/>
        </w:rPr>
      </w:pPr>
      <w:r w:rsidRPr="005B279F">
        <w:rPr>
          <w:rFonts w:asciiTheme="minorHAnsi" w:hAnsiTheme="minorHAnsi" w:cstheme="minorHAnsi"/>
          <w:sz w:val="20"/>
        </w:rPr>
        <w:t>____________________________________________________________________________________</w:t>
      </w:r>
    </w:p>
    <w:p w14:paraId="1B2DA04F" w14:textId="77777777" w:rsidR="001E69EF" w:rsidRPr="005B279F" w:rsidRDefault="001E69EF" w:rsidP="001E69EF">
      <w:pPr>
        <w:pStyle w:val="Prrafodelista"/>
        <w:ind w:left="436"/>
        <w:jc w:val="both"/>
        <w:rPr>
          <w:rFonts w:asciiTheme="minorHAnsi" w:hAnsiTheme="minorHAnsi" w:cstheme="minorHAnsi"/>
          <w:sz w:val="20"/>
        </w:rPr>
      </w:pPr>
    </w:p>
    <w:p w14:paraId="406BB916" w14:textId="77777777" w:rsidR="001E69EF" w:rsidRPr="005B279F" w:rsidRDefault="001E69EF" w:rsidP="001E69EF">
      <w:pPr>
        <w:ind w:left="42"/>
        <w:jc w:val="both"/>
        <w:rPr>
          <w:rFonts w:asciiTheme="minorHAnsi" w:hAnsiTheme="minorHAnsi" w:cstheme="minorHAnsi"/>
          <w:b/>
          <w:bCs/>
          <w:sz w:val="20"/>
        </w:rPr>
      </w:pPr>
    </w:p>
    <w:p w14:paraId="7FA85848" w14:textId="363DF193"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sz w:val="20"/>
        </w:rPr>
        <w:t xml:space="preserve">MANIFIESTO BAJO PROTESTA DE DECIR VERDAD, QUE NO EJECUTARE CON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ACCIONES QUE IMPLIQUEN O TENGAN POR OBJETO OBTENER UN BENEFICIO O VENTAJA INDEBIDA EN EL PROCEDIMIENTO.</w:t>
      </w:r>
      <w:r w:rsidRPr="005B279F">
        <w:rPr>
          <w:rFonts w:asciiTheme="minorHAnsi" w:hAnsiTheme="minorHAnsi" w:cstheme="minorHAnsi"/>
          <w:bCs/>
          <w:sz w:val="20"/>
        </w:rPr>
        <w:t xml:space="preserve"> </w:t>
      </w:r>
    </w:p>
    <w:p w14:paraId="784FB372" w14:textId="77777777" w:rsidR="001E69EF" w:rsidRPr="005B279F" w:rsidRDefault="001E69EF" w:rsidP="001E69EF">
      <w:pPr>
        <w:pStyle w:val="Prrafodelista"/>
        <w:ind w:left="424"/>
        <w:rPr>
          <w:rFonts w:asciiTheme="minorHAnsi" w:hAnsiTheme="minorHAnsi" w:cstheme="minorHAnsi"/>
          <w:bCs/>
          <w:sz w:val="20"/>
        </w:rPr>
      </w:pPr>
    </w:p>
    <w:p w14:paraId="24A40ED5" w14:textId="42CE682E" w:rsidR="001E69EF" w:rsidRPr="005B279F" w:rsidRDefault="001E69EF" w:rsidP="001E69EF">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QUE, EN CASO DE RESULTAR GANADOR,  NO SUBCONTRATARE A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QUE HAYA PARTICIPADO EN EL PROCEDIMIENTO. </w:t>
      </w:r>
    </w:p>
    <w:p w14:paraId="44D9C2F1" w14:textId="77777777" w:rsidR="001E69EF" w:rsidRPr="005B279F" w:rsidRDefault="001E69EF" w:rsidP="001E69EF">
      <w:pPr>
        <w:jc w:val="both"/>
        <w:rPr>
          <w:rFonts w:asciiTheme="minorHAnsi" w:hAnsiTheme="minorHAnsi" w:cstheme="minorHAnsi"/>
          <w:sz w:val="20"/>
        </w:rPr>
      </w:pPr>
    </w:p>
    <w:p w14:paraId="134ED221" w14:textId="77777777" w:rsidR="007E7FC7" w:rsidRPr="005B279F" w:rsidRDefault="007E7FC7" w:rsidP="007E7FC7">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w:t>
      </w:r>
      <w:r w:rsidRPr="005B279F">
        <w:rPr>
          <w:rFonts w:asciiTheme="minorHAnsi" w:hAnsiTheme="minorHAnsi" w:cstheme="minorHAnsi"/>
          <w:bCs/>
          <w:sz w:val="20"/>
        </w:rPr>
        <w:t>NO ENCONTRARME SANCIONADO COMO EMPRESA O PRODUCTO, POR LA SECRETARÍA DE SALUD.</w:t>
      </w:r>
    </w:p>
    <w:p w14:paraId="71186EEA" w14:textId="77777777" w:rsidR="001E69EF" w:rsidRPr="005B279F" w:rsidRDefault="001E69EF" w:rsidP="001E69EF">
      <w:pPr>
        <w:jc w:val="both"/>
        <w:rPr>
          <w:rFonts w:asciiTheme="minorHAnsi" w:hAnsiTheme="minorHAnsi" w:cstheme="minorHAnsi"/>
          <w:sz w:val="20"/>
        </w:rPr>
      </w:pPr>
    </w:p>
    <w:p w14:paraId="5163FF44" w14:textId="77777777" w:rsidR="001E69EF" w:rsidRPr="005B279F" w:rsidRDefault="001E69EF" w:rsidP="001E69EF">
      <w:pPr>
        <w:jc w:val="both"/>
        <w:rPr>
          <w:rFonts w:asciiTheme="minorHAnsi" w:hAnsiTheme="minorHAnsi" w:cstheme="minorHAnsi"/>
          <w:sz w:val="20"/>
        </w:rPr>
      </w:pPr>
    </w:p>
    <w:p w14:paraId="0444C214"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5CD61BBB" w14:textId="77777777" w:rsidR="001E69EF" w:rsidRPr="005B279F" w:rsidRDefault="001E69EF" w:rsidP="001E69EF">
      <w:pPr>
        <w:jc w:val="center"/>
        <w:rPr>
          <w:rFonts w:asciiTheme="minorHAnsi" w:hAnsiTheme="minorHAnsi" w:cstheme="minorHAnsi"/>
          <w:b/>
          <w:sz w:val="20"/>
        </w:rPr>
      </w:pPr>
    </w:p>
    <w:p w14:paraId="1CF2C40E" w14:textId="77777777" w:rsidR="001E69EF" w:rsidRPr="005B279F" w:rsidRDefault="001E69EF" w:rsidP="001E69EF">
      <w:pPr>
        <w:jc w:val="center"/>
        <w:rPr>
          <w:rFonts w:asciiTheme="minorHAnsi" w:hAnsiTheme="minorHAnsi" w:cstheme="minorHAnsi"/>
          <w:b/>
          <w:sz w:val="20"/>
        </w:rPr>
      </w:pPr>
    </w:p>
    <w:p w14:paraId="28580EE0" w14:textId="77777777" w:rsidR="001E69EF" w:rsidRPr="005B279F" w:rsidRDefault="001E69EF" w:rsidP="001E69EF">
      <w:pPr>
        <w:jc w:val="center"/>
        <w:rPr>
          <w:rFonts w:asciiTheme="minorHAnsi" w:hAnsiTheme="minorHAnsi" w:cstheme="minorHAnsi"/>
          <w:b/>
          <w:sz w:val="20"/>
        </w:rPr>
      </w:pPr>
    </w:p>
    <w:p w14:paraId="553F6D48" w14:textId="77777777" w:rsidR="001E69EF" w:rsidRPr="005B279F" w:rsidRDefault="001E69EF" w:rsidP="001E69EF">
      <w:pPr>
        <w:jc w:val="center"/>
        <w:rPr>
          <w:rFonts w:asciiTheme="minorHAnsi" w:hAnsiTheme="minorHAnsi" w:cstheme="minorHAnsi"/>
          <w:b/>
          <w:sz w:val="20"/>
        </w:rPr>
      </w:pPr>
    </w:p>
    <w:p w14:paraId="7D504F0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CF5952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46763D0" w14:textId="77777777" w:rsidR="001E69EF" w:rsidRPr="005B279F" w:rsidRDefault="001E69EF" w:rsidP="001E69EF">
      <w:pPr>
        <w:rPr>
          <w:rFonts w:asciiTheme="minorHAnsi" w:hAnsiTheme="minorHAnsi" w:cstheme="minorHAnsi"/>
          <w:sz w:val="20"/>
        </w:rPr>
      </w:pPr>
    </w:p>
    <w:p w14:paraId="4D6D0551" w14:textId="77777777" w:rsidR="001E69EF" w:rsidRPr="005B279F" w:rsidRDefault="001E69EF" w:rsidP="001E69EF">
      <w:pPr>
        <w:rPr>
          <w:rFonts w:asciiTheme="minorHAnsi" w:hAnsiTheme="minorHAnsi" w:cstheme="minorHAnsi"/>
          <w:b/>
          <w:sz w:val="20"/>
        </w:rPr>
      </w:pPr>
    </w:p>
    <w:p w14:paraId="6A71DDB3" w14:textId="77777777" w:rsidR="001E69EF" w:rsidRPr="005B279F" w:rsidRDefault="001E69EF" w:rsidP="001E69EF">
      <w:pPr>
        <w:rPr>
          <w:rFonts w:asciiTheme="minorHAnsi" w:hAnsiTheme="minorHAnsi" w:cstheme="minorHAnsi"/>
          <w:b/>
          <w:sz w:val="20"/>
        </w:rPr>
      </w:pPr>
    </w:p>
    <w:p w14:paraId="42ECB353" w14:textId="77777777" w:rsidR="005A2CE7" w:rsidRPr="005B279F" w:rsidRDefault="005A2CE7" w:rsidP="006408DE">
      <w:pPr>
        <w:jc w:val="center"/>
        <w:rPr>
          <w:rFonts w:asciiTheme="minorHAnsi" w:hAnsiTheme="minorHAnsi" w:cstheme="minorHAnsi"/>
          <w:b/>
          <w:sz w:val="20"/>
        </w:rPr>
      </w:pPr>
    </w:p>
    <w:p w14:paraId="0DA858A3" w14:textId="77777777" w:rsidR="005A2CE7" w:rsidRPr="005B279F" w:rsidRDefault="005A2CE7" w:rsidP="006408DE">
      <w:pPr>
        <w:jc w:val="center"/>
        <w:rPr>
          <w:rFonts w:asciiTheme="minorHAnsi" w:hAnsiTheme="minorHAnsi" w:cstheme="minorHAnsi"/>
          <w:b/>
          <w:sz w:val="20"/>
        </w:rPr>
      </w:pPr>
    </w:p>
    <w:p w14:paraId="0E5D24C2" w14:textId="77777777" w:rsidR="005A2CE7" w:rsidRPr="005B279F" w:rsidRDefault="005A2CE7" w:rsidP="006408DE">
      <w:pPr>
        <w:jc w:val="center"/>
        <w:rPr>
          <w:rFonts w:asciiTheme="minorHAnsi" w:hAnsiTheme="minorHAnsi" w:cstheme="minorHAnsi"/>
          <w:b/>
          <w:sz w:val="20"/>
        </w:rPr>
      </w:pPr>
    </w:p>
    <w:p w14:paraId="7484E306" w14:textId="77777777" w:rsidR="00E9798F" w:rsidRPr="005B279F" w:rsidRDefault="00E9798F" w:rsidP="006408DE">
      <w:pPr>
        <w:suppressAutoHyphens w:val="0"/>
        <w:jc w:val="both"/>
        <w:rPr>
          <w:rFonts w:asciiTheme="minorHAnsi" w:hAnsiTheme="minorHAnsi" w:cstheme="minorHAnsi"/>
          <w:sz w:val="20"/>
        </w:rPr>
      </w:pPr>
    </w:p>
    <w:p w14:paraId="1EB3CA18" w14:textId="77777777" w:rsidR="00CA70BD" w:rsidRPr="005B279F" w:rsidRDefault="00CA70BD" w:rsidP="006408DE">
      <w:pPr>
        <w:suppressAutoHyphens w:val="0"/>
        <w:jc w:val="both"/>
        <w:rPr>
          <w:rFonts w:asciiTheme="minorHAnsi" w:hAnsiTheme="minorHAnsi" w:cstheme="minorHAnsi"/>
          <w:sz w:val="20"/>
        </w:rPr>
      </w:pPr>
    </w:p>
    <w:p w14:paraId="49C1B509" w14:textId="77777777" w:rsidR="000D1907" w:rsidRPr="005B279F" w:rsidRDefault="000D1907" w:rsidP="006408DE">
      <w:pPr>
        <w:suppressAutoHyphens w:val="0"/>
        <w:jc w:val="both"/>
        <w:rPr>
          <w:rFonts w:asciiTheme="minorHAnsi" w:hAnsiTheme="minorHAnsi" w:cstheme="minorHAnsi"/>
          <w:sz w:val="20"/>
        </w:rPr>
      </w:pPr>
    </w:p>
    <w:p w14:paraId="725CC1F9" w14:textId="77777777" w:rsidR="00CA70BD" w:rsidRPr="005B279F" w:rsidRDefault="00CA70BD" w:rsidP="006408DE">
      <w:pPr>
        <w:suppressAutoHyphens w:val="0"/>
        <w:jc w:val="both"/>
        <w:rPr>
          <w:rFonts w:asciiTheme="minorHAnsi" w:hAnsiTheme="minorHAnsi" w:cstheme="minorHAnsi"/>
          <w:sz w:val="20"/>
        </w:rPr>
      </w:pPr>
    </w:p>
    <w:p w14:paraId="030768BE" w14:textId="77777777" w:rsidR="007747DB" w:rsidRPr="005B279F" w:rsidRDefault="007747DB" w:rsidP="00B03AC9">
      <w:pPr>
        <w:rPr>
          <w:rFonts w:asciiTheme="minorHAnsi" w:hAnsiTheme="minorHAnsi" w:cstheme="minorHAnsi"/>
          <w:b/>
          <w:sz w:val="20"/>
          <w:lang w:val="es-MX"/>
        </w:rPr>
      </w:pPr>
    </w:p>
    <w:p w14:paraId="00306FBD" w14:textId="77777777" w:rsidR="004B4B07" w:rsidRPr="005B279F" w:rsidRDefault="004B4B07" w:rsidP="00C420D3">
      <w:pPr>
        <w:jc w:val="center"/>
        <w:rPr>
          <w:rFonts w:asciiTheme="minorHAnsi" w:hAnsiTheme="minorHAnsi" w:cstheme="minorHAnsi"/>
          <w:b/>
          <w:sz w:val="20"/>
          <w:lang w:val="es-MX"/>
        </w:rPr>
      </w:pPr>
    </w:p>
    <w:p w14:paraId="7E0778D8" w14:textId="432F9A8E" w:rsidR="00432943" w:rsidRPr="005B279F" w:rsidRDefault="00436343" w:rsidP="00C420D3">
      <w:pPr>
        <w:jc w:val="center"/>
        <w:rPr>
          <w:rFonts w:asciiTheme="minorHAnsi" w:hAnsiTheme="minorHAnsi" w:cstheme="minorHAnsi"/>
          <w:b/>
          <w:sz w:val="20"/>
          <w:lang w:val="es-MX"/>
        </w:rPr>
      </w:pPr>
      <w:r w:rsidRPr="005B279F">
        <w:rPr>
          <w:rFonts w:asciiTheme="minorHAnsi" w:hAnsiTheme="minorHAnsi" w:cstheme="minorHAnsi"/>
          <w:b/>
          <w:sz w:val="20"/>
          <w:lang w:val="es-MX"/>
        </w:rPr>
        <w:t xml:space="preserve">ANEXO NÚMERO 20 </w:t>
      </w:r>
      <w:r w:rsidR="007A2DFD" w:rsidRPr="005B279F">
        <w:rPr>
          <w:rFonts w:asciiTheme="minorHAnsi" w:hAnsiTheme="minorHAnsi" w:cstheme="minorHAnsi"/>
          <w:b/>
          <w:sz w:val="20"/>
          <w:lang w:val="es-MX"/>
        </w:rPr>
        <w:t>(VEINTE)</w:t>
      </w:r>
    </w:p>
    <w:p w14:paraId="5851FA9D" w14:textId="77777777" w:rsidR="00436343" w:rsidRPr="005B279F" w:rsidRDefault="00436343" w:rsidP="00C420D3">
      <w:pPr>
        <w:jc w:val="center"/>
        <w:rPr>
          <w:rFonts w:asciiTheme="minorHAnsi" w:hAnsiTheme="minorHAnsi" w:cstheme="minorHAnsi"/>
          <w:b/>
          <w:sz w:val="20"/>
        </w:rPr>
      </w:pPr>
    </w:p>
    <w:p w14:paraId="688AB667" w14:textId="77777777" w:rsidR="00C420D3" w:rsidRPr="005B279F" w:rsidRDefault="00C420D3" w:rsidP="00C420D3">
      <w:pPr>
        <w:jc w:val="center"/>
        <w:rPr>
          <w:rFonts w:asciiTheme="minorHAnsi" w:hAnsiTheme="minorHAnsi" w:cstheme="minorHAnsi"/>
          <w:b/>
          <w:sz w:val="20"/>
        </w:rPr>
      </w:pPr>
      <w:r w:rsidRPr="005B279F">
        <w:rPr>
          <w:rFonts w:asciiTheme="minorHAnsi" w:hAnsiTheme="minorHAnsi" w:cstheme="minorHAnsi"/>
          <w:b/>
          <w:sz w:val="20"/>
        </w:rPr>
        <w:t>LISTA DE VERIFICACIÓN PARA REVISAR PROPOSICIONES</w:t>
      </w:r>
    </w:p>
    <w:p w14:paraId="42517C8F" w14:textId="22830C96" w:rsidR="002E1B85" w:rsidRPr="005B279F"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CD7976" w:rsidRPr="005B279F"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EN CASO DE QUE SE PRESENTEN PROPOSICIONES EN FORMA CONJUNTA, CADA UNA DE LAS PERSONAS AGRUPADAS, DEBERÁ</w:t>
            </w:r>
            <w:r w:rsidR="00A61D37" w:rsidRPr="005B279F">
              <w:rPr>
                <w:rFonts w:asciiTheme="minorHAnsi" w:hAnsiTheme="minorHAnsi" w:cstheme="minorHAnsi"/>
                <w:color w:val="000000"/>
                <w:sz w:val="16"/>
                <w:szCs w:val="16"/>
                <w:lang w:eastAsia="es-MX"/>
              </w:rPr>
              <w:t xml:space="preserve"> ENVIAR EN FORMA INDIVIDUAL LOS</w:t>
            </w:r>
            <w:r w:rsidRPr="005B279F">
              <w:rPr>
                <w:rFonts w:asciiTheme="minorHAnsi" w:hAnsiTheme="minorHAnsi" w:cstheme="minorHAnsi"/>
                <w:color w:val="000000"/>
                <w:sz w:val="16"/>
                <w:szCs w:val="16"/>
                <w:lang w:eastAsia="es-MX"/>
              </w:rPr>
              <w:t xml:space="preserve"> ESCRITOS SEÑALADOS EN ESTE NUMERAL, ADEMÁS DEL CONVENIO FIRMADO POR CADA UNA DE LAS PERSONAS QUE INTEGREN LA PROPOSICIÓN. CONFORME AL </w:t>
            </w:r>
            <w:r w:rsidRPr="005B279F">
              <w:rPr>
                <w:rFonts w:asciiTheme="minorHAnsi" w:hAnsiTheme="minorHAnsi" w:cstheme="minorHAnsi"/>
                <w:b/>
                <w:bCs/>
                <w:color w:val="000000"/>
                <w:sz w:val="16"/>
                <w:szCs w:val="16"/>
                <w:lang w:eastAsia="es-MX"/>
              </w:rPr>
              <w:t>ANEXO NÚMERO 06 (SEIS)</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5B279F">
              <w:rPr>
                <w:rFonts w:asciiTheme="minorHAnsi" w:hAnsiTheme="minorHAnsi" w:cstheme="minorHAnsi"/>
                <w:b/>
                <w:sz w:val="16"/>
                <w:szCs w:val="16"/>
              </w:rPr>
              <w:t xml:space="preserve"> ANEXO NÚMERO 07 (SIETE</w:t>
            </w:r>
            <w:r w:rsidRPr="005B279F">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5B279F" w:rsidRDefault="00EC5914"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LOS COTIZANTES</w:t>
            </w:r>
            <w:r w:rsidR="00436343" w:rsidRPr="005B279F">
              <w:rPr>
                <w:rFonts w:asciiTheme="minorHAnsi" w:hAnsiTheme="minorHAnsi" w:cstheme="minorHAnsi"/>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5B279F">
              <w:rPr>
                <w:rFonts w:asciiTheme="minorHAnsi" w:hAnsiTheme="minorHAnsi" w:cstheme="minorHAnsi"/>
                <w:b/>
                <w:bCs/>
                <w:color w:val="000000"/>
                <w:sz w:val="16"/>
                <w:szCs w:val="16"/>
                <w:lang w:eastAsia="es-MX"/>
              </w:rPr>
              <w:t xml:space="preserve"> ANEXO NÚMERO 09 (NUEVE)</w:t>
            </w:r>
            <w:r w:rsidR="00436343" w:rsidRPr="005B279F">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5B279F"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5B279F" w:rsidRDefault="00436343" w:rsidP="00EC5914">
            <w:pPr>
              <w:suppressAutoHyphens w:val="0"/>
              <w:jc w:val="center"/>
              <w:rPr>
                <w:rFonts w:asciiTheme="minorHAnsi" w:hAnsiTheme="minorHAnsi" w:cstheme="minorHAnsi"/>
                <w:b/>
                <w:bCs/>
                <w:color w:val="000000"/>
                <w:sz w:val="16"/>
                <w:szCs w:val="16"/>
                <w:lang w:eastAsia="es-MX"/>
              </w:rPr>
            </w:pPr>
            <w:r w:rsidRPr="005B279F">
              <w:rPr>
                <w:rFonts w:asciiTheme="minorHAnsi" w:hAnsiTheme="minorHAnsi" w:cstheme="minorHAnsi"/>
                <w:color w:val="000000"/>
                <w:sz w:val="16"/>
                <w:szCs w:val="16"/>
                <w:lang w:eastAsia="es-MX"/>
              </w:rPr>
              <w:t>UNA DECLARACIÓN FIRMADA EN FORMA AUTÓGRAFA POR EL PROPIO</w:t>
            </w:r>
            <w:r w:rsidR="00EC5914" w:rsidRPr="005B279F">
              <w:rPr>
                <w:rFonts w:asciiTheme="minorHAnsi" w:hAnsiTheme="minorHAnsi" w:cstheme="minorHAnsi"/>
                <w:color w:val="000000"/>
                <w:sz w:val="16"/>
                <w:szCs w:val="16"/>
                <w:lang w:eastAsia="es-MX"/>
              </w:rPr>
              <w:t xml:space="preserve"> COTIZANTE</w:t>
            </w:r>
            <w:r w:rsidRPr="005B279F">
              <w:rPr>
                <w:rFonts w:asciiTheme="minorHAnsi" w:hAnsiTheme="minorHAnsi" w:cstheme="minorHAnsi"/>
                <w:color w:val="000000"/>
                <w:sz w:val="16"/>
                <w:szCs w:val="16"/>
                <w:lang w:eastAsia="es-MX"/>
              </w:rPr>
              <w:t xml:space="preserve"> O SU REPRESENTANTE LEGAL, POR EL QUE MANIFIESTE BAJO PROTESTA DE DECIR VERDAD, NO ENCONTRARSE EN ALGUNO DE LOS SUPUESTOS ESTABLEC</w:t>
            </w:r>
            <w:r w:rsidR="00A727E3" w:rsidRPr="005B279F">
              <w:rPr>
                <w:rFonts w:asciiTheme="minorHAnsi" w:hAnsiTheme="minorHAnsi" w:cstheme="minorHAnsi"/>
                <w:color w:val="000000"/>
                <w:sz w:val="16"/>
                <w:szCs w:val="16"/>
                <w:lang w:eastAsia="es-MX"/>
              </w:rPr>
              <w:t>IDOS POR LOS ARTÍCULOS 71 Y 90</w:t>
            </w:r>
            <w:r w:rsidRPr="005B279F">
              <w:rPr>
                <w:rFonts w:asciiTheme="minorHAnsi" w:hAnsiTheme="minorHAnsi" w:cstheme="minorHAnsi"/>
                <w:color w:val="000000"/>
                <w:sz w:val="16"/>
                <w:szCs w:val="16"/>
                <w:lang w:eastAsia="es-MX"/>
              </w:rPr>
              <w:t xml:space="preserve">, DE LA LEY DE ADQUISICIONES, ARRENDAMIENTOS Y SERVICIOS DEL SECTOR PÚBLICO, CONFORME AL </w:t>
            </w:r>
            <w:r w:rsidRPr="005B279F">
              <w:rPr>
                <w:rFonts w:asciiTheme="minorHAnsi" w:hAnsiTheme="minorHAnsi" w:cstheme="minorHAnsi"/>
                <w:b/>
                <w:bCs/>
                <w:color w:val="000000"/>
                <w:sz w:val="16"/>
                <w:szCs w:val="16"/>
                <w:lang w:eastAsia="es-MX"/>
              </w:rPr>
              <w:t>ANEXO NÚMERO 10 (DIEZ),</w:t>
            </w:r>
            <w:r w:rsidRPr="005B279F">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5B279F"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5B279F" w:rsidRDefault="00436343"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DE DECLARACIÓN DE INTEGRIDAD, A TRAVÉS DEL CUAL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5B279F">
              <w:rPr>
                <w:rFonts w:asciiTheme="minorHAnsi" w:hAnsiTheme="minorHAnsi" w:cstheme="minorHAnsi"/>
                <w:sz w:val="16"/>
                <w:szCs w:val="16"/>
              </w:rPr>
              <w:t>COTIZANTES</w:t>
            </w:r>
            <w:r w:rsidRPr="005B279F">
              <w:rPr>
                <w:rFonts w:asciiTheme="minorHAnsi" w:hAnsiTheme="minorHAnsi" w:cstheme="minorHAnsi"/>
                <w:color w:val="000000"/>
                <w:sz w:val="16"/>
                <w:szCs w:val="16"/>
                <w:lang w:eastAsia="es-MX"/>
              </w:rPr>
              <w:t xml:space="preserve">, CONFORME AL </w:t>
            </w:r>
            <w:r w:rsidRPr="005B279F">
              <w:rPr>
                <w:rFonts w:asciiTheme="minorHAnsi" w:hAnsiTheme="minorHAnsi" w:cstheme="minorHAnsi"/>
                <w:b/>
                <w:bCs/>
                <w:color w:val="000000"/>
                <w:sz w:val="16"/>
                <w:szCs w:val="16"/>
                <w:lang w:eastAsia="es-MX"/>
              </w:rPr>
              <w:t>ANEXO NÚMERO 11 (ONCE)</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5B279F"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29298531" w:rsidR="000931D3" w:rsidRPr="005B279F" w:rsidRDefault="00436343" w:rsidP="008F3AFE">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BAJO PROTESTA DE DECIR VERDAD, DONDE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MANIFIESTE QUE NO DESEMPEÑA EMPLEO, O COMISIÓN EN EL SERVICIO PÚBLICO O EN SU CASO, QUE A PESAR DE DESEMPEÑARLO, CON LA FORMALIZACIÓN DE LA PRESENTE </w:t>
            </w:r>
            <w:r w:rsidR="008F3AFE" w:rsidRPr="005B279F">
              <w:rPr>
                <w:rFonts w:asciiTheme="minorHAnsi" w:hAnsiTheme="minorHAnsi" w:cstheme="minorHAnsi"/>
                <w:color w:val="000000"/>
                <w:sz w:val="16"/>
                <w:szCs w:val="16"/>
                <w:lang w:eastAsia="es-MX"/>
              </w:rPr>
              <w:t>ADJUDICACION DIRECTA</w:t>
            </w:r>
            <w:r w:rsidR="009751D9" w:rsidRPr="005B279F">
              <w:rPr>
                <w:rFonts w:asciiTheme="minorHAnsi" w:hAnsiTheme="minorHAnsi" w:cstheme="minorHAnsi"/>
                <w:color w:val="000000"/>
                <w:sz w:val="16"/>
                <w:szCs w:val="16"/>
                <w:lang w:eastAsia="es-MX"/>
              </w:rPr>
              <w:t xml:space="preserve"> INTERNACIONAL BAJO LA COBERTURA DE TRATADOS </w:t>
            </w:r>
            <w:r w:rsidRPr="005B279F">
              <w:rPr>
                <w:rFonts w:asciiTheme="minorHAnsi" w:hAnsiTheme="minorHAnsi" w:cstheme="minorHAnsi"/>
                <w:color w:val="000000"/>
                <w:sz w:val="16"/>
                <w:szCs w:val="16"/>
                <w:lang w:eastAsia="es-MX"/>
              </w:rPr>
              <w:t xml:space="preserve">NO SE ACTUALIZA UN CONFLICTO DE INTERÉS. </w:t>
            </w:r>
            <w:r w:rsidRPr="005B279F">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5B279F"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EL</w:t>
            </w:r>
            <w:r w:rsidR="00EC5914" w:rsidRPr="005B279F">
              <w:rPr>
                <w:rFonts w:asciiTheme="minorHAnsi" w:hAnsiTheme="minorHAnsi" w:cstheme="minorHAnsi"/>
                <w:color w:val="000000"/>
                <w:sz w:val="16"/>
                <w:szCs w:val="16"/>
                <w:lang w:eastAsia="es-MX"/>
              </w:rPr>
              <w:t xml:space="preserve"> COTIZANTE </w:t>
            </w:r>
            <w:r w:rsidRPr="005B279F">
              <w:rPr>
                <w:rFonts w:asciiTheme="minorHAnsi" w:hAnsiTheme="minorHAnsi" w:cstheme="minorHAnsi"/>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B279F">
              <w:rPr>
                <w:rFonts w:asciiTheme="minorHAnsi" w:hAnsiTheme="minorHAnsi" w:cstheme="minorHAnsi"/>
                <w:b/>
                <w:bCs/>
                <w:color w:val="000000"/>
                <w:sz w:val="16"/>
                <w:szCs w:val="16"/>
                <w:lang w:eastAsia="es-MX"/>
              </w:rPr>
              <w:t xml:space="preserve">ANEXO NUMERO 13 (TRECE) </w:t>
            </w:r>
            <w:r w:rsidRPr="005B279F">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5B279F"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FE1815F" w:rsidR="001932A8"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sz w:val="16"/>
                <w:szCs w:val="16"/>
              </w:rPr>
              <w:t xml:space="preserve">ESCRITO EN EL QUE MANIFIESTE LA INFORMACIÓN RESERVADA Y CONFIDENCIAL DE SU PROPUESTA CONFORME AL </w:t>
            </w:r>
            <w:r w:rsidRPr="005B279F">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5B279F"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5B279F" w:rsidRDefault="00436343" w:rsidP="00EB4CE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 xml:space="preserve">MANIFIESTE QUE ES DE NACIONALIDAD MEXICANA. </w:t>
            </w:r>
            <w:r w:rsidRPr="005B279F">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5B279F"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5B279F" w:rsidRDefault="00436343" w:rsidP="00436343">
            <w:pPr>
              <w:pStyle w:val="Sinespaciado"/>
              <w:jc w:val="center"/>
              <w:rPr>
                <w:rFonts w:asciiTheme="minorHAnsi" w:hAnsiTheme="minorHAnsi" w:cstheme="minorHAnsi"/>
                <w:sz w:val="16"/>
                <w:szCs w:val="16"/>
              </w:rPr>
            </w:pPr>
            <w:r w:rsidRPr="005B279F">
              <w:rPr>
                <w:rFonts w:asciiTheme="minorHAnsi" w:hAnsiTheme="minorHAnsi" w:cstheme="minorHAnsi"/>
                <w:sz w:val="16"/>
                <w:szCs w:val="16"/>
                <w:lang w:val="es-MX"/>
              </w:rPr>
              <w:t xml:space="preserve">MANIFIESTO EN EL QUE SE OBLIGA EN CASO DE RESULTAR ADJUDICADO, A </w:t>
            </w:r>
            <w:r w:rsidRPr="005B279F">
              <w:rPr>
                <w:rFonts w:asciiTheme="minorHAnsi" w:hAnsiTheme="minorHAnsi" w:cstheme="minorHAnsi"/>
                <w:bCs/>
                <w:sz w:val="16"/>
                <w:szCs w:val="16"/>
                <w:lang w:val="es-MX"/>
              </w:rPr>
              <w:t>LIBERAR AL INSTITUTO DE TODA RESPONSABILIDAD DE CARÁCTER CIVIL, MERCANTIL, PENAL O ADMINISTRATIVA</w:t>
            </w:r>
            <w:r w:rsidRPr="005B279F">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J</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7EBEEE55" w:rsidR="00961A04" w:rsidRPr="005B279F" w:rsidRDefault="00436343" w:rsidP="008F3AFE">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EL QUE MANIFIESTE QUE CUENTA CON LA </w:t>
            </w:r>
            <w:r w:rsidRPr="005B279F">
              <w:rPr>
                <w:rFonts w:asciiTheme="minorHAnsi" w:hAnsiTheme="minorHAnsi" w:cstheme="minorHAnsi"/>
                <w:bCs/>
                <w:sz w:val="16"/>
                <w:szCs w:val="16"/>
              </w:rPr>
              <w:t>INFRAESTRUCTURA MATERIAL, HUMANA, TÉCNICA Y FINANCIERA</w:t>
            </w:r>
            <w:r w:rsidRPr="005B279F">
              <w:rPr>
                <w:rFonts w:asciiTheme="minorHAnsi" w:hAnsiTheme="minorHAnsi" w:cstheme="minorHAnsi"/>
                <w:sz w:val="16"/>
                <w:szCs w:val="16"/>
              </w:rPr>
              <w:t xml:space="preserve"> QUE GARANTICE LA PRESTACIÓN EFICIENTE DEL SERVICIO OBJETO DE ESTA </w:t>
            </w:r>
            <w:r w:rsidR="008F3AFE" w:rsidRPr="005B279F">
              <w:rPr>
                <w:rFonts w:asciiTheme="minorHAnsi" w:hAnsiTheme="minorHAnsi" w:cstheme="minorHAnsi"/>
                <w:sz w:val="16"/>
                <w:szCs w:val="16"/>
              </w:rPr>
              <w:t>ADJUDICACION DIRECTA</w:t>
            </w:r>
            <w:r w:rsidR="009751D9" w:rsidRPr="005B279F">
              <w:rPr>
                <w:rFonts w:asciiTheme="minorHAnsi" w:hAnsiTheme="minorHAnsi" w:cstheme="minorHAnsi"/>
                <w:sz w:val="16"/>
                <w:szCs w:val="16"/>
              </w:rPr>
              <w:t xml:space="preserve"> INTERNACIONAL BAJO LA COBERTURA DE TRATADOS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K</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5B279F" w:rsidRDefault="00436343" w:rsidP="009F6C7F">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FORMATO LIBRE EN EL QUE MENCIONE QUE CONOCE LA </w:t>
            </w:r>
            <w:r w:rsidRPr="005B279F">
              <w:rPr>
                <w:rFonts w:asciiTheme="minorHAnsi" w:hAnsiTheme="minorHAnsi" w:cstheme="minorHAnsi"/>
                <w:bCs/>
                <w:sz w:val="16"/>
                <w:szCs w:val="16"/>
              </w:rPr>
              <w:t>LEY DE ADQUISICIONES, ARRENDAMIENTOS Y SERVICIOS DEL SECTOR PÚBLICO</w:t>
            </w:r>
            <w:r w:rsidRPr="005B279F">
              <w:rPr>
                <w:rFonts w:asciiTheme="minorHAnsi" w:hAnsiTheme="minorHAnsi" w:cstheme="minorHAnsi"/>
                <w:sz w:val="16"/>
                <w:szCs w:val="16"/>
              </w:rPr>
              <w:t>, SU REGLAMENT</w:t>
            </w:r>
            <w:r w:rsidR="009F6C7F" w:rsidRPr="005B279F">
              <w:rPr>
                <w:rFonts w:asciiTheme="minorHAnsi" w:hAnsiTheme="minorHAnsi" w:cstheme="minorHAnsi"/>
                <w:sz w:val="16"/>
                <w:szCs w:val="16"/>
              </w:rPr>
              <w:t>O</w:t>
            </w:r>
            <w:r w:rsidRPr="005B279F">
              <w:rPr>
                <w:rFonts w:asciiTheme="minorHAnsi" w:hAnsiTheme="minorHAnsi" w:cstheme="minorHAnsi"/>
                <w:sz w:val="16"/>
                <w:szCs w:val="16"/>
              </w:rPr>
              <w:t xml:space="preserve"> Y LA </w:t>
            </w:r>
            <w:r w:rsidR="009F6C7F" w:rsidRPr="005B279F">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L</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5B279F" w:rsidRDefault="00436343" w:rsidP="00EB4CE4">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BAJO PROTESTA DE DECIR VERDAD EN EL QUE EL </w:t>
            </w:r>
            <w:r w:rsidR="00EB4CE4" w:rsidRPr="005B279F">
              <w:rPr>
                <w:rFonts w:asciiTheme="minorHAnsi" w:hAnsiTheme="minorHAnsi" w:cstheme="minorHAnsi"/>
                <w:sz w:val="16"/>
                <w:szCs w:val="16"/>
              </w:rPr>
              <w:t xml:space="preserve">COTIZANTE </w:t>
            </w:r>
            <w:r w:rsidRPr="005B279F">
              <w:rPr>
                <w:rFonts w:asciiTheme="minorHAnsi" w:hAnsiTheme="minorHAnsi" w:cstheme="minorHAnsi"/>
                <w:sz w:val="16"/>
                <w:szCs w:val="16"/>
              </w:rPr>
              <w:t xml:space="preserve">MANIFIESTA QUE LOS PRECIOS QUE SE PRESENTAN EN SU PROPUESTA ECONÓMICA </w:t>
            </w:r>
            <w:r w:rsidRPr="005B279F">
              <w:rPr>
                <w:rFonts w:asciiTheme="minorHAnsi" w:hAnsiTheme="minorHAnsi" w:cstheme="minorHAnsi"/>
                <w:bCs/>
                <w:sz w:val="16"/>
                <w:szCs w:val="16"/>
              </w:rPr>
              <w:t>NO SE COTIZAN EN CONDICIONES DE PRÁCTICAS DESLEALES</w:t>
            </w:r>
            <w:r w:rsidRPr="005B279F">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5B279F">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M</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5B279F"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5B279F" w:rsidRDefault="00436343" w:rsidP="00436343">
            <w:pPr>
              <w:jc w:val="center"/>
              <w:rPr>
                <w:rFonts w:asciiTheme="minorHAnsi" w:hAnsiTheme="minorHAnsi" w:cstheme="minorHAnsi"/>
                <w:b/>
                <w:bCs/>
                <w:sz w:val="16"/>
                <w:szCs w:val="16"/>
              </w:rPr>
            </w:pPr>
            <w:r w:rsidRPr="005B279F">
              <w:rPr>
                <w:rFonts w:asciiTheme="minorHAnsi" w:hAnsiTheme="minorHAnsi" w:cstheme="minorHAnsi"/>
                <w:sz w:val="16"/>
                <w:szCs w:val="16"/>
              </w:rPr>
              <w:t xml:space="preserve">EL SEÑALAMIENTO DE QUE, PARA INTERVENIR EN EL ACTO DE PRESENTACIÓN Y APERTURA DE PROPOSICIONES, BASTARÁ QUE LOS </w:t>
            </w:r>
            <w:r w:rsidR="00A8126D" w:rsidRPr="005B279F">
              <w:rPr>
                <w:rFonts w:asciiTheme="minorHAnsi" w:hAnsiTheme="minorHAnsi" w:cstheme="minorHAnsi"/>
                <w:sz w:val="16"/>
                <w:szCs w:val="16"/>
              </w:rPr>
              <w:t>COTIZANTES</w:t>
            </w:r>
            <w:r w:rsidRPr="005B279F">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w:t>
            </w:r>
            <w:r w:rsidRPr="005B279F">
              <w:rPr>
                <w:rFonts w:asciiTheme="minorHAnsi" w:hAnsiTheme="minorHAnsi" w:cstheme="minorHAnsi"/>
                <w:sz w:val="16"/>
                <w:szCs w:val="16"/>
              </w:rPr>
              <w:lastRenderedPageBreak/>
              <w:t xml:space="preserve">PERSONALIDAD JURÍDICA. CONFORME AL </w:t>
            </w:r>
            <w:r w:rsidRPr="005B279F">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lastRenderedPageBreak/>
              <w:t xml:space="preserve">6 INCISO </w:t>
            </w:r>
            <w:r w:rsidR="008F3AFE" w:rsidRPr="005B279F">
              <w:rPr>
                <w:rFonts w:asciiTheme="minorHAnsi" w:hAnsiTheme="minorHAnsi" w:cstheme="minorHAnsi"/>
                <w:b/>
                <w:bCs/>
                <w:color w:val="000000"/>
                <w:sz w:val="16"/>
                <w:szCs w:val="16"/>
                <w:lang w:val="es-MX" w:eastAsia="es-MX"/>
              </w:rPr>
              <w:t>N</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5B279F"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O</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LIBRE EN EL QUE SU FIRMANTE MANIFIESTE BAJO PROTESTA DE DECIR VERDAD, QUE NO EJECUTA CON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ACCIONES QUE IMPLIQUEN O TENGAN POR OBJETO OBTENER UN BENEFICIO O VENTAJA INDEBIDA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P</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QUE HAYA PARTICIPADO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Q</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B03AC9" w:rsidRPr="005B279F"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5B279F" w:rsidRDefault="00D5464A" w:rsidP="00D5464A">
            <w:pPr>
              <w:jc w:val="center"/>
              <w:rPr>
                <w:rFonts w:asciiTheme="minorHAnsi" w:hAnsiTheme="minorHAnsi" w:cstheme="minorHAnsi"/>
                <w:b/>
                <w:bCs/>
                <w:sz w:val="16"/>
                <w:szCs w:val="16"/>
              </w:rPr>
            </w:pPr>
            <w:r w:rsidRPr="005B279F">
              <w:rPr>
                <w:rFonts w:asciiTheme="minorHAnsi" w:hAnsiTheme="minorHAnsi" w:cstheme="minorHAnsi"/>
                <w:bCs/>
                <w:sz w:val="16"/>
                <w:szCs w:val="16"/>
              </w:rPr>
              <w:t>ESCRITO LIBRE EN EL QUE SU FIRMANTE MANIFIESTE BAJO PROTESTA DE DECIR VERDAD, NO ENCONTRARSE SANCIONADO COMO EMPRESA O PRODUCTO, POR LA SECRETARÍA DE SALUD</w:t>
            </w:r>
            <w:r w:rsidRPr="005B279F">
              <w:rPr>
                <w:rFonts w:asciiTheme="minorHAnsi" w:hAnsiTheme="minorHAnsi" w:cstheme="minorHAnsi"/>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2E3CD30A" w:rsidR="00B03AC9" w:rsidRPr="005B279F" w:rsidRDefault="00D5464A"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R</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r>
      <w:tr w:rsidR="001D0411" w:rsidRPr="005B279F"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3289F9D6"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S</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85A7BF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T</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E6A15BC"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U</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5B279F" w:rsidRDefault="005565E6" w:rsidP="005565E6">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513DB24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V</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6AD0D663"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W</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5B279F" w:rsidRDefault="001D0411" w:rsidP="00971535">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6D6C1D3"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X</w:t>
            </w:r>
            <w:r w:rsidRPr="005B279F">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5B279F" w:rsidRDefault="007C7FAE" w:rsidP="00436343">
      <w:pPr>
        <w:keepNext/>
        <w:tabs>
          <w:tab w:val="left" w:pos="0"/>
        </w:tabs>
        <w:outlineLvl w:val="1"/>
        <w:rPr>
          <w:rFonts w:asciiTheme="minorHAnsi" w:hAnsiTheme="minorHAnsi" w:cstheme="minorHAnsi"/>
          <w:b/>
          <w:sz w:val="20"/>
        </w:rPr>
      </w:pPr>
    </w:p>
    <w:p w14:paraId="3B0BD821" w14:textId="0E3360BD"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DOCUMENTACIÓN COMPLEMENTARIA</w:t>
      </w:r>
    </w:p>
    <w:p w14:paraId="644D468D"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5B279F"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5B279F"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color w:val="000000"/>
                <w:sz w:val="16"/>
                <w:szCs w:val="16"/>
                <w:lang w:eastAsia="es-MX"/>
              </w:rPr>
              <w:t xml:space="preserve">EL DOCUMENTO IDENTIFICADO COMO </w:t>
            </w:r>
            <w:r w:rsidRPr="005B279F">
              <w:rPr>
                <w:rFonts w:asciiTheme="minorHAnsi" w:hAnsiTheme="minorHAnsi" w:cstheme="minorHAnsi"/>
                <w:b/>
                <w:sz w:val="16"/>
                <w:szCs w:val="16"/>
                <w:lang w:val="es-MX"/>
              </w:rPr>
              <w:t>ANEXO NÚMERO 20 (VEINTE)</w:t>
            </w:r>
            <w:r w:rsidRPr="005B279F">
              <w:rPr>
                <w:rFonts w:asciiTheme="minorHAnsi" w:hAnsiTheme="minorHAnsi" w:cstheme="minorHAnsi"/>
                <w:sz w:val="16"/>
                <w:szCs w:val="16"/>
                <w:lang w:val="es-MX"/>
              </w:rPr>
              <w:t xml:space="preserve"> </w:t>
            </w:r>
            <w:r w:rsidRPr="005B279F">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5B279F"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5B279F"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bl>
    <w:p w14:paraId="22AED966" w14:textId="77777777" w:rsidR="000A72C0" w:rsidRPr="005B279F" w:rsidRDefault="000A72C0" w:rsidP="00D5464A">
      <w:pPr>
        <w:keepNext/>
        <w:numPr>
          <w:ilvl w:val="1"/>
          <w:numId w:val="1"/>
        </w:numPr>
        <w:tabs>
          <w:tab w:val="left" w:pos="0"/>
        </w:tabs>
        <w:jc w:val="center"/>
        <w:outlineLvl w:val="1"/>
        <w:rPr>
          <w:rFonts w:asciiTheme="minorHAnsi" w:hAnsiTheme="minorHAnsi" w:cstheme="minorHAnsi"/>
          <w:b/>
          <w:sz w:val="20"/>
        </w:rPr>
      </w:pPr>
    </w:p>
    <w:p w14:paraId="60589D3B" w14:textId="77777777" w:rsidR="005B279F" w:rsidRDefault="005B279F"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w:t>
      </w:r>
      <w:r w:rsidR="00C420D3" w:rsidRPr="005B279F">
        <w:rPr>
          <w:rFonts w:asciiTheme="minorHAnsi" w:hAnsiTheme="minorHAnsi" w:cstheme="minorHAnsi"/>
          <w:b/>
          <w:sz w:val="20"/>
        </w:rPr>
        <w:t>A LA PROPOSICION ECONÓMICA</w:t>
      </w:r>
    </w:p>
    <w:p w14:paraId="61C2CFB4"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405D33"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73A27500"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5B279F">
              <w:rPr>
                <w:rFonts w:asciiTheme="minorHAnsi" w:hAnsiTheme="minorHAnsi" w:cstheme="minorHAnsi"/>
                <w:b/>
                <w:color w:val="000000"/>
                <w:sz w:val="16"/>
                <w:szCs w:val="16"/>
                <w:lang w:val="es-MX" w:eastAsia="es-MX"/>
              </w:rPr>
              <w:t>ANEXO NÚMEROS 8 (OCHO)</w:t>
            </w:r>
            <w:r w:rsidRPr="005B279F">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405D33" w:rsidRDefault="00436343" w:rsidP="00E23BB0">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sidR="00E23BB0" w:rsidRPr="005B279F">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Default="002F512D" w:rsidP="000E5C3B">
      <w:pPr>
        <w:keepNext/>
        <w:tabs>
          <w:tab w:val="left" w:pos="0"/>
        </w:tabs>
        <w:outlineLvl w:val="1"/>
        <w:rPr>
          <w:rFonts w:asciiTheme="minorHAnsi" w:hAnsiTheme="minorHAnsi" w:cstheme="minorHAnsi"/>
          <w:b/>
          <w:sz w:val="20"/>
        </w:rPr>
      </w:pPr>
    </w:p>
    <w:p w14:paraId="683BB07B" w14:textId="77777777" w:rsidR="006A70CB" w:rsidRDefault="006A70CB" w:rsidP="000E5C3B">
      <w:pPr>
        <w:keepNext/>
        <w:tabs>
          <w:tab w:val="left" w:pos="0"/>
        </w:tabs>
        <w:outlineLvl w:val="1"/>
        <w:rPr>
          <w:rFonts w:asciiTheme="minorHAnsi" w:hAnsiTheme="minorHAnsi" w:cstheme="minorHAnsi"/>
          <w:b/>
          <w:sz w:val="20"/>
        </w:rPr>
      </w:pPr>
    </w:p>
    <w:p w14:paraId="54EE5824" w14:textId="77777777" w:rsidR="006A70CB" w:rsidRDefault="006A70CB" w:rsidP="000E5C3B">
      <w:pPr>
        <w:keepNext/>
        <w:tabs>
          <w:tab w:val="left" w:pos="0"/>
        </w:tabs>
        <w:outlineLvl w:val="1"/>
        <w:rPr>
          <w:rFonts w:asciiTheme="minorHAnsi" w:hAnsiTheme="minorHAnsi" w:cstheme="minorHAnsi"/>
          <w:b/>
          <w:sz w:val="20"/>
        </w:rPr>
      </w:pPr>
    </w:p>
    <w:p w14:paraId="56B847C6" w14:textId="77777777" w:rsidR="006A70CB" w:rsidRPr="00405D33" w:rsidRDefault="006A70CB" w:rsidP="000E5C3B">
      <w:pPr>
        <w:keepNext/>
        <w:tabs>
          <w:tab w:val="left" w:pos="0"/>
        </w:tabs>
        <w:outlineLvl w:val="1"/>
        <w:rPr>
          <w:rFonts w:asciiTheme="minorHAnsi" w:hAnsiTheme="minorHAnsi" w:cstheme="minorHAnsi"/>
          <w:b/>
          <w:sz w:val="20"/>
        </w:rPr>
      </w:pPr>
    </w:p>
    <w:p w14:paraId="45FBCB14" w14:textId="366A94AA" w:rsidR="00E23BB0" w:rsidRPr="00BB7928" w:rsidRDefault="00E23BB0" w:rsidP="000E5C3B">
      <w:pPr>
        <w:keepNext/>
        <w:tabs>
          <w:tab w:val="left" w:pos="0"/>
        </w:tabs>
        <w:outlineLvl w:val="1"/>
        <w:rPr>
          <w:rFonts w:asciiTheme="minorHAnsi" w:hAnsiTheme="minorHAnsi" w:cstheme="minorHAnsi"/>
          <w:b/>
          <w:sz w:val="20"/>
        </w:rPr>
      </w:pPr>
    </w:p>
    <w:sectPr w:rsidR="00E23BB0" w:rsidRPr="00BB7928"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A6486" w14:textId="77777777" w:rsidR="0052521B" w:rsidRDefault="0052521B">
      <w:r>
        <w:separator/>
      </w:r>
    </w:p>
  </w:endnote>
  <w:endnote w:type="continuationSeparator" w:id="0">
    <w:p w14:paraId="71BB6B6E" w14:textId="77777777" w:rsidR="0052521B" w:rsidRDefault="0052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G Times (W1)">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C93A4" w14:textId="77777777" w:rsidR="0052521B" w:rsidRDefault="0052521B">
      <w:r>
        <w:separator/>
      </w:r>
    </w:p>
  </w:footnote>
  <w:footnote w:type="continuationSeparator" w:id="0">
    <w:p w14:paraId="415294DC" w14:textId="77777777" w:rsidR="0052521B" w:rsidRDefault="00525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307C04" w:rsidRPr="001171DE" w:rsidRDefault="00307C04"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3F9DF373">
          <wp:simplePos x="0" y="0"/>
          <wp:positionH relativeFrom="column">
            <wp:posOffset>-894080</wp:posOffset>
          </wp:positionH>
          <wp:positionV relativeFrom="paragraph">
            <wp:posOffset>-774700</wp:posOffset>
          </wp:positionV>
          <wp:extent cx="7087235" cy="1666875"/>
          <wp:effectExtent l="0" t="0" r="0" b="0"/>
          <wp:wrapNone/>
          <wp:docPr id="13"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307C04" w:rsidRDefault="00307C04"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194CD790" w14:textId="77777777" w:rsidR="00307C04" w:rsidRDefault="00307C04" w:rsidP="00F241AB">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3F65DEB" w14:textId="77777777" w:rsidR="00307C04" w:rsidRPr="00F241AB" w:rsidRDefault="00307C04" w:rsidP="00F241AB">
    <w:pPr>
      <w:jc w:val="right"/>
      <w:rPr>
        <w:rFonts w:asciiTheme="minorHAnsi" w:hAnsiTheme="minorHAnsi" w:cs="Arial"/>
        <w:sz w:val="14"/>
        <w:szCs w:val="14"/>
        <w:lang w:val="es-ES_tradnl"/>
      </w:rPr>
    </w:pPr>
    <w:r w:rsidRPr="00F241AB">
      <w:rPr>
        <w:rFonts w:asciiTheme="minorHAnsi" w:hAnsiTheme="minorHAnsi" w:cs="Arial"/>
        <w:sz w:val="14"/>
        <w:szCs w:val="14"/>
        <w:lang w:val="es-ES_tradnl"/>
      </w:rPr>
      <w:t>SOLICITUD DE COTIZACION</w:t>
    </w:r>
  </w:p>
  <w:p w14:paraId="36EA21FF" w14:textId="7B70FE81" w:rsidR="00307C04" w:rsidRDefault="001D2C5F" w:rsidP="001D2C5F">
    <w:pPr>
      <w:pStyle w:val="Encabezado"/>
      <w:jc w:val="right"/>
    </w:pPr>
    <w:r w:rsidRPr="001D2C5F">
      <w:rPr>
        <w:rFonts w:ascii="Noto Sans" w:hAnsi="Noto Sans" w:cs="Noto Sans"/>
        <w:bCs/>
        <w:sz w:val="14"/>
        <w:szCs w:val="14"/>
        <w:lang w:val="es-AR" w:eastAsia="es-ES"/>
      </w:rPr>
      <w:t>SC-2026-00012392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0">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4">
    <w:nsid w:val="1D9B0293"/>
    <w:multiLevelType w:val="hybridMultilevel"/>
    <w:tmpl w:val="E7B6F5B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5">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3">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7">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1">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3">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5">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6">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9">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7">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8">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2">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7FB2325"/>
    <w:multiLevelType w:val="hybridMultilevel"/>
    <w:tmpl w:val="A9AE1FC2"/>
    <w:styleLink w:val="Estilo1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2"/>
  </w:num>
  <w:num w:numId="5">
    <w:abstractNumId w:val="71"/>
  </w:num>
  <w:num w:numId="6">
    <w:abstractNumId w:val="3"/>
  </w:num>
  <w:num w:numId="7">
    <w:abstractNumId w:val="90"/>
  </w:num>
  <w:num w:numId="8">
    <w:abstractNumId w:val="76"/>
  </w:num>
  <w:num w:numId="9">
    <w:abstractNumId w:val="79"/>
  </w:num>
  <w:num w:numId="10">
    <w:abstractNumId w:val="67"/>
  </w:num>
  <w:num w:numId="11">
    <w:abstractNumId w:val="46"/>
  </w:num>
  <w:num w:numId="12">
    <w:abstractNumId w:val="42"/>
  </w:num>
  <w:num w:numId="13">
    <w:abstractNumId w:val="92"/>
  </w:num>
  <w:num w:numId="14">
    <w:abstractNumId w:val="39"/>
  </w:num>
  <w:num w:numId="15">
    <w:abstractNumId w:val="96"/>
  </w:num>
  <w:num w:numId="16">
    <w:abstractNumId w:val="56"/>
  </w:num>
  <w:num w:numId="17">
    <w:abstractNumId w:val="57"/>
  </w:num>
  <w:num w:numId="18">
    <w:abstractNumId w:val="69"/>
  </w:num>
  <w:num w:numId="19">
    <w:abstractNumId w:val="51"/>
  </w:num>
  <w:num w:numId="20">
    <w:abstractNumId w:val="89"/>
  </w:num>
  <w:num w:numId="21">
    <w:abstractNumId w:val="82"/>
  </w:num>
  <w:num w:numId="22">
    <w:abstractNumId w:val="44"/>
  </w:num>
  <w:num w:numId="23">
    <w:abstractNumId w:val="47"/>
  </w:num>
  <w:num w:numId="24">
    <w:abstractNumId w:val="58"/>
  </w:num>
  <w:num w:numId="25">
    <w:abstractNumId w:val="70"/>
  </w:num>
  <w:num w:numId="26">
    <w:abstractNumId w:val="74"/>
  </w:num>
  <w:num w:numId="27">
    <w:abstractNumId w:val="93"/>
  </w:num>
  <w:num w:numId="28">
    <w:abstractNumId w:val="55"/>
  </w:num>
  <w:num w:numId="29">
    <w:abstractNumId w:val="62"/>
  </w:num>
  <w:num w:numId="30">
    <w:abstractNumId w:val="87"/>
  </w:num>
  <w:num w:numId="31">
    <w:abstractNumId w:val="65"/>
  </w:num>
  <w:num w:numId="32">
    <w:abstractNumId w:val="84"/>
  </w:num>
  <w:num w:numId="33">
    <w:abstractNumId w:val="59"/>
  </w:num>
  <w:num w:numId="34">
    <w:abstractNumId w:val="43"/>
  </w:num>
  <w:num w:numId="35">
    <w:abstractNumId w:val="1"/>
  </w:num>
  <w:num w:numId="36">
    <w:abstractNumId w:val="0"/>
  </w:num>
  <w:num w:numId="37">
    <w:abstractNumId w:val="94"/>
  </w:num>
  <w:num w:numId="38">
    <w:abstractNumId w:val="95"/>
  </w:num>
  <w:num w:numId="39">
    <w:abstractNumId w:val="45"/>
  </w:num>
  <w:num w:numId="40">
    <w:abstractNumId w:val="61"/>
  </w:num>
  <w:num w:numId="41">
    <w:abstractNumId w:val="40"/>
  </w:num>
  <w:num w:numId="42">
    <w:abstractNumId w:val="80"/>
  </w:num>
  <w:num w:numId="43">
    <w:abstractNumId w:val="50"/>
  </w:num>
  <w:num w:numId="44">
    <w:abstractNumId w:val="68"/>
  </w:num>
  <w:num w:numId="45">
    <w:abstractNumId w:val="88"/>
  </w:num>
  <w:num w:numId="46">
    <w:abstractNumId w:val="52"/>
  </w:num>
  <w:num w:numId="47">
    <w:abstractNumId w:val="73"/>
  </w:num>
  <w:num w:numId="48">
    <w:abstractNumId w:val="54"/>
  </w:num>
  <w:num w:numId="49">
    <w:abstractNumId w:val="75"/>
  </w:num>
  <w:num w:numId="50">
    <w:abstractNumId w:val="48"/>
  </w:num>
  <w:num w:numId="51">
    <w:abstractNumId w:val="64"/>
  </w:num>
  <w:num w:numId="52">
    <w:abstractNumId w:val="60"/>
  </w:num>
  <w:num w:numId="53">
    <w:abstractNumId w:val="91"/>
  </w:num>
  <w:num w:numId="54">
    <w:abstractNumId w:val="77"/>
  </w:num>
  <w:num w:numId="55">
    <w:abstractNumId w:val="8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49F"/>
    <w:rsid w:val="00031C40"/>
    <w:rsid w:val="00032E67"/>
    <w:rsid w:val="00033C2C"/>
    <w:rsid w:val="000345A8"/>
    <w:rsid w:val="00034619"/>
    <w:rsid w:val="00034C4E"/>
    <w:rsid w:val="00035326"/>
    <w:rsid w:val="000357E9"/>
    <w:rsid w:val="00036056"/>
    <w:rsid w:val="00036145"/>
    <w:rsid w:val="0003624D"/>
    <w:rsid w:val="000376B1"/>
    <w:rsid w:val="00037A79"/>
    <w:rsid w:val="00037ED4"/>
    <w:rsid w:val="000419C7"/>
    <w:rsid w:val="000419CA"/>
    <w:rsid w:val="00041AE3"/>
    <w:rsid w:val="00041F69"/>
    <w:rsid w:val="0004249E"/>
    <w:rsid w:val="00042C46"/>
    <w:rsid w:val="00043688"/>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4CB3"/>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67A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8E7"/>
    <w:rsid w:val="00110FF3"/>
    <w:rsid w:val="00111018"/>
    <w:rsid w:val="00112281"/>
    <w:rsid w:val="0011263A"/>
    <w:rsid w:val="001127ED"/>
    <w:rsid w:val="00112C92"/>
    <w:rsid w:val="00113E94"/>
    <w:rsid w:val="0011474F"/>
    <w:rsid w:val="00114A2A"/>
    <w:rsid w:val="00114A6E"/>
    <w:rsid w:val="001152C0"/>
    <w:rsid w:val="0011587F"/>
    <w:rsid w:val="00115A3B"/>
    <w:rsid w:val="00115B00"/>
    <w:rsid w:val="00115FCE"/>
    <w:rsid w:val="001171DE"/>
    <w:rsid w:val="00117325"/>
    <w:rsid w:val="0012175F"/>
    <w:rsid w:val="001248F8"/>
    <w:rsid w:val="00124BFE"/>
    <w:rsid w:val="0012511B"/>
    <w:rsid w:val="00125214"/>
    <w:rsid w:val="001266EF"/>
    <w:rsid w:val="00126959"/>
    <w:rsid w:val="00127A3C"/>
    <w:rsid w:val="00130224"/>
    <w:rsid w:val="00130F2F"/>
    <w:rsid w:val="0013193B"/>
    <w:rsid w:val="00131B6A"/>
    <w:rsid w:val="001320D9"/>
    <w:rsid w:val="00132672"/>
    <w:rsid w:val="001335DF"/>
    <w:rsid w:val="00133E4B"/>
    <w:rsid w:val="00134679"/>
    <w:rsid w:val="00135184"/>
    <w:rsid w:val="00135A63"/>
    <w:rsid w:val="00136AFE"/>
    <w:rsid w:val="00137145"/>
    <w:rsid w:val="00137568"/>
    <w:rsid w:val="00137888"/>
    <w:rsid w:val="00137F89"/>
    <w:rsid w:val="00141CA3"/>
    <w:rsid w:val="00141D05"/>
    <w:rsid w:val="0014335F"/>
    <w:rsid w:val="00144B0F"/>
    <w:rsid w:val="0014617C"/>
    <w:rsid w:val="0014642D"/>
    <w:rsid w:val="00147C06"/>
    <w:rsid w:val="001506AE"/>
    <w:rsid w:val="00150F54"/>
    <w:rsid w:val="00151100"/>
    <w:rsid w:val="001565C2"/>
    <w:rsid w:val="00156657"/>
    <w:rsid w:val="001579D0"/>
    <w:rsid w:val="00160B3A"/>
    <w:rsid w:val="00161262"/>
    <w:rsid w:val="001615F9"/>
    <w:rsid w:val="00161A88"/>
    <w:rsid w:val="0016219C"/>
    <w:rsid w:val="00163212"/>
    <w:rsid w:val="001649F6"/>
    <w:rsid w:val="00164B1E"/>
    <w:rsid w:val="001654DF"/>
    <w:rsid w:val="00165A37"/>
    <w:rsid w:val="00166024"/>
    <w:rsid w:val="0016679F"/>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78"/>
    <w:rsid w:val="001A38A2"/>
    <w:rsid w:val="001A3C20"/>
    <w:rsid w:val="001A44CF"/>
    <w:rsid w:val="001A4B15"/>
    <w:rsid w:val="001A4F86"/>
    <w:rsid w:val="001A506F"/>
    <w:rsid w:val="001A54E5"/>
    <w:rsid w:val="001A6835"/>
    <w:rsid w:val="001A6CA4"/>
    <w:rsid w:val="001A775F"/>
    <w:rsid w:val="001B0867"/>
    <w:rsid w:val="001B0C91"/>
    <w:rsid w:val="001B1277"/>
    <w:rsid w:val="001B2FF9"/>
    <w:rsid w:val="001B350C"/>
    <w:rsid w:val="001B4E17"/>
    <w:rsid w:val="001B4FF2"/>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2C5F"/>
    <w:rsid w:val="001D55F2"/>
    <w:rsid w:val="001D5B80"/>
    <w:rsid w:val="001D6636"/>
    <w:rsid w:val="001D6715"/>
    <w:rsid w:val="001D6F28"/>
    <w:rsid w:val="001D75FD"/>
    <w:rsid w:val="001D7679"/>
    <w:rsid w:val="001E0884"/>
    <w:rsid w:val="001E2029"/>
    <w:rsid w:val="001E2354"/>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2EC"/>
    <w:rsid w:val="001F7598"/>
    <w:rsid w:val="001F7CCD"/>
    <w:rsid w:val="0020098E"/>
    <w:rsid w:val="0020172C"/>
    <w:rsid w:val="0020183A"/>
    <w:rsid w:val="002018C8"/>
    <w:rsid w:val="00202174"/>
    <w:rsid w:val="002023C2"/>
    <w:rsid w:val="00202DD8"/>
    <w:rsid w:val="00203CE2"/>
    <w:rsid w:val="00204564"/>
    <w:rsid w:val="002054E2"/>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36E53"/>
    <w:rsid w:val="002407D5"/>
    <w:rsid w:val="00241551"/>
    <w:rsid w:val="00241569"/>
    <w:rsid w:val="0024169A"/>
    <w:rsid w:val="002433F4"/>
    <w:rsid w:val="002437A1"/>
    <w:rsid w:val="00244635"/>
    <w:rsid w:val="00245752"/>
    <w:rsid w:val="00245F1E"/>
    <w:rsid w:val="00246556"/>
    <w:rsid w:val="00250C5A"/>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359"/>
    <w:rsid w:val="002808E4"/>
    <w:rsid w:val="00280E0A"/>
    <w:rsid w:val="0028107D"/>
    <w:rsid w:val="0028159B"/>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403F"/>
    <w:rsid w:val="002C56B6"/>
    <w:rsid w:val="002C68F7"/>
    <w:rsid w:val="002C69C7"/>
    <w:rsid w:val="002D0154"/>
    <w:rsid w:val="002D0210"/>
    <w:rsid w:val="002D12EC"/>
    <w:rsid w:val="002D171F"/>
    <w:rsid w:val="002D18C2"/>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07C04"/>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15D6D"/>
    <w:rsid w:val="00316C6A"/>
    <w:rsid w:val="00320E3F"/>
    <w:rsid w:val="00322215"/>
    <w:rsid w:val="003232D8"/>
    <w:rsid w:val="0032580C"/>
    <w:rsid w:val="003273C6"/>
    <w:rsid w:val="00327417"/>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290"/>
    <w:rsid w:val="003577CC"/>
    <w:rsid w:val="00357A1A"/>
    <w:rsid w:val="00357D1D"/>
    <w:rsid w:val="00360668"/>
    <w:rsid w:val="00360B5B"/>
    <w:rsid w:val="00362DE8"/>
    <w:rsid w:val="00363305"/>
    <w:rsid w:val="00363BB2"/>
    <w:rsid w:val="003646AC"/>
    <w:rsid w:val="00364AE0"/>
    <w:rsid w:val="003660DB"/>
    <w:rsid w:val="003661F3"/>
    <w:rsid w:val="00367B16"/>
    <w:rsid w:val="003717A7"/>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4818"/>
    <w:rsid w:val="003D53DF"/>
    <w:rsid w:val="003D6218"/>
    <w:rsid w:val="003D6C6B"/>
    <w:rsid w:val="003E08B4"/>
    <w:rsid w:val="003E1349"/>
    <w:rsid w:val="003E25C3"/>
    <w:rsid w:val="003E28A3"/>
    <w:rsid w:val="003E38A9"/>
    <w:rsid w:val="003E3EA2"/>
    <w:rsid w:val="003E4744"/>
    <w:rsid w:val="003E5055"/>
    <w:rsid w:val="003E587E"/>
    <w:rsid w:val="003E6933"/>
    <w:rsid w:val="003E73A0"/>
    <w:rsid w:val="003F0289"/>
    <w:rsid w:val="003F02F6"/>
    <w:rsid w:val="003F036E"/>
    <w:rsid w:val="003F0693"/>
    <w:rsid w:val="003F0E0D"/>
    <w:rsid w:val="003F2557"/>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613"/>
    <w:rsid w:val="00442791"/>
    <w:rsid w:val="00442F46"/>
    <w:rsid w:val="00444DC1"/>
    <w:rsid w:val="004450E9"/>
    <w:rsid w:val="0044559B"/>
    <w:rsid w:val="004460F8"/>
    <w:rsid w:val="004462C2"/>
    <w:rsid w:val="00446967"/>
    <w:rsid w:val="00446A32"/>
    <w:rsid w:val="00446CD7"/>
    <w:rsid w:val="004474F2"/>
    <w:rsid w:val="00447AA2"/>
    <w:rsid w:val="00451834"/>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59A8"/>
    <w:rsid w:val="004760FA"/>
    <w:rsid w:val="004761BC"/>
    <w:rsid w:val="00480AB3"/>
    <w:rsid w:val="00480FE9"/>
    <w:rsid w:val="00481826"/>
    <w:rsid w:val="00481899"/>
    <w:rsid w:val="004823D1"/>
    <w:rsid w:val="00483024"/>
    <w:rsid w:val="004831CF"/>
    <w:rsid w:val="00483A28"/>
    <w:rsid w:val="00483A30"/>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819"/>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1FC2"/>
    <w:rsid w:val="004B29F9"/>
    <w:rsid w:val="004B2ADA"/>
    <w:rsid w:val="004B4B07"/>
    <w:rsid w:val="004B4C40"/>
    <w:rsid w:val="004B5B17"/>
    <w:rsid w:val="004B6860"/>
    <w:rsid w:val="004B6FC6"/>
    <w:rsid w:val="004B7370"/>
    <w:rsid w:val="004B73B0"/>
    <w:rsid w:val="004B7C0B"/>
    <w:rsid w:val="004B7C4E"/>
    <w:rsid w:val="004C0B32"/>
    <w:rsid w:val="004C1712"/>
    <w:rsid w:val="004C17BD"/>
    <w:rsid w:val="004C4357"/>
    <w:rsid w:val="004C4D74"/>
    <w:rsid w:val="004C5B6B"/>
    <w:rsid w:val="004C6AFD"/>
    <w:rsid w:val="004C7DAF"/>
    <w:rsid w:val="004D0037"/>
    <w:rsid w:val="004D066D"/>
    <w:rsid w:val="004D1DF7"/>
    <w:rsid w:val="004D24B8"/>
    <w:rsid w:val="004D2B95"/>
    <w:rsid w:val="004D33A6"/>
    <w:rsid w:val="004D35F5"/>
    <w:rsid w:val="004D42F7"/>
    <w:rsid w:val="004D6015"/>
    <w:rsid w:val="004E1406"/>
    <w:rsid w:val="004E2BC7"/>
    <w:rsid w:val="004E2EF6"/>
    <w:rsid w:val="004E315D"/>
    <w:rsid w:val="004E3DED"/>
    <w:rsid w:val="004E438B"/>
    <w:rsid w:val="004E4BEF"/>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1B"/>
    <w:rsid w:val="00525224"/>
    <w:rsid w:val="00525492"/>
    <w:rsid w:val="005273A4"/>
    <w:rsid w:val="0053030E"/>
    <w:rsid w:val="00530395"/>
    <w:rsid w:val="00530A39"/>
    <w:rsid w:val="00530D07"/>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5D19"/>
    <w:rsid w:val="00556135"/>
    <w:rsid w:val="005565E6"/>
    <w:rsid w:val="0055668C"/>
    <w:rsid w:val="005568D5"/>
    <w:rsid w:val="005570BB"/>
    <w:rsid w:val="0055759F"/>
    <w:rsid w:val="00557AD5"/>
    <w:rsid w:val="00560418"/>
    <w:rsid w:val="0056042B"/>
    <w:rsid w:val="00560874"/>
    <w:rsid w:val="005608D2"/>
    <w:rsid w:val="00560CE0"/>
    <w:rsid w:val="0056159C"/>
    <w:rsid w:val="00563E17"/>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BCD"/>
    <w:rsid w:val="00594F5A"/>
    <w:rsid w:val="00595925"/>
    <w:rsid w:val="00596220"/>
    <w:rsid w:val="00597129"/>
    <w:rsid w:val="005A03AF"/>
    <w:rsid w:val="005A076D"/>
    <w:rsid w:val="005A089D"/>
    <w:rsid w:val="005A0A93"/>
    <w:rsid w:val="005A2CE7"/>
    <w:rsid w:val="005A323F"/>
    <w:rsid w:val="005A33F2"/>
    <w:rsid w:val="005A342F"/>
    <w:rsid w:val="005A45BF"/>
    <w:rsid w:val="005A4A55"/>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B8"/>
    <w:rsid w:val="005E7B0D"/>
    <w:rsid w:val="005F0110"/>
    <w:rsid w:val="005F0BAC"/>
    <w:rsid w:val="005F0DE6"/>
    <w:rsid w:val="005F1C5C"/>
    <w:rsid w:val="005F1C91"/>
    <w:rsid w:val="005F1D44"/>
    <w:rsid w:val="005F23FA"/>
    <w:rsid w:val="005F2656"/>
    <w:rsid w:val="005F2713"/>
    <w:rsid w:val="005F2861"/>
    <w:rsid w:val="005F2C84"/>
    <w:rsid w:val="005F4B53"/>
    <w:rsid w:val="005F6353"/>
    <w:rsid w:val="005F780A"/>
    <w:rsid w:val="00600E86"/>
    <w:rsid w:val="00600F6F"/>
    <w:rsid w:val="006016B3"/>
    <w:rsid w:val="006017D0"/>
    <w:rsid w:val="0060391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467D4"/>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0F78"/>
    <w:rsid w:val="00671CFA"/>
    <w:rsid w:val="006732E4"/>
    <w:rsid w:val="00673677"/>
    <w:rsid w:val="00674932"/>
    <w:rsid w:val="00675E76"/>
    <w:rsid w:val="00676547"/>
    <w:rsid w:val="0067686C"/>
    <w:rsid w:val="00676C6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27"/>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6E6"/>
    <w:rsid w:val="006A3DBB"/>
    <w:rsid w:val="006A44BA"/>
    <w:rsid w:val="006A4687"/>
    <w:rsid w:val="006A54AC"/>
    <w:rsid w:val="006A58A7"/>
    <w:rsid w:val="006A632B"/>
    <w:rsid w:val="006A70CB"/>
    <w:rsid w:val="006A73C8"/>
    <w:rsid w:val="006B0311"/>
    <w:rsid w:val="006B0705"/>
    <w:rsid w:val="006B0A1B"/>
    <w:rsid w:val="006B10D1"/>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15C"/>
    <w:rsid w:val="006C63AB"/>
    <w:rsid w:val="006C6957"/>
    <w:rsid w:val="006C6B66"/>
    <w:rsid w:val="006C75E4"/>
    <w:rsid w:val="006C7745"/>
    <w:rsid w:val="006C7E3E"/>
    <w:rsid w:val="006C7E99"/>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6F7A08"/>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2B6"/>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3591"/>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20C"/>
    <w:rsid w:val="00782567"/>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3E09"/>
    <w:rsid w:val="007C0B3A"/>
    <w:rsid w:val="007C0E28"/>
    <w:rsid w:val="007C1376"/>
    <w:rsid w:val="007C1B9B"/>
    <w:rsid w:val="007C1C29"/>
    <w:rsid w:val="007C4719"/>
    <w:rsid w:val="007C6FC3"/>
    <w:rsid w:val="007C7FAE"/>
    <w:rsid w:val="007D0400"/>
    <w:rsid w:val="007D0924"/>
    <w:rsid w:val="007D09B2"/>
    <w:rsid w:val="007D1FA8"/>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0F4C"/>
    <w:rsid w:val="0082186E"/>
    <w:rsid w:val="00821A5A"/>
    <w:rsid w:val="0082401B"/>
    <w:rsid w:val="0082416F"/>
    <w:rsid w:val="00825049"/>
    <w:rsid w:val="0082555D"/>
    <w:rsid w:val="00825DC5"/>
    <w:rsid w:val="00827754"/>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57FD8"/>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AD7"/>
    <w:rsid w:val="00874D31"/>
    <w:rsid w:val="0087507C"/>
    <w:rsid w:val="0087584A"/>
    <w:rsid w:val="0087673A"/>
    <w:rsid w:val="00877740"/>
    <w:rsid w:val="008804FE"/>
    <w:rsid w:val="008808B3"/>
    <w:rsid w:val="00881700"/>
    <w:rsid w:val="00881AF9"/>
    <w:rsid w:val="00883232"/>
    <w:rsid w:val="00883564"/>
    <w:rsid w:val="00883696"/>
    <w:rsid w:val="00884F3E"/>
    <w:rsid w:val="00890100"/>
    <w:rsid w:val="008908B7"/>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5751"/>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1474"/>
    <w:rsid w:val="008C1A66"/>
    <w:rsid w:val="008C22BA"/>
    <w:rsid w:val="008C2504"/>
    <w:rsid w:val="008C3E0A"/>
    <w:rsid w:val="008C4081"/>
    <w:rsid w:val="008C4FC2"/>
    <w:rsid w:val="008C5CED"/>
    <w:rsid w:val="008C61B2"/>
    <w:rsid w:val="008C61D5"/>
    <w:rsid w:val="008C7BC0"/>
    <w:rsid w:val="008D0021"/>
    <w:rsid w:val="008D038D"/>
    <w:rsid w:val="008D1B32"/>
    <w:rsid w:val="008D2050"/>
    <w:rsid w:val="008D20F2"/>
    <w:rsid w:val="008D2B92"/>
    <w:rsid w:val="008D2C47"/>
    <w:rsid w:val="008D3005"/>
    <w:rsid w:val="008D3FBC"/>
    <w:rsid w:val="008D5862"/>
    <w:rsid w:val="008D6016"/>
    <w:rsid w:val="008D6FC3"/>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4BB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AC7"/>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11FD"/>
    <w:rsid w:val="009A12F9"/>
    <w:rsid w:val="009A1337"/>
    <w:rsid w:val="009A1589"/>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3B0"/>
    <w:rsid w:val="009C1241"/>
    <w:rsid w:val="009C3794"/>
    <w:rsid w:val="009C445D"/>
    <w:rsid w:val="009C4549"/>
    <w:rsid w:val="009C4FD3"/>
    <w:rsid w:val="009C55B9"/>
    <w:rsid w:val="009C5DBF"/>
    <w:rsid w:val="009C62C1"/>
    <w:rsid w:val="009C7025"/>
    <w:rsid w:val="009C770B"/>
    <w:rsid w:val="009D0161"/>
    <w:rsid w:val="009D1CF3"/>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B7A"/>
    <w:rsid w:val="00A01771"/>
    <w:rsid w:val="00A0199E"/>
    <w:rsid w:val="00A0203E"/>
    <w:rsid w:val="00A02EE4"/>
    <w:rsid w:val="00A03C73"/>
    <w:rsid w:val="00A04754"/>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1E01"/>
    <w:rsid w:val="00A22D80"/>
    <w:rsid w:val="00A22E3C"/>
    <w:rsid w:val="00A23B6A"/>
    <w:rsid w:val="00A24D37"/>
    <w:rsid w:val="00A24DAE"/>
    <w:rsid w:val="00A26949"/>
    <w:rsid w:val="00A26ED5"/>
    <w:rsid w:val="00A27ECA"/>
    <w:rsid w:val="00A30129"/>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70BFB"/>
    <w:rsid w:val="00A70E1F"/>
    <w:rsid w:val="00A726DB"/>
    <w:rsid w:val="00A727E3"/>
    <w:rsid w:val="00A7283C"/>
    <w:rsid w:val="00A728F2"/>
    <w:rsid w:val="00A74993"/>
    <w:rsid w:val="00A74CBC"/>
    <w:rsid w:val="00A75631"/>
    <w:rsid w:val="00A7660E"/>
    <w:rsid w:val="00A77E78"/>
    <w:rsid w:val="00A8126D"/>
    <w:rsid w:val="00A8151F"/>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979A8"/>
    <w:rsid w:val="00AA0386"/>
    <w:rsid w:val="00AA0BF0"/>
    <w:rsid w:val="00AA1823"/>
    <w:rsid w:val="00AA29A7"/>
    <w:rsid w:val="00AA2F1D"/>
    <w:rsid w:val="00AA3250"/>
    <w:rsid w:val="00AA5677"/>
    <w:rsid w:val="00AB070E"/>
    <w:rsid w:val="00AB197A"/>
    <w:rsid w:val="00AB1EB0"/>
    <w:rsid w:val="00AB2194"/>
    <w:rsid w:val="00AB2BA7"/>
    <w:rsid w:val="00AB2F5A"/>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E61"/>
    <w:rsid w:val="00AD3024"/>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1233"/>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3026"/>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386F"/>
    <w:rsid w:val="00B44B39"/>
    <w:rsid w:val="00B44C5B"/>
    <w:rsid w:val="00B45356"/>
    <w:rsid w:val="00B4537D"/>
    <w:rsid w:val="00B45F68"/>
    <w:rsid w:val="00B475C9"/>
    <w:rsid w:val="00B4774C"/>
    <w:rsid w:val="00B51572"/>
    <w:rsid w:val="00B52C21"/>
    <w:rsid w:val="00B54E12"/>
    <w:rsid w:val="00B553A7"/>
    <w:rsid w:val="00B558A2"/>
    <w:rsid w:val="00B60DF2"/>
    <w:rsid w:val="00B633EE"/>
    <w:rsid w:val="00B63899"/>
    <w:rsid w:val="00B63DB2"/>
    <w:rsid w:val="00B656D4"/>
    <w:rsid w:val="00B6607D"/>
    <w:rsid w:val="00B66DE4"/>
    <w:rsid w:val="00B67216"/>
    <w:rsid w:val="00B6743D"/>
    <w:rsid w:val="00B67CF3"/>
    <w:rsid w:val="00B72741"/>
    <w:rsid w:val="00B72AF5"/>
    <w:rsid w:val="00B738C0"/>
    <w:rsid w:val="00B752BE"/>
    <w:rsid w:val="00B7573F"/>
    <w:rsid w:val="00B76DF5"/>
    <w:rsid w:val="00B77693"/>
    <w:rsid w:val="00B77FEC"/>
    <w:rsid w:val="00B80489"/>
    <w:rsid w:val="00B820A4"/>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F66"/>
    <w:rsid w:val="00BB32DE"/>
    <w:rsid w:val="00BB4455"/>
    <w:rsid w:val="00BB46B3"/>
    <w:rsid w:val="00BB47B1"/>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A28"/>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032"/>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748D"/>
    <w:rsid w:val="00C103C8"/>
    <w:rsid w:val="00C103E7"/>
    <w:rsid w:val="00C10F6F"/>
    <w:rsid w:val="00C11B0B"/>
    <w:rsid w:val="00C14240"/>
    <w:rsid w:val="00C153E6"/>
    <w:rsid w:val="00C15B60"/>
    <w:rsid w:val="00C16E5B"/>
    <w:rsid w:val="00C17206"/>
    <w:rsid w:val="00C174B2"/>
    <w:rsid w:val="00C177AF"/>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5490"/>
    <w:rsid w:val="00C45C9E"/>
    <w:rsid w:val="00C45E3D"/>
    <w:rsid w:val="00C45FBE"/>
    <w:rsid w:val="00C46B58"/>
    <w:rsid w:val="00C46DEF"/>
    <w:rsid w:val="00C503E8"/>
    <w:rsid w:val="00C50C44"/>
    <w:rsid w:val="00C52359"/>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1AF"/>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5201"/>
    <w:rsid w:val="00C95D11"/>
    <w:rsid w:val="00C9639B"/>
    <w:rsid w:val="00C9781E"/>
    <w:rsid w:val="00CA01CD"/>
    <w:rsid w:val="00CA05AF"/>
    <w:rsid w:val="00CA08D7"/>
    <w:rsid w:val="00CA0995"/>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4EDC"/>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5B39"/>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883"/>
    <w:rsid w:val="00CF28B6"/>
    <w:rsid w:val="00CF2BB3"/>
    <w:rsid w:val="00CF475D"/>
    <w:rsid w:val="00CF48CB"/>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C66"/>
    <w:rsid w:val="00D27D42"/>
    <w:rsid w:val="00D27F39"/>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CD1"/>
    <w:rsid w:val="00D61FFA"/>
    <w:rsid w:val="00D623B2"/>
    <w:rsid w:val="00D628CE"/>
    <w:rsid w:val="00D62EB9"/>
    <w:rsid w:val="00D63E08"/>
    <w:rsid w:val="00D65749"/>
    <w:rsid w:val="00D65831"/>
    <w:rsid w:val="00D659F6"/>
    <w:rsid w:val="00D65B77"/>
    <w:rsid w:val="00D663A4"/>
    <w:rsid w:val="00D66B57"/>
    <w:rsid w:val="00D706A9"/>
    <w:rsid w:val="00D709CB"/>
    <w:rsid w:val="00D7165F"/>
    <w:rsid w:val="00D72D7C"/>
    <w:rsid w:val="00D7451A"/>
    <w:rsid w:val="00D753F3"/>
    <w:rsid w:val="00D75C58"/>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04"/>
    <w:rsid w:val="00D94DCF"/>
    <w:rsid w:val="00D96846"/>
    <w:rsid w:val="00D969B6"/>
    <w:rsid w:val="00D96C81"/>
    <w:rsid w:val="00DA0135"/>
    <w:rsid w:val="00DA0941"/>
    <w:rsid w:val="00DA0ABD"/>
    <w:rsid w:val="00DA0B35"/>
    <w:rsid w:val="00DA2629"/>
    <w:rsid w:val="00DA548D"/>
    <w:rsid w:val="00DA5C58"/>
    <w:rsid w:val="00DA5E27"/>
    <w:rsid w:val="00DA629F"/>
    <w:rsid w:val="00DA66AA"/>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3EC4"/>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1F"/>
    <w:rsid w:val="00E314EB"/>
    <w:rsid w:val="00E316D4"/>
    <w:rsid w:val="00E31DD7"/>
    <w:rsid w:val="00E31E53"/>
    <w:rsid w:val="00E3260E"/>
    <w:rsid w:val="00E32B33"/>
    <w:rsid w:val="00E33A2F"/>
    <w:rsid w:val="00E33B8D"/>
    <w:rsid w:val="00E3464C"/>
    <w:rsid w:val="00E34ECF"/>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250B"/>
    <w:rsid w:val="00E63C99"/>
    <w:rsid w:val="00E63FC9"/>
    <w:rsid w:val="00E64407"/>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2FF3"/>
    <w:rsid w:val="00E83FC3"/>
    <w:rsid w:val="00E84C14"/>
    <w:rsid w:val="00E85C5A"/>
    <w:rsid w:val="00E87F11"/>
    <w:rsid w:val="00E90259"/>
    <w:rsid w:val="00E91EEB"/>
    <w:rsid w:val="00E9216E"/>
    <w:rsid w:val="00E92359"/>
    <w:rsid w:val="00E95881"/>
    <w:rsid w:val="00E95F2C"/>
    <w:rsid w:val="00E96E29"/>
    <w:rsid w:val="00E9735B"/>
    <w:rsid w:val="00E97794"/>
    <w:rsid w:val="00E9798F"/>
    <w:rsid w:val="00EA3751"/>
    <w:rsid w:val="00EA3BB9"/>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18C9"/>
    <w:rsid w:val="00EC5111"/>
    <w:rsid w:val="00EC5914"/>
    <w:rsid w:val="00EC6656"/>
    <w:rsid w:val="00ED1044"/>
    <w:rsid w:val="00ED129E"/>
    <w:rsid w:val="00ED12D1"/>
    <w:rsid w:val="00ED2005"/>
    <w:rsid w:val="00ED2992"/>
    <w:rsid w:val="00ED2E37"/>
    <w:rsid w:val="00ED301F"/>
    <w:rsid w:val="00ED31E9"/>
    <w:rsid w:val="00ED3F7A"/>
    <w:rsid w:val="00ED4D51"/>
    <w:rsid w:val="00ED6147"/>
    <w:rsid w:val="00ED64DB"/>
    <w:rsid w:val="00ED6C9C"/>
    <w:rsid w:val="00ED712F"/>
    <w:rsid w:val="00ED72A7"/>
    <w:rsid w:val="00EE0741"/>
    <w:rsid w:val="00EE101B"/>
    <w:rsid w:val="00EE163D"/>
    <w:rsid w:val="00EE2142"/>
    <w:rsid w:val="00EE244D"/>
    <w:rsid w:val="00EE2A5E"/>
    <w:rsid w:val="00EE4A53"/>
    <w:rsid w:val="00EE4AA2"/>
    <w:rsid w:val="00EE51F6"/>
    <w:rsid w:val="00EE56FF"/>
    <w:rsid w:val="00EE65F9"/>
    <w:rsid w:val="00EE6FFD"/>
    <w:rsid w:val="00EE77FA"/>
    <w:rsid w:val="00EE789F"/>
    <w:rsid w:val="00EF10F6"/>
    <w:rsid w:val="00EF1316"/>
    <w:rsid w:val="00EF1E8E"/>
    <w:rsid w:val="00EF32E9"/>
    <w:rsid w:val="00EF35EE"/>
    <w:rsid w:val="00EF41D4"/>
    <w:rsid w:val="00EF44E7"/>
    <w:rsid w:val="00EF4D22"/>
    <w:rsid w:val="00EF5110"/>
    <w:rsid w:val="00EF61BF"/>
    <w:rsid w:val="00EF670F"/>
    <w:rsid w:val="00EF76D4"/>
    <w:rsid w:val="00EF7973"/>
    <w:rsid w:val="00EF7B50"/>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17D"/>
    <w:rsid w:val="00F23ABA"/>
    <w:rsid w:val="00F241AB"/>
    <w:rsid w:val="00F242A8"/>
    <w:rsid w:val="00F24E59"/>
    <w:rsid w:val="00F2528E"/>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3AFF"/>
    <w:rsid w:val="00F86028"/>
    <w:rsid w:val="00F86CD4"/>
    <w:rsid w:val="00F907BA"/>
    <w:rsid w:val="00F90E30"/>
    <w:rsid w:val="00F917B6"/>
    <w:rsid w:val="00F91DE9"/>
    <w:rsid w:val="00F92AF7"/>
    <w:rsid w:val="00F934F3"/>
    <w:rsid w:val="00F94362"/>
    <w:rsid w:val="00F94375"/>
    <w:rsid w:val="00F943AD"/>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B97"/>
    <w:rsid w:val="00FC30F4"/>
    <w:rsid w:val="00FC323B"/>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qFormat="1"/>
    <w:lsdException w:name="footer" w:uiPriority="99" w:qFormat="1"/>
    <w:lsdException w:name="index heading" w:uiPriority="99"/>
    <w:lsdException w:name="caption" w:uiPriority="99" w:qFormat="1"/>
    <w:lsdException w:name="footnote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List Bullet 4" w:uiPriority="99"/>
    <w:lsdException w:name="Title" w:semiHidden="0" w:uiPriority="1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iPriority="11" w:unhideWhenUsed="0" w:qFormat="1"/>
    <w:lsdException w:name="Date" w:uiPriority="99"/>
    <w:lsdException w:name="Body Text First Indent" w:uiPriority="99"/>
    <w:lsdException w:name="Body Text First Indent 2" w:uiPriority="99"/>
    <w:lsdException w:name="Body Text Indent 3" w:qFormat="1"/>
    <w:lsdException w:name="Hyperlink" w:uiPriority="99" w:qFormat="1"/>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qFormat="1"/>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uiPriority w:val="22"/>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uiPriority w:val="9"/>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10"/>
    <w:rsid w:val="00CF475D"/>
    <w:rPr>
      <w:b/>
      <w:sz w:val="28"/>
      <w:lang w:val="es-ES" w:eastAsia="ar-SA"/>
    </w:rPr>
  </w:style>
  <w:style w:type="character" w:customStyle="1" w:styleId="SubttuloCar">
    <w:name w:val="Subtítulo Car"/>
    <w:link w:val="Subttulo"/>
    <w:uiPriority w:val="11"/>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6"/>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rsid w:val="001D5B8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qFormat/>
    <w:rsid w:val="00C01EA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6"/>
      </w:numPr>
    </w:pPr>
  </w:style>
  <w:style w:type="numbering" w:customStyle="1" w:styleId="Estilo11">
    <w:name w:val="Estilo11"/>
    <w:rsid w:val="00C01EA0"/>
    <w:pPr>
      <w:numPr>
        <w:numId w:val="47"/>
      </w:numPr>
    </w:pPr>
  </w:style>
  <w:style w:type="numbering" w:customStyle="1" w:styleId="11111123211">
    <w:name w:val="1 / 1.1 / 1.1.123211"/>
    <w:rsid w:val="00C01EA0"/>
    <w:pPr>
      <w:numPr>
        <w:numId w:val="45"/>
      </w:numPr>
    </w:pPr>
  </w:style>
  <w:style w:type="table" w:customStyle="1" w:styleId="Tablaconcuadrcula9">
    <w:name w:val="Tabla con cuadrícula9"/>
    <w:basedOn w:val="Tablanormal"/>
    <w:next w:val="Tablaconcuadrcula"/>
    <w:uiPriority w:val="59"/>
    <w:qFormat/>
    <w:rsid w:val="00C01EA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2"/>
      </w:numPr>
    </w:pPr>
  </w:style>
  <w:style w:type="numbering" w:customStyle="1" w:styleId="11111123213">
    <w:name w:val="1 / 1.1 / 1.1.123213"/>
    <w:basedOn w:val="Sinlista"/>
    <w:next w:val="111111"/>
    <w:unhideWhenUsed/>
    <w:rsid w:val="00333DF4"/>
    <w:pPr>
      <w:numPr>
        <w:numId w:val="41"/>
      </w:numPr>
    </w:pPr>
  </w:style>
  <w:style w:type="numbering" w:customStyle="1" w:styleId="ArtculoSeccin3">
    <w:name w:val="Artículo / Sección3"/>
    <w:basedOn w:val="Sinlista"/>
    <w:next w:val="ArtculoSeccin"/>
    <w:uiPriority w:val="99"/>
    <w:unhideWhenUsed/>
    <w:rsid w:val="00333DF4"/>
    <w:pPr>
      <w:numPr>
        <w:numId w:val="43"/>
      </w:numPr>
    </w:pPr>
  </w:style>
  <w:style w:type="numbering" w:customStyle="1" w:styleId="Estilo13">
    <w:name w:val="Estilo13"/>
    <w:uiPriority w:val="99"/>
    <w:rsid w:val="00333DF4"/>
    <w:pPr>
      <w:numPr>
        <w:numId w:val="44"/>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5"/>
      </w:numPr>
    </w:pPr>
  </w:style>
  <w:style w:type="numbering" w:customStyle="1" w:styleId="111111232121">
    <w:name w:val="1 / 1.1 / 1.1.1232121"/>
    <w:basedOn w:val="Sinlista"/>
    <w:next w:val="111111"/>
    <w:unhideWhenUsed/>
    <w:rsid w:val="00333DF4"/>
    <w:pPr>
      <w:numPr>
        <w:numId w:val="24"/>
      </w:numPr>
    </w:pPr>
  </w:style>
  <w:style w:type="numbering" w:customStyle="1" w:styleId="ArtculoSeccin21">
    <w:name w:val="Artículo / Sección21"/>
    <w:basedOn w:val="Sinlista"/>
    <w:next w:val="ArtculoSeccin"/>
    <w:uiPriority w:val="99"/>
    <w:unhideWhenUsed/>
    <w:rsid w:val="00333DF4"/>
    <w:pPr>
      <w:numPr>
        <w:numId w:val="26"/>
      </w:numPr>
    </w:pPr>
  </w:style>
  <w:style w:type="numbering" w:customStyle="1" w:styleId="Estilo121">
    <w:name w:val="Estilo121"/>
    <w:rsid w:val="00333DF4"/>
    <w:pPr>
      <w:numPr>
        <w:numId w:val="27"/>
      </w:numPr>
    </w:pPr>
  </w:style>
  <w:style w:type="paragraph" w:customStyle="1" w:styleId="Logro">
    <w:name w:val="Logro"/>
    <w:basedOn w:val="Textoindependiente"/>
    <w:uiPriority w:val="99"/>
    <w:rsid w:val="007252B6"/>
    <w:pPr>
      <w:numPr>
        <w:numId w:val="49"/>
      </w:numPr>
      <w:suppressAutoHyphens w:val="0"/>
      <w:spacing w:after="60" w:line="220" w:lineRule="atLeast"/>
      <w:jc w:val="both"/>
    </w:pPr>
    <w:rPr>
      <w:rFonts w:ascii="Arial" w:eastAsia="Batang" w:hAnsi="Arial"/>
      <w:spacing w:val="-5"/>
      <w:sz w:val="20"/>
      <w:lang w:val="es-MX" w:eastAsia="en-US"/>
    </w:rPr>
  </w:style>
  <w:style w:type="paragraph" w:styleId="HTMLconformatoprevio">
    <w:name w:val="HTML Preformatted"/>
    <w:basedOn w:val="Normal"/>
    <w:link w:val="HTMLconformatoprevioCar"/>
    <w:uiPriority w:val="99"/>
    <w:semiHidden/>
    <w:unhideWhenUsed/>
    <w:rsid w:val="006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670F78"/>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670F78"/>
    <w:pPr>
      <w:suppressAutoHyphens w:val="0"/>
      <w:ind w:left="240" w:hanging="240"/>
    </w:pPr>
    <w:rPr>
      <w:szCs w:val="24"/>
      <w:lang w:val="es-MX"/>
    </w:rPr>
  </w:style>
  <w:style w:type="paragraph" w:styleId="ndice2">
    <w:name w:val="index 2"/>
    <w:basedOn w:val="Normal"/>
    <w:next w:val="Normal"/>
    <w:autoRedefine/>
    <w:uiPriority w:val="99"/>
    <w:semiHidden/>
    <w:unhideWhenUsed/>
    <w:rsid w:val="00670F78"/>
    <w:pPr>
      <w:suppressAutoHyphens w:val="0"/>
      <w:ind w:left="480" w:hanging="240"/>
    </w:pPr>
    <w:rPr>
      <w:szCs w:val="24"/>
      <w:lang w:val="es-MX"/>
    </w:rPr>
  </w:style>
  <w:style w:type="paragraph" w:styleId="ndice3">
    <w:name w:val="index 3"/>
    <w:basedOn w:val="Normal"/>
    <w:next w:val="Normal"/>
    <w:autoRedefine/>
    <w:uiPriority w:val="99"/>
    <w:semiHidden/>
    <w:unhideWhenUsed/>
    <w:rsid w:val="00670F78"/>
    <w:pPr>
      <w:suppressAutoHyphens w:val="0"/>
      <w:ind w:left="720" w:hanging="240"/>
    </w:pPr>
    <w:rPr>
      <w:szCs w:val="24"/>
      <w:lang w:val="es-MX"/>
    </w:rPr>
  </w:style>
  <w:style w:type="paragraph" w:styleId="Ttulodendice">
    <w:name w:val="index heading"/>
    <w:basedOn w:val="Normal"/>
    <w:next w:val="ndice1"/>
    <w:uiPriority w:val="99"/>
    <w:semiHidden/>
    <w:unhideWhenUsed/>
    <w:rsid w:val="00670F78"/>
    <w:pPr>
      <w:suppressAutoHyphens w:val="0"/>
    </w:pPr>
    <w:rPr>
      <w:szCs w:val="24"/>
      <w:lang w:val="es-MX"/>
    </w:rPr>
  </w:style>
  <w:style w:type="paragraph" w:styleId="Listaconvietas4">
    <w:name w:val="List Bullet 4"/>
    <w:basedOn w:val="Normal"/>
    <w:uiPriority w:val="99"/>
    <w:semiHidden/>
    <w:unhideWhenUsed/>
    <w:rsid w:val="00670F78"/>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670F78"/>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670F78"/>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670F78"/>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670F78"/>
    <w:pPr>
      <w:suppressAutoHyphens w:val="0"/>
    </w:pPr>
    <w:rPr>
      <w:szCs w:val="24"/>
      <w:lang w:val="es-MX" w:eastAsia="es-ES"/>
    </w:rPr>
  </w:style>
  <w:style w:type="character" w:customStyle="1" w:styleId="FechaCar">
    <w:name w:val="Fecha Car"/>
    <w:basedOn w:val="Fuentedeprrafopredeter"/>
    <w:link w:val="Fecha"/>
    <w:uiPriority w:val="99"/>
    <w:semiHidden/>
    <w:rsid w:val="00670F78"/>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670F78"/>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670F78"/>
    <w:rPr>
      <w:sz w:val="24"/>
      <w:szCs w:val="24"/>
      <w:lang w:val="es-ES" w:eastAsia="ar-SA"/>
    </w:rPr>
  </w:style>
  <w:style w:type="paragraph" w:customStyle="1" w:styleId="Ttulo21">
    <w:name w:val="Título 21"/>
    <w:basedOn w:val="Normal"/>
    <w:next w:val="Normal"/>
    <w:uiPriority w:val="9"/>
    <w:semiHidden/>
    <w:qFormat/>
    <w:rsid w:val="00670F78"/>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670F78"/>
    <w:pPr>
      <w:jc w:val="both"/>
    </w:pPr>
    <w:rPr>
      <w:rFonts w:ascii="Cambria" w:hAnsi="Cambria"/>
      <w:i/>
      <w:iCs/>
      <w:color w:val="4F81BD"/>
      <w:spacing w:val="15"/>
      <w:szCs w:val="24"/>
    </w:rPr>
  </w:style>
  <w:style w:type="paragraph" w:customStyle="1" w:styleId="Style3">
    <w:name w:val="Style3"/>
    <w:basedOn w:val="Normal"/>
    <w:uiPriority w:val="99"/>
    <w:rsid w:val="00670F78"/>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670F78"/>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670F78"/>
    <w:rPr>
      <w:sz w:val="22"/>
      <w:szCs w:val="22"/>
      <w:lang w:val="es-ES" w:eastAsia="en-US"/>
    </w:rPr>
  </w:style>
  <w:style w:type="paragraph" w:customStyle="1" w:styleId="MMNotes">
    <w:name w:val="MM Notes"/>
    <w:basedOn w:val="Textoindependiente"/>
    <w:link w:val="MMNotesCar"/>
    <w:rsid w:val="00670F78"/>
    <w:pPr>
      <w:suppressAutoHyphens w:val="0"/>
      <w:spacing w:line="256" w:lineRule="auto"/>
    </w:pPr>
    <w:rPr>
      <w:sz w:val="22"/>
      <w:szCs w:val="22"/>
      <w:lang w:eastAsia="en-US"/>
    </w:rPr>
  </w:style>
  <w:style w:type="paragraph" w:customStyle="1" w:styleId="listparagraph">
    <w:name w:val="listparagraph"/>
    <w:basedOn w:val="Normal"/>
    <w:uiPriority w:val="99"/>
    <w:rsid w:val="00670F78"/>
    <w:pPr>
      <w:suppressAutoHyphens w:val="0"/>
      <w:ind w:left="708"/>
    </w:pPr>
    <w:rPr>
      <w:sz w:val="20"/>
      <w:lang w:eastAsia="es-ES"/>
    </w:rPr>
  </w:style>
  <w:style w:type="paragraph" w:customStyle="1" w:styleId="TDC11">
    <w:name w:val="TDC 11"/>
    <w:next w:val="Normal"/>
    <w:autoRedefine/>
    <w:uiPriority w:val="39"/>
    <w:qFormat/>
    <w:rsid w:val="00670F78"/>
    <w:pPr>
      <w:spacing w:before="120"/>
    </w:pPr>
    <w:rPr>
      <w:rFonts w:ascii="Cambria" w:eastAsia="Calibri" w:hAnsi="Cambria"/>
      <w:b/>
      <w:bCs/>
      <w:caps/>
      <w:sz w:val="24"/>
      <w:szCs w:val="24"/>
      <w:lang w:eastAsia="en-US"/>
    </w:rPr>
  </w:style>
  <w:style w:type="paragraph" w:customStyle="1" w:styleId="ListaCC">
    <w:name w:val="Lista CC."/>
    <w:basedOn w:val="Normal"/>
    <w:uiPriority w:val="99"/>
    <w:rsid w:val="00670F78"/>
    <w:pPr>
      <w:suppressAutoHyphens w:val="0"/>
    </w:pPr>
    <w:rPr>
      <w:szCs w:val="24"/>
      <w:lang w:val="es-MX" w:eastAsia="es-MX"/>
    </w:rPr>
  </w:style>
  <w:style w:type="paragraph" w:customStyle="1" w:styleId="Lneadeasunto">
    <w:name w:val="Línea de asunto"/>
    <w:basedOn w:val="Normal"/>
    <w:uiPriority w:val="99"/>
    <w:rsid w:val="00670F78"/>
    <w:pPr>
      <w:suppressAutoHyphens w:val="0"/>
    </w:pPr>
    <w:rPr>
      <w:szCs w:val="24"/>
      <w:lang w:val="es-MX" w:eastAsia="es-MX"/>
    </w:rPr>
  </w:style>
  <w:style w:type="paragraph" w:customStyle="1" w:styleId="GREEN4">
    <w:name w:val="GREEN4"/>
    <w:basedOn w:val="Normal"/>
    <w:uiPriority w:val="99"/>
    <w:rsid w:val="00670F78"/>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670F78"/>
    <w:pPr>
      <w:suppressAutoHyphens w:val="0"/>
      <w:ind w:left="720"/>
    </w:pPr>
    <w:rPr>
      <w:szCs w:val="24"/>
      <w:lang w:val="es-MX"/>
    </w:rPr>
  </w:style>
  <w:style w:type="paragraph" w:customStyle="1" w:styleId="TDC51">
    <w:name w:val="TDC 51"/>
    <w:basedOn w:val="Normal"/>
    <w:next w:val="Normal"/>
    <w:uiPriority w:val="99"/>
    <w:rsid w:val="00670F78"/>
    <w:pPr>
      <w:suppressAutoHyphens w:val="0"/>
      <w:ind w:left="960"/>
    </w:pPr>
    <w:rPr>
      <w:szCs w:val="24"/>
      <w:lang w:val="es-MX"/>
    </w:rPr>
  </w:style>
  <w:style w:type="paragraph" w:customStyle="1" w:styleId="TDC61">
    <w:name w:val="TDC 61"/>
    <w:basedOn w:val="Normal"/>
    <w:next w:val="Normal"/>
    <w:uiPriority w:val="99"/>
    <w:rsid w:val="00670F78"/>
    <w:pPr>
      <w:suppressAutoHyphens w:val="0"/>
      <w:ind w:left="1200"/>
    </w:pPr>
    <w:rPr>
      <w:szCs w:val="24"/>
      <w:lang w:val="es-MX"/>
    </w:rPr>
  </w:style>
  <w:style w:type="paragraph" w:customStyle="1" w:styleId="TDC71">
    <w:name w:val="TDC 71"/>
    <w:basedOn w:val="Normal"/>
    <w:next w:val="Normal"/>
    <w:uiPriority w:val="99"/>
    <w:rsid w:val="00670F78"/>
    <w:pPr>
      <w:suppressAutoHyphens w:val="0"/>
      <w:ind w:left="1440"/>
    </w:pPr>
    <w:rPr>
      <w:szCs w:val="24"/>
      <w:lang w:val="es-MX"/>
    </w:rPr>
  </w:style>
  <w:style w:type="paragraph" w:customStyle="1" w:styleId="TDC81">
    <w:name w:val="TDC 81"/>
    <w:basedOn w:val="Normal"/>
    <w:next w:val="Normal"/>
    <w:uiPriority w:val="99"/>
    <w:rsid w:val="00670F78"/>
    <w:pPr>
      <w:suppressAutoHyphens w:val="0"/>
      <w:ind w:left="1680"/>
    </w:pPr>
    <w:rPr>
      <w:szCs w:val="24"/>
      <w:lang w:val="es-MX"/>
    </w:rPr>
  </w:style>
  <w:style w:type="paragraph" w:customStyle="1" w:styleId="TDC91">
    <w:name w:val="TDC 91"/>
    <w:basedOn w:val="Normal"/>
    <w:next w:val="Normal"/>
    <w:uiPriority w:val="99"/>
    <w:rsid w:val="00670F78"/>
    <w:pPr>
      <w:suppressAutoHyphens w:val="0"/>
      <w:ind w:left="1920"/>
    </w:pPr>
    <w:rPr>
      <w:szCs w:val="24"/>
      <w:lang w:val="es-MX"/>
    </w:rPr>
  </w:style>
  <w:style w:type="paragraph" w:customStyle="1" w:styleId="BodyText26">
    <w:name w:val="Body Text 26"/>
    <w:basedOn w:val="Normal"/>
    <w:uiPriority w:val="99"/>
    <w:rsid w:val="00670F78"/>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670F78"/>
    <w:pPr>
      <w:tabs>
        <w:tab w:val="left" w:pos="2984"/>
      </w:tabs>
      <w:suppressAutoHyphens w:val="0"/>
      <w:ind w:left="1492" w:hanging="360"/>
    </w:pPr>
    <w:rPr>
      <w:szCs w:val="24"/>
      <w:lang w:val="es-MX"/>
    </w:rPr>
  </w:style>
  <w:style w:type="paragraph" w:customStyle="1" w:styleId="BodyText32">
    <w:name w:val="Body Text 32"/>
    <w:basedOn w:val="Normal"/>
    <w:uiPriority w:val="99"/>
    <w:rsid w:val="00670F78"/>
    <w:pPr>
      <w:widowControl w:val="0"/>
      <w:suppressAutoHyphens w:val="0"/>
    </w:pPr>
    <w:rPr>
      <w:lang w:val="es-ES_tradnl"/>
    </w:rPr>
  </w:style>
  <w:style w:type="paragraph" w:customStyle="1" w:styleId="TableMediumHeader">
    <w:name w:val="TableMediumHeader"/>
    <w:basedOn w:val="Normal"/>
    <w:next w:val="Normal"/>
    <w:uiPriority w:val="99"/>
    <w:rsid w:val="00670F78"/>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670F78"/>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670F78"/>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670F78"/>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670F78"/>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670F78"/>
    <w:pPr>
      <w:suppressAutoHyphens w:val="0"/>
      <w:spacing w:before="60" w:after="60"/>
    </w:pPr>
    <w:rPr>
      <w:kern w:val="2"/>
      <w:sz w:val="20"/>
      <w:lang w:val="en-US"/>
    </w:rPr>
  </w:style>
  <w:style w:type="paragraph" w:customStyle="1" w:styleId="MsgStruct">
    <w:name w:val="MsgStruct"/>
    <w:basedOn w:val="Normal"/>
    <w:uiPriority w:val="99"/>
    <w:rsid w:val="00670F78"/>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670F78"/>
    <w:pPr>
      <w:tabs>
        <w:tab w:val="left" w:pos="8280"/>
      </w:tabs>
    </w:pPr>
    <w:rPr>
      <w:u w:val="single"/>
    </w:rPr>
  </w:style>
  <w:style w:type="paragraph" w:customStyle="1" w:styleId="BodyText25">
    <w:name w:val="Body Text 25"/>
    <w:basedOn w:val="Normal"/>
    <w:uiPriority w:val="99"/>
    <w:rsid w:val="00670F78"/>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670F78"/>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670F78"/>
    <w:pPr>
      <w:suppressAutoHyphens w:val="0"/>
      <w:ind w:left="849" w:hanging="283"/>
    </w:pPr>
    <w:rPr>
      <w:szCs w:val="24"/>
      <w:lang w:val="es-MX"/>
    </w:rPr>
  </w:style>
  <w:style w:type="paragraph" w:customStyle="1" w:styleId="Encabezadodemensaje1">
    <w:name w:val="Encabezado de mensaje1"/>
    <w:basedOn w:val="Normal"/>
    <w:uiPriority w:val="99"/>
    <w:rsid w:val="00670F78"/>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670F78"/>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670F78"/>
    <w:pPr>
      <w:suppressAutoHyphens w:val="0"/>
      <w:spacing w:after="120"/>
      <w:ind w:left="566"/>
    </w:pPr>
    <w:rPr>
      <w:szCs w:val="24"/>
      <w:lang w:val="es-MX"/>
    </w:rPr>
  </w:style>
  <w:style w:type="paragraph" w:customStyle="1" w:styleId="Remiteabreviado">
    <w:name w:val="Remite abreviado"/>
    <w:basedOn w:val="Normal"/>
    <w:uiPriority w:val="99"/>
    <w:rsid w:val="00670F78"/>
    <w:pPr>
      <w:suppressAutoHyphens w:val="0"/>
    </w:pPr>
    <w:rPr>
      <w:szCs w:val="24"/>
      <w:lang w:val="es-MX"/>
    </w:rPr>
  </w:style>
  <w:style w:type="paragraph" w:customStyle="1" w:styleId="Fecha1">
    <w:name w:val="Fecha1"/>
    <w:basedOn w:val="Normal"/>
    <w:next w:val="Normal"/>
    <w:uiPriority w:val="99"/>
    <w:rsid w:val="00670F78"/>
    <w:pPr>
      <w:suppressAutoHyphens w:val="0"/>
    </w:pPr>
    <w:rPr>
      <w:szCs w:val="24"/>
      <w:lang w:val="es-MX"/>
    </w:rPr>
  </w:style>
  <w:style w:type="paragraph" w:customStyle="1" w:styleId="Lista41">
    <w:name w:val="Lista 41"/>
    <w:basedOn w:val="Normal"/>
    <w:uiPriority w:val="99"/>
    <w:rsid w:val="00670F78"/>
    <w:pPr>
      <w:suppressAutoHyphens w:val="0"/>
      <w:ind w:left="1132" w:hanging="283"/>
    </w:pPr>
    <w:rPr>
      <w:szCs w:val="24"/>
      <w:lang w:val="es-MX"/>
    </w:rPr>
  </w:style>
  <w:style w:type="paragraph" w:customStyle="1" w:styleId="Lista51">
    <w:name w:val="Lista 51"/>
    <w:basedOn w:val="Normal"/>
    <w:uiPriority w:val="99"/>
    <w:rsid w:val="00670F78"/>
    <w:pPr>
      <w:suppressAutoHyphens w:val="0"/>
      <w:ind w:left="1415" w:hanging="283"/>
    </w:pPr>
    <w:rPr>
      <w:szCs w:val="24"/>
      <w:lang w:val="es-MX"/>
    </w:rPr>
  </w:style>
  <w:style w:type="paragraph" w:customStyle="1" w:styleId="Listaconvietas41">
    <w:name w:val="Lista con viñetas 41"/>
    <w:basedOn w:val="Normal"/>
    <w:uiPriority w:val="99"/>
    <w:rsid w:val="00670F78"/>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670F78"/>
    <w:pPr>
      <w:suppressAutoHyphens w:val="0"/>
      <w:spacing w:after="120"/>
      <w:ind w:left="283"/>
    </w:pPr>
    <w:rPr>
      <w:szCs w:val="24"/>
      <w:lang w:val="es-MX"/>
    </w:rPr>
  </w:style>
  <w:style w:type="paragraph" w:customStyle="1" w:styleId="Continuarlista31">
    <w:name w:val="Continuar lista 31"/>
    <w:basedOn w:val="Normal"/>
    <w:uiPriority w:val="99"/>
    <w:rsid w:val="00670F78"/>
    <w:pPr>
      <w:suppressAutoHyphens w:val="0"/>
      <w:spacing w:after="120"/>
      <w:ind w:left="849"/>
    </w:pPr>
    <w:rPr>
      <w:szCs w:val="24"/>
      <w:lang w:val="es-MX"/>
    </w:rPr>
  </w:style>
  <w:style w:type="paragraph" w:customStyle="1" w:styleId="Continuarlista41">
    <w:name w:val="Continuar lista 41"/>
    <w:basedOn w:val="Normal"/>
    <w:uiPriority w:val="99"/>
    <w:rsid w:val="00670F78"/>
    <w:pPr>
      <w:suppressAutoHyphens w:val="0"/>
      <w:spacing w:after="120"/>
      <w:ind w:left="1132"/>
    </w:pPr>
    <w:rPr>
      <w:szCs w:val="24"/>
      <w:lang w:val="es-MX"/>
    </w:rPr>
  </w:style>
  <w:style w:type="paragraph" w:customStyle="1" w:styleId="Continuarlista51">
    <w:name w:val="Continuar lista 51"/>
    <w:basedOn w:val="Normal"/>
    <w:uiPriority w:val="99"/>
    <w:rsid w:val="00670F78"/>
    <w:pPr>
      <w:suppressAutoHyphens w:val="0"/>
      <w:spacing w:after="120"/>
      <w:ind w:left="1415"/>
    </w:pPr>
    <w:rPr>
      <w:szCs w:val="24"/>
      <w:lang w:val="es-MX"/>
    </w:rPr>
  </w:style>
  <w:style w:type="paragraph" w:customStyle="1" w:styleId="Direccininterior">
    <w:name w:val="Dirección interior"/>
    <w:basedOn w:val="Normal"/>
    <w:uiPriority w:val="99"/>
    <w:rsid w:val="00670F78"/>
    <w:pPr>
      <w:suppressAutoHyphens w:val="0"/>
    </w:pPr>
    <w:rPr>
      <w:szCs w:val="24"/>
      <w:lang w:val="es-MX"/>
    </w:rPr>
  </w:style>
  <w:style w:type="paragraph" w:customStyle="1" w:styleId="Textoindependienteprimerasangra1">
    <w:name w:val="Texto independiente primera sangría1"/>
    <w:basedOn w:val="Textoindependiente"/>
    <w:uiPriority w:val="99"/>
    <w:rsid w:val="00670F78"/>
    <w:pPr>
      <w:suppressAutoHyphens w:val="0"/>
      <w:ind w:firstLine="210"/>
    </w:pPr>
    <w:rPr>
      <w:szCs w:val="24"/>
      <w:lang w:val="es-MX"/>
    </w:rPr>
  </w:style>
  <w:style w:type="paragraph" w:customStyle="1" w:styleId="BodyText33">
    <w:name w:val="Body Text 33"/>
    <w:basedOn w:val="Normal"/>
    <w:uiPriority w:val="99"/>
    <w:rsid w:val="00670F78"/>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670F78"/>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670F78"/>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670F78"/>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670F78"/>
    <w:pPr>
      <w:jc w:val="both"/>
    </w:pPr>
    <w:rPr>
      <w:rFonts w:ascii="Arial" w:hAnsi="Arial" w:cs="Arial"/>
      <w:b/>
      <w:bCs/>
      <w:szCs w:val="24"/>
    </w:rPr>
  </w:style>
  <w:style w:type="paragraph" w:customStyle="1" w:styleId="bodytext210">
    <w:name w:val="bodytext21"/>
    <w:basedOn w:val="Normal"/>
    <w:uiPriority w:val="99"/>
    <w:rsid w:val="00670F78"/>
    <w:pPr>
      <w:ind w:left="426" w:hanging="426"/>
      <w:jc w:val="both"/>
    </w:pPr>
    <w:rPr>
      <w:rFonts w:ascii="Arial" w:hAnsi="Arial" w:cs="Arial"/>
      <w:szCs w:val="24"/>
    </w:rPr>
  </w:style>
  <w:style w:type="character" w:customStyle="1" w:styleId="SubttuloCar1">
    <w:name w:val="Subtítulo Car1"/>
    <w:uiPriority w:val="11"/>
    <w:rsid w:val="00670F78"/>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670F78"/>
    <w:rPr>
      <w:rFonts w:ascii="Arial" w:hAnsi="Arial" w:cs="Arial" w:hint="default"/>
      <w:sz w:val="20"/>
      <w:szCs w:val="20"/>
    </w:rPr>
  </w:style>
  <w:style w:type="character" w:customStyle="1" w:styleId="FontStyle19">
    <w:name w:val="Font Style19"/>
    <w:uiPriority w:val="99"/>
    <w:rsid w:val="00670F78"/>
    <w:rPr>
      <w:rFonts w:ascii="Arial" w:hAnsi="Arial" w:cs="Arial" w:hint="default"/>
      <w:b/>
      <w:bCs/>
      <w:sz w:val="20"/>
      <w:szCs w:val="20"/>
    </w:rPr>
  </w:style>
  <w:style w:type="character" w:customStyle="1" w:styleId="FontStyle17">
    <w:name w:val="Font Style17"/>
    <w:uiPriority w:val="99"/>
    <w:rsid w:val="00670F78"/>
    <w:rPr>
      <w:rFonts w:ascii="Arial" w:hAnsi="Arial" w:cs="Arial" w:hint="default"/>
      <w:sz w:val="20"/>
      <w:szCs w:val="20"/>
    </w:rPr>
  </w:style>
  <w:style w:type="character" w:customStyle="1" w:styleId="FontStyle53">
    <w:name w:val="Font Style53"/>
    <w:uiPriority w:val="99"/>
    <w:rsid w:val="00670F78"/>
    <w:rPr>
      <w:rFonts w:ascii="Arial" w:hAnsi="Arial" w:cs="Arial" w:hint="default"/>
      <w:b/>
      <w:bCs/>
      <w:sz w:val="18"/>
      <w:szCs w:val="18"/>
    </w:rPr>
  </w:style>
  <w:style w:type="character" w:customStyle="1" w:styleId="Hipervnculo151">
    <w:name w:val="Hipervínculo151"/>
    <w:uiPriority w:val="99"/>
    <w:rsid w:val="00670F78"/>
    <w:rPr>
      <w:color w:val="0000FF"/>
      <w:u w:val="single"/>
    </w:rPr>
  </w:style>
  <w:style w:type="character" w:customStyle="1" w:styleId="Hipervnculovisitado1">
    <w:name w:val="Hipervínculo visitado1"/>
    <w:uiPriority w:val="99"/>
    <w:semiHidden/>
    <w:rsid w:val="00670F78"/>
    <w:rPr>
      <w:color w:val="800080"/>
      <w:u w:val="single"/>
    </w:rPr>
  </w:style>
  <w:style w:type="character" w:customStyle="1" w:styleId="WW8Num27z4">
    <w:name w:val="WW8Num27z4"/>
    <w:uiPriority w:val="99"/>
    <w:rsid w:val="00670F78"/>
    <w:rPr>
      <w:rFonts w:ascii="Courier New" w:hAnsi="Courier New" w:cs="Courier New" w:hint="default"/>
    </w:rPr>
  </w:style>
  <w:style w:type="character" w:customStyle="1" w:styleId="WW8Num47z5">
    <w:name w:val="WW8Num47z5"/>
    <w:uiPriority w:val="99"/>
    <w:rsid w:val="00670F78"/>
    <w:rPr>
      <w:rFonts w:ascii="Wingdings" w:hAnsi="Wingdings" w:hint="default"/>
    </w:rPr>
  </w:style>
  <w:style w:type="character" w:customStyle="1" w:styleId="WW8Num50z3">
    <w:name w:val="WW8Num50z3"/>
    <w:uiPriority w:val="99"/>
    <w:rsid w:val="00670F78"/>
    <w:rPr>
      <w:rFonts w:ascii="Symbol" w:hAnsi="Symbol" w:hint="default"/>
    </w:rPr>
  </w:style>
  <w:style w:type="character" w:customStyle="1" w:styleId="WW8Num54z4">
    <w:name w:val="WW8Num54z4"/>
    <w:uiPriority w:val="99"/>
    <w:rsid w:val="00670F78"/>
    <w:rPr>
      <w:rFonts w:ascii="Courier New" w:hAnsi="Courier New" w:cs="Courier New" w:hint="default"/>
    </w:rPr>
  </w:style>
  <w:style w:type="character" w:customStyle="1" w:styleId="WW8NumSt29z0">
    <w:name w:val="WW8NumSt29z0"/>
    <w:uiPriority w:val="99"/>
    <w:rsid w:val="00670F78"/>
    <w:rPr>
      <w:rFonts w:ascii="Arial" w:hAnsi="Arial" w:cs="Arial" w:hint="default"/>
    </w:rPr>
  </w:style>
  <w:style w:type="character" w:customStyle="1" w:styleId="WW8NumSt30z0">
    <w:name w:val="WW8NumSt30z0"/>
    <w:uiPriority w:val="99"/>
    <w:rsid w:val="00670F78"/>
    <w:rPr>
      <w:rFonts w:ascii="Arial" w:hAnsi="Arial" w:cs="Arial" w:hint="default"/>
    </w:rPr>
  </w:style>
  <w:style w:type="character" w:customStyle="1" w:styleId="WW8NumSt31z0">
    <w:name w:val="WW8NumSt31z0"/>
    <w:uiPriority w:val="99"/>
    <w:rsid w:val="00670F78"/>
    <w:rPr>
      <w:rFonts w:ascii="Arial" w:hAnsi="Arial" w:cs="Arial" w:hint="default"/>
    </w:rPr>
  </w:style>
  <w:style w:type="character" w:customStyle="1" w:styleId="Definition">
    <w:name w:val="Definition"/>
    <w:uiPriority w:val="99"/>
    <w:rsid w:val="00670F78"/>
    <w:rPr>
      <w:rFonts w:ascii="Arial" w:hAnsi="Arial" w:cs="Times New Roman" w:hint="default"/>
      <w:sz w:val="17"/>
      <w:lang w:val="en-US"/>
    </w:rPr>
  </w:style>
  <w:style w:type="character" w:customStyle="1" w:styleId="tx1">
    <w:name w:val="tx1"/>
    <w:uiPriority w:val="99"/>
    <w:rsid w:val="00670F78"/>
    <w:rPr>
      <w:rFonts w:ascii="Times New Roman" w:hAnsi="Times New Roman" w:cs="Times New Roman" w:hint="default"/>
      <w:b/>
      <w:bCs/>
    </w:rPr>
  </w:style>
  <w:style w:type="character" w:customStyle="1" w:styleId="WW8Num7z2">
    <w:name w:val="WW8Num7z2"/>
    <w:rsid w:val="00670F78"/>
    <w:rPr>
      <w:rFonts w:ascii="Wingdings" w:hAnsi="Wingdings" w:hint="default"/>
    </w:rPr>
  </w:style>
  <w:style w:type="character" w:customStyle="1" w:styleId="WW8Num8z2">
    <w:name w:val="WW8Num8z2"/>
    <w:rsid w:val="00670F78"/>
    <w:rPr>
      <w:rFonts w:ascii="Wingdings" w:hAnsi="Wingdings" w:hint="default"/>
    </w:rPr>
  </w:style>
  <w:style w:type="character" w:customStyle="1" w:styleId="WW8Num11z2">
    <w:name w:val="WW8Num11z2"/>
    <w:rsid w:val="00670F78"/>
    <w:rPr>
      <w:rFonts w:ascii="Wingdings" w:hAnsi="Wingdings" w:hint="default"/>
    </w:rPr>
  </w:style>
  <w:style w:type="character" w:customStyle="1" w:styleId="WW8Num6z4">
    <w:name w:val="WW8Num6z4"/>
    <w:rsid w:val="00670F78"/>
    <w:rPr>
      <w:rFonts w:ascii="Courier New" w:hAnsi="Courier New" w:cs="Courier New" w:hint="default"/>
    </w:rPr>
  </w:style>
  <w:style w:type="character" w:customStyle="1" w:styleId="BodyText21Car">
    <w:name w:val="Body Text 21 Car"/>
    <w:rsid w:val="00670F78"/>
    <w:rPr>
      <w:rFonts w:ascii="Arial" w:hAnsi="Arial" w:cs="Arial" w:hint="default"/>
      <w:sz w:val="24"/>
      <w:lang w:val="es-ES_tradnl" w:eastAsia="ar-SA" w:bidi="ar-SA"/>
    </w:rPr>
  </w:style>
  <w:style w:type="character" w:customStyle="1" w:styleId="hps">
    <w:name w:val="hps"/>
    <w:rsid w:val="00670F78"/>
  </w:style>
  <w:style w:type="character" w:customStyle="1" w:styleId="sbrace">
    <w:name w:val="sbrace"/>
    <w:rsid w:val="00670F78"/>
  </w:style>
  <w:style w:type="character" w:customStyle="1" w:styleId="sobjectk">
    <w:name w:val="sobjectk"/>
    <w:rsid w:val="00670F78"/>
  </w:style>
  <w:style w:type="character" w:customStyle="1" w:styleId="scolon">
    <w:name w:val="scolon"/>
    <w:rsid w:val="00670F78"/>
  </w:style>
  <w:style w:type="character" w:customStyle="1" w:styleId="sobjectv">
    <w:name w:val="sobjectv"/>
    <w:rsid w:val="00670F78"/>
  </w:style>
  <w:style w:type="character" w:customStyle="1" w:styleId="scomma">
    <w:name w:val="scomma"/>
    <w:rsid w:val="00670F78"/>
  </w:style>
  <w:style w:type="table" w:styleId="Listaclara-nfasis3">
    <w:name w:val="Light List Accent 3"/>
    <w:basedOn w:val="Tablanormal"/>
    <w:uiPriority w:val="61"/>
    <w:rsid w:val="00670F78"/>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670F78"/>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670F78"/>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Listaclara-nfasis31">
    <w:name w:val="Lista clara - Énfasis 31"/>
    <w:basedOn w:val="Tablanormal"/>
    <w:uiPriority w:val="61"/>
    <w:rsid w:val="00670F78"/>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670F78"/>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670F78"/>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670F78"/>
    <w:pPr>
      <w:numPr>
        <w:numId w:val="9"/>
      </w:numPr>
    </w:pPr>
  </w:style>
  <w:style w:type="numbering" w:customStyle="1" w:styleId="Listaactual1">
    <w:name w:val="Lista actual1"/>
    <w:uiPriority w:val="99"/>
    <w:rsid w:val="00670F78"/>
    <w:pPr>
      <w:numPr>
        <w:numId w:val="53"/>
      </w:numPr>
    </w:pPr>
  </w:style>
  <w:style w:type="character" w:customStyle="1" w:styleId="Mencinsinresolver4">
    <w:name w:val="Mención sin resolver4"/>
    <w:basedOn w:val="Fuentedeprrafopredeter"/>
    <w:uiPriority w:val="99"/>
    <w:semiHidden/>
    <w:rsid w:val="00670F78"/>
    <w:rPr>
      <w:color w:val="605E5C"/>
      <w:shd w:val="clear" w:color="auto" w:fill="E1DFDD"/>
    </w:rPr>
  </w:style>
  <w:style w:type="character" w:customStyle="1" w:styleId="Mencinsinresolver5">
    <w:name w:val="Mención sin resolver5"/>
    <w:basedOn w:val="Fuentedeprrafopredeter"/>
    <w:uiPriority w:val="99"/>
    <w:semiHidden/>
    <w:unhideWhenUsed/>
    <w:rsid w:val="00670F78"/>
    <w:rPr>
      <w:color w:val="605E5C"/>
      <w:shd w:val="clear" w:color="auto" w:fill="E1DFDD"/>
    </w:rPr>
  </w:style>
  <w:style w:type="character" w:customStyle="1" w:styleId="Mencinsinresolver6">
    <w:name w:val="Mención sin resolver6"/>
    <w:basedOn w:val="Fuentedeprrafopredeter"/>
    <w:uiPriority w:val="99"/>
    <w:semiHidden/>
    <w:unhideWhenUsed/>
    <w:rsid w:val="00670F78"/>
    <w:rPr>
      <w:color w:val="605E5C"/>
      <w:shd w:val="clear" w:color="auto" w:fill="E1DFDD"/>
    </w:rPr>
  </w:style>
  <w:style w:type="paragraph" w:customStyle="1" w:styleId="font11">
    <w:name w:val="font11"/>
    <w:basedOn w:val="Normal"/>
    <w:rsid w:val="00670F78"/>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670F78"/>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670F78"/>
    <w:rPr>
      <w:color w:val="605E5C"/>
      <w:shd w:val="clear" w:color="auto" w:fill="E1DFDD"/>
    </w:rPr>
  </w:style>
  <w:style w:type="table" w:customStyle="1" w:styleId="TableNormal1">
    <w:name w:val="Table Normal1"/>
    <w:rsid w:val="00670F78"/>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670F78"/>
    <w:pPr>
      <w:suppressAutoHyphens w:val="0"/>
    </w:pPr>
    <w:rPr>
      <w:rFonts w:ascii="Arial" w:eastAsia="Batang" w:hAnsi="Arial"/>
      <w:kern w:val="18"/>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qFormat="1"/>
    <w:lsdException w:name="footer" w:uiPriority="99" w:qFormat="1"/>
    <w:lsdException w:name="index heading" w:uiPriority="99"/>
    <w:lsdException w:name="caption" w:uiPriority="99" w:qFormat="1"/>
    <w:lsdException w:name="footnote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List Bullet 4" w:uiPriority="99"/>
    <w:lsdException w:name="Title" w:semiHidden="0" w:uiPriority="1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iPriority="11" w:unhideWhenUsed="0" w:qFormat="1"/>
    <w:lsdException w:name="Date" w:uiPriority="99"/>
    <w:lsdException w:name="Body Text First Indent" w:uiPriority="99"/>
    <w:lsdException w:name="Body Text First Indent 2" w:uiPriority="99"/>
    <w:lsdException w:name="Body Text Indent 3" w:qFormat="1"/>
    <w:lsdException w:name="Hyperlink" w:uiPriority="99" w:qFormat="1"/>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qFormat="1"/>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uiPriority w:val="22"/>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uiPriority w:val="9"/>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10"/>
    <w:rsid w:val="00CF475D"/>
    <w:rPr>
      <w:b/>
      <w:sz w:val="28"/>
      <w:lang w:val="es-ES" w:eastAsia="ar-SA"/>
    </w:rPr>
  </w:style>
  <w:style w:type="character" w:customStyle="1" w:styleId="SubttuloCar">
    <w:name w:val="Subtítulo Car"/>
    <w:link w:val="Subttulo"/>
    <w:uiPriority w:val="11"/>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6"/>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rsid w:val="001D5B8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qFormat/>
    <w:rsid w:val="00C01EA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6"/>
      </w:numPr>
    </w:pPr>
  </w:style>
  <w:style w:type="numbering" w:customStyle="1" w:styleId="Estilo11">
    <w:name w:val="Estilo11"/>
    <w:rsid w:val="00C01EA0"/>
    <w:pPr>
      <w:numPr>
        <w:numId w:val="47"/>
      </w:numPr>
    </w:pPr>
  </w:style>
  <w:style w:type="numbering" w:customStyle="1" w:styleId="11111123211">
    <w:name w:val="1 / 1.1 / 1.1.123211"/>
    <w:rsid w:val="00C01EA0"/>
    <w:pPr>
      <w:numPr>
        <w:numId w:val="45"/>
      </w:numPr>
    </w:pPr>
  </w:style>
  <w:style w:type="table" w:customStyle="1" w:styleId="Tablaconcuadrcula9">
    <w:name w:val="Tabla con cuadrícula9"/>
    <w:basedOn w:val="Tablanormal"/>
    <w:next w:val="Tablaconcuadrcula"/>
    <w:uiPriority w:val="59"/>
    <w:qFormat/>
    <w:rsid w:val="00C01EA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2"/>
      </w:numPr>
    </w:pPr>
  </w:style>
  <w:style w:type="numbering" w:customStyle="1" w:styleId="11111123213">
    <w:name w:val="1 / 1.1 / 1.1.123213"/>
    <w:basedOn w:val="Sinlista"/>
    <w:next w:val="111111"/>
    <w:unhideWhenUsed/>
    <w:rsid w:val="00333DF4"/>
    <w:pPr>
      <w:numPr>
        <w:numId w:val="41"/>
      </w:numPr>
    </w:pPr>
  </w:style>
  <w:style w:type="numbering" w:customStyle="1" w:styleId="ArtculoSeccin3">
    <w:name w:val="Artículo / Sección3"/>
    <w:basedOn w:val="Sinlista"/>
    <w:next w:val="ArtculoSeccin"/>
    <w:uiPriority w:val="99"/>
    <w:unhideWhenUsed/>
    <w:rsid w:val="00333DF4"/>
    <w:pPr>
      <w:numPr>
        <w:numId w:val="43"/>
      </w:numPr>
    </w:pPr>
  </w:style>
  <w:style w:type="numbering" w:customStyle="1" w:styleId="Estilo13">
    <w:name w:val="Estilo13"/>
    <w:uiPriority w:val="99"/>
    <w:rsid w:val="00333DF4"/>
    <w:pPr>
      <w:numPr>
        <w:numId w:val="44"/>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5"/>
      </w:numPr>
    </w:pPr>
  </w:style>
  <w:style w:type="numbering" w:customStyle="1" w:styleId="111111232121">
    <w:name w:val="1 / 1.1 / 1.1.1232121"/>
    <w:basedOn w:val="Sinlista"/>
    <w:next w:val="111111"/>
    <w:unhideWhenUsed/>
    <w:rsid w:val="00333DF4"/>
    <w:pPr>
      <w:numPr>
        <w:numId w:val="24"/>
      </w:numPr>
    </w:pPr>
  </w:style>
  <w:style w:type="numbering" w:customStyle="1" w:styleId="ArtculoSeccin21">
    <w:name w:val="Artículo / Sección21"/>
    <w:basedOn w:val="Sinlista"/>
    <w:next w:val="ArtculoSeccin"/>
    <w:uiPriority w:val="99"/>
    <w:unhideWhenUsed/>
    <w:rsid w:val="00333DF4"/>
    <w:pPr>
      <w:numPr>
        <w:numId w:val="26"/>
      </w:numPr>
    </w:pPr>
  </w:style>
  <w:style w:type="numbering" w:customStyle="1" w:styleId="Estilo121">
    <w:name w:val="Estilo121"/>
    <w:rsid w:val="00333DF4"/>
    <w:pPr>
      <w:numPr>
        <w:numId w:val="27"/>
      </w:numPr>
    </w:pPr>
  </w:style>
  <w:style w:type="paragraph" w:customStyle="1" w:styleId="Logro">
    <w:name w:val="Logro"/>
    <w:basedOn w:val="Textoindependiente"/>
    <w:uiPriority w:val="99"/>
    <w:rsid w:val="007252B6"/>
    <w:pPr>
      <w:numPr>
        <w:numId w:val="49"/>
      </w:numPr>
      <w:suppressAutoHyphens w:val="0"/>
      <w:spacing w:after="60" w:line="220" w:lineRule="atLeast"/>
      <w:jc w:val="both"/>
    </w:pPr>
    <w:rPr>
      <w:rFonts w:ascii="Arial" w:eastAsia="Batang" w:hAnsi="Arial"/>
      <w:spacing w:val="-5"/>
      <w:sz w:val="20"/>
      <w:lang w:val="es-MX" w:eastAsia="en-US"/>
    </w:rPr>
  </w:style>
  <w:style w:type="paragraph" w:styleId="HTMLconformatoprevio">
    <w:name w:val="HTML Preformatted"/>
    <w:basedOn w:val="Normal"/>
    <w:link w:val="HTMLconformatoprevioCar"/>
    <w:uiPriority w:val="99"/>
    <w:semiHidden/>
    <w:unhideWhenUsed/>
    <w:rsid w:val="006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670F78"/>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670F78"/>
    <w:pPr>
      <w:suppressAutoHyphens w:val="0"/>
      <w:ind w:left="240" w:hanging="240"/>
    </w:pPr>
    <w:rPr>
      <w:szCs w:val="24"/>
      <w:lang w:val="es-MX"/>
    </w:rPr>
  </w:style>
  <w:style w:type="paragraph" w:styleId="ndice2">
    <w:name w:val="index 2"/>
    <w:basedOn w:val="Normal"/>
    <w:next w:val="Normal"/>
    <w:autoRedefine/>
    <w:uiPriority w:val="99"/>
    <w:semiHidden/>
    <w:unhideWhenUsed/>
    <w:rsid w:val="00670F78"/>
    <w:pPr>
      <w:suppressAutoHyphens w:val="0"/>
      <w:ind w:left="480" w:hanging="240"/>
    </w:pPr>
    <w:rPr>
      <w:szCs w:val="24"/>
      <w:lang w:val="es-MX"/>
    </w:rPr>
  </w:style>
  <w:style w:type="paragraph" w:styleId="ndice3">
    <w:name w:val="index 3"/>
    <w:basedOn w:val="Normal"/>
    <w:next w:val="Normal"/>
    <w:autoRedefine/>
    <w:uiPriority w:val="99"/>
    <w:semiHidden/>
    <w:unhideWhenUsed/>
    <w:rsid w:val="00670F78"/>
    <w:pPr>
      <w:suppressAutoHyphens w:val="0"/>
      <w:ind w:left="720" w:hanging="240"/>
    </w:pPr>
    <w:rPr>
      <w:szCs w:val="24"/>
      <w:lang w:val="es-MX"/>
    </w:rPr>
  </w:style>
  <w:style w:type="paragraph" w:styleId="Ttulodendice">
    <w:name w:val="index heading"/>
    <w:basedOn w:val="Normal"/>
    <w:next w:val="ndice1"/>
    <w:uiPriority w:val="99"/>
    <w:semiHidden/>
    <w:unhideWhenUsed/>
    <w:rsid w:val="00670F78"/>
    <w:pPr>
      <w:suppressAutoHyphens w:val="0"/>
    </w:pPr>
    <w:rPr>
      <w:szCs w:val="24"/>
      <w:lang w:val="es-MX"/>
    </w:rPr>
  </w:style>
  <w:style w:type="paragraph" w:styleId="Listaconvietas4">
    <w:name w:val="List Bullet 4"/>
    <w:basedOn w:val="Normal"/>
    <w:uiPriority w:val="99"/>
    <w:semiHidden/>
    <w:unhideWhenUsed/>
    <w:rsid w:val="00670F78"/>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670F78"/>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670F78"/>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670F78"/>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670F78"/>
    <w:pPr>
      <w:suppressAutoHyphens w:val="0"/>
    </w:pPr>
    <w:rPr>
      <w:szCs w:val="24"/>
      <w:lang w:val="es-MX" w:eastAsia="es-ES"/>
    </w:rPr>
  </w:style>
  <w:style w:type="character" w:customStyle="1" w:styleId="FechaCar">
    <w:name w:val="Fecha Car"/>
    <w:basedOn w:val="Fuentedeprrafopredeter"/>
    <w:link w:val="Fecha"/>
    <w:uiPriority w:val="99"/>
    <w:semiHidden/>
    <w:rsid w:val="00670F78"/>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670F78"/>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670F78"/>
    <w:rPr>
      <w:sz w:val="24"/>
      <w:szCs w:val="24"/>
      <w:lang w:val="es-ES" w:eastAsia="ar-SA"/>
    </w:rPr>
  </w:style>
  <w:style w:type="paragraph" w:customStyle="1" w:styleId="Ttulo21">
    <w:name w:val="Título 21"/>
    <w:basedOn w:val="Normal"/>
    <w:next w:val="Normal"/>
    <w:uiPriority w:val="9"/>
    <w:semiHidden/>
    <w:qFormat/>
    <w:rsid w:val="00670F78"/>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670F78"/>
    <w:pPr>
      <w:jc w:val="both"/>
    </w:pPr>
    <w:rPr>
      <w:rFonts w:ascii="Cambria" w:hAnsi="Cambria"/>
      <w:i/>
      <w:iCs/>
      <w:color w:val="4F81BD"/>
      <w:spacing w:val="15"/>
      <w:szCs w:val="24"/>
    </w:rPr>
  </w:style>
  <w:style w:type="paragraph" w:customStyle="1" w:styleId="Style3">
    <w:name w:val="Style3"/>
    <w:basedOn w:val="Normal"/>
    <w:uiPriority w:val="99"/>
    <w:rsid w:val="00670F78"/>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670F78"/>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670F78"/>
    <w:rPr>
      <w:sz w:val="22"/>
      <w:szCs w:val="22"/>
      <w:lang w:val="es-ES" w:eastAsia="en-US"/>
    </w:rPr>
  </w:style>
  <w:style w:type="paragraph" w:customStyle="1" w:styleId="MMNotes">
    <w:name w:val="MM Notes"/>
    <w:basedOn w:val="Textoindependiente"/>
    <w:link w:val="MMNotesCar"/>
    <w:rsid w:val="00670F78"/>
    <w:pPr>
      <w:suppressAutoHyphens w:val="0"/>
      <w:spacing w:line="256" w:lineRule="auto"/>
    </w:pPr>
    <w:rPr>
      <w:sz w:val="22"/>
      <w:szCs w:val="22"/>
      <w:lang w:eastAsia="en-US"/>
    </w:rPr>
  </w:style>
  <w:style w:type="paragraph" w:customStyle="1" w:styleId="listparagraph">
    <w:name w:val="listparagraph"/>
    <w:basedOn w:val="Normal"/>
    <w:uiPriority w:val="99"/>
    <w:rsid w:val="00670F78"/>
    <w:pPr>
      <w:suppressAutoHyphens w:val="0"/>
      <w:ind w:left="708"/>
    </w:pPr>
    <w:rPr>
      <w:sz w:val="20"/>
      <w:lang w:eastAsia="es-ES"/>
    </w:rPr>
  </w:style>
  <w:style w:type="paragraph" w:customStyle="1" w:styleId="TDC11">
    <w:name w:val="TDC 11"/>
    <w:next w:val="Normal"/>
    <w:autoRedefine/>
    <w:uiPriority w:val="39"/>
    <w:qFormat/>
    <w:rsid w:val="00670F78"/>
    <w:pPr>
      <w:spacing w:before="120"/>
    </w:pPr>
    <w:rPr>
      <w:rFonts w:ascii="Cambria" w:eastAsia="Calibri" w:hAnsi="Cambria"/>
      <w:b/>
      <w:bCs/>
      <w:caps/>
      <w:sz w:val="24"/>
      <w:szCs w:val="24"/>
      <w:lang w:eastAsia="en-US"/>
    </w:rPr>
  </w:style>
  <w:style w:type="paragraph" w:customStyle="1" w:styleId="ListaCC">
    <w:name w:val="Lista CC."/>
    <w:basedOn w:val="Normal"/>
    <w:uiPriority w:val="99"/>
    <w:rsid w:val="00670F78"/>
    <w:pPr>
      <w:suppressAutoHyphens w:val="0"/>
    </w:pPr>
    <w:rPr>
      <w:szCs w:val="24"/>
      <w:lang w:val="es-MX" w:eastAsia="es-MX"/>
    </w:rPr>
  </w:style>
  <w:style w:type="paragraph" w:customStyle="1" w:styleId="Lneadeasunto">
    <w:name w:val="Línea de asunto"/>
    <w:basedOn w:val="Normal"/>
    <w:uiPriority w:val="99"/>
    <w:rsid w:val="00670F78"/>
    <w:pPr>
      <w:suppressAutoHyphens w:val="0"/>
    </w:pPr>
    <w:rPr>
      <w:szCs w:val="24"/>
      <w:lang w:val="es-MX" w:eastAsia="es-MX"/>
    </w:rPr>
  </w:style>
  <w:style w:type="paragraph" w:customStyle="1" w:styleId="GREEN4">
    <w:name w:val="GREEN4"/>
    <w:basedOn w:val="Normal"/>
    <w:uiPriority w:val="99"/>
    <w:rsid w:val="00670F78"/>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670F78"/>
    <w:pPr>
      <w:suppressAutoHyphens w:val="0"/>
      <w:ind w:left="720"/>
    </w:pPr>
    <w:rPr>
      <w:szCs w:val="24"/>
      <w:lang w:val="es-MX"/>
    </w:rPr>
  </w:style>
  <w:style w:type="paragraph" w:customStyle="1" w:styleId="TDC51">
    <w:name w:val="TDC 51"/>
    <w:basedOn w:val="Normal"/>
    <w:next w:val="Normal"/>
    <w:uiPriority w:val="99"/>
    <w:rsid w:val="00670F78"/>
    <w:pPr>
      <w:suppressAutoHyphens w:val="0"/>
      <w:ind w:left="960"/>
    </w:pPr>
    <w:rPr>
      <w:szCs w:val="24"/>
      <w:lang w:val="es-MX"/>
    </w:rPr>
  </w:style>
  <w:style w:type="paragraph" w:customStyle="1" w:styleId="TDC61">
    <w:name w:val="TDC 61"/>
    <w:basedOn w:val="Normal"/>
    <w:next w:val="Normal"/>
    <w:uiPriority w:val="99"/>
    <w:rsid w:val="00670F78"/>
    <w:pPr>
      <w:suppressAutoHyphens w:val="0"/>
      <w:ind w:left="1200"/>
    </w:pPr>
    <w:rPr>
      <w:szCs w:val="24"/>
      <w:lang w:val="es-MX"/>
    </w:rPr>
  </w:style>
  <w:style w:type="paragraph" w:customStyle="1" w:styleId="TDC71">
    <w:name w:val="TDC 71"/>
    <w:basedOn w:val="Normal"/>
    <w:next w:val="Normal"/>
    <w:uiPriority w:val="99"/>
    <w:rsid w:val="00670F78"/>
    <w:pPr>
      <w:suppressAutoHyphens w:val="0"/>
      <w:ind w:left="1440"/>
    </w:pPr>
    <w:rPr>
      <w:szCs w:val="24"/>
      <w:lang w:val="es-MX"/>
    </w:rPr>
  </w:style>
  <w:style w:type="paragraph" w:customStyle="1" w:styleId="TDC81">
    <w:name w:val="TDC 81"/>
    <w:basedOn w:val="Normal"/>
    <w:next w:val="Normal"/>
    <w:uiPriority w:val="99"/>
    <w:rsid w:val="00670F78"/>
    <w:pPr>
      <w:suppressAutoHyphens w:val="0"/>
      <w:ind w:left="1680"/>
    </w:pPr>
    <w:rPr>
      <w:szCs w:val="24"/>
      <w:lang w:val="es-MX"/>
    </w:rPr>
  </w:style>
  <w:style w:type="paragraph" w:customStyle="1" w:styleId="TDC91">
    <w:name w:val="TDC 91"/>
    <w:basedOn w:val="Normal"/>
    <w:next w:val="Normal"/>
    <w:uiPriority w:val="99"/>
    <w:rsid w:val="00670F78"/>
    <w:pPr>
      <w:suppressAutoHyphens w:val="0"/>
      <w:ind w:left="1920"/>
    </w:pPr>
    <w:rPr>
      <w:szCs w:val="24"/>
      <w:lang w:val="es-MX"/>
    </w:rPr>
  </w:style>
  <w:style w:type="paragraph" w:customStyle="1" w:styleId="BodyText26">
    <w:name w:val="Body Text 26"/>
    <w:basedOn w:val="Normal"/>
    <w:uiPriority w:val="99"/>
    <w:rsid w:val="00670F78"/>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670F78"/>
    <w:pPr>
      <w:tabs>
        <w:tab w:val="left" w:pos="2984"/>
      </w:tabs>
      <w:suppressAutoHyphens w:val="0"/>
      <w:ind w:left="1492" w:hanging="360"/>
    </w:pPr>
    <w:rPr>
      <w:szCs w:val="24"/>
      <w:lang w:val="es-MX"/>
    </w:rPr>
  </w:style>
  <w:style w:type="paragraph" w:customStyle="1" w:styleId="BodyText32">
    <w:name w:val="Body Text 32"/>
    <w:basedOn w:val="Normal"/>
    <w:uiPriority w:val="99"/>
    <w:rsid w:val="00670F78"/>
    <w:pPr>
      <w:widowControl w:val="0"/>
      <w:suppressAutoHyphens w:val="0"/>
    </w:pPr>
    <w:rPr>
      <w:lang w:val="es-ES_tradnl"/>
    </w:rPr>
  </w:style>
  <w:style w:type="paragraph" w:customStyle="1" w:styleId="TableMediumHeader">
    <w:name w:val="TableMediumHeader"/>
    <w:basedOn w:val="Normal"/>
    <w:next w:val="Normal"/>
    <w:uiPriority w:val="99"/>
    <w:rsid w:val="00670F78"/>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670F78"/>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670F78"/>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670F78"/>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670F78"/>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670F78"/>
    <w:pPr>
      <w:suppressAutoHyphens w:val="0"/>
      <w:spacing w:before="60" w:after="60"/>
    </w:pPr>
    <w:rPr>
      <w:kern w:val="2"/>
      <w:sz w:val="20"/>
      <w:lang w:val="en-US"/>
    </w:rPr>
  </w:style>
  <w:style w:type="paragraph" w:customStyle="1" w:styleId="MsgStruct">
    <w:name w:val="MsgStruct"/>
    <w:basedOn w:val="Normal"/>
    <w:uiPriority w:val="99"/>
    <w:rsid w:val="00670F78"/>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670F78"/>
    <w:pPr>
      <w:tabs>
        <w:tab w:val="left" w:pos="8280"/>
      </w:tabs>
    </w:pPr>
    <w:rPr>
      <w:u w:val="single"/>
    </w:rPr>
  </w:style>
  <w:style w:type="paragraph" w:customStyle="1" w:styleId="BodyText25">
    <w:name w:val="Body Text 25"/>
    <w:basedOn w:val="Normal"/>
    <w:uiPriority w:val="99"/>
    <w:rsid w:val="00670F78"/>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670F78"/>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670F78"/>
    <w:pPr>
      <w:suppressAutoHyphens w:val="0"/>
      <w:ind w:left="849" w:hanging="283"/>
    </w:pPr>
    <w:rPr>
      <w:szCs w:val="24"/>
      <w:lang w:val="es-MX"/>
    </w:rPr>
  </w:style>
  <w:style w:type="paragraph" w:customStyle="1" w:styleId="Encabezadodemensaje1">
    <w:name w:val="Encabezado de mensaje1"/>
    <w:basedOn w:val="Normal"/>
    <w:uiPriority w:val="99"/>
    <w:rsid w:val="00670F78"/>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670F78"/>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670F78"/>
    <w:pPr>
      <w:suppressAutoHyphens w:val="0"/>
      <w:spacing w:after="120"/>
      <w:ind w:left="566"/>
    </w:pPr>
    <w:rPr>
      <w:szCs w:val="24"/>
      <w:lang w:val="es-MX"/>
    </w:rPr>
  </w:style>
  <w:style w:type="paragraph" w:customStyle="1" w:styleId="Remiteabreviado">
    <w:name w:val="Remite abreviado"/>
    <w:basedOn w:val="Normal"/>
    <w:uiPriority w:val="99"/>
    <w:rsid w:val="00670F78"/>
    <w:pPr>
      <w:suppressAutoHyphens w:val="0"/>
    </w:pPr>
    <w:rPr>
      <w:szCs w:val="24"/>
      <w:lang w:val="es-MX"/>
    </w:rPr>
  </w:style>
  <w:style w:type="paragraph" w:customStyle="1" w:styleId="Fecha1">
    <w:name w:val="Fecha1"/>
    <w:basedOn w:val="Normal"/>
    <w:next w:val="Normal"/>
    <w:uiPriority w:val="99"/>
    <w:rsid w:val="00670F78"/>
    <w:pPr>
      <w:suppressAutoHyphens w:val="0"/>
    </w:pPr>
    <w:rPr>
      <w:szCs w:val="24"/>
      <w:lang w:val="es-MX"/>
    </w:rPr>
  </w:style>
  <w:style w:type="paragraph" w:customStyle="1" w:styleId="Lista41">
    <w:name w:val="Lista 41"/>
    <w:basedOn w:val="Normal"/>
    <w:uiPriority w:val="99"/>
    <w:rsid w:val="00670F78"/>
    <w:pPr>
      <w:suppressAutoHyphens w:val="0"/>
      <w:ind w:left="1132" w:hanging="283"/>
    </w:pPr>
    <w:rPr>
      <w:szCs w:val="24"/>
      <w:lang w:val="es-MX"/>
    </w:rPr>
  </w:style>
  <w:style w:type="paragraph" w:customStyle="1" w:styleId="Lista51">
    <w:name w:val="Lista 51"/>
    <w:basedOn w:val="Normal"/>
    <w:uiPriority w:val="99"/>
    <w:rsid w:val="00670F78"/>
    <w:pPr>
      <w:suppressAutoHyphens w:val="0"/>
      <w:ind w:left="1415" w:hanging="283"/>
    </w:pPr>
    <w:rPr>
      <w:szCs w:val="24"/>
      <w:lang w:val="es-MX"/>
    </w:rPr>
  </w:style>
  <w:style w:type="paragraph" w:customStyle="1" w:styleId="Listaconvietas41">
    <w:name w:val="Lista con viñetas 41"/>
    <w:basedOn w:val="Normal"/>
    <w:uiPriority w:val="99"/>
    <w:rsid w:val="00670F78"/>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670F78"/>
    <w:pPr>
      <w:suppressAutoHyphens w:val="0"/>
      <w:spacing w:after="120"/>
      <w:ind w:left="283"/>
    </w:pPr>
    <w:rPr>
      <w:szCs w:val="24"/>
      <w:lang w:val="es-MX"/>
    </w:rPr>
  </w:style>
  <w:style w:type="paragraph" w:customStyle="1" w:styleId="Continuarlista31">
    <w:name w:val="Continuar lista 31"/>
    <w:basedOn w:val="Normal"/>
    <w:uiPriority w:val="99"/>
    <w:rsid w:val="00670F78"/>
    <w:pPr>
      <w:suppressAutoHyphens w:val="0"/>
      <w:spacing w:after="120"/>
      <w:ind w:left="849"/>
    </w:pPr>
    <w:rPr>
      <w:szCs w:val="24"/>
      <w:lang w:val="es-MX"/>
    </w:rPr>
  </w:style>
  <w:style w:type="paragraph" w:customStyle="1" w:styleId="Continuarlista41">
    <w:name w:val="Continuar lista 41"/>
    <w:basedOn w:val="Normal"/>
    <w:uiPriority w:val="99"/>
    <w:rsid w:val="00670F78"/>
    <w:pPr>
      <w:suppressAutoHyphens w:val="0"/>
      <w:spacing w:after="120"/>
      <w:ind w:left="1132"/>
    </w:pPr>
    <w:rPr>
      <w:szCs w:val="24"/>
      <w:lang w:val="es-MX"/>
    </w:rPr>
  </w:style>
  <w:style w:type="paragraph" w:customStyle="1" w:styleId="Continuarlista51">
    <w:name w:val="Continuar lista 51"/>
    <w:basedOn w:val="Normal"/>
    <w:uiPriority w:val="99"/>
    <w:rsid w:val="00670F78"/>
    <w:pPr>
      <w:suppressAutoHyphens w:val="0"/>
      <w:spacing w:after="120"/>
      <w:ind w:left="1415"/>
    </w:pPr>
    <w:rPr>
      <w:szCs w:val="24"/>
      <w:lang w:val="es-MX"/>
    </w:rPr>
  </w:style>
  <w:style w:type="paragraph" w:customStyle="1" w:styleId="Direccininterior">
    <w:name w:val="Dirección interior"/>
    <w:basedOn w:val="Normal"/>
    <w:uiPriority w:val="99"/>
    <w:rsid w:val="00670F78"/>
    <w:pPr>
      <w:suppressAutoHyphens w:val="0"/>
    </w:pPr>
    <w:rPr>
      <w:szCs w:val="24"/>
      <w:lang w:val="es-MX"/>
    </w:rPr>
  </w:style>
  <w:style w:type="paragraph" w:customStyle="1" w:styleId="Textoindependienteprimerasangra1">
    <w:name w:val="Texto independiente primera sangría1"/>
    <w:basedOn w:val="Textoindependiente"/>
    <w:uiPriority w:val="99"/>
    <w:rsid w:val="00670F78"/>
    <w:pPr>
      <w:suppressAutoHyphens w:val="0"/>
      <w:ind w:firstLine="210"/>
    </w:pPr>
    <w:rPr>
      <w:szCs w:val="24"/>
      <w:lang w:val="es-MX"/>
    </w:rPr>
  </w:style>
  <w:style w:type="paragraph" w:customStyle="1" w:styleId="BodyText33">
    <w:name w:val="Body Text 33"/>
    <w:basedOn w:val="Normal"/>
    <w:uiPriority w:val="99"/>
    <w:rsid w:val="00670F78"/>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670F78"/>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670F78"/>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670F78"/>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670F78"/>
    <w:pPr>
      <w:jc w:val="both"/>
    </w:pPr>
    <w:rPr>
      <w:rFonts w:ascii="Arial" w:hAnsi="Arial" w:cs="Arial"/>
      <w:b/>
      <w:bCs/>
      <w:szCs w:val="24"/>
    </w:rPr>
  </w:style>
  <w:style w:type="paragraph" w:customStyle="1" w:styleId="bodytext210">
    <w:name w:val="bodytext21"/>
    <w:basedOn w:val="Normal"/>
    <w:uiPriority w:val="99"/>
    <w:rsid w:val="00670F78"/>
    <w:pPr>
      <w:ind w:left="426" w:hanging="426"/>
      <w:jc w:val="both"/>
    </w:pPr>
    <w:rPr>
      <w:rFonts w:ascii="Arial" w:hAnsi="Arial" w:cs="Arial"/>
      <w:szCs w:val="24"/>
    </w:rPr>
  </w:style>
  <w:style w:type="character" w:customStyle="1" w:styleId="SubttuloCar1">
    <w:name w:val="Subtítulo Car1"/>
    <w:uiPriority w:val="11"/>
    <w:rsid w:val="00670F78"/>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670F78"/>
    <w:rPr>
      <w:rFonts w:ascii="Arial" w:hAnsi="Arial" w:cs="Arial" w:hint="default"/>
      <w:sz w:val="20"/>
      <w:szCs w:val="20"/>
    </w:rPr>
  </w:style>
  <w:style w:type="character" w:customStyle="1" w:styleId="FontStyle19">
    <w:name w:val="Font Style19"/>
    <w:uiPriority w:val="99"/>
    <w:rsid w:val="00670F78"/>
    <w:rPr>
      <w:rFonts w:ascii="Arial" w:hAnsi="Arial" w:cs="Arial" w:hint="default"/>
      <w:b/>
      <w:bCs/>
      <w:sz w:val="20"/>
      <w:szCs w:val="20"/>
    </w:rPr>
  </w:style>
  <w:style w:type="character" w:customStyle="1" w:styleId="FontStyle17">
    <w:name w:val="Font Style17"/>
    <w:uiPriority w:val="99"/>
    <w:rsid w:val="00670F78"/>
    <w:rPr>
      <w:rFonts w:ascii="Arial" w:hAnsi="Arial" w:cs="Arial" w:hint="default"/>
      <w:sz w:val="20"/>
      <w:szCs w:val="20"/>
    </w:rPr>
  </w:style>
  <w:style w:type="character" w:customStyle="1" w:styleId="FontStyle53">
    <w:name w:val="Font Style53"/>
    <w:uiPriority w:val="99"/>
    <w:rsid w:val="00670F78"/>
    <w:rPr>
      <w:rFonts w:ascii="Arial" w:hAnsi="Arial" w:cs="Arial" w:hint="default"/>
      <w:b/>
      <w:bCs/>
      <w:sz w:val="18"/>
      <w:szCs w:val="18"/>
    </w:rPr>
  </w:style>
  <w:style w:type="character" w:customStyle="1" w:styleId="Hipervnculo151">
    <w:name w:val="Hipervínculo151"/>
    <w:uiPriority w:val="99"/>
    <w:rsid w:val="00670F78"/>
    <w:rPr>
      <w:color w:val="0000FF"/>
      <w:u w:val="single"/>
    </w:rPr>
  </w:style>
  <w:style w:type="character" w:customStyle="1" w:styleId="Hipervnculovisitado1">
    <w:name w:val="Hipervínculo visitado1"/>
    <w:uiPriority w:val="99"/>
    <w:semiHidden/>
    <w:rsid w:val="00670F78"/>
    <w:rPr>
      <w:color w:val="800080"/>
      <w:u w:val="single"/>
    </w:rPr>
  </w:style>
  <w:style w:type="character" w:customStyle="1" w:styleId="WW8Num27z4">
    <w:name w:val="WW8Num27z4"/>
    <w:uiPriority w:val="99"/>
    <w:rsid w:val="00670F78"/>
    <w:rPr>
      <w:rFonts w:ascii="Courier New" w:hAnsi="Courier New" w:cs="Courier New" w:hint="default"/>
    </w:rPr>
  </w:style>
  <w:style w:type="character" w:customStyle="1" w:styleId="WW8Num47z5">
    <w:name w:val="WW8Num47z5"/>
    <w:uiPriority w:val="99"/>
    <w:rsid w:val="00670F78"/>
    <w:rPr>
      <w:rFonts w:ascii="Wingdings" w:hAnsi="Wingdings" w:hint="default"/>
    </w:rPr>
  </w:style>
  <w:style w:type="character" w:customStyle="1" w:styleId="WW8Num50z3">
    <w:name w:val="WW8Num50z3"/>
    <w:uiPriority w:val="99"/>
    <w:rsid w:val="00670F78"/>
    <w:rPr>
      <w:rFonts w:ascii="Symbol" w:hAnsi="Symbol" w:hint="default"/>
    </w:rPr>
  </w:style>
  <w:style w:type="character" w:customStyle="1" w:styleId="WW8Num54z4">
    <w:name w:val="WW8Num54z4"/>
    <w:uiPriority w:val="99"/>
    <w:rsid w:val="00670F78"/>
    <w:rPr>
      <w:rFonts w:ascii="Courier New" w:hAnsi="Courier New" w:cs="Courier New" w:hint="default"/>
    </w:rPr>
  </w:style>
  <w:style w:type="character" w:customStyle="1" w:styleId="WW8NumSt29z0">
    <w:name w:val="WW8NumSt29z0"/>
    <w:uiPriority w:val="99"/>
    <w:rsid w:val="00670F78"/>
    <w:rPr>
      <w:rFonts w:ascii="Arial" w:hAnsi="Arial" w:cs="Arial" w:hint="default"/>
    </w:rPr>
  </w:style>
  <w:style w:type="character" w:customStyle="1" w:styleId="WW8NumSt30z0">
    <w:name w:val="WW8NumSt30z0"/>
    <w:uiPriority w:val="99"/>
    <w:rsid w:val="00670F78"/>
    <w:rPr>
      <w:rFonts w:ascii="Arial" w:hAnsi="Arial" w:cs="Arial" w:hint="default"/>
    </w:rPr>
  </w:style>
  <w:style w:type="character" w:customStyle="1" w:styleId="WW8NumSt31z0">
    <w:name w:val="WW8NumSt31z0"/>
    <w:uiPriority w:val="99"/>
    <w:rsid w:val="00670F78"/>
    <w:rPr>
      <w:rFonts w:ascii="Arial" w:hAnsi="Arial" w:cs="Arial" w:hint="default"/>
    </w:rPr>
  </w:style>
  <w:style w:type="character" w:customStyle="1" w:styleId="Definition">
    <w:name w:val="Definition"/>
    <w:uiPriority w:val="99"/>
    <w:rsid w:val="00670F78"/>
    <w:rPr>
      <w:rFonts w:ascii="Arial" w:hAnsi="Arial" w:cs="Times New Roman" w:hint="default"/>
      <w:sz w:val="17"/>
      <w:lang w:val="en-US"/>
    </w:rPr>
  </w:style>
  <w:style w:type="character" w:customStyle="1" w:styleId="tx1">
    <w:name w:val="tx1"/>
    <w:uiPriority w:val="99"/>
    <w:rsid w:val="00670F78"/>
    <w:rPr>
      <w:rFonts w:ascii="Times New Roman" w:hAnsi="Times New Roman" w:cs="Times New Roman" w:hint="default"/>
      <w:b/>
      <w:bCs/>
    </w:rPr>
  </w:style>
  <w:style w:type="character" w:customStyle="1" w:styleId="WW8Num7z2">
    <w:name w:val="WW8Num7z2"/>
    <w:rsid w:val="00670F78"/>
    <w:rPr>
      <w:rFonts w:ascii="Wingdings" w:hAnsi="Wingdings" w:hint="default"/>
    </w:rPr>
  </w:style>
  <w:style w:type="character" w:customStyle="1" w:styleId="WW8Num8z2">
    <w:name w:val="WW8Num8z2"/>
    <w:rsid w:val="00670F78"/>
    <w:rPr>
      <w:rFonts w:ascii="Wingdings" w:hAnsi="Wingdings" w:hint="default"/>
    </w:rPr>
  </w:style>
  <w:style w:type="character" w:customStyle="1" w:styleId="WW8Num11z2">
    <w:name w:val="WW8Num11z2"/>
    <w:rsid w:val="00670F78"/>
    <w:rPr>
      <w:rFonts w:ascii="Wingdings" w:hAnsi="Wingdings" w:hint="default"/>
    </w:rPr>
  </w:style>
  <w:style w:type="character" w:customStyle="1" w:styleId="WW8Num6z4">
    <w:name w:val="WW8Num6z4"/>
    <w:rsid w:val="00670F78"/>
    <w:rPr>
      <w:rFonts w:ascii="Courier New" w:hAnsi="Courier New" w:cs="Courier New" w:hint="default"/>
    </w:rPr>
  </w:style>
  <w:style w:type="character" w:customStyle="1" w:styleId="BodyText21Car">
    <w:name w:val="Body Text 21 Car"/>
    <w:rsid w:val="00670F78"/>
    <w:rPr>
      <w:rFonts w:ascii="Arial" w:hAnsi="Arial" w:cs="Arial" w:hint="default"/>
      <w:sz w:val="24"/>
      <w:lang w:val="es-ES_tradnl" w:eastAsia="ar-SA" w:bidi="ar-SA"/>
    </w:rPr>
  </w:style>
  <w:style w:type="character" w:customStyle="1" w:styleId="hps">
    <w:name w:val="hps"/>
    <w:rsid w:val="00670F78"/>
  </w:style>
  <w:style w:type="character" w:customStyle="1" w:styleId="sbrace">
    <w:name w:val="sbrace"/>
    <w:rsid w:val="00670F78"/>
  </w:style>
  <w:style w:type="character" w:customStyle="1" w:styleId="sobjectk">
    <w:name w:val="sobjectk"/>
    <w:rsid w:val="00670F78"/>
  </w:style>
  <w:style w:type="character" w:customStyle="1" w:styleId="scolon">
    <w:name w:val="scolon"/>
    <w:rsid w:val="00670F78"/>
  </w:style>
  <w:style w:type="character" w:customStyle="1" w:styleId="sobjectv">
    <w:name w:val="sobjectv"/>
    <w:rsid w:val="00670F78"/>
  </w:style>
  <w:style w:type="character" w:customStyle="1" w:styleId="scomma">
    <w:name w:val="scomma"/>
    <w:rsid w:val="00670F78"/>
  </w:style>
  <w:style w:type="table" w:styleId="Listaclara-nfasis3">
    <w:name w:val="Light List Accent 3"/>
    <w:basedOn w:val="Tablanormal"/>
    <w:uiPriority w:val="61"/>
    <w:rsid w:val="00670F78"/>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670F78"/>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670F78"/>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Listaclara-nfasis31">
    <w:name w:val="Lista clara - Énfasis 31"/>
    <w:basedOn w:val="Tablanormal"/>
    <w:uiPriority w:val="61"/>
    <w:rsid w:val="00670F78"/>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670F78"/>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670F78"/>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670F78"/>
    <w:pPr>
      <w:numPr>
        <w:numId w:val="9"/>
      </w:numPr>
    </w:pPr>
  </w:style>
  <w:style w:type="numbering" w:customStyle="1" w:styleId="Listaactual1">
    <w:name w:val="Lista actual1"/>
    <w:uiPriority w:val="99"/>
    <w:rsid w:val="00670F78"/>
    <w:pPr>
      <w:numPr>
        <w:numId w:val="53"/>
      </w:numPr>
    </w:pPr>
  </w:style>
  <w:style w:type="character" w:customStyle="1" w:styleId="Mencinsinresolver4">
    <w:name w:val="Mención sin resolver4"/>
    <w:basedOn w:val="Fuentedeprrafopredeter"/>
    <w:uiPriority w:val="99"/>
    <w:semiHidden/>
    <w:rsid w:val="00670F78"/>
    <w:rPr>
      <w:color w:val="605E5C"/>
      <w:shd w:val="clear" w:color="auto" w:fill="E1DFDD"/>
    </w:rPr>
  </w:style>
  <w:style w:type="character" w:customStyle="1" w:styleId="Mencinsinresolver5">
    <w:name w:val="Mención sin resolver5"/>
    <w:basedOn w:val="Fuentedeprrafopredeter"/>
    <w:uiPriority w:val="99"/>
    <w:semiHidden/>
    <w:unhideWhenUsed/>
    <w:rsid w:val="00670F78"/>
    <w:rPr>
      <w:color w:val="605E5C"/>
      <w:shd w:val="clear" w:color="auto" w:fill="E1DFDD"/>
    </w:rPr>
  </w:style>
  <w:style w:type="character" w:customStyle="1" w:styleId="Mencinsinresolver6">
    <w:name w:val="Mención sin resolver6"/>
    <w:basedOn w:val="Fuentedeprrafopredeter"/>
    <w:uiPriority w:val="99"/>
    <w:semiHidden/>
    <w:unhideWhenUsed/>
    <w:rsid w:val="00670F78"/>
    <w:rPr>
      <w:color w:val="605E5C"/>
      <w:shd w:val="clear" w:color="auto" w:fill="E1DFDD"/>
    </w:rPr>
  </w:style>
  <w:style w:type="paragraph" w:customStyle="1" w:styleId="font11">
    <w:name w:val="font11"/>
    <w:basedOn w:val="Normal"/>
    <w:rsid w:val="00670F78"/>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670F78"/>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670F78"/>
    <w:rPr>
      <w:color w:val="605E5C"/>
      <w:shd w:val="clear" w:color="auto" w:fill="E1DFDD"/>
    </w:rPr>
  </w:style>
  <w:style w:type="table" w:customStyle="1" w:styleId="TableNormal1">
    <w:name w:val="Table Normal1"/>
    <w:rsid w:val="00670F78"/>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670F78"/>
    <w:pPr>
      <w:suppressAutoHyphens w:val="0"/>
    </w:pPr>
    <w:rPr>
      <w:rFonts w:ascii="Arial" w:eastAsia="Batang" w:hAnsi="Arial"/>
      <w:kern w:val="18"/>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6666112">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2159941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58120658">
      <w:bodyDiv w:val="1"/>
      <w:marLeft w:val="0"/>
      <w:marRight w:val="0"/>
      <w:marTop w:val="0"/>
      <w:marBottom w:val="0"/>
      <w:divBdr>
        <w:top w:val="none" w:sz="0" w:space="0" w:color="auto"/>
        <w:left w:val="none" w:sz="0" w:space="0" w:color="auto"/>
        <w:bottom w:val="none" w:sz="0" w:space="0" w:color="auto"/>
        <w:right w:val="none" w:sz="0" w:space="0" w:color="auto"/>
      </w:divBdr>
    </w:div>
    <w:div w:id="368847647">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2742892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363872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2735464">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51981231">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2710781">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2141052">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09241910">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2139361">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E1483FF-26BB-4536-B944-F8CCD1D3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75</Pages>
  <Words>33261</Words>
  <Characters>182940</Characters>
  <Application>Microsoft Office Word</Application>
  <DocSecurity>0</DocSecurity>
  <Lines>1524</Lines>
  <Paragraphs>431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215770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795</cp:revision>
  <cp:lastPrinted>2025-06-02T23:27:00Z</cp:lastPrinted>
  <dcterms:created xsi:type="dcterms:W3CDTF">2025-06-27T21:13:00Z</dcterms:created>
  <dcterms:modified xsi:type="dcterms:W3CDTF">2026-04-23T18:40:00Z</dcterms:modified>
</cp:coreProperties>
</file>