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50238332" w:rsidR="008804FE" w:rsidRPr="00CF4AD3" w:rsidRDefault="00A70C39" w:rsidP="00605F6F">
      <w:pPr>
        <w:jc w:val="both"/>
        <w:rPr>
          <w:rFonts w:asciiTheme="minorHAnsi" w:hAnsiTheme="minorHAnsi" w:cstheme="minorHAnsi"/>
          <w:b/>
          <w:sz w:val="20"/>
        </w:rPr>
      </w:pPr>
      <w:r>
        <w:rPr>
          <w:rFonts w:asciiTheme="minorHAnsi" w:hAnsiTheme="minorHAnsi" w:cstheme="minorHAnsi"/>
          <w:b/>
          <w:sz w:val="20"/>
        </w:rPr>
        <w:t xml:space="preserve"> </w:t>
      </w:r>
      <w:r w:rsidR="008804FE" w:rsidRPr="00CF4AD3">
        <w:rPr>
          <w:rFonts w:asciiTheme="minorHAnsi" w:hAnsiTheme="minorHAnsi" w:cstheme="minorHAnsi"/>
          <w:b/>
          <w:sz w:val="20"/>
        </w:rPr>
        <w:t>1. INFORMAC</w:t>
      </w:r>
      <w:r w:rsidR="00C60DE3" w:rsidRPr="00CF4AD3">
        <w:rPr>
          <w:rFonts w:asciiTheme="minorHAnsi" w:hAnsiTheme="minorHAnsi" w:cstheme="minorHAnsi"/>
          <w:b/>
          <w:sz w:val="20"/>
        </w:rPr>
        <w:t xml:space="preserve">ION ESPECÍFICA DE LA </w:t>
      </w:r>
      <w:r w:rsidR="0022062A" w:rsidRPr="00CF4AD3">
        <w:rPr>
          <w:rFonts w:asciiTheme="minorHAnsi" w:hAnsiTheme="minorHAnsi" w:cstheme="minorHAnsi"/>
          <w:b/>
          <w:sz w:val="20"/>
        </w:rPr>
        <w:t>ADJUDICACION</w:t>
      </w:r>
    </w:p>
    <w:p w14:paraId="05EBCA8C" w14:textId="6391247B" w:rsidR="00C33C65" w:rsidRPr="003232D8" w:rsidRDefault="00F7350E" w:rsidP="00C33C65">
      <w:pPr>
        <w:jc w:val="both"/>
        <w:rPr>
          <w:rFonts w:asciiTheme="minorHAnsi" w:hAnsiTheme="minorHAnsi" w:cs="Tahoma"/>
          <w:b/>
          <w:bCs/>
          <w:sz w:val="20"/>
        </w:rPr>
      </w:pPr>
      <w:r w:rsidRPr="00CF4AD3">
        <w:rPr>
          <w:rFonts w:asciiTheme="minorHAnsi" w:hAnsiTheme="minorHAnsi" w:cstheme="minorHAnsi"/>
          <w:sz w:val="20"/>
        </w:rPr>
        <w:t>En observancia al Artículo 134, de la Constitución Política de los Estados Unidos Mexicanos, y de conformidad con los Ar</w:t>
      </w:r>
      <w:r w:rsidR="00D26D81" w:rsidRPr="00CF4AD3">
        <w:rPr>
          <w:rFonts w:asciiTheme="minorHAnsi" w:hAnsiTheme="minorHAnsi" w:cstheme="minorHAnsi"/>
          <w:sz w:val="20"/>
        </w:rPr>
        <w:t xml:space="preserve">tículos 33, </w:t>
      </w:r>
      <w:r w:rsidRPr="00CF4AD3">
        <w:rPr>
          <w:rFonts w:asciiTheme="minorHAnsi" w:hAnsiTheme="minorHAnsi" w:cstheme="minorHAnsi"/>
          <w:sz w:val="20"/>
        </w:rPr>
        <w:t xml:space="preserve">35 fracción </w:t>
      </w:r>
      <w:r w:rsidR="0022062A" w:rsidRPr="00CF4AD3">
        <w:rPr>
          <w:rFonts w:asciiTheme="minorHAnsi" w:hAnsiTheme="minorHAnsi" w:cstheme="minorHAnsi"/>
          <w:sz w:val="20"/>
        </w:rPr>
        <w:t>II</w:t>
      </w:r>
      <w:r w:rsidRPr="00CF4AD3">
        <w:rPr>
          <w:rFonts w:asciiTheme="minorHAnsi" w:hAnsiTheme="minorHAnsi" w:cstheme="minorHAnsi"/>
          <w:sz w:val="20"/>
        </w:rPr>
        <w:t xml:space="preserve">I, 36, 37, 39 fracción </w:t>
      </w:r>
      <w:r w:rsidRPr="005B4368">
        <w:rPr>
          <w:rFonts w:asciiTheme="minorHAnsi" w:hAnsiTheme="minorHAnsi" w:cstheme="minorHAnsi"/>
          <w:sz w:val="20"/>
        </w:rPr>
        <w:t>I</w:t>
      </w:r>
      <w:r w:rsidRPr="00CF4AD3">
        <w:rPr>
          <w:rFonts w:asciiTheme="minorHAnsi" w:hAnsiTheme="minorHAnsi" w:cstheme="minorHAnsi"/>
          <w:sz w:val="20"/>
        </w:rPr>
        <w:t xml:space="preserve">, 40, 41, 42, 43, 44, 45, 46, 47, 48, 49, 50, </w:t>
      </w:r>
      <w:r w:rsidR="0022062A" w:rsidRPr="00CF4AD3">
        <w:rPr>
          <w:rFonts w:asciiTheme="minorHAnsi" w:hAnsiTheme="minorHAnsi" w:cstheme="minorHAnsi"/>
          <w:sz w:val="20"/>
        </w:rPr>
        <w:t xml:space="preserve">53, </w:t>
      </w:r>
      <w:r w:rsidR="00C33C65">
        <w:rPr>
          <w:rFonts w:asciiTheme="minorHAnsi" w:hAnsiTheme="minorHAnsi" w:cstheme="minorHAnsi"/>
          <w:sz w:val="20"/>
        </w:rPr>
        <w:t>55</w:t>
      </w:r>
      <w:r w:rsidR="0022062A" w:rsidRPr="00CF4AD3">
        <w:rPr>
          <w:rFonts w:asciiTheme="minorHAnsi" w:hAnsiTheme="minorHAnsi" w:cstheme="minorHAnsi"/>
          <w:sz w:val="20"/>
        </w:rPr>
        <w:t xml:space="preserve">, </w:t>
      </w:r>
      <w:r w:rsidRPr="00CF4AD3">
        <w:rPr>
          <w:rFonts w:asciiTheme="minorHAnsi" w:hAnsiTheme="minorHAnsi" w:cstheme="minorHAnsi"/>
          <w:sz w:val="20"/>
        </w:rPr>
        <w:t>66, 67</w:t>
      </w:r>
      <w:r w:rsidR="0027627B">
        <w:rPr>
          <w:rFonts w:asciiTheme="minorHAnsi" w:hAnsiTheme="minorHAnsi" w:cstheme="minorHAnsi"/>
          <w:sz w:val="20"/>
        </w:rPr>
        <w:t xml:space="preserve"> </w:t>
      </w:r>
      <w:r w:rsidRPr="00CF4AD3">
        <w:rPr>
          <w:rFonts w:asciiTheme="minorHAnsi" w:hAnsiTheme="minorHAnsi" w:cstheme="minorHAnsi"/>
          <w:sz w:val="20"/>
        </w:rPr>
        <w:t>y 69 fracción II, de la Ley de Adquisiciones, Arrendamientos y Servicios del Sector Público (LAASSP)</w:t>
      </w:r>
      <w:r w:rsidR="008717CE" w:rsidRPr="00CF4AD3">
        <w:t xml:space="preserve"> </w:t>
      </w:r>
      <w:r w:rsidR="008717CE" w:rsidRPr="00CF4AD3">
        <w:rPr>
          <w:rFonts w:asciiTheme="minorHAnsi" w:hAnsiTheme="minorHAnsi" w:cstheme="minorHAnsi"/>
          <w:sz w:val="20"/>
        </w:rPr>
        <w:t>(Ley Publicada en el Diario Oficial de la Fed</w:t>
      </w:r>
      <w:r w:rsidR="00606C47" w:rsidRPr="00CF4AD3">
        <w:rPr>
          <w:rFonts w:asciiTheme="minorHAnsi" w:hAnsiTheme="minorHAnsi" w:cstheme="minorHAnsi"/>
          <w:sz w:val="20"/>
        </w:rPr>
        <w:t>eración el 16 de abril de 2025)</w:t>
      </w:r>
      <w:r w:rsidR="008717CE" w:rsidRPr="00CF4AD3">
        <w:rPr>
          <w:rFonts w:asciiTheme="minorHAnsi" w:hAnsiTheme="minorHAnsi" w:cstheme="minorHAnsi"/>
          <w:sz w:val="20"/>
        </w:rPr>
        <w:t xml:space="preserve"> </w:t>
      </w:r>
      <w:r w:rsidR="008B5CC0">
        <w:rPr>
          <w:rFonts w:asciiTheme="minorHAnsi" w:hAnsiTheme="minorHAnsi" w:cstheme="minorHAnsi"/>
          <w:sz w:val="20"/>
        </w:rPr>
        <w:t>83</w:t>
      </w:r>
      <w:r w:rsidRPr="00CF4AD3">
        <w:rPr>
          <w:rFonts w:asciiTheme="minorHAnsi" w:hAnsiTheme="minorHAnsi" w:cstheme="minorHAnsi"/>
          <w:sz w:val="20"/>
        </w:rPr>
        <w:t xml:space="preserve">, </w:t>
      </w:r>
      <w:r w:rsidR="008B5CC0">
        <w:rPr>
          <w:rFonts w:asciiTheme="minorHAnsi" w:hAnsiTheme="minorHAnsi" w:cstheme="minorHAnsi"/>
          <w:sz w:val="20"/>
        </w:rPr>
        <w:t>86</w:t>
      </w:r>
      <w:r w:rsidRPr="00CF4AD3">
        <w:rPr>
          <w:rFonts w:asciiTheme="minorHAnsi" w:hAnsiTheme="minorHAnsi" w:cstheme="minorHAnsi"/>
          <w:sz w:val="20"/>
        </w:rPr>
        <w:t xml:space="preserve">, </w:t>
      </w:r>
      <w:r w:rsidR="008B5CC0">
        <w:rPr>
          <w:rFonts w:asciiTheme="minorHAnsi" w:hAnsiTheme="minorHAnsi" w:cstheme="minorHAnsi"/>
          <w:sz w:val="20"/>
        </w:rPr>
        <w:t>91</w:t>
      </w:r>
      <w:r w:rsidRPr="00CF4AD3">
        <w:rPr>
          <w:rFonts w:asciiTheme="minorHAnsi" w:hAnsiTheme="minorHAnsi" w:cstheme="minorHAnsi"/>
          <w:sz w:val="20"/>
        </w:rPr>
        <w:t xml:space="preserve">, </w:t>
      </w:r>
      <w:r w:rsidR="008B5CC0">
        <w:rPr>
          <w:rFonts w:asciiTheme="minorHAnsi" w:hAnsiTheme="minorHAnsi" w:cstheme="minorHAnsi"/>
          <w:sz w:val="20"/>
        </w:rPr>
        <w:t xml:space="preserve">93 </w:t>
      </w:r>
      <w:r w:rsidRPr="00CF4AD3">
        <w:rPr>
          <w:rFonts w:asciiTheme="minorHAnsi" w:hAnsiTheme="minorHAnsi" w:cstheme="minorHAnsi"/>
          <w:sz w:val="20"/>
        </w:rPr>
        <w:t xml:space="preserve">y </w:t>
      </w:r>
      <w:r w:rsidR="008B5CC0">
        <w:rPr>
          <w:rFonts w:asciiTheme="minorHAnsi" w:hAnsiTheme="minorHAnsi" w:cstheme="minorHAnsi"/>
          <w:sz w:val="20"/>
        </w:rPr>
        <w:t xml:space="preserve">95 </w:t>
      </w:r>
      <w:r w:rsidRPr="00CF4AD3">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contratación </w:t>
      </w:r>
      <w:r w:rsidR="00C33C65">
        <w:rPr>
          <w:rFonts w:asciiTheme="minorHAnsi" w:hAnsiTheme="minorHAnsi" w:cstheme="minorHAnsi"/>
          <w:sz w:val="20"/>
        </w:rPr>
        <w:t xml:space="preserve">para </w:t>
      </w:r>
      <w:r w:rsidR="00450255">
        <w:rPr>
          <w:rFonts w:asciiTheme="minorHAnsi" w:hAnsiTheme="minorHAnsi" w:cstheme="minorHAnsi"/>
          <w:sz w:val="20"/>
        </w:rPr>
        <w:t>el</w:t>
      </w:r>
      <w:r w:rsidR="00333DF4">
        <w:rPr>
          <w:rFonts w:asciiTheme="minorHAnsi" w:hAnsiTheme="minorHAnsi" w:cstheme="minorHAnsi"/>
          <w:sz w:val="20"/>
        </w:rPr>
        <w:t xml:space="preserve"> </w:t>
      </w:r>
      <w:r w:rsidR="00450255" w:rsidRPr="00450255">
        <w:rPr>
          <w:rFonts w:asciiTheme="minorHAnsi" w:hAnsiTheme="minorHAnsi" w:cs="Tahoma"/>
          <w:b/>
          <w:bCs/>
          <w:sz w:val="20"/>
        </w:rPr>
        <w:t>SERVICIO DE RECARGA DE EXTINTORES EN UNIDADES MEDICAS Y NO MEDICAS DEL OOAD ESTATAL JALISCO PARA EL EJERCICIO FISCAL 2026.</w:t>
      </w:r>
    </w:p>
    <w:p w14:paraId="6B04350E" w14:textId="77777777" w:rsidR="007973FE" w:rsidRPr="00CF4AD3" w:rsidRDefault="007973FE" w:rsidP="00FE77D3">
      <w:pPr>
        <w:jc w:val="both"/>
        <w:rPr>
          <w:rFonts w:asciiTheme="minorHAnsi" w:hAnsiTheme="minorHAnsi" w:cstheme="minorHAnsi"/>
          <w:b/>
          <w:bCs/>
          <w:sz w:val="20"/>
        </w:rPr>
      </w:pPr>
    </w:p>
    <w:p w14:paraId="4082E960" w14:textId="42E58293" w:rsidR="0042649A" w:rsidRDefault="00BB7928" w:rsidP="00FE77D3">
      <w:pPr>
        <w:jc w:val="both"/>
        <w:rPr>
          <w:rFonts w:asciiTheme="minorHAnsi" w:hAnsiTheme="minorHAnsi" w:cs="Arial"/>
          <w:b/>
          <w:bCs/>
          <w:sz w:val="20"/>
        </w:rPr>
      </w:pPr>
      <w:r w:rsidRPr="00CF4AD3">
        <w:rPr>
          <w:rFonts w:asciiTheme="minorHAnsi" w:hAnsiTheme="minorHAnsi" w:cs="Arial"/>
          <w:b/>
          <w:bCs/>
          <w:sz w:val="20"/>
        </w:rPr>
        <w:t>CUCOP</w:t>
      </w:r>
      <w:r w:rsidR="008E55A5" w:rsidRPr="00CF4AD3">
        <w:rPr>
          <w:rFonts w:asciiTheme="minorHAnsi" w:hAnsiTheme="minorHAnsi" w:cs="Arial"/>
          <w:b/>
          <w:bCs/>
          <w:sz w:val="20"/>
        </w:rPr>
        <w:t xml:space="preserve">: </w:t>
      </w:r>
      <w:r w:rsidR="007B2B14" w:rsidRPr="007B2B14">
        <w:rPr>
          <w:rFonts w:asciiTheme="minorHAnsi" w:hAnsiTheme="minorHAnsi" w:cs="Arial"/>
          <w:b/>
          <w:bCs/>
          <w:sz w:val="20"/>
        </w:rPr>
        <w:t>33700003</w:t>
      </w:r>
      <w:r w:rsidR="00357290">
        <w:rPr>
          <w:rFonts w:asciiTheme="minorHAnsi" w:hAnsiTheme="minorHAnsi" w:cs="Arial"/>
          <w:b/>
          <w:bCs/>
          <w:sz w:val="20"/>
        </w:rPr>
        <w:t xml:space="preserve"> </w:t>
      </w:r>
      <w:r w:rsidR="007B2B14" w:rsidRPr="007B2B14">
        <w:rPr>
          <w:rFonts w:asciiTheme="minorHAnsi" w:hAnsiTheme="minorHAnsi" w:cs="Arial"/>
          <w:b/>
          <w:bCs/>
          <w:sz w:val="20"/>
        </w:rPr>
        <w:t>SERVICIO DE RECARGA DE EXTINTOR</w:t>
      </w:r>
    </w:p>
    <w:p w14:paraId="79CF189E" w14:textId="77777777" w:rsidR="007B2B14" w:rsidRPr="00CF4AD3" w:rsidRDefault="007B2B14" w:rsidP="00FE77D3">
      <w:pPr>
        <w:jc w:val="both"/>
        <w:rPr>
          <w:rFonts w:asciiTheme="minorHAnsi" w:hAnsiTheme="minorHAnsi" w:cstheme="minorHAnsi"/>
          <w:b/>
          <w:bCs/>
          <w:sz w:val="20"/>
        </w:rPr>
      </w:pPr>
    </w:p>
    <w:p w14:paraId="07778825" w14:textId="04289520" w:rsidR="00FE77D3" w:rsidRPr="00CF4AD3" w:rsidRDefault="00FE77D3" w:rsidP="00FE77D3">
      <w:pPr>
        <w:spacing w:after="120"/>
        <w:jc w:val="both"/>
        <w:rPr>
          <w:rFonts w:asciiTheme="minorHAnsi" w:hAnsiTheme="minorHAnsi" w:cstheme="minorHAnsi"/>
          <w:sz w:val="20"/>
          <w:lang w:val="es-MX" w:eastAsia="es-MX"/>
        </w:rPr>
      </w:pPr>
      <w:r w:rsidRPr="00CF4AD3">
        <w:rPr>
          <w:rFonts w:asciiTheme="minorHAnsi" w:hAnsiTheme="minorHAnsi" w:cstheme="minorHAnsi"/>
          <w:sz w:val="20"/>
          <w:u w:val="single"/>
          <w:lang w:val="es-MX" w:eastAsia="es-MX"/>
        </w:rPr>
        <w:t>NOMBRE Y DIRECCIÓN DEL ÁREA CONTRATANTE:</w:t>
      </w:r>
      <w:r w:rsidRPr="00CF4AD3">
        <w:rPr>
          <w:rFonts w:asciiTheme="minorHAnsi" w:hAnsiTheme="minorHAnsi" w:cstheme="minorHAnsi"/>
          <w:sz w:val="20"/>
          <w:lang w:val="es-MX" w:eastAsia="es-MX"/>
        </w:rPr>
        <w:t xml:space="preserve"> Coordinación de Abastecimiento y Equipamiento, ubicada </w:t>
      </w:r>
      <w:r w:rsidR="00EE4AA2" w:rsidRPr="00CF4AD3">
        <w:rPr>
          <w:rFonts w:asciiTheme="minorHAnsi" w:hAnsiTheme="minorHAnsi" w:cstheme="minorHAnsi"/>
          <w:sz w:val="20"/>
          <w:lang w:val="es-MX" w:eastAsia="es-MX"/>
        </w:rPr>
        <w:t>en Periférico Sur No. 8000, Colonia</w:t>
      </w:r>
      <w:r w:rsidRPr="00CF4AD3">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CF4AD3" w:rsidRDefault="00FE77D3" w:rsidP="00FE77D3">
      <w:pPr>
        <w:spacing w:after="120"/>
        <w:jc w:val="both"/>
        <w:rPr>
          <w:rFonts w:asciiTheme="minorHAnsi" w:hAnsiTheme="minorHAnsi" w:cstheme="minorHAnsi"/>
          <w:sz w:val="20"/>
          <w:u w:val="single"/>
          <w:lang w:val="es-MX" w:eastAsia="es-MX"/>
        </w:rPr>
      </w:pPr>
      <w:r w:rsidRPr="00CF4AD3">
        <w:rPr>
          <w:rFonts w:asciiTheme="minorHAnsi" w:hAnsiTheme="minorHAnsi" w:cstheme="minorHAnsi"/>
          <w:sz w:val="20"/>
          <w:u w:val="single"/>
          <w:lang w:val="es-MX" w:eastAsia="es-MX"/>
        </w:rPr>
        <w:t>LA DOCUMENTACIÓN QUE SE INTEGRE COMO PARTE DE LA PROP</w:t>
      </w:r>
      <w:r w:rsidR="006C466F" w:rsidRPr="00CF4AD3">
        <w:rPr>
          <w:rFonts w:asciiTheme="minorHAnsi" w:hAnsiTheme="minorHAnsi" w:cstheme="minorHAnsi"/>
          <w:sz w:val="20"/>
          <w:u w:val="single"/>
          <w:lang w:val="es-MX" w:eastAsia="es-MX"/>
        </w:rPr>
        <w:t>OSICION</w:t>
      </w:r>
      <w:r w:rsidRPr="00CF4AD3">
        <w:rPr>
          <w:rFonts w:asciiTheme="minorHAnsi" w:hAnsiTheme="minorHAnsi" w:cstheme="minorHAnsi"/>
          <w:sz w:val="20"/>
          <w:u w:val="single"/>
          <w:lang w:val="es-MX" w:eastAsia="es-MX"/>
        </w:rPr>
        <w:t xml:space="preserve"> SERÁ DIRIGIDA A:</w:t>
      </w:r>
    </w:p>
    <w:p w14:paraId="38E35704"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CF4AD3">
        <w:rPr>
          <w:rFonts w:asciiTheme="minorHAnsi" w:hAnsiTheme="minorHAnsi" w:cstheme="minorHAnsi"/>
          <w:b w:val="0"/>
          <w:i w:val="0"/>
          <w:sz w:val="20"/>
        </w:rPr>
        <w:t>INSTITUTO MEXICANO DEL SEGURO SOCIAL</w:t>
      </w:r>
    </w:p>
    <w:p w14:paraId="048E04E5"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ÓRGANO DE OPERACIÓN ADMINISTRATIVA DESCONCENTRADA ESTATAL JALISCO</w:t>
      </w:r>
    </w:p>
    <w:p w14:paraId="575E651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JEFATURA DE SERVICIOS ADMINISTRATIVOS</w:t>
      </w:r>
    </w:p>
    <w:p w14:paraId="5B59CB8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COORDINACIÓN DE ABASTECIMIENTO Y EQUIPAMIENTO</w:t>
      </w:r>
      <w:bookmarkStart w:id="0" w:name="_GoBack"/>
      <w:bookmarkEnd w:id="0"/>
    </w:p>
    <w:p w14:paraId="1EE294AD" w14:textId="77777777" w:rsidR="00945E6C" w:rsidRPr="00CF4AD3" w:rsidRDefault="00945E6C" w:rsidP="001171DE">
      <w:pPr>
        <w:pStyle w:val="Sinespaciado"/>
        <w:rPr>
          <w:rFonts w:asciiTheme="minorHAnsi" w:hAnsiTheme="minorHAnsi" w:cstheme="minorHAnsi"/>
          <w:sz w:val="20"/>
          <w:szCs w:val="20"/>
        </w:rPr>
      </w:pPr>
    </w:p>
    <w:p w14:paraId="756E6A04" w14:textId="10F3B069" w:rsidR="008804FE" w:rsidRPr="00CF4AD3" w:rsidRDefault="001171DE" w:rsidP="001171DE">
      <w:pPr>
        <w:pStyle w:val="Sinespaciado"/>
        <w:rPr>
          <w:rFonts w:asciiTheme="minorHAnsi" w:hAnsiTheme="minorHAnsi" w:cstheme="minorHAnsi"/>
          <w:b/>
          <w:bCs/>
          <w:sz w:val="20"/>
          <w:szCs w:val="20"/>
        </w:rPr>
      </w:pPr>
      <w:r w:rsidRPr="00CF4AD3">
        <w:rPr>
          <w:rFonts w:asciiTheme="minorHAnsi" w:hAnsiTheme="minorHAnsi" w:cstheme="minorHAnsi"/>
          <w:b/>
          <w:sz w:val="20"/>
          <w:szCs w:val="20"/>
        </w:rPr>
        <w:t xml:space="preserve">1.1 </w:t>
      </w:r>
      <w:r w:rsidR="008804FE" w:rsidRPr="00CF4AD3">
        <w:rPr>
          <w:rFonts w:asciiTheme="minorHAnsi" w:hAnsiTheme="minorHAnsi" w:cstheme="minorHAnsi"/>
          <w:b/>
          <w:sz w:val="20"/>
          <w:szCs w:val="20"/>
        </w:rPr>
        <w:t>IDIOMA EN QUE PODRAN PRESENTARSE LAS PROPOSICIONE</w:t>
      </w:r>
      <w:r w:rsidRPr="00CF4AD3">
        <w:rPr>
          <w:rFonts w:asciiTheme="minorHAnsi" w:hAnsiTheme="minorHAnsi" w:cstheme="minorHAnsi"/>
          <w:b/>
          <w:sz w:val="20"/>
          <w:szCs w:val="20"/>
        </w:rPr>
        <w:t xml:space="preserve">S, LOS ANEXOS TÉCNICOS Y, EN SU CASO, LOS </w:t>
      </w:r>
      <w:r w:rsidR="008804FE" w:rsidRPr="00CF4AD3">
        <w:rPr>
          <w:rFonts w:asciiTheme="minorHAnsi" w:hAnsiTheme="minorHAnsi" w:cstheme="minorHAnsi"/>
          <w:b/>
          <w:sz w:val="20"/>
          <w:szCs w:val="20"/>
        </w:rPr>
        <w:t>FOLLETOS QUE SE ACOMPAÑEN.</w:t>
      </w:r>
    </w:p>
    <w:p w14:paraId="27E60BFF" w14:textId="3AB3068A" w:rsidR="008804FE" w:rsidRPr="00CF4AD3" w:rsidRDefault="00BF6F57" w:rsidP="008804FE">
      <w:pPr>
        <w:jc w:val="both"/>
        <w:rPr>
          <w:rFonts w:asciiTheme="minorHAnsi" w:hAnsiTheme="minorHAnsi" w:cstheme="minorHAnsi"/>
          <w:sz w:val="20"/>
        </w:rPr>
      </w:pPr>
      <w:r w:rsidRPr="00CF4AD3">
        <w:rPr>
          <w:rFonts w:asciiTheme="minorHAnsi" w:hAnsiTheme="minorHAnsi" w:cstheme="minorHAnsi"/>
          <w:sz w:val="20"/>
        </w:rPr>
        <w:t xml:space="preserve">Las proposiciones en su caso, </w:t>
      </w:r>
      <w:r w:rsidR="008804FE" w:rsidRPr="00CF4AD3">
        <w:rPr>
          <w:rFonts w:asciiTheme="minorHAnsi" w:hAnsiTheme="minorHAnsi" w:cstheme="minorHAnsi"/>
          <w:sz w:val="20"/>
        </w:rPr>
        <w:t xml:space="preserve">preferentemente en papel membretado de la empresa, solo en </w:t>
      </w:r>
      <w:r w:rsidR="005A7C36" w:rsidRPr="00CF4AD3">
        <w:rPr>
          <w:rFonts w:asciiTheme="minorHAnsi" w:hAnsiTheme="minorHAnsi" w:cstheme="minorHAnsi"/>
          <w:sz w:val="20"/>
        </w:rPr>
        <w:t>idioma español y dirigido</w:t>
      </w:r>
      <w:r w:rsidR="008804FE" w:rsidRPr="00CF4AD3">
        <w:rPr>
          <w:rFonts w:asciiTheme="minorHAnsi" w:hAnsiTheme="minorHAnsi" w:cstheme="minorHAnsi"/>
          <w:sz w:val="20"/>
        </w:rPr>
        <w:t xml:space="preserve"> al área convocante.</w:t>
      </w:r>
    </w:p>
    <w:p w14:paraId="3F6708E2" w14:textId="77777777" w:rsidR="008804FE" w:rsidRPr="00CF4AD3" w:rsidRDefault="008804FE" w:rsidP="008804FE">
      <w:pPr>
        <w:autoSpaceDE w:val="0"/>
        <w:jc w:val="both"/>
        <w:rPr>
          <w:rFonts w:asciiTheme="minorHAnsi" w:hAnsiTheme="minorHAnsi" w:cstheme="minorHAnsi"/>
          <w:sz w:val="20"/>
        </w:rPr>
      </w:pPr>
    </w:p>
    <w:p w14:paraId="6ECC985F" w14:textId="77777777" w:rsidR="008804FE" w:rsidRPr="00CF4AD3" w:rsidRDefault="008804FE" w:rsidP="008804FE">
      <w:pPr>
        <w:autoSpaceDE w:val="0"/>
        <w:jc w:val="both"/>
        <w:rPr>
          <w:rFonts w:asciiTheme="minorHAnsi" w:hAnsiTheme="minorHAnsi" w:cstheme="minorHAnsi"/>
          <w:sz w:val="20"/>
          <w:lang w:val="es-ES_tradnl"/>
        </w:rPr>
      </w:pPr>
      <w:r w:rsidRPr="00CF4AD3">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CF4AD3" w:rsidRDefault="008804FE" w:rsidP="008804FE">
      <w:pPr>
        <w:spacing w:line="192" w:lineRule="exact"/>
        <w:jc w:val="both"/>
        <w:rPr>
          <w:rFonts w:asciiTheme="minorHAnsi" w:hAnsiTheme="minorHAnsi" w:cstheme="minorHAnsi"/>
          <w:sz w:val="20"/>
        </w:rPr>
      </w:pPr>
    </w:p>
    <w:p w14:paraId="492E4B13" w14:textId="592085F9" w:rsidR="00945E6C" w:rsidRPr="00CF4AD3" w:rsidRDefault="00F028BD" w:rsidP="008804FE">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 xml:space="preserve">1.2 </w:t>
      </w:r>
      <w:r w:rsidR="008804FE" w:rsidRPr="00CF4AD3">
        <w:rPr>
          <w:rFonts w:asciiTheme="minorHAnsi" w:hAnsiTheme="minorHAnsi" w:cstheme="minorHAnsi"/>
          <w:b/>
          <w:sz w:val="20"/>
          <w:lang w:val="es-ES_tradnl"/>
        </w:rPr>
        <w:t>DISPONIBILIDAD PRESUPUESTARIA.</w:t>
      </w:r>
    </w:p>
    <w:p w14:paraId="60650792" w14:textId="3C6FA189" w:rsidR="002C3239" w:rsidRPr="00CF4AD3" w:rsidRDefault="002C3239" w:rsidP="002C3239">
      <w:pPr>
        <w:jc w:val="both"/>
        <w:rPr>
          <w:rFonts w:asciiTheme="minorHAnsi" w:hAnsiTheme="minorHAnsi" w:cs="Tahoma"/>
          <w:b/>
          <w:sz w:val="20"/>
        </w:rPr>
      </w:pPr>
      <w:r w:rsidRPr="00CF4AD3">
        <w:rPr>
          <w:rFonts w:asciiTheme="minorHAnsi" w:hAnsiTheme="minorHAnsi" w:cs="Arial"/>
          <w:sz w:val="20"/>
          <w:lang w:val="es-ES_tradnl"/>
        </w:rPr>
        <w:t xml:space="preserve">Para llevar a cabo el presente procedimiento de </w:t>
      </w:r>
      <w:r w:rsidRPr="00A87F04">
        <w:rPr>
          <w:rFonts w:asciiTheme="minorHAnsi" w:hAnsiTheme="minorHAnsi" w:cs="Arial"/>
          <w:sz w:val="20"/>
          <w:lang w:val="es-ES_tradnl"/>
        </w:rPr>
        <w:t xml:space="preserve">contratación, el Instituto cuenta con disponibilidad presupuestaria, </w:t>
      </w:r>
      <w:r w:rsidR="00BD1FBD" w:rsidRPr="00A87F04">
        <w:rPr>
          <w:rFonts w:asciiTheme="minorHAnsi" w:hAnsiTheme="minorHAnsi" w:cs="Tahoma"/>
          <w:sz w:val="20"/>
        </w:rPr>
        <w:t>mediante</w:t>
      </w:r>
      <w:r w:rsidR="004C1712" w:rsidRPr="00A87F04">
        <w:rPr>
          <w:rFonts w:asciiTheme="minorHAnsi" w:hAnsiTheme="minorHAnsi" w:cs="Tahoma"/>
          <w:sz w:val="20"/>
        </w:rPr>
        <w:t xml:space="preserve"> </w:t>
      </w:r>
      <w:r w:rsidR="00C33C65" w:rsidRPr="00A87F04">
        <w:rPr>
          <w:rFonts w:asciiTheme="minorHAnsi" w:hAnsiTheme="minorHAnsi" w:cs="Tahoma"/>
          <w:sz w:val="20"/>
        </w:rPr>
        <w:t>dictamen de disponibilidad presupuestal previo número</w:t>
      </w:r>
      <w:r w:rsidR="000A2F22" w:rsidRPr="00A87F04">
        <w:rPr>
          <w:rFonts w:asciiTheme="minorHAnsi" w:hAnsiTheme="minorHAnsi" w:cs="Tahoma"/>
          <w:sz w:val="20"/>
        </w:rPr>
        <w:t xml:space="preserve">: </w:t>
      </w:r>
      <w:r w:rsidR="00E30D94" w:rsidRPr="00A87F04">
        <w:rPr>
          <w:rFonts w:asciiTheme="minorHAnsi" w:hAnsiTheme="minorHAnsi" w:cs="Tahoma"/>
          <w:b/>
          <w:sz w:val="20"/>
        </w:rPr>
        <w:t>0000</w:t>
      </w:r>
      <w:r w:rsidR="000A2F22" w:rsidRPr="00A87F04">
        <w:rPr>
          <w:rFonts w:asciiTheme="minorHAnsi" w:hAnsiTheme="minorHAnsi" w:cs="Tahoma"/>
          <w:b/>
          <w:sz w:val="20"/>
        </w:rPr>
        <w:t>0</w:t>
      </w:r>
      <w:r w:rsidR="007B2B14">
        <w:rPr>
          <w:rFonts w:asciiTheme="minorHAnsi" w:hAnsiTheme="minorHAnsi" w:cs="Tahoma"/>
          <w:b/>
          <w:sz w:val="20"/>
        </w:rPr>
        <w:t>33203</w:t>
      </w:r>
      <w:r w:rsidR="00E30D94" w:rsidRPr="00A87F04">
        <w:rPr>
          <w:rFonts w:asciiTheme="minorHAnsi" w:hAnsiTheme="minorHAnsi" w:cs="Tahoma"/>
          <w:b/>
          <w:sz w:val="20"/>
        </w:rPr>
        <w:t>-202</w:t>
      </w:r>
      <w:r w:rsidR="007973FE" w:rsidRPr="00A87F04">
        <w:rPr>
          <w:rFonts w:asciiTheme="minorHAnsi" w:hAnsiTheme="minorHAnsi" w:cs="Tahoma"/>
          <w:b/>
          <w:sz w:val="20"/>
        </w:rPr>
        <w:t>6</w:t>
      </w:r>
      <w:r w:rsidR="000A2F22" w:rsidRPr="00A87F04">
        <w:rPr>
          <w:rFonts w:asciiTheme="minorHAnsi" w:hAnsiTheme="minorHAnsi" w:cs="Tahoma"/>
          <w:b/>
          <w:sz w:val="20"/>
        </w:rPr>
        <w:t xml:space="preserve"> </w:t>
      </w:r>
      <w:r w:rsidR="004C1712" w:rsidRPr="00A87F04">
        <w:rPr>
          <w:rFonts w:asciiTheme="minorHAnsi" w:hAnsiTheme="minorHAnsi" w:cs="Tahoma"/>
          <w:b/>
          <w:sz w:val="20"/>
        </w:rPr>
        <w:t>Cuenta</w:t>
      </w:r>
      <w:r w:rsidR="00E30D94" w:rsidRPr="00A87F04">
        <w:rPr>
          <w:rFonts w:asciiTheme="minorHAnsi" w:hAnsiTheme="minorHAnsi" w:cs="Tahoma"/>
          <w:b/>
          <w:sz w:val="20"/>
        </w:rPr>
        <w:t xml:space="preserve"> FINAT </w:t>
      </w:r>
      <w:r w:rsidR="007B2B14">
        <w:rPr>
          <w:rFonts w:asciiTheme="minorHAnsi" w:hAnsiTheme="minorHAnsi" w:cs="Tahoma"/>
          <w:b/>
          <w:sz w:val="20"/>
        </w:rPr>
        <w:t>51351008</w:t>
      </w:r>
    </w:p>
    <w:p w14:paraId="6BCEBA6B" w14:textId="77777777" w:rsidR="002C3239" w:rsidRPr="00CF4AD3" w:rsidRDefault="002C3239" w:rsidP="001B0867">
      <w:pPr>
        <w:jc w:val="both"/>
        <w:rPr>
          <w:rFonts w:asciiTheme="minorHAnsi" w:hAnsiTheme="minorHAnsi" w:cs="Arial"/>
          <w:b/>
          <w:sz w:val="20"/>
        </w:rPr>
      </w:pPr>
    </w:p>
    <w:p w14:paraId="0D2AADBB" w14:textId="79631FD1" w:rsidR="002C3239" w:rsidRPr="00CF4AD3" w:rsidRDefault="002C3239" w:rsidP="002C3239">
      <w:pPr>
        <w:ind w:left="284" w:hanging="284"/>
        <w:jc w:val="both"/>
        <w:rPr>
          <w:rFonts w:asciiTheme="minorHAnsi" w:hAnsiTheme="minorHAnsi" w:cs="Arial"/>
          <w:b/>
          <w:sz w:val="20"/>
        </w:rPr>
      </w:pPr>
      <w:r w:rsidRPr="00CF4AD3">
        <w:rPr>
          <w:rFonts w:asciiTheme="minorHAnsi" w:hAnsiTheme="minorHAnsi" w:cs="Arial"/>
          <w:b/>
          <w:sz w:val="20"/>
        </w:rPr>
        <w:t xml:space="preserve">2. DESCRIPCIÓN DE LOS </w:t>
      </w:r>
      <w:r w:rsidR="003F0693" w:rsidRPr="00CF4AD3">
        <w:rPr>
          <w:rFonts w:asciiTheme="minorHAnsi" w:hAnsiTheme="minorHAnsi" w:cs="Arial"/>
          <w:b/>
          <w:sz w:val="20"/>
        </w:rPr>
        <w:t>SERVICIOS</w:t>
      </w:r>
      <w:r w:rsidRPr="00CF4AD3">
        <w:rPr>
          <w:rFonts w:asciiTheme="minorHAnsi" w:hAnsiTheme="minorHAnsi" w:cs="Arial"/>
          <w:b/>
          <w:sz w:val="20"/>
        </w:rPr>
        <w:t>.</w:t>
      </w:r>
    </w:p>
    <w:p w14:paraId="3957A30B" w14:textId="3E9C89B0" w:rsidR="002C3239" w:rsidRPr="002E7C15" w:rsidRDefault="002C3239" w:rsidP="002C3239">
      <w:pPr>
        <w:jc w:val="both"/>
        <w:rPr>
          <w:rFonts w:asciiTheme="minorHAnsi" w:hAnsiTheme="minorHAnsi" w:cstheme="minorHAnsi"/>
          <w:b/>
          <w:sz w:val="20"/>
        </w:rPr>
      </w:pPr>
      <w:r w:rsidRPr="00CF4AD3">
        <w:rPr>
          <w:rFonts w:asciiTheme="minorHAnsi" w:hAnsiTheme="minorHAnsi" w:cs="Arial"/>
          <w:sz w:val="20"/>
        </w:rPr>
        <w:t>El Instit</w:t>
      </w:r>
      <w:r w:rsidR="00BD1FBD" w:rsidRPr="00CF4AD3">
        <w:rPr>
          <w:rFonts w:asciiTheme="minorHAnsi" w:hAnsiTheme="minorHAnsi" w:cs="Arial"/>
          <w:sz w:val="20"/>
        </w:rPr>
        <w:t xml:space="preserve">uto Mexicano del Seguro Social, </w:t>
      </w:r>
      <w:r w:rsidRPr="00CF4AD3">
        <w:rPr>
          <w:rFonts w:asciiTheme="minorHAnsi" w:hAnsiTheme="minorHAnsi" w:cs="Arial"/>
          <w:sz w:val="20"/>
        </w:rPr>
        <w:t xml:space="preserve">requiere </w:t>
      </w:r>
      <w:r w:rsidR="00F92AF7" w:rsidRPr="00CF4AD3">
        <w:rPr>
          <w:rFonts w:asciiTheme="minorHAnsi" w:hAnsiTheme="minorHAnsi" w:cs="Arial"/>
          <w:sz w:val="20"/>
        </w:rPr>
        <w:t>la</w:t>
      </w:r>
      <w:r w:rsidR="00C33C65" w:rsidRPr="00C33C65">
        <w:rPr>
          <w:rFonts w:asciiTheme="minorHAnsi" w:hAnsiTheme="minorHAnsi" w:cs="Arial"/>
          <w:sz w:val="20"/>
        </w:rPr>
        <w:t xml:space="preserve"> </w:t>
      </w:r>
      <w:r w:rsidR="007B2B14">
        <w:rPr>
          <w:rFonts w:asciiTheme="minorHAnsi" w:hAnsiTheme="minorHAnsi" w:cs="Arial"/>
          <w:sz w:val="20"/>
        </w:rPr>
        <w:t xml:space="preserve">contratación del </w:t>
      </w:r>
      <w:r w:rsidR="007B2B14" w:rsidRPr="00450255">
        <w:rPr>
          <w:rFonts w:asciiTheme="minorHAnsi" w:hAnsiTheme="minorHAnsi" w:cs="Tahoma"/>
          <w:b/>
          <w:bCs/>
          <w:sz w:val="20"/>
        </w:rPr>
        <w:t>SERVICIO DE RECARGA DE EXTINTORES EN UNIDADES MEDICAS Y NO MEDICAS DEL OOAD ESTATAL JALISCO PARA EL EJERCICIO FISCAL 2026</w:t>
      </w:r>
      <w:r w:rsidR="00C33C65">
        <w:rPr>
          <w:rFonts w:asciiTheme="minorHAnsi" w:hAnsiTheme="minorHAnsi" w:cs="Arial"/>
          <w:sz w:val="20"/>
        </w:rPr>
        <w:t xml:space="preserve">, </w:t>
      </w:r>
      <w:r w:rsidRPr="00CF4AD3">
        <w:rPr>
          <w:rFonts w:asciiTheme="minorHAnsi" w:hAnsiTheme="minorHAnsi" w:cs="Arial"/>
          <w:sz w:val="20"/>
        </w:rPr>
        <w:t xml:space="preserve">durante el periodo comprendido </w:t>
      </w:r>
      <w:r w:rsidR="007B2B14">
        <w:rPr>
          <w:rFonts w:asciiTheme="minorHAnsi" w:hAnsiTheme="minorHAnsi" w:cs="Arial"/>
          <w:b/>
          <w:sz w:val="20"/>
        </w:rPr>
        <w:t>A PARTIR DE LA NOTIFICACION DEL FALLO</w:t>
      </w:r>
      <w:r w:rsidR="007B2B14" w:rsidRPr="007919F1">
        <w:rPr>
          <w:rFonts w:asciiTheme="minorHAnsi" w:hAnsiTheme="minorHAnsi" w:cs="Arial"/>
          <w:b/>
          <w:sz w:val="20"/>
        </w:rPr>
        <w:t xml:space="preserve"> </w:t>
      </w:r>
      <w:r w:rsidR="007B2B14">
        <w:rPr>
          <w:rFonts w:asciiTheme="minorHAnsi" w:hAnsiTheme="minorHAnsi" w:cs="Arial"/>
          <w:b/>
          <w:sz w:val="20"/>
        </w:rPr>
        <w:t>AL 31 DE DICIEMBRE DE 2026</w:t>
      </w:r>
      <w:r w:rsidR="009E58F6" w:rsidRPr="00CF4AD3">
        <w:rPr>
          <w:rFonts w:asciiTheme="minorHAnsi" w:hAnsiTheme="minorHAnsi" w:cs="Arial"/>
          <w:b/>
          <w:sz w:val="20"/>
        </w:rPr>
        <w:t xml:space="preserve">, </w:t>
      </w:r>
      <w:r w:rsidR="009E58F6" w:rsidRPr="00CF4AD3">
        <w:rPr>
          <w:rFonts w:asciiTheme="minorHAnsi" w:hAnsiTheme="minorHAnsi" w:cs="Arial"/>
          <w:sz w:val="20"/>
        </w:rPr>
        <w:t xml:space="preserve">considerando los </w:t>
      </w:r>
      <w:r w:rsidR="009E58F6" w:rsidRPr="00CF4AD3">
        <w:rPr>
          <w:rFonts w:asciiTheme="minorHAnsi" w:hAnsiTheme="minorHAnsi" w:cs="Arial"/>
          <w:b/>
          <w:bCs/>
          <w:sz w:val="20"/>
        </w:rPr>
        <w:t>TERMINOS Y CONDICIONES</w:t>
      </w:r>
      <w:r w:rsidR="009E58F6" w:rsidRPr="00CF4AD3">
        <w:rPr>
          <w:rFonts w:asciiTheme="minorHAnsi" w:hAnsiTheme="minorHAnsi" w:cs="Arial"/>
          <w:sz w:val="20"/>
        </w:rPr>
        <w:t xml:space="preserve"> </w:t>
      </w:r>
      <w:r w:rsidR="009016D6" w:rsidRPr="00CF4AD3">
        <w:rPr>
          <w:rFonts w:asciiTheme="minorHAnsi" w:hAnsiTheme="minorHAnsi" w:cs="Arial"/>
          <w:sz w:val="20"/>
        </w:rPr>
        <w:t>que se mencionan</w:t>
      </w:r>
      <w:r w:rsidR="009E58F6" w:rsidRPr="00CF4AD3">
        <w:rPr>
          <w:rFonts w:asciiTheme="minorHAnsi" w:hAnsiTheme="minorHAnsi" w:cs="Arial"/>
          <w:sz w:val="20"/>
        </w:rPr>
        <w:t xml:space="preserve"> en</w:t>
      </w:r>
      <w:r w:rsidR="009E58F6" w:rsidRPr="00CF4AD3">
        <w:rPr>
          <w:rFonts w:asciiTheme="minorHAnsi" w:hAnsiTheme="minorHAnsi" w:cs="Arial"/>
          <w:b/>
          <w:sz w:val="20"/>
        </w:rPr>
        <w:t xml:space="preserve"> </w:t>
      </w:r>
      <w:r w:rsidR="009E58F6" w:rsidRPr="00CF4AD3">
        <w:rPr>
          <w:rFonts w:asciiTheme="minorHAnsi" w:hAnsiTheme="minorHAnsi" w:cs="Arial"/>
          <w:sz w:val="20"/>
        </w:rPr>
        <w:t>el</w:t>
      </w:r>
      <w:r w:rsidR="009E58F6" w:rsidRPr="00CF4AD3">
        <w:rPr>
          <w:rFonts w:asciiTheme="minorHAnsi" w:hAnsiTheme="minorHAnsi" w:cs="Arial"/>
          <w:b/>
          <w:sz w:val="20"/>
        </w:rPr>
        <w:t xml:space="preserve"> </w:t>
      </w:r>
      <w:r w:rsidR="009E58F6" w:rsidRPr="00CF4AD3">
        <w:rPr>
          <w:rFonts w:asciiTheme="minorHAnsi" w:hAnsiTheme="minorHAnsi" w:cs="Arial"/>
          <w:b/>
          <w:bCs/>
          <w:sz w:val="20"/>
        </w:rPr>
        <w:t xml:space="preserve">ANEXO NÚMERO 01 (UNO) </w:t>
      </w:r>
    </w:p>
    <w:p w14:paraId="4671C426" w14:textId="77777777" w:rsidR="00634018" w:rsidRPr="00CF4AD3" w:rsidRDefault="00634018" w:rsidP="002C3239">
      <w:pPr>
        <w:jc w:val="both"/>
        <w:rPr>
          <w:rFonts w:asciiTheme="minorHAnsi" w:hAnsiTheme="minorHAnsi" w:cs="Arial"/>
          <w:sz w:val="20"/>
        </w:rPr>
      </w:pPr>
    </w:p>
    <w:p w14:paraId="3F41BEBE" w14:textId="5EA4DB2F" w:rsidR="00176909" w:rsidRPr="00CF4AD3" w:rsidRDefault="00176909" w:rsidP="002C3239">
      <w:pPr>
        <w:jc w:val="both"/>
        <w:rPr>
          <w:rFonts w:asciiTheme="minorHAnsi" w:hAnsiTheme="minorHAnsi" w:cs="Arial"/>
          <w:sz w:val="20"/>
        </w:rPr>
      </w:pPr>
      <w:r w:rsidRPr="00CF4AD3">
        <w:rPr>
          <w:rFonts w:asciiTheme="minorHAnsi" w:hAnsiTheme="minorHAnsi" w:cs="Arial"/>
          <w:b/>
          <w:sz w:val="20"/>
        </w:rPr>
        <w:t>2.1</w:t>
      </w:r>
      <w:r w:rsidRPr="00CF4AD3">
        <w:rPr>
          <w:rFonts w:asciiTheme="minorHAnsi" w:hAnsiTheme="minorHAnsi" w:cs="Arial"/>
          <w:sz w:val="20"/>
        </w:rPr>
        <w:t xml:space="preserve"> </w:t>
      </w:r>
      <w:r w:rsidRPr="00CF4AD3">
        <w:rPr>
          <w:rFonts w:asciiTheme="minorHAnsi" w:hAnsiTheme="minorHAnsi" w:cs="Arial"/>
          <w:b/>
          <w:sz w:val="20"/>
        </w:rPr>
        <w:t xml:space="preserve">DESCRIPCIÓN AMPLIA Y DETALLADA DE LOS </w:t>
      </w:r>
      <w:r w:rsidR="00983E3F">
        <w:rPr>
          <w:rFonts w:asciiTheme="minorHAnsi" w:hAnsiTheme="minorHAnsi" w:cs="Arial"/>
          <w:b/>
          <w:sz w:val="20"/>
        </w:rPr>
        <w:t>SERVICIOS</w:t>
      </w:r>
    </w:p>
    <w:p w14:paraId="6D14DA0A" w14:textId="5A8F5B93" w:rsidR="002C3239" w:rsidRPr="00CF4AD3" w:rsidRDefault="00176909" w:rsidP="002C3239">
      <w:pPr>
        <w:jc w:val="both"/>
      </w:pPr>
      <w:r w:rsidRPr="00CF4AD3">
        <w:rPr>
          <w:rFonts w:asciiTheme="minorHAnsi" w:hAnsiTheme="minorHAnsi" w:cs="Arial"/>
          <w:sz w:val="20"/>
        </w:rPr>
        <w:t>La descripción</w:t>
      </w:r>
      <w:r w:rsidR="00AD5F31" w:rsidRPr="00CF4AD3">
        <w:rPr>
          <w:rFonts w:asciiTheme="minorHAnsi" w:hAnsiTheme="minorHAnsi" w:cs="Arial"/>
          <w:sz w:val="20"/>
        </w:rPr>
        <w:t xml:space="preserve"> amplia y </w:t>
      </w:r>
      <w:r w:rsidRPr="00CF4AD3">
        <w:rPr>
          <w:rFonts w:asciiTheme="minorHAnsi" w:hAnsiTheme="minorHAnsi" w:cs="Arial"/>
          <w:sz w:val="20"/>
        </w:rPr>
        <w:t xml:space="preserve">detallada de los </w:t>
      </w:r>
      <w:r w:rsidR="00487283">
        <w:rPr>
          <w:rFonts w:asciiTheme="minorHAnsi" w:hAnsiTheme="minorHAnsi" w:cs="Arial"/>
          <w:sz w:val="20"/>
        </w:rPr>
        <w:t>servicios</w:t>
      </w:r>
      <w:r w:rsidRPr="00CF4AD3">
        <w:rPr>
          <w:rFonts w:asciiTheme="minorHAnsi" w:hAnsiTheme="minorHAnsi" w:cs="Arial"/>
          <w:sz w:val="20"/>
        </w:rPr>
        <w:t xml:space="preserve">, en términos de lo dispuesto por el artículo 40 fracción II, de la LAASSP </w:t>
      </w:r>
      <w:r w:rsidR="002C3239" w:rsidRPr="00CF4AD3">
        <w:rPr>
          <w:rFonts w:asciiTheme="minorHAnsi" w:hAnsiTheme="minorHAnsi" w:cs="Arial"/>
          <w:sz w:val="20"/>
        </w:rPr>
        <w:t>se contempla</w:t>
      </w:r>
      <w:r w:rsidRPr="00CF4AD3">
        <w:rPr>
          <w:rFonts w:asciiTheme="minorHAnsi" w:hAnsiTheme="minorHAnsi" w:cs="Arial"/>
          <w:sz w:val="20"/>
        </w:rPr>
        <w:t>n</w:t>
      </w:r>
      <w:r w:rsidR="002C3239" w:rsidRPr="00CF4AD3">
        <w:rPr>
          <w:rFonts w:asciiTheme="minorHAnsi" w:hAnsiTheme="minorHAnsi" w:cs="Arial"/>
          <w:sz w:val="20"/>
        </w:rPr>
        <w:t xml:space="preserve"> en el </w:t>
      </w:r>
      <w:r w:rsidR="002C3239" w:rsidRPr="00CF4AD3">
        <w:rPr>
          <w:rFonts w:asciiTheme="minorHAnsi" w:hAnsiTheme="minorHAnsi" w:cs="Arial"/>
          <w:b/>
          <w:bCs/>
          <w:sz w:val="20"/>
        </w:rPr>
        <w:t xml:space="preserve">ANEXO NÚMERO 02 (DOS) </w:t>
      </w:r>
      <w:r w:rsidR="00ED6F24">
        <w:rPr>
          <w:rFonts w:asciiTheme="minorHAnsi" w:hAnsiTheme="minorHAnsi" w:cs="Arial"/>
          <w:b/>
          <w:bCs/>
          <w:sz w:val="20"/>
        </w:rPr>
        <w:t>REQUERIMIENTO</w:t>
      </w:r>
      <w:r w:rsidR="002C3239" w:rsidRPr="00CF4AD3">
        <w:rPr>
          <w:rFonts w:asciiTheme="minorHAnsi" w:hAnsiTheme="minorHAnsi" w:cs="Arial"/>
          <w:b/>
          <w:bCs/>
          <w:sz w:val="20"/>
        </w:rPr>
        <w:t>,</w:t>
      </w:r>
      <w:r w:rsidR="008E55A5" w:rsidRPr="00CF4AD3">
        <w:rPr>
          <w:rFonts w:asciiTheme="minorHAnsi" w:hAnsiTheme="minorHAnsi" w:cs="Arial"/>
          <w:b/>
          <w:bCs/>
          <w:sz w:val="20"/>
        </w:rPr>
        <w:t xml:space="preserve"> </w:t>
      </w:r>
      <w:r w:rsidR="008E55A5" w:rsidRPr="00CF4AD3">
        <w:rPr>
          <w:rFonts w:asciiTheme="minorHAnsi" w:hAnsiTheme="minorHAnsi" w:cs="Arial"/>
          <w:bCs/>
          <w:sz w:val="20"/>
        </w:rPr>
        <w:t xml:space="preserve">el cual </w:t>
      </w:r>
      <w:r w:rsidR="002C3239" w:rsidRPr="00CF4AD3">
        <w:rPr>
          <w:rFonts w:asciiTheme="minorHAnsi" w:hAnsiTheme="minorHAnsi" w:cs="Arial"/>
          <w:sz w:val="20"/>
        </w:rPr>
        <w:t xml:space="preserve">forma parte integrante de estas bases que rigen la presente </w:t>
      </w:r>
      <w:r w:rsidR="0022062A" w:rsidRPr="00CF4AD3">
        <w:rPr>
          <w:rFonts w:asciiTheme="minorHAnsi" w:hAnsiTheme="minorHAnsi" w:cs="Arial"/>
          <w:sz w:val="20"/>
        </w:rPr>
        <w:t>solicitud de cotización</w:t>
      </w:r>
      <w:r w:rsidR="002C3239" w:rsidRPr="00CF4AD3">
        <w:rPr>
          <w:rFonts w:asciiTheme="minorHAnsi" w:hAnsiTheme="minorHAnsi" w:cs="Arial"/>
          <w:sz w:val="20"/>
        </w:rPr>
        <w:t>.</w:t>
      </w:r>
      <w:r w:rsidR="002C3239" w:rsidRPr="00CF4AD3">
        <w:t xml:space="preserve"> </w:t>
      </w:r>
    </w:p>
    <w:p w14:paraId="53FDACBD" w14:textId="769B0225" w:rsidR="002C3239" w:rsidRPr="00CF4AD3" w:rsidRDefault="002C3239" w:rsidP="002C3239">
      <w:pPr>
        <w:jc w:val="both"/>
        <w:rPr>
          <w:rFonts w:asciiTheme="minorHAnsi" w:hAnsiTheme="minorHAnsi" w:cs="Arial"/>
          <w:sz w:val="20"/>
        </w:rPr>
      </w:pPr>
    </w:p>
    <w:p w14:paraId="45D8B948" w14:textId="1314127E" w:rsidR="002C3239" w:rsidRPr="00CF4AD3" w:rsidRDefault="002C3239" w:rsidP="002C3239">
      <w:pPr>
        <w:jc w:val="both"/>
        <w:rPr>
          <w:rFonts w:asciiTheme="minorHAnsi" w:hAnsiTheme="minorHAnsi" w:cs="Arial"/>
          <w:sz w:val="20"/>
          <w:lang w:val="es-ES_tradnl"/>
        </w:rPr>
      </w:pPr>
      <w:r w:rsidRPr="00CF4AD3">
        <w:rPr>
          <w:rFonts w:asciiTheme="minorHAnsi" w:hAnsiTheme="minorHAnsi" w:cs="Arial"/>
          <w:sz w:val="20"/>
          <w:lang w:val="es-ES_tradnl"/>
        </w:rPr>
        <w:t xml:space="preserve">Los </w:t>
      </w:r>
      <w:r w:rsidR="0022062A" w:rsidRPr="00CF4AD3">
        <w:rPr>
          <w:rFonts w:asciiTheme="minorHAnsi" w:hAnsiTheme="minorHAnsi" w:cs="Arial"/>
          <w:sz w:val="20"/>
          <w:lang w:val="es-ES_tradnl"/>
        </w:rPr>
        <w:t>cotizantes</w:t>
      </w:r>
      <w:r w:rsidRPr="00CF4AD3">
        <w:rPr>
          <w:rFonts w:asciiTheme="minorHAnsi" w:hAnsiTheme="minorHAnsi" w:cs="Arial"/>
          <w:sz w:val="20"/>
          <w:lang w:val="es-ES_tradnl"/>
        </w:rPr>
        <w:t xml:space="preserve">, para la presentación de sus proposiciones, deberán ajustarse estrictamente a los requisitos y especificaciones previstos en esta </w:t>
      </w:r>
      <w:r w:rsidR="00081814">
        <w:rPr>
          <w:rFonts w:asciiTheme="minorHAnsi" w:hAnsiTheme="minorHAnsi" w:cs="Arial"/>
          <w:sz w:val="20"/>
          <w:lang w:val="es-ES_tradnl"/>
        </w:rPr>
        <w:t>solicitud de cotización</w:t>
      </w:r>
      <w:r w:rsidRPr="00CF4AD3">
        <w:rPr>
          <w:rFonts w:asciiTheme="minorHAnsi" w:hAnsiTheme="minorHAnsi" w:cs="Arial"/>
          <w:sz w:val="20"/>
          <w:lang w:val="es-ES_tradnl"/>
        </w:rPr>
        <w:t xml:space="preserve">, describiendo en forma amplia y detallada </w:t>
      </w:r>
      <w:r w:rsidR="00C33C65">
        <w:rPr>
          <w:rFonts w:asciiTheme="minorHAnsi" w:hAnsiTheme="minorHAnsi" w:cs="Arial"/>
          <w:sz w:val="20"/>
          <w:lang w:val="es-ES_tradnl"/>
        </w:rPr>
        <w:t xml:space="preserve">los </w:t>
      </w:r>
      <w:r w:rsidR="00487283">
        <w:rPr>
          <w:rFonts w:asciiTheme="minorHAnsi" w:hAnsiTheme="minorHAnsi" w:cs="Arial"/>
          <w:sz w:val="20"/>
          <w:lang w:val="es-ES_tradnl"/>
        </w:rPr>
        <w:t>servicios</w:t>
      </w:r>
      <w:r w:rsidR="00C33C65">
        <w:rPr>
          <w:rFonts w:asciiTheme="minorHAnsi" w:hAnsiTheme="minorHAnsi" w:cs="Arial"/>
          <w:sz w:val="20"/>
          <w:lang w:val="es-ES_tradnl"/>
        </w:rPr>
        <w:t xml:space="preserve"> </w:t>
      </w:r>
      <w:r w:rsidRPr="00CF4AD3">
        <w:rPr>
          <w:rFonts w:asciiTheme="minorHAnsi" w:hAnsiTheme="minorHAnsi" w:cs="Arial"/>
          <w:sz w:val="20"/>
          <w:lang w:val="es-ES_tradnl"/>
        </w:rPr>
        <w:t xml:space="preserve">que estén ofertando, tomando en cuenta las especificaciones contenidas en el </w:t>
      </w:r>
      <w:r w:rsidRPr="00CF4AD3">
        <w:rPr>
          <w:rFonts w:asciiTheme="minorHAnsi" w:hAnsiTheme="minorHAnsi" w:cs="Arial"/>
          <w:b/>
          <w:sz w:val="20"/>
          <w:lang w:val="es-ES_tradnl"/>
        </w:rPr>
        <w:t>ANEXO NÚMERO 0</w:t>
      </w:r>
      <w:r w:rsidR="0055759F" w:rsidRPr="00CF4AD3">
        <w:rPr>
          <w:rFonts w:asciiTheme="minorHAnsi" w:hAnsiTheme="minorHAnsi" w:cs="Arial"/>
          <w:b/>
          <w:sz w:val="20"/>
          <w:lang w:val="es-ES_tradnl"/>
        </w:rPr>
        <w:t>1</w:t>
      </w:r>
      <w:r w:rsidRPr="00CF4AD3">
        <w:rPr>
          <w:rFonts w:asciiTheme="minorHAnsi" w:hAnsiTheme="minorHAnsi" w:cs="Arial"/>
          <w:b/>
          <w:sz w:val="20"/>
          <w:lang w:val="es-ES_tradnl"/>
        </w:rPr>
        <w:t xml:space="preserve"> (</w:t>
      </w:r>
      <w:r w:rsidR="0055759F" w:rsidRPr="00CF4AD3">
        <w:rPr>
          <w:rFonts w:asciiTheme="minorHAnsi" w:hAnsiTheme="minorHAnsi" w:cs="Arial"/>
          <w:b/>
          <w:sz w:val="20"/>
          <w:lang w:val="es-ES_tradnl"/>
        </w:rPr>
        <w:t>UNO</w:t>
      </w:r>
      <w:r w:rsidRPr="00CF4AD3">
        <w:rPr>
          <w:rFonts w:asciiTheme="minorHAnsi" w:hAnsiTheme="minorHAnsi" w:cs="Arial"/>
          <w:b/>
          <w:sz w:val="20"/>
          <w:lang w:val="es-ES_tradnl"/>
        </w:rPr>
        <w:t>)</w:t>
      </w:r>
      <w:r w:rsidR="009E58F6" w:rsidRPr="00CF4AD3">
        <w:rPr>
          <w:rFonts w:asciiTheme="minorHAnsi" w:hAnsiTheme="minorHAnsi" w:cs="Arial"/>
          <w:b/>
          <w:sz w:val="20"/>
          <w:lang w:val="es-ES_tradnl"/>
        </w:rPr>
        <w:t xml:space="preserve"> </w:t>
      </w:r>
      <w:r w:rsidR="0055759F" w:rsidRPr="00CF4AD3">
        <w:rPr>
          <w:rFonts w:asciiTheme="minorHAnsi" w:hAnsiTheme="minorHAnsi" w:cs="Arial"/>
          <w:b/>
          <w:bCs/>
          <w:sz w:val="20"/>
        </w:rPr>
        <w:t>TERMINOS Y CONDICIONES.</w:t>
      </w:r>
    </w:p>
    <w:p w14:paraId="4882EE48" w14:textId="77777777" w:rsidR="00792124" w:rsidRPr="00CF4AD3" w:rsidRDefault="00792124" w:rsidP="00E30D94">
      <w:pPr>
        <w:jc w:val="both"/>
        <w:rPr>
          <w:rFonts w:asciiTheme="minorHAnsi" w:hAnsiTheme="minorHAnsi" w:cstheme="minorHAnsi"/>
          <w:b/>
          <w:sz w:val="20"/>
        </w:rPr>
      </w:pPr>
    </w:p>
    <w:p w14:paraId="380F2C8B" w14:textId="6261226E" w:rsidR="008804FE" w:rsidRPr="00CF4AD3" w:rsidRDefault="008804FE" w:rsidP="00E30D94">
      <w:pPr>
        <w:jc w:val="both"/>
        <w:rPr>
          <w:rFonts w:asciiTheme="minorHAnsi" w:hAnsiTheme="minorHAnsi" w:cstheme="minorHAnsi"/>
          <w:b/>
          <w:sz w:val="20"/>
        </w:rPr>
      </w:pPr>
      <w:r w:rsidRPr="00CF4AD3">
        <w:rPr>
          <w:rFonts w:asciiTheme="minorHAnsi" w:hAnsiTheme="minorHAnsi" w:cstheme="minorHAnsi"/>
          <w:b/>
          <w:sz w:val="20"/>
        </w:rPr>
        <w:t>3. MODALIDAD DE LA CONTRATACION</w:t>
      </w:r>
      <w:r w:rsidR="00BD010F" w:rsidRPr="00CF4AD3">
        <w:rPr>
          <w:rFonts w:asciiTheme="minorHAnsi" w:hAnsiTheme="minorHAnsi" w:cstheme="minorHAnsi"/>
          <w:b/>
          <w:sz w:val="20"/>
        </w:rPr>
        <w:t>.</w:t>
      </w:r>
    </w:p>
    <w:p w14:paraId="7F500987" w14:textId="77777777" w:rsidR="009F7116" w:rsidRDefault="00F67FA2" w:rsidP="009F7116">
      <w:pPr>
        <w:jc w:val="both"/>
      </w:pPr>
      <w:r w:rsidRPr="00CF4AD3">
        <w:rPr>
          <w:rFonts w:asciiTheme="minorHAnsi" w:eastAsia="Calibri" w:hAnsiTheme="minorHAnsi" w:cstheme="minorHAnsi"/>
          <w:sz w:val="20"/>
        </w:rPr>
        <w:t xml:space="preserve">El Instituto celebrará con el </w:t>
      </w:r>
      <w:r w:rsidR="0022062A" w:rsidRPr="00CF4AD3">
        <w:rPr>
          <w:rFonts w:asciiTheme="minorHAnsi" w:eastAsia="Calibri" w:hAnsiTheme="minorHAnsi" w:cstheme="minorHAnsi"/>
          <w:sz w:val="20"/>
        </w:rPr>
        <w:t>cotizante ganador</w:t>
      </w:r>
      <w:r w:rsidRPr="00CF4AD3">
        <w:rPr>
          <w:rFonts w:asciiTheme="minorHAnsi" w:eastAsia="Calibri" w:hAnsiTheme="minorHAnsi" w:cstheme="minorHAnsi"/>
          <w:sz w:val="20"/>
        </w:rPr>
        <w:t xml:space="preserve"> un contrato </w:t>
      </w:r>
      <w:r w:rsidR="00ED6F24" w:rsidRPr="00747042">
        <w:rPr>
          <w:rFonts w:asciiTheme="minorHAnsi" w:hAnsiTheme="minorHAnsi" w:cs="Arial"/>
          <w:b/>
          <w:sz w:val="20"/>
          <w:lang w:eastAsia="es-ES"/>
        </w:rPr>
        <w:t>CERRADO</w:t>
      </w:r>
      <w:r w:rsidR="00ED6F24" w:rsidRPr="00B25A53">
        <w:rPr>
          <w:rFonts w:asciiTheme="minorHAnsi" w:hAnsiTheme="minorHAnsi" w:cs="Arial"/>
          <w:sz w:val="20"/>
          <w:lang w:eastAsia="es-ES"/>
        </w:rPr>
        <w:t xml:space="preserve"> baj</w:t>
      </w:r>
      <w:r w:rsidR="00ED6F24">
        <w:rPr>
          <w:rFonts w:asciiTheme="minorHAnsi" w:hAnsiTheme="minorHAnsi" w:cs="Arial"/>
          <w:sz w:val="20"/>
          <w:lang w:eastAsia="es-ES"/>
        </w:rPr>
        <w:t xml:space="preserve">o la modalidad de precios fijos, </w:t>
      </w:r>
      <w:r w:rsidR="00ED6F24" w:rsidRPr="00B25A53">
        <w:rPr>
          <w:rFonts w:asciiTheme="minorHAnsi" w:hAnsiTheme="minorHAnsi" w:cs="Arial"/>
          <w:sz w:val="20"/>
          <w:lang w:eastAsia="es-ES"/>
        </w:rPr>
        <w:t>por lo que los precios no cambiarán durante la vigencia del contrato.</w:t>
      </w:r>
      <w:r w:rsidR="009F7116" w:rsidRPr="009F7116">
        <w:t xml:space="preserve"> </w:t>
      </w:r>
    </w:p>
    <w:p w14:paraId="283E8472" w14:textId="77777777" w:rsidR="009F7116" w:rsidRDefault="009F7116" w:rsidP="009F7116">
      <w:pPr>
        <w:jc w:val="both"/>
      </w:pPr>
    </w:p>
    <w:p w14:paraId="7F7BAED6" w14:textId="541EA333" w:rsidR="00F47F04" w:rsidRPr="009F7116" w:rsidRDefault="009F7116" w:rsidP="009F7116">
      <w:pPr>
        <w:jc w:val="both"/>
        <w:rPr>
          <w:rFonts w:asciiTheme="minorHAnsi" w:hAnsiTheme="minorHAnsi" w:cstheme="minorHAnsi"/>
          <w:sz w:val="20"/>
          <w:lang w:eastAsia="es-ES"/>
        </w:rPr>
      </w:pPr>
      <w:r w:rsidRPr="009F7116">
        <w:rPr>
          <w:rFonts w:asciiTheme="minorHAnsi" w:hAnsiTheme="minorHAnsi" w:cstheme="minorHAnsi"/>
          <w:sz w:val="20"/>
        </w:rPr>
        <w:t xml:space="preserve">Para la presente contratación el </w:t>
      </w:r>
      <w:r w:rsidRPr="009F7116">
        <w:rPr>
          <w:rFonts w:asciiTheme="minorHAnsi" w:hAnsiTheme="minorHAnsi" w:cstheme="minorHAnsi"/>
          <w:b/>
          <w:sz w:val="20"/>
        </w:rPr>
        <w:t xml:space="preserve">“EL INSTITUTO” </w:t>
      </w:r>
      <w:r w:rsidRPr="009F7116">
        <w:rPr>
          <w:rFonts w:asciiTheme="minorHAnsi" w:hAnsiTheme="minorHAnsi" w:cstheme="minorHAnsi"/>
          <w:sz w:val="20"/>
        </w:rPr>
        <w:t xml:space="preserve">cuenta con presupuesto </w:t>
      </w:r>
      <w:r w:rsidRPr="009F7116">
        <w:rPr>
          <w:rFonts w:asciiTheme="minorHAnsi" w:hAnsiTheme="minorHAnsi" w:cstheme="minorHAnsi"/>
          <w:sz w:val="20"/>
          <w:lang w:eastAsia="es-ES"/>
        </w:rPr>
        <w:t>mínimo como compromiso a ejercer de $434,482.76 (cuatrocientos treinta y cuatro mil cuatrocie</w:t>
      </w:r>
      <w:r>
        <w:rPr>
          <w:rFonts w:asciiTheme="minorHAnsi" w:hAnsiTheme="minorHAnsi" w:cstheme="minorHAnsi"/>
          <w:sz w:val="20"/>
          <w:lang w:eastAsia="es-ES"/>
        </w:rPr>
        <w:t>ntos ochenta y dos pesos 76/100 M.N.</w:t>
      </w:r>
      <w:r w:rsidRPr="009F7116">
        <w:rPr>
          <w:rFonts w:asciiTheme="minorHAnsi" w:hAnsiTheme="minorHAnsi" w:cstheme="minorHAnsi"/>
          <w:sz w:val="20"/>
          <w:lang w:eastAsia="es-ES"/>
        </w:rPr>
        <w:t xml:space="preserve">) sin IVA y un monto máximo de $ 1,086,206.90 (un millón ochenta y seis mil doscientos seis pesos 90/100 </w:t>
      </w:r>
      <w:r>
        <w:rPr>
          <w:rFonts w:asciiTheme="minorHAnsi" w:hAnsiTheme="minorHAnsi" w:cstheme="minorHAnsi"/>
          <w:sz w:val="20"/>
          <w:lang w:eastAsia="es-ES"/>
        </w:rPr>
        <w:t>M.N.)</w:t>
      </w:r>
      <w:r w:rsidRPr="009F7116">
        <w:rPr>
          <w:rFonts w:asciiTheme="minorHAnsi" w:hAnsiTheme="minorHAnsi" w:cstheme="minorHAnsi"/>
          <w:sz w:val="20"/>
          <w:lang w:eastAsia="es-ES"/>
        </w:rPr>
        <w:t xml:space="preserve"> sin IVA </w:t>
      </w:r>
    </w:p>
    <w:p w14:paraId="355E28DE" w14:textId="77777777" w:rsidR="00A87F04" w:rsidRDefault="00A87F04" w:rsidP="002C3239">
      <w:pPr>
        <w:jc w:val="both"/>
        <w:rPr>
          <w:rFonts w:asciiTheme="minorHAnsi" w:hAnsiTheme="minorHAnsi" w:cs="Arial"/>
          <w:b/>
          <w:sz w:val="20"/>
        </w:rPr>
      </w:pPr>
    </w:p>
    <w:p w14:paraId="66E3862F" w14:textId="77777777" w:rsidR="002C3239" w:rsidRPr="00CF4AD3" w:rsidRDefault="002C3239" w:rsidP="002C3239">
      <w:pPr>
        <w:jc w:val="both"/>
        <w:rPr>
          <w:rFonts w:asciiTheme="minorHAnsi" w:hAnsiTheme="minorHAnsi" w:cs="Arial"/>
          <w:b/>
          <w:sz w:val="20"/>
        </w:rPr>
      </w:pPr>
      <w:r w:rsidRPr="00CF4AD3">
        <w:rPr>
          <w:rFonts w:asciiTheme="minorHAnsi" w:hAnsiTheme="minorHAnsi" w:cs="Arial"/>
          <w:b/>
          <w:sz w:val="20"/>
        </w:rPr>
        <w:lastRenderedPageBreak/>
        <w:t>3.1 TIPO DE ABASTECIMIENTO.</w:t>
      </w:r>
    </w:p>
    <w:p w14:paraId="33BB2007" w14:textId="615D1F19" w:rsidR="00367B16" w:rsidRPr="00CF4AD3" w:rsidRDefault="00367B16"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efectos de la prestación de los servicios objeto de esta </w:t>
      </w:r>
      <w:r w:rsidR="0022062A" w:rsidRPr="00CF4AD3">
        <w:rPr>
          <w:rFonts w:asciiTheme="minorHAnsi" w:hAnsiTheme="minorHAnsi" w:cs="Arial"/>
          <w:sz w:val="20"/>
        </w:rPr>
        <w:t>adjudicación directa</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 xml:space="preserve">UNA SOLA FUENTE DE ABASTO POR </w:t>
      </w:r>
      <w:r w:rsidR="00933CCD">
        <w:rPr>
          <w:rFonts w:asciiTheme="minorHAnsi" w:hAnsiTheme="minorHAnsi" w:cs="Arial"/>
          <w:b/>
          <w:sz w:val="20"/>
        </w:rPr>
        <w:t>LA TOTALIDAD DE LOS SERVICIOS</w:t>
      </w:r>
      <w:r w:rsidRPr="00CF4AD3">
        <w:rPr>
          <w:rFonts w:asciiTheme="minorHAnsi" w:hAnsiTheme="minorHAnsi" w:cs="Arial"/>
          <w:sz w:val="20"/>
        </w:rPr>
        <w:t>.</w:t>
      </w:r>
    </w:p>
    <w:p w14:paraId="0D4FDB63" w14:textId="77777777" w:rsidR="00103AAA" w:rsidRPr="00CF4AD3" w:rsidRDefault="00103AAA" w:rsidP="008E55A5">
      <w:pPr>
        <w:jc w:val="both"/>
        <w:rPr>
          <w:rFonts w:asciiTheme="minorHAnsi" w:hAnsiTheme="minorHAnsi" w:cstheme="minorHAnsi"/>
          <w:sz w:val="20"/>
        </w:rPr>
      </w:pPr>
    </w:p>
    <w:p w14:paraId="635A74EE" w14:textId="7898F7E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3.2</w:t>
      </w:r>
      <w:r w:rsidR="00112C92" w:rsidRPr="00CF4AD3">
        <w:rPr>
          <w:rFonts w:asciiTheme="minorHAnsi" w:hAnsiTheme="minorHAnsi" w:cstheme="minorHAnsi"/>
          <w:b/>
          <w:sz w:val="20"/>
        </w:rPr>
        <w:t xml:space="preserve"> </w:t>
      </w:r>
      <w:r w:rsidR="008804FE" w:rsidRPr="00CF4AD3">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CF4AD3"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CF4AD3"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F10E51" w:rsidRDefault="000E0952" w:rsidP="000E0952">
            <w:pPr>
              <w:suppressAutoHyphens w:val="0"/>
              <w:jc w:val="center"/>
              <w:rPr>
                <w:rFonts w:asciiTheme="minorHAnsi" w:hAnsiTheme="minorHAnsi" w:cstheme="minorHAnsi"/>
                <w:b/>
                <w:bCs/>
                <w:color w:val="000000"/>
                <w:sz w:val="16"/>
                <w:szCs w:val="16"/>
                <w:lang w:val="es-MX" w:eastAsia="es-MX"/>
              </w:rPr>
            </w:pPr>
            <w:r w:rsidRPr="00F10E51">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F10E51" w:rsidRDefault="000E0952" w:rsidP="000E0952">
            <w:pPr>
              <w:suppressAutoHyphens w:val="0"/>
              <w:jc w:val="center"/>
              <w:rPr>
                <w:rFonts w:asciiTheme="minorHAnsi" w:hAnsiTheme="minorHAnsi" w:cstheme="minorHAnsi"/>
                <w:b/>
                <w:bCs/>
                <w:color w:val="000000"/>
                <w:sz w:val="16"/>
                <w:szCs w:val="16"/>
                <w:lang w:val="es-MX" w:eastAsia="es-MX"/>
              </w:rPr>
            </w:pPr>
            <w:r w:rsidRPr="00F10E51">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F10E51" w:rsidRDefault="000E0952" w:rsidP="000E0952">
            <w:pPr>
              <w:suppressAutoHyphens w:val="0"/>
              <w:jc w:val="center"/>
              <w:rPr>
                <w:rFonts w:asciiTheme="minorHAnsi" w:hAnsiTheme="minorHAnsi" w:cstheme="minorHAnsi"/>
                <w:b/>
                <w:bCs/>
                <w:color w:val="000000"/>
                <w:sz w:val="16"/>
                <w:szCs w:val="16"/>
                <w:lang w:val="es-MX" w:eastAsia="es-MX"/>
              </w:rPr>
            </w:pPr>
            <w:r w:rsidRPr="00F10E51">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L U G A R</w:t>
            </w:r>
          </w:p>
        </w:tc>
      </w:tr>
      <w:tr w:rsidR="000E0952" w:rsidRPr="00CF4AD3"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F10E51" w:rsidRDefault="000E0952" w:rsidP="00F7350E">
            <w:pPr>
              <w:suppressAutoHyphens w:val="0"/>
              <w:jc w:val="center"/>
              <w:rPr>
                <w:rFonts w:asciiTheme="minorHAnsi" w:hAnsiTheme="minorHAnsi" w:cstheme="minorHAnsi"/>
                <w:color w:val="000000"/>
                <w:sz w:val="16"/>
                <w:szCs w:val="16"/>
                <w:lang w:val="es-MX" w:eastAsia="es-MX"/>
              </w:rPr>
            </w:pPr>
            <w:r w:rsidRPr="00F10E51">
              <w:rPr>
                <w:rFonts w:asciiTheme="minorHAnsi" w:hAnsiTheme="minorHAnsi" w:cstheme="minorHAnsi"/>
                <w:color w:val="000000"/>
                <w:sz w:val="16"/>
                <w:szCs w:val="16"/>
                <w:lang w:val="es-ES_tradnl" w:eastAsia="es-MX"/>
              </w:rPr>
              <w:t xml:space="preserve">PUBLICACIÓN DE LA </w:t>
            </w:r>
            <w:r w:rsidR="00081814" w:rsidRPr="00F10E51">
              <w:rPr>
                <w:rFonts w:asciiTheme="minorHAnsi" w:hAnsiTheme="minorHAnsi" w:cstheme="minorHAnsi"/>
                <w:color w:val="000000"/>
                <w:sz w:val="16"/>
                <w:szCs w:val="16"/>
                <w:lang w:val="es-ES_tradnl" w:eastAsia="es-MX"/>
              </w:rPr>
              <w:t xml:space="preserve">SOLICITUD DE COTIZACIÓN </w:t>
            </w:r>
            <w:r w:rsidRPr="00F10E51">
              <w:rPr>
                <w:rFonts w:asciiTheme="minorHAnsi" w:hAnsiTheme="minorHAnsi" w:cstheme="minorHAnsi"/>
                <w:color w:val="000000"/>
                <w:sz w:val="16"/>
                <w:szCs w:val="16"/>
                <w:lang w:val="es-ES_tradnl" w:eastAsia="es-MX"/>
              </w:rPr>
              <w:t>(</w:t>
            </w:r>
            <w:r w:rsidR="00F7350E" w:rsidRPr="00F10E51">
              <w:rPr>
                <w:rFonts w:asciiTheme="minorHAnsi" w:hAnsiTheme="minorHAnsi" w:cstheme="minorHAnsi"/>
                <w:color w:val="000000"/>
                <w:sz w:val="16"/>
                <w:szCs w:val="16"/>
                <w:lang w:val="es-ES_tradnl" w:eastAsia="es-MX"/>
              </w:rPr>
              <w:t>PLATAFORMA</w:t>
            </w:r>
            <w:r w:rsidRPr="00F10E51">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47D161D0" w:rsidR="000E0952" w:rsidRPr="00F10E51" w:rsidRDefault="0018214C" w:rsidP="00126217">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06</w:t>
            </w:r>
            <w:r w:rsidR="00A87F04" w:rsidRPr="00F10E51">
              <w:rPr>
                <w:rFonts w:asciiTheme="minorHAnsi" w:hAnsiTheme="minorHAnsi" w:cstheme="minorHAnsi"/>
                <w:color w:val="000000"/>
                <w:sz w:val="16"/>
                <w:szCs w:val="16"/>
                <w:lang w:val="es-ES_tradnl" w:eastAsia="es-MX"/>
              </w:rPr>
              <w:t xml:space="preserve"> </w:t>
            </w:r>
            <w:r w:rsidR="00422555" w:rsidRPr="00F10E51">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ABRIL</w:t>
            </w:r>
            <w:r w:rsidR="00126217">
              <w:rPr>
                <w:rFonts w:asciiTheme="minorHAnsi" w:hAnsiTheme="minorHAnsi" w:cstheme="minorHAnsi"/>
                <w:color w:val="000000"/>
                <w:sz w:val="16"/>
                <w:szCs w:val="16"/>
                <w:lang w:val="es-ES_tradnl" w:eastAsia="es-MX"/>
              </w:rPr>
              <w:t xml:space="preserve"> </w:t>
            </w:r>
            <w:r w:rsidR="00422555" w:rsidRPr="00F10E51">
              <w:rPr>
                <w:rFonts w:asciiTheme="minorHAnsi" w:hAnsiTheme="minorHAnsi" w:cstheme="minorHAnsi"/>
                <w:color w:val="000000"/>
                <w:sz w:val="16"/>
                <w:szCs w:val="16"/>
                <w:lang w:val="es-ES_tradnl" w:eastAsia="es-MX"/>
              </w:rPr>
              <w:t>DE 202</w:t>
            </w:r>
            <w:r w:rsidR="00C33C65" w:rsidRPr="00F10E51">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5C43ACCA" w:rsidR="000E0952" w:rsidRPr="00CF4AD3" w:rsidRDefault="000E0952" w:rsidP="0048728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CF4AD3">
              <w:rPr>
                <w:rFonts w:asciiTheme="minorHAnsi" w:hAnsiTheme="minorHAnsi" w:cstheme="minorHAnsi"/>
                <w:color w:val="000000"/>
                <w:sz w:val="16"/>
                <w:szCs w:val="16"/>
                <w:lang w:val="es-ES_tradnl" w:eastAsia="es-MX"/>
              </w:rPr>
              <w:t>36</w:t>
            </w:r>
            <w:r w:rsidR="00F7350E" w:rsidRPr="00CF4AD3">
              <w:rPr>
                <w:rFonts w:asciiTheme="minorHAnsi" w:hAnsiTheme="minorHAnsi" w:cstheme="minorHAnsi"/>
                <w:color w:val="000000"/>
                <w:sz w:val="16"/>
                <w:szCs w:val="16"/>
                <w:lang w:val="es-ES_tradnl" w:eastAsia="es-MX"/>
              </w:rPr>
              <w:t xml:space="preserve"> DE LA LAASSP, A TRAVÉS DE LA</w:t>
            </w:r>
            <w:r w:rsidR="00F7350E" w:rsidRPr="00CF4AD3">
              <w:rPr>
                <w:rFonts w:asciiTheme="minorHAnsi" w:hAnsiTheme="minorHAnsi" w:cstheme="minorHAnsi"/>
                <w:sz w:val="16"/>
                <w:szCs w:val="16"/>
              </w:rPr>
              <w:t xml:space="preserve"> </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 AL TRATARSE</w:t>
            </w:r>
            <w:r w:rsidR="000E55D7" w:rsidRPr="00CF4AD3">
              <w:rPr>
                <w:rFonts w:asciiTheme="minorHAnsi" w:hAnsiTheme="minorHAnsi" w:cstheme="minorHAnsi"/>
                <w:color w:val="000000"/>
                <w:sz w:val="16"/>
                <w:szCs w:val="16"/>
                <w:lang w:val="es-ES_tradnl" w:eastAsia="es-MX"/>
              </w:rPr>
              <w:t xml:space="preserve"> DE</w:t>
            </w:r>
            <w:r w:rsidRPr="00CF4AD3">
              <w:rPr>
                <w:rFonts w:asciiTheme="minorHAnsi" w:hAnsiTheme="minorHAnsi" w:cstheme="minorHAnsi"/>
                <w:color w:val="000000"/>
                <w:sz w:val="16"/>
                <w:szCs w:val="16"/>
                <w:lang w:val="es-ES_tradnl" w:eastAsia="es-MX"/>
              </w:rPr>
              <w:t xml:space="preserve"> UNA </w:t>
            </w:r>
            <w:r w:rsidR="008F3AFE">
              <w:rPr>
                <w:rFonts w:asciiTheme="minorHAnsi" w:hAnsiTheme="minorHAnsi" w:cstheme="minorHAnsi"/>
                <w:color w:val="000000"/>
                <w:sz w:val="16"/>
                <w:szCs w:val="16"/>
                <w:lang w:val="es-ES_tradnl" w:eastAsia="es-MX"/>
              </w:rPr>
              <w:t>ADJUDICACION DIRECTA</w:t>
            </w:r>
            <w:r w:rsidR="00487283">
              <w:rPr>
                <w:rFonts w:asciiTheme="minorHAnsi" w:hAnsiTheme="minorHAnsi" w:cstheme="minorHAnsi"/>
                <w:color w:val="000000"/>
                <w:sz w:val="16"/>
                <w:szCs w:val="16"/>
                <w:lang w:val="es-ES_tradnl" w:eastAsia="es-MX"/>
              </w:rPr>
              <w:t xml:space="preserve"> </w:t>
            </w:r>
            <w:r w:rsidRPr="00CF4AD3">
              <w:rPr>
                <w:rFonts w:asciiTheme="minorHAnsi" w:hAnsiTheme="minorHAnsi" w:cstheme="minorHAnsi"/>
                <w:color w:val="000000"/>
                <w:sz w:val="16"/>
                <w:szCs w:val="16"/>
                <w:lang w:val="es-ES_tradnl" w:eastAsia="es-MX"/>
              </w:rPr>
              <w:t>100% ELECTRÓNICA.</w:t>
            </w:r>
          </w:p>
        </w:tc>
      </w:tr>
      <w:tr w:rsidR="000E0952" w:rsidRPr="00CF4AD3"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F10E51" w:rsidRDefault="000E0952" w:rsidP="000E0952">
            <w:pPr>
              <w:suppressAutoHyphens w:val="0"/>
              <w:jc w:val="center"/>
              <w:rPr>
                <w:rFonts w:asciiTheme="minorHAnsi" w:hAnsiTheme="minorHAnsi" w:cstheme="minorHAnsi"/>
                <w:color w:val="000000"/>
                <w:sz w:val="16"/>
                <w:szCs w:val="16"/>
                <w:lang w:val="es-MX" w:eastAsia="es-MX"/>
              </w:rPr>
            </w:pPr>
            <w:r w:rsidRPr="00F10E51">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4948D3AF" w:rsidR="000E0952" w:rsidRPr="00BD46F2" w:rsidRDefault="00F8069D" w:rsidP="0018214C">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09</w:t>
            </w:r>
            <w:r w:rsidR="00126217" w:rsidRPr="00F10E51">
              <w:rPr>
                <w:rFonts w:asciiTheme="minorHAnsi" w:hAnsiTheme="minorHAnsi" w:cstheme="minorHAnsi"/>
                <w:color w:val="000000"/>
                <w:sz w:val="16"/>
                <w:szCs w:val="16"/>
                <w:lang w:val="es-ES_tradnl" w:eastAsia="es-MX"/>
              </w:rPr>
              <w:t xml:space="preserve"> DE </w:t>
            </w:r>
            <w:r w:rsidR="0018214C">
              <w:rPr>
                <w:rFonts w:asciiTheme="minorHAnsi" w:hAnsiTheme="minorHAnsi" w:cstheme="minorHAnsi"/>
                <w:color w:val="000000"/>
                <w:sz w:val="16"/>
                <w:szCs w:val="16"/>
                <w:lang w:val="es-ES_tradnl" w:eastAsia="es-MX"/>
              </w:rPr>
              <w:t>ABRIL</w:t>
            </w:r>
            <w:r w:rsidR="00126217">
              <w:rPr>
                <w:rFonts w:asciiTheme="minorHAnsi" w:hAnsiTheme="minorHAnsi" w:cstheme="minorHAnsi"/>
                <w:color w:val="000000"/>
                <w:sz w:val="16"/>
                <w:szCs w:val="16"/>
                <w:lang w:val="es-ES_tradnl" w:eastAsia="es-MX"/>
              </w:rPr>
              <w:t xml:space="preserve"> </w:t>
            </w:r>
            <w:r w:rsidR="00126217" w:rsidRPr="00F10E51">
              <w:rPr>
                <w:rFonts w:asciiTheme="minorHAnsi" w:hAnsiTheme="minorHAnsi" w:cstheme="minorHAnsi"/>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5543C80C" w:rsidR="000E0952" w:rsidRPr="00BD46F2" w:rsidRDefault="00F8069D" w:rsidP="00BD46F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15</w:t>
            </w:r>
            <w:r w:rsidR="00C33C65" w:rsidRPr="00BD46F2">
              <w:rPr>
                <w:rFonts w:asciiTheme="minorHAnsi" w:hAnsiTheme="minorHAnsi" w:cstheme="minorHAnsi"/>
                <w:color w:val="000000"/>
                <w:sz w:val="16"/>
                <w:szCs w:val="16"/>
                <w:lang w:val="es-ES_tradnl" w:eastAsia="es-MX"/>
              </w:rPr>
              <w:t>:</w:t>
            </w:r>
            <w:r w:rsidR="002C0577" w:rsidRPr="00BD46F2">
              <w:rPr>
                <w:rFonts w:asciiTheme="minorHAnsi" w:hAnsiTheme="minorHAnsi" w:cstheme="minorHAnsi"/>
                <w:color w:val="000000"/>
                <w:sz w:val="16"/>
                <w:szCs w:val="16"/>
                <w:lang w:val="es-ES_tradnl" w:eastAsia="es-MX"/>
              </w:rPr>
              <w:t>00</w:t>
            </w:r>
            <w:r w:rsidR="000E0952" w:rsidRPr="00BD46F2">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F10E51" w:rsidRDefault="00D921AC" w:rsidP="000E0952">
            <w:pPr>
              <w:suppressAutoHyphens w:val="0"/>
              <w:jc w:val="center"/>
              <w:rPr>
                <w:rFonts w:asciiTheme="minorHAnsi" w:hAnsiTheme="minorHAnsi" w:cstheme="minorHAnsi"/>
                <w:color w:val="000000"/>
                <w:sz w:val="16"/>
                <w:szCs w:val="16"/>
                <w:lang w:val="es-MX" w:eastAsia="es-MX"/>
              </w:rPr>
            </w:pPr>
            <w:r w:rsidRPr="00F10E51">
              <w:rPr>
                <w:rFonts w:asciiTheme="minorHAnsi" w:hAnsiTheme="minorHAnsi" w:cstheme="minorHAnsi"/>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7CB04367" w:rsidR="000E0952" w:rsidRPr="00BD46F2" w:rsidRDefault="00F8069D" w:rsidP="0018214C">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13</w:t>
            </w:r>
            <w:r w:rsidR="00126217" w:rsidRPr="00F10E51">
              <w:rPr>
                <w:rFonts w:asciiTheme="minorHAnsi" w:hAnsiTheme="minorHAnsi" w:cstheme="minorHAnsi"/>
                <w:color w:val="000000"/>
                <w:sz w:val="16"/>
                <w:szCs w:val="16"/>
                <w:lang w:val="es-ES_tradnl" w:eastAsia="es-MX"/>
              </w:rPr>
              <w:t xml:space="preserve"> DE </w:t>
            </w:r>
            <w:r w:rsidR="0018214C">
              <w:rPr>
                <w:rFonts w:asciiTheme="minorHAnsi" w:hAnsiTheme="minorHAnsi" w:cstheme="minorHAnsi"/>
                <w:color w:val="000000"/>
                <w:sz w:val="16"/>
                <w:szCs w:val="16"/>
                <w:lang w:val="es-ES_tradnl" w:eastAsia="es-MX"/>
              </w:rPr>
              <w:t>ABRIL</w:t>
            </w:r>
            <w:r w:rsidR="00126217">
              <w:rPr>
                <w:rFonts w:asciiTheme="minorHAnsi" w:hAnsiTheme="minorHAnsi" w:cstheme="minorHAnsi"/>
                <w:color w:val="000000"/>
                <w:sz w:val="16"/>
                <w:szCs w:val="16"/>
                <w:lang w:val="es-ES_tradnl" w:eastAsia="es-MX"/>
              </w:rPr>
              <w:t xml:space="preserve"> </w:t>
            </w:r>
            <w:r w:rsidR="00126217" w:rsidRPr="00F10E51">
              <w:rPr>
                <w:rFonts w:asciiTheme="minorHAnsi" w:hAnsiTheme="minorHAnsi" w:cstheme="minorHAnsi"/>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13840745" w:rsidR="000E0952" w:rsidRPr="00BD46F2" w:rsidRDefault="00F8069D" w:rsidP="00BD46F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15</w:t>
            </w:r>
            <w:r w:rsidR="00844204" w:rsidRPr="00BD46F2">
              <w:rPr>
                <w:rFonts w:asciiTheme="minorHAnsi" w:hAnsiTheme="minorHAnsi" w:cstheme="minorHAnsi"/>
                <w:color w:val="000000"/>
                <w:sz w:val="16"/>
                <w:szCs w:val="16"/>
                <w:lang w:val="es-ES_tradnl" w:eastAsia="es-MX"/>
              </w:rPr>
              <w:t>:00</w:t>
            </w:r>
            <w:r w:rsidR="00C33C65" w:rsidRPr="00BD46F2">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77777777" w:rsidR="000E0952" w:rsidRPr="00031152" w:rsidRDefault="000E0952" w:rsidP="000E0952">
            <w:pPr>
              <w:suppressAutoHyphens w:val="0"/>
              <w:jc w:val="center"/>
              <w:rPr>
                <w:rFonts w:asciiTheme="minorHAnsi" w:hAnsiTheme="minorHAnsi" w:cstheme="minorHAnsi"/>
                <w:color w:val="000000"/>
                <w:sz w:val="16"/>
                <w:szCs w:val="16"/>
                <w:lang w:val="es-MX" w:eastAsia="es-MX"/>
              </w:rPr>
            </w:pPr>
            <w:r w:rsidRPr="00031152">
              <w:rPr>
                <w:rFonts w:asciiTheme="minorHAnsi" w:hAnsiTheme="minorHAnsi" w:cstheme="minorHAnsi"/>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1AD8FB7A" w14:textId="4791FC8D" w:rsidR="000E0952" w:rsidRPr="00031152" w:rsidRDefault="00DA6ED7" w:rsidP="00D4545C">
            <w:pPr>
              <w:suppressAutoHyphens w:val="0"/>
              <w:jc w:val="center"/>
              <w:rPr>
                <w:rFonts w:asciiTheme="minorHAnsi" w:hAnsiTheme="minorHAnsi" w:cstheme="minorHAnsi"/>
                <w:color w:val="000000"/>
                <w:sz w:val="16"/>
                <w:szCs w:val="16"/>
                <w:lang w:val="es-MX" w:eastAsia="es-MX"/>
              </w:rPr>
            </w:pPr>
            <w:r w:rsidRPr="00031152">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tc>
        <w:tc>
          <w:tcPr>
            <w:tcW w:w="732" w:type="pct"/>
            <w:tcBorders>
              <w:top w:val="nil"/>
              <w:left w:val="nil"/>
              <w:bottom w:val="single" w:sz="4" w:space="0" w:color="auto"/>
              <w:right w:val="single" w:sz="4" w:space="0" w:color="auto"/>
            </w:tcBorders>
            <w:shd w:val="clear" w:color="auto" w:fill="auto"/>
            <w:vAlign w:val="center"/>
            <w:hideMark/>
          </w:tcPr>
          <w:p w14:paraId="113428DA" w14:textId="001FA469" w:rsidR="000E0952" w:rsidRPr="00542659" w:rsidRDefault="00844204" w:rsidP="00CF4AD3">
            <w:pPr>
              <w:suppressAutoHyphens w:val="0"/>
              <w:jc w:val="center"/>
              <w:rPr>
                <w:rFonts w:asciiTheme="minorHAnsi" w:hAnsiTheme="minorHAnsi" w:cstheme="minorHAnsi"/>
                <w:color w:val="000000"/>
                <w:sz w:val="16"/>
                <w:szCs w:val="16"/>
                <w:lang w:val="es-MX" w:eastAsia="es-MX"/>
              </w:rPr>
            </w:pPr>
            <w:r w:rsidRPr="00542659">
              <w:rPr>
                <w:rFonts w:asciiTheme="minorHAnsi" w:hAnsiTheme="minorHAnsi" w:cstheme="minorHAnsi"/>
                <w:color w:val="000000"/>
                <w:sz w:val="16"/>
                <w:szCs w:val="16"/>
                <w:lang w:val="es-ES_tradnl" w:eastAsia="es-MX"/>
              </w:rPr>
              <w:t>08:00-14:00</w:t>
            </w:r>
            <w:r w:rsidR="00C33C65" w:rsidRPr="00542659">
              <w:rPr>
                <w:rFonts w:asciiTheme="minorHAnsi" w:hAnsiTheme="minorHAnsi" w:cstheme="minorHAnsi"/>
                <w:color w:val="000000"/>
                <w:sz w:val="16"/>
                <w:szCs w:val="16"/>
                <w:lang w:val="es-ES_tradnl" w:eastAsia="es-MX"/>
              </w:rPr>
              <w:t xml:space="preserve"> HRS</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MODULO DE FORMALIZACION DE INSTRUMENTOS JURIDICOS (MFIJ) HTTPS://WWW.GOB.MX/COMPRA</w:t>
            </w:r>
            <w:r w:rsidR="00B1289E" w:rsidRPr="00CF4AD3">
              <w:rPr>
                <w:rFonts w:asciiTheme="minorHAnsi" w:hAnsiTheme="minorHAnsi" w:cstheme="minorHAnsi"/>
                <w:color w:val="000000"/>
                <w:sz w:val="16"/>
                <w:szCs w:val="16"/>
                <w:lang w:val="es-ES_tradnl" w:eastAsia="es-MX"/>
              </w:rPr>
              <w:t>SMX</w:t>
            </w:r>
            <w:r w:rsidRPr="00CF4AD3">
              <w:rPr>
                <w:rFonts w:asciiTheme="minorHAnsi" w:hAnsiTheme="minorHAnsi" w:cstheme="minorHAnsi"/>
                <w:color w:val="000000"/>
                <w:sz w:val="16"/>
                <w:szCs w:val="16"/>
                <w:lang w:val="es-ES_tradnl" w:eastAsia="es-MX"/>
              </w:rPr>
              <w:t>/DOCUMENTOS/MODULO-DE-FORMALIZACION-DE-INSTRUMENTOS-JURIDICOS</w:t>
            </w:r>
          </w:p>
        </w:tc>
      </w:tr>
      <w:tr w:rsidR="000E0952" w:rsidRPr="00CF4AD3"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CF4AD3" w:rsidRDefault="000E0952" w:rsidP="0022062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TIPO DE</w:t>
            </w:r>
            <w:r w:rsidR="00630027" w:rsidRPr="00CF4AD3">
              <w:t xml:space="preserve"> </w:t>
            </w:r>
            <w:r w:rsidR="0022062A" w:rsidRPr="00CF4AD3">
              <w:rPr>
                <w:rFonts w:asciiTheme="minorHAnsi" w:hAnsiTheme="minorHAnsi" w:cstheme="minorHAnsi"/>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2934FEA2" w:rsidR="000E0952" w:rsidRPr="00CF4AD3" w:rsidRDefault="000E0952" w:rsidP="00487283">
            <w:pPr>
              <w:suppressAutoHyphens w:val="0"/>
              <w:jc w:val="center"/>
              <w:rPr>
                <w:rFonts w:asciiTheme="minorHAnsi" w:hAnsiTheme="minorHAnsi" w:cstheme="minorHAnsi"/>
                <w:color w:val="000000"/>
                <w:sz w:val="16"/>
                <w:szCs w:val="16"/>
                <w:lang w:val="es-MX" w:eastAsia="es-MX"/>
              </w:rPr>
            </w:pPr>
            <w:r w:rsidRPr="005B4368">
              <w:rPr>
                <w:rFonts w:asciiTheme="minorHAnsi" w:hAnsiTheme="minorHAnsi" w:cstheme="minorHAnsi"/>
                <w:color w:val="000000"/>
                <w:sz w:val="16"/>
                <w:szCs w:val="16"/>
                <w:lang w:val="es-ES_tradnl" w:eastAsia="es-MX"/>
              </w:rPr>
              <w:t xml:space="preserve">ELECTRÓNICA, </w:t>
            </w:r>
            <w:r w:rsidR="00487283">
              <w:rPr>
                <w:rFonts w:asciiTheme="minorHAnsi" w:hAnsiTheme="minorHAnsi" w:cstheme="minorHAnsi"/>
                <w:color w:val="000000"/>
                <w:sz w:val="16"/>
                <w:szCs w:val="16"/>
                <w:lang w:val="es-ES_tradnl" w:eastAsia="es-MX"/>
              </w:rPr>
              <w:t>NACIONAL</w:t>
            </w:r>
            <w:r w:rsidRPr="005B4368">
              <w:rPr>
                <w:rFonts w:asciiTheme="minorHAnsi" w:hAnsiTheme="minorHAnsi" w:cstheme="minorHAnsi"/>
                <w:color w:val="000000"/>
                <w:sz w:val="16"/>
                <w:szCs w:val="16"/>
                <w:lang w:val="es-ES_tradnl" w:eastAsia="es-MX"/>
              </w:rPr>
              <w:t xml:space="preserve"> (ARTÍCULO </w:t>
            </w:r>
            <w:r w:rsidR="00B1289E" w:rsidRPr="005B4368">
              <w:rPr>
                <w:rFonts w:asciiTheme="minorHAnsi" w:hAnsiTheme="minorHAnsi" w:cstheme="minorHAnsi"/>
                <w:color w:val="000000"/>
                <w:sz w:val="16"/>
                <w:szCs w:val="16"/>
                <w:lang w:val="es-ES_tradnl" w:eastAsia="es-MX"/>
              </w:rPr>
              <w:t>36</w:t>
            </w:r>
            <w:r w:rsidRPr="005B4368">
              <w:rPr>
                <w:rFonts w:asciiTheme="minorHAnsi" w:hAnsiTheme="minorHAnsi" w:cstheme="minorHAnsi"/>
                <w:color w:val="000000"/>
                <w:sz w:val="16"/>
                <w:szCs w:val="16"/>
                <w:lang w:val="es-ES_tradnl" w:eastAsia="es-MX"/>
              </w:rPr>
              <w:t xml:space="preserve">, </w:t>
            </w:r>
            <w:r w:rsidR="00B1289E" w:rsidRPr="005B4368">
              <w:rPr>
                <w:rFonts w:asciiTheme="minorHAnsi" w:hAnsiTheme="minorHAnsi" w:cstheme="minorHAnsi"/>
                <w:color w:val="000000"/>
                <w:sz w:val="16"/>
                <w:szCs w:val="16"/>
                <w:lang w:val="es-ES_tradnl" w:eastAsia="es-MX"/>
              </w:rPr>
              <w:t>39</w:t>
            </w:r>
            <w:r w:rsidRPr="005B4368">
              <w:rPr>
                <w:rFonts w:asciiTheme="minorHAnsi" w:hAnsiTheme="minorHAnsi" w:cstheme="minorHAnsi"/>
                <w:color w:val="000000"/>
                <w:sz w:val="16"/>
                <w:szCs w:val="16"/>
                <w:lang w:val="es-ES_tradnl" w:eastAsia="es-MX"/>
              </w:rPr>
              <w:t xml:space="preserve"> </w:t>
            </w:r>
            <w:r w:rsidR="0018214C">
              <w:rPr>
                <w:rFonts w:asciiTheme="minorHAnsi" w:hAnsiTheme="minorHAnsi" w:cstheme="minorHAnsi"/>
                <w:sz w:val="16"/>
                <w:szCs w:val="16"/>
                <w:lang w:val="es-ES_tradnl" w:eastAsia="es-MX"/>
              </w:rPr>
              <w:t xml:space="preserve">FRACCIÓN </w:t>
            </w:r>
            <w:r w:rsidR="00B45356" w:rsidRPr="005B4368">
              <w:rPr>
                <w:rFonts w:asciiTheme="minorHAnsi" w:hAnsiTheme="minorHAnsi" w:cstheme="minorHAnsi"/>
                <w:sz w:val="16"/>
                <w:szCs w:val="16"/>
                <w:lang w:val="es-ES_tradnl" w:eastAsia="es-MX"/>
              </w:rPr>
              <w:t>I</w:t>
            </w:r>
            <w:r w:rsidRPr="005B4368">
              <w:rPr>
                <w:rFonts w:asciiTheme="minorHAnsi" w:hAnsiTheme="minorHAnsi" w:cstheme="minorHAnsi"/>
                <w:sz w:val="16"/>
                <w:szCs w:val="16"/>
                <w:lang w:val="es-ES_tradnl" w:eastAsia="es-MX"/>
              </w:rPr>
              <w:t xml:space="preserve"> </w:t>
            </w:r>
            <w:r w:rsidRPr="005B4368">
              <w:rPr>
                <w:rFonts w:asciiTheme="minorHAnsi" w:hAnsiTheme="minorHAnsi" w:cstheme="minorHAnsi"/>
                <w:color w:val="000000"/>
                <w:sz w:val="16"/>
                <w:szCs w:val="16"/>
                <w:lang w:val="es-ES_tradnl" w:eastAsia="es-MX"/>
              </w:rPr>
              <w:t>DE LA LAASSP)</w:t>
            </w:r>
          </w:p>
        </w:tc>
      </w:tr>
      <w:tr w:rsidR="000E0952" w:rsidRPr="00CF4AD3"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DE LA LAASSP)</w:t>
            </w:r>
          </w:p>
        </w:tc>
      </w:tr>
    </w:tbl>
    <w:p w14:paraId="641CD47B" w14:textId="77777777" w:rsidR="00124BFE" w:rsidRPr="00CF4AD3" w:rsidRDefault="00124BFE" w:rsidP="004704B0">
      <w:pPr>
        <w:jc w:val="both"/>
        <w:rPr>
          <w:rFonts w:asciiTheme="minorHAnsi" w:hAnsiTheme="minorHAnsi" w:cstheme="minorHAnsi"/>
          <w:b/>
          <w:bCs/>
          <w:sz w:val="20"/>
          <w:lang w:val="es-MX"/>
        </w:rPr>
      </w:pPr>
    </w:p>
    <w:p w14:paraId="401F32E1" w14:textId="7C19E13B" w:rsidR="00F602ED" w:rsidRPr="000F5D41" w:rsidRDefault="00F602ED" w:rsidP="00F602ED">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7EFCAA4" w14:textId="462E7E01" w:rsidR="00F602ED" w:rsidRDefault="00F602ED" w:rsidP="00F602ED">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w:t>
      </w:r>
      <w:r w:rsidR="008001D7">
        <w:rPr>
          <w:rFonts w:asciiTheme="minorHAnsi" w:hAnsiTheme="minorHAnsi" w:cstheme="minorHAnsi"/>
          <w:sz w:val="20"/>
        </w:rPr>
        <w:t>cotizantes</w:t>
      </w:r>
      <w:r w:rsidRPr="000F5D41">
        <w:rPr>
          <w:rFonts w:asciiTheme="minorHAnsi" w:hAnsiTheme="minorHAnsi" w:cstheme="minorHAnsi"/>
          <w:sz w:val="20"/>
        </w:rPr>
        <w:t xml:space="preserve">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F5D41" w:rsidRDefault="00F602ED" w:rsidP="00F602ED">
      <w:pPr>
        <w:jc w:val="both"/>
        <w:rPr>
          <w:rFonts w:asciiTheme="minorHAnsi" w:hAnsiTheme="minorHAnsi" w:cstheme="minorHAnsi"/>
          <w:sz w:val="20"/>
        </w:rPr>
      </w:pPr>
    </w:p>
    <w:p w14:paraId="7B403C19" w14:textId="77777777" w:rsidR="00F602ED" w:rsidRPr="000F5D41" w:rsidRDefault="00F602ED" w:rsidP="00F602ED">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F5D41" w:rsidRDefault="00F602ED" w:rsidP="00F602ED">
      <w:pPr>
        <w:jc w:val="both"/>
        <w:rPr>
          <w:rFonts w:asciiTheme="minorHAnsi" w:hAnsiTheme="minorHAnsi" w:cstheme="minorHAnsi"/>
          <w:sz w:val="20"/>
        </w:rPr>
      </w:pPr>
    </w:p>
    <w:p w14:paraId="604E17C4" w14:textId="77777777" w:rsidR="00F602ED" w:rsidRPr="000F5D41" w:rsidRDefault="00F602ED" w:rsidP="00F602ED">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4DB3F54" w14:textId="77777777" w:rsidR="00C50C44" w:rsidRPr="00CF4AD3"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CF4AD3" w:rsidRDefault="0022062A" w:rsidP="00126959">
      <w:pPr>
        <w:pStyle w:val="Prrafodelista"/>
        <w:tabs>
          <w:tab w:val="left" w:pos="426"/>
        </w:tabs>
        <w:ind w:left="0"/>
        <w:jc w:val="both"/>
        <w:rPr>
          <w:rFonts w:asciiTheme="minorHAnsi" w:hAnsiTheme="minorHAnsi" w:cstheme="minorHAnsi"/>
          <w:b/>
          <w:bCs/>
          <w:sz w:val="20"/>
        </w:rPr>
      </w:pPr>
      <w:r w:rsidRPr="00CF4AD3">
        <w:rPr>
          <w:rFonts w:asciiTheme="minorHAnsi" w:hAnsiTheme="minorHAnsi" w:cstheme="minorHAnsi"/>
          <w:b/>
          <w:bCs/>
          <w:sz w:val="20"/>
        </w:rPr>
        <w:t>4</w:t>
      </w:r>
      <w:r w:rsidR="00126959"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PRESENTACIÓN Y APERTURA DE PROPOSICIONES.</w:t>
      </w:r>
    </w:p>
    <w:p w14:paraId="243D9009" w14:textId="01F6B92B" w:rsidR="00455659" w:rsidRPr="00CF4AD3" w:rsidRDefault="00455659" w:rsidP="00C60DE3">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CF4AD3">
        <w:rPr>
          <w:rFonts w:asciiTheme="minorHAnsi" w:hAnsiTheme="minorHAnsi" w:cstheme="minorHAnsi"/>
          <w:sz w:val="20"/>
          <w:szCs w:val="20"/>
        </w:rPr>
        <w:t xml:space="preserve">ter, un representante por cada </w:t>
      </w:r>
      <w:r w:rsidR="0022062A"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y se desarrollará conforme a lo previsto en los artículos </w:t>
      </w:r>
      <w:r w:rsidR="008C61B2" w:rsidRPr="00CF4AD3">
        <w:rPr>
          <w:rFonts w:asciiTheme="minorHAnsi" w:hAnsiTheme="minorHAnsi" w:cstheme="minorHAnsi"/>
          <w:sz w:val="20"/>
          <w:szCs w:val="20"/>
        </w:rPr>
        <w:t>45 y 46</w:t>
      </w:r>
      <w:r w:rsidRPr="00CF4AD3">
        <w:rPr>
          <w:rFonts w:asciiTheme="minorHAnsi" w:hAnsiTheme="minorHAnsi" w:cstheme="minorHAnsi"/>
          <w:sz w:val="20"/>
          <w:szCs w:val="20"/>
        </w:rPr>
        <w:t xml:space="preserve"> de la LAASSP y </w:t>
      </w:r>
      <w:r w:rsidR="008B5CC0">
        <w:rPr>
          <w:rFonts w:asciiTheme="minorHAnsi" w:hAnsiTheme="minorHAnsi" w:cstheme="minorHAnsi"/>
          <w:sz w:val="20"/>
          <w:szCs w:val="20"/>
        </w:rPr>
        <w:t>92</w:t>
      </w:r>
      <w:r w:rsidRPr="00CF4AD3">
        <w:rPr>
          <w:rFonts w:asciiTheme="minorHAnsi" w:hAnsiTheme="minorHAnsi" w:cstheme="minorHAnsi"/>
          <w:sz w:val="20"/>
          <w:szCs w:val="20"/>
        </w:rPr>
        <w:t xml:space="preserve"> de su Reglamento, se desarrollará como a continuación se detalla:</w:t>
      </w:r>
    </w:p>
    <w:p w14:paraId="645670F8" w14:textId="77777777" w:rsidR="00C60DE3" w:rsidRPr="00CF4AD3" w:rsidRDefault="00C60DE3" w:rsidP="00C60DE3">
      <w:pPr>
        <w:pStyle w:val="Sinespaciado"/>
        <w:rPr>
          <w:rFonts w:asciiTheme="minorHAnsi" w:hAnsiTheme="minorHAnsi" w:cstheme="minorHAnsi"/>
          <w:sz w:val="20"/>
          <w:szCs w:val="20"/>
        </w:rPr>
      </w:pPr>
    </w:p>
    <w:p w14:paraId="68CB5F24" w14:textId="437BAA62" w:rsidR="00455659" w:rsidRPr="00CF4AD3" w:rsidRDefault="0022062A" w:rsidP="008F49CA">
      <w:pPr>
        <w:tabs>
          <w:tab w:val="left" w:pos="426"/>
        </w:tabs>
        <w:jc w:val="both"/>
        <w:rPr>
          <w:rFonts w:asciiTheme="minorHAnsi" w:hAnsiTheme="minorHAnsi" w:cstheme="minorHAnsi"/>
          <w:b/>
          <w:bCs/>
          <w:sz w:val="20"/>
        </w:rPr>
      </w:pPr>
      <w:r w:rsidRPr="00CF4AD3">
        <w:rPr>
          <w:rFonts w:asciiTheme="minorHAnsi" w:hAnsiTheme="minorHAnsi" w:cstheme="minorHAnsi"/>
          <w:bCs/>
          <w:sz w:val="20"/>
        </w:rPr>
        <w:t>Los cotizantes</w:t>
      </w:r>
      <w:r w:rsidR="00455659" w:rsidRPr="00CF4AD3">
        <w:rPr>
          <w:rFonts w:asciiTheme="minorHAnsi" w:hAnsiTheme="minorHAnsi" w:cstheme="minorHAnsi"/>
          <w:bCs/>
          <w:sz w:val="20"/>
          <w:lang w:val="es-MX"/>
        </w:rPr>
        <w:t xml:space="preserve"> enviarán </w:t>
      </w:r>
      <w:r w:rsidR="008C61B2" w:rsidRPr="00CF4AD3">
        <w:rPr>
          <w:rFonts w:asciiTheme="minorHAnsi" w:hAnsiTheme="minorHAnsi" w:cstheme="minorHAnsi"/>
          <w:sz w:val="20"/>
        </w:rPr>
        <w:t xml:space="preserve">a través de la Plataforma, </w:t>
      </w:r>
      <w:r w:rsidR="00455659" w:rsidRPr="00CF4AD3">
        <w:rPr>
          <w:rFonts w:asciiTheme="minorHAnsi" w:hAnsiTheme="minorHAnsi" w:cstheme="minorHAnsi"/>
          <w:bCs/>
          <w:sz w:val="20"/>
          <w:lang w:val="es-MX"/>
        </w:rPr>
        <w:t>sus proposiciones técnica y económica</w:t>
      </w:r>
      <w:r w:rsidR="00455659" w:rsidRPr="00CF4AD3">
        <w:rPr>
          <w:rFonts w:asciiTheme="minorHAnsi" w:hAnsiTheme="minorHAnsi" w:cstheme="minorHAnsi"/>
          <w:bCs/>
          <w:sz w:val="20"/>
        </w:rPr>
        <w:t xml:space="preserve">, para agilizar los actos del procedimiento de contratación, se solicita a los </w:t>
      </w:r>
      <w:r w:rsidRPr="00CF4AD3">
        <w:rPr>
          <w:rFonts w:asciiTheme="minorHAnsi" w:hAnsiTheme="minorHAnsi" w:cstheme="minorHAnsi"/>
          <w:bCs/>
          <w:sz w:val="20"/>
        </w:rPr>
        <w:t>cotizantes</w:t>
      </w:r>
      <w:r w:rsidR="00455659" w:rsidRPr="00CF4AD3">
        <w:rPr>
          <w:rFonts w:asciiTheme="minorHAnsi" w:hAnsiTheme="minorHAnsi" w:cstheme="minorHAnsi"/>
          <w:bCs/>
          <w:sz w:val="20"/>
        </w:rPr>
        <w:t>, presentar su proposición PDF y en Word o Excel</w:t>
      </w:r>
      <w:r w:rsidR="008C61B2" w:rsidRPr="00CF4AD3">
        <w:rPr>
          <w:rFonts w:asciiTheme="minorHAnsi" w:hAnsiTheme="minorHAnsi" w:cstheme="minorHAnsi"/>
          <w:bCs/>
          <w:sz w:val="20"/>
        </w:rPr>
        <w:t>.</w:t>
      </w:r>
    </w:p>
    <w:p w14:paraId="5D0DD8EB" w14:textId="77777777" w:rsidR="00455659" w:rsidRPr="00CF4AD3" w:rsidRDefault="00455659" w:rsidP="008F49CA">
      <w:pPr>
        <w:spacing w:line="192" w:lineRule="exact"/>
        <w:jc w:val="both"/>
        <w:rPr>
          <w:rFonts w:asciiTheme="minorHAnsi" w:hAnsiTheme="minorHAnsi" w:cstheme="minorHAnsi"/>
          <w:b/>
          <w:i/>
          <w:sz w:val="20"/>
          <w:u w:val="single"/>
        </w:rPr>
      </w:pPr>
    </w:p>
    <w:p w14:paraId="77479E56" w14:textId="29FD94F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bCs/>
          <w:sz w:val="20"/>
        </w:rPr>
        <w:t xml:space="preserve">Una vez recibidas las proposiciones que hayan sido enviadas </w:t>
      </w:r>
      <w:r w:rsidR="00C95201" w:rsidRPr="00CF4AD3">
        <w:rPr>
          <w:rFonts w:asciiTheme="minorHAnsi" w:hAnsiTheme="minorHAnsi" w:cstheme="minorHAnsi"/>
          <w:bCs/>
          <w:sz w:val="20"/>
        </w:rPr>
        <w:t>a través de</w:t>
      </w:r>
      <w:r w:rsidR="008C61B2" w:rsidRPr="00CF4AD3">
        <w:rPr>
          <w:rFonts w:asciiTheme="minorHAnsi" w:hAnsiTheme="minorHAnsi" w:cstheme="minorHAnsi"/>
          <w:bCs/>
          <w:sz w:val="20"/>
        </w:rPr>
        <w:t xml:space="preserve"> la Plataforma</w:t>
      </w:r>
      <w:r w:rsidRPr="00CF4AD3">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CF4AD3">
        <w:rPr>
          <w:rFonts w:asciiTheme="minorHAnsi" w:hAnsiTheme="minorHAnsi" w:cstheme="minorHAnsi"/>
          <w:bCs/>
          <w:sz w:val="20"/>
        </w:rPr>
        <w:t>cotizantes</w:t>
      </w:r>
      <w:r w:rsidRPr="00CF4AD3">
        <w:rPr>
          <w:rFonts w:asciiTheme="minorHAnsi" w:hAnsiTheme="minorHAnsi" w:cstheme="minorHAnsi"/>
          <w:bCs/>
          <w:sz w:val="20"/>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CF4AD3" w:rsidRDefault="00455659" w:rsidP="008F49CA">
      <w:pPr>
        <w:suppressAutoHyphens w:val="0"/>
        <w:ind w:left="708"/>
        <w:rPr>
          <w:rFonts w:asciiTheme="minorHAnsi" w:hAnsiTheme="minorHAnsi" w:cstheme="minorHAnsi"/>
          <w:bCs/>
          <w:sz w:val="20"/>
          <w:lang w:val="es-MX"/>
        </w:rPr>
      </w:pPr>
    </w:p>
    <w:p w14:paraId="6D26ADDA" w14:textId="58C2B456" w:rsidR="0028159B"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Para</w:t>
      </w:r>
      <w:r w:rsidR="00C95201" w:rsidRPr="00CF4AD3">
        <w:rPr>
          <w:rFonts w:asciiTheme="minorHAnsi" w:hAnsiTheme="minorHAnsi" w:cstheme="minorHAnsi"/>
          <w:sz w:val="20"/>
        </w:rPr>
        <w:t xml:space="preserve"> el envío de las proposiciones</w:t>
      </w:r>
      <w:r w:rsidRPr="00CF4AD3">
        <w:rPr>
          <w:rFonts w:asciiTheme="minorHAnsi" w:hAnsiTheme="minorHAnsi" w:cstheme="minorHAnsi"/>
          <w:sz w:val="20"/>
        </w:rPr>
        <w:t xml:space="preserve">, el </w:t>
      </w:r>
      <w:r w:rsidR="0022062A" w:rsidRPr="00CF4AD3">
        <w:rPr>
          <w:rFonts w:asciiTheme="minorHAnsi" w:hAnsiTheme="minorHAnsi" w:cstheme="minorHAnsi"/>
          <w:sz w:val="20"/>
        </w:rPr>
        <w:t>cotizante</w:t>
      </w:r>
      <w:r w:rsidRPr="00CF4AD3">
        <w:rPr>
          <w:rFonts w:asciiTheme="minorHAnsi" w:hAnsiTheme="minorHAnsi" w:cstheme="minorHAnsi"/>
          <w:sz w:val="20"/>
        </w:rPr>
        <w:t xml:space="preserve"> deberá utilizar exclusivamente </w:t>
      </w:r>
      <w:r w:rsidR="00C95201" w:rsidRPr="00CF4AD3">
        <w:rPr>
          <w:rFonts w:asciiTheme="minorHAnsi" w:hAnsiTheme="minorHAnsi" w:cstheme="minorHAnsi"/>
          <w:sz w:val="20"/>
        </w:rPr>
        <w:t>la Plataforma.</w:t>
      </w:r>
    </w:p>
    <w:p w14:paraId="6F6C284B" w14:textId="0F9A7743" w:rsidR="0028159B" w:rsidRPr="00CF4AD3" w:rsidRDefault="0028159B"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bCs/>
          <w:sz w:val="20"/>
        </w:rPr>
        <w:lastRenderedPageBreak/>
        <w:t xml:space="preserve">La </w:t>
      </w:r>
      <w:r w:rsidRPr="00CF4AD3">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CF4AD3">
        <w:rPr>
          <w:rFonts w:asciiTheme="minorHAnsi" w:hAnsiTheme="minorHAnsi" w:cstheme="minorHAnsi"/>
          <w:sz w:val="20"/>
        </w:rPr>
        <w:t>cotizante</w:t>
      </w:r>
      <w:r w:rsidRPr="00CF4AD3">
        <w:rPr>
          <w:rFonts w:asciiTheme="minorHAnsi" w:eastAsiaTheme="minorEastAsia" w:hAnsiTheme="minorHAnsi" w:cstheme="minorHAnsi"/>
          <w:kern w:val="24"/>
          <w:sz w:val="20"/>
          <w:lang w:eastAsia="es-MX"/>
        </w:rPr>
        <w:t>.</w:t>
      </w:r>
    </w:p>
    <w:p w14:paraId="0CB3579E" w14:textId="6715CC61" w:rsidR="00455659"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 xml:space="preserve">En el supuesto de las proposiciones presentadas a través de </w:t>
      </w:r>
      <w:r w:rsidR="00C95201" w:rsidRPr="00CF4AD3">
        <w:rPr>
          <w:rFonts w:asciiTheme="minorHAnsi" w:hAnsiTheme="minorHAnsi" w:cstheme="minorHAnsi"/>
          <w:sz w:val="20"/>
        </w:rPr>
        <w:t>la Plataforma</w:t>
      </w:r>
      <w:r w:rsidRPr="00CF4AD3">
        <w:rPr>
          <w:rFonts w:asciiTheme="minorHAnsi" w:hAnsiTheme="minorHAnsi" w:cstheme="minorHAnsi"/>
          <w:sz w:val="20"/>
        </w:rPr>
        <w:t xml:space="preserve">, </w:t>
      </w:r>
      <w:r w:rsidRPr="00CF4AD3">
        <w:rPr>
          <w:rFonts w:asciiTheme="minorHAnsi" w:hAnsiTheme="minorHAnsi" w:cstheme="minorHAnsi"/>
          <w:bCs/>
          <w:sz w:val="20"/>
        </w:rPr>
        <w:t xml:space="preserve">y que durante el acto, por causas ajenas a la voluntad de la </w:t>
      </w:r>
      <w:r w:rsidR="000E0952" w:rsidRPr="00CF4AD3">
        <w:rPr>
          <w:rFonts w:asciiTheme="minorHAnsi" w:hAnsiTheme="minorHAnsi" w:cstheme="minorHAnsi"/>
          <w:sz w:val="20"/>
        </w:rPr>
        <w:t>Secretaría Anticorrupción y Buen Gobierno</w:t>
      </w:r>
      <w:r w:rsidR="000E0952" w:rsidRPr="00CF4AD3">
        <w:rPr>
          <w:rFonts w:asciiTheme="minorHAnsi" w:hAnsiTheme="minorHAnsi" w:cstheme="minorHAnsi"/>
          <w:b/>
          <w:sz w:val="20"/>
        </w:rPr>
        <w:t xml:space="preserve"> </w:t>
      </w:r>
      <w:r w:rsidRPr="00CF4AD3">
        <w:rPr>
          <w:rFonts w:asciiTheme="minorHAnsi" w:hAnsiTheme="minorHAnsi" w:cstheme="minorHAnsi"/>
          <w:bCs/>
          <w:sz w:val="20"/>
        </w:rPr>
        <w:t>o de la convocante, no sea posible abrir los archivos que contengan las prop</w:t>
      </w:r>
      <w:r w:rsidR="006C466F" w:rsidRPr="00CF4AD3">
        <w:rPr>
          <w:rFonts w:asciiTheme="minorHAnsi" w:hAnsiTheme="minorHAnsi" w:cstheme="minorHAnsi"/>
          <w:bCs/>
          <w:sz w:val="20"/>
        </w:rPr>
        <w:t>osiciones</w:t>
      </w:r>
      <w:r w:rsidRPr="00CF4AD3">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CF4AD3">
        <w:rPr>
          <w:rFonts w:asciiTheme="minorHAnsi" w:hAnsiTheme="minorHAnsi" w:cstheme="minorHAnsi"/>
          <w:bCs/>
          <w:sz w:val="20"/>
        </w:rPr>
        <w:t>el sobre digital</w:t>
      </w:r>
      <w:r w:rsidRPr="00CF4AD3">
        <w:rPr>
          <w:rFonts w:asciiTheme="minorHAnsi" w:hAnsiTheme="minorHAnsi" w:cstheme="minorHAnsi"/>
          <w:bCs/>
          <w:color w:val="FF0000"/>
          <w:sz w:val="20"/>
        </w:rPr>
        <w:t xml:space="preserve"> </w:t>
      </w:r>
      <w:r w:rsidRPr="00CF4AD3">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No obstante, la convocante intentará abrir los archivos más de una vez en presencia del representante del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bCs/>
          <w:sz w:val="20"/>
        </w:rPr>
        <w:t xml:space="preserve">, </w:t>
      </w:r>
      <w:r w:rsidRPr="00CF4AD3">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CF4AD3">
        <w:rPr>
          <w:rFonts w:asciiTheme="minorHAnsi" w:hAnsiTheme="minorHAnsi" w:cstheme="minorHAnsi"/>
          <w:bCs/>
          <w:sz w:val="20"/>
        </w:rPr>
        <w:t xml:space="preserve"> la Plataforma</w:t>
      </w:r>
      <w:r w:rsidRPr="00CF4AD3">
        <w:rPr>
          <w:rFonts w:asciiTheme="minorHAnsi" w:hAnsiTheme="minorHAnsi" w:cstheme="minorHAnsi"/>
          <w:bCs/>
          <w:sz w:val="20"/>
        </w:rPr>
        <w:t>, la proposición se tendrá por no presentada.</w:t>
      </w:r>
    </w:p>
    <w:p w14:paraId="3975A21C" w14:textId="77777777" w:rsidR="00455659" w:rsidRPr="00CF4AD3" w:rsidRDefault="00455659" w:rsidP="00455659">
      <w:pPr>
        <w:tabs>
          <w:tab w:val="num" w:pos="426"/>
        </w:tabs>
        <w:jc w:val="both"/>
        <w:rPr>
          <w:rFonts w:asciiTheme="minorHAnsi" w:hAnsiTheme="minorHAnsi" w:cstheme="minorHAnsi"/>
          <w:bCs/>
          <w:sz w:val="20"/>
        </w:rPr>
      </w:pPr>
    </w:p>
    <w:p w14:paraId="70D8DFB7" w14:textId="3AF95C14"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Pr>
          <w:rFonts w:asciiTheme="minorHAnsi" w:hAnsiTheme="minorHAnsi" w:cstheme="minorHAnsi"/>
          <w:sz w:val="20"/>
        </w:rPr>
        <w:t>el fallo</w:t>
      </w:r>
      <w:r w:rsidRPr="00CF4AD3">
        <w:rPr>
          <w:rFonts w:asciiTheme="minorHAnsi" w:hAnsiTheme="minorHAnsi" w:cstheme="minorHAnsi"/>
          <w:sz w:val="20"/>
        </w:rPr>
        <w:t xml:space="preserve"> correspondiente.</w:t>
      </w:r>
    </w:p>
    <w:p w14:paraId="4B0B5DA0" w14:textId="77777777" w:rsidR="00455659" w:rsidRPr="00CF4AD3" w:rsidRDefault="00455659" w:rsidP="008F49CA">
      <w:pPr>
        <w:ind w:left="426"/>
        <w:jc w:val="both"/>
        <w:rPr>
          <w:rFonts w:asciiTheme="minorHAnsi" w:hAnsiTheme="minorHAnsi" w:cstheme="minorHAnsi"/>
          <w:sz w:val="20"/>
        </w:rPr>
      </w:pPr>
    </w:p>
    <w:p w14:paraId="0E139D91" w14:textId="5D6ADE90"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El servidor público que presida el acto rubricará la proposición técnico-económica de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2190805F" w14:textId="77777777" w:rsidR="00455659" w:rsidRPr="00CF4AD3" w:rsidRDefault="00455659" w:rsidP="008F49CA">
      <w:pPr>
        <w:ind w:left="426"/>
        <w:jc w:val="both"/>
        <w:rPr>
          <w:rFonts w:asciiTheme="minorHAnsi" w:hAnsiTheme="minorHAnsi" w:cstheme="minorHAnsi"/>
          <w:sz w:val="20"/>
        </w:rPr>
      </w:pPr>
    </w:p>
    <w:p w14:paraId="3F9974EF" w14:textId="2210F33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00DD6836" w:rsidRPr="00CF4AD3">
        <w:rPr>
          <w:rFonts w:asciiTheme="minorHAnsi" w:hAnsiTheme="minorHAnsi" w:cstheme="minorHAnsi"/>
          <w:sz w:val="20"/>
          <w:lang w:val="es-ES_tradnl"/>
        </w:rPr>
        <w:t xml:space="preserve"> </w:t>
      </w:r>
      <w:r w:rsidRPr="00CF4AD3">
        <w:rPr>
          <w:rFonts w:asciiTheme="minorHAnsi" w:hAnsiTheme="minorHAnsi" w:cstheme="minorHAnsi"/>
          <w:sz w:val="20"/>
          <w:lang w:val="es-ES_tradnl"/>
        </w:rPr>
        <w:t>que deseen participar, sólo podrán presentar una proposición en el presente procedimiento de contratación;</w:t>
      </w:r>
      <w:r w:rsidRPr="00CF4AD3">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CF4AD3" w:rsidRDefault="00455659" w:rsidP="00433C95">
      <w:pPr>
        <w:tabs>
          <w:tab w:val="num" w:pos="851"/>
        </w:tabs>
        <w:jc w:val="both"/>
        <w:rPr>
          <w:rFonts w:asciiTheme="minorHAnsi" w:hAnsiTheme="minorHAnsi" w:cstheme="minorHAnsi"/>
          <w:sz w:val="20"/>
        </w:rPr>
      </w:pPr>
    </w:p>
    <w:p w14:paraId="79E5904D" w14:textId="624AE9FC" w:rsidR="00455659" w:rsidRPr="00CF4AD3" w:rsidRDefault="000554CA" w:rsidP="000554CA">
      <w:pPr>
        <w:tabs>
          <w:tab w:val="left" w:pos="10588"/>
        </w:tabs>
        <w:jc w:val="both"/>
        <w:rPr>
          <w:rFonts w:asciiTheme="minorHAnsi" w:hAnsiTheme="minorHAnsi" w:cstheme="minorHAnsi"/>
          <w:b/>
          <w:bCs/>
          <w:sz w:val="20"/>
        </w:rPr>
      </w:pPr>
      <w:r w:rsidRPr="00CF4AD3">
        <w:rPr>
          <w:rFonts w:asciiTheme="minorHAnsi" w:hAnsiTheme="minorHAnsi" w:cstheme="minorHAnsi"/>
          <w:b/>
          <w:bCs/>
          <w:sz w:val="20"/>
        </w:rPr>
        <w:t>5</w:t>
      </w:r>
      <w:r w:rsidR="0022062A"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PROPOSICIONES CONJUNTAS.</w:t>
      </w:r>
    </w:p>
    <w:p w14:paraId="3441ED8D" w14:textId="77777777" w:rsidR="00455659" w:rsidRPr="00CF4AD3" w:rsidRDefault="00455659" w:rsidP="00455659">
      <w:pPr>
        <w:tabs>
          <w:tab w:val="left" w:pos="9868"/>
        </w:tabs>
        <w:jc w:val="both"/>
        <w:rPr>
          <w:rFonts w:asciiTheme="minorHAnsi" w:hAnsiTheme="minorHAnsi" w:cstheme="minorHAnsi"/>
          <w:bCs/>
          <w:sz w:val="20"/>
        </w:rPr>
      </w:pPr>
      <w:r w:rsidRPr="00CF4AD3">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CF4AD3" w:rsidRDefault="00455659" w:rsidP="00455659">
      <w:pPr>
        <w:tabs>
          <w:tab w:val="left" w:pos="9868"/>
        </w:tabs>
        <w:jc w:val="both"/>
        <w:rPr>
          <w:rFonts w:asciiTheme="minorHAnsi" w:hAnsiTheme="minorHAnsi" w:cstheme="minorHAnsi"/>
          <w:b/>
          <w:bCs/>
          <w:sz w:val="20"/>
        </w:rPr>
      </w:pPr>
    </w:p>
    <w:p w14:paraId="042CAC1D" w14:textId="77777777"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CF4AD3" w:rsidRDefault="00455659" w:rsidP="00455659">
      <w:pPr>
        <w:tabs>
          <w:tab w:val="left" w:pos="10577"/>
        </w:tabs>
        <w:ind w:left="709"/>
        <w:jc w:val="both"/>
        <w:rPr>
          <w:rFonts w:asciiTheme="minorHAnsi" w:hAnsiTheme="minorHAnsi" w:cstheme="minorHAnsi"/>
          <w:bCs/>
          <w:sz w:val="20"/>
        </w:rPr>
      </w:pPr>
    </w:p>
    <w:p w14:paraId="104353AD" w14:textId="3AC5A8BA"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CF4AD3">
        <w:rPr>
          <w:rFonts w:asciiTheme="minorHAnsi" w:hAnsiTheme="minorHAnsi" w:cstheme="minorHAnsi"/>
          <w:b/>
          <w:bCs/>
          <w:sz w:val="20"/>
        </w:rPr>
        <w:t>ANEXO NÚMERO 0</w:t>
      </w:r>
      <w:r w:rsidR="00690547" w:rsidRPr="00CF4AD3">
        <w:rPr>
          <w:rFonts w:asciiTheme="minorHAnsi" w:hAnsiTheme="minorHAnsi" w:cstheme="minorHAnsi"/>
          <w:b/>
          <w:bCs/>
          <w:sz w:val="20"/>
        </w:rPr>
        <w:t>6</w:t>
      </w:r>
      <w:r w:rsidR="00CF1C16" w:rsidRPr="00CF4AD3">
        <w:rPr>
          <w:rFonts w:asciiTheme="minorHAnsi" w:hAnsiTheme="minorHAnsi" w:cstheme="minorHAnsi"/>
          <w:b/>
          <w:bCs/>
          <w:sz w:val="20"/>
        </w:rPr>
        <w:t xml:space="preserve"> (</w:t>
      </w:r>
      <w:r w:rsidR="00690547" w:rsidRPr="00CF4AD3">
        <w:rPr>
          <w:rFonts w:asciiTheme="minorHAnsi" w:hAnsiTheme="minorHAnsi" w:cstheme="minorHAnsi"/>
          <w:b/>
          <w:bCs/>
          <w:sz w:val="20"/>
        </w:rPr>
        <w:t>SEIS</w:t>
      </w:r>
      <w:r w:rsidR="00126959" w:rsidRPr="00CF4AD3">
        <w:rPr>
          <w:rFonts w:asciiTheme="minorHAnsi" w:hAnsiTheme="minorHAnsi" w:cstheme="minorHAnsi"/>
          <w:b/>
          <w:bCs/>
          <w:sz w:val="20"/>
        </w:rPr>
        <w:t>)</w:t>
      </w:r>
      <w:r w:rsidR="00126959" w:rsidRPr="00CF4AD3">
        <w:rPr>
          <w:rFonts w:asciiTheme="minorHAnsi" w:hAnsiTheme="minorHAnsi" w:cstheme="minorHAnsi"/>
          <w:bCs/>
          <w:sz w:val="20"/>
        </w:rPr>
        <w:t xml:space="preserve">, </w:t>
      </w:r>
      <w:r w:rsidRPr="00CF4AD3">
        <w:rPr>
          <w:rFonts w:asciiTheme="minorHAnsi" w:hAnsiTheme="minorHAnsi" w:cstheme="minorHAnsi"/>
          <w:bCs/>
          <w:sz w:val="20"/>
        </w:rPr>
        <w:t>de las presentes bases.</w:t>
      </w:r>
    </w:p>
    <w:p w14:paraId="01EDCD06" w14:textId="77777777" w:rsidR="00455659" w:rsidRPr="00CF4AD3" w:rsidRDefault="00455659" w:rsidP="00455659">
      <w:pPr>
        <w:tabs>
          <w:tab w:val="left" w:pos="10577"/>
        </w:tabs>
        <w:ind w:left="709"/>
        <w:jc w:val="both"/>
        <w:rPr>
          <w:rFonts w:asciiTheme="minorHAnsi" w:hAnsiTheme="minorHAnsi" w:cstheme="minorHAnsi"/>
          <w:bCs/>
          <w:sz w:val="20"/>
        </w:rPr>
      </w:pPr>
    </w:p>
    <w:p w14:paraId="7882C3BB" w14:textId="74E6EBCC"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31B58D48" w:rsidR="00455659" w:rsidRPr="00CF4AD3" w:rsidRDefault="00455659" w:rsidP="0051696F">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8F3AFE">
        <w:rPr>
          <w:rFonts w:asciiTheme="minorHAnsi" w:hAnsiTheme="minorHAnsi" w:cs="Arial"/>
          <w:sz w:val="20"/>
        </w:rPr>
        <w:t>adjudicación directa</w:t>
      </w:r>
      <w:r w:rsidR="00487283">
        <w:rPr>
          <w:rFonts w:asciiTheme="minorHAnsi" w:hAnsiTheme="minorHAnsi" w:cs="Arial"/>
          <w:sz w:val="20"/>
        </w:rPr>
        <w:t>.</w:t>
      </w:r>
    </w:p>
    <w:p w14:paraId="327573E8" w14:textId="3163B523" w:rsidR="00455659" w:rsidRPr="00CF4AD3" w:rsidRDefault="00455659" w:rsidP="00E06D0D">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CF4AD3" w:rsidRDefault="00455659" w:rsidP="000235E3">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CF4AD3" w:rsidRDefault="00DD6836" w:rsidP="00DD6836">
      <w:pPr>
        <w:pStyle w:val="Sinespaciado"/>
        <w:ind w:left="720"/>
        <w:jc w:val="both"/>
        <w:rPr>
          <w:rFonts w:asciiTheme="minorHAnsi" w:hAnsiTheme="minorHAnsi" w:cstheme="minorHAnsi"/>
          <w:sz w:val="20"/>
          <w:szCs w:val="20"/>
          <w:lang w:val="es-ES_tradnl"/>
        </w:rPr>
      </w:pPr>
    </w:p>
    <w:p w14:paraId="4E230051" w14:textId="1CF9DD86" w:rsidR="008804FE" w:rsidRPr="00CF4AD3" w:rsidRDefault="00725395" w:rsidP="008804FE">
      <w:pPr>
        <w:ind w:left="357" w:hanging="357"/>
        <w:jc w:val="both"/>
        <w:rPr>
          <w:rFonts w:asciiTheme="minorHAnsi" w:hAnsiTheme="minorHAnsi" w:cstheme="minorHAnsi"/>
          <w:b/>
          <w:bCs/>
          <w:sz w:val="20"/>
        </w:rPr>
      </w:pPr>
      <w:r w:rsidRPr="00CF4AD3">
        <w:rPr>
          <w:rFonts w:asciiTheme="minorHAnsi" w:hAnsiTheme="minorHAnsi" w:cstheme="minorHAnsi"/>
          <w:b/>
          <w:bCs/>
          <w:sz w:val="20"/>
        </w:rPr>
        <w:t xml:space="preserve">6. </w:t>
      </w:r>
      <w:r w:rsidR="008804FE" w:rsidRPr="00CF4AD3">
        <w:rPr>
          <w:rFonts w:asciiTheme="minorHAnsi" w:hAnsiTheme="minorHAnsi" w:cstheme="minorHAnsi"/>
          <w:b/>
          <w:bCs/>
          <w:sz w:val="20"/>
        </w:rPr>
        <w:t xml:space="preserve">DOCUMENTOS </w:t>
      </w:r>
      <w:r w:rsidR="008804FE" w:rsidRPr="00CF4AD3">
        <w:rPr>
          <w:rFonts w:asciiTheme="minorHAnsi" w:hAnsiTheme="minorHAnsi" w:cstheme="minorHAnsi"/>
          <w:b/>
          <w:sz w:val="20"/>
          <w:lang w:val="es-ES_tradnl"/>
        </w:rPr>
        <w:t>QUE DEBERÁN R</w:t>
      </w:r>
      <w:r w:rsidR="005E7B0D" w:rsidRPr="00CF4AD3">
        <w:rPr>
          <w:rFonts w:asciiTheme="minorHAnsi" w:hAnsiTheme="minorHAnsi" w:cstheme="minorHAnsi"/>
          <w:b/>
          <w:sz w:val="20"/>
          <w:lang w:val="es-ES_tradnl"/>
        </w:rPr>
        <w:t xml:space="preserve">EMITIR POR </w:t>
      </w:r>
      <w:r w:rsidR="00A4782D" w:rsidRPr="00CF4AD3">
        <w:rPr>
          <w:rFonts w:asciiTheme="minorHAnsi" w:hAnsiTheme="minorHAnsi" w:cstheme="minorHAnsi"/>
          <w:b/>
          <w:sz w:val="20"/>
          <w:lang w:val="es-ES_tradnl"/>
        </w:rPr>
        <w:t xml:space="preserve">LA PLATAFORMA </w:t>
      </w:r>
      <w:r w:rsidR="008804FE" w:rsidRPr="00CF4AD3">
        <w:rPr>
          <w:rFonts w:asciiTheme="minorHAnsi" w:hAnsiTheme="minorHAnsi" w:cstheme="minorHAnsi"/>
          <w:b/>
          <w:sz w:val="20"/>
          <w:lang w:val="es-ES_tradnl"/>
        </w:rPr>
        <w:t xml:space="preserve">QUIENES DESEEN PARTICIPAR EN LA </w:t>
      </w:r>
      <w:r w:rsidR="00DD6836" w:rsidRPr="00CF4AD3">
        <w:rPr>
          <w:rFonts w:asciiTheme="minorHAnsi" w:hAnsiTheme="minorHAnsi" w:cstheme="minorHAnsi"/>
          <w:b/>
          <w:sz w:val="20"/>
          <w:lang w:val="es-ES_tradnl"/>
        </w:rPr>
        <w:t>ADJUDICACION DIRECTA</w:t>
      </w:r>
      <w:r w:rsidR="008804FE" w:rsidRPr="00CF4AD3">
        <w:rPr>
          <w:rFonts w:asciiTheme="minorHAnsi" w:hAnsiTheme="minorHAnsi" w:cstheme="minorHAnsi"/>
          <w:b/>
          <w:sz w:val="20"/>
          <w:lang w:val="es-ES_tradnl"/>
        </w:rPr>
        <w:t xml:space="preserve">, RELATIVO A LA PROPOSICIÓN </w:t>
      </w:r>
      <w:r w:rsidR="001920EB" w:rsidRPr="00CF4AD3">
        <w:rPr>
          <w:rFonts w:asciiTheme="minorHAnsi" w:hAnsiTheme="minorHAnsi" w:cstheme="minorHAnsi"/>
          <w:b/>
          <w:sz w:val="20"/>
          <w:lang w:val="es-ES_tradnl"/>
        </w:rPr>
        <w:t>LEGAL</w:t>
      </w:r>
      <w:r w:rsidR="008804FE" w:rsidRPr="00CF4AD3">
        <w:rPr>
          <w:rFonts w:asciiTheme="minorHAnsi" w:hAnsiTheme="minorHAnsi" w:cstheme="minorHAnsi"/>
          <w:b/>
          <w:bCs/>
          <w:sz w:val="20"/>
        </w:rPr>
        <w:t>.</w:t>
      </w:r>
    </w:p>
    <w:p w14:paraId="1DB533EF" w14:textId="77777777" w:rsidR="00A4782D" w:rsidRPr="00CF4AD3" w:rsidRDefault="00A4782D" w:rsidP="00CE7EF4">
      <w:pPr>
        <w:jc w:val="both"/>
        <w:rPr>
          <w:rFonts w:asciiTheme="minorHAnsi" w:hAnsiTheme="minorHAnsi" w:cstheme="minorHAnsi"/>
          <w:b/>
          <w:bCs/>
          <w:sz w:val="20"/>
        </w:rPr>
      </w:pPr>
    </w:p>
    <w:p w14:paraId="7B1C5310" w14:textId="2792A40E" w:rsidR="00595925" w:rsidRPr="00CF4AD3" w:rsidRDefault="00CD7976"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C33C65">
        <w:rPr>
          <w:rFonts w:asciiTheme="minorHAnsi" w:hAnsiTheme="minorHAnsi" w:cstheme="minorHAnsi"/>
          <w:sz w:val="20"/>
        </w:rPr>
        <w:t>convenio firmado</w:t>
      </w:r>
      <w:r w:rsidRPr="00CF4AD3">
        <w:rPr>
          <w:rFonts w:asciiTheme="minorHAnsi" w:hAnsiTheme="minorHAnsi" w:cstheme="minorHAnsi"/>
          <w:sz w:val="20"/>
        </w:rPr>
        <w:t xml:space="preserve"> por cada una de las persona</w:t>
      </w:r>
      <w:r w:rsidR="00BE0CCD" w:rsidRPr="00CF4AD3">
        <w:rPr>
          <w:rFonts w:asciiTheme="minorHAnsi" w:hAnsiTheme="minorHAnsi" w:cstheme="minorHAnsi"/>
          <w:sz w:val="20"/>
        </w:rPr>
        <w:t xml:space="preserve">s que integren la proposición. </w:t>
      </w:r>
      <w:r w:rsidRPr="00CF4AD3">
        <w:rPr>
          <w:rFonts w:asciiTheme="minorHAnsi" w:hAnsiTheme="minorHAnsi" w:cstheme="minorHAnsi"/>
          <w:sz w:val="20"/>
        </w:rPr>
        <w:t xml:space="preserve">Conforme al </w:t>
      </w:r>
      <w:r w:rsidRPr="00CF4AD3">
        <w:rPr>
          <w:rFonts w:asciiTheme="minorHAnsi" w:hAnsiTheme="minorHAnsi" w:cstheme="minorHAnsi"/>
          <w:b/>
          <w:sz w:val="20"/>
        </w:rPr>
        <w:t xml:space="preserve">ANEXO NÚMERO </w:t>
      </w:r>
      <w:r w:rsidR="00440DA6" w:rsidRPr="00CF4AD3">
        <w:rPr>
          <w:rFonts w:asciiTheme="minorHAnsi" w:hAnsiTheme="minorHAnsi" w:cstheme="minorHAnsi"/>
          <w:b/>
          <w:sz w:val="20"/>
        </w:rPr>
        <w:t>0</w:t>
      </w:r>
      <w:r w:rsidRPr="00CF4AD3">
        <w:rPr>
          <w:rFonts w:asciiTheme="minorHAnsi" w:hAnsiTheme="minorHAnsi" w:cstheme="minorHAnsi"/>
          <w:b/>
          <w:sz w:val="20"/>
        </w:rPr>
        <w:t>6 (SEIS)</w:t>
      </w:r>
      <w:r w:rsidR="00BE0CCD" w:rsidRPr="00CF4AD3">
        <w:rPr>
          <w:rFonts w:asciiTheme="minorHAnsi" w:hAnsiTheme="minorHAnsi" w:cstheme="minorHAnsi"/>
          <w:sz w:val="20"/>
        </w:rPr>
        <w:t xml:space="preserve">, </w:t>
      </w:r>
      <w:r w:rsidRPr="00CF4AD3">
        <w:rPr>
          <w:rFonts w:asciiTheme="minorHAnsi" w:hAnsiTheme="minorHAnsi" w:cstheme="minorHAnsi"/>
          <w:sz w:val="20"/>
        </w:rPr>
        <w:t>de las presentes bases.</w:t>
      </w:r>
    </w:p>
    <w:p w14:paraId="08AB79B0" w14:textId="1B0598AF" w:rsidR="00595925" w:rsidRPr="00CF4AD3" w:rsidRDefault="00CD7976"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lastRenderedPageBreak/>
        <w:t xml:space="preserve">Para efectos de la suscripción de las proposiciones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CF4AD3">
        <w:rPr>
          <w:rFonts w:asciiTheme="minorHAnsi" w:hAnsiTheme="minorHAnsi" w:cstheme="minorHAnsi"/>
          <w:b/>
          <w:sz w:val="20"/>
        </w:rPr>
        <w:t xml:space="preserve"> </w:t>
      </w:r>
      <w:r w:rsidRPr="00CF4AD3">
        <w:rPr>
          <w:rFonts w:asciiTheme="minorHAnsi" w:hAnsiTheme="minorHAnsi" w:cstheme="minorHAnsi"/>
          <w:sz w:val="20"/>
        </w:rPr>
        <w:t xml:space="preserve">conforme al </w:t>
      </w:r>
      <w:r w:rsidRPr="00CF4AD3">
        <w:rPr>
          <w:rFonts w:asciiTheme="minorHAnsi" w:hAnsiTheme="minorHAnsi" w:cstheme="minorHAnsi"/>
          <w:b/>
          <w:sz w:val="20"/>
        </w:rPr>
        <w:t xml:space="preserve">ANEXO NUMERO </w:t>
      </w:r>
      <w:r w:rsidR="00440DA6" w:rsidRPr="00CF4AD3">
        <w:rPr>
          <w:rFonts w:asciiTheme="minorHAnsi" w:hAnsiTheme="minorHAnsi" w:cstheme="minorHAnsi"/>
          <w:b/>
          <w:sz w:val="20"/>
        </w:rPr>
        <w:t>0</w:t>
      </w:r>
      <w:r w:rsidRPr="00CF4AD3">
        <w:rPr>
          <w:rFonts w:asciiTheme="minorHAnsi" w:hAnsiTheme="minorHAnsi" w:cstheme="minorHAnsi"/>
          <w:b/>
          <w:sz w:val="20"/>
        </w:rPr>
        <w:t>7 (SIETE).</w:t>
      </w:r>
    </w:p>
    <w:p w14:paraId="35680591" w14:textId="3A39C668" w:rsidR="00595925" w:rsidRPr="00CF4AD3" w:rsidRDefault="00CD7976"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lang w:val="es-ES_tradnl"/>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lang w:val="es-ES_tradnl"/>
        </w:rPr>
        <w:t xml:space="preserve"> </w:t>
      </w:r>
      <w:r w:rsidRPr="00CF4AD3">
        <w:rPr>
          <w:rFonts w:asciiTheme="minorHAnsi" w:hAnsiTheme="minorHAnsi" w:cstheme="minorHAnsi"/>
          <w:sz w:val="20"/>
        </w:rPr>
        <w:t>con carácter de MIPYMES, deberán enviar documento expedido por autorid</w:t>
      </w:r>
      <w:r w:rsidR="00BE0CCD" w:rsidRPr="00CF4AD3">
        <w:rPr>
          <w:rFonts w:asciiTheme="minorHAnsi" w:hAnsiTheme="minorHAnsi" w:cstheme="minorHAnsi"/>
          <w:sz w:val="20"/>
        </w:rPr>
        <w:t xml:space="preserve">ad competente, que determine su </w:t>
      </w:r>
      <w:r w:rsidRPr="00CF4AD3">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CF4AD3">
        <w:rPr>
          <w:rFonts w:asciiTheme="minorHAnsi" w:hAnsiTheme="minorHAnsi" w:cstheme="minorHAnsi"/>
          <w:b/>
          <w:sz w:val="20"/>
        </w:rPr>
        <w:t xml:space="preserve"> ANEXO NUMERO </w:t>
      </w:r>
      <w:r w:rsidR="00440DA6" w:rsidRPr="00CF4AD3">
        <w:rPr>
          <w:rFonts w:asciiTheme="minorHAnsi" w:hAnsiTheme="minorHAnsi" w:cstheme="minorHAnsi"/>
          <w:b/>
          <w:sz w:val="20"/>
        </w:rPr>
        <w:t>0</w:t>
      </w:r>
      <w:r w:rsidRPr="00CF4AD3">
        <w:rPr>
          <w:rFonts w:asciiTheme="minorHAnsi" w:hAnsiTheme="minorHAnsi" w:cstheme="minorHAnsi"/>
          <w:b/>
          <w:sz w:val="20"/>
        </w:rPr>
        <w:t>9 (NUEVE)</w:t>
      </w:r>
      <w:r w:rsidR="00DD6836" w:rsidRPr="00CF4AD3">
        <w:rPr>
          <w:rFonts w:asciiTheme="minorHAnsi" w:hAnsiTheme="minorHAnsi" w:cstheme="minorHAnsi"/>
          <w:sz w:val="20"/>
        </w:rPr>
        <w:t>, de la presente</w:t>
      </w:r>
      <w:r w:rsidRPr="00CF4AD3">
        <w:rPr>
          <w:rFonts w:asciiTheme="minorHAnsi" w:hAnsiTheme="minorHAnsi" w:cstheme="minorHAnsi"/>
          <w:sz w:val="20"/>
        </w:rPr>
        <w:t xml:space="preserve"> </w:t>
      </w:r>
      <w:r w:rsidR="00DD6836" w:rsidRPr="00CF4AD3">
        <w:rPr>
          <w:rFonts w:asciiTheme="minorHAnsi" w:hAnsiTheme="minorHAnsi" w:cstheme="minorHAnsi"/>
          <w:sz w:val="20"/>
        </w:rPr>
        <w:t>solicitud de cotización</w:t>
      </w:r>
      <w:r w:rsidRPr="00CF4AD3">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CF4AD3" w:rsidRDefault="00E6769D"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Una declaración firmada en forma autógrafa por el propio</w:t>
      </w:r>
      <w:r w:rsidR="00DD6836" w:rsidRPr="00CF4AD3">
        <w:rPr>
          <w:rFonts w:asciiTheme="minorHAnsi" w:hAnsiTheme="minorHAnsi" w:cstheme="minorHAnsi"/>
          <w:sz w:val="20"/>
        </w:rPr>
        <w:t xml:space="preserve"> cotizante </w:t>
      </w:r>
      <w:r w:rsidRPr="00CF4AD3">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al </w:t>
      </w:r>
      <w:r w:rsidRPr="00CF4AD3">
        <w:rPr>
          <w:rFonts w:asciiTheme="minorHAnsi" w:hAnsiTheme="minorHAnsi" w:cstheme="minorHAnsi"/>
          <w:b/>
          <w:sz w:val="20"/>
        </w:rPr>
        <w:t xml:space="preserve">ANEXO NUMERO </w:t>
      </w:r>
      <w:r w:rsidR="00771FC1" w:rsidRPr="00CF4AD3">
        <w:rPr>
          <w:rFonts w:asciiTheme="minorHAnsi" w:hAnsiTheme="minorHAnsi" w:cstheme="minorHAnsi"/>
          <w:b/>
          <w:sz w:val="20"/>
        </w:rPr>
        <w:t>10 (DIEZ</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55BF0FBA" w14:textId="217AE279" w:rsidR="007C1B9B" w:rsidRPr="00CF4AD3" w:rsidRDefault="007C1B9B"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lang w:val="es-ES_tradnl"/>
        </w:rPr>
        <w:t xml:space="preserve">Escrito de declaración de integridad, a través del cual el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s,</w:t>
      </w:r>
      <w:r w:rsidRPr="00CF4AD3">
        <w:rPr>
          <w:rFonts w:asciiTheme="minorHAnsi" w:hAnsiTheme="minorHAnsi" w:cstheme="minorHAnsi"/>
          <w:sz w:val="20"/>
        </w:rPr>
        <w:t xml:space="preserve"> así como, de incorporar durante la vigencia de los contratos a personas que se encuentren inhabilitadas, </w:t>
      </w:r>
      <w:r w:rsidRPr="00CF4AD3">
        <w:rPr>
          <w:rFonts w:asciiTheme="minorHAnsi" w:hAnsiTheme="minorHAnsi" w:cstheme="minorHAnsi"/>
          <w:sz w:val="20"/>
          <w:lang w:val="es-ES_tradnl"/>
        </w:rPr>
        <w:t xml:space="preserve">conforme al </w:t>
      </w:r>
      <w:r w:rsidR="00FF6F1A" w:rsidRPr="00CF4AD3">
        <w:rPr>
          <w:rFonts w:asciiTheme="minorHAnsi" w:hAnsiTheme="minorHAnsi" w:cstheme="minorHAnsi"/>
          <w:b/>
          <w:sz w:val="20"/>
        </w:rPr>
        <w:t>ANEXO NÚMERO 11 (ONCE</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463E0E80" w14:textId="38B41367" w:rsidR="007C1B9B" w:rsidRPr="00CF4AD3" w:rsidRDefault="000931D3"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donde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manifieste que no desempeña empleo, o comisión en el servicio público o en su caso, que a pesar de desempeñarlo, con l</w:t>
      </w:r>
      <w:r w:rsidR="00BE0CCD" w:rsidRPr="00CF4AD3">
        <w:rPr>
          <w:rFonts w:asciiTheme="minorHAnsi" w:hAnsiTheme="minorHAnsi" w:cstheme="minorHAnsi"/>
          <w:sz w:val="20"/>
        </w:rPr>
        <w:t xml:space="preserve">a formalización de la presente </w:t>
      </w:r>
      <w:r w:rsidR="00DD6836" w:rsidRPr="00CF4AD3">
        <w:rPr>
          <w:rFonts w:asciiTheme="minorHAnsi" w:hAnsiTheme="minorHAnsi" w:cs="Arial"/>
          <w:sz w:val="20"/>
        </w:rPr>
        <w:t>adjudicación directa</w:t>
      </w:r>
      <w:r w:rsidR="00ED2E37" w:rsidRPr="00CF4AD3">
        <w:rPr>
          <w:rFonts w:asciiTheme="minorHAnsi" w:hAnsiTheme="minorHAnsi" w:cstheme="minorHAnsi"/>
          <w:sz w:val="20"/>
        </w:rPr>
        <w:t>,</w:t>
      </w:r>
      <w:r w:rsidR="006929F1" w:rsidRPr="00CF4AD3">
        <w:rPr>
          <w:rFonts w:asciiTheme="minorHAnsi" w:hAnsiTheme="minorHAnsi" w:cstheme="minorHAnsi"/>
          <w:sz w:val="20"/>
        </w:rPr>
        <w:t xml:space="preserve"> </w:t>
      </w:r>
      <w:r w:rsidRPr="00CF4AD3">
        <w:rPr>
          <w:rFonts w:asciiTheme="minorHAnsi" w:hAnsiTheme="minorHAnsi" w:cstheme="minorHAnsi"/>
          <w:sz w:val="20"/>
        </w:rPr>
        <w:t xml:space="preserve">no se actualiza un conflicto de interés. </w:t>
      </w:r>
      <w:r w:rsidRPr="00CF4AD3">
        <w:rPr>
          <w:rFonts w:asciiTheme="minorHAnsi" w:hAnsiTheme="minorHAnsi" w:cstheme="minorHAnsi"/>
          <w:b/>
          <w:sz w:val="20"/>
        </w:rPr>
        <w:t>ANEXO NÚMERO 12 (DOCE)</w:t>
      </w:r>
      <w:r w:rsidR="003C1317" w:rsidRPr="00CF4AD3">
        <w:rPr>
          <w:rFonts w:asciiTheme="minorHAnsi" w:hAnsiTheme="minorHAnsi" w:cstheme="minorHAnsi"/>
          <w:b/>
          <w:sz w:val="20"/>
        </w:rPr>
        <w:t>.</w:t>
      </w:r>
    </w:p>
    <w:p w14:paraId="2CF7A497" w14:textId="773637DB" w:rsidR="003C1317" w:rsidRPr="00CF4AD3" w:rsidRDefault="003C1317"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en el que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CF4AD3">
        <w:rPr>
          <w:rFonts w:asciiTheme="minorHAnsi" w:hAnsiTheme="minorHAnsi" w:cstheme="minorHAnsi"/>
          <w:b/>
          <w:sz w:val="20"/>
        </w:rPr>
        <w:t xml:space="preserve">ANEXO NUMERO 13 (TRECE) </w:t>
      </w:r>
      <w:r w:rsidRPr="00CF4AD3">
        <w:rPr>
          <w:rFonts w:asciiTheme="minorHAnsi" w:hAnsiTheme="minorHAnsi" w:cstheme="minorHAnsi"/>
          <w:sz w:val="20"/>
        </w:rPr>
        <w:t>Carta de autorización 32</w:t>
      </w:r>
      <w:r w:rsidR="005B4368">
        <w:rPr>
          <w:rFonts w:asciiTheme="minorHAnsi" w:hAnsiTheme="minorHAnsi" w:cstheme="minorHAnsi"/>
          <w:sz w:val="20"/>
        </w:rPr>
        <w:t>-</w:t>
      </w:r>
      <w:r w:rsidRPr="00CF4AD3">
        <w:rPr>
          <w:rFonts w:asciiTheme="minorHAnsi" w:hAnsiTheme="minorHAnsi" w:cstheme="minorHAnsi"/>
          <w:sz w:val="20"/>
        </w:rPr>
        <w:t>D.</w:t>
      </w:r>
    </w:p>
    <w:p w14:paraId="70578272" w14:textId="08DA62FD" w:rsidR="00487283" w:rsidRPr="00487283" w:rsidRDefault="00487283" w:rsidP="00B55207">
      <w:pPr>
        <w:pStyle w:val="Prrafodelista"/>
        <w:numPr>
          <w:ilvl w:val="0"/>
          <w:numId w:val="39"/>
        </w:numPr>
        <w:jc w:val="both"/>
        <w:rPr>
          <w:rFonts w:asciiTheme="minorHAnsi" w:hAnsiTheme="minorHAnsi" w:cstheme="minorHAnsi"/>
          <w:sz w:val="20"/>
        </w:rPr>
      </w:pPr>
      <w:r w:rsidRPr="00487283">
        <w:rPr>
          <w:rFonts w:asciiTheme="minorHAnsi" w:hAnsiTheme="minorHAnsi" w:cstheme="minorHAnsi"/>
          <w:sz w:val="20"/>
        </w:rPr>
        <w:t xml:space="preserve">Escrito en el que manifieste la información reservada y confidencial de su propuesta conforme al </w:t>
      </w:r>
      <w:r w:rsidRPr="00487283">
        <w:rPr>
          <w:rFonts w:asciiTheme="minorHAnsi" w:hAnsiTheme="minorHAnsi" w:cstheme="minorHAnsi"/>
          <w:b/>
          <w:sz w:val="20"/>
        </w:rPr>
        <w:t>ANEXO NÚMERO 14 (CATORCE)</w:t>
      </w:r>
      <w:r w:rsidRPr="00487283">
        <w:rPr>
          <w:rFonts w:asciiTheme="minorHAnsi" w:hAnsiTheme="minorHAnsi" w:cstheme="minorHAnsi"/>
          <w:sz w:val="20"/>
        </w:rPr>
        <w:t xml:space="preserve">  y su acuse, conforme al punto </w:t>
      </w:r>
      <w:r w:rsidRPr="00487283">
        <w:rPr>
          <w:rFonts w:asciiTheme="minorHAnsi" w:hAnsiTheme="minorHAnsi" w:cstheme="minorHAnsi"/>
          <w:b/>
          <w:sz w:val="20"/>
        </w:rPr>
        <w:t>23. MANIFIESTO DE VÍNCULOS Y POSIBLES CONFLICTOS DE INTERÉS</w:t>
      </w:r>
      <w:r w:rsidRPr="00487283">
        <w:rPr>
          <w:rFonts w:asciiTheme="minorHAnsi" w:hAnsiTheme="minorHAnsi" w:cstheme="minorHAnsi"/>
          <w:sz w:val="20"/>
        </w:rPr>
        <w:t>,</w:t>
      </w:r>
      <w:r>
        <w:rPr>
          <w:rFonts w:asciiTheme="minorHAnsi" w:hAnsiTheme="minorHAnsi" w:cstheme="minorHAnsi"/>
          <w:sz w:val="20"/>
        </w:rPr>
        <w:t xml:space="preserve"> de la presente solicitud de cotización</w:t>
      </w:r>
      <w:r w:rsidRPr="00487283">
        <w:rPr>
          <w:rFonts w:asciiTheme="minorHAnsi" w:hAnsiTheme="minorHAnsi" w:cstheme="minorHAnsi"/>
          <w:sz w:val="20"/>
        </w:rPr>
        <w:t>.</w:t>
      </w:r>
    </w:p>
    <w:p w14:paraId="4CD5B981" w14:textId="1E7A26CE" w:rsidR="00B93D95" w:rsidRPr="00CF4AD3" w:rsidRDefault="00B93D95"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Conforme al Artículo </w:t>
      </w:r>
      <w:r w:rsidR="008B5CC0">
        <w:rPr>
          <w:rFonts w:asciiTheme="minorHAnsi" w:hAnsiTheme="minorHAnsi" w:cstheme="minorHAnsi"/>
          <w:sz w:val="20"/>
        </w:rPr>
        <w:t>58</w:t>
      </w:r>
      <w:r w:rsidRPr="00CF4AD3">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man</w:t>
      </w:r>
      <w:r w:rsidR="00606C47" w:rsidRPr="00CF4AD3">
        <w:rPr>
          <w:rFonts w:asciiTheme="minorHAnsi" w:hAnsiTheme="minorHAnsi" w:cstheme="minorHAnsi"/>
          <w:sz w:val="20"/>
        </w:rPr>
        <w:t>ifieste que es de nacionalidad M</w:t>
      </w:r>
      <w:r w:rsidRPr="00CF4AD3">
        <w:rPr>
          <w:rFonts w:asciiTheme="minorHAnsi" w:hAnsiTheme="minorHAnsi" w:cstheme="minorHAnsi"/>
          <w:sz w:val="20"/>
        </w:rPr>
        <w:t xml:space="preserve">exicana. </w:t>
      </w:r>
      <w:r w:rsidRPr="00CF4AD3">
        <w:rPr>
          <w:rFonts w:asciiTheme="minorHAnsi" w:hAnsiTheme="minorHAnsi" w:cstheme="minorHAnsi"/>
          <w:b/>
          <w:sz w:val="20"/>
        </w:rPr>
        <w:t>ANEXO NÚMERO 15 (QUINCE)</w:t>
      </w:r>
    </w:p>
    <w:p w14:paraId="23806C9C" w14:textId="6CEDB32F" w:rsidR="00B93D95" w:rsidRPr="00CF4AD3" w:rsidRDefault="00E6122E" w:rsidP="00B55207">
      <w:pPr>
        <w:pStyle w:val="Sinespaciado"/>
        <w:numPr>
          <w:ilvl w:val="0"/>
          <w:numId w:val="39"/>
        </w:numPr>
        <w:jc w:val="both"/>
        <w:rPr>
          <w:rFonts w:asciiTheme="minorHAnsi" w:hAnsiTheme="minorHAnsi" w:cstheme="minorHAnsi"/>
          <w:sz w:val="20"/>
          <w:szCs w:val="20"/>
        </w:rPr>
      </w:pPr>
      <w:r w:rsidRPr="00CF4AD3">
        <w:rPr>
          <w:rFonts w:asciiTheme="minorHAnsi" w:hAnsiTheme="minorHAnsi" w:cstheme="minorHAnsi"/>
          <w:sz w:val="20"/>
          <w:szCs w:val="20"/>
        </w:rPr>
        <w:t>Manifiesto</w:t>
      </w:r>
      <w:r w:rsidR="00D316F5" w:rsidRPr="00CF4AD3">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CF4AD3">
        <w:rPr>
          <w:rFonts w:asciiTheme="minorHAnsi" w:hAnsiTheme="minorHAnsi" w:cstheme="minorHAnsi"/>
          <w:sz w:val="20"/>
          <w:szCs w:val="20"/>
        </w:rPr>
        <w:t>Internacional, de</w:t>
      </w:r>
      <w:r w:rsidR="00DD6836" w:rsidRPr="00CF4AD3">
        <w:rPr>
          <w:rFonts w:asciiTheme="minorHAnsi" w:hAnsiTheme="minorHAnsi" w:cstheme="minorHAnsi"/>
          <w:sz w:val="20"/>
          <w:szCs w:val="20"/>
        </w:rPr>
        <w:t xml:space="preserve"> la presente solicitud de cotización</w:t>
      </w:r>
      <w:r w:rsidR="00D316F5" w:rsidRPr="00CF4AD3">
        <w:rPr>
          <w:rFonts w:asciiTheme="minorHAnsi" w:hAnsiTheme="minorHAnsi" w:cstheme="minorHAnsi"/>
          <w:sz w:val="20"/>
          <w:szCs w:val="20"/>
        </w:rPr>
        <w:t xml:space="preserve">. </w:t>
      </w:r>
      <w:r w:rsidR="00D316F5" w:rsidRPr="00CF4AD3">
        <w:rPr>
          <w:rFonts w:asciiTheme="minorHAnsi" w:hAnsiTheme="minorHAnsi" w:cstheme="minorHAnsi"/>
          <w:b/>
          <w:sz w:val="20"/>
          <w:szCs w:val="20"/>
        </w:rPr>
        <w:t>ANEXO NÚMERO 16 (DIECISÉIS)</w:t>
      </w:r>
    </w:p>
    <w:p w14:paraId="786A7773" w14:textId="6F593952" w:rsidR="00D316F5" w:rsidRPr="00CF4AD3" w:rsidRDefault="00D316F5"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en el que manifieste que cuenta con la </w:t>
      </w:r>
      <w:r w:rsidRPr="00C33C65">
        <w:rPr>
          <w:rFonts w:asciiTheme="minorHAnsi" w:hAnsiTheme="minorHAnsi" w:cstheme="minorHAnsi"/>
          <w:bCs/>
          <w:sz w:val="20"/>
        </w:rPr>
        <w:t>infraestructura material, humana, técnica y financiera</w:t>
      </w:r>
      <w:r w:rsidRPr="00C33C65">
        <w:rPr>
          <w:rFonts w:asciiTheme="minorHAnsi" w:hAnsiTheme="minorHAnsi" w:cstheme="minorHAnsi"/>
          <w:sz w:val="20"/>
        </w:rPr>
        <w:t xml:space="preserve"> que garantice</w:t>
      </w:r>
      <w:r w:rsidRPr="00CF4AD3">
        <w:rPr>
          <w:rFonts w:asciiTheme="minorHAnsi" w:hAnsiTheme="minorHAnsi" w:cstheme="minorHAnsi"/>
          <w:sz w:val="20"/>
        </w:rPr>
        <w:t xml:space="preserve"> la prestación eficiente del servicio objeto de esta </w:t>
      </w:r>
      <w:r w:rsidR="00DD6836" w:rsidRPr="00CF4AD3">
        <w:rPr>
          <w:rFonts w:asciiTheme="minorHAnsi" w:hAnsiTheme="minorHAnsi" w:cs="Arial"/>
          <w:sz w:val="20"/>
        </w:rPr>
        <w:t>adjudicación directa</w:t>
      </w:r>
      <w:r w:rsidR="000E55D7" w:rsidRPr="00CF4AD3">
        <w:rPr>
          <w:rFonts w:asciiTheme="minorHAnsi" w:hAnsiTheme="minorHAnsi" w:cstheme="minorHAnsi"/>
          <w:b/>
          <w:sz w:val="20"/>
        </w:rPr>
        <w:t xml:space="preserve">, </w:t>
      </w:r>
      <w:r w:rsidRPr="00CF4AD3">
        <w:rPr>
          <w:rFonts w:asciiTheme="minorHAnsi" w:hAnsiTheme="minorHAnsi" w:cstheme="minorHAnsi"/>
          <w:b/>
          <w:sz w:val="20"/>
        </w:rPr>
        <w:t>ANEXO NÚMERO 16 (DIECISÉIS).</w:t>
      </w:r>
    </w:p>
    <w:p w14:paraId="70638726" w14:textId="455A4396" w:rsidR="00D316F5" w:rsidRPr="00CF4AD3" w:rsidRDefault="00A728F2"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Escrito en formato libre</w:t>
      </w:r>
      <w:r w:rsidR="00E6122E" w:rsidRPr="00CF4AD3">
        <w:rPr>
          <w:rFonts w:asciiTheme="minorHAnsi" w:hAnsiTheme="minorHAnsi" w:cstheme="minorHAnsi"/>
          <w:sz w:val="20"/>
        </w:rPr>
        <w:t xml:space="preserve"> en el </w:t>
      </w:r>
      <w:r w:rsidR="00D316F5" w:rsidRPr="00CF4AD3">
        <w:rPr>
          <w:rFonts w:asciiTheme="minorHAnsi" w:hAnsiTheme="minorHAnsi" w:cstheme="minorHAnsi"/>
          <w:sz w:val="20"/>
        </w:rPr>
        <w:t>que</w:t>
      </w:r>
      <w:r w:rsidR="00E6122E" w:rsidRPr="00CF4AD3">
        <w:rPr>
          <w:rFonts w:asciiTheme="minorHAnsi" w:hAnsiTheme="minorHAnsi" w:cstheme="minorHAnsi"/>
          <w:sz w:val="20"/>
        </w:rPr>
        <w:t xml:space="preserve"> mencione que</w:t>
      </w:r>
      <w:r w:rsidR="00D316F5" w:rsidRPr="00CF4AD3">
        <w:rPr>
          <w:rFonts w:asciiTheme="minorHAnsi" w:hAnsiTheme="minorHAnsi" w:cstheme="minorHAnsi"/>
          <w:sz w:val="20"/>
        </w:rPr>
        <w:t xml:space="preserve"> con</w:t>
      </w:r>
      <w:r w:rsidR="00D316F5" w:rsidRPr="00C33C65">
        <w:rPr>
          <w:rFonts w:asciiTheme="minorHAnsi" w:hAnsiTheme="minorHAnsi" w:cstheme="minorHAnsi"/>
          <w:sz w:val="20"/>
        </w:rPr>
        <w:t xml:space="preserve">oce la </w:t>
      </w:r>
      <w:r w:rsidR="00C33C65">
        <w:rPr>
          <w:rFonts w:asciiTheme="minorHAnsi" w:hAnsiTheme="minorHAnsi" w:cstheme="minorHAnsi"/>
          <w:bCs/>
          <w:sz w:val="20"/>
        </w:rPr>
        <w:t>L</w:t>
      </w:r>
      <w:r w:rsidR="00D316F5" w:rsidRPr="00C33C65">
        <w:rPr>
          <w:rFonts w:asciiTheme="minorHAnsi" w:hAnsiTheme="minorHAnsi" w:cstheme="minorHAnsi"/>
          <w:bCs/>
          <w:sz w:val="20"/>
        </w:rPr>
        <w:t>ey de A</w:t>
      </w:r>
      <w:r w:rsidR="00C33C65">
        <w:rPr>
          <w:rFonts w:asciiTheme="minorHAnsi" w:hAnsiTheme="minorHAnsi" w:cstheme="minorHAnsi"/>
          <w:bCs/>
          <w:sz w:val="20"/>
        </w:rPr>
        <w:t>dquisiciones, Arrendamientos y Servicios del S</w:t>
      </w:r>
      <w:r w:rsidR="00D316F5" w:rsidRPr="00C33C65">
        <w:rPr>
          <w:rFonts w:asciiTheme="minorHAnsi" w:hAnsiTheme="minorHAnsi" w:cstheme="minorHAnsi"/>
          <w:bCs/>
          <w:sz w:val="20"/>
        </w:rPr>
        <w:t>ector Publico</w:t>
      </w:r>
      <w:r w:rsidR="00D316F5" w:rsidRPr="00C33C65">
        <w:rPr>
          <w:rFonts w:asciiTheme="minorHAnsi" w:hAnsiTheme="minorHAnsi" w:cstheme="minorHAnsi"/>
          <w:sz w:val="20"/>
        </w:rPr>
        <w:t xml:space="preserve">, su </w:t>
      </w:r>
      <w:r w:rsidR="00D316F5" w:rsidRPr="00CF4AD3">
        <w:rPr>
          <w:rFonts w:asciiTheme="minorHAnsi" w:hAnsiTheme="minorHAnsi" w:cstheme="minorHAnsi"/>
          <w:sz w:val="20"/>
        </w:rPr>
        <w:t>reglament</w:t>
      </w:r>
      <w:r w:rsidR="00E65894" w:rsidRPr="00CF4AD3">
        <w:rPr>
          <w:rFonts w:asciiTheme="minorHAnsi" w:hAnsiTheme="minorHAnsi" w:cstheme="minorHAnsi"/>
          <w:sz w:val="20"/>
        </w:rPr>
        <w:t>o</w:t>
      </w:r>
      <w:r w:rsidR="00D316F5" w:rsidRPr="00CF4AD3">
        <w:rPr>
          <w:rFonts w:asciiTheme="minorHAnsi" w:hAnsiTheme="minorHAnsi" w:cstheme="minorHAnsi"/>
          <w:sz w:val="20"/>
        </w:rPr>
        <w:t xml:space="preserve"> y la </w:t>
      </w:r>
      <w:r w:rsidR="00DD6836" w:rsidRPr="00CF4AD3">
        <w:rPr>
          <w:rFonts w:asciiTheme="minorHAnsi" w:hAnsiTheme="minorHAnsi" w:cstheme="minorHAnsi"/>
          <w:sz w:val="20"/>
        </w:rPr>
        <w:t>solicitud de cotización</w:t>
      </w:r>
      <w:r w:rsidR="00D316F5" w:rsidRPr="00CF4AD3">
        <w:rPr>
          <w:rFonts w:asciiTheme="minorHAnsi" w:hAnsiTheme="minorHAnsi" w:cstheme="minorHAnsi"/>
          <w:sz w:val="20"/>
        </w:rPr>
        <w:t xml:space="preserve">. </w:t>
      </w:r>
    </w:p>
    <w:p w14:paraId="638B431F" w14:textId="6C4EC102" w:rsidR="0054671D" w:rsidRPr="00CF4AD3" w:rsidRDefault="00D316F5"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en el que el </w:t>
      </w:r>
      <w:r w:rsidR="00603915">
        <w:rPr>
          <w:rFonts w:asciiTheme="minorHAnsi" w:hAnsiTheme="minorHAnsi" w:cstheme="minorHAnsi"/>
          <w:sz w:val="20"/>
        </w:rPr>
        <w:t>cotizante</w:t>
      </w:r>
      <w:r w:rsidRPr="00CF4AD3">
        <w:rPr>
          <w:rFonts w:asciiTheme="minorHAnsi" w:hAnsiTheme="minorHAnsi" w:cstheme="minorHAnsi"/>
          <w:sz w:val="20"/>
        </w:rPr>
        <w:t xml:space="preserve"> manifiesta que los precios q</w:t>
      </w:r>
      <w:r w:rsidR="00C33C65">
        <w:rPr>
          <w:rFonts w:asciiTheme="minorHAnsi" w:hAnsiTheme="minorHAnsi" w:cstheme="minorHAnsi"/>
          <w:sz w:val="20"/>
        </w:rPr>
        <w:t xml:space="preserve">ue se presentan en su propuesta económica </w:t>
      </w:r>
      <w:r w:rsidRPr="00C33C65">
        <w:rPr>
          <w:rFonts w:asciiTheme="minorHAnsi" w:hAnsiTheme="minorHAnsi" w:cstheme="minorHAnsi"/>
          <w:bCs/>
          <w:sz w:val="20"/>
        </w:rPr>
        <w:t>no se cotizan en condiciones de prácticas desleales</w:t>
      </w:r>
      <w:r w:rsidRPr="00C33C65">
        <w:rPr>
          <w:rFonts w:asciiTheme="minorHAnsi" w:hAnsiTheme="minorHAnsi" w:cstheme="minorHAnsi"/>
          <w:sz w:val="20"/>
        </w:rPr>
        <w:t xml:space="preserve"> de</w:t>
      </w:r>
      <w:r w:rsidRPr="00CF4AD3">
        <w:rPr>
          <w:rFonts w:asciiTheme="minorHAnsi" w:hAnsiTheme="minorHAnsi" w:cstheme="minorHAnsi"/>
          <w:sz w:val="20"/>
        </w:rPr>
        <w:t xml:space="preserve"> comercio en su modalidad de discriminación de precios o subsidios, de conformidad con lo previsto en el artículo </w:t>
      </w:r>
      <w:r w:rsidR="008B5CC0">
        <w:rPr>
          <w:rFonts w:asciiTheme="minorHAnsi" w:hAnsiTheme="minorHAnsi" w:cstheme="minorHAnsi"/>
          <w:sz w:val="20"/>
        </w:rPr>
        <w:t>60</w:t>
      </w:r>
      <w:r w:rsidRPr="00CF4AD3">
        <w:rPr>
          <w:rFonts w:asciiTheme="minorHAnsi" w:hAnsiTheme="minorHAnsi" w:cstheme="minorHAnsi"/>
          <w:sz w:val="20"/>
        </w:rPr>
        <w:t xml:space="preserve"> del Reglamento de la LAASSP. </w:t>
      </w:r>
      <w:r w:rsidRPr="00CF4AD3">
        <w:rPr>
          <w:rFonts w:asciiTheme="minorHAnsi" w:hAnsiTheme="minorHAnsi" w:cstheme="minorHAnsi"/>
          <w:b/>
          <w:bCs/>
          <w:sz w:val="20"/>
        </w:rPr>
        <w:t>ANEXO NUMERO 17 (DIECISIETE)</w:t>
      </w:r>
      <w:r w:rsidR="0054671D" w:rsidRPr="00CF4AD3">
        <w:rPr>
          <w:rFonts w:asciiTheme="minorHAnsi" w:hAnsiTheme="minorHAnsi" w:cstheme="minorHAnsi"/>
          <w:b/>
          <w:bCs/>
          <w:sz w:val="20"/>
        </w:rPr>
        <w:t>.</w:t>
      </w:r>
    </w:p>
    <w:p w14:paraId="2C741129" w14:textId="0D4ED359" w:rsidR="008F0CEC" w:rsidRPr="00CF4AD3" w:rsidRDefault="0054671D"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El señalamiento de que, para intervenir en el acto de presentación y apertura de proposiciones, bastará que 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CF4AD3">
        <w:rPr>
          <w:rFonts w:asciiTheme="minorHAnsi" w:hAnsiTheme="minorHAnsi" w:cstheme="minorHAnsi"/>
          <w:b/>
          <w:sz w:val="20"/>
        </w:rPr>
        <w:t>ANEXO NUMERO 18 (DIECIOCHO).</w:t>
      </w:r>
    </w:p>
    <w:p w14:paraId="542AD2B9" w14:textId="608318CE" w:rsidR="008F0CEC" w:rsidRPr="00CF4AD3" w:rsidRDefault="00414F84"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CF4AD3">
        <w:rPr>
          <w:rFonts w:asciiTheme="minorHAnsi" w:hAnsiTheme="minorHAnsi" w:cstheme="minorHAnsi"/>
          <w:sz w:val="20"/>
        </w:rPr>
        <w:t xml:space="preserve"> </w:t>
      </w:r>
      <w:r w:rsidR="008F0CEC" w:rsidRPr="00CF4AD3">
        <w:rPr>
          <w:rFonts w:asciiTheme="minorHAnsi" w:hAnsiTheme="minorHAnsi" w:cstheme="minorHAnsi"/>
          <w:b/>
          <w:bCs/>
          <w:sz w:val="20"/>
        </w:rPr>
        <w:t>ANEXO NUMERO 19 (DIECINUEVE).</w:t>
      </w:r>
    </w:p>
    <w:p w14:paraId="54F9228C" w14:textId="510312C4" w:rsidR="008F0CEC" w:rsidRPr="00CF4AD3" w:rsidRDefault="00414F84"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libre en el que su firmante manifieste bajo protesta de decir verdad, que no ejecuta con otro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acciones que impliquen o tengan por objeto obtener un beneficio o ventaja indebida en el procedimiento.</w:t>
      </w:r>
      <w:r w:rsidR="008F0CEC" w:rsidRPr="00CF4AD3">
        <w:rPr>
          <w:rFonts w:asciiTheme="minorHAnsi" w:hAnsiTheme="minorHAnsi" w:cstheme="minorHAnsi"/>
          <w:b/>
          <w:bCs/>
          <w:sz w:val="20"/>
        </w:rPr>
        <w:t xml:space="preserve"> ANEXO NUMERO 19 (DIECINUEVE).</w:t>
      </w:r>
    </w:p>
    <w:p w14:paraId="6E247B56" w14:textId="29733C5A" w:rsidR="007A2DFD" w:rsidRPr="00CF4AD3" w:rsidRDefault="00414F84"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lastRenderedPageBreak/>
        <w:t>Escrito libre en el que su firmante manifieste bajo protesta de decir verdad que, en caso de resultar ganador</w:t>
      </w:r>
      <w:r w:rsidR="00DD6836" w:rsidRPr="00CF4AD3">
        <w:rPr>
          <w:rFonts w:asciiTheme="minorHAnsi" w:hAnsiTheme="minorHAnsi" w:cstheme="minorHAnsi"/>
          <w:sz w:val="20"/>
        </w:rPr>
        <w:t>, no podrá subcontratar a otro cotizante</w:t>
      </w:r>
      <w:r w:rsidRPr="00CF4AD3">
        <w:rPr>
          <w:rFonts w:asciiTheme="minorHAnsi" w:hAnsiTheme="minorHAnsi" w:cstheme="minorHAnsi"/>
          <w:sz w:val="20"/>
        </w:rPr>
        <w:t xml:space="preserve"> que haya participado en el procedimiento.</w:t>
      </w:r>
      <w:r w:rsidR="008F0CEC" w:rsidRPr="00CF4AD3">
        <w:rPr>
          <w:rFonts w:asciiTheme="minorHAnsi" w:hAnsiTheme="minorHAnsi" w:cstheme="minorHAnsi"/>
          <w:sz w:val="20"/>
        </w:rPr>
        <w:t xml:space="preserve"> </w:t>
      </w:r>
      <w:r w:rsidR="008F0CEC" w:rsidRPr="00CF4AD3">
        <w:rPr>
          <w:rFonts w:asciiTheme="minorHAnsi" w:hAnsiTheme="minorHAnsi" w:cstheme="minorHAnsi"/>
          <w:b/>
          <w:bCs/>
          <w:sz w:val="20"/>
        </w:rPr>
        <w:t>ANEXO NUMERO 19 (DIECINUEVE)</w:t>
      </w:r>
      <w:r w:rsidR="007A2DFD" w:rsidRPr="00CF4AD3">
        <w:rPr>
          <w:rFonts w:asciiTheme="minorHAnsi" w:hAnsiTheme="minorHAnsi" w:cstheme="minorHAnsi"/>
          <w:b/>
          <w:bCs/>
          <w:sz w:val="20"/>
        </w:rPr>
        <w:t>.</w:t>
      </w:r>
    </w:p>
    <w:p w14:paraId="7BBE12D5" w14:textId="0BE7D365" w:rsidR="00D27FC2" w:rsidRPr="00CF4AD3" w:rsidRDefault="00A728F2"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en formato libre </w:t>
      </w:r>
      <w:r w:rsidR="00925C33" w:rsidRPr="00CF4AD3">
        <w:rPr>
          <w:rFonts w:asciiTheme="minorHAnsi" w:hAnsiTheme="minorHAnsi" w:cstheme="minorHAnsi"/>
          <w:sz w:val="20"/>
        </w:rPr>
        <w:t>en</w:t>
      </w:r>
      <w:r w:rsidRPr="00CF4AD3">
        <w:rPr>
          <w:rFonts w:asciiTheme="minorHAnsi" w:hAnsiTheme="minorHAnsi" w:cstheme="minorHAnsi"/>
          <w:sz w:val="20"/>
        </w:rPr>
        <w:t xml:space="preserve"> el que manifiesta</w:t>
      </w:r>
      <w:r w:rsidR="00D27FC2" w:rsidRPr="00CF4AD3">
        <w:rPr>
          <w:rFonts w:asciiTheme="minorHAnsi" w:hAnsiTheme="minorHAnsi" w:cstheme="minorHAnsi"/>
          <w:sz w:val="20"/>
        </w:rPr>
        <w:t xml:space="preserve"> que cuenta con el Registro Federal de Contribuyentes, Registro Patronal IMSS y Registro INFONAVIT. En el caso de que el </w:t>
      </w:r>
      <w:r w:rsidR="00603915" w:rsidRPr="00603915">
        <w:rPr>
          <w:rFonts w:asciiTheme="minorHAnsi" w:hAnsiTheme="minorHAnsi" w:cstheme="minorHAnsi"/>
          <w:sz w:val="20"/>
        </w:rPr>
        <w:t>cotizante</w:t>
      </w:r>
      <w:r w:rsidR="00D27FC2" w:rsidRPr="00CF4AD3">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CF4AD3" w:rsidRDefault="00837C2A"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 xml:space="preserve">cotizante </w:t>
      </w:r>
      <w:r w:rsidR="00920377" w:rsidRPr="00CF4AD3">
        <w:rPr>
          <w:rFonts w:asciiTheme="minorHAnsi" w:hAnsiTheme="minorHAnsi" w:cstheme="minorHAnsi"/>
          <w:sz w:val="20"/>
        </w:rPr>
        <w:t xml:space="preserve">deberá adjuntar a su </w:t>
      </w:r>
      <w:r w:rsidR="006C466F" w:rsidRPr="00CF4AD3">
        <w:rPr>
          <w:rFonts w:asciiTheme="minorHAnsi" w:hAnsiTheme="minorHAnsi" w:cstheme="minorHAnsi"/>
          <w:sz w:val="20"/>
        </w:rPr>
        <w:t>proposición</w:t>
      </w:r>
      <w:r w:rsidR="00920377" w:rsidRPr="00CF4AD3">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CF4AD3">
        <w:rPr>
          <w:rFonts w:asciiTheme="minorHAnsi" w:hAnsiTheme="minorHAnsi" w:cstheme="minorHAnsi"/>
          <w:sz w:val="20"/>
        </w:rPr>
        <w:t>.</w:t>
      </w:r>
    </w:p>
    <w:p w14:paraId="1D57D4AF" w14:textId="03B3352F" w:rsidR="00D27FC2" w:rsidRPr="00CF4AD3" w:rsidRDefault="00837C2A" w:rsidP="00B55207">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cotizante</w:t>
      </w:r>
      <w:r w:rsidR="00B97E1B"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00B97E1B" w:rsidRPr="00CF4AD3">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CF4AD3" w:rsidRDefault="009751D9" w:rsidP="00B55207">
      <w:pPr>
        <w:pStyle w:val="Prrafodelista"/>
        <w:numPr>
          <w:ilvl w:val="0"/>
          <w:numId w:val="39"/>
        </w:numPr>
        <w:jc w:val="both"/>
        <w:rPr>
          <w:rFonts w:ascii="Calibri" w:hAnsi="Calibri" w:cs="Calibri"/>
          <w:sz w:val="20"/>
        </w:rPr>
      </w:pPr>
      <w:r w:rsidRPr="00CF4AD3">
        <w:rPr>
          <w:rFonts w:ascii="Calibri" w:hAnsi="Calibri" w:cs="Calibri"/>
          <w:sz w:val="20"/>
        </w:rPr>
        <w:t xml:space="preserve">El </w:t>
      </w:r>
      <w:r w:rsidR="00DD6836" w:rsidRPr="00CF4AD3">
        <w:rPr>
          <w:rFonts w:ascii="Calibri" w:hAnsi="Calibri" w:cs="Calibri"/>
          <w:sz w:val="20"/>
        </w:rPr>
        <w:t>cotizante</w:t>
      </w:r>
      <w:r w:rsidR="00F42A3B" w:rsidRPr="00CF4AD3">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CF4AD3">
        <w:rPr>
          <w:rFonts w:ascii="Calibri" w:hAnsi="Calibri" w:cs="Calibri"/>
          <w:i/>
          <w:sz w:val="20"/>
        </w:rPr>
        <w:t>(publicada en el Diario Oficial de la Federación el día 22 de abril de 2024)</w:t>
      </w:r>
      <w:r w:rsidR="00F42A3B" w:rsidRPr="00CF4AD3">
        <w:rPr>
          <w:rFonts w:ascii="Calibri" w:hAnsi="Calibri" w:cs="Calibri"/>
          <w:sz w:val="20"/>
        </w:rPr>
        <w:t>, vigente y positiva.</w:t>
      </w:r>
    </w:p>
    <w:p w14:paraId="687A6033" w14:textId="77777777" w:rsidR="00F20A59" w:rsidRPr="00CF4AD3" w:rsidRDefault="001920EB" w:rsidP="00B55207">
      <w:pPr>
        <w:pStyle w:val="Prrafodelista"/>
        <w:numPr>
          <w:ilvl w:val="0"/>
          <w:numId w:val="39"/>
        </w:numPr>
        <w:jc w:val="both"/>
        <w:rPr>
          <w:rFonts w:asciiTheme="minorHAnsi" w:hAnsiTheme="minorHAnsi" w:cstheme="minorHAnsi"/>
          <w:sz w:val="20"/>
        </w:rPr>
      </w:pPr>
      <w:r w:rsidRPr="00CF4AD3">
        <w:rPr>
          <w:rFonts w:asciiTheme="minorHAnsi" w:hAnsiTheme="minorHAnsi" w:cstheme="minorHAnsi"/>
          <w:sz w:val="20"/>
        </w:rPr>
        <w:t xml:space="preserve">Copia de acta constitutiva </w:t>
      </w:r>
      <w:r w:rsidR="00544D86" w:rsidRPr="00CF4AD3">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CF4AD3">
        <w:t xml:space="preserve"> </w:t>
      </w:r>
    </w:p>
    <w:p w14:paraId="4AFF50BB" w14:textId="699EAFF3" w:rsidR="00F20A59" w:rsidRPr="00CF4AD3" w:rsidRDefault="00F20A59" w:rsidP="00B55207">
      <w:pPr>
        <w:pStyle w:val="Prrafodelista"/>
        <w:numPr>
          <w:ilvl w:val="0"/>
          <w:numId w:val="39"/>
        </w:numPr>
        <w:jc w:val="both"/>
        <w:rPr>
          <w:rFonts w:asciiTheme="minorHAnsi" w:hAnsiTheme="minorHAnsi" w:cstheme="minorHAnsi"/>
          <w:sz w:val="20"/>
        </w:rPr>
      </w:pPr>
      <w:r w:rsidRPr="00CF4AD3">
        <w:rPr>
          <w:rFonts w:asciiTheme="minorHAnsi" w:hAnsiTheme="minorHAnsi" w:cstheme="minorHAnsi"/>
          <w:sz w:val="20"/>
        </w:rPr>
        <w:t>Escrito libre en el que manifieste ser una persona física con discapacidad, o bien tratándose de empresas que cuenten con traba</w:t>
      </w:r>
      <w:r w:rsidR="00440DA6" w:rsidRPr="00CF4AD3">
        <w:rPr>
          <w:rFonts w:asciiTheme="minorHAnsi" w:hAnsiTheme="minorHAnsi" w:cstheme="minorHAnsi"/>
          <w:sz w:val="20"/>
        </w:rPr>
        <w:t xml:space="preserve">jadores con discapacidad en la </w:t>
      </w:r>
      <w:r w:rsidRPr="00CF4AD3">
        <w:rPr>
          <w:rFonts w:asciiTheme="minorHAnsi" w:hAnsiTheme="minorHAnsi" w:cstheme="minorHAnsi"/>
          <w:sz w:val="20"/>
        </w:rPr>
        <w:t>proporción que establece el segundo párrafo del Artículo 1</w:t>
      </w:r>
      <w:r w:rsidR="006C2EA7" w:rsidRPr="00CF4AD3">
        <w:rPr>
          <w:rFonts w:asciiTheme="minorHAnsi" w:hAnsiTheme="minorHAnsi" w:cstheme="minorHAnsi"/>
          <w:sz w:val="20"/>
        </w:rPr>
        <w:t>8</w:t>
      </w:r>
      <w:r w:rsidRPr="00CF4AD3">
        <w:rPr>
          <w:rFonts w:asciiTheme="minorHAnsi" w:hAnsiTheme="minorHAnsi" w:cstheme="minorHAnsi"/>
          <w:sz w:val="20"/>
        </w:rPr>
        <w:t xml:space="preserve"> de la L</w:t>
      </w:r>
      <w:r w:rsidR="001D254F" w:rsidRPr="00CF4AD3">
        <w:rPr>
          <w:rFonts w:asciiTheme="minorHAnsi" w:hAnsiTheme="minorHAnsi" w:cstheme="minorHAnsi"/>
          <w:sz w:val="20"/>
        </w:rPr>
        <w:t>AASSP</w:t>
      </w:r>
      <w:r w:rsidR="008717CE" w:rsidRPr="00CF4AD3">
        <w:rPr>
          <w:rFonts w:asciiTheme="minorHAnsi" w:hAnsiTheme="minorHAnsi" w:cstheme="minorHAnsi"/>
          <w:sz w:val="20"/>
        </w:rPr>
        <w:t xml:space="preserve"> F</w:t>
      </w:r>
      <w:r w:rsidR="006C2EA7" w:rsidRPr="00CF4AD3">
        <w:rPr>
          <w:rFonts w:asciiTheme="minorHAnsi" w:hAnsiTheme="minorHAnsi" w:cstheme="minorHAnsi"/>
          <w:sz w:val="20"/>
        </w:rPr>
        <w:t xml:space="preserve">racción </w:t>
      </w:r>
      <w:r w:rsidR="001D254F" w:rsidRPr="00CF4AD3">
        <w:rPr>
          <w:rFonts w:asciiTheme="minorHAnsi" w:hAnsiTheme="minorHAnsi" w:cstheme="minorHAnsi"/>
          <w:sz w:val="20"/>
        </w:rPr>
        <w:t>III</w:t>
      </w:r>
      <w:r w:rsidR="006C2EA7" w:rsidRPr="00CF4AD3">
        <w:rPr>
          <w:rFonts w:asciiTheme="minorHAnsi" w:hAnsiTheme="minorHAnsi" w:cstheme="minorHAnsi"/>
          <w:sz w:val="20"/>
        </w:rPr>
        <w:t xml:space="preserve"> inciso a</w:t>
      </w:r>
      <w:r w:rsidR="001D254F" w:rsidRPr="00CF4AD3">
        <w:rPr>
          <w:rFonts w:asciiTheme="minorHAnsi" w:hAnsiTheme="minorHAnsi" w:cstheme="minorHAnsi"/>
          <w:sz w:val="20"/>
        </w:rPr>
        <w:t>)</w:t>
      </w:r>
      <w:r w:rsidRPr="00CF4AD3">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CF4AD3">
        <w:rPr>
          <w:rFonts w:asciiTheme="minorHAnsi" w:hAnsiTheme="minorHAnsi" w:cstheme="minorHAnsi"/>
          <w:sz w:val="20"/>
        </w:rPr>
        <w:t xml:space="preserve">para </w:t>
      </w:r>
      <w:r w:rsidRPr="00CF4AD3">
        <w:rPr>
          <w:rFonts w:asciiTheme="minorHAnsi" w:hAnsiTheme="minorHAnsi" w:cstheme="minorHAnsi"/>
          <w:sz w:val="20"/>
        </w:rPr>
        <w:t>la Inclusión d</w:t>
      </w:r>
      <w:r w:rsidR="00A84E4B" w:rsidRPr="00CF4AD3">
        <w:rPr>
          <w:rFonts w:asciiTheme="minorHAnsi" w:hAnsiTheme="minorHAnsi" w:cstheme="minorHAnsi"/>
          <w:sz w:val="20"/>
        </w:rPr>
        <w:t xml:space="preserve">e las Personas con Discapacidad </w:t>
      </w:r>
      <w:r w:rsidR="00A84E4B" w:rsidRPr="00CF4AD3">
        <w:rPr>
          <w:rFonts w:asciiTheme="minorHAnsi" w:hAnsiTheme="minorHAnsi" w:cstheme="minorHAnsi"/>
          <w:i/>
          <w:sz w:val="20"/>
        </w:rPr>
        <w:t>(publicada en el Diario Oficial de la Federación el día 30 de mayo de 20</w:t>
      </w:r>
      <w:r w:rsidR="00E67D6A" w:rsidRPr="00CF4AD3">
        <w:rPr>
          <w:rFonts w:asciiTheme="minorHAnsi" w:hAnsiTheme="minorHAnsi" w:cstheme="minorHAnsi"/>
          <w:i/>
          <w:sz w:val="20"/>
        </w:rPr>
        <w:t>11</w:t>
      </w:r>
      <w:r w:rsidR="00A84E4B" w:rsidRPr="00CF4AD3">
        <w:rPr>
          <w:rFonts w:asciiTheme="minorHAnsi" w:hAnsiTheme="minorHAnsi" w:cstheme="minorHAnsi"/>
          <w:i/>
          <w:sz w:val="20"/>
        </w:rPr>
        <w:t>)</w:t>
      </w:r>
    </w:p>
    <w:p w14:paraId="182D681B" w14:textId="77777777" w:rsidR="00455659" w:rsidRPr="00CF4AD3" w:rsidRDefault="00455659" w:rsidP="00126959">
      <w:pPr>
        <w:widowControl w:val="0"/>
        <w:jc w:val="both"/>
        <w:rPr>
          <w:rFonts w:asciiTheme="minorHAnsi" w:hAnsiTheme="minorHAnsi" w:cstheme="minorHAnsi"/>
          <w:bCs/>
          <w:sz w:val="20"/>
          <w:lang w:val="es-ES_tradnl"/>
        </w:rPr>
      </w:pPr>
    </w:p>
    <w:p w14:paraId="0A1A7D79" w14:textId="011D4FB4" w:rsidR="00455659" w:rsidRPr="00CF4AD3" w:rsidRDefault="00126959" w:rsidP="00455659">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ADEMÁS DE CON</w:t>
      </w:r>
      <w:r w:rsidR="001127ED" w:rsidRPr="00CF4AD3">
        <w:rPr>
          <w:rFonts w:asciiTheme="minorHAnsi" w:hAnsiTheme="minorHAnsi" w:cstheme="minorHAnsi"/>
          <w:b/>
          <w:sz w:val="20"/>
          <w:lang w:val="es-ES_tradnl"/>
        </w:rPr>
        <w:t>SIDERAR LOS ASPECTOS SIGUIENTES</w:t>
      </w:r>
      <w:r w:rsidR="00671CFA" w:rsidRPr="00CF4AD3">
        <w:rPr>
          <w:rFonts w:asciiTheme="minorHAnsi" w:hAnsiTheme="minorHAnsi" w:cstheme="minorHAnsi"/>
          <w:b/>
          <w:sz w:val="20"/>
          <w:lang w:val="es-ES_tradnl"/>
        </w:rPr>
        <w:t>.</w:t>
      </w:r>
    </w:p>
    <w:p w14:paraId="62C1D5C9" w14:textId="77777777" w:rsidR="00CF50EC" w:rsidRPr="00CF4AD3" w:rsidRDefault="00CF50EC" w:rsidP="00455659">
      <w:pPr>
        <w:jc w:val="both"/>
        <w:rPr>
          <w:rFonts w:asciiTheme="minorHAnsi" w:hAnsiTheme="minorHAnsi" w:cstheme="minorHAnsi"/>
          <w:b/>
          <w:sz w:val="20"/>
          <w:lang w:val="es-ES_tradnl"/>
        </w:rPr>
      </w:pPr>
    </w:p>
    <w:p w14:paraId="4B0682D9" w14:textId="1A6C0A75" w:rsidR="00455659" w:rsidRPr="00CF4AD3" w:rsidRDefault="00455659" w:rsidP="00B55207">
      <w:pPr>
        <w:numPr>
          <w:ilvl w:val="0"/>
          <w:numId w:val="33"/>
        </w:numPr>
        <w:jc w:val="both"/>
        <w:rPr>
          <w:rFonts w:asciiTheme="minorHAnsi" w:hAnsiTheme="minorHAnsi" w:cstheme="minorHAnsi"/>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694A4010" w14:textId="52F16B13" w:rsidR="00455659" w:rsidRPr="00CF4AD3" w:rsidRDefault="00455659" w:rsidP="00B55207">
      <w:pPr>
        <w:numPr>
          <w:ilvl w:val="0"/>
          <w:numId w:val="33"/>
        </w:numPr>
        <w:jc w:val="both"/>
        <w:rPr>
          <w:rFonts w:asciiTheme="minorHAnsi" w:hAnsiTheme="minorHAnsi" w:cstheme="minorHAnsi"/>
          <w:sz w:val="20"/>
        </w:rPr>
      </w:pPr>
      <w:r w:rsidRPr="00CF4AD3">
        <w:rPr>
          <w:rFonts w:asciiTheme="minorHAnsi" w:hAnsiTheme="minorHAnsi" w:cstheme="minorHAnsi"/>
          <w:sz w:val="20"/>
        </w:rPr>
        <w:t>Las proposiciones que presenten los</w:t>
      </w:r>
      <w:r w:rsidR="00DD6836" w:rsidRPr="00CF4AD3">
        <w:rPr>
          <w:rFonts w:asciiTheme="minorHAnsi" w:hAnsiTheme="minorHAnsi" w:cstheme="minorHAnsi"/>
          <w:sz w:val="20"/>
        </w:rPr>
        <w:t xml:space="preserve"> cotizantes</w:t>
      </w:r>
      <w:r w:rsidRPr="00CF4AD3">
        <w:rPr>
          <w:rFonts w:asciiTheme="minorHAnsi" w:hAnsiTheme="minorHAnsi" w:cstheme="minorHAnsi"/>
          <w:sz w:val="20"/>
        </w:rPr>
        <w:t xml:space="preserve"> deberán ser firmadas autógrafamente por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o su representante legal, en la última hoja de cada uno de los documentos</w:t>
      </w:r>
      <w:r w:rsidR="004357EA" w:rsidRPr="00CF4AD3">
        <w:rPr>
          <w:rFonts w:asciiTheme="minorHAnsi" w:hAnsiTheme="minorHAnsi" w:cstheme="minorHAnsi"/>
          <w:sz w:val="20"/>
        </w:rPr>
        <w:t xml:space="preserve"> que forman parte de la misma, </w:t>
      </w:r>
      <w:r w:rsidRPr="00CF4AD3">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CF4AD3" w:rsidRDefault="00455659" w:rsidP="00B55207">
      <w:pPr>
        <w:numPr>
          <w:ilvl w:val="0"/>
          <w:numId w:val="33"/>
        </w:numPr>
        <w:jc w:val="both"/>
        <w:rPr>
          <w:rFonts w:asciiTheme="minorHAnsi" w:hAnsiTheme="minorHAnsi" w:cstheme="minorHAnsi"/>
          <w:sz w:val="20"/>
        </w:rPr>
      </w:pPr>
      <w:r w:rsidRPr="00CF4AD3">
        <w:rPr>
          <w:rFonts w:asciiTheme="minorHAnsi" w:hAnsiTheme="minorHAnsi" w:cstheme="minorHAnsi"/>
          <w:sz w:val="20"/>
        </w:rPr>
        <w:t xml:space="preserve">En las proposiciones enviadas a través de </w:t>
      </w:r>
      <w:r w:rsidR="004357EA" w:rsidRPr="00CF4AD3">
        <w:rPr>
          <w:rFonts w:asciiTheme="minorHAnsi" w:hAnsiTheme="minorHAnsi" w:cstheme="minorHAnsi"/>
          <w:sz w:val="20"/>
        </w:rPr>
        <w:t>la Plataforma</w:t>
      </w:r>
      <w:r w:rsidRPr="00CF4AD3">
        <w:rPr>
          <w:rFonts w:asciiTheme="minorHAnsi" w:hAnsiTheme="minorHAnsi" w:cstheme="minorHAnsi"/>
          <w:sz w:val="20"/>
        </w:rPr>
        <w:t xml:space="preserve">, en sustitución de la firma autógrafa, se emplearán los medios de identificación electrónica que establezca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b/>
          <w:sz w:val="20"/>
        </w:rPr>
        <w:t>.</w:t>
      </w:r>
    </w:p>
    <w:p w14:paraId="70BE0E04" w14:textId="77777777" w:rsidR="00455659" w:rsidRPr="00CF4AD3" w:rsidRDefault="00455659" w:rsidP="00455659">
      <w:pPr>
        <w:pStyle w:val="Prrafodelista"/>
        <w:rPr>
          <w:rFonts w:asciiTheme="minorHAnsi" w:hAnsiTheme="minorHAnsi" w:cstheme="minorHAnsi"/>
          <w:sz w:val="20"/>
        </w:rPr>
      </w:pPr>
    </w:p>
    <w:p w14:paraId="3AEB76BF" w14:textId="5C875CDE" w:rsidR="00455659" w:rsidRPr="00CF4AD3" w:rsidRDefault="001127ED" w:rsidP="001127ED">
      <w:pPr>
        <w:rPr>
          <w:rFonts w:asciiTheme="minorHAnsi" w:hAnsiTheme="minorHAnsi" w:cstheme="minorHAnsi"/>
          <w:b/>
          <w:bCs/>
          <w:sz w:val="20"/>
        </w:rPr>
      </w:pPr>
      <w:r w:rsidRPr="00CF4AD3">
        <w:rPr>
          <w:rFonts w:asciiTheme="minorHAnsi" w:hAnsiTheme="minorHAnsi" w:cstheme="minorHAnsi"/>
          <w:b/>
          <w:bCs/>
          <w:sz w:val="20"/>
        </w:rPr>
        <w:t xml:space="preserve">6.1 </w:t>
      </w:r>
      <w:r w:rsidR="00502179" w:rsidRPr="00CF4AD3">
        <w:rPr>
          <w:rFonts w:asciiTheme="minorHAnsi" w:hAnsiTheme="minorHAnsi" w:cstheme="minorHAnsi"/>
          <w:b/>
          <w:bCs/>
          <w:sz w:val="20"/>
        </w:rPr>
        <w:t xml:space="preserve"> </w:t>
      </w:r>
      <w:r w:rsidRPr="00CF4AD3">
        <w:rPr>
          <w:rFonts w:asciiTheme="minorHAnsi" w:hAnsiTheme="minorHAnsi" w:cstheme="minorHAnsi"/>
          <w:b/>
          <w:bCs/>
          <w:sz w:val="20"/>
        </w:rPr>
        <w:t>DOCUMENTACIÓN COMPLEMENTARIA</w:t>
      </w:r>
      <w:r w:rsidR="00671CFA" w:rsidRPr="00CF4AD3">
        <w:rPr>
          <w:rFonts w:asciiTheme="minorHAnsi" w:hAnsiTheme="minorHAnsi" w:cstheme="minorHAnsi"/>
          <w:b/>
          <w:bCs/>
          <w:sz w:val="20"/>
        </w:rPr>
        <w:t>.</w:t>
      </w:r>
    </w:p>
    <w:p w14:paraId="451FB1F9" w14:textId="72167619" w:rsidR="00455659" w:rsidRPr="00CF4AD3" w:rsidRDefault="00455659" w:rsidP="00CF50EC">
      <w:pPr>
        <w:jc w:val="both"/>
        <w:rPr>
          <w:rFonts w:asciiTheme="minorHAnsi" w:hAnsiTheme="minorHAnsi" w:cstheme="minorHAnsi"/>
          <w:sz w:val="20"/>
        </w:rPr>
      </w:pPr>
      <w:r w:rsidRPr="00CF4AD3">
        <w:rPr>
          <w:rFonts w:asciiTheme="minorHAnsi" w:hAnsiTheme="minorHAnsi" w:cstheme="minorHAnsi"/>
          <w:sz w:val="20"/>
        </w:rPr>
        <w:t xml:space="preserve">La documentación complementaria que deberá enviar el </w:t>
      </w:r>
      <w:r w:rsidR="001C4842" w:rsidRPr="00CF4AD3">
        <w:rPr>
          <w:rFonts w:asciiTheme="minorHAnsi" w:hAnsiTheme="minorHAnsi" w:cstheme="minorHAnsi"/>
          <w:sz w:val="20"/>
        </w:rPr>
        <w:t>cotizante</w:t>
      </w:r>
      <w:r w:rsidRPr="00CF4AD3">
        <w:rPr>
          <w:rFonts w:asciiTheme="minorHAnsi" w:hAnsiTheme="minorHAnsi" w:cstheme="minorHAnsi"/>
          <w:sz w:val="20"/>
        </w:rPr>
        <w:t>, es la siguiente:</w:t>
      </w:r>
    </w:p>
    <w:p w14:paraId="0DE4AC91" w14:textId="77777777" w:rsidR="00430AFF" w:rsidRPr="00CF4AD3" w:rsidRDefault="00430AFF" w:rsidP="00CF50EC">
      <w:pPr>
        <w:jc w:val="both"/>
        <w:rPr>
          <w:rFonts w:asciiTheme="minorHAnsi" w:hAnsiTheme="minorHAnsi" w:cstheme="minorHAnsi"/>
          <w:sz w:val="20"/>
        </w:rPr>
      </w:pPr>
    </w:p>
    <w:p w14:paraId="2A58A20F" w14:textId="521FBE28" w:rsidR="00455659" w:rsidRPr="00CF4AD3" w:rsidRDefault="00455659" w:rsidP="00B55207">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CF4AD3" w:rsidRDefault="00455659" w:rsidP="00B55207">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El documento identificado como </w:t>
      </w:r>
      <w:r w:rsidR="00BE0CCD" w:rsidRPr="00CF4AD3">
        <w:rPr>
          <w:rFonts w:asciiTheme="minorHAnsi" w:hAnsiTheme="minorHAnsi" w:cstheme="minorHAnsi"/>
          <w:b/>
          <w:sz w:val="20"/>
          <w:lang w:val="es-MX"/>
        </w:rPr>
        <w:t>ANEXO NÚMERO 20 (VEINTE)</w:t>
      </w:r>
      <w:r w:rsidR="00BE0CCD" w:rsidRPr="00CF4AD3">
        <w:rPr>
          <w:rFonts w:asciiTheme="minorHAnsi" w:hAnsiTheme="minorHAnsi" w:cstheme="minorHAnsi"/>
          <w:sz w:val="20"/>
          <w:lang w:val="es-MX"/>
        </w:rPr>
        <w:t xml:space="preserve"> </w:t>
      </w:r>
      <w:r w:rsidR="001C4842" w:rsidRPr="00CF4AD3">
        <w:rPr>
          <w:rFonts w:asciiTheme="minorHAnsi" w:hAnsiTheme="minorHAnsi" w:cstheme="minorHAnsi"/>
          <w:sz w:val="20"/>
        </w:rPr>
        <w:t>el cual forma parte de la presente solicitud de cotización</w:t>
      </w:r>
      <w:r w:rsidRPr="00CF4AD3">
        <w:rPr>
          <w:rFonts w:asciiTheme="minorHAnsi" w:hAnsiTheme="minorHAnsi" w:cstheme="minorHAnsi"/>
          <w:sz w:val="20"/>
        </w:rPr>
        <w:t xml:space="preserve">, en el que se enumeran los documentos requeridos para participar, mismo que servirá de constancia de </w:t>
      </w:r>
      <w:r w:rsidR="005E7B0D" w:rsidRPr="00CF4AD3">
        <w:rPr>
          <w:rFonts w:asciiTheme="minorHAnsi" w:hAnsiTheme="minorHAnsi" w:cstheme="minorHAnsi"/>
          <w:sz w:val="20"/>
        </w:rPr>
        <w:t>verificación</w:t>
      </w:r>
      <w:r w:rsidRPr="00CF4AD3">
        <w:rPr>
          <w:rFonts w:asciiTheme="minorHAnsi" w:hAnsiTheme="minorHAnsi" w:cstheme="minorHAnsi"/>
          <w:sz w:val="20"/>
        </w:rPr>
        <w:t xml:space="preserve"> de la documentación que integra las proposiciones, asentándose dicha recepción en el acta respectiva, la no presentación de este </w:t>
      </w:r>
      <w:r w:rsidR="00A728F2" w:rsidRPr="00CF4AD3">
        <w:rPr>
          <w:rFonts w:asciiTheme="minorHAnsi" w:hAnsiTheme="minorHAnsi" w:cstheme="minorHAnsi"/>
          <w:sz w:val="20"/>
        </w:rPr>
        <w:t>documento</w:t>
      </w:r>
      <w:r w:rsidRPr="00CF4AD3">
        <w:rPr>
          <w:rFonts w:asciiTheme="minorHAnsi" w:hAnsiTheme="minorHAnsi" w:cstheme="minorHAnsi"/>
          <w:sz w:val="20"/>
        </w:rPr>
        <w:t xml:space="preserve"> no será motivo de descalificación. </w:t>
      </w:r>
    </w:p>
    <w:p w14:paraId="58C489C1" w14:textId="2C1663A6" w:rsidR="00A728F2" w:rsidRPr="00CF4AD3" w:rsidRDefault="00A728F2" w:rsidP="00B55207">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Comprobante de domicilio no mayor a 3 meses.</w:t>
      </w:r>
    </w:p>
    <w:p w14:paraId="0FD4AF3C" w14:textId="27DEDA56" w:rsidR="00A728F2" w:rsidRPr="00CF4AD3" w:rsidRDefault="00A728F2" w:rsidP="00B55207">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Constancia de situación fiscal del mes y año en curso.</w:t>
      </w:r>
    </w:p>
    <w:p w14:paraId="31437A4F" w14:textId="77777777" w:rsidR="00EF10F6" w:rsidRPr="00CF4AD3" w:rsidRDefault="00EF10F6" w:rsidP="00BE0CCD">
      <w:pPr>
        <w:suppressAutoHyphens w:val="0"/>
        <w:jc w:val="both"/>
        <w:rPr>
          <w:rFonts w:asciiTheme="minorHAnsi" w:hAnsiTheme="minorHAnsi" w:cstheme="minorHAnsi"/>
          <w:b/>
          <w:bCs/>
          <w:sz w:val="20"/>
        </w:rPr>
      </w:pPr>
    </w:p>
    <w:p w14:paraId="637701DC" w14:textId="131D386E" w:rsidR="00455659" w:rsidRPr="00CF4AD3" w:rsidRDefault="00671CFA" w:rsidP="00BE0CCD">
      <w:pPr>
        <w:suppressAutoHyphens w:val="0"/>
        <w:jc w:val="both"/>
        <w:rPr>
          <w:rFonts w:asciiTheme="minorHAnsi" w:eastAsia="Calibri" w:hAnsiTheme="minorHAnsi" w:cstheme="minorHAnsi"/>
          <w:sz w:val="20"/>
        </w:rPr>
      </w:pPr>
      <w:r w:rsidRPr="00CF4AD3">
        <w:rPr>
          <w:rFonts w:asciiTheme="minorHAnsi" w:hAnsiTheme="minorHAnsi" w:cstheme="minorHAnsi"/>
          <w:b/>
          <w:bCs/>
          <w:sz w:val="20"/>
        </w:rPr>
        <w:t>6.</w:t>
      </w:r>
      <w:r w:rsidR="00BE0CCD" w:rsidRPr="00CF4AD3">
        <w:rPr>
          <w:rFonts w:asciiTheme="minorHAnsi" w:hAnsiTheme="minorHAnsi" w:cstheme="minorHAnsi"/>
          <w:b/>
          <w:bCs/>
          <w:sz w:val="20"/>
        </w:rPr>
        <w:t>2</w:t>
      </w:r>
      <w:r w:rsidR="004A317F"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 ECONÓMICA</w:t>
      </w:r>
      <w:r w:rsidRPr="00CF4AD3">
        <w:rPr>
          <w:rFonts w:asciiTheme="minorHAnsi" w:hAnsiTheme="minorHAnsi" w:cstheme="minorHAnsi"/>
          <w:b/>
          <w:bCs/>
          <w:sz w:val="20"/>
        </w:rPr>
        <w:t>.</w:t>
      </w:r>
    </w:p>
    <w:p w14:paraId="66440734" w14:textId="2AFF7AAD"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La proposición económica, deberá contener la descripción</w:t>
      </w:r>
      <w:r w:rsidR="00C33C65">
        <w:rPr>
          <w:rFonts w:asciiTheme="minorHAnsi" w:hAnsiTheme="minorHAnsi" w:cstheme="minorHAnsi"/>
          <w:sz w:val="20"/>
        </w:rPr>
        <w:t xml:space="preserve"> y</w:t>
      </w:r>
      <w:r w:rsidRPr="00CF4AD3">
        <w:rPr>
          <w:rFonts w:asciiTheme="minorHAnsi" w:hAnsiTheme="minorHAnsi" w:cstheme="minorHAnsi"/>
          <w:sz w:val="20"/>
        </w:rPr>
        <w:t xml:space="preserve"> </w:t>
      </w:r>
      <w:r w:rsidR="00C33C65" w:rsidRPr="00CF4AD3">
        <w:rPr>
          <w:rFonts w:asciiTheme="minorHAnsi" w:hAnsiTheme="minorHAnsi" w:cstheme="minorHAnsi"/>
          <w:sz w:val="20"/>
        </w:rPr>
        <w:t xml:space="preserve">la cotización </w:t>
      </w:r>
      <w:r w:rsidRPr="00CF4AD3">
        <w:rPr>
          <w:rFonts w:asciiTheme="minorHAnsi" w:hAnsiTheme="minorHAnsi" w:cstheme="minorHAnsi"/>
          <w:sz w:val="20"/>
        </w:rPr>
        <w:t xml:space="preserve">del </w:t>
      </w:r>
      <w:r w:rsidR="00542659">
        <w:rPr>
          <w:rFonts w:asciiTheme="minorHAnsi" w:hAnsiTheme="minorHAnsi" w:cstheme="minorHAnsi"/>
          <w:sz w:val="20"/>
        </w:rPr>
        <w:t xml:space="preserve">servicio </w:t>
      </w:r>
      <w:r w:rsidR="00C33C65">
        <w:rPr>
          <w:rFonts w:asciiTheme="minorHAnsi" w:hAnsiTheme="minorHAnsi" w:cstheme="minorHAnsi"/>
          <w:sz w:val="20"/>
        </w:rPr>
        <w:t>ofertado</w:t>
      </w:r>
      <w:r w:rsidRPr="00CF4AD3">
        <w:rPr>
          <w:rFonts w:asciiTheme="minorHAnsi" w:hAnsiTheme="minorHAnsi" w:cstheme="minorHAnsi"/>
          <w:sz w:val="20"/>
        </w:rPr>
        <w:t xml:space="preserve">, indicando precio unitario, conforme al </w:t>
      </w:r>
      <w:r w:rsidRPr="00CF4AD3">
        <w:rPr>
          <w:rFonts w:asciiTheme="minorHAnsi" w:hAnsiTheme="minorHAnsi" w:cstheme="minorHAnsi"/>
          <w:b/>
          <w:sz w:val="20"/>
        </w:rPr>
        <w:t xml:space="preserve">ANEXO NÚMERO 08 (OCHO) </w:t>
      </w:r>
      <w:r w:rsidRPr="00CF4AD3">
        <w:rPr>
          <w:rFonts w:asciiTheme="minorHAnsi" w:hAnsiTheme="minorHAnsi" w:cstheme="minorHAnsi"/>
          <w:sz w:val="20"/>
        </w:rPr>
        <w:t>el cual forma parte de la</w:t>
      </w:r>
      <w:r w:rsidR="001C4842" w:rsidRPr="00CF4AD3">
        <w:rPr>
          <w:rFonts w:asciiTheme="minorHAnsi" w:hAnsiTheme="minorHAnsi" w:cstheme="minorHAnsi"/>
          <w:sz w:val="20"/>
        </w:rPr>
        <w:t xml:space="preserve"> presente solicitud de cotización</w:t>
      </w:r>
      <w:r w:rsidRPr="00CF4AD3">
        <w:rPr>
          <w:rFonts w:asciiTheme="minorHAnsi" w:hAnsiTheme="minorHAnsi" w:cstheme="minorHAnsi"/>
          <w:sz w:val="20"/>
        </w:rPr>
        <w:t xml:space="preserve">. </w:t>
      </w:r>
    </w:p>
    <w:p w14:paraId="5AD53160" w14:textId="77777777" w:rsidR="00BB46B3" w:rsidRPr="00CF4AD3" w:rsidRDefault="00BB46B3" w:rsidP="00BB46B3">
      <w:pPr>
        <w:jc w:val="both"/>
        <w:rPr>
          <w:rFonts w:asciiTheme="minorHAnsi" w:hAnsiTheme="minorHAnsi" w:cstheme="minorHAnsi"/>
          <w:sz w:val="20"/>
        </w:rPr>
      </w:pPr>
    </w:p>
    <w:p w14:paraId="3FD427C3"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lastRenderedPageBreak/>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CF4AD3" w:rsidRDefault="00BB46B3" w:rsidP="00BB46B3">
      <w:pPr>
        <w:jc w:val="both"/>
        <w:rPr>
          <w:rFonts w:asciiTheme="minorHAnsi" w:hAnsiTheme="minorHAnsi" w:cstheme="minorHAnsi"/>
          <w:sz w:val="20"/>
        </w:rPr>
      </w:pPr>
    </w:p>
    <w:p w14:paraId="0D5126B7" w14:textId="191AF1FA"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Los precios ofertados por los </w:t>
      </w:r>
      <w:r w:rsidR="001C4842" w:rsidRPr="00CF4AD3">
        <w:rPr>
          <w:rFonts w:asciiTheme="minorHAnsi" w:hAnsiTheme="minorHAnsi" w:cstheme="minorHAnsi"/>
          <w:sz w:val="20"/>
        </w:rPr>
        <w:t>cotizantes</w:t>
      </w:r>
      <w:r w:rsidRPr="00CF4AD3">
        <w:rPr>
          <w:rFonts w:asciiTheme="minorHAnsi" w:hAnsiTheme="minorHAnsi" w:cstheme="minorHAnsi"/>
          <w:sz w:val="20"/>
        </w:rPr>
        <w:t xml:space="preserve">, permanecerán fijos durante la vigencia del contrato. </w:t>
      </w:r>
    </w:p>
    <w:p w14:paraId="7D47057B" w14:textId="77777777" w:rsidR="00BB46B3" w:rsidRPr="00CF4AD3" w:rsidRDefault="00BB46B3" w:rsidP="00BB46B3">
      <w:pPr>
        <w:jc w:val="both"/>
        <w:rPr>
          <w:rFonts w:asciiTheme="minorHAnsi" w:hAnsiTheme="minorHAnsi" w:cstheme="minorHAnsi"/>
          <w:sz w:val="20"/>
        </w:rPr>
      </w:pPr>
    </w:p>
    <w:p w14:paraId="28AA3912"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Las cotizaciones deberán elaborarse a 2 (dos) decimales. </w:t>
      </w:r>
    </w:p>
    <w:p w14:paraId="39C1D4F8" w14:textId="77777777" w:rsidR="001C4842" w:rsidRPr="00CF4AD3" w:rsidRDefault="001C4842" w:rsidP="00BB46B3">
      <w:pPr>
        <w:jc w:val="both"/>
        <w:rPr>
          <w:rFonts w:asciiTheme="minorHAnsi" w:hAnsiTheme="minorHAnsi" w:cstheme="minorHAnsi"/>
          <w:sz w:val="20"/>
        </w:rPr>
      </w:pPr>
    </w:p>
    <w:p w14:paraId="17BD64E3" w14:textId="255C24E8" w:rsidR="008804FE"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CF4AD3" w:rsidRDefault="001C4842" w:rsidP="00BB46B3">
      <w:pPr>
        <w:jc w:val="both"/>
        <w:rPr>
          <w:rFonts w:asciiTheme="minorHAnsi" w:hAnsiTheme="minorHAnsi" w:cstheme="minorHAnsi"/>
          <w:sz w:val="20"/>
        </w:rPr>
      </w:pPr>
    </w:p>
    <w:p w14:paraId="1D97FFAE" w14:textId="4B3FB6C9" w:rsidR="0020740C" w:rsidRPr="00CF4AD3" w:rsidRDefault="005A089D" w:rsidP="008804FE">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xml:space="preserve">* SE SOLICITA A LOS </w:t>
      </w:r>
      <w:r w:rsidR="00603915">
        <w:rPr>
          <w:rFonts w:asciiTheme="minorHAnsi" w:eastAsiaTheme="minorHAnsi" w:hAnsiTheme="minorHAnsi" w:cstheme="minorHAnsi"/>
          <w:b/>
          <w:bCs/>
          <w:sz w:val="20"/>
          <w:lang w:val="es-MX" w:eastAsia="en-US"/>
        </w:rPr>
        <w:t>COTIZANTE</w:t>
      </w:r>
      <w:r w:rsidR="003F0693" w:rsidRPr="00CF4AD3">
        <w:rPr>
          <w:rFonts w:asciiTheme="minorHAnsi" w:eastAsiaTheme="minorHAnsi" w:hAnsiTheme="minorHAnsi" w:cstheme="minorHAnsi"/>
          <w:b/>
          <w:bCs/>
          <w:sz w:val="20"/>
          <w:lang w:val="es-MX" w:eastAsia="en-US"/>
        </w:rPr>
        <w:t>S</w:t>
      </w:r>
      <w:r w:rsidRPr="00CF4AD3">
        <w:rPr>
          <w:rFonts w:asciiTheme="minorHAnsi" w:eastAsiaTheme="minorHAnsi" w:hAnsiTheme="minorHAnsi" w:cstheme="minorHAnsi"/>
          <w:b/>
          <w:bCs/>
          <w:sz w:val="20"/>
          <w:lang w:val="es-MX" w:eastAsia="en-US"/>
        </w:rPr>
        <w:t>, ENVIAR SU PROPOSICIÓN EN PDF Y EXCEL (EDITABLE)</w:t>
      </w:r>
    </w:p>
    <w:p w14:paraId="6C34A1D7" w14:textId="77777777" w:rsidR="00686DAC" w:rsidRPr="00CF4AD3"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914EA8" w:rsidRDefault="00686DAC" w:rsidP="00686DAC">
      <w:pPr>
        <w:tabs>
          <w:tab w:val="left" w:pos="567"/>
        </w:tabs>
        <w:jc w:val="both"/>
        <w:rPr>
          <w:rFonts w:asciiTheme="minorHAnsi" w:hAnsiTheme="minorHAnsi" w:cs="Arial"/>
          <w:b/>
          <w:bCs/>
          <w:sz w:val="20"/>
        </w:rPr>
      </w:pPr>
      <w:r w:rsidRPr="00914EA8">
        <w:rPr>
          <w:rFonts w:asciiTheme="minorHAnsi" w:hAnsiTheme="minorHAnsi" w:cs="Arial"/>
          <w:b/>
          <w:bCs/>
          <w:sz w:val="20"/>
        </w:rPr>
        <w:t>6.3</w:t>
      </w:r>
      <w:r w:rsidR="005F1D44" w:rsidRPr="00914EA8">
        <w:rPr>
          <w:rFonts w:asciiTheme="minorHAnsi" w:hAnsiTheme="minorHAnsi" w:cs="Arial"/>
          <w:b/>
          <w:bCs/>
          <w:sz w:val="20"/>
        </w:rPr>
        <w:t xml:space="preserve"> </w:t>
      </w:r>
      <w:r w:rsidRPr="00914EA8">
        <w:rPr>
          <w:rFonts w:asciiTheme="minorHAnsi" w:hAnsiTheme="minorHAnsi" w:cs="Arial"/>
          <w:b/>
          <w:bCs/>
          <w:sz w:val="20"/>
        </w:rPr>
        <w:t>PROPOSICION TÉCNICA.</w:t>
      </w:r>
    </w:p>
    <w:p w14:paraId="0C6FE4C3" w14:textId="77777777" w:rsidR="00914EA8" w:rsidRDefault="00914EA8" w:rsidP="00914EA8">
      <w:pPr>
        <w:jc w:val="both"/>
        <w:rPr>
          <w:rFonts w:asciiTheme="minorHAnsi" w:hAnsiTheme="minorHAnsi" w:cs="Arial"/>
          <w:sz w:val="20"/>
        </w:rPr>
      </w:pPr>
      <w:bookmarkStart w:id="1" w:name="_Toc462062972"/>
      <w:r w:rsidRPr="001171DE">
        <w:rPr>
          <w:rFonts w:asciiTheme="minorHAnsi" w:hAnsiTheme="minorHAnsi" w:cs="Arial"/>
          <w:sz w:val="20"/>
        </w:rPr>
        <w:t>La proposición técnica deberá contener la siguiente documentación:</w:t>
      </w:r>
    </w:p>
    <w:p w14:paraId="3BA7C663" w14:textId="77777777" w:rsidR="00914EA8" w:rsidRDefault="00914EA8" w:rsidP="00914EA8">
      <w:pPr>
        <w:jc w:val="both"/>
        <w:rPr>
          <w:rFonts w:asciiTheme="minorHAnsi" w:hAnsiTheme="minorHAnsi" w:cs="Arial"/>
          <w:sz w:val="20"/>
        </w:rPr>
      </w:pPr>
    </w:p>
    <w:p w14:paraId="4A751447" w14:textId="482587D4" w:rsidR="00933CCD" w:rsidRPr="007919F1" w:rsidRDefault="00933CCD" w:rsidP="00B55207">
      <w:pPr>
        <w:pStyle w:val="Prrafodelista"/>
        <w:numPr>
          <w:ilvl w:val="0"/>
          <w:numId w:val="51"/>
        </w:numPr>
        <w:suppressAutoHyphens w:val="0"/>
        <w:jc w:val="both"/>
        <w:rPr>
          <w:rFonts w:ascii="Calibri" w:eastAsia="Calibri" w:hAnsi="Calibri" w:cs="Cambria"/>
          <w:sz w:val="20"/>
        </w:rPr>
      </w:pPr>
      <w:r w:rsidRPr="007919F1">
        <w:rPr>
          <w:rFonts w:ascii="Calibri" w:eastAsia="Calibri" w:hAnsi="Calibri" w:cs="Cambria"/>
          <w:sz w:val="20"/>
        </w:rPr>
        <w:t xml:space="preserve">Licencia municipal vigente, o permiso de funcionamiento vigente del uso de suelo, expedida(s) por el gobierno federal, estatal y/o municipal del lugar donde se encuentre localizada la ubicación del </w:t>
      </w:r>
      <w:r w:rsidR="008001D7">
        <w:rPr>
          <w:rFonts w:ascii="Calibri" w:eastAsia="Calibri" w:hAnsi="Calibri" w:cs="Cambria"/>
          <w:sz w:val="20"/>
        </w:rPr>
        <w:t>cotizante</w:t>
      </w:r>
      <w:r w:rsidRPr="007919F1">
        <w:rPr>
          <w:rFonts w:ascii="Calibri" w:eastAsia="Calibri" w:hAnsi="Calibri" w:cs="Cambria"/>
          <w:sz w:val="20"/>
        </w:rPr>
        <w:t xml:space="preserve">. Esto para contar con la certeza de que </w:t>
      </w:r>
      <w:r w:rsidRPr="007919F1">
        <w:rPr>
          <w:rFonts w:ascii="Calibri" w:eastAsia="Calibri" w:hAnsi="Calibri" w:cs="Cambria"/>
          <w:b/>
          <w:sz w:val="20"/>
        </w:rPr>
        <w:t xml:space="preserve">“EL </w:t>
      </w:r>
      <w:r>
        <w:rPr>
          <w:rFonts w:ascii="Calibri" w:eastAsia="Calibri" w:hAnsi="Calibri" w:cs="Cambria"/>
          <w:b/>
          <w:sz w:val="20"/>
        </w:rPr>
        <w:t>COTIZANTE</w:t>
      </w:r>
      <w:r w:rsidRPr="007919F1">
        <w:rPr>
          <w:rFonts w:ascii="Calibri" w:eastAsia="Calibri" w:hAnsi="Calibri" w:cs="Cambria"/>
          <w:b/>
          <w:sz w:val="20"/>
        </w:rPr>
        <w:t xml:space="preserve">” </w:t>
      </w:r>
      <w:r w:rsidRPr="007919F1">
        <w:rPr>
          <w:rFonts w:ascii="Calibri" w:eastAsia="Calibri" w:hAnsi="Calibri" w:cs="Cambria"/>
          <w:sz w:val="20"/>
        </w:rPr>
        <w:t>se encuentre debidamente establecido y realice el cumplimiento de sus obligaciones municipales.</w:t>
      </w:r>
    </w:p>
    <w:p w14:paraId="0897B8A6" w14:textId="6F7317FA" w:rsidR="00933CCD" w:rsidRPr="007919F1" w:rsidRDefault="00933CCD" w:rsidP="00B55207">
      <w:pPr>
        <w:pStyle w:val="Prrafodelista"/>
        <w:numPr>
          <w:ilvl w:val="0"/>
          <w:numId w:val="51"/>
        </w:numPr>
        <w:suppressAutoHyphens w:val="0"/>
        <w:jc w:val="both"/>
        <w:rPr>
          <w:rFonts w:ascii="Calibri" w:eastAsia="Calibri" w:hAnsi="Calibri" w:cs="Cambria"/>
          <w:sz w:val="20"/>
        </w:rPr>
      </w:pPr>
      <w:r w:rsidRPr="007919F1">
        <w:rPr>
          <w:rFonts w:ascii="Calibri" w:eastAsia="Calibri" w:hAnsi="Calibri" w:cs="Cambria"/>
          <w:sz w:val="20"/>
        </w:rPr>
        <w:t xml:space="preserve">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w:t>
      </w:r>
      <w:r w:rsidR="00983E3F">
        <w:rPr>
          <w:rFonts w:ascii="Calibri" w:eastAsia="Calibri" w:hAnsi="Calibri" w:cs="Cambria"/>
          <w:sz w:val="20"/>
        </w:rPr>
        <w:t>servicios</w:t>
      </w:r>
      <w:r w:rsidRPr="007919F1">
        <w:rPr>
          <w:rFonts w:ascii="Calibri" w:eastAsia="Calibri" w:hAnsi="Calibri" w:cs="Cambria"/>
          <w:sz w:val="20"/>
        </w:rPr>
        <w:t xml:space="preserve"> solicitados por el IMSS para garantizar la continuidad ante cualquier eventualidad.</w:t>
      </w:r>
    </w:p>
    <w:p w14:paraId="3F935C0C" w14:textId="351EED0C" w:rsidR="00933CCD" w:rsidRPr="007919F1" w:rsidRDefault="00933CCD" w:rsidP="00B55207">
      <w:pPr>
        <w:pStyle w:val="Prrafodelista"/>
        <w:numPr>
          <w:ilvl w:val="0"/>
          <w:numId w:val="51"/>
        </w:numPr>
        <w:suppressAutoHyphens w:val="0"/>
        <w:jc w:val="both"/>
        <w:rPr>
          <w:rFonts w:ascii="Calibri" w:eastAsia="Calibri" w:hAnsi="Calibri" w:cs="Cambria"/>
          <w:sz w:val="20"/>
        </w:rPr>
      </w:pPr>
      <w:r w:rsidRPr="007919F1">
        <w:rPr>
          <w:rFonts w:ascii="Calibri" w:eastAsia="Calibri" w:hAnsi="Calibri" w:cs="Cambria"/>
          <w:sz w:val="20"/>
        </w:rPr>
        <w:t xml:space="preserve">Escrito “bajo protesta de decir verdad”, en el que </w:t>
      </w:r>
      <w:r w:rsidRPr="007919F1">
        <w:rPr>
          <w:rFonts w:ascii="Calibri" w:eastAsia="Calibri" w:hAnsi="Calibri" w:cs="Cambria"/>
          <w:b/>
          <w:sz w:val="20"/>
        </w:rPr>
        <w:t xml:space="preserve">“EL </w:t>
      </w:r>
      <w:r>
        <w:rPr>
          <w:rFonts w:ascii="Calibri" w:eastAsia="Calibri" w:hAnsi="Calibri" w:cs="Cambria"/>
          <w:b/>
          <w:sz w:val="20"/>
        </w:rPr>
        <w:t>COTIZANTE</w:t>
      </w:r>
      <w:r w:rsidRPr="007919F1">
        <w:rPr>
          <w:rFonts w:ascii="Calibri" w:eastAsia="Calibri" w:hAnsi="Calibri" w:cs="Cambria"/>
          <w:b/>
          <w:sz w:val="20"/>
        </w:rPr>
        <w:t xml:space="preserve">” </w:t>
      </w:r>
      <w:r w:rsidRPr="007919F1">
        <w:rPr>
          <w:rFonts w:ascii="Calibri" w:eastAsia="Calibri" w:hAnsi="Calibri" w:cs="Cambria"/>
          <w:sz w:val="20"/>
        </w:rPr>
        <w:t>manifiesta que los precios que se presentan en su propuesta económica no se cotizan en condiciones de prácticas desleales de comercio nacional en su modalidad de discriminación de precios o subsidios.</w:t>
      </w:r>
    </w:p>
    <w:p w14:paraId="133F047D" w14:textId="77777777" w:rsidR="00933CCD" w:rsidRPr="007919F1" w:rsidRDefault="00933CCD" w:rsidP="00B55207">
      <w:pPr>
        <w:pStyle w:val="Prrafodelista"/>
        <w:numPr>
          <w:ilvl w:val="0"/>
          <w:numId w:val="51"/>
        </w:numPr>
        <w:suppressAutoHyphens w:val="0"/>
        <w:jc w:val="both"/>
        <w:rPr>
          <w:rFonts w:ascii="Calibri" w:eastAsia="Calibri" w:hAnsi="Calibri" w:cs="Cambria"/>
          <w:sz w:val="20"/>
        </w:rPr>
      </w:pPr>
      <w:r w:rsidRPr="007919F1">
        <w:rPr>
          <w:rFonts w:ascii="Calibri" w:eastAsia="Calibri" w:hAnsi="Calibri" w:cs="Cambria"/>
          <w:sz w:val="20"/>
        </w:rPr>
        <w:t xml:space="preserve">Escrito libre y bajo protesta de decir verdad de que cuenta con la experiencia, infraestructura técnica, humana, material, financiera y administrativa suficiente para proporcionar el servicio, en forma continua y permanente. </w:t>
      </w:r>
    </w:p>
    <w:p w14:paraId="739BF7DD" w14:textId="07EB6992" w:rsidR="00933CCD" w:rsidRPr="007919F1" w:rsidRDefault="00933CCD" w:rsidP="00B55207">
      <w:pPr>
        <w:pStyle w:val="Prrafodelista"/>
        <w:numPr>
          <w:ilvl w:val="0"/>
          <w:numId w:val="51"/>
        </w:numPr>
        <w:suppressAutoHyphens w:val="0"/>
        <w:jc w:val="both"/>
        <w:rPr>
          <w:rFonts w:ascii="Calibri" w:eastAsia="Calibri" w:hAnsi="Calibri" w:cs="Cambria"/>
          <w:sz w:val="20"/>
        </w:rPr>
      </w:pPr>
      <w:r w:rsidRPr="007919F1">
        <w:rPr>
          <w:rFonts w:ascii="Calibri" w:eastAsia="Calibri" w:hAnsi="Calibri" w:cs="Cambria"/>
          <w:sz w:val="20"/>
        </w:rPr>
        <w:t xml:space="preserve">Escrito libre y bajo protesta en el que el </w:t>
      </w:r>
      <w:r w:rsidR="008001D7">
        <w:rPr>
          <w:rFonts w:ascii="Calibri" w:eastAsia="Calibri" w:hAnsi="Calibri" w:cs="Cambria"/>
          <w:sz w:val="20"/>
        </w:rPr>
        <w:t>cotizante</w:t>
      </w:r>
      <w:r w:rsidRPr="007919F1">
        <w:rPr>
          <w:rFonts w:ascii="Calibri" w:eastAsia="Calibri" w:hAnsi="Calibri" w:cs="Cambria"/>
          <w:sz w:val="20"/>
        </w:rPr>
        <w:t xml:space="preserve"> proporciones un correo donde se harán llegar las órdenes de </w:t>
      </w:r>
      <w:r w:rsidR="00542659">
        <w:rPr>
          <w:rFonts w:ascii="Calibri" w:eastAsia="Calibri" w:hAnsi="Calibri" w:cs="Cambria"/>
          <w:sz w:val="20"/>
        </w:rPr>
        <w:t xml:space="preserve">servicio </w:t>
      </w:r>
      <w:r w:rsidRPr="007919F1">
        <w:rPr>
          <w:rFonts w:ascii="Calibri" w:eastAsia="Calibri" w:hAnsi="Calibri" w:cs="Cambria"/>
          <w:sz w:val="20"/>
        </w:rPr>
        <w:t xml:space="preserve">que emita </w:t>
      </w:r>
      <w:r w:rsidRPr="007919F1">
        <w:rPr>
          <w:rFonts w:ascii="Calibri" w:eastAsia="Calibri" w:hAnsi="Calibri" w:cs="Cambria"/>
          <w:b/>
          <w:sz w:val="20"/>
        </w:rPr>
        <w:t>“ EL INSTITUTO”</w:t>
      </w:r>
    </w:p>
    <w:p w14:paraId="0FCC2A89" w14:textId="77777777" w:rsidR="00894C1F" w:rsidRPr="00CF4AD3" w:rsidRDefault="00894C1F" w:rsidP="00C7067D">
      <w:pPr>
        <w:pStyle w:val="Ttulo1"/>
        <w:numPr>
          <w:ilvl w:val="0"/>
          <w:numId w:val="0"/>
        </w:numPr>
        <w:spacing w:before="0" w:after="0"/>
        <w:rPr>
          <w:rFonts w:asciiTheme="minorHAnsi" w:hAnsiTheme="minorHAnsi" w:cstheme="minorHAnsi"/>
          <w:sz w:val="20"/>
          <w:szCs w:val="20"/>
          <w:lang w:val="es-US"/>
        </w:rPr>
      </w:pPr>
    </w:p>
    <w:p w14:paraId="60DFD31E" w14:textId="58FB2056" w:rsidR="00C7067D" w:rsidRPr="00CF4AD3" w:rsidRDefault="00C7067D" w:rsidP="00C7067D">
      <w:pPr>
        <w:pStyle w:val="Ttulo1"/>
        <w:numPr>
          <w:ilvl w:val="0"/>
          <w:numId w:val="0"/>
        </w:numPr>
        <w:spacing w:before="0" w:after="0"/>
        <w:rPr>
          <w:rFonts w:asciiTheme="minorHAnsi" w:hAnsiTheme="minorHAnsi" w:cstheme="minorHAnsi"/>
          <w:sz w:val="20"/>
          <w:szCs w:val="20"/>
        </w:rPr>
      </w:pPr>
      <w:r w:rsidRPr="00CF4AD3">
        <w:rPr>
          <w:rFonts w:asciiTheme="minorHAnsi" w:hAnsiTheme="minorHAnsi" w:cstheme="minorHAnsi"/>
          <w:sz w:val="20"/>
          <w:szCs w:val="20"/>
          <w:lang w:val="es-US"/>
        </w:rPr>
        <w:t xml:space="preserve">7. </w:t>
      </w:r>
      <w:r w:rsidRPr="00CF4AD3">
        <w:rPr>
          <w:rFonts w:asciiTheme="minorHAnsi" w:hAnsiTheme="minorHAnsi" w:cstheme="minorHAnsi"/>
          <w:sz w:val="20"/>
          <w:szCs w:val="20"/>
        </w:rPr>
        <w:t xml:space="preserve">ACREDITACIÓN DE LA EXISTENCIA LEGAL Y PERSONALIDAD JURÍDICA DEL </w:t>
      </w:r>
      <w:r w:rsidR="00EB4CE4">
        <w:rPr>
          <w:rFonts w:asciiTheme="minorHAnsi" w:hAnsiTheme="minorHAnsi" w:cstheme="minorHAnsi"/>
          <w:sz w:val="20"/>
          <w:szCs w:val="20"/>
        </w:rPr>
        <w:t>COTIZANTE</w:t>
      </w:r>
      <w:r w:rsidRPr="00CF4AD3">
        <w:rPr>
          <w:rFonts w:asciiTheme="minorHAnsi" w:hAnsiTheme="minorHAnsi" w:cstheme="minorHAnsi"/>
          <w:sz w:val="20"/>
          <w:szCs w:val="20"/>
        </w:rPr>
        <w:t>.</w:t>
      </w:r>
      <w:bookmarkEnd w:id="1"/>
    </w:p>
    <w:p w14:paraId="05B31339" w14:textId="77777777" w:rsidR="00C7067D" w:rsidRPr="00CF4AD3" w:rsidRDefault="00C7067D" w:rsidP="00C7067D">
      <w:pPr>
        <w:rPr>
          <w:rFonts w:asciiTheme="minorHAnsi" w:hAnsiTheme="minorHAnsi" w:cstheme="minorHAnsi"/>
          <w:sz w:val="20"/>
          <w:lang w:val="es-US"/>
        </w:rPr>
      </w:pPr>
    </w:p>
    <w:p w14:paraId="41F525B5"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bookmarkStart w:id="2" w:name="_Toc462062973"/>
      <w:r w:rsidRPr="00CF4AD3">
        <w:rPr>
          <w:rFonts w:asciiTheme="minorHAnsi" w:hAnsiTheme="minorHAnsi" w:cstheme="minorHAnsi"/>
          <w:i w:val="0"/>
          <w:sz w:val="20"/>
        </w:rPr>
        <w:t>7.1 EN EL ACTO DE PRESENTACIÓN Y APERTURA DE PROPOSICIONES.</w:t>
      </w:r>
      <w:bookmarkEnd w:id="2"/>
    </w:p>
    <w:p w14:paraId="48C05703" w14:textId="63DD4A4F" w:rsidR="00C7067D" w:rsidRPr="00CF4AD3" w:rsidRDefault="00C7067D" w:rsidP="00C7067D">
      <w:pPr>
        <w:jc w:val="both"/>
        <w:rPr>
          <w:rFonts w:asciiTheme="minorHAnsi" w:hAnsiTheme="minorHAnsi" w:cstheme="minorHAnsi"/>
          <w:bCs/>
          <w:sz w:val="20"/>
          <w:lang w:val="es-MX"/>
        </w:rPr>
      </w:pPr>
      <w:r w:rsidRPr="00CF4AD3">
        <w:rPr>
          <w:rFonts w:asciiTheme="minorHAnsi" w:hAnsiTheme="minorHAnsi" w:cstheme="minorHAnsi"/>
          <w:sz w:val="20"/>
        </w:rPr>
        <w:t xml:space="preserve">El señalamiento de que, para intervenir en el acto de presentación y apertura de propuestas, los </w:t>
      </w:r>
      <w:r w:rsidR="001C4842" w:rsidRPr="00CF4AD3">
        <w:rPr>
          <w:rFonts w:asciiTheme="minorHAnsi" w:hAnsiTheme="minorHAnsi" w:cstheme="minorHAnsi"/>
          <w:sz w:val="20"/>
        </w:rPr>
        <w:t>cotizantes</w:t>
      </w:r>
      <w:r w:rsidR="006B10D1" w:rsidRPr="00CF4AD3">
        <w:rPr>
          <w:rFonts w:asciiTheme="minorHAnsi" w:hAnsiTheme="minorHAnsi" w:cstheme="minorHAnsi"/>
          <w:sz w:val="20"/>
        </w:rPr>
        <w:t xml:space="preserve"> </w:t>
      </w:r>
      <w:r w:rsidRPr="00CF4AD3">
        <w:rPr>
          <w:rFonts w:asciiTheme="minorHAnsi" w:hAnsiTheme="minorHAnsi" w:cstheme="minorHAnsi"/>
          <w:sz w:val="20"/>
        </w:rPr>
        <w:t xml:space="preserve">deberán enviar un escrito en el que su firmante manifieste, </w:t>
      </w:r>
      <w:r w:rsidRPr="00CF4AD3">
        <w:rPr>
          <w:rFonts w:asciiTheme="minorHAnsi" w:hAnsiTheme="minorHAnsi" w:cstheme="minorHAnsi"/>
          <w:bCs/>
          <w:i/>
          <w:sz w:val="20"/>
        </w:rPr>
        <w:t>“bajo protesta de decir verdad”</w:t>
      </w:r>
      <w:r w:rsidRPr="00CF4AD3">
        <w:rPr>
          <w:rFonts w:asciiTheme="minorHAnsi" w:hAnsiTheme="minorHAnsi" w:cstheme="minorHAnsi"/>
          <w:sz w:val="20"/>
        </w:rPr>
        <w:t xml:space="preserve">, que cuenta con facultades suficientes para comprometerse por sí o por su representada, </w:t>
      </w:r>
      <w:r w:rsidRPr="00CF4AD3">
        <w:rPr>
          <w:rFonts w:asciiTheme="minorHAnsi" w:hAnsiTheme="minorHAnsi" w:cstheme="minorHAnsi"/>
          <w:bCs/>
          <w:sz w:val="20"/>
          <w:lang w:val="es-MX"/>
        </w:rPr>
        <w:t xml:space="preserve">sin que resulte necesario acreditar su personalidad jurídica. </w:t>
      </w:r>
      <w:bookmarkStart w:id="3" w:name="_Toc462062974"/>
      <w:r w:rsidRPr="00CF4AD3">
        <w:rPr>
          <w:rFonts w:asciiTheme="minorHAnsi" w:hAnsiTheme="minorHAnsi" w:cstheme="minorHAnsi"/>
          <w:b/>
          <w:sz w:val="20"/>
        </w:rPr>
        <w:t>ANEXO NUMERO 18 (DIECIOCHO).</w:t>
      </w:r>
      <w:r w:rsidRPr="00CF4AD3">
        <w:rPr>
          <w:rFonts w:asciiTheme="minorHAnsi" w:hAnsiTheme="minorHAnsi" w:cstheme="minorHAnsi"/>
          <w:bCs/>
          <w:sz w:val="20"/>
          <w:lang w:val="es-MX"/>
        </w:rPr>
        <w:t xml:space="preserve"> </w:t>
      </w:r>
    </w:p>
    <w:p w14:paraId="15D6DEF1" w14:textId="77777777" w:rsidR="00C7067D" w:rsidRPr="00CF4AD3" w:rsidRDefault="00C7067D" w:rsidP="00C7067D">
      <w:pPr>
        <w:jc w:val="both"/>
        <w:rPr>
          <w:rFonts w:asciiTheme="minorHAnsi" w:hAnsiTheme="minorHAnsi" w:cstheme="minorHAnsi"/>
          <w:b/>
          <w:sz w:val="20"/>
        </w:rPr>
      </w:pPr>
    </w:p>
    <w:p w14:paraId="6F3376A6"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r w:rsidRPr="00CF4AD3">
        <w:rPr>
          <w:rFonts w:asciiTheme="minorHAnsi" w:hAnsiTheme="minorHAnsi" w:cstheme="minorHAnsi"/>
          <w:i w:val="0"/>
          <w:sz w:val="20"/>
        </w:rPr>
        <w:t>7.2 EN LA SUSCRIPCIÓN DE PROPOSICIONES.</w:t>
      </w:r>
      <w:bookmarkEnd w:id="3"/>
    </w:p>
    <w:p w14:paraId="6DF61AFD" w14:textId="20AECBB6"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Para efectos de la suscripción de las proposiciones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CF4AD3" w:rsidRDefault="00C7067D" w:rsidP="00C7067D">
      <w:pPr>
        <w:jc w:val="both"/>
        <w:rPr>
          <w:rFonts w:asciiTheme="minorHAnsi" w:hAnsiTheme="minorHAnsi" w:cstheme="minorHAnsi"/>
          <w:sz w:val="20"/>
        </w:rPr>
      </w:pPr>
    </w:p>
    <w:p w14:paraId="77BE8175" w14:textId="44E9BA51" w:rsidR="00C7067D" w:rsidRPr="00CF4AD3" w:rsidRDefault="006B1534" w:rsidP="00B55207">
      <w:pPr>
        <w:pStyle w:val="Prrafodelista"/>
        <w:numPr>
          <w:ilvl w:val="0"/>
          <w:numId w:val="44"/>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w:t>
      </w:r>
      <w:r w:rsidR="001C4842" w:rsidRPr="00CF4AD3">
        <w:rPr>
          <w:rFonts w:asciiTheme="minorHAnsi" w:hAnsiTheme="minorHAnsi" w:cstheme="minorHAnsi"/>
          <w:b/>
          <w:sz w:val="20"/>
        </w:rPr>
        <w:t>COTIZANTE</w:t>
      </w:r>
      <w:r w:rsidRPr="00CF4AD3">
        <w:rPr>
          <w:rFonts w:asciiTheme="minorHAnsi" w:hAnsiTheme="minorHAnsi" w:cstheme="minorHAnsi"/>
          <w:b/>
          <w:sz w:val="20"/>
        </w:rPr>
        <w:t>:</w:t>
      </w:r>
      <w:r w:rsidRPr="00CF4AD3">
        <w:rPr>
          <w:rFonts w:asciiTheme="minorHAnsi" w:hAnsiTheme="minorHAnsi" w:cstheme="minorHAnsi"/>
          <w:sz w:val="20"/>
        </w:rPr>
        <w:t xml:space="preserve"> </w:t>
      </w:r>
      <w:r w:rsidR="00C7067D" w:rsidRPr="00CF4AD3">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CF4AD3" w:rsidRDefault="006B1534" w:rsidP="00B55207">
      <w:pPr>
        <w:pStyle w:val="Prrafodelista"/>
        <w:numPr>
          <w:ilvl w:val="0"/>
          <w:numId w:val="44"/>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lastRenderedPageBreak/>
        <w:t xml:space="preserve">DEL REPRESENTANTE DEL </w:t>
      </w:r>
      <w:r w:rsidR="001C4842" w:rsidRPr="00CF4AD3">
        <w:rPr>
          <w:rFonts w:asciiTheme="minorHAnsi" w:hAnsiTheme="minorHAnsi" w:cstheme="minorHAnsi"/>
          <w:b/>
          <w:sz w:val="20"/>
        </w:rPr>
        <w:t>COTIZANTE</w:t>
      </w:r>
      <w:r w:rsidR="00C7067D" w:rsidRPr="00CF4AD3">
        <w:rPr>
          <w:rFonts w:asciiTheme="minorHAnsi" w:hAnsiTheme="minorHAnsi" w:cstheme="minorHAnsi"/>
          <w:b/>
          <w:sz w:val="20"/>
        </w:rPr>
        <w:t>:</w:t>
      </w:r>
      <w:r w:rsidR="00C7067D" w:rsidRPr="00CF4AD3">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Default="00C7067D" w:rsidP="00C7067D">
      <w:pPr>
        <w:jc w:val="both"/>
        <w:rPr>
          <w:rFonts w:asciiTheme="minorHAnsi" w:hAnsiTheme="minorHAnsi" w:cstheme="minorHAnsi"/>
          <w:sz w:val="20"/>
        </w:rPr>
      </w:pPr>
    </w:p>
    <w:p w14:paraId="210E25F2" w14:textId="77777777" w:rsidR="00AA575F" w:rsidRPr="00CF4AD3" w:rsidRDefault="00AA575F" w:rsidP="00C7067D">
      <w:pPr>
        <w:jc w:val="both"/>
        <w:rPr>
          <w:rFonts w:asciiTheme="minorHAnsi" w:hAnsiTheme="minorHAnsi" w:cstheme="minorHAnsi"/>
          <w:sz w:val="20"/>
        </w:rPr>
      </w:pPr>
    </w:p>
    <w:p w14:paraId="4E81BC03" w14:textId="78CFD0E9"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En defecto de lo anterior,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podrá enviar debidamente requisitado el formato que aparece como </w:t>
      </w:r>
      <w:r w:rsidRPr="00CF4AD3">
        <w:rPr>
          <w:rFonts w:asciiTheme="minorHAnsi" w:hAnsiTheme="minorHAnsi" w:cstheme="minorHAnsi"/>
          <w:b/>
          <w:sz w:val="20"/>
        </w:rPr>
        <w:t>ANEXO NUMERO 7 (SIETE)</w:t>
      </w:r>
      <w:r w:rsidRPr="00CF4AD3">
        <w:rPr>
          <w:rFonts w:asciiTheme="minorHAnsi" w:hAnsiTheme="minorHAnsi" w:cstheme="minorHAnsi"/>
          <w:b/>
          <w:bCs/>
          <w:sz w:val="20"/>
        </w:rPr>
        <w:t>,</w:t>
      </w:r>
      <w:r w:rsidRPr="00CF4AD3">
        <w:rPr>
          <w:rFonts w:asciiTheme="minorHAnsi" w:hAnsiTheme="minorHAnsi" w:cstheme="minorHAnsi"/>
          <w:sz w:val="20"/>
        </w:rPr>
        <w:t xml:space="preserve"> el cual forma parte de la presente </w:t>
      </w:r>
      <w:r w:rsidR="001C4842" w:rsidRPr="00CF4AD3">
        <w:rPr>
          <w:rFonts w:asciiTheme="minorHAnsi" w:hAnsiTheme="minorHAnsi" w:cstheme="minorHAnsi"/>
          <w:sz w:val="20"/>
        </w:rPr>
        <w:t>solicitud de cotización</w:t>
      </w:r>
      <w:r w:rsidRPr="00CF4AD3">
        <w:rPr>
          <w:rFonts w:asciiTheme="minorHAnsi" w:hAnsiTheme="minorHAnsi" w:cstheme="minorHAnsi"/>
          <w:sz w:val="20"/>
        </w:rPr>
        <w:t>.</w:t>
      </w:r>
    </w:p>
    <w:p w14:paraId="0D3F7BD3" w14:textId="77777777" w:rsidR="00C7067D" w:rsidRPr="00CF4AD3" w:rsidRDefault="00C7067D" w:rsidP="00C7067D">
      <w:pPr>
        <w:jc w:val="both"/>
        <w:rPr>
          <w:rFonts w:asciiTheme="minorHAnsi" w:hAnsiTheme="minorHAnsi" w:cstheme="minorHAnsi"/>
          <w:b/>
          <w:bCs/>
          <w:sz w:val="20"/>
        </w:rPr>
      </w:pPr>
    </w:p>
    <w:p w14:paraId="62169EC6" w14:textId="295EE7FA"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El domicilio que se señale en el </w:t>
      </w:r>
      <w:r w:rsidRPr="00CF4AD3">
        <w:rPr>
          <w:rFonts w:asciiTheme="minorHAnsi" w:hAnsiTheme="minorHAnsi" w:cstheme="minorHAnsi"/>
          <w:b/>
          <w:sz w:val="20"/>
        </w:rPr>
        <w:t>ANEXO NUMERO 7 (SIETE</w:t>
      </w:r>
      <w:r w:rsidRPr="00CF4AD3">
        <w:rPr>
          <w:rFonts w:asciiTheme="minorHAnsi" w:hAnsiTheme="minorHAnsi" w:cstheme="minorHAnsi"/>
          <w:sz w:val="20"/>
        </w:rPr>
        <w:t xml:space="preserve">) de la presente </w:t>
      </w:r>
      <w:r w:rsidR="001C4842" w:rsidRPr="00CF4AD3">
        <w:rPr>
          <w:rFonts w:asciiTheme="minorHAnsi" w:hAnsiTheme="minorHAnsi" w:cstheme="minorHAnsi"/>
          <w:sz w:val="20"/>
        </w:rPr>
        <w:t xml:space="preserve">solicitud de </w:t>
      </w:r>
      <w:r w:rsidR="00BA5FCA" w:rsidRPr="00CF4AD3">
        <w:rPr>
          <w:rFonts w:asciiTheme="minorHAnsi" w:hAnsiTheme="minorHAnsi" w:cstheme="minorHAnsi"/>
          <w:sz w:val="20"/>
        </w:rPr>
        <w:t>cotización</w:t>
      </w:r>
      <w:r w:rsidRPr="00CF4AD3">
        <w:rPr>
          <w:rFonts w:asciiTheme="minorHAnsi" w:hAnsiTheme="minorHAnsi" w:cstheme="minorHAnsi"/>
          <w:sz w:val="20"/>
        </w:rPr>
        <w:t xml:space="preserve">, será aquel en el que el </w:t>
      </w:r>
      <w:r w:rsidR="001C4842" w:rsidRPr="00CF4AD3">
        <w:rPr>
          <w:rFonts w:asciiTheme="minorHAnsi" w:hAnsiTheme="minorHAnsi" w:cstheme="minorHAnsi"/>
          <w:sz w:val="20"/>
        </w:rPr>
        <w:t>cotizante</w:t>
      </w:r>
      <w:r w:rsidR="00BA5FCA" w:rsidRPr="00CF4AD3">
        <w:rPr>
          <w:rFonts w:asciiTheme="minorHAnsi" w:hAnsiTheme="minorHAnsi" w:cstheme="minorHAnsi"/>
          <w:sz w:val="20"/>
        </w:rPr>
        <w:t xml:space="preserve"> </w:t>
      </w:r>
      <w:r w:rsidRPr="00CF4AD3">
        <w:rPr>
          <w:rFonts w:asciiTheme="minorHAnsi" w:hAnsiTheme="minorHAnsi" w:cstheme="minorHAnsi"/>
          <w:sz w:val="20"/>
        </w:rPr>
        <w:t>pueda recibir todo tipo de notificaciones y documentos que resulten, además de las que se realicen en la plataforma.</w:t>
      </w:r>
    </w:p>
    <w:p w14:paraId="2F3660A5" w14:textId="77777777" w:rsidR="00C209E2" w:rsidRPr="00CF4AD3" w:rsidRDefault="00C209E2" w:rsidP="00FF5D29">
      <w:pPr>
        <w:jc w:val="both"/>
        <w:rPr>
          <w:rFonts w:asciiTheme="minorHAnsi" w:hAnsiTheme="minorHAnsi" w:cstheme="minorHAnsi"/>
          <w:b/>
          <w:sz w:val="20"/>
        </w:rPr>
      </w:pPr>
    </w:p>
    <w:p w14:paraId="02397576" w14:textId="77777777" w:rsidR="00FF5D29" w:rsidRPr="00CF4AD3" w:rsidRDefault="00671CFA" w:rsidP="00FF5D29">
      <w:pPr>
        <w:jc w:val="both"/>
        <w:rPr>
          <w:rFonts w:asciiTheme="minorHAnsi" w:hAnsiTheme="minorHAnsi" w:cstheme="minorHAnsi"/>
          <w:b/>
          <w:sz w:val="20"/>
        </w:rPr>
      </w:pPr>
      <w:r w:rsidRPr="00CF4AD3">
        <w:rPr>
          <w:rFonts w:asciiTheme="minorHAnsi" w:hAnsiTheme="minorHAnsi" w:cstheme="minorHAnsi"/>
          <w:b/>
          <w:sz w:val="20"/>
        </w:rPr>
        <w:t>7</w:t>
      </w:r>
      <w:r w:rsidR="004357EA" w:rsidRPr="00CF4AD3">
        <w:rPr>
          <w:rFonts w:asciiTheme="minorHAnsi" w:hAnsiTheme="minorHAnsi" w:cstheme="minorHAnsi"/>
          <w:b/>
          <w:sz w:val="20"/>
        </w:rPr>
        <w:t>.</w:t>
      </w:r>
      <w:r w:rsidR="00C7067D" w:rsidRPr="00CF4AD3">
        <w:rPr>
          <w:rFonts w:asciiTheme="minorHAnsi" w:hAnsiTheme="minorHAnsi" w:cstheme="minorHAnsi"/>
          <w:b/>
          <w:sz w:val="20"/>
        </w:rPr>
        <w:t>3</w:t>
      </w:r>
      <w:r w:rsidR="004357EA" w:rsidRPr="00CF4AD3">
        <w:rPr>
          <w:rFonts w:asciiTheme="minorHAnsi" w:hAnsiTheme="minorHAnsi" w:cstheme="minorHAnsi"/>
          <w:b/>
          <w:sz w:val="20"/>
        </w:rPr>
        <w:t xml:space="preserve"> </w:t>
      </w:r>
      <w:r w:rsidR="00FF5D29" w:rsidRPr="00CF4AD3">
        <w:rPr>
          <w:rFonts w:asciiTheme="minorHAnsi" w:hAnsiTheme="minorHAnsi" w:cstheme="minorHAnsi"/>
          <w:b/>
          <w:sz w:val="20"/>
        </w:rPr>
        <w:t>PREVIO A LA FIRMA DEL CONTRATO.</w:t>
      </w:r>
    </w:p>
    <w:p w14:paraId="6E4FCB94" w14:textId="04BE670F" w:rsidR="00FF5D29" w:rsidRPr="00CF4AD3" w:rsidRDefault="00FF5D29" w:rsidP="00FF5D29">
      <w:pPr>
        <w:jc w:val="both"/>
        <w:rPr>
          <w:rFonts w:asciiTheme="minorHAnsi" w:hAnsiTheme="minorHAnsi" w:cstheme="minorHAnsi"/>
          <w:sz w:val="20"/>
        </w:rPr>
      </w:pPr>
      <w:r w:rsidRPr="00CF4AD3">
        <w:rPr>
          <w:rFonts w:asciiTheme="minorHAnsi" w:hAnsiTheme="minorHAnsi" w:cstheme="minorHAnsi"/>
          <w:sz w:val="20"/>
        </w:rPr>
        <w:t xml:space="preserve">Conforme a lo previsto en el Artículo </w:t>
      </w:r>
      <w:r w:rsidR="008B5CC0">
        <w:rPr>
          <w:rFonts w:asciiTheme="minorHAnsi" w:hAnsiTheme="minorHAnsi" w:cstheme="minorHAnsi"/>
          <w:sz w:val="20"/>
        </w:rPr>
        <w:t>58</w:t>
      </w:r>
      <w:r w:rsidRPr="00CF4AD3">
        <w:rPr>
          <w:rFonts w:asciiTheme="minorHAnsi" w:hAnsiTheme="minorHAnsi" w:cstheme="minorHAnsi"/>
          <w:sz w:val="20"/>
        </w:rPr>
        <w:t xml:space="preserve">, fracciones I y II del Reglamento de la Ley,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CF4AD3" w:rsidRDefault="00FF5D29" w:rsidP="00FF5D29">
      <w:pPr>
        <w:jc w:val="both"/>
        <w:rPr>
          <w:rFonts w:asciiTheme="minorHAnsi" w:hAnsiTheme="minorHAnsi" w:cstheme="minorHAnsi"/>
          <w:sz w:val="20"/>
        </w:rPr>
      </w:pPr>
    </w:p>
    <w:p w14:paraId="57BA261D" w14:textId="162BBFEC"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CF4AD3" w:rsidRDefault="00C7067D" w:rsidP="006B10D1">
      <w:pPr>
        <w:numPr>
          <w:ilvl w:val="0"/>
          <w:numId w:val="3"/>
        </w:numPr>
        <w:jc w:val="both"/>
        <w:rPr>
          <w:rFonts w:asciiTheme="minorHAnsi" w:hAnsiTheme="minorHAnsi" w:cstheme="minorHAnsi"/>
          <w:sz w:val="20"/>
        </w:rPr>
      </w:pPr>
      <w:r w:rsidRPr="00CF4AD3">
        <w:rPr>
          <w:rFonts w:asciiTheme="minorHAnsi" w:hAnsiTheme="minorHAnsi" w:cstheme="minorHAnsi"/>
          <w:sz w:val="20"/>
        </w:rPr>
        <w:t xml:space="preserve">En el supuesto de que se adjudique el contrato a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presentaron una proposición conjunta, el convenio indicado en el </w:t>
      </w:r>
      <w:r w:rsidRPr="00CF4AD3">
        <w:rPr>
          <w:rFonts w:asciiTheme="minorHAnsi" w:hAnsiTheme="minorHAnsi" w:cstheme="minorHAnsi"/>
          <w:bCs/>
          <w:sz w:val="20"/>
        </w:rPr>
        <w:t xml:space="preserve">artículo 45 párrafo cuarto de la Ley </w:t>
      </w:r>
      <w:r w:rsidRPr="00CF4AD3">
        <w:rPr>
          <w:rFonts w:asciiTheme="minorHAnsi" w:hAnsiTheme="minorHAnsi" w:cstheme="minorHAnsi"/>
          <w:sz w:val="20"/>
        </w:rPr>
        <w:t>y</w:t>
      </w:r>
      <w:r w:rsidRPr="00CF4AD3">
        <w:rPr>
          <w:rFonts w:asciiTheme="minorHAnsi" w:hAnsiTheme="minorHAnsi" w:cstheme="minorHAnsi"/>
          <w:bCs/>
          <w:sz w:val="20"/>
        </w:rPr>
        <w:t xml:space="preserve"> fracción II del artículo </w:t>
      </w:r>
      <w:r w:rsidR="008B5CC0">
        <w:rPr>
          <w:rFonts w:asciiTheme="minorHAnsi" w:hAnsiTheme="minorHAnsi" w:cstheme="minorHAnsi"/>
          <w:bCs/>
          <w:sz w:val="20"/>
        </w:rPr>
        <w:t>88</w:t>
      </w:r>
      <w:r w:rsidRPr="00CF4AD3">
        <w:rPr>
          <w:rFonts w:asciiTheme="minorHAnsi" w:hAnsiTheme="minorHAnsi" w:cstheme="minorHAnsi"/>
          <w:sz w:val="20"/>
        </w:rPr>
        <w:t xml:space="preserve"> </w:t>
      </w:r>
      <w:r w:rsidRPr="00CF4AD3">
        <w:rPr>
          <w:rFonts w:asciiTheme="minorHAnsi" w:hAnsiTheme="minorHAnsi" w:cstheme="minorHAnsi"/>
          <w:bCs/>
          <w:sz w:val="20"/>
        </w:rPr>
        <w:t>del Reglamento de la Ley</w:t>
      </w:r>
      <w:r w:rsidRPr="00CF4AD3">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CF4AD3" w:rsidRDefault="00FF5D29" w:rsidP="00C7067D">
      <w:pPr>
        <w:rPr>
          <w:rFonts w:asciiTheme="minorHAnsi" w:hAnsiTheme="minorHAnsi" w:cstheme="minorHAnsi"/>
          <w:sz w:val="20"/>
        </w:rPr>
      </w:pPr>
    </w:p>
    <w:p w14:paraId="3C144881" w14:textId="085DC04D" w:rsidR="00FF5D29" w:rsidRPr="00CF4AD3" w:rsidRDefault="001127ED" w:rsidP="00FF5D29">
      <w:pPr>
        <w:jc w:val="both"/>
        <w:rPr>
          <w:rFonts w:asciiTheme="minorHAnsi" w:hAnsiTheme="minorHAnsi" w:cstheme="minorHAnsi"/>
          <w:b/>
          <w:sz w:val="20"/>
        </w:rPr>
      </w:pPr>
      <w:r w:rsidRPr="00CF4AD3">
        <w:rPr>
          <w:rFonts w:asciiTheme="minorHAnsi" w:hAnsiTheme="minorHAnsi" w:cstheme="minorHAnsi"/>
          <w:b/>
          <w:sz w:val="20"/>
        </w:rPr>
        <w:t>ADEMÁS DE LOS SIGUIENTES DOCUMENTOS</w:t>
      </w:r>
    </w:p>
    <w:p w14:paraId="712E5AAC" w14:textId="77777777" w:rsidR="00FF5D29" w:rsidRPr="00CF4AD3" w:rsidRDefault="00FF5D29" w:rsidP="00FF5D29">
      <w:pPr>
        <w:jc w:val="both"/>
        <w:rPr>
          <w:rFonts w:asciiTheme="minorHAnsi" w:hAnsiTheme="minorHAnsi" w:cstheme="minorHAnsi"/>
          <w:sz w:val="20"/>
        </w:rPr>
      </w:pPr>
    </w:p>
    <w:p w14:paraId="1A596236"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Federal de Contribuyentes</w:t>
      </w:r>
    </w:p>
    <w:p w14:paraId="7219707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Patronal IMSS</w:t>
      </w:r>
    </w:p>
    <w:p w14:paraId="54FD07B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INFONAVIT</w:t>
      </w:r>
    </w:p>
    <w:p w14:paraId="0A1E8440"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 xml:space="preserve">Constancia de situación fiscal emitida por el INFONAVIT, vigente y positiva. </w:t>
      </w:r>
    </w:p>
    <w:p w14:paraId="39C93329"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Acta Constitutiva de la Empresa</w:t>
      </w:r>
    </w:p>
    <w:p w14:paraId="76BC8668"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Poder Notarial</w:t>
      </w:r>
    </w:p>
    <w:p w14:paraId="397D2DCE"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Identificación Oficial con fotografía vigente.</w:t>
      </w:r>
    </w:p>
    <w:p w14:paraId="12531294"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Convenio de Participación Conjunta Protocolizado</w:t>
      </w:r>
      <w:r w:rsidRPr="00CF4AD3">
        <w:rPr>
          <w:rFonts w:asciiTheme="minorHAnsi" w:hAnsiTheme="minorHAnsi" w:cstheme="minorHAnsi"/>
          <w:bCs/>
          <w:color w:val="000000"/>
          <w:spacing w:val="-8"/>
          <w:sz w:val="20"/>
          <w:lang w:val="es-MX" w:eastAsia="es-MX"/>
        </w:rPr>
        <w:t>.</w:t>
      </w:r>
    </w:p>
    <w:p w14:paraId="17FC69F8" w14:textId="78D26FC2"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 xml:space="preserve">Manifiesto de No encontrarse en los supuestos </w:t>
      </w:r>
      <w:r w:rsidR="00DD7F26" w:rsidRPr="00CF4AD3">
        <w:rPr>
          <w:rFonts w:asciiTheme="minorHAnsi" w:hAnsiTheme="minorHAnsi" w:cstheme="minorHAnsi"/>
          <w:sz w:val="20"/>
        </w:rPr>
        <w:t>de los</w:t>
      </w:r>
      <w:r w:rsidR="00690547" w:rsidRPr="00CF4AD3">
        <w:rPr>
          <w:rFonts w:asciiTheme="minorHAnsi" w:hAnsiTheme="minorHAnsi" w:cstheme="minorHAnsi"/>
          <w:sz w:val="20"/>
        </w:rPr>
        <w:t xml:space="preserve"> Artículos 71 y 9</w:t>
      </w:r>
      <w:r w:rsidRPr="00CF4AD3">
        <w:rPr>
          <w:rFonts w:asciiTheme="minorHAnsi" w:hAnsiTheme="minorHAnsi" w:cstheme="minorHAnsi"/>
          <w:sz w:val="20"/>
        </w:rPr>
        <w:t>0 de la Ley.</w:t>
      </w:r>
    </w:p>
    <w:p w14:paraId="497A1D65"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Comprobante de domicilio vigente.</w:t>
      </w:r>
    </w:p>
    <w:p w14:paraId="6CC67E69" w14:textId="77777777" w:rsidR="000F60C7" w:rsidRPr="00CF4AD3" w:rsidRDefault="000F60C7" w:rsidP="000F60C7">
      <w:pPr>
        <w:ind w:left="720"/>
        <w:jc w:val="both"/>
        <w:rPr>
          <w:rFonts w:asciiTheme="minorHAnsi" w:hAnsiTheme="minorHAnsi" w:cstheme="minorHAnsi"/>
          <w:sz w:val="20"/>
          <w:lang w:val="es-MX"/>
        </w:rPr>
      </w:pPr>
    </w:p>
    <w:p w14:paraId="15EC705E" w14:textId="457A110A" w:rsidR="00FF5D29" w:rsidRPr="00CF4AD3" w:rsidRDefault="00FF5D29" w:rsidP="00FF5D29">
      <w:pPr>
        <w:jc w:val="both"/>
        <w:rPr>
          <w:rFonts w:asciiTheme="minorHAnsi" w:hAnsiTheme="minorHAnsi" w:cstheme="minorHAnsi"/>
          <w:sz w:val="20"/>
          <w:lang w:val="es-MX"/>
        </w:rPr>
      </w:pPr>
      <w:r w:rsidRPr="00CF4AD3">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CF4AD3">
        <w:rPr>
          <w:rFonts w:asciiTheme="minorHAnsi" w:hAnsiTheme="minorHAnsi" w:cstheme="minorHAnsi"/>
          <w:sz w:val="20"/>
          <w:lang w:val="es-MX"/>
        </w:rPr>
        <w:t xml:space="preserve">San </w:t>
      </w:r>
      <w:r w:rsidR="00EE4AA2" w:rsidRPr="00CF4AD3">
        <w:rPr>
          <w:rFonts w:asciiTheme="minorHAnsi" w:hAnsiTheme="minorHAnsi" w:cstheme="minorHAnsi"/>
          <w:sz w:val="20"/>
          <w:lang w:val="es-MX"/>
        </w:rPr>
        <w:t xml:space="preserve">Pedro </w:t>
      </w:r>
      <w:r w:rsidRPr="00CF4AD3">
        <w:rPr>
          <w:rFonts w:asciiTheme="minorHAnsi" w:hAnsiTheme="minorHAnsi" w:cstheme="minorHAnsi"/>
          <w:sz w:val="20"/>
          <w:lang w:val="es-MX"/>
        </w:rPr>
        <w:t>Tlaquepaque, Jalisco.</w:t>
      </w:r>
    </w:p>
    <w:p w14:paraId="0FA98E2A" w14:textId="77777777" w:rsidR="00806B98" w:rsidRPr="00CF4AD3" w:rsidRDefault="00806B98" w:rsidP="008804FE">
      <w:pPr>
        <w:jc w:val="both"/>
        <w:rPr>
          <w:rFonts w:asciiTheme="minorHAnsi" w:hAnsiTheme="minorHAnsi" w:cstheme="minorHAnsi"/>
          <w:b/>
          <w:sz w:val="20"/>
        </w:rPr>
      </w:pPr>
    </w:p>
    <w:p w14:paraId="442933DD" w14:textId="72345A4A" w:rsidR="008804FE" w:rsidRPr="00CF4AD3" w:rsidRDefault="00671CFA" w:rsidP="008804FE">
      <w:pPr>
        <w:jc w:val="both"/>
        <w:rPr>
          <w:rFonts w:asciiTheme="minorHAnsi" w:hAnsiTheme="minorHAnsi" w:cstheme="minorHAnsi"/>
          <w:b/>
          <w:sz w:val="20"/>
        </w:rPr>
      </w:pPr>
      <w:r w:rsidRPr="00CF4AD3">
        <w:rPr>
          <w:rFonts w:asciiTheme="minorHAnsi" w:hAnsiTheme="minorHAnsi" w:cstheme="minorHAnsi"/>
          <w:b/>
          <w:sz w:val="20"/>
        </w:rPr>
        <w:t xml:space="preserve">8. </w:t>
      </w:r>
      <w:r w:rsidR="008804FE" w:rsidRPr="00CF4AD3">
        <w:rPr>
          <w:rFonts w:asciiTheme="minorHAnsi" w:hAnsiTheme="minorHAnsi" w:cstheme="minorHAnsi"/>
          <w:b/>
          <w:sz w:val="20"/>
        </w:rPr>
        <w:t>ACREDITACIÓN DE ENCONTRARSE AL CORRIENTE DE SUS OBLIGACIONES FISCALES.</w:t>
      </w:r>
    </w:p>
    <w:p w14:paraId="618C4B5B" w14:textId="5D78C5B6" w:rsidR="00C0321A" w:rsidRPr="00CF4AD3" w:rsidRDefault="00C0321A" w:rsidP="00C0321A">
      <w:pPr>
        <w:keepNext/>
        <w:ind w:left="576" w:hanging="576"/>
        <w:outlineLvl w:val="1"/>
        <w:rPr>
          <w:rFonts w:asciiTheme="minorHAnsi" w:hAnsiTheme="minorHAnsi" w:cstheme="minorHAnsi"/>
          <w:b/>
          <w:sz w:val="20"/>
        </w:rPr>
      </w:pPr>
      <w:bookmarkStart w:id="4" w:name="_Toc122602680"/>
      <w:r w:rsidRPr="00CF4AD3">
        <w:rPr>
          <w:rFonts w:asciiTheme="minorHAnsi" w:hAnsiTheme="minorHAnsi" w:cstheme="minorHAnsi"/>
          <w:b/>
          <w:sz w:val="20"/>
        </w:rPr>
        <w:t>8.1 CUMPLIMIENTO DE OBLIGACIONES FISCALES</w:t>
      </w:r>
      <w:bookmarkEnd w:id="4"/>
      <w:r w:rsidR="00671CFA" w:rsidRPr="00CF4AD3">
        <w:rPr>
          <w:rFonts w:asciiTheme="minorHAnsi" w:hAnsiTheme="minorHAnsi" w:cstheme="minorHAnsi"/>
          <w:b/>
          <w:sz w:val="20"/>
        </w:rPr>
        <w:t>.</w:t>
      </w:r>
    </w:p>
    <w:p w14:paraId="5E33CA2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CF4AD3" w:rsidRDefault="00C0321A" w:rsidP="00C0321A">
      <w:pPr>
        <w:jc w:val="both"/>
        <w:rPr>
          <w:rFonts w:asciiTheme="minorHAnsi" w:hAnsiTheme="minorHAnsi" w:cstheme="minorHAnsi"/>
          <w:sz w:val="20"/>
        </w:rPr>
      </w:pPr>
    </w:p>
    <w:p w14:paraId="050879B1" w14:textId="2C45BFB0"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lastRenderedPageBreak/>
        <w:t xml:space="preserve">De conformidad con dicha disposición,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Pr="00CF4AD3">
        <w:rPr>
          <w:rFonts w:asciiTheme="minorHAnsi" w:hAnsiTheme="minorHAnsi" w:cstheme="minorHAnsi"/>
          <w:sz w:val="20"/>
        </w:rPr>
        <w:t xml:space="preserve"> y en la firma del contrato, el documento vigente expedido por el SAT, en el que emita opinión positiva a nombre del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sobre el cumplimiento de sus obligaciones fiscales.</w:t>
      </w:r>
    </w:p>
    <w:p w14:paraId="31311D9F" w14:textId="77777777" w:rsidR="00C0321A" w:rsidRPr="00CF4AD3" w:rsidRDefault="00C0321A" w:rsidP="00C0321A">
      <w:pPr>
        <w:jc w:val="both"/>
        <w:rPr>
          <w:rFonts w:asciiTheme="minorHAnsi" w:hAnsiTheme="minorHAnsi" w:cstheme="minorHAnsi"/>
          <w:sz w:val="20"/>
        </w:rPr>
      </w:pPr>
    </w:p>
    <w:p w14:paraId="444A1795" w14:textId="4F68772F"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 xml:space="preserve">45 </w:t>
      </w:r>
      <w:r w:rsidRPr="00CF4AD3">
        <w:rPr>
          <w:rFonts w:asciiTheme="minorHAnsi" w:hAnsiTheme="minorHAnsi" w:cstheme="minorHAnsi"/>
          <w:sz w:val="20"/>
        </w:rPr>
        <w:t xml:space="preserve">de la Ley, los </w:t>
      </w:r>
      <w:r w:rsidR="00A8126D">
        <w:rPr>
          <w:rFonts w:asciiTheme="minorHAnsi" w:hAnsiTheme="minorHAnsi" w:cstheme="minorHAnsi"/>
          <w:sz w:val="20"/>
        </w:rPr>
        <w:t>cotizantes</w:t>
      </w:r>
      <w:r w:rsidRPr="00CF4AD3">
        <w:rPr>
          <w:rFonts w:asciiTheme="minorHAnsi" w:hAnsiTheme="minorHAnsi" w:cstheme="minorHAnsi"/>
          <w:sz w:val="20"/>
        </w:rPr>
        <w:t xml:space="preserve">, deberán presentar la “Opinión del cumplimiento de obligaciones fiscales” por cada uno de </w:t>
      </w:r>
      <w:r w:rsidR="006C466F" w:rsidRPr="00CF4AD3">
        <w:rPr>
          <w:rFonts w:asciiTheme="minorHAnsi" w:hAnsiTheme="minorHAnsi" w:cstheme="minorHAnsi"/>
          <w:sz w:val="20"/>
        </w:rPr>
        <w:t>los obligados en dicha proposición</w:t>
      </w:r>
      <w:r w:rsidRPr="00CF4AD3">
        <w:rPr>
          <w:rFonts w:asciiTheme="minorHAnsi" w:hAnsiTheme="minorHAnsi" w:cstheme="minorHAnsi"/>
          <w:sz w:val="20"/>
        </w:rPr>
        <w:t>.</w:t>
      </w:r>
    </w:p>
    <w:p w14:paraId="69777928" w14:textId="77777777" w:rsidR="00C0321A" w:rsidRPr="00CF4AD3" w:rsidRDefault="00C0321A" w:rsidP="00C0321A">
      <w:pPr>
        <w:jc w:val="both"/>
        <w:rPr>
          <w:rFonts w:asciiTheme="minorHAnsi" w:hAnsiTheme="minorHAnsi" w:cstheme="minorHAnsi"/>
          <w:sz w:val="20"/>
        </w:rPr>
      </w:pPr>
    </w:p>
    <w:p w14:paraId="276FDF0E" w14:textId="38F03BC0" w:rsidR="00C0321A"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caso de que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CF4AD3">
        <w:rPr>
          <w:rFonts w:asciiTheme="minorHAnsi" w:hAnsiTheme="minorHAnsi" w:cstheme="minorHAnsi"/>
          <w:b/>
          <w:sz w:val="20"/>
        </w:rPr>
        <w:t>“EL INSTITUTO”</w:t>
      </w:r>
      <w:r w:rsidRPr="00CF4AD3">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4357EA" w:rsidRPr="00CF4AD3">
        <w:rPr>
          <w:rFonts w:asciiTheme="minorHAnsi" w:hAnsiTheme="minorHAnsi" w:cstheme="minorHAnsi"/>
          <w:sz w:val="20"/>
        </w:rPr>
        <w:t>67</w:t>
      </w:r>
      <w:r w:rsidRPr="00CF4AD3">
        <w:rPr>
          <w:rFonts w:asciiTheme="minorHAnsi" w:hAnsiTheme="minorHAnsi" w:cstheme="minorHAnsi"/>
          <w:sz w:val="20"/>
        </w:rPr>
        <w:t xml:space="preserve"> de la LAASSP. Asimismo, </w:t>
      </w:r>
      <w:r w:rsidRPr="00CF4AD3">
        <w:rPr>
          <w:rFonts w:asciiTheme="minorHAnsi" w:hAnsiTheme="minorHAnsi" w:cstheme="minorHAnsi"/>
          <w:b/>
          <w:sz w:val="20"/>
        </w:rPr>
        <w:t>“EL INSTITUTO”</w:t>
      </w:r>
      <w:r w:rsidRPr="00CF4AD3">
        <w:rPr>
          <w:rFonts w:asciiTheme="minorHAnsi" w:hAnsiTheme="minorHAnsi" w:cstheme="minorHAnsi"/>
          <w:sz w:val="20"/>
        </w:rPr>
        <w:t xml:space="preserve"> remitirá 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sz w:val="20"/>
        </w:rPr>
        <w:t>,</w:t>
      </w:r>
      <w:r w:rsidR="004357EA" w:rsidRPr="00CF4AD3">
        <w:rPr>
          <w:rFonts w:asciiTheme="minorHAnsi" w:hAnsiTheme="minorHAnsi" w:cstheme="minorHAnsi"/>
          <w:b/>
          <w:sz w:val="20"/>
        </w:rPr>
        <w:t xml:space="preserve"> </w:t>
      </w:r>
      <w:r w:rsidRPr="00CF4AD3">
        <w:rPr>
          <w:rFonts w:asciiTheme="minorHAnsi" w:hAnsiTheme="minorHAnsi" w:cstheme="minorHAnsi"/>
          <w:sz w:val="20"/>
        </w:rPr>
        <w:t>la documentación de los hechos presumibles constitutivos de infracción por la falta de formalización del contrato, por causas imputables al proveedor.</w:t>
      </w:r>
    </w:p>
    <w:p w14:paraId="3380D8AE" w14:textId="77777777" w:rsidR="005570BB" w:rsidRDefault="005570BB" w:rsidP="00C0321A">
      <w:pPr>
        <w:jc w:val="both"/>
        <w:rPr>
          <w:rFonts w:asciiTheme="minorHAnsi" w:hAnsiTheme="minorHAnsi" w:cstheme="minorHAnsi"/>
          <w:sz w:val="20"/>
        </w:rPr>
      </w:pPr>
    </w:p>
    <w:p w14:paraId="779DAE68" w14:textId="77777777" w:rsidR="005570BB" w:rsidRDefault="005570BB" w:rsidP="005570BB">
      <w:pPr>
        <w:keepNext/>
        <w:tabs>
          <w:tab w:val="left" w:pos="0"/>
        </w:tabs>
        <w:outlineLvl w:val="1"/>
        <w:rPr>
          <w:rFonts w:asciiTheme="minorHAnsi" w:hAnsiTheme="minorHAnsi" w:cstheme="minorHAnsi"/>
          <w:b/>
          <w:sz w:val="20"/>
        </w:rPr>
      </w:pPr>
      <w:bookmarkStart w:id="5" w:name="_Toc462062977"/>
      <w:bookmarkStart w:id="6" w:name="_Toc122602681"/>
      <w:r>
        <w:rPr>
          <w:rFonts w:asciiTheme="minorHAnsi" w:hAnsiTheme="minorHAnsi" w:cstheme="minorHAnsi"/>
          <w:b/>
          <w:sz w:val="20"/>
        </w:rPr>
        <w:t>8.2 OPINIÓN DE CUMPLIMIENTO DE OBLIGACIONES FISCALES EN MATERIA DE SEGURIDAD SOCIAL</w:t>
      </w:r>
      <w:bookmarkEnd w:id="5"/>
      <w:bookmarkEnd w:id="6"/>
      <w:r>
        <w:rPr>
          <w:rFonts w:asciiTheme="minorHAnsi" w:hAnsiTheme="minorHAnsi" w:cstheme="minorHAnsi"/>
          <w:b/>
          <w:sz w:val="20"/>
        </w:rPr>
        <w:t>.</w:t>
      </w:r>
    </w:p>
    <w:p w14:paraId="7738D32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2952F0" w:rsidRDefault="005570BB" w:rsidP="005570BB">
      <w:pPr>
        <w:jc w:val="both"/>
        <w:rPr>
          <w:rFonts w:asciiTheme="minorHAnsi" w:hAnsiTheme="minorHAnsi" w:cstheme="minorHAnsi"/>
          <w:sz w:val="20"/>
        </w:rPr>
      </w:pPr>
    </w:p>
    <w:p w14:paraId="577457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254174C0" w14:textId="77777777" w:rsidR="005570BB" w:rsidRPr="002952F0" w:rsidRDefault="005570BB" w:rsidP="005570BB">
      <w:pPr>
        <w:jc w:val="both"/>
        <w:rPr>
          <w:rFonts w:asciiTheme="minorHAnsi" w:hAnsiTheme="minorHAnsi" w:cstheme="minorHAnsi"/>
          <w:sz w:val="20"/>
        </w:rPr>
      </w:pPr>
    </w:p>
    <w:p w14:paraId="5B28B8F3" w14:textId="50318EEC"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w:t>
      </w:r>
      <w:r w:rsidR="00B06A5B">
        <w:rPr>
          <w:rFonts w:asciiTheme="minorHAnsi" w:hAnsiTheme="minorHAnsi" w:cstheme="minorHAnsi"/>
          <w:sz w:val="20"/>
        </w:rPr>
        <w:t>cotizantes</w:t>
      </w:r>
      <w:r w:rsidRPr="002952F0">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Pr>
          <w:rFonts w:asciiTheme="minorHAnsi" w:hAnsiTheme="minorHAnsi" w:cstheme="minorHAnsi"/>
          <w:sz w:val="20"/>
        </w:rPr>
        <w:t>cotizante</w:t>
      </w:r>
      <w:r w:rsidRPr="002952F0">
        <w:rPr>
          <w:rFonts w:asciiTheme="minorHAnsi" w:hAnsiTheme="minorHAnsi" w:cstheme="minorHAnsi"/>
          <w:sz w:val="20"/>
        </w:rPr>
        <w:t xml:space="preserve"> deberá celebrar convenio de Participación conjunta con la prestadora del Servicio. </w:t>
      </w:r>
    </w:p>
    <w:p w14:paraId="444C1BE4" w14:textId="77777777" w:rsidR="005570BB" w:rsidRPr="002952F0" w:rsidRDefault="005570BB" w:rsidP="005570BB">
      <w:pPr>
        <w:jc w:val="both"/>
        <w:rPr>
          <w:rFonts w:asciiTheme="minorHAnsi" w:hAnsiTheme="minorHAnsi" w:cstheme="minorHAnsi"/>
          <w:sz w:val="20"/>
        </w:rPr>
      </w:pPr>
    </w:p>
    <w:p w14:paraId="36D6DCF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6BE788C1" w14:textId="77777777" w:rsidR="005570BB" w:rsidRPr="002952F0" w:rsidRDefault="005570BB" w:rsidP="005570BB">
      <w:pPr>
        <w:jc w:val="both"/>
        <w:rPr>
          <w:rFonts w:asciiTheme="minorHAnsi" w:hAnsiTheme="minorHAnsi" w:cstheme="minorHAnsi"/>
          <w:sz w:val="20"/>
        </w:rPr>
      </w:pPr>
    </w:p>
    <w:p w14:paraId="2C764794"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50A4CF28" w14:textId="77777777" w:rsidR="005570BB" w:rsidRPr="002952F0" w:rsidRDefault="005570BB" w:rsidP="005570BB">
      <w:pPr>
        <w:jc w:val="both"/>
        <w:rPr>
          <w:rFonts w:asciiTheme="minorHAnsi" w:hAnsiTheme="minorHAnsi" w:cstheme="minorHAnsi"/>
          <w:sz w:val="20"/>
        </w:rPr>
      </w:pPr>
    </w:p>
    <w:p w14:paraId="5DAC1BEE"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2EB8509B"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6FF9074C"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3F99E944" w14:textId="77777777" w:rsidR="005570BB" w:rsidRPr="002952F0" w:rsidRDefault="005570BB" w:rsidP="005570BB">
      <w:pPr>
        <w:jc w:val="both"/>
        <w:rPr>
          <w:rFonts w:asciiTheme="minorHAnsi" w:hAnsiTheme="minorHAnsi" w:cstheme="minorHAnsi"/>
          <w:sz w:val="20"/>
        </w:rPr>
      </w:pPr>
    </w:p>
    <w:p w14:paraId="0E96BCE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6668A08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2952F0" w:rsidRDefault="005570BB" w:rsidP="005570BB">
      <w:pPr>
        <w:jc w:val="both"/>
        <w:rPr>
          <w:rFonts w:asciiTheme="minorHAnsi" w:hAnsiTheme="minorHAnsi" w:cstheme="minorHAnsi"/>
          <w:sz w:val="20"/>
        </w:rPr>
      </w:pPr>
    </w:p>
    <w:p w14:paraId="04B04BD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A5B1208"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2952F0" w:rsidRDefault="005570BB" w:rsidP="005570BB">
      <w:pPr>
        <w:jc w:val="both"/>
        <w:rPr>
          <w:rFonts w:asciiTheme="minorHAnsi" w:hAnsiTheme="minorHAnsi" w:cstheme="minorHAnsi"/>
          <w:sz w:val="20"/>
        </w:rPr>
      </w:pPr>
    </w:p>
    <w:p w14:paraId="45DEB53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0BDA1AB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2952F0" w:rsidRDefault="005570BB" w:rsidP="005570BB">
      <w:pPr>
        <w:jc w:val="both"/>
        <w:rPr>
          <w:rFonts w:asciiTheme="minorHAnsi" w:hAnsiTheme="minorHAnsi" w:cstheme="minorHAnsi"/>
          <w:sz w:val="20"/>
        </w:rPr>
      </w:pPr>
    </w:p>
    <w:p w14:paraId="3D9A6F2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68A6B548"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E857900"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417FD9C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60D28CE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087412B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BFF811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54087E63"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64E581CA" w14:textId="77777777" w:rsidR="005570BB" w:rsidRPr="002952F0" w:rsidRDefault="005570BB" w:rsidP="005570BB">
      <w:pPr>
        <w:jc w:val="both"/>
        <w:rPr>
          <w:rFonts w:asciiTheme="minorHAnsi" w:hAnsiTheme="minorHAnsi" w:cstheme="minorHAnsi"/>
          <w:sz w:val="20"/>
        </w:rPr>
      </w:pPr>
    </w:p>
    <w:p w14:paraId="53B11CD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4CAB501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632D9910" w14:textId="77777777" w:rsidR="005570BB" w:rsidRPr="002952F0" w:rsidRDefault="005570BB" w:rsidP="005570BB">
      <w:pPr>
        <w:jc w:val="both"/>
        <w:rPr>
          <w:rFonts w:asciiTheme="minorHAnsi" w:hAnsiTheme="minorHAnsi" w:cstheme="minorHAnsi"/>
          <w:sz w:val="20"/>
        </w:rPr>
      </w:pPr>
    </w:p>
    <w:p w14:paraId="6755F8EA"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683B1DBE"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3EF10214"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1E6D4AA2"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61D4F653"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1FAC750" w14:textId="77777777" w:rsidR="005570BB" w:rsidRPr="002952F0" w:rsidRDefault="005570BB" w:rsidP="005570BB">
      <w:pPr>
        <w:jc w:val="both"/>
        <w:rPr>
          <w:rFonts w:asciiTheme="minorHAnsi" w:hAnsiTheme="minorHAnsi" w:cstheme="minorHAnsi"/>
          <w:sz w:val="20"/>
        </w:rPr>
      </w:pPr>
    </w:p>
    <w:p w14:paraId="4CBD16E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0D23DF9B" w14:textId="77777777" w:rsidR="005570BB" w:rsidRPr="002952F0" w:rsidRDefault="005570BB" w:rsidP="005570BB">
      <w:pPr>
        <w:jc w:val="both"/>
        <w:rPr>
          <w:rFonts w:asciiTheme="minorHAnsi" w:hAnsiTheme="minorHAnsi" w:cstheme="minorHAnsi"/>
          <w:sz w:val="20"/>
        </w:rPr>
      </w:pPr>
    </w:p>
    <w:p w14:paraId="3445E852"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965420B"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lastRenderedPageBreak/>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9EFB119" w14:textId="77777777" w:rsidR="005570BB" w:rsidRPr="002952F0" w:rsidRDefault="005570BB" w:rsidP="005570BB">
      <w:pPr>
        <w:jc w:val="both"/>
        <w:rPr>
          <w:rFonts w:asciiTheme="minorHAnsi" w:hAnsiTheme="minorHAnsi" w:cstheme="minorHAnsi"/>
          <w:sz w:val="20"/>
        </w:rPr>
      </w:pPr>
    </w:p>
    <w:p w14:paraId="5B69F2C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2952F0" w:rsidRDefault="005570BB" w:rsidP="005570BB">
      <w:pPr>
        <w:jc w:val="both"/>
        <w:rPr>
          <w:rFonts w:asciiTheme="minorHAnsi" w:hAnsiTheme="minorHAnsi" w:cstheme="minorHAnsi"/>
          <w:sz w:val="20"/>
        </w:rPr>
      </w:pPr>
    </w:p>
    <w:p w14:paraId="091C745E"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El particular cuenta con autorización para pagar a plazos que no le ha sido revocada.</w:t>
      </w:r>
    </w:p>
    <w:p w14:paraId="23A8FC16" w14:textId="77777777" w:rsidR="005570BB" w:rsidRPr="002952F0" w:rsidRDefault="005570BB" w:rsidP="005570BB">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24DBABD7"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2952F0" w:rsidRDefault="005570BB" w:rsidP="005570BB">
      <w:pPr>
        <w:jc w:val="both"/>
        <w:rPr>
          <w:rFonts w:asciiTheme="minorHAnsi" w:hAnsiTheme="minorHAnsi" w:cstheme="minorHAnsi"/>
          <w:sz w:val="20"/>
        </w:rPr>
      </w:pPr>
    </w:p>
    <w:p w14:paraId="598756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81C0C8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719E3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7291AAF"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F169B0"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2952F0" w:rsidRDefault="005570BB" w:rsidP="005570BB">
      <w:pPr>
        <w:jc w:val="both"/>
        <w:rPr>
          <w:rFonts w:asciiTheme="minorHAnsi" w:hAnsiTheme="minorHAnsi" w:cstheme="minorHAnsi"/>
          <w:sz w:val="20"/>
        </w:rPr>
      </w:pPr>
    </w:p>
    <w:p w14:paraId="5B31BBA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1DF899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2952F0" w:rsidRDefault="005570BB" w:rsidP="005570BB">
      <w:pPr>
        <w:jc w:val="both"/>
        <w:rPr>
          <w:rFonts w:asciiTheme="minorHAnsi" w:hAnsiTheme="minorHAnsi" w:cstheme="minorHAnsi"/>
          <w:sz w:val="20"/>
        </w:rPr>
      </w:pPr>
    </w:p>
    <w:p w14:paraId="7E704A3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2952F0" w:rsidRDefault="005570BB" w:rsidP="005570BB">
      <w:pPr>
        <w:jc w:val="both"/>
        <w:rPr>
          <w:rFonts w:asciiTheme="minorHAnsi" w:hAnsiTheme="minorHAnsi" w:cstheme="minorHAnsi"/>
          <w:sz w:val="20"/>
        </w:rPr>
      </w:pPr>
    </w:p>
    <w:p w14:paraId="0B58A9A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2952F0" w:rsidRDefault="005570BB" w:rsidP="005570BB">
      <w:pPr>
        <w:jc w:val="both"/>
        <w:rPr>
          <w:rFonts w:asciiTheme="minorHAnsi" w:hAnsiTheme="minorHAnsi" w:cstheme="minorHAnsi"/>
          <w:sz w:val="20"/>
        </w:rPr>
      </w:pPr>
    </w:p>
    <w:p w14:paraId="6A397D5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3A8AAC2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2952F0" w:rsidRDefault="005570BB" w:rsidP="005570BB">
      <w:pPr>
        <w:jc w:val="both"/>
        <w:rPr>
          <w:rFonts w:asciiTheme="minorHAnsi" w:hAnsiTheme="minorHAnsi" w:cstheme="minorHAnsi"/>
          <w:sz w:val="20"/>
        </w:rPr>
      </w:pPr>
    </w:p>
    <w:p w14:paraId="3F26F2C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Ingresar al Buzón IMSS, por la página electrónica del Instituto (www.IMSS.gob.mx/buzonIMSS), a través del medio de autenticación correspondiente. </w:t>
      </w:r>
    </w:p>
    <w:p w14:paraId="543BDCE9" w14:textId="77777777" w:rsidR="005570BB" w:rsidRPr="002952F0" w:rsidRDefault="005570BB" w:rsidP="005570BB">
      <w:pPr>
        <w:jc w:val="both"/>
        <w:rPr>
          <w:rFonts w:asciiTheme="minorHAnsi" w:hAnsiTheme="minorHAnsi" w:cstheme="minorHAnsi"/>
          <w:sz w:val="20"/>
        </w:rPr>
      </w:pPr>
    </w:p>
    <w:p w14:paraId="1796A7B8"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9AD05DA"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DC64506"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A52E64C"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959D9C2" w14:textId="77777777" w:rsidR="005570BB" w:rsidRPr="002952F0" w:rsidRDefault="005570BB" w:rsidP="005570BB">
      <w:pPr>
        <w:jc w:val="both"/>
        <w:rPr>
          <w:rFonts w:asciiTheme="minorHAnsi" w:hAnsiTheme="minorHAnsi" w:cstheme="minorHAnsi"/>
          <w:sz w:val="20"/>
        </w:rPr>
      </w:pPr>
    </w:p>
    <w:p w14:paraId="3703D3C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28DF3249" w14:textId="77777777" w:rsidR="005570BB" w:rsidRPr="002952F0" w:rsidRDefault="005570BB" w:rsidP="005570BB">
      <w:pPr>
        <w:jc w:val="both"/>
        <w:rPr>
          <w:rFonts w:asciiTheme="minorHAnsi" w:hAnsiTheme="minorHAnsi" w:cstheme="minorHAnsi"/>
          <w:sz w:val="20"/>
        </w:rPr>
      </w:pPr>
    </w:p>
    <w:p w14:paraId="1598E394"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255F5C11"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565BAD99"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61FB3FB"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59485F27"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48773322"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1FF182A2" w14:textId="77777777" w:rsidR="005570BB" w:rsidRPr="002952F0" w:rsidRDefault="005570BB" w:rsidP="005570BB">
      <w:pPr>
        <w:jc w:val="both"/>
        <w:rPr>
          <w:rFonts w:asciiTheme="minorHAnsi" w:hAnsiTheme="minorHAnsi" w:cstheme="minorHAnsi"/>
          <w:sz w:val="20"/>
        </w:rPr>
      </w:pPr>
    </w:p>
    <w:p w14:paraId="0F2D4E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581CFF92" w14:textId="77777777" w:rsidR="005570BB" w:rsidRPr="002952F0" w:rsidRDefault="005570BB" w:rsidP="005570BB">
      <w:pPr>
        <w:jc w:val="both"/>
        <w:rPr>
          <w:rFonts w:asciiTheme="minorHAnsi" w:hAnsiTheme="minorHAnsi" w:cstheme="minorHAnsi"/>
          <w:sz w:val="20"/>
        </w:rPr>
      </w:pPr>
    </w:p>
    <w:p w14:paraId="6B855B1A"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7604F73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378C11A8"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138E217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EA5A37F"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37E28DC" w14:textId="77777777" w:rsidR="005570BB" w:rsidRPr="002952F0" w:rsidRDefault="005570BB" w:rsidP="005570BB">
      <w:pPr>
        <w:jc w:val="both"/>
        <w:rPr>
          <w:rFonts w:asciiTheme="minorHAnsi" w:hAnsiTheme="minorHAnsi" w:cstheme="minorHAnsi"/>
          <w:sz w:val="20"/>
        </w:rPr>
      </w:pPr>
    </w:p>
    <w:p w14:paraId="59F265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431C6BF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2952F0" w:rsidRDefault="005570BB" w:rsidP="005570BB">
      <w:pPr>
        <w:jc w:val="both"/>
        <w:rPr>
          <w:rFonts w:asciiTheme="minorHAnsi" w:hAnsiTheme="minorHAnsi" w:cstheme="minorHAnsi"/>
          <w:sz w:val="20"/>
        </w:rPr>
      </w:pPr>
    </w:p>
    <w:p w14:paraId="7FC5A306"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C0C149D"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67FB98E"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7CFE5359"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3D08A92"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260EC04" w14:textId="77777777" w:rsidR="005570BB" w:rsidRPr="002952F0" w:rsidRDefault="005570BB" w:rsidP="005570BB">
      <w:pPr>
        <w:jc w:val="both"/>
        <w:rPr>
          <w:rFonts w:asciiTheme="minorHAnsi" w:hAnsiTheme="minorHAnsi" w:cstheme="minorHAnsi"/>
          <w:sz w:val="20"/>
        </w:rPr>
      </w:pPr>
    </w:p>
    <w:p w14:paraId="4B4B1B4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1B62A473" w14:textId="77777777" w:rsidR="005570BB" w:rsidRPr="002952F0" w:rsidRDefault="005570BB" w:rsidP="005570BB">
      <w:pPr>
        <w:jc w:val="both"/>
        <w:rPr>
          <w:rFonts w:asciiTheme="minorHAnsi" w:hAnsiTheme="minorHAnsi" w:cstheme="minorHAnsi"/>
          <w:sz w:val="20"/>
        </w:rPr>
      </w:pPr>
    </w:p>
    <w:p w14:paraId="324B9CF4"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9D119EE"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5DC7869"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604096A"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13EA2D55"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lastRenderedPageBreak/>
        <w:t xml:space="preserve">Se obtendrá la “Opinión del Cumplimiento de obligaciones fiscales en materia de seguridad social” y, una vez descargada, se podrá guardar en formato “.PDF” o bien imprimir. </w:t>
      </w:r>
    </w:p>
    <w:p w14:paraId="19D9D93E" w14:textId="77777777" w:rsidR="005570BB" w:rsidRPr="002952F0" w:rsidRDefault="005570BB" w:rsidP="005570BB">
      <w:pPr>
        <w:jc w:val="both"/>
        <w:rPr>
          <w:rFonts w:asciiTheme="minorHAnsi" w:hAnsiTheme="minorHAnsi" w:cstheme="minorHAnsi"/>
          <w:sz w:val="20"/>
        </w:rPr>
      </w:pPr>
    </w:p>
    <w:p w14:paraId="556FDE5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3FB08525" w14:textId="77777777" w:rsidR="005570BB" w:rsidRPr="002952F0" w:rsidRDefault="005570BB" w:rsidP="005570BB">
      <w:pPr>
        <w:jc w:val="both"/>
        <w:rPr>
          <w:rFonts w:asciiTheme="minorHAnsi" w:hAnsiTheme="minorHAnsi" w:cstheme="minorHAnsi"/>
          <w:sz w:val="20"/>
        </w:rPr>
      </w:pPr>
    </w:p>
    <w:p w14:paraId="71F0AD5C"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3937A938"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639A7E"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332AA2C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05B26477"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27C4CC0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43D2DA44" w14:textId="77777777" w:rsidR="005570BB" w:rsidRPr="002952F0" w:rsidRDefault="005570BB" w:rsidP="005570BB">
      <w:pPr>
        <w:jc w:val="both"/>
        <w:rPr>
          <w:rFonts w:asciiTheme="minorHAnsi" w:hAnsiTheme="minorHAnsi" w:cstheme="minorHAnsi"/>
          <w:sz w:val="20"/>
        </w:rPr>
      </w:pPr>
    </w:p>
    <w:p w14:paraId="0B0C3A5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6F2815E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FDDB62E" w14:textId="77777777" w:rsidR="005570BB" w:rsidRPr="002952F0" w:rsidRDefault="005570BB" w:rsidP="005570BB">
      <w:pPr>
        <w:jc w:val="both"/>
        <w:rPr>
          <w:rFonts w:asciiTheme="minorHAnsi" w:hAnsiTheme="minorHAnsi" w:cstheme="minorHAnsi"/>
          <w:sz w:val="20"/>
        </w:rPr>
      </w:pPr>
    </w:p>
    <w:p w14:paraId="27A2EC7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3055438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2952F0" w:rsidRDefault="005570BB" w:rsidP="005570BB">
      <w:pPr>
        <w:jc w:val="both"/>
        <w:rPr>
          <w:rFonts w:asciiTheme="minorHAnsi" w:hAnsiTheme="minorHAnsi" w:cstheme="minorHAnsi"/>
          <w:sz w:val="20"/>
        </w:rPr>
      </w:pPr>
    </w:p>
    <w:p w14:paraId="6659873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13A5C33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593FEF13" w14:textId="77777777" w:rsidR="005570BB" w:rsidRPr="002952F0" w:rsidRDefault="005570BB" w:rsidP="005570BB">
      <w:pPr>
        <w:jc w:val="both"/>
        <w:rPr>
          <w:rFonts w:asciiTheme="minorHAnsi" w:hAnsiTheme="minorHAnsi" w:cstheme="minorHAnsi"/>
          <w:sz w:val="20"/>
        </w:rPr>
      </w:pPr>
    </w:p>
    <w:p w14:paraId="04C385A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5BEBBBD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916B29" w14:textId="77777777" w:rsidR="005570BB" w:rsidRPr="002952F0" w:rsidRDefault="005570BB" w:rsidP="005570BB">
      <w:pPr>
        <w:jc w:val="both"/>
        <w:rPr>
          <w:rFonts w:asciiTheme="minorHAnsi" w:hAnsiTheme="minorHAnsi" w:cstheme="minorHAnsi"/>
          <w:sz w:val="20"/>
        </w:rPr>
      </w:pPr>
    </w:p>
    <w:p w14:paraId="4EC8F81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2952F0" w:rsidRDefault="005570BB" w:rsidP="005570BB">
      <w:pPr>
        <w:jc w:val="both"/>
        <w:rPr>
          <w:rFonts w:asciiTheme="minorHAnsi" w:hAnsiTheme="minorHAnsi" w:cstheme="minorHAnsi"/>
          <w:color w:val="FF0000"/>
          <w:sz w:val="20"/>
        </w:rPr>
      </w:pPr>
    </w:p>
    <w:p w14:paraId="3956EAD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2952F0" w:rsidRDefault="005570BB" w:rsidP="005570BB">
      <w:pPr>
        <w:jc w:val="both"/>
        <w:rPr>
          <w:rFonts w:asciiTheme="minorHAnsi" w:hAnsiTheme="minorHAnsi" w:cstheme="minorHAnsi"/>
          <w:sz w:val="20"/>
        </w:rPr>
      </w:pPr>
    </w:p>
    <w:p w14:paraId="197C6B4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2952F0" w:rsidRDefault="005570BB" w:rsidP="005570BB">
      <w:pPr>
        <w:rPr>
          <w:rFonts w:asciiTheme="minorHAnsi" w:hAnsiTheme="minorHAnsi" w:cstheme="minorHAnsi"/>
          <w:b/>
          <w:sz w:val="20"/>
        </w:rPr>
      </w:pPr>
      <w:bookmarkStart w:id="7" w:name="_Toc122602682"/>
    </w:p>
    <w:p w14:paraId="1933E8E2" w14:textId="77777777" w:rsidR="005570BB" w:rsidRPr="002952F0" w:rsidRDefault="005570BB" w:rsidP="005570BB">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7"/>
    </w:p>
    <w:p w14:paraId="7779E6E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w:t>
      </w:r>
      <w:r w:rsidRPr="002952F0">
        <w:rPr>
          <w:rFonts w:asciiTheme="minorHAnsi" w:hAnsiTheme="minorHAnsi" w:cstheme="minorHAnsi"/>
          <w:sz w:val="20"/>
        </w:rPr>
        <w:lastRenderedPageBreak/>
        <w:t xml:space="preserve">otorgamiento de subsidios y estímulos de las mismas dependencias y entidades, requieran del INFONAVIT, una constancia de situación fiscal, deberán obtener la misma de conformidad con las presentes reglas. </w:t>
      </w:r>
    </w:p>
    <w:p w14:paraId="1A9C7D6C" w14:textId="77777777" w:rsidR="005570BB" w:rsidRPr="002952F0" w:rsidRDefault="005570BB" w:rsidP="005570BB">
      <w:pPr>
        <w:jc w:val="both"/>
        <w:rPr>
          <w:rFonts w:asciiTheme="minorHAnsi" w:hAnsiTheme="minorHAnsi" w:cstheme="minorHAnsi"/>
          <w:sz w:val="20"/>
        </w:rPr>
      </w:pPr>
    </w:p>
    <w:p w14:paraId="0084469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D95DF9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9AF3C36"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42A5A3FB"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349C0BEA"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6181D1F1"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4C6004C2" w14:textId="77777777" w:rsidR="005570BB" w:rsidRPr="002952F0" w:rsidRDefault="005570BB" w:rsidP="005570BB">
      <w:pPr>
        <w:jc w:val="both"/>
        <w:rPr>
          <w:rFonts w:asciiTheme="minorHAnsi" w:hAnsiTheme="minorHAnsi" w:cstheme="minorHAnsi"/>
          <w:b/>
          <w:sz w:val="20"/>
        </w:rPr>
      </w:pPr>
    </w:p>
    <w:p w14:paraId="1AA36A2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2952F0" w:rsidRDefault="005570BB" w:rsidP="005570BB">
      <w:pPr>
        <w:jc w:val="both"/>
        <w:rPr>
          <w:rFonts w:asciiTheme="minorHAnsi" w:hAnsiTheme="minorHAnsi" w:cstheme="minorHAnsi"/>
          <w:sz w:val="20"/>
        </w:rPr>
      </w:pPr>
    </w:p>
    <w:p w14:paraId="3DAE29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5D6D6FBE" w14:textId="77777777" w:rsidR="005570BB" w:rsidRPr="002952F0" w:rsidRDefault="005570BB" w:rsidP="005570BB">
      <w:pPr>
        <w:jc w:val="both"/>
        <w:rPr>
          <w:rFonts w:asciiTheme="minorHAnsi" w:hAnsiTheme="minorHAnsi" w:cstheme="minorHAnsi"/>
          <w:sz w:val="20"/>
        </w:rPr>
      </w:pPr>
    </w:p>
    <w:p w14:paraId="4A64BD2A"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5B9D8BD"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15BC9464"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AC146E2" w14:textId="77777777" w:rsidR="005570BB" w:rsidRPr="002952F0" w:rsidRDefault="005570BB" w:rsidP="005570BB">
      <w:pPr>
        <w:ind w:left="1080"/>
        <w:jc w:val="both"/>
        <w:rPr>
          <w:rFonts w:asciiTheme="minorHAnsi" w:hAnsiTheme="minorHAnsi" w:cstheme="minorHAnsi"/>
          <w:sz w:val="20"/>
        </w:rPr>
      </w:pPr>
    </w:p>
    <w:p w14:paraId="73C916A7"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0476FA9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6378E28D" w14:textId="77777777" w:rsidR="005570BB" w:rsidRPr="002952F0" w:rsidRDefault="005570BB" w:rsidP="005570BB">
      <w:pPr>
        <w:jc w:val="both"/>
        <w:rPr>
          <w:rFonts w:asciiTheme="minorHAnsi" w:hAnsiTheme="minorHAnsi" w:cstheme="minorHAnsi"/>
          <w:sz w:val="20"/>
        </w:rPr>
      </w:pPr>
    </w:p>
    <w:p w14:paraId="2F9817A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2952F0" w:rsidRDefault="005570BB" w:rsidP="005570BB">
      <w:pPr>
        <w:jc w:val="both"/>
        <w:rPr>
          <w:rFonts w:asciiTheme="minorHAnsi" w:hAnsiTheme="minorHAnsi" w:cstheme="minorHAnsi"/>
          <w:b/>
          <w:sz w:val="20"/>
        </w:rPr>
      </w:pPr>
    </w:p>
    <w:p w14:paraId="165A609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6C0D9EF1" w14:textId="77777777" w:rsidR="005570BB" w:rsidRDefault="005570BB" w:rsidP="002C23DC">
      <w:pPr>
        <w:ind w:left="284" w:hanging="284"/>
        <w:jc w:val="both"/>
        <w:rPr>
          <w:rFonts w:asciiTheme="minorHAnsi" w:hAnsiTheme="minorHAnsi" w:cstheme="minorHAnsi"/>
          <w:b/>
          <w:color w:val="000000"/>
          <w:sz w:val="20"/>
        </w:rPr>
      </w:pPr>
    </w:p>
    <w:p w14:paraId="17B678A9" w14:textId="1D7EA7FD" w:rsidR="002C23DC" w:rsidRPr="00CF4AD3" w:rsidRDefault="00825049" w:rsidP="002C23DC">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5B51D803" w14:textId="77777777" w:rsidR="00F42A3B" w:rsidRPr="00CF4AD3" w:rsidRDefault="00F42A3B" w:rsidP="002C23DC">
      <w:pPr>
        <w:ind w:left="284" w:hanging="284"/>
        <w:jc w:val="both"/>
        <w:rPr>
          <w:rFonts w:asciiTheme="minorHAnsi" w:hAnsiTheme="minorHAnsi" w:cstheme="minorHAnsi"/>
          <w:b/>
          <w:color w:val="000000"/>
          <w:sz w:val="20"/>
        </w:rPr>
      </w:pPr>
    </w:p>
    <w:p w14:paraId="77BC038E"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CF4AD3">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78159C6B"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02E14FF5" w14:textId="6486D58E" w:rsidR="009D3330" w:rsidRPr="00CF4AD3" w:rsidRDefault="009D3330" w:rsidP="009D3330">
      <w:pPr>
        <w:jc w:val="both"/>
        <w:rPr>
          <w:rFonts w:ascii="Calibri" w:hAnsi="Calibri" w:cs="Calibri"/>
          <w:sz w:val="20"/>
        </w:rPr>
      </w:pPr>
      <w:r w:rsidRPr="00CF4AD3">
        <w:rPr>
          <w:rFonts w:ascii="Calibri" w:hAnsi="Calibri" w:cs="Calibri"/>
          <w:sz w:val="20"/>
        </w:rPr>
        <w:t xml:space="preserve">La evaluación se realizará comparando entre sí, en forma equivalente, todas las condiciones ofrecidas explícitamente por los </w:t>
      </w:r>
      <w:r w:rsidR="00BA5FCA" w:rsidRPr="00CF4AD3">
        <w:rPr>
          <w:rFonts w:ascii="Calibri" w:hAnsi="Calibri" w:cs="Calibri"/>
          <w:sz w:val="20"/>
        </w:rPr>
        <w:t>cotizantes</w:t>
      </w:r>
      <w:r w:rsidRPr="00CF4AD3">
        <w:rPr>
          <w:rFonts w:ascii="Calibri" w:hAnsi="Calibri" w:cs="Calibri"/>
          <w:sz w:val="20"/>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CF4AD3" w:rsidRDefault="009D3330" w:rsidP="009D3330">
      <w:pPr>
        <w:jc w:val="both"/>
        <w:rPr>
          <w:rFonts w:ascii="Calibri" w:hAnsi="Calibri" w:cs="Calibri"/>
          <w:sz w:val="20"/>
        </w:rPr>
      </w:pPr>
    </w:p>
    <w:p w14:paraId="5C0614FF" w14:textId="4CF8F600" w:rsidR="009D3330" w:rsidRPr="00CF4AD3" w:rsidRDefault="009D3330" w:rsidP="009D3330">
      <w:pPr>
        <w:jc w:val="both"/>
        <w:rPr>
          <w:rFonts w:ascii="Calibri" w:hAnsi="Calibri" w:cs="Calibri"/>
          <w:sz w:val="20"/>
        </w:rPr>
      </w:pPr>
      <w:r w:rsidRPr="00CF4AD3">
        <w:rPr>
          <w:rFonts w:ascii="Calibri" w:hAnsi="Calibri" w:cs="Calibri"/>
          <w:sz w:val="20"/>
        </w:rPr>
        <w:lastRenderedPageBreak/>
        <w:t>No serán objeto de evaluación, las condiciones establecidas por la convocante, que tengan como propósito facilitar la presentación de las proposiciones y agilizar los actos de la adjudicación directa, así como cualquier otro requisito cuyo incumplimiento, por sí mismo, no afecte la solvencia de las proposiciones.</w:t>
      </w:r>
    </w:p>
    <w:p w14:paraId="70605E4A" w14:textId="77777777" w:rsidR="009D3330" w:rsidRPr="00CF4AD3" w:rsidRDefault="009D3330" w:rsidP="009D3330">
      <w:pPr>
        <w:jc w:val="both"/>
        <w:rPr>
          <w:rFonts w:ascii="Calibri" w:hAnsi="Calibri" w:cs="Calibri"/>
          <w:sz w:val="20"/>
        </w:rPr>
      </w:pPr>
    </w:p>
    <w:p w14:paraId="3C0E2D0D" w14:textId="2FADD028" w:rsidR="009D3330" w:rsidRPr="00CF4AD3" w:rsidRDefault="009D3330" w:rsidP="009D3330">
      <w:pPr>
        <w:jc w:val="both"/>
        <w:rPr>
          <w:rFonts w:ascii="Calibri" w:hAnsi="Calibri" w:cs="Calibri"/>
          <w:sz w:val="20"/>
        </w:rPr>
      </w:pPr>
      <w:r w:rsidRPr="00CF4AD3">
        <w:rPr>
          <w:rFonts w:ascii="Calibri" w:hAnsi="Calibri" w:cs="Calibri"/>
          <w:sz w:val="20"/>
        </w:rPr>
        <w:t xml:space="preserve">Tratándose de los documentos o manifiestos presentados bajo protesta de decir verdad, de conformidad con lo previsto en el artículo </w:t>
      </w:r>
      <w:r w:rsidR="008B5CC0">
        <w:rPr>
          <w:rFonts w:ascii="Calibri" w:hAnsi="Calibri" w:cs="Calibri"/>
          <w:sz w:val="20"/>
        </w:rPr>
        <w:t>83</w:t>
      </w:r>
      <w:r w:rsidRPr="00CF4AD3">
        <w:rPr>
          <w:rFonts w:ascii="Calibri" w:hAnsi="Calibri" w:cs="Calibri"/>
          <w:sz w:val="20"/>
        </w:rPr>
        <w:t>, penúltimo párrafo del Reglamento de la LAASSP se verificará que dichos documentos cumplan con los requisitos solicitados.</w:t>
      </w:r>
    </w:p>
    <w:p w14:paraId="06E3226B" w14:textId="77777777" w:rsidR="009D3330" w:rsidRPr="00CF4AD3" w:rsidRDefault="009D3330" w:rsidP="009D3330">
      <w:pPr>
        <w:jc w:val="both"/>
        <w:rPr>
          <w:rFonts w:ascii="Calibri" w:hAnsi="Calibri" w:cs="Calibri"/>
          <w:sz w:val="20"/>
        </w:rPr>
      </w:pPr>
    </w:p>
    <w:p w14:paraId="52AC1C6A" w14:textId="77777777" w:rsidR="009D3330" w:rsidRPr="00CF4AD3" w:rsidRDefault="009D3330" w:rsidP="009D3330">
      <w:pPr>
        <w:jc w:val="both"/>
        <w:rPr>
          <w:rFonts w:ascii="Calibri" w:hAnsi="Calibri" w:cs="Calibri"/>
          <w:sz w:val="20"/>
          <w:u w:val="single"/>
        </w:rPr>
      </w:pPr>
      <w:r w:rsidRPr="00CF4AD3">
        <w:rPr>
          <w:rFonts w:ascii="Calibri" w:hAnsi="Calibri" w:cs="Calibri"/>
          <w:sz w:val="20"/>
          <w:u w:val="single"/>
        </w:rPr>
        <w:t>No se considerarán las proposiciones, cuando no cotice la totalidad de los servicios requeridos.</w:t>
      </w:r>
    </w:p>
    <w:p w14:paraId="2FCAFB88" w14:textId="77777777" w:rsidR="009D3330" w:rsidRPr="00CF4AD3" w:rsidRDefault="009D3330" w:rsidP="009D3330">
      <w:pPr>
        <w:jc w:val="both"/>
        <w:rPr>
          <w:rFonts w:ascii="Calibri" w:hAnsi="Calibri" w:cs="Calibri"/>
          <w:sz w:val="20"/>
          <w:u w:val="single"/>
        </w:rPr>
      </w:pPr>
    </w:p>
    <w:p w14:paraId="19204EE6" w14:textId="0602378B" w:rsidR="009D3330" w:rsidRPr="00CF4AD3" w:rsidRDefault="009D3330" w:rsidP="009D3330">
      <w:pPr>
        <w:jc w:val="both"/>
        <w:rPr>
          <w:rFonts w:ascii="Calibri" w:hAnsi="Calibri" w:cs="Calibri"/>
          <w:sz w:val="20"/>
        </w:rPr>
      </w:pPr>
      <w:r w:rsidRPr="00CF4AD3">
        <w:rPr>
          <w:rFonts w:ascii="Calibri" w:hAnsi="Calibri" w:cs="Calibri"/>
          <w:sz w:val="20"/>
        </w:rPr>
        <w:t xml:space="preserve">Se comprobará que las condiciones legales, técnicas y económicas requeridas contengan la información, documentación y requisitos de la presente </w:t>
      </w:r>
      <w:r w:rsidR="00BA5FCA" w:rsidRPr="00CF4AD3">
        <w:rPr>
          <w:rFonts w:ascii="Calibri" w:hAnsi="Calibri" w:cs="Calibri"/>
          <w:sz w:val="20"/>
        </w:rPr>
        <w:t>adjudicación directa</w:t>
      </w:r>
      <w:r w:rsidRPr="00CF4AD3">
        <w:rPr>
          <w:rFonts w:ascii="Calibri" w:hAnsi="Calibri" w:cs="Calibri"/>
          <w:sz w:val="20"/>
        </w:rPr>
        <w:t>, ello de conformidad al artículo 47 de la LAASSP.</w:t>
      </w:r>
    </w:p>
    <w:p w14:paraId="077F93C4" w14:textId="77777777" w:rsidR="009D3330" w:rsidRPr="00CF4AD3" w:rsidRDefault="009D3330" w:rsidP="009D3330">
      <w:pPr>
        <w:jc w:val="both"/>
        <w:rPr>
          <w:rFonts w:ascii="Calibri" w:hAnsi="Calibri" w:cs="Calibri"/>
          <w:sz w:val="20"/>
        </w:rPr>
      </w:pPr>
    </w:p>
    <w:p w14:paraId="4454813F" w14:textId="1E19854C" w:rsidR="009D3330" w:rsidRPr="00CF4AD3" w:rsidRDefault="009D3330" w:rsidP="009D3330">
      <w:pPr>
        <w:jc w:val="both"/>
        <w:rPr>
          <w:rFonts w:ascii="Calibri" w:hAnsi="Calibri" w:cs="Calibri"/>
          <w:sz w:val="20"/>
        </w:rPr>
      </w:pPr>
      <w:r w:rsidRPr="00CF4AD3">
        <w:rPr>
          <w:rFonts w:ascii="Calibri" w:hAnsi="Calibri" w:cs="Calibri"/>
          <w:sz w:val="20"/>
        </w:rPr>
        <w:t xml:space="preserve">El contrato será adjudicado al </w:t>
      </w:r>
      <w:r w:rsidR="00BA5FCA" w:rsidRPr="00CF4AD3">
        <w:rPr>
          <w:rFonts w:ascii="Calibri" w:hAnsi="Calibri" w:cs="Calibri"/>
          <w:sz w:val="20"/>
        </w:rPr>
        <w:t>cotizante</w:t>
      </w:r>
      <w:r w:rsidRPr="00CF4AD3">
        <w:rPr>
          <w:rFonts w:ascii="Calibri" w:hAnsi="Calibri" w:cs="Calibri"/>
          <w:sz w:val="20"/>
        </w:rPr>
        <w:t xml:space="preserve"> cuya oferta resulte solvente porque cumple, conforme a los criterios de evaluación establecidos, con los requisitos legales, técnicos y económicos de la presente </w:t>
      </w:r>
      <w:r w:rsidR="00BA5FCA" w:rsidRPr="00CF4AD3">
        <w:rPr>
          <w:rFonts w:ascii="Calibri" w:hAnsi="Calibri" w:cs="Calibri"/>
          <w:sz w:val="20"/>
        </w:rPr>
        <w:t>adjudicación directa</w:t>
      </w:r>
      <w:r w:rsidR="009751D9" w:rsidRPr="00CF4AD3">
        <w:rPr>
          <w:rFonts w:ascii="Calibri" w:hAnsi="Calibri" w:cs="Calibri"/>
          <w:sz w:val="20"/>
        </w:rPr>
        <w:t xml:space="preserve"> </w:t>
      </w:r>
      <w:r w:rsidRPr="00CF4AD3">
        <w:rPr>
          <w:rFonts w:ascii="Calibri" w:hAnsi="Calibri" w:cs="Calibri"/>
          <w:sz w:val="20"/>
        </w:rPr>
        <w:t>y que garanticen el cumplimiento de las obligaciones respectivas, y que esta oferte el precio más bajo.</w:t>
      </w:r>
    </w:p>
    <w:p w14:paraId="78EF2CD1" w14:textId="77777777" w:rsidR="009D3330" w:rsidRPr="00CF4AD3" w:rsidRDefault="009D3330" w:rsidP="009D3330">
      <w:pPr>
        <w:jc w:val="both"/>
        <w:rPr>
          <w:rFonts w:ascii="Calibri" w:hAnsi="Calibri" w:cs="Calibri"/>
          <w:sz w:val="20"/>
        </w:rPr>
      </w:pPr>
      <w:r w:rsidRPr="00CF4AD3">
        <w:rPr>
          <w:rFonts w:ascii="Calibri" w:hAnsi="Calibri" w:cs="Calibri"/>
          <w:sz w:val="20"/>
        </w:rPr>
        <w:t xml:space="preserve"> </w:t>
      </w:r>
    </w:p>
    <w:p w14:paraId="0A975374" w14:textId="0E44DE89" w:rsidR="009D3330" w:rsidRPr="00CF4AD3" w:rsidRDefault="009D3330" w:rsidP="009D3330">
      <w:pPr>
        <w:jc w:val="both"/>
        <w:rPr>
          <w:rFonts w:ascii="Calibri" w:hAnsi="Calibri" w:cs="Calibri"/>
          <w:b/>
          <w:i/>
          <w:sz w:val="20"/>
        </w:rPr>
      </w:pPr>
      <w:r w:rsidRPr="00CF4AD3">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CF4AD3">
        <w:rPr>
          <w:rFonts w:ascii="Calibri" w:eastAsia="Calibri" w:hAnsi="Calibri" w:cs="Calibri"/>
          <w:b/>
          <w:bCs/>
          <w:i/>
          <w:sz w:val="20"/>
          <w:lang w:val="es-MX" w:eastAsia="en-US"/>
        </w:rPr>
        <w:t>cotizante</w:t>
      </w:r>
      <w:r w:rsidRPr="00CF4AD3">
        <w:rPr>
          <w:rFonts w:ascii="Calibri" w:hAnsi="Calibri" w:cs="Calibri"/>
          <w:b/>
          <w:i/>
          <w:sz w:val="20"/>
        </w:rPr>
        <w:t xml:space="preserve"> que tenga el carácter de Mediana Empresa.</w:t>
      </w:r>
      <w:r w:rsidRPr="00CF4AD3">
        <w:t xml:space="preserve"> </w:t>
      </w:r>
    </w:p>
    <w:p w14:paraId="6A6930A0" w14:textId="77777777" w:rsidR="009D3330" w:rsidRPr="00CF4AD3" w:rsidRDefault="009D3330" w:rsidP="009D3330">
      <w:pPr>
        <w:jc w:val="both"/>
        <w:rPr>
          <w:rFonts w:ascii="Calibri" w:eastAsia="MS Mincho" w:hAnsi="Calibri" w:cs="Calibri"/>
          <w:sz w:val="20"/>
          <w:lang w:val="es-ES_tradnl" w:eastAsia="zh-CN"/>
        </w:rPr>
      </w:pPr>
    </w:p>
    <w:p w14:paraId="607B5FC3" w14:textId="77777777" w:rsidR="009D3330" w:rsidRPr="00CF4AD3" w:rsidRDefault="009D3330" w:rsidP="009D3330">
      <w:pPr>
        <w:jc w:val="both"/>
        <w:rPr>
          <w:rFonts w:ascii="Calibri" w:eastAsia="MS Mincho" w:hAnsi="Calibri" w:cs="Calibri"/>
          <w:sz w:val="20"/>
          <w:lang w:val="es-ES_tradnl" w:eastAsia="zh-CN"/>
        </w:rPr>
      </w:pPr>
      <w:r w:rsidRPr="00CF4AD3">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CF4AD3" w:rsidRDefault="003C033B" w:rsidP="00341A33">
      <w:pPr>
        <w:jc w:val="both"/>
        <w:rPr>
          <w:rFonts w:asciiTheme="minorHAnsi" w:eastAsia="MS Mincho" w:hAnsiTheme="minorHAnsi" w:cstheme="minorHAnsi"/>
          <w:sz w:val="20"/>
          <w:lang w:val="es-ES_tradnl" w:eastAsia="zh-CN"/>
        </w:rPr>
      </w:pPr>
    </w:p>
    <w:p w14:paraId="6218D269" w14:textId="37000D43" w:rsidR="0080137A" w:rsidRPr="00CF4AD3" w:rsidRDefault="00716321" w:rsidP="002C23DC">
      <w:pPr>
        <w:ind w:left="284" w:hanging="284"/>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b/>
          <w:sz w:val="20"/>
          <w:lang w:val="es-ES_tradnl" w:eastAsia="zh-CN"/>
        </w:rPr>
        <w:t>9.</w:t>
      </w:r>
      <w:r w:rsidR="008734FB" w:rsidRPr="00CF4AD3">
        <w:rPr>
          <w:rFonts w:asciiTheme="minorHAnsi" w:eastAsia="MS Mincho" w:hAnsiTheme="minorHAnsi" w:cstheme="minorHAnsi"/>
          <w:b/>
          <w:sz w:val="20"/>
          <w:lang w:val="es-ES_tradnl" w:eastAsia="zh-CN"/>
        </w:rPr>
        <w:t>1</w:t>
      </w:r>
      <w:r w:rsidRPr="00CF4AD3">
        <w:rPr>
          <w:rFonts w:asciiTheme="minorHAnsi" w:eastAsia="MS Mincho" w:hAnsiTheme="minorHAnsi" w:cstheme="minorHAnsi"/>
          <w:b/>
          <w:sz w:val="20"/>
          <w:lang w:val="es-ES_tradnl" w:eastAsia="zh-CN"/>
        </w:rPr>
        <w:t xml:space="preserve"> </w:t>
      </w:r>
      <w:r w:rsidRPr="00CF4AD3">
        <w:rPr>
          <w:rFonts w:asciiTheme="minorHAnsi" w:eastAsia="MS Mincho" w:hAnsiTheme="minorHAnsi" w:cstheme="minorHAnsi"/>
          <w:b/>
          <w:sz w:val="20"/>
          <w:lang w:val="es-ES_tradnl" w:eastAsia="zh-CN"/>
        </w:rPr>
        <w:tab/>
        <w:t>EVALUACIÓN DE LAS PROPOSICIONES TÉCNICAS Y ECONOMICAS.</w:t>
      </w:r>
    </w:p>
    <w:p w14:paraId="765C55C7" w14:textId="596A75E0" w:rsidR="00716321" w:rsidRPr="00CF4AD3" w:rsidRDefault="0080137A" w:rsidP="0080137A">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 evaluación de las propuestas técnicas será realizada, verificando que la documentación presentada por el </w:t>
      </w:r>
      <w:r w:rsidR="00BA5FCA" w:rsidRPr="00CF4AD3">
        <w:rPr>
          <w:rFonts w:asciiTheme="minorHAnsi" w:eastAsia="MS Mincho" w:hAnsiTheme="minorHAnsi" w:cstheme="minorHAnsi"/>
          <w:sz w:val="20"/>
          <w:lang w:val="es-ES_tradnl" w:eastAsia="zh-CN"/>
        </w:rPr>
        <w:t>cotizante</w:t>
      </w:r>
      <w:r w:rsidRPr="00CF4AD3">
        <w:rPr>
          <w:rFonts w:asciiTheme="minorHAnsi" w:eastAsia="MS Mincho" w:hAnsiTheme="minorHAnsi" w:cstheme="minorHAnsi"/>
          <w:sz w:val="20"/>
          <w:lang w:val="es-ES_tradnl" w:eastAsia="zh-CN"/>
        </w:rPr>
        <w:t>, cumpla con los requisitos señalados en los numerales 5, 5.1, 6, 6.1, 6.2</w:t>
      </w:r>
      <w:r w:rsidR="005F1D44" w:rsidRPr="00CF4AD3">
        <w:rPr>
          <w:rFonts w:asciiTheme="minorHAnsi" w:eastAsia="MS Mincho" w:hAnsiTheme="minorHAnsi" w:cstheme="minorHAnsi"/>
          <w:sz w:val="20"/>
          <w:lang w:val="es-ES_tradnl" w:eastAsia="zh-CN"/>
        </w:rPr>
        <w:t>, 6.3</w:t>
      </w:r>
      <w:r w:rsidRPr="00CF4AD3">
        <w:rPr>
          <w:rFonts w:asciiTheme="minorHAnsi" w:eastAsia="MS Mincho" w:hAnsiTheme="minorHAnsi" w:cstheme="minorHAnsi"/>
          <w:sz w:val="20"/>
          <w:lang w:val="es-ES_tradnl" w:eastAsia="zh-CN"/>
        </w:rPr>
        <w:t xml:space="preserve"> y sus anexos, </w:t>
      </w:r>
      <w:r w:rsidR="00BA5FCA" w:rsidRPr="00CF4AD3">
        <w:rPr>
          <w:rFonts w:asciiTheme="minorHAnsi" w:eastAsia="MS Mincho" w:hAnsiTheme="minorHAnsi" w:cstheme="minorHAnsi"/>
          <w:sz w:val="20"/>
          <w:lang w:val="es-ES_tradnl" w:eastAsia="zh-CN"/>
        </w:rPr>
        <w:t>y</w:t>
      </w:r>
      <w:r w:rsidRPr="00CF4AD3">
        <w:rPr>
          <w:rFonts w:asciiTheme="minorHAnsi" w:eastAsia="MS Mincho" w:hAnsiTheme="minorHAnsi" w:cstheme="minorHAnsi"/>
          <w:sz w:val="20"/>
          <w:lang w:val="es-ES_tradnl" w:eastAsia="zh-CN"/>
        </w:rPr>
        <w:t xml:space="preserve"> que con motivo de dicho incumplimiento se afecte la solvencia de la propuesta.</w:t>
      </w:r>
    </w:p>
    <w:p w14:paraId="7A267ACE" w14:textId="77777777" w:rsidR="00F36672" w:rsidRPr="00CF4AD3"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CF4AD3">
        <w:rPr>
          <w:rFonts w:asciiTheme="minorHAnsi" w:hAnsiTheme="minorHAnsi" w:cstheme="minorHAnsi"/>
          <w:sz w:val="20"/>
        </w:rPr>
        <w:t>5, 5.1, 6, 6.1, 6.2</w:t>
      </w:r>
      <w:r w:rsidR="00C57F68" w:rsidRPr="00CF4AD3">
        <w:rPr>
          <w:rFonts w:asciiTheme="minorHAnsi" w:hAnsiTheme="minorHAnsi" w:cstheme="minorHAnsi"/>
          <w:sz w:val="20"/>
        </w:rPr>
        <w:t>, 6.3</w:t>
      </w:r>
      <w:r w:rsidR="0080137A" w:rsidRPr="00CF4AD3">
        <w:rPr>
          <w:rFonts w:asciiTheme="minorHAnsi" w:hAnsiTheme="minorHAnsi" w:cstheme="minorHAnsi"/>
          <w:sz w:val="20"/>
        </w:rPr>
        <w:t xml:space="preserve"> </w:t>
      </w:r>
      <w:r w:rsidR="00BA5FCA" w:rsidRPr="00CF4AD3">
        <w:rPr>
          <w:rFonts w:asciiTheme="minorHAnsi" w:hAnsiTheme="minorHAnsi" w:cstheme="minorHAnsi"/>
          <w:sz w:val="20"/>
        </w:rPr>
        <w:t>y sus anexos</w:t>
      </w:r>
      <w:r w:rsidRPr="00CF4AD3">
        <w:rPr>
          <w:rFonts w:asciiTheme="minorHAnsi" w:hAnsiTheme="minorHAnsi" w:cstheme="minorHAnsi"/>
          <w:sz w:val="20"/>
        </w:rPr>
        <w:t>.</w:t>
      </w:r>
    </w:p>
    <w:p w14:paraId="173D0F87" w14:textId="0831E986" w:rsidR="00716321"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documentalmente que </w:t>
      </w:r>
      <w:r w:rsidR="00E53228" w:rsidRPr="00CF4AD3">
        <w:rPr>
          <w:rFonts w:asciiTheme="minorHAnsi" w:eastAsia="MS Mincho" w:hAnsiTheme="minorHAnsi" w:cstheme="minorHAnsi"/>
          <w:sz w:val="20"/>
          <w:lang w:val="es-ES_tradnl" w:eastAsia="zh-CN"/>
        </w:rPr>
        <w:t>los servicios</w:t>
      </w:r>
      <w:r w:rsidRPr="00CF4AD3">
        <w:rPr>
          <w:rFonts w:asciiTheme="minorHAnsi" w:eastAsia="MS Mincho" w:hAnsiTheme="minorHAnsi" w:cstheme="minorHAnsi"/>
          <w:sz w:val="20"/>
          <w:lang w:val="es-ES_tradnl" w:eastAsia="zh-CN"/>
        </w:rPr>
        <w:t xml:space="preserve"> ofertado</w:t>
      </w:r>
      <w:r w:rsidR="00E53228" w:rsidRPr="00CF4AD3">
        <w:rPr>
          <w:rFonts w:asciiTheme="minorHAnsi" w:eastAsia="MS Mincho" w:hAnsiTheme="minorHAnsi" w:cstheme="minorHAnsi"/>
          <w:sz w:val="20"/>
          <w:lang w:val="es-ES_tradnl" w:eastAsia="zh-CN"/>
        </w:rPr>
        <w:t>s</w:t>
      </w:r>
      <w:r w:rsidRPr="00CF4AD3">
        <w:rPr>
          <w:rFonts w:asciiTheme="minorHAnsi" w:eastAsia="MS Mincho" w:hAnsiTheme="minorHAnsi" w:cstheme="minorHAnsi"/>
          <w:sz w:val="20"/>
          <w:lang w:val="es-ES_tradnl" w:eastAsia="zh-CN"/>
        </w:rPr>
        <w:t>, cumpla</w:t>
      </w:r>
      <w:r w:rsidR="00E53228" w:rsidRPr="00CF4AD3">
        <w:rPr>
          <w:rFonts w:asciiTheme="minorHAnsi" w:eastAsia="MS Mincho" w:hAnsiTheme="minorHAnsi" w:cstheme="minorHAnsi"/>
          <w:sz w:val="20"/>
          <w:lang w:val="es-ES_tradnl" w:eastAsia="zh-CN"/>
        </w:rPr>
        <w:t>n</w:t>
      </w:r>
      <w:r w:rsidRPr="00CF4AD3">
        <w:rPr>
          <w:rFonts w:asciiTheme="minorHAnsi" w:eastAsia="MS Mincho" w:hAnsiTheme="minorHAnsi" w:cstheme="minorHAnsi"/>
          <w:sz w:val="20"/>
          <w:lang w:val="es-ES_tradnl" w:eastAsia="zh-CN"/>
        </w:rPr>
        <w:t xml:space="preserve"> con las especificaciones técnicas y requisitos solicitados en esta </w:t>
      </w:r>
      <w:r w:rsidR="00BA5FCA" w:rsidRPr="00CF4AD3">
        <w:rPr>
          <w:rFonts w:asciiTheme="minorHAnsi" w:eastAsia="MS Mincho" w:hAnsiTheme="minorHAnsi" w:cstheme="minorHAnsi"/>
          <w:sz w:val="20"/>
          <w:lang w:val="es-ES_tradnl" w:eastAsia="zh-CN"/>
        </w:rPr>
        <w:t>solicitud de cotización</w:t>
      </w:r>
      <w:r w:rsidRPr="00CF4AD3">
        <w:rPr>
          <w:rFonts w:asciiTheme="minorHAnsi" w:eastAsia="MS Mincho" w:hAnsiTheme="minorHAnsi" w:cstheme="minorHAnsi"/>
          <w:sz w:val="20"/>
          <w:lang w:val="es-ES_tradnl" w:eastAsia="zh-CN"/>
        </w:rPr>
        <w:t>.</w:t>
      </w:r>
    </w:p>
    <w:p w14:paraId="1C89663E" w14:textId="01C358D0" w:rsidR="00716321"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CF4AD3">
        <w:rPr>
          <w:rFonts w:asciiTheme="minorHAnsi" w:eastAsia="MS Mincho" w:hAnsiTheme="minorHAnsi" w:cstheme="minorHAnsi"/>
          <w:sz w:val="20"/>
          <w:lang w:val="es-ES_tradnl" w:eastAsia="zh-CN"/>
        </w:rPr>
        <w:t xml:space="preserve">cotizantes </w:t>
      </w:r>
      <w:r w:rsidRPr="00CF4AD3">
        <w:rPr>
          <w:rFonts w:asciiTheme="minorHAnsi" w:eastAsia="MS Mincho" w:hAnsiTheme="minorHAnsi" w:cstheme="minorHAnsi"/>
          <w:sz w:val="20"/>
          <w:lang w:val="es-ES_tradnl" w:eastAsia="zh-CN"/>
        </w:rPr>
        <w:t>con lo ofertado en la proposición técnica.</w:t>
      </w:r>
    </w:p>
    <w:p w14:paraId="5E2414D7" w14:textId="5BFC6D70" w:rsidR="00716321"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verificará el cumplimiento de la proposición, conforme a los requisitos establecidos en la</w:t>
      </w:r>
      <w:r w:rsidR="00BA5FCA" w:rsidRPr="00CF4AD3">
        <w:rPr>
          <w:rFonts w:asciiTheme="minorHAnsi" w:eastAsia="MS Mincho" w:hAnsiTheme="minorHAnsi" w:cstheme="minorHAnsi"/>
          <w:sz w:val="20"/>
          <w:lang w:val="es-ES_tradnl" w:eastAsia="zh-CN"/>
        </w:rPr>
        <w:t xml:space="preserve"> solicitud de cotización</w:t>
      </w:r>
      <w:r w:rsidRPr="00CF4AD3">
        <w:rPr>
          <w:rFonts w:asciiTheme="minorHAnsi" w:eastAsia="MS Mincho" w:hAnsiTheme="minorHAnsi" w:cstheme="minorHAnsi"/>
          <w:sz w:val="20"/>
          <w:lang w:val="es-ES_tradnl" w:eastAsia="zh-CN"/>
        </w:rPr>
        <w:t>.</w:t>
      </w:r>
    </w:p>
    <w:p w14:paraId="766EC8F4" w14:textId="0235E8E7" w:rsidR="005568D5"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La evaluación se hará</w:t>
      </w:r>
      <w:r w:rsidR="0080137A" w:rsidRPr="00CF4AD3">
        <w:rPr>
          <w:rFonts w:asciiTheme="minorHAnsi" w:eastAsia="MS Mincho" w:hAnsiTheme="minorHAnsi" w:cstheme="minorHAnsi"/>
          <w:sz w:val="20"/>
          <w:lang w:val="es-ES_tradnl" w:eastAsia="zh-CN"/>
        </w:rPr>
        <w:t xml:space="preserve"> sobre la descripción </w:t>
      </w:r>
      <w:r w:rsidR="00E53228" w:rsidRPr="00CF4AD3">
        <w:rPr>
          <w:rFonts w:asciiTheme="minorHAnsi" w:eastAsia="MS Mincho" w:hAnsiTheme="minorHAnsi" w:cstheme="minorHAnsi"/>
          <w:sz w:val="20"/>
          <w:lang w:val="es-ES_tradnl" w:eastAsia="zh-CN"/>
        </w:rPr>
        <w:t>de los servicios</w:t>
      </w:r>
      <w:r w:rsidR="0080137A" w:rsidRPr="00CF4AD3">
        <w:rPr>
          <w:rFonts w:asciiTheme="minorHAnsi" w:eastAsia="MS Mincho" w:hAnsiTheme="minorHAnsi" w:cstheme="minorHAnsi"/>
          <w:sz w:val="20"/>
          <w:lang w:val="es-ES_tradnl" w:eastAsia="zh-CN"/>
        </w:rPr>
        <w:t xml:space="preserve"> </w:t>
      </w:r>
      <w:r w:rsidRPr="00CF4AD3">
        <w:rPr>
          <w:rFonts w:asciiTheme="minorHAnsi" w:eastAsia="MS Mincho" w:hAnsiTheme="minorHAnsi" w:cstheme="minorHAnsi"/>
          <w:sz w:val="20"/>
          <w:lang w:val="es-ES_tradnl" w:eastAsia="zh-CN"/>
        </w:rPr>
        <w:t>que corresponda</w:t>
      </w:r>
      <w:r w:rsidR="00E53228" w:rsidRPr="00CF4AD3">
        <w:rPr>
          <w:rFonts w:asciiTheme="minorHAnsi" w:eastAsia="MS Mincho" w:hAnsiTheme="minorHAnsi" w:cstheme="minorHAnsi"/>
          <w:sz w:val="20"/>
          <w:lang w:val="es-ES_tradnl" w:eastAsia="zh-CN"/>
        </w:rPr>
        <w:t>n al r</w:t>
      </w:r>
      <w:r w:rsidRPr="00CF4AD3">
        <w:rPr>
          <w:rFonts w:asciiTheme="minorHAnsi" w:eastAsia="MS Mincho" w:hAnsiTheme="minorHAnsi" w:cstheme="minorHAnsi"/>
          <w:sz w:val="20"/>
          <w:lang w:val="es-ES_tradnl" w:eastAsia="zh-CN"/>
        </w:rPr>
        <w:t>equerimiento, de acuerdo a la descripción y características de</w:t>
      </w:r>
      <w:r w:rsidR="00E53228" w:rsidRPr="00CF4AD3">
        <w:rPr>
          <w:rFonts w:asciiTheme="minorHAnsi" w:eastAsia="MS Mincho" w:hAnsiTheme="minorHAnsi" w:cstheme="minorHAnsi"/>
          <w:sz w:val="20"/>
          <w:lang w:val="es-ES_tradnl" w:eastAsia="zh-CN"/>
        </w:rPr>
        <w:t>l</w:t>
      </w:r>
      <w:r w:rsidRPr="00CF4AD3">
        <w:rPr>
          <w:rFonts w:asciiTheme="minorHAnsi" w:eastAsia="MS Mincho" w:hAnsiTheme="minorHAnsi" w:cstheme="minorHAnsi"/>
          <w:sz w:val="20"/>
          <w:lang w:val="es-ES_tradnl" w:eastAsia="zh-CN"/>
        </w:rPr>
        <w:t xml:space="preserve"> mism</w:t>
      </w:r>
      <w:r w:rsidR="00E53228" w:rsidRPr="00CF4AD3">
        <w:rPr>
          <w:rFonts w:asciiTheme="minorHAnsi" w:eastAsia="MS Mincho" w:hAnsiTheme="minorHAnsi" w:cstheme="minorHAnsi"/>
          <w:sz w:val="20"/>
          <w:lang w:val="es-ES_tradnl" w:eastAsia="zh-CN"/>
        </w:rPr>
        <w:t>o</w:t>
      </w:r>
      <w:r w:rsidRPr="00CF4AD3">
        <w:rPr>
          <w:rFonts w:asciiTheme="minorHAnsi" w:eastAsia="MS Mincho" w:hAnsiTheme="minorHAnsi" w:cstheme="minorHAnsi"/>
          <w:sz w:val="20"/>
          <w:lang w:val="es-ES_tradnl" w:eastAsia="zh-CN"/>
        </w:rPr>
        <w:t>.</w:t>
      </w:r>
      <w:r w:rsidR="005568D5" w:rsidRPr="00CF4AD3">
        <w:t xml:space="preserve"> </w:t>
      </w:r>
    </w:p>
    <w:p w14:paraId="29405E6A" w14:textId="18602DB1" w:rsidR="00716321" w:rsidRPr="00CF4AD3" w:rsidRDefault="00CA18E3"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Conforme a la fracción XII del Artículo 40 de la LAASSP, l</w:t>
      </w:r>
      <w:r w:rsidR="005568D5" w:rsidRPr="00CF4AD3">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CF4AD3">
        <w:rPr>
          <w:rFonts w:asciiTheme="minorHAnsi" w:eastAsia="MS Mincho" w:hAnsiTheme="minorHAnsi" w:cstheme="minorHAnsi"/>
          <w:sz w:val="20"/>
          <w:lang w:val="es-ES_tradnl" w:eastAsia="zh-CN"/>
        </w:rPr>
        <w:t>e infraestructura de la Calidad.</w:t>
      </w:r>
    </w:p>
    <w:p w14:paraId="2572C7F9" w14:textId="7790E70A" w:rsidR="00716321"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analizarán los prec</w:t>
      </w:r>
      <w:r w:rsidR="00BA5FCA" w:rsidRPr="00CF4AD3">
        <w:rPr>
          <w:rFonts w:asciiTheme="minorHAnsi" w:eastAsia="MS Mincho" w:hAnsiTheme="minorHAnsi" w:cstheme="minorHAnsi"/>
          <w:sz w:val="20"/>
          <w:lang w:val="es-ES_tradnl" w:eastAsia="zh-CN"/>
        </w:rPr>
        <w:t>ios ofertados por los cotizantes</w:t>
      </w:r>
      <w:r w:rsidRPr="00CF4AD3">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CF4AD3">
        <w:rPr>
          <w:rFonts w:asciiTheme="minorHAnsi" w:eastAsia="MS Mincho" w:hAnsiTheme="minorHAnsi" w:cstheme="minorHAnsi"/>
          <w:sz w:val="20"/>
          <w:lang w:val="es-ES_tradnl" w:eastAsia="zh-CN"/>
        </w:rPr>
        <w:t>servicios</w:t>
      </w:r>
      <w:r w:rsidRPr="00CF4AD3">
        <w:rPr>
          <w:rFonts w:asciiTheme="minorHAnsi" w:eastAsia="MS Mincho" w:hAnsiTheme="minorHAnsi" w:cstheme="minorHAnsi"/>
          <w:sz w:val="20"/>
          <w:lang w:val="es-ES_tradnl" w:eastAsia="zh-CN"/>
        </w:rPr>
        <w:t xml:space="preserve"> ofertados, conforme a los datos contenidos en su proposición económica </w:t>
      </w:r>
      <w:r w:rsidR="0073330D" w:rsidRPr="00CF4AD3">
        <w:rPr>
          <w:rFonts w:asciiTheme="minorHAnsi" w:eastAsia="MS Mincho" w:hAnsiTheme="minorHAnsi" w:cstheme="minorHAnsi"/>
          <w:b/>
          <w:sz w:val="20"/>
          <w:lang w:val="es-ES_tradnl" w:eastAsia="zh-CN"/>
        </w:rPr>
        <w:t>ANEXO NÚMERO 8 (OCHO</w:t>
      </w:r>
      <w:r w:rsidRPr="00CF4AD3">
        <w:rPr>
          <w:rFonts w:asciiTheme="minorHAnsi" w:eastAsia="MS Mincho" w:hAnsiTheme="minorHAnsi" w:cstheme="minorHAnsi"/>
          <w:b/>
          <w:sz w:val="20"/>
          <w:lang w:val="es-ES_tradnl" w:eastAsia="zh-CN"/>
        </w:rPr>
        <w:t xml:space="preserve">) </w:t>
      </w:r>
      <w:r w:rsidR="00BA5FCA" w:rsidRPr="00CF4AD3">
        <w:rPr>
          <w:rFonts w:asciiTheme="minorHAnsi" w:eastAsia="MS Mincho" w:hAnsiTheme="minorHAnsi" w:cstheme="minorHAnsi"/>
          <w:sz w:val="20"/>
          <w:lang w:val="es-ES_tradnl" w:eastAsia="zh-CN"/>
        </w:rPr>
        <w:t>de la presente solicitud de cotización</w:t>
      </w:r>
      <w:r w:rsidRPr="00CF4AD3">
        <w:rPr>
          <w:rFonts w:asciiTheme="minorHAnsi" w:eastAsia="MS Mincho" w:hAnsiTheme="minorHAnsi" w:cstheme="minorHAnsi"/>
          <w:sz w:val="20"/>
          <w:lang w:val="es-ES_tradnl" w:eastAsia="zh-CN"/>
        </w:rPr>
        <w:t>.</w:t>
      </w:r>
    </w:p>
    <w:p w14:paraId="3F6E6F87" w14:textId="77777777" w:rsidR="00716321"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CF4AD3" w:rsidRDefault="00716321" w:rsidP="00B55207">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Las correcciones se harán constar en el fallo a que se refiere el artículo </w:t>
      </w:r>
      <w:r w:rsidR="00375CC3">
        <w:rPr>
          <w:rFonts w:asciiTheme="minorHAnsi" w:eastAsia="MS Mincho" w:hAnsiTheme="minorHAnsi" w:cstheme="minorHAnsi"/>
          <w:sz w:val="20"/>
          <w:lang w:val="es-ES_tradnl" w:eastAsia="zh-CN"/>
        </w:rPr>
        <w:t>103</w:t>
      </w:r>
      <w:r w:rsidRPr="00CF4AD3">
        <w:rPr>
          <w:rFonts w:asciiTheme="minorHAnsi" w:eastAsia="MS Mincho" w:hAnsiTheme="minorHAnsi" w:cstheme="minorHAnsi"/>
          <w:sz w:val="20"/>
          <w:lang w:val="es-ES_tradnl" w:eastAsia="zh-CN"/>
        </w:rPr>
        <w:t xml:space="preserve"> primer párrafo del reglamento. Si el </w:t>
      </w:r>
      <w:r w:rsidR="00BA5FCA" w:rsidRPr="00CF4AD3">
        <w:rPr>
          <w:rFonts w:asciiTheme="minorHAnsi" w:eastAsia="MS Mincho" w:hAnsiTheme="minorHAnsi" w:cstheme="minorHAnsi"/>
          <w:sz w:val="20"/>
          <w:lang w:val="es-ES_tradnl" w:eastAsia="zh-CN"/>
        </w:rPr>
        <w:t xml:space="preserve">cotizante </w:t>
      </w:r>
      <w:r w:rsidRPr="00CF4AD3">
        <w:rPr>
          <w:rFonts w:asciiTheme="minorHAnsi" w:eastAsia="MS Mincho" w:hAnsiTheme="minorHAnsi" w:cstheme="minorHAnsi"/>
          <w:sz w:val="20"/>
          <w:lang w:val="es-ES_tradnl" w:eastAsia="zh-CN"/>
        </w:rPr>
        <w:t xml:space="preserve">no acepta la corrección de la propuesta, se desechará(n) la(s) </w:t>
      </w:r>
      <w:r w:rsidR="00232DE3" w:rsidRPr="00CF4AD3">
        <w:rPr>
          <w:rFonts w:asciiTheme="minorHAnsi" w:eastAsia="MS Mincho" w:hAnsiTheme="minorHAnsi" w:cstheme="minorHAnsi"/>
          <w:sz w:val="20"/>
          <w:lang w:val="es-ES_tradnl" w:eastAsia="zh-CN"/>
        </w:rPr>
        <w:t>partida</w:t>
      </w:r>
      <w:r w:rsidRPr="00CF4AD3">
        <w:rPr>
          <w:rFonts w:asciiTheme="minorHAnsi" w:eastAsia="MS Mincho" w:hAnsiTheme="minorHAnsi" w:cstheme="minorHAnsi"/>
          <w:sz w:val="20"/>
          <w:lang w:val="es-ES_tradnl" w:eastAsia="zh-CN"/>
        </w:rPr>
        <w:t>(s) que sea(n) afectada(s) por el error.</w:t>
      </w:r>
    </w:p>
    <w:p w14:paraId="322DDFE7" w14:textId="77777777" w:rsidR="002B61A3" w:rsidRPr="00CF4AD3"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CF4AD3" w:rsidRDefault="00725395" w:rsidP="0041064E">
      <w:pPr>
        <w:rPr>
          <w:rFonts w:asciiTheme="minorHAnsi" w:hAnsiTheme="minorHAnsi" w:cstheme="minorHAnsi"/>
          <w:b/>
          <w:bCs/>
          <w:sz w:val="20"/>
        </w:rPr>
      </w:pPr>
      <w:r w:rsidRPr="00CF4AD3">
        <w:rPr>
          <w:rFonts w:asciiTheme="minorHAnsi" w:hAnsiTheme="minorHAnsi" w:cstheme="minorHAnsi"/>
          <w:b/>
          <w:color w:val="000000"/>
          <w:sz w:val="20"/>
        </w:rPr>
        <w:t xml:space="preserve">10. </w:t>
      </w:r>
      <w:r w:rsidR="0041064E" w:rsidRPr="00CF4AD3">
        <w:rPr>
          <w:rFonts w:asciiTheme="minorHAnsi" w:hAnsiTheme="minorHAnsi" w:cstheme="minorHAnsi"/>
          <w:b/>
          <w:color w:val="000000"/>
          <w:sz w:val="20"/>
        </w:rPr>
        <w:t>CAUSAS DE DESECHAMIENTO</w:t>
      </w:r>
      <w:r w:rsidRPr="00CF4AD3">
        <w:rPr>
          <w:rFonts w:asciiTheme="minorHAnsi" w:hAnsiTheme="minorHAnsi" w:cstheme="minorHAnsi"/>
          <w:b/>
          <w:color w:val="000000"/>
          <w:sz w:val="20"/>
        </w:rPr>
        <w:t>.</w:t>
      </w:r>
    </w:p>
    <w:p w14:paraId="39249879" w14:textId="3BB64D79"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Se desecharán las proposiciones de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incurran en uno o varios de los siguientes supuestos:</w:t>
      </w:r>
    </w:p>
    <w:p w14:paraId="60D86877" w14:textId="77777777" w:rsidR="00C103E7" w:rsidRPr="00CF4AD3" w:rsidRDefault="00C103E7" w:rsidP="0041064E">
      <w:pPr>
        <w:jc w:val="both"/>
        <w:rPr>
          <w:rFonts w:asciiTheme="minorHAnsi" w:hAnsiTheme="minorHAnsi" w:cstheme="minorHAnsi"/>
          <w:sz w:val="20"/>
        </w:rPr>
      </w:pPr>
    </w:p>
    <w:p w14:paraId="560FA865" w14:textId="11CAD81D" w:rsidR="0041064E" w:rsidRPr="00CF4AD3" w:rsidRDefault="0041064E" w:rsidP="00B55207">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lastRenderedPageBreak/>
        <w:t>Que no cumplan con alguno de los r</w:t>
      </w:r>
      <w:r w:rsidR="00BA5FCA" w:rsidRPr="00CF4AD3">
        <w:rPr>
          <w:rFonts w:asciiTheme="minorHAnsi" w:hAnsiTheme="minorHAnsi" w:cstheme="minorHAnsi"/>
          <w:sz w:val="20"/>
          <w:szCs w:val="20"/>
        </w:rPr>
        <w:t>equisitos establecidos en esta solicitud de cotización</w:t>
      </w:r>
      <w:r w:rsidRPr="00CF4AD3">
        <w:rPr>
          <w:rFonts w:asciiTheme="minorHAnsi" w:hAnsiTheme="minorHAnsi" w:cstheme="minorHAnsi"/>
          <w:sz w:val="20"/>
          <w:szCs w:val="20"/>
        </w:rPr>
        <w:t xml:space="preserve"> contenidos en los numerales </w:t>
      </w:r>
      <w:r w:rsidR="0080137A" w:rsidRPr="00CF4AD3">
        <w:rPr>
          <w:rFonts w:asciiTheme="minorHAnsi" w:hAnsiTheme="minorHAnsi" w:cstheme="minorHAnsi"/>
          <w:sz w:val="20"/>
          <w:szCs w:val="20"/>
        </w:rPr>
        <w:t>5, 5.1, 6, 6.1, 6.2</w:t>
      </w:r>
      <w:r w:rsidR="005F1D44" w:rsidRPr="00CF4AD3">
        <w:rPr>
          <w:rFonts w:asciiTheme="minorHAnsi" w:hAnsiTheme="minorHAnsi" w:cstheme="minorHAnsi"/>
          <w:sz w:val="20"/>
          <w:szCs w:val="20"/>
        </w:rPr>
        <w:t>, 6.3</w:t>
      </w:r>
      <w:r w:rsidR="0080137A" w:rsidRPr="00CF4AD3">
        <w:rPr>
          <w:rFonts w:asciiTheme="minorHAnsi" w:hAnsiTheme="minorHAnsi" w:cstheme="minorHAnsi"/>
          <w:sz w:val="20"/>
          <w:szCs w:val="20"/>
        </w:rPr>
        <w:t xml:space="preserve"> </w:t>
      </w:r>
      <w:r w:rsidRPr="00CF4AD3">
        <w:rPr>
          <w:rFonts w:asciiTheme="minorHAnsi" w:hAnsiTheme="minorHAnsi" w:cstheme="minorHAnsi"/>
          <w:sz w:val="20"/>
          <w:szCs w:val="20"/>
        </w:rPr>
        <w:t>y sus anexos, que con motivo de dicho incumplimiento se afecte la solvencia de la proposición.</w:t>
      </w:r>
    </w:p>
    <w:p w14:paraId="1867E027" w14:textId="2CE2FD60" w:rsidR="0041064E" w:rsidRPr="00CF4AD3" w:rsidRDefault="0041064E" w:rsidP="00B55207">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se compruebe que tienen acuerdo con otros </w:t>
      </w:r>
      <w:r w:rsidR="00BA5FCA" w:rsidRPr="00CF4AD3">
        <w:rPr>
          <w:rFonts w:asciiTheme="minorHAnsi" w:hAnsiTheme="minorHAnsi" w:cstheme="minorHAnsi"/>
          <w:sz w:val="20"/>
          <w:szCs w:val="20"/>
        </w:rPr>
        <w:t>cotizantes</w:t>
      </w:r>
      <w:r w:rsidRPr="00CF4AD3">
        <w:rPr>
          <w:rFonts w:asciiTheme="minorHAnsi" w:hAnsiTheme="minorHAnsi" w:cstheme="minorHAnsi"/>
          <w:sz w:val="20"/>
          <w:szCs w:val="20"/>
        </w:rPr>
        <w:t xml:space="preserve"> para elevar el costo del servicio solicitado </w:t>
      </w:r>
      <w:r w:rsidRPr="00CF4AD3">
        <w:rPr>
          <w:rFonts w:asciiTheme="minorHAnsi" w:hAnsiTheme="minorHAnsi" w:cstheme="minorHAnsi"/>
          <w:sz w:val="20"/>
          <w:szCs w:val="20"/>
          <w:lang w:val="es-MX"/>
        </w:rPr>
        <w:t xml:space="preserve">o </w:t>
      </w:r>
      <w:r w:rsidRPr="00CF4AD3">
        <w:rPr>
          <w:rFonts w:asciiTheme="minorHAnsi" w:hAnsiTheme="minorHAnsi" w:cstheme="minorHAnsi"/>
          <w:sz w:val="20"/>
          <w:szCs w:val="20"/>
        </w:rPr>
        <w:t>bien</w:t>
      </w:r>
      <w:r w:rsidRPr="00CF4AD3">
        <w:rPr>
          <w:rFonts w:asciiTheme="minorHAnsi" w:hAnsiTheme="minorHAnsi" w:cstheme="minorHAnsi"/>
          <w:sz w:val="20"/>
          <w:szCs w:val="20"/>
          <w:lang w:val="es-MX"/>
        </w:rPr>
        <w:t xml:space="preserve">, cualquier otro acuerdo que tenga como fin obtener una ventaja sobre los demás </w:t>
      </w:r>
      <w:r w:rsidR="00A8126D">
        <w:rPr>
          <w:rFonts w:asciiTheme="minorHAnsi" w:hAnsiTheme="minorHAnsi" w:cstheme="minorHAnsi"/>
          <w:sz w:val="20"/>
        </w:rPr>
        <w:t>cotizantes</w:t>
      </w:r>
      <w:r w:rsidRPr="00CF4AD3">
        <w:rPr>
          <w:rFonts w:asciiTheme="minorHAnsi" w:hAnsiTheme="minorHAnsi" w:cstheme="minorHAnsi"/>
          <w:sz w:val="20"/>
          <w:szCs w:val="20"/>
        </w:rPr>
        <w:t>.</w:t>
      </w:r>
    </w:p>
    <w:p w14:paraId="4DF398DE" w14:textId="77777777" w:rsidR="008D1B32" w:rsidRPr="00CF4AD3" w:rsidRDefault="0041064E" w:rsidP="00B55207">
      <w:pPr>
        <w:pStyle w:val="Prrafodelista"/>
        <w:numPr>
          <w:ilvl w:val="0"/>
          <w:numId w:val="35"/>
        </w:numPr>
        <w:rPr>
          <w:rFonts w:asciiTheme="minorHAnsi" w:eastAsia="Calibri" w:hAnsiTheme="minorHAnsi" w:cstheme="minorHAnsi"/>
          <w:sz w:val="20"/>
        </w:rPr>
      </w:pPr>
      <w:r w:rsidRPr="00CF4AD3">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CF4AD3">
        <w:t xml:space="preserve"> </w:t>
      </w:r>
    </w:p>
    <w:p w14:paraId="2F35DF4A" w14:textId="458E300B" w:rsidR="0041064E" w:rsidRPr="00CF4AD3" w:rsidRDefault="008D1B32" w:rsidP="00B55207">
      <w:pPr>
        <w:pStyle w:val="Prrafodelista"/>
        <w:numPr>
          <w:ilvl w:val="0"/>
          <w:numId w:val="35"/>
        </w:numPr>
        <w:rPr>
          <w:rFonts w:asciiTheme="minorHAnsi" w:eastAsia="Calibri" w:hAnsiTheme="minorHAnsi" w:cstheme="minorHAnsi"/>
          <w:sz w:val="20"/>
        </w:rPr>
      </w:pPr>
      <w:r w:rsidRPr="00CF4AD3">
        <w:rPr>
          <w:rFonts w:asciiTheme="minorHAnsi" w:eastAsia="Calibri" w:hAnsiTheme="minorHAnsi" w:cstheme="minorHAnsi"/>
          <w:sz w:val="20"/>
        </w:rPr>
        <w:t>Cuando no cotice la totalidad de los servicios requeridos</w:t>
      </w:r>
    </w:p>
    <w:p w14:paraId="3CEBE805" w14:textId="5BD66DD9" w:rsidR="0041064E" w:rsidRPr="00CF4AD3" w:rsidRDefault="0041064E" w:rsidP="00B55207">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Cuando no envíe uno o más de los escritos o manifiestos solicitados con carácter de “bajo protesta de de</w:t>
      </w:r>
      <w:r w:rsidR="00BA5FCA" w:rsidRPr="00CF4AD3">
        <w:rPr>
          <w:rFonts w:asciiTheme="minorHAnsi" w:hAnsiTheme="minorHAnsi" w:cstheme="minorHAnsi"/>
          <w:sz w:val="20"/>
          <w:szCs w:val="20"/>
        </w:rPr>
        <w:t xml:space="preserve">cir verdad”, solicitados en la presente solicitud de cotización </w:t>
      </w:r>
      <w:r w:rsidRPr="00CF4AD3">
        <w:rPr>
          <w:rFonts w:asciiTheme="minorHAnsi" w:hAnsiTheme="minorHAnsi" w:cstheme="minorHAnsi"/>
          <w:sz w:val="20"/>
          <w:szCs w:val="20"/>
        </w:rPr>
        <w:t>u omita la leyenda requerida.</w:t>
      </w:r>
    </w:p>
    <w:p w14:paraId="72F2D791" w14:textId="12C1DE00" w:rsidR="00DD6DF4" w:rsidRPr="00CF4AD3" w:rsidRDefault="00DD6DF4" w:rsidP="00B55207">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 xml:space="preserve">Precio no aceptable por presupuesto. </w:t>
      </w:r>
    </w:p>
    <w:p w14:paraId="323E1551" w14:textId="77777777" w:rsidR="0027627B" w:rsidRDefault="00DD6DF4" w:rsidP="00B55207">
      <w:pPr>
        <w:pStyle w:val="Sinespaciado"/>
        <w:numPr>
          <w:ilvl w:val="0"/>
          <w:numId w:val="57"/>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no cotice la </w:t>
      </w:r>
      <w:r w:rsidR="00232DE3" w:rsidRPr="00CF4AD3">
        <w:rPr>
          <w:rFonts w:asciiTheme="minorHAnsi" w:hAnsiTheme="minorHAnsi" w:cstheme="minorHAnsi"/>
          <w:sz w:val="20"/>
          <w:szCs w:val="20"/>
        </w:rPr>
        <w:t>partida</w:t>
      </w:r>
      <w:r w:rsidR="0027627B">
        <w:rPr>
          <w:rFonts w:asciiTheme="minorHAnsi" w:hAnsiTheme="minorHAnsi" w:cstheme="minorHAnsi"/>
          <w:sz w:val="20"/>
          <w:szCs w:val="20"/>
        </w:rPr>
        <w:t xml:space="preserve"> en la plataforma.</w:t>
      </w:r>
      <w:r w:rsidR="0027627B" w:rsidRPr="0027627B">
        <w:rPr>
          <w:rFonts w:asciiTheme="minorHAnsi" w:hAnsiTheme="minorHAnsi" w:cstheme="minorHAnsi"/>
          <w:sz w:val="20"/>
          <w:szCs w:val="20"/>
        </w:rPr>
        <w:t xml:space="preserve"> </w:t>
      </w:r>
    </w:p>
    <w:p w14:paraId="7C5DEFB3" w14:textId="1400F75F" w:rsidR="0027627B" w:rsidRPr="00A40479" w:rsidRDefault="0027627B" w:rsidP="00B55207">
      <w:pPr>
        <w:pStyle w:val="Sinespaciado"/>
        <w:numPr>
          <w:ilvl w:val="0"/>
          <w:numId w:val="57"/>
        </w:numPr>
        <w:jc w:val="both"/>
        <w:rPr>
          <w:rFonts w:asciiTheme="minorHAnsi" w:hAnsiTheme="minorHAnsi" w:cstheme="minorHAnsi"/>
          <w:sz w:val="20"/>
          <w:szCs w:val="20"/>
        </w:rPr>
      </w:pPr>
      <w:r>
        <w:rPr>
          <w:rFonts w:asciiTheme="minorHAnsi" w:hAnsiTheme="minorHAnsi" w:cstheme="minorHAnsi"/>
          <w:sz w:val="20"/>
          <w:szCs w:val="20"/>
        </w:rPr>
        <w:t xml:space="preserve">Cuando no presente el escrito: manifiesto de vínculos y posibles conflictos de interés y su acuse, conforme al punto </w:t>
      </w:r>
      <w:r w:rsidRPr="00A40479">
        <w:rPr>
          <w:rFonts w:asciiTheme="minorHAnsi" w:hAnsiTheme="minorHAnsi" w:cstheme="minorHAnsi"/>
          <w:b/>
          <w:sz w:val="20"/>
          <w:szCs w:val="20"/>
        </w:rPr>
        <w:t>23.</w:t>
      </w:r>
      <w:r>
        <w:rPr>
          <w:rFonts w:asciiTheme="minorHAnsi" w:hAnsiTheme="minorHAnsi" w:cstheme="minorHAnsi"/>
          <w:sz w:val="20"/>
          <w:szCs w:val="20"/>
        </w:rPr>
        <w:t xml:space="preserve"> </w:t>
      </w:r>
      <w:r>
        <w:rPr>
          <w:rFonts w:asciiTheme="minorHAnsi" w:hAnsiTheme="minorHAnsi" w:cstheme="minorHAnsi"/>
          <w:b/>
          <w:sz w:val="20"/>
          <w:szCs w:val="20"/>
        </w:rPr>
        <w:t>MANIFIESTO DE VÍNCULOS Y POSIBLES CONFLICTOS DE INTERÉS</w:t>
      </w:r>
      <w:r w:rsidRPr="00A40479">
        <w:rPr>
          <w:rFonts w:asciiTheme="minorHAnsi" w:hAnsiTheme="minorHAnsi" w:cstheme="minorHAnsi"/>
          <w:sz w:val="20"/>
          <w:szCs w:val="20"/>
        </w:rPr>
        <w:t>,</w:t>
      </w:r>
      <w:r>
        <w:rPr>
          <w:rFonts w:asciiTheme="minorHAnsi" w:hAnsiTheme="minorHAnsi" w:cstheme="minorHAnsi"/>
          <w:b/>
          <w:sz w:val="20"/>
          <w:szCs w:val="20"/>
        </w:rPr>
        <w:t xml:space="preserve"> </w:t>
      </w:r>
      <w:r>
        <w:rPr>
          <w:rFonts w:asciiTheme="minorHAnsi" w:hAnsiTheme="minorHAnsi" w:cstheme="minorHAnsi"/>
          <w:sz w:val="20"/>
          <w:szCs w:val="20"/>
        </w:rPr>
        <w:t>de la presente</w:t>
      </w:r>
      <w:r w:rsidRPr="00A40479">
        <w:rPr>
          <w:rFonts w:asciiTheme="minorHAnsi" w:hAnsiTheme="minorHAnsi" w:cstheme="minorHAnsi"/>
          <w:sz w:val="20"/>
          <w:szCs w:val="20"/>
        </w:rPr>
        <w:t xml:space="preserve"> </w:t>
      </w:r>
      <w:r>
        <w:rPr>
          <w:rFonts w:asciiTheme="minorHAnsi" w:hAnsiTheme="minorHAnsi" w:cstheme="minorHAnsi"/>
          <w:sz w:val="20"/>
          <w:szCs w:val="20"/>
        </w:rPr>
        <w:t>solicitud de cotización</w:t>
      </w:r>
      <w:r w:rsidRPr="00A40479">
        <w:rPr>
          <w:rFonts w:asciiTheme="minorHAnsi" w:hAnsiTheme="minorHAnsi" w:cstheme="minorHAnsi"/>
          <w:sz w:val="20"/>
          <w:szCs w:val="20"/>
        </w:rPr>
        <w:t>.</w:t>
      </w:r>
    </w:p>
    <w:p w14:paraId="62D58A16" w14:textId="77777777" w:rsidR="00C209E2" w:rsidRPr="00C209E2" w:rsidRDefault="00C209E2" w:rsidP="0041064E">
      <w:pPr>
        <w:jc w:val="both"/>
        <w:rPr>
          <w:rFonts w:asciiTheme="minorHAnsi" w:hAnsiTheme="minorHAnsi" w:cstheme="minorHAnsi"/>
          <w:sz w:val="20"/>
        </w:rPr>
      </w:pPr>
    </w:p>
    <w:p w14:paraId="099E8F1B" w14:textId="10D363BE" w:rsidR="008804FE" w:rsidRPr="00CF4AD3" w:rsidRDefault="00725395" w:rsidP="008804FE">
      <w:pPr>
        <w:tabs>
          <w:tab w:val="left" w:pos="426"/>
        </w:tabs>
        <w:jc w:val="both"/>
        <w:rPr>
          <w:rFonts w:asciiTheme="minorHAnsi" w:hAnsiTheme="minorHAnsi" w:cstheme="minorHAnsi"/>
          <w:b/>
          <w:bCs/>
          <w:sz w:val="20"/>
        </w:rPr>
      </w:pPr>
      <w:r w:rsidRPr="00CF4AD3">
        <w:rPr>
          <w:rFonts w:asciiTheme="minorHAnsi" w:hAnsiTheme="minorHAnsi" w:cstheme="minorHAnsi"/>
          <w:b/>
          <w:bCs/>
          <w:sz w:val="20"/>
        </w:rPr>
        <w:t xml:space="preserve">11. </w:t>
      </w:r>
      <w:r w:rsidR="00D921AC">
        <w:rPr>
          <w:rFonts w:asciiTheme="minorHAnsi" w:hAnsiTheme="minorHAnsi" w:cstheme="minorHAnsi"/>
          <w:b/>
          <w:bCs/>
          <w:sz w:val="20"/>
        </w:rPr>
        <w:t>COMUNICACIÓN DE LA NOTIFICACIÓN DEL FALLO</w:t>
      </w:r>
      <w:r w:rsidR="00D921AC" w:rsidRPr="00CF4AD3">
        <w:rPr>
          <w:rFonts w:asciiTheme="minorHAnsi" w:hAnsiTheme="minorHAnsi" w:cstheme="minorHAnsi"/>
          <w:b/>
          <w:bCs/>
          <w:sz w:val="20"/>
        </w:rPr>
        <w:t>.</w:t>
      </w:r>
    </w:p>
    <w:p w14:paraId="7E78B2C2" w14:textId="77777777" w:rsidR="00933CCD"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 xml:space="preserve">Por tratarse de un procedimiento de contratación realizado de conformidad </w:t>
      </w:r>
      <w:r w:rsidR="002407D5" w:rsidRPr="00CF4AD3">
        <w:rPr>
          <w:rFonts w:asciiTheme="minorHAnsi" w:hAnsiTheme="minorHAnsi" w:cstheme="minorHAnsi"/>
          <w:bCs/>
          <w:sz w:val="20"/>
        </w:rPr>
        <w:t xml:space="preserve">con lo previsto en el Artículo </w:t>
      </w:r>
      <w:r w:rsidR="000E7F56" w:rsidRPr="00CF4AD3">
        <w:rPr>
          <w:rFonts w:asciiTheme="minorHAnsi" w:hAnsiTheme="minorHAnsi" w:cstheme="minorHAnsi"/>
          <w:bCs/>
          <w:sz w:val="20"/>
        </w:rPr>
        <w:t>36</w:t>
      </w:r>
      <w:r w:rsidR="002407D5" w:rsidRPr="00CF4AD3">
        <w:rPr>
          <w:rFonts w:asciiTheme="minorHAnsi" w:hAnsiTheme="minorHAnsi" w:cstheme="minorHAnsi"/>
          <w:bCs/>
          <w:sz w:val="20"/>
        </w:rPr>
        <w:t xml:space="preserve"> y </w:t>
      </w:r>
      <w:r w:rsidR="000E7F56" w:rsidRPr="00CF4AD3">
        <w:rPr>
          <w:rFonts w:asciiTheme="minorHAnsi" w:hAnsiTheme="minorHAnsi" w:cstheme="minorHAnsi"/>
          <w:bCs/>
          <w:sz w:val="20"/>
        </w:rPr>
        <w:t>37</w:t>
      </w:r>
      <w:r w:rsidRPr="00CF4AD3">
        <w:rPr>
          <w:rFonts w:asciiTheme="minorHAnsi" w:hAnsiTheme="minorHAnsi" w:cstheme="minorHAnsi"/>
          <w:bCs/>
          <w:sz w:val="20"/>
        </w:rPr>
        <w:t xml:space="preserve"> de la LAASSP, el acto de fallo se difundirá a través de </w:t>
      </w:r>
      <w:r w:rsidR="002407D5" w:rsidRPr="00CF4AD3">
        <w:rPr>
          <w:rFonts w:asciiTheme="minorHAnsi" w:hAnsiTheme="minorHAnsi" w:cstheme="minorHAnsi"/>
          <w:bCs/>
          <w:sz w:val="20"/>
        </w:rPr>
        <w:t>la Plataforma</w:t>
      </w:r>
      <w:r w:rsidRPr="00CF4AD3">
        <w:rPr>
          <w:rFonts w:asciiTheme="minorHAnsi" w:hAnsiTheme="minorHAnsi" w:cstheme="minorHAnsi"/>
          <w:bCs/>
          <w:sz w:val="20"/>
        </w:rPr>
        <w:t xml:space="preserve">. </w:t>
      </w:r>
    </w:p>
    <w:p w14:paraId="6C2FA910" w14:textId="77777777" w:rsidR="00933CCD" w:rsidRDefault="00933CCD" w:rsidP="008F49CA">
      <w:pPr>
        <w:tabs>
          <w:tab w:val="left" w:pos="852"/>
        </w:tabs>
        <w:jc w:val="both"/>
        <w:rPr>
          <w:rFonts w:asciiTheme="minorHAnsi" w:hAnsiTheme="minorHAnsi" w:cstheme="minorHAnsi"/>
          <w:bCs/>
          <w:sz w:val="20"/>
        </w:rPr>
      </w:pPr>
    </w:p>
    <w:p w14:paraId="3B2DE578" w14:textId="776EAEAA" w:rsidR="008804FE" w:rsidRPr="00CF4AD3"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 xml:space="preserve">A los </w:t>
      </w:r>
      <w:r w:rsidR="00BA5FCA" w:rsidRPr="00CF4AD3">
        <w:rPr>
          <w:rFonts w:asciiTheme="minorHAnsi" w:hAnsiTheme="minorHAnsi" w:cstheme="minorHAnsi"/>
          <w:bCs/>
          <w:sz w:val="20"/>
        </w:rPr>
        <w:t>cotizantes</w:t>
      </w:r>
      <w:r w:rsidRPr="00CF4AD3">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CF4AD3" w:rsidRDefault="008804FE" w:rsidP="008804FE">
      <w:pPr>
        <w:tabs>
          <w:tab w:val="left" w:pos="426"/>
        </w:tabs>
        <w:jc w:val="both"/>
        <w:rPr>
          <w:rFonts w:asciiTheme="minorHAnsi" w:hAnsiTheme="minorHAnsi" w:cstheme="minorHAnsi"/>
          <w:bCs/>
          <w:sz w:val="20"/>
        </w:rPr>
      </w:pPr>
    </w:p>
    <w:p w14:paraId="39990992" w14:textId="58CABB26" w:rsidR="008804FE" w:rsidRPr="00CF4AD3" w:rsidRDefault="008F49CA"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C</w:t>
      </w:r>
      <w:r w:rsidR="008804FE" w:rsidRPr="00CF4AD3">
        <w:rPr>
          <w:rFonts w:asciiTheme="minorHAnsi" w:hAnsiTheme="minorHAnsi" w:cstheme="minorHAnsi"/>
          <w:bCs/>
          <w:sz w:val="20"/>
        </w:rPr>
        <w:t xml:space="preserve">on fundamento en el Artículo </w:t>
      </w:r>
      <w:r w:rsidR="002407D5" w:rsidRPr="00CF4AD3">
        <w:rPr>
          <w:rFonts w:asciiTheme="minorHAnsi" w:hAnsiTheme="minorHAnsi" w:cstheme="minorHAnsi"/>
          <w:bCs/>
          <w:sz w:val="20"/>
        </w:rPr>
        <w:t>49</w:t>
      </w:r>
      <w:r w:rsidR="008804FE" w:rsidRPr="00CF4AD3">
        <w:rPr>
          <w:rFonts w:asciiTheme="minorHAnsi" w:hAnsiTheme="minorHAnsi" w:cstheme="minorHAnsi"/>
          <w:bCs/>
          <w:sz w:val="20"/>
        </w:rPr>
        <w:t xml:space="preserve"> </w:t>
      </w:r>
      <w:r w:rsidR="008804FE" w:rsidRPr="00CF4AD3">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CF4AD3">
        <w:rPr>
          <w:rFonts w:asciiTheme="minorHAnsi" w:hAnsiTheme="minorHAnsi" w:cstheme="minorHAnsi"/>
          <w:b/>
          <w:bCs/>
          <w:color w:val="000000"/>
          <w:sz w:val="20"/>
          <w:lang w:val="es-ES_tradnl"/>
        </w:rPr>
        <w:t>3.2</w:t>
      </w:r>
      <w:r w:rsidR="008804FE" w:rsidRPr="00CF4AD3">
        <w:rPr>
          <w:rFonts w:asciiTheme="minorHAnsi" w:hAnsiTheme="minorHAnsi" w:cstheme="minorHAnsi"/>
          <w:bCs/>
          <w:color w:val="000000"/>
          <w:sz w:val="20"/>
          <w:lang w:val="es-ES_tradnl"/>
        </w:rPr>
        <w:t xml:space="preserve"> de la presente </w:t>
      </w:r>
      <w:r w:rsidR="00BA5FCA" w:rsidRPr="00CF4AD3">
        <w:rPr>
          <w:rFonts w:asciiTheme="minorHAnsi" w:hAnsiTheme="minorHAnsi" w:cstheme="minorHAnsi"/>
          <w:bCs/>
          <w:color w:val="000000"/>
          <w:sz w:val="20"/>
          <w:lang w:val="es-ES_tradnl"/>
        </w:rPr>
        <w:t>solicitud de cotización</w:t>
      </w:r>
      <w:r w:rsidR="008804FE" w:rsidRPr="00CF4AD3">
        <w:rPr>
          <w:rFonts w:asciiTheme="minorHAnsi" w:hAnsiTheme="minorHAnsi" w:cstheme="minorHAnsi"/>
          <w:bCs/>
          <w:sz w:val="20"/>
        </w:rPr>
        <w:t>.</w:t>
      </w:r>
    </w:p>
    <w:p w14:paraId="3F10FA7C" w14:textId="77777777" w:rsidR="008804FE" w:rsidRPr="00CF4AD3"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CF4AD3" w:rsidRDefault="008804FE" w:rsidP="008804FE">
      <w:pPr>
        <w:tabs>
          <w:tab w:val="left" w:pos="426"/>
        </w:tabs>
        <w:jc w:val="both"/>
        <w:rPr>
          <w:rFonts w:asciiTheme="minorHAnsi" w:hAnsiTheme="minorHAnsi" w:cstheme="minorHAnsi"/>
          <w:sz w:val="20"/>
        </w:rPr>
      </w:pPr>
      <w:r w:rsidRPr="00CF4AD3">
        <w:rPr>
          <w:rFonts w:asciiTheme="minorHAnsi" w:hAnsiTheme="minorHAnsi" w:cstheme="minorHAnsi"/>
          <w:sz w:val="20"/>
          <w:lang w:val="es-MX"/>
        </w:rPr>
        <w:t xml:space="preserve">Las actas de las juntas de aclaraciones, del acto de presentación y apertura de proposiciones y de la junta pública en </w:t>
      </w:r>
      <w:r w:rsidRPr="00CF4AD3">
        <w:rPr>
          <w:rFonts w:asciiTheme="minorHAnsi" w:hAnsiTheme="minorHAnsi" w:cstheme="minorHAnsi"/>
          <w:sz w:val="20"/>
        </w:rPr>
        <w:t>la</w:t>
      </w:r>
      <w:r w:rsidRPr="00CF4AD3">
        <w:rPr>
          <w:rFonts w:asciiTheme="minorHAnsi" w:hAnsiTheme="minorHAnsi" w:cstheme="minorHAnsi"/>
          <w:sz w:val="20"/>
          <w:lang w:val="es-MX"/>
        </w:rPr>
        <w:t xml:space="preserve"> que se dé a conocer el fallo serán firmadas</w:t>
      </w:r>
      <w:r w:rsidR="0041436E" w:rsidRPr="00CF4AD3">
        <w:rPr>
          <w:rFonts w:asciiTheme="minorHAnsi" w:hAnsiTheme="minorHAnsi" w:cstheme="minorHAnsi"/>
          <w:sz w:val="20"/>
          <w:lang w:val="es-MX"/>
        </w:rPr>
        <w:t xml:space="preserve"> por los funcionarios presentes.</w:t>
      </w:r>
    </w:p>
    <w:p w14:paraId="3127C968" w14:textId="77777777" w:rsidR="008804FE" w:rsidRPr="00CF4AD3" w:rsidRDefault="008804FE" w:rsidP="008804FE">
      <w:pPr>
        <w:jc w:val="both"/>
        <w:rPr>
          <w:rFonts w:asciiTheme="minorHAnsi" w:hAnsiTheme="minorHAnsi" w:cstheme="minorHAnsi"/>
          <w:sz w:val="20"/>
        </w:rPr>
      </w:pPr>
    </w:p>
    <w:p w14:paraId="1B8C29D3" w14:textId="11255B20" w:rsidR="008804FE" w:rsidRPr="00CF4AD3" w:rsidRDefault="008804FE" w:rsidP="00E06D0D">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 xml:space="preserve">Asimismo, se difundirá un ejemplar de dichas actas en </w:t>
      </w:r>
      <w:r w:rsidR="000C38DB" w:rsidRPr="00CF4AD3">
        <w:rPr>
          <w:rFonts w:asciiTheme="minorHAnsi" w:hAnsiTheme="minorHAnsi" w:cstheme="minorHAnsi"/>
          <w:sz w:val="20"/>
          <w:lang w:val="es-MX"/>
        </w:rPr>
        <w:t>la Plataforma</w:t>
      </w:r>
      <w:r w:rsidRPr="00CF4AD3">
        <w:rPr>
          <w:rFonts w:asciiTheme="minorHAnsi" w:hAnsiTheme="minorHAnsi" w:cstheme="minorHAnsi"/>
          <w:sz w:val="20"/>
          <w:lang w:val="es-MX"/>
        </w:rPr>
        <w:t xml:space="preserve"> para efectos de notificación a los </w:t>
      </w:r>
      <w:r w:rsidR="00A8126D">
        <w:rPr>
          <w:rFonts w:asciiTheme="minorHAnsi" w:hAnsiTheme="minorHAnsi" w:cstheme="minorHAnsi"/>
          <w:sz w:val="20"/>
        </w:rPr>
        <w:t>cotizantes</w:t>
      </w:r>
      <w:r w:rsidRPr="00CF4AD3">
        <w:rPr>
          <w:rFonts w:asciiTheme="minorHAnsi" w:hAnsiTheme="minorHAnsi" w:cstheme="minorHAnsi"/>
          <w:sz w:val="20"/>
          <w:lang w:val="es-MX"/>
        </w:rPr>
        <w:t xml:space="preserve"> que hayan participado a través de </w:t>
      </w:r>
      <w:r w:rsidR="002407D5" w:rsidRPr="00CF4AD3">
        <w:rPr>
          <w:rFonts w:asciiTheme="minorHAnsi" w:hAnsiTheme="minorHAnsi" w:cstheme="minorHAnsi"/>
          <w:sz w:val="20"/>
          <w:lang w:val="es-MX"/>
        </w:rPr>
        <w:t>la Plataforma</w:t>
      </w:r>
      <w:r w:rsidRPr="00CF4AD3">
        <w:rPr>
          <w:rFonts w:asciiTheme="minorHAnsi" w:hAnsiTheme="minorHAnsi" w:cstheme="minorHAnsi"/>
          <w:sz w:val="20"/>
          <w:lang w:val="es-MX"/>
        </w:rPr>
        <w:t>, en el entendido de que este procedimiento sustituye el de notificación personal.</w:t>
      </w:r>
    </w:p>
    <w:p w14:paraId="43491B0A" w14:textId="19C67A4E" w:rsidR="008102F3" w:rsidRPr="00CF4AD3" w:rsidRDefault="008804FE" w:rsidP="008804FE">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39E73D94" w14:textId="77777777" w:rsidR="00BA5FCA" w:rsidRPr="00CF4AD3" w:rsidRDefault="00BA5FCA" w:rsidP="00BA5FCA">
      <w:pPr>
        <w:pStyle w:val="Prrafodelista"/>
        <w:ind w:left="720"/>
        <w:jc w:val="both"/>
        <w:rPr>
          <w:rFonts w:asciiTheme="minorHAnsi" w:hAnsiTheme="minorHAnsi" w:cstheme="minorHAnsi"/>
          <w:sz w:val="20"/>
          <w:lang w:val="es-MX"/>
        </w:rPr>
      </w:pPr>
    </w:p>
    <w:p w14:paraId="4BC0C20B" w14:textId="560FA89F" w:rsidR="005570BB" w:rsidRDefault="0080137A" w:rsidP="005570BB">
      <w:pPr>
        <w:jc w:val="both"/>
        <w:rPr>
          <w:rFonts w:asciiTheme="minorHAnsi" w:hAnsiTheme="minorHAnsi" w:cs="Arial"/>
          <w:b/>
          <w:sz w:val="20"/>
        </w:rPr>
      </w:pPr>
      <w:r w:rsidRPr="00CF4AD3">
        <w:rPr>
          <w:rFonts w:asciiTheme="minorHAnsi" w:hAnsiTheme="minorHAnsi" w:cs="Arial"/>
          <w:b/>
          <w:sz w:val="20"/>
        </w:rPr>
        <w:t>12. PENAS CONVENCIONALES.</w:t>
      </w:r>
    </w:p>
    <w:p w14:paraId="214D01E7" w14:textId="3AFAE614" w:rsidR="00933CCD" w:rsidRPr="00933CCD" w:rsidRDefault="00933CCD" w:rsidP="00933CCD">
      <w:pPr>
        <w:jc w:val="both"/>
        <w:rPr>
          <w:rFonts w:asciiTheme="minorHAnsi" w:hAnsiTheme="minorHAnsi" w:cstheme="minorHAnsi"/>
          <w:sz w:val="20"/>
        </w:rPr>
      </w:pPr>
      <w:r w:rsidRPr="00933CCD">
        <w:rPr>
          <w:rFonts w:asciiTheme="minorHAnsi" w:hAnsiTheme="minorHAnsi" w:cstheme="minorHAnsi"/>
          <w:b/>
          <w:sz w:val="20"/>
        </w:rPr>
        <w:t>“EL INSTITUTO”</w:t>
      </w:r>
      <w:r w:rsidRPr="00933CCD">
        <w:rPr>
          <w:rFonts w:asciiTheme="minorHAnsi" w:hAnsiTheme="minorHAnsi" w:cstheme="minorHAnsi"/>
          <w:sz w:val="20"/>
        </w:rPr>
        <w:t xml:space="preserve"> de conformidad con lo establecido en el artículo 75</w:t>
      </w:r>
      <w:r>
        <w:rPr>
          <w:rFonts w:asciiTheme="minorHAnsi" w:hAnsiTheme="minorHAnsi" w:cstheme="minorHAnsi"/>
          <w:sz w:val="20"/>
        </w:rPr>
        <w:t xml:space="preserve"> de la Ley de Adquisiciones, Arrendamientos y Servicios del Sector Publico (LAASSP) </w:t>
      </w:r>
      <w:r w:rsidR="00C039D3">
        <w:rPr>
          <w:rFonts w:asciiTheme="minorHAnsi" w:hAnsiTheme="minorHAnsi" w:cstheme="minorHAnsi"/>
          <w:sz w:val="20"/>
        </w:rPr>
        <w:t xml:space="preserve">aplicara penas convencionales </w:t>
      </w:r>
      <w:r w:rsidRPr="00933CCD">
        <w:rPr>
          <w:rFonts w:asciiTheme="minorHAnsi" w:hAnsiTheme="minorHAnsi" w:cstheme="minorHAnsi"/>
          <w:sz w:val="20"/>
        </w:rPr>
        <w:t xml:space="preserve">a </w:t>
      </w:r>
      <w:r w:rsidR="00C039D3" w:rsidRPr="00C039D3">
        <w:rPr>
          <w:rFonts w:asciiTheme="minorHAnsi" w:hAnsiTheme="minorHAnsi" w:cstheme="minorHAnsi"/>
          <w:b/>
          <w:sz w:val="20"/>
        </w:rPr>
        <w:t>“EL COTIZANTE”</w:t>
      </w:r>
      <w:r w:rsidR="00C039D3" w:rsidRPr="00933CCD">
        <w:rPr>
          <w:rFonts w:asciiTheme="minorHAnsi" w:hAnsiTheme="minorHAnsi" w:cstheme="minorHAnsi"/>
          <w:sz w:val="20"/>
        </w:rPr>
        <w:t xml:space="preserve"> </w:t>
      </w:r>
      <w:r w:rsidRPr="00933CCD">
        <w:rPr>
          <w:rFonts w:asciiTheme="minorHAnsi" w:hAnsiTheme="minorHAnsi" w:cstheme="minorHAnsi"/>
          <w:sz w:val="20"/>
        </w:rPr>
        <w:t>cuando existan incumplimientos en la fecha convenida para la entrega de</w:t>
      </w:r>
      <w:r>
        <w:rPr>
          <w:rFonts w:asciiTheme="minorHAnsi" w:hAnsiTheme="minorHAnsi" w:cstheme="minorHAnsi"/>
          <w:sz w:val="20"/>
        </w:rPr>
        <w:t xml:space="preserve"> los</w:t>
      </w:r>
      <w:r w:rsidRPr="00933CCD">
        <w:rPr>
          <w:rFonts w:asciiTheme="minorHAnsi" w:hAnsiTheme="minorHAnsi" w:cstheme="minorHAnsi"/>
          <w:sz w:val="20"/>
        </w:rPr>
        <w:t xml:space="preserve"> </w:t>
      </w:r>
      <w:r w:rsidR="00AA575F">
        <w:rPr>
          <w:rFonts w:asciiTheme="minorHAnsi" w:hAnsiTheme="minorHAnsi" w:cstheme="minorHAnsi"/>
          <w:sz w:val="20"/>
        </w:rPr>
        <w:t>servicios</w:t>
      </w:r>
      <w:r w:rsidRPr="00933CCD">
        <w:rPr>
          <w:rFonts w:asciiTheme="minorHAnsi" w:hAnsiTheme="minorHAnsi" w:cstheme="minorHAnsi"/>
          <w:sz w:val="20"/>
        </w:rPr>
        <w:t xml:space="preserve"> o para </w:t>
      </w:r>
      <w:r w:rsidR="00AA575F">
        <w:rPr>
          <w:rFonts w:asciiTheme="minorHAnsi" w:hAnsiTheme="minorHAnsi" w:cstheme="minorHAnsi"/>
          <w:sz w:val="20"/>
        </w:rPr>
        <w:t xml:space="preserve">atención de los mismos </w:t>
      </w:r>
      <w:r>
        <w:rPr>
          <w:rFonts w:asciiTheme="minorHAnsi" w:hAnsiTheme="minorHAnsi" w:cstheme="minorHAnsi"/>
          <w:sz w:val="20"/>
        </w:rPr>
        <w:t>(extintores)</w:t>
      </w:r>
      <w:r w:rsidRPr="00933CCD">
        <w:rPr>
          <w:rFonts w:asciiTheme="minorHAnsi" w:hAnsiTheme="minorHAnsi" w:cstheme="minorHAnsi"/>
          <w:sz w:val="20"/>
        </w:rPr>
        <w:t xml:space="preserve"> </w:t>
      </w:r>
      <w:r w:rsidR="00C039D3">
        <w:rPr>
          <w:rFonts w:asciiTheme="minorHAnsi" w:hAnsiTheme="minorHAnsi" w:cstheme="minorHAnsi"/>
          <w:sz w:val="20"/>
        </w:rPr>
        <w:t xml:space="preserve">la cual </w:t>
      </w:r>
      <w:r w:rsidR="00C039D3" w:rsidRPr="00933CCD">
        <w:rPr>
          <w:rFonts w:asciiTheme="minorHAnsi" w:hAnsiTheme="minorHAnsi" w:cstheme="minorHAnsi"/>
          <w:sz w:val="20"/>
        </w:rPr>
        <w:t>será</w:t>
      </w:r>
      <w:r w:rsidRPr="00933CCD">
        <w:rPr>
          <w:rFonts w:asciiTheme="minorHAnsi" w:hAnsiTheme="minorHAnsi" w:cstheme="minorHAnsi"/>
          <w:sz w:val="20"/>
        </w:rPr>
        <w:t xml:space="preserve"> del </w:t>
      </w:r>
      <w:r w:rsidR="00C039D3" w:rsidRPr="00C039D3">
        <w:rPr>
          <w:rFonts w:asciiTheme="minorHAnsi" w:hAnsiTheme="minorHAnsi" w:cstheme="minorHAnsi"/>
          <w:sz w:val="20"/>
        </w:rPr>
        <w:t xml:space="preserve">1.0% (uno por ciento) </w:t>
      </w:r>
      <w:r w:rsidRPr="00933CCD">
        <w:rPr>
          <w:rFonts w:asciiTheme="minorHAnsi" w:hAnsiTheme="minorHAnsi" w:cstheme="minorHAnsi"/>
          <w:sz w:val="20"/>
        </w:rPr>
        <w:t xml:space="preserve">por cada </w:t>
      </w:r>
      <w:r w:rsidR="00C039D3" w:rsidRPr="00933CCD">
        <w:rPr>
          <w:rFonts w:asciiTheme="minorHAnsi" w:hAnsiTheme="minorHAnsi" w:cstheme="minorHAnsi"/>
          <w:sz w:val="20"/>
        </w:rPr>
        <w:t>día</w:t>
      </w:r>
      <w:r w:rsidRPr="00933CCD">
        <w:rPr>
          <w:rFonts w:asciiTheme="minorHAnsi" w:hAnsiTheme="minorHAnsi" w:cstheme="minorHAnsi"/>
          <w:sz w:val="20"/>
        </w:rPr>
        <w:t xml:space="preserve"> de atraso, calculado sobre el valor del bien no entregado en el tiempo, sin considerar el impuesto al valor agregado.</w:t>
      </w:r>
    </w:p>
    <w:p w14:paraId="7D36F34D" w14:textId="77777777" w:rsidR="00933CCD" w:rsidRDefault="00933CCD" w:rsidP="005570BB">
      <w:pPr>
        <w:jc w:val="both"/>
        <w:rPr>
          <w:rFonts w:asciiTheme="minorHAnsi" w:hAnsiTheme="minorHAnsi" w:cs="Arial"/>
          <w:b/>
          <w:sz w:val="20"/>
        </w:rPr>
      </w:pPr>
    </w:p>
    <w:p w14:paraId="295F0497" w14:textId="5E032D54" w:rsidR="00933CCD" w:rsidRPr="007919F1" w:rsidRDefault="00933CCD" w:rsidP="00933CCD">
      <w:pPr>
        <w:tabs>
          <w:tab w:val="left" w:pos="0"/>
        </w:tabs>
        <w:jc w:val="both"/>
        <w:rPr>
          <w:rFonts w:asciiTheme="minorHAnsi" w:hAnsiTheme="minorHAnsi" w:cstheme="minorHAnsi"/>
          <w:sz w:val="20"/>
        </w:rPr>
      </w:pPr>
      <w:r w:rsidRPr="007919F1">
        <w:rPr>
          <w:rFonts w:asciiTheme="minorHAnsi" w:hAnsiTheme="minorHAnsi" w:cstheme="minorHAnsi"/>
          <w:sz w:val="20"/>
        </w:rPr>
        <w:t xml:space="preserve">Cuando </w:t>
      </w:r>
      <w:r w:rsidRPr="007919F1">
        <w:rPr>
          <w:rFonts w:asciiTheme="minorHAnsi" w:hAnsiTheme="minorHAnsi" w:cstheme="minorHAnsi"/>
          <w:b/>
          <w:sz w:val="20"/>
        </w:rPr>
        <w:t xml:space="preserve">“EL </w:t>
      </w:r>
      <w:r>
        <w:rPr>
          <w:rFonts w:asciiTheme="minorHAnsi" w:hAnsiTheme="minorHAnsi" w:cstheme="minorHAnsi"/>
          <w:b/>
          <w:sz w:val="20"/>
        </w:rPr>
        <w:t>COTIZANTE</w:t>
      </w:r>
      <w:r w:rsidRPr="007919F1">
        <w:rPr>
          <w:rFonts w:asciiTheme="minorHAnsi" w:hAnsiTheme="minorHAnsi" w:cstheme="minorHAnsi"/>
          <w:b/>
          <w:sz w:val="20"/>
        </w:rPr>
        <w:t>”</w:t>
      </w:r>
      <w:r w:rsidRPr="007919F1">
        <w:rPr>
          <w:rFonts w:asciiTheme="minorHAnsi" w:hAnsiTheme="minorHAnsi" w:cstheme="minorHAnsi"/>
          <w:sz w:val="20"/>
        </w:rPr>
        <w:t xml:space="preserve"> no reponga los </w:t>
      </w:r>
      <w:r w:rsidR="00AA575F">
        <w:rPr>
          <w:rFonts w:asciiTheme="minorHAnsi" w:hAnsiTheme="minorHAnsi" w:cstheme="minorHAnsi"/>
          <w:sz w:val="20"/>
        </w:rPr>
        <w:t>materiales o componentes</w:t>
      </w:r>
      <w:r w:rsidRPr="007919F1">
        <w:rPr>
          <w:rFonts w:asciiTheme="minorHAnsi" w:hAnsiTheme="minorHAnsi" w:cstheme="minorHAnsi"/>
          <w:sz w:val="20"/>
        </w:rPr>
        <w:t xml:space="preserve"> que </w:t>
      </w:r>
      <w:r w:rsidRPr="007919F1">
        <w:rPr>
          <w:rFonts w:asciiTheme="minorHAnsi" w:hAnsiTheme="minorHAnsi" w:cstheme="minorHAnsi"/>
          <w:b/>
          <w:sz w:val="20"/>
        </w:rPr>
        <w:t>“EL INSTITUTO”</w:t>
      </w:r>
      <w:r w:rsidRPr="007919F1">
        <w:rPr>
          <w:rFonts w:asciiTheme="minorHAnsi" w:hAnsiTheme="minorHAnsi" w:cstheme="minorHAnsi"/>
          <w:sz w:val="20"/>
        </w:rPr>
        <w:t xml:space="preserve"> haya solicitado para su </w:t>
      </w:r>
      <w:r w:rsidR="00AA575F">
        <w:rPr>
          <w:rFonts w:asciiTheme="minorHAnsi" w:hAnsiTheme="minorHAnsi" w:cstheme="minorHAnsi"/>
          <w:sz w:val="20"/>
        </w:rPr>
        <w:t>sustitución, como parte del servicio</w:t>
      </w:r>
      <w:r w:rsidRPr="007919F1">
        <w:rPr>
          <w:rFonts w:asciiTheme="minorHAnsi" w:hAnsiTheme="minorHAnsi" w:cstheme="minorHAnsi"/>
          <w:sz w:val="20"/>
        </w:rPr>
        <w:t>, una vez concluido el plazo señalado (tres días hábiles), el administrador del contrato aplicara una pena convencional del 1.0% (uno por ciento) por cada día de atraso. La suma de las penas convencionales no deberá exceder el importe de dicha garantía.</w:t>
      </w:r>
    </w:p>
    <w:p w14:paraId="3D3FEC99" w14:textId="77777777" w:rsidR="00933CCD" w:rsidRDefault="00933CCD" w:rsidP="00933CCD">
      <w:pPr>
        <w:jc w:val="both"/>
        <w:rPr>
          <w:rFonts w:asciiTheme="minorHAnsi" w:hAnsiTheme="minorHAnsi" w:cs="Arial"/>
          <w:sz w:val="20"/>
          <w:lang w:val="es-MX"/>
        </w:rPr>
      </w:pPr>
    </w:p>
    <w:p w14:paraId="586477F5" w14:textId="2541B08A" w:rsidR="00933CCD" w:rsidRDefault="00933CCD" w:rsidP="00933CCD">
      <w:pPr>
        <w:suppressAutoHyphens w:val="0"/>
        <w:spacing w:after="120"/>
        <w:jc w:val="both"/>
        <w:rPr>
          <w:rFonts w:asciiTheme="minorHAnsi" w:eastAsiaTheme="minorEastAsia" w:hAnsiTheme="minorHAnsi" w:cs="Arial"/>
          <w:sz w:val="20"/>
          <w:lang w:val="es-MX" w:eastAsia="en-US"/>
        </w:rPr>
      </w:pPr>
      <w:r>
        <w:rPr>
          <w:rFonts w:asciiTheme="minorHAnsi" w:eastAsiaTheme="minorEastAsia" w:hAnsiTheme="minorHAnsi" w:cs="Arial"/>
          <w:sz w:val="20"/>
          <w:lang w:val="es-MX" w:eastAsia="en-US"/>
        </w:rPr>
        <w:t xml:space="preserve">El administrador del presente contrato será el encargado de determinar, calcular y notificar a </w:t>
      </w:r>
      <w:r>
        <w:rPr>
          <w:rFonts w:asciiTheme="minorHAnsi" w:eastAsiaTheme="minorEastAsia" w:hAnsiTheme="minorHAnsi" w:cs="Arial"/>
          <w:b/>
          <w:sz w:val="20"/>
          <w:lang w:val="es-MX" w:eastAsia="en-US"/>
        </w:rPr>
        <w:t xml:space="preserve">“EL COTIZANTE” </w:t>
      </w:r>
      <w:r>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215ACBB2" w14:textId="19678AB2" w:rsidR="00933CCD" w:rsidRDefault="00933CCD" w:rsidP="00933CCD">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
          <w:bCs/>
          <w:sz w:val="20"/>
          <w:lang w:val="es-MX" w:eastAsia="es-MX"/>
        </w:rPr>
        <w:t>“EL INSTITUTO”</w:t>
      </w:r>
      <w:r>
        <w:rPr>
          <w:rFonts w:asciiTheme="minorHAnsi" w:eastAsia="Soberana Sans" w:hAnsiTheme="minorHAnsi" w:cstheme="minorHAnsi"/>
          <w:bCs/>
          <w:sz w:val="20"/>
          <w:lang w:val="es-MX" w:eastAsia="es-MX"/>
        </w:rPr>
        <w:t xml:space="preserve"> descontara las cantidades que resulten de aplicar la pena convencional, sobre los pagos que deba cubrir </w:t>
      </w:r>
      <w:r>
        <w:rPr>
          <w:rFonts w:asciiTheme="minorHAnsi" w:eastAsia="Soberana Sans" w:hAnsiTheme="minorHAnsi" w:cstheme="minorHAnsi"/>
          <w:b/>
          <w:bCs/>
          <w:sz w:val="20"/>
          <w:lang w:val="es-MX" w:eastAsia="es-MX"/>
        </w:rPr>
        <w:t>“EL COTIZANTE”</w:t>
      </w:r>
      <w:r w:rsidRPr="00933CCD">
        <w:rPr>
          <w:rFonts w:asciiTheme="minorHAnsi" w:eastAsia="Soberana Sans" w:hAnsiTheme="minorHAnsi" w:cstheme="minorHAnsi"/>
          <w:bCs/>
          <w:sz w:val="20"/>
          <w:lang w:val="es-MX" w:eastAsia="es-MX"/>
        </w:rPr>
        <w:t>,</w:t>
      </w:r>
      <w:r>
        <w:rPr>
          <w:rFonts w:asciiTheme="minorHAnsi" w:eastAsia="Soberana Sans" w:hAnsiTheme="minorHAnsi" w:cstheme="minorHAnsi"/>
          <w:b/>
          <w:bCs/>
          <w:sz w:val="20"/>
          <w:lang w:val="es-MX" w:eastAsia="es-MX"/>
        </w:rPr>
        <w:t xml:space="preserve"> </w:t>
      </w:r>
      <w:r>
        <w:rPr>
          <w:rFonts w:asciiTheme="minorHAnsi" w:eastAsia="Soberana Sans" w:hAnsiTheme="minorHAnsi" w:cstheme="minorHAnsi"/>
          <w:bCs/>
          <w:sz w:val="20"/>
          <w:lang w:val="es-MX" w:eastAsia="es-MX"/>
        </w:rPr>
        <w:t xml:space="preserve">por lo tanto </w:t>
      </w:r>
      <w:r>
        <w:rPr>
          <w:rFonts w:asciiTheme="minorHAnsi" w:eastAsia="Soberana Sans" w:hAnsiTheme="minorHAnsi" w:cstheme="minorHAnsi"/>
          <w:b/>
          <w:bCs/>
          <w:sz w:val="20"/>
          <w:lang w:val="es-MX" w:eastAsia="es-MX"/>
        </w:rPr>
        <w:t>“EL COTIZANTE”</w:t>
      </w:r>
      <w:r>
        <w:rPr>
          <w:rFonts w:asciiTheme="minorHAnsi" w:eastAsia="Soberana Sans" w:hAnsiTheme="minorHAnsi" w:cstheme="minorHAnsi"/>
          <w:bCs/>
          <w:sz w:val="20"/>
          <w:lang w:val="es-MX" w:eastAsia="es-MX"/>
        </w:rPr>
        <w:t xml:space="preserve"> autoriza a descontar las cantidades que resulten de aplicar las sanciones señaladas en los párrafos anteriores, sobre los pagos que a este deba cubrirle a </w:t>
      </w:r>
      <w:r>
        <w:rPr>
          <w:rFonts w:asciiTheme="minorHAnsi" w:eastAsia="Soberana Sans" w:hAnsiTheme="minorHAnsi" w:cstheme="minorHAnsi"/>
          <w:b/>
          <w:bCs/>
          <w:sz w:val="20"/>
          <w:lang w:val="es-MX" w:eastAsia="es-MX"/>
        </w:rPr>
        <w:t>“EL INSTITUTO”</w:t>
      </w:r>
      <w:r>
        <w:rPr>
          <w:rFonts w:asciiTheme="minorHAnsi" w:eastAsia="Soberana Sans" w:hAnsiTheme="minorHAnsi" w:cstheme="minorHAnsi"/>
          <w:bCs/>
          <w:sz w:val="20"/>
          <w:lang w:val="es-MX" w:eastAsia="es-MX"/>
        </w:rPr>
        <w:t xml:space="preserve"> durante el periodo en que incurra y/o se mantenga en incumplimiento con motivo de los </w:t>
      </w:r>
      <w:r w:rsidR="00983E3F">
        <w:rPr>
          <w:rFonts w:asciiTheme="minorHAnsi" w:eastAsia="Soberana Sans" w:hAnsiTheme="minorHAnsi" w:cstheme="minorHAnsi"/>
          <w:bCs/>
          <w:sz w:val="20"/>
          <w:lang w:val="es-MX" w:eastAsia="es-MX"/>
        </w:rPr>
        <w:t>servicios</w:t>
      </w:r>
      <w:r>
        <w:rPr>
          <w:rFonts w:asciiTheme="minorHAnsi" w:eastAsia="Soberana Sans" w:hAnsiTheme="minorHAnsi" w:cstheme="minorHAnsi"/>
          <w:bCs/>
          <w:sz w:val="20"/>
          <w:lang w:val="es-MX" w:eastAsia="es-MX"/>
        </w:rPr>
        <w:t>.</w:t>
      </w:r>
      <w:r>
        <w:rPr>
          <w:rFonts w:asciiTheme="minorHAnsi" w:hAnsiTheme="minorHAnsi" w:cstheme="minorHAnsi"/>
          <w:bCs/>
          <w:sz w:val="20"/>
        </w:rPr>
        <w:t xml:space="preserve"> Las penas convencionales que le sean aplicadas se harán de su conocimiento vía correo electrónico.</w:t>
      </w:r>
    </w:p>
    <w:p w14:paraId="33452F66" w14:textId="77777777" w:rsidR="00933CCD" w:rsidRDefault="00933CCD" w:rsidP="00933CCD">
      <w:pPr>
        <w:tabs>
          <w:tab w:val="left" w:pos="0"/>
        </w:tabs>
        <w:jc w:val="both"/>
        <w:rPr>
          <w:rFonts w:asciiTheme="minorHAnsi" w:eastAsia="Soberana Sans" w:hAnsiTheme="minorHAnsi" w:cstheme="minorHAnsi"/>
          <w:bCs/>
          <w:sz w:val="20"/>
          <w:lang w:val="es-MX" w:eastAsia="es-MX"/>
        </w:rPr>
      </w:pPr>
    </w:p>
    <w:p w14:paraId="00383DB1" w14:textId="3AAB6BF8" w:rsidR="00933CCD" w:rsidRDefault="00933CCD" w:rsidP="00933CCD">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Cs/>
          <w:sz w:val="20"/>
          <w:lang w:val="es-MX" w:eastAsia="es-MX"/>
        </w:rPr>
        <w:lastRenderedPageBreak/>
        <w:t xml:space="preserve">Para autorizar el pago de los </w:t>
      </w:r>
      <w:r w:rsidR="00983E3F">
        <w:rPr>
          <w:rFonts w:asciiTheme="minorHAnsi" w:eastAsia="Soberana Sans" w:hAnsiTheme="minorHAnsi" w:cstheme="minorHAnsi"/>
          <w:bCs/>
          <w:sz w:val="20"/>
          <w:lang w:val="es-MX" w:eastAsia="es-MX"/>
        </w:rPr>
        <w:t>servicios</w:t>
      </w:r>
      <w:r>
        <w:rPr>
          <w:rFonts w:asciiTheme="minorHAnsi" w:eastAsia="Soberana Sans" w:hAnsiTheme="minorHAnsi" w:cstheme="minorHAnsi"/>
          <w:bCs/>
          <w:sz w:val="20"/>
          <w:lang w:val="es-MX" w:eastAsia="es-MX"/>
        </w:rPr>
        <w:t xml:space="preserve">, previamente </w:t>
      </w:r>
      <w:r>
        <w:rPr>
          <w:rFonts w:asciiTheme="minorHAnsi" w:eastAsia="Soberana Sans" w:hAnsiTheme="minorHAnsi" w:cstheme="minorHAnsi"/>
          <w:b/>
          <w:bCs/>
          <w:sz w:val="20"/>
          <w:lang w:val="es-MX" w:eastAsia="es-MX"/>
        </w:rPr>
        <w:t>“EL COTIZANTE”</w:t>
      </w:r>
      <w:r>
        <w:rPr>
          <w:rFonts w:asciiTheme="minorHAnsi" w:eastAsia="Soberana Sans" w:hAnsiTheme="minorHAnsi" w:cstheme="minorHAnsi"/>
          <w:bCs/>
          <w:sz w:val="20"/>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Pr>
          <w:rFonts w:asciiTheme="minorHAnsi" w:hAnsiTheme="minorHAnsi" w:cstheme="minorHAnsi"/>
          <w:bCs/>
          <w:sz w:val="20"/>
        </w:rPr>
        <w:t>Reglamento de la Ley de Adquisiciones, Arrendamientos y Servicios del Sector Público</w:t>
      </w:r>
      <w:r>
        <w:rPr>
          <w:rFonts w:asciiTheme="minorHAnsi" w:eastAsia="Soberana Sans" w:hAnsiTheme="minorHAnsi" w:cstheme="minorHAnsi"/>
          <w:bCs/>
          <w:sz w:val="20"/>
          <w:lang w:val="es-MX" w:eastAsia="es-MX"/>
        </w:rPr>
        <w:t>, en ningún caso se aceptará la estipulación de penas convencionales, ni intereses moratorios a cargo de</w:t>
      </w:r>
      <w:r>
        <w:rPr>
          <w:rFonts w:asciiTheme="minorHAnsi" w:eastAsia="Soberana Sans" w:hAnsiTheme="minorHAnsi" w:cstheme="minorHAnsi"/>
          <w:b/>
          <w:bCs/>
          <w:sz w:val="20"/>
          <w:lang w:val="es-MX" w:eastAsia="es-MX"/>
        </w:rPr>
        <w:t xml:space="preserve"> “EL INSTITUTO”.</w:t>
      </w:r>
    </w:p>
    <w:p w14:paraId="351F46C9" w14:textId="77777777" w:rsidR="00C209E2" w:rsidRPr="00CF4AD3" w:rsidRDefault="00C209E2" w:rsidP="0080137A">
      <w:pPr>
        <w:jc w:val="both"/>
        <w:rPr>
          <w:rFonts w:asciiTheme="minorHAnsi" w:hAnsiTheme="minorHAnsi" w:cs="Arial"/>
          <w:b/>
          <w:sz w:val="20"/>
        </w:rPr>
      </w:pPr>
    </w:p>
    <w:p w14:paraId="11ADE978" w14:textId="7E28DB0F" w:rsidR="008804FE" w:rsidRPr="00CF4AD3" w:rsidRDefault="00725395" w:rsidP="008804FE">
      <w:pPr>
        <w:jc w:val="both"/>
        <w:rPr>
          <w:rFonts w:asciiTheme="minorHAnsi" w:hAnsiTheme="minorHAnsi" w:cstheme="minorHAnsi"/>
          <w:b/>
          <w:sz w:val="20"/>
        </w:rPr>
      </w:pPr>
      <w:r w:rsidRPr="00914EA8">
        <w:rPr>
          <w:rFonts w:asciiTheme="minorHAnsi" w:hAnsiTheme="minorHAnsi" w:cstheme="minorHAnsi"/>
          <w:b/>
          <w:sz w:val="20"/>
        </w:rPr>
        <w:t>13.</w:t>
      </w:r>
      <w:r w:rsidR="003E3EA2" w:rsidRPr="00914EA8">
        <w:rPr>
          <w:rFonts w:asciiTheme="minorHAnsi" w:hAnsiTheme="minorHAnsi" w:cstheme="minorHAnsi"/>
          <w:b/>
          <w:sz w:val="20"/>
        </w:rPr>
        <w:t xml:space="preserve"> </w:t>
      </w:r>
      <w:r w:rsidR="008804FE" w:rsidRPr="00914EA8">
        <w:rPr>
          <w:rFonts w:asciiTheme="minorHAnsi" w:hAnsiTheme="minorHAnsi" w:cstheme="minorHAnsi"/>
          <w:b/>
          <w:sz w:val="20"/>
        </w:rPr>
        <w:t>MODELO DE CONTRATO.</w:t>
      </w:r>
      <w:r w:rsidR="008804FE" w:rsidRPr="00CF4AD3">
        <w:rPr>
          <w:rFonts w:asciiTheme="minorHAnsi" w:hAnsiTheme="minorHAnsi" w:cstheme="minorHAnsi"/>
          <w:b/>
          <w:sz w:val="20"/>
        </w:rPr>
        <w:t xml:space="preserve"> </w:t>
      </w:r>
    </w:p>
    <w:p w14:paraId="203BCE2A" w14:textId="41A9D2F8"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Con fundamento en el Artículo </w:t>
      </w:r>
      <w:r w:rsidR="004F6F2F" w:rsidRPr="00CF4AD3">
        <w:rPr>
          <w:rFonts w:asciiTheme="minorHAnsi" w:hAnsiTheme="minorHAnsi" w:cstheme="minorHAnsi"/>
          <w:sz w:val="20"/>
        </w:rPr>
        <w:t>40, fracción X</w:t>
      </w:r>
      <w:r w:rsidRPr="00CF4AD3">
        <w:rPr>
          <w:rFonts w:asciiTheme="minorHAnsi" w:hAnsiTheme="minorHAnsi" w:cstheme="minorHAnsi"/>
          <w:sz w:val="20"/>
        </w:rPr>
        <w:t>I</w:t>
      </w:r>
      <w:r w:rsidR="004F6F2F" w:rsidRPr="00CF4AD3">
        <w:rPr>
          <w:rFonts w:asciiTheme="minorHAnsi" w:hAnsiTheme="minorHAnsi" w:cstheme="minorHAnsi"/>
          <w:sz w:val="20"/>
        </w:rPr>
        <w:t>X</w:t>
      </w:r>
      <w:r w:rsidRPr="00CF4AD3">
        <w:rPr>
          <w:rFonts w:asciiTheme="minorHAnsi" w:hAnsiTheme="minorHAnsi" w:cstheme="minorHAnsi"/>
          <w:sz w:val="20"/>
        </w:rPr>
        <w:t xml:space="preserve"> de la LAASSP, se adjunta como </w:t>
      </w:r>
      <w:r w:rsidR="00C103E7" w:rsidRPr="00CF4AD3">
        <w:rPr>
          <w:rFonts w:asciiTheme="minorHAnsi" w:hAnsiTheme="minorHAnsi" w:cstheme="minorHAnsi"/>
          <w:b/>
          <w:sz w:val="20"/>
        </w:rPr>
        <w:t xml:space="preserve">ANEXO NÚMERO </w:t>
      </w:r>
      <w:r w:rsidR="00690547" w:rsidRPr="00CF4AD3">
        <w:rPr>
          <w:rFonts w:asciiTheme="minorHAnsi" w:hAnsiTheme="minorHAnsi" w:cstheme="minorHAnsi"/>
          <w:b/>
          <w:sz w:val="20"/>
        </w:rPr>
        <w:t>04</w:t>
      </w:r>
      <w:r w:rsidR="007047C5" w:rsidRPr="00CF4AD3">
        <w:rPr>
          <w:rFonts w:asciiTheme="minorHAnsi" w:hAnsiTheme="minorHAnsi" w:cstheme="minorHAnsi"/>
          <w:b/>
          <w:sz w:val="20"/>
        </w:rPr>
        <w:t xml:space="preserve"> (</w:t>
      </w:r>
      <w:r w:rsidR="00690547" w:rsidRPr="00CF4AD3">
        <w:rPr>
          <w:rFonts w:asciiTheme="minorHAnsi" w:hAnsiTheme="minorHAnsi" w:cstheme="minorHAnsi"/>
          <w:b/>
          <w:sz w:val="20"/>
        </w:rPr>
        <w:t>CUATRO</w:t>
      </w:r>
      <w:r w:rsidR="00C103E7" w:rsidRPr="00CF4AD3">
        <w:rPr>
          <w:rFonts w:asciiTheme="minorHAnsi" w:hAnsiTheme="minorHAnsi" w:cstheme="minorHAnsi"/>
          <w:b/>
          <w:sz w:val="20"/>
        </w:rPr>
        <w:t>)</w:t>
      </w:r>
      <w:r w:rsidR="00C103E7" w:rsidRPr="00CF4AD3">
        <w:rPr>
          <w:rFonts w:asciiTheme="minorHAnsi" w:hAnsiTheme="minorHAnsi" w:cstheme="minorHAnsi"/>
          <w:sz w:val="20"/>
        </w:rPr>
        <w:t>,</w:t>
      </w:r>
      <w:r w:rsidR="005568D5" w:rsidRPr="00CF4AD3">
        <w:rPr>
          <w:rFonts w:asciiTheme="minorHAnsi" w:hAnsiTheme="minorHAnsi" w:cstheme="minorHAnsi"/>
          <w:sz w:val="20"/>
        </w:rPr>
        <w:t xml:space="preserve"> </w:t>
      </w:r>
      <w:r w:rsidRPr="00CF4AD3">
        <w:rPr>
          <w:rFonts w:asciiTheme="minorHAnsi" w:hAnsiTheme="minorHAnsi" w:cstheme="minorHAnsi"/>
          <w:sz w:val="20"/>
        </w:rPr>
        <w:t xml:space="preserve">el modelo del contrato </w:t>
      </w:r>
      <w:r w:rsidR="00C84454">
        <w:rPr>
          <w:rFonts w:asciiTheme="minorHAnsi" w:hAnsiTheme="minorHAnsi" w:cstheme="minorHAnsi"/>
          <w:b/>
          <w:sz w:val="20"/>
        </w:rPr>
        <w:t>CERRADO</w:t>
      </w:r>
      <w:r w:rsidR="00A10E2D" w:rsidRPr="00CF4AD3">
        <w:rPr>
          <w:rFonts w:asciiTheme="minorHAnsi" w:hAnsiTheme="minorHAnsi" w:cstheme="minorHAnsi"/>
          <w:b/>
          <w:sz w:val="20"/>
        </w:rPr>
        <w:t xml:space="preserve"> </w:t>
      </w:r>
      <w:r w:rsidRPr="00CF4AD3">
        <w:rPr>
          <w:rFonts w:asciiTheme="minorHAnsi" w:hAnsiTheme="minorHAnsi" w:cstheme="minorHAnsi"/>
          <w:sz w:val="20"/>
        </w:rPr>
        <w:t>que será empleado para formalizar los derechos y obligaciones que se deriven de la presente</w:t>
      </w:r>
      <w:r w:rsidR="00BD3EE3" w:rsidRPr="00CF4AD3">
        <w:rPr>
          <w:rFonts w:asciiTheme="minorHAnsi" w:hAnsiTheme="minorHAnsi" w:cstheme="minorHAnsi"/>
          <w:sz w:val="20"/>
        </w:rPr>
        <w:t xml:space="preserve"> </w:t>
      </w:r>
      <w:r w:rsidR="00C039D3">
        <w:rPr>
          <w:rFonts w:asciiTheme="minorHAnsi" w:hAnsiTheme="minorHAnsi" w:cs="Arial"/>
          <w:sz w:val="20"/>
        </w:rPr>
        <w:t>adjudicación directa,</w:t>
      </w:r>
      <w:r w:rsidR="000E55D7" w:rsidRPr="00CF4AD3">
        <w:rPr>
          <w:rFonts w:asciiTheme="minorHAnsi" w:hAnsiTheme="minorHAnsi" w:cstheme="minorHAnsi"/>
          <w:sz w:val="20"/>
        </w:rPr>
        <w:t xml:space="preserve"> </w:t>
      </w:r>
      <w:r w:rsidRPr="00CF4AD3">
        <w:rPr>
          <w:rFonts w:asciiTheme="minorHAnsi" w:hAnsiTheme="minorHAnsi" w:cstheme="minorHAnsi"/>
          <w:sz w:val="20"/>
        </w:rPr>
        <w:t xml:space="preserve">el cual contiene en lo aplicable, los términos y condiciones previstos en el Artículo </w:t>
      </w:r>
      <w:r w:rsidR="000C38DB" w:rsidRPr="00CF4AD3">
        <w:rPr>
          <w:rFonts w:asciiTheme="minorHAnsi" w:hAnsiTheme="minorHAnsi" w:cstheme="minorHAnsi"/>
          <w:sz w:val="20"/>
        </w:rPr>
        <w:t>66</w:t>
      </w:r>
      <w:r w:rsidRPr="00CF4AD3">
        <w:rPr>
          <w:rFonts w:asciiTheme="minorHAnsi" w:hAnsiTheme="minorHAnsi" w:cstheme="minorHAnsi"/>
          <w:sz w:val="20"/>
        </w:rPr>
        <w:t xml:space="preserve">, de la LAASSP, mismos que serán obligatorios para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en el entendido de que su contenido será adecuado, en lo conducente, a lo que de acuerdo con lo ofertado en la proposición del </w:t>
      </w:r>
      <w:r w:rsidR="00BD3EE3" w:rsidRPr="00CF4AD3">
        <w:rPr>
          <w:rFonts w:asciiTheme="minorHAnsi" w:hAnsiTheme="minorHAnsi" w:cstheme="minorHAnsi"/>
          <w:sz w:val="20"/>
        </w:rPr>
        <w:t>cotizante</w:t>
      </w:r>
      <w:r w:rsidRPr="00CF4AD3">
        <w:rPr>
          <w:rFonts w:asciiTheme="minorHAnsi" w:hAnsiTheme="minorHAnsi" w:cstheme="minorHAnsi"/>
          <w:sz w:val="20"/>
        </w:rPr>
        <w:t>, del concepto y condiciones de</w:t>
      </w:r>
      <w:r w:rsidR="009E03D4" w:rsidRPr="00CF4AD3">
        <w:rPr>
          <w:rFonts w:asciiTheme="minorHAnsi" w:hAnsiTheme="minorHAnsi" w:cstheme="minorHAnsi"/>
          <w:sz w:val="20"/>
        </w:rPr>
        <w:t xml:space="preserve"> cada uno de los servicios que </w:t>
      </w:r>
      <w:r w:rsidR="00BD3EE3" w:rsidRPr="00CF4AD3">
        <w:rPr>
          <w:rFonts w:asciiTheme="minorHAnsi" w:hAnsiTheme="minorHAnsi" w:cstheme="minorHAnsi"/>
          <w:sz w:val="20"/>
        </w:rPr>
        <w:t>haya sido adjudicado</w:t>
      </w:r>
      <w:r w:rsidRPr="00CF4AD3">
        <w:rPr>
          <w:rFonts w:asciiTheme="minorHAnsi" w:hAnsiTheme="minorHAnsi" w:cstheme="minorHAnsi"/>
          <w:sz w:val="20"/>
        </w:rPr>
        <w:t>.</w:t>
      </w:r>
    </w:p>
    <w:p w14:paraId="3160D20A" w14:textId="77777777" w:rsidR="0041064E" w:rsidRPr="00CF4AD3" w:rsidRDefault="0041064E" w:rsidP="0041064E">
      <w:pPr>
        <w:jc w:val="both"/>
        <w:rPr>
          <w:rFonts w:asciiTheme="minorHAnsi" w:hAnsiTheme="minorHAnsi" w:cstheme="minorHAnsi"/>
          <w:b/>
          <w:sz w:val="20"/>
        </w:rPr>
      </w:pPr>
    </w:p>
    <w:p w14:paraId="6A66869F" w14:textId="3E1A537F" w:rsidR="0041064E" w:rsidRPr="00CF4AD3" w:rsidRDefault="0041064E" w:rsidP="0041064E">
      <w:pPr>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En caso de discrepancia, en el contenido del contrato en relación con el de la presente </w:t>
      </w:r>
      <w:r w:rsidR="00BD3EE3" w:rsidRPr="00CF4AD3">
        <w:rPr>
          <w:rFonts w:asciiTheme="minorHAnsi" w:hAnsiTheme="minorHAnsi" w:cstheme="minorHAnsi"/>
          <w:sz w:val="20"/>
          <w:lang w:val="es-ES_tradnl"/>
        </w:rPr>
        <w:t>solicitud de cotización</w:t>
      </w:r>
      <w:r w:rsidRPr="00CF4AD3">
        <w:rPr>
          <w:rFonts w:asciiTheme="minorHAnsi" w:hAnsiTheme="minorHAnsi" w:cstheme="minorHAnsi"/>
          <w:sz w:val="20"/>
          <w:lang w:val="es-ES_tradnl"/>
        </w:rPr>
        <w:t>, prevalecer</w:t>
      </w:r>
      <w:r w:rsidR="00BD3EE3" w:rsidRPr="00CF4AD3">
        <w:rPr>
          <w:rFonts w:asciiTheme="minorHAnsi" w:hAnsiTheme="minorHAnsi" w:cstheme="minorHAnsi"/>
          <w:sz w:val="20"/>
          <w:lang w:val="es-ES_tradnl"/>
        </w:rPr>
        <w:t>á lo estipulado en esta última.</w:t>
      </w:r>
    </w:p>
    <w:p w14:paraId="0CDB56E7" w14:textId="78DBA7CE" w:rsidR="008804FE" w:rsidRPr="00CF4AD3" w:rsidRDefault="008804FE" w:rsidP="008804FE">
      <w:pPr>
        <w:jc w:val="both"/>
        <w:rPr>
          <w:rFonts w:asciiTheme="minorHAnsi" w:hAnsiTheme="minorHAnsi" w:cstheme="minorHAnsi"/>
          <w:sz w:val="20"/>
        </w:rPr>
      </w:pPr>
    </w:p>
    <w:p w14:paraId="55A18E6B" w14:textId="2F3BC46D"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 xml:space="preserve">13.1 </w:t>
      </w:r>
      <w:r w:rsidR="008804FE" w:rsidRPr="00CF4AD3">
        <w:rPr>
          <w:rFonts w:asciiTheme="minorHAnsi" w:hAnsiTheme="minorHAnsi" w:cstheme="minorHAnsi"/>
          <w:b/>
          <w:sz w:val="20"/>
        </w:rPr>
        <w:t xml:space="preserve">PERÍODO DE CONTRATACIÓN. </w:t>
      </w:r>
    </w:p>
    <w:p w14:paraId="34535399" w14:textId="13158B29" w:rsidR="008804FE" w:rsidRPr="00CF4AD3" w:rsidRDefault="00F35C78" w:rsidP="008804FE">
      <w:pPr>
        <w:jc w:val="both"/>
        <w:rPr>
          <w:rFonts w:asciiTheme="minorHAnsi" w:hAnsiTheme="minorHAnsi" w:cstheme="minorHAnsi"/>
          <w:b/>
          <w:sz w:val="20"/>
        </w:rPr>
      </w:pPr>
      <w:r w:rsidRPr="00CF4AD3">
        <w:rPr>
          <w:rFonts w:asciiTheme="minorHAnsi" w:hAnsiTheme="minorHAnsi" w:cstheme="minorHAnsi"/>
          <w:sz w:val="20"/>
        </w:rPr>
        <w:t>E</w:t>
      </w:r>
      <w:r w:rsidR="00D46CDF" w:rsidRPr="00CF4AD3">
        <w:rPr>
          <w:rFonts w:asciiTheme="minorHAnsi" w:hAnsiTheme="minorHAnsi" w:cstheme="minorHAnsi"/>
          <w:sz w:val="20"/>
        </w:rPr>
        <w:t xml:space="preserve">l o </w:t>
      </w:r>
      <w:r w:rsidR="008804FE" w:rsidRPr="00CF4AD3">
        <w:rPr>
          <w:rFonts w:asciiTheme="minorHAnsi" w:hAnsiTheme="minorHAnsi" w:cstheme="minorHAnsi"/>
          <w:sz w:val="20"/>
        </w:rPr>
        <w:t xml:space="preserve">(los) contrato(s) que, en su caso, sea(n) formalizado(s) con motivo de este procedimiento de contratación será(n) con un período de vigencia </w:t>
      </w:r>
      <w:r w:rsidR="00C039D3" w:rsidRPr="00C039D3">
        <w:rPr>
          <w:rFonts w:asciiTheme="minorHAnsi" w:hAnsiTheme="minorHAnsi" w:cs="Arial"/>
          <w:b/>
          <w:sz w:val="20"/>
        </w:rPr>
        <w:t>A PARTIR DE LA NOTIFICACION DEL FALLO AL 31 DE DICIEMBRE DE 2026</w:t>
      </w:r>
    </w:p>
    <w:p w14:paraId="7BBADDEF" w14:textId="77777777" w:rsidR="00581CC1" w:rsidRPr="00CF4AD3" w:rsidRDefault="00581CC1" w:rsidP="008804FE">
      <w:pPr>
        <w:rPr>
          <w:rFonts w:asciiTheme="minorHAnsi" w:hAnsiTheme="minorHAnsi" w:cstheme="minorHAnsi"/>
          <w:b/>
          <w:sz w:val="20"/>
        </w:rPr>
      </w:pPr>
    </w:p>
    <w:p w14:paraId="4AE1135C" w14:textId="77777777" w:rsidR="008804FE" w:rsidRPr="00CF4AD3" w:rsidRDefault="008804FE" w:rsidP="008804FE">
      <w:pPr>
        <w:rPr>
          <w:rFonts w:asciiTheme="minorHAnsi" w:hAnsiTheme="minorHAnsi" w:cstheme="minorHAnsi"/>
          <w:b/>
          <w:bCs/>
          <w:sz w:val="20"/>
        </w:rPr>
      </w:pPr>
      <w:r w:rsidRPr="00CF4AD3">
        <w:rPr>
          <w:rFonts w:asciiTheme="minorHAnsi" w:hAnsiTheme="minorHAnsi" w:cstheme="minorHAnsi"/>
          <w:b/>
          <w:sz w:val="20"/>
        </w:rPr>
        <w:t>13.2</w:t>
      </w:r>
      <w:r w:rsidR="00CD6BE6" w:rsidRPr="00CF4AD3">
        <w:rPr>
          <w:rFonts w:asciiTheme="minorHAnsi" w:hAnsiTheme="minorHAnsi" w:cstheme="minorHAnsi"/>
          <w:b/>
          <w:sz w:val="20"/>
        </w:rPr>
        <w:t xml:space="preserve"> </w:t>
      </w:r>
      <w:r w:rsidRPr="00CF4AD3">
        <w:rPr>
          <w:rFonts w:asciiTheme="minorHAnsi" w:hAnsiTheme="minorHAnsi" w:cstheme="minorHAnsi"/>
          <w:b/>
          <w:bCs/>
          <w:sz w:val="20"/>
        </w:rPr>
        <w:t>FIRMA DEL CONTRATO.</w:t>
      </w:r>
    </w:p>
    <w:p w14:paraId="088D16D9" w14:textId="47281063" w:rsidR="008804FE" w:rsidRPr="00CF4AD3" w:rsidRDefault="008804FE" w:rsidP="008804FE">
      <w:pPr>
        <w:jc w:val="both"/>
        <w:rPr>
          <w:rFonts w:asciiTheme="minorHAnsi" w:hAnsiTheme="minorHAnsi" w:cstheme="minorHAnsi"/>
          <w:i/>
          <w:sz w:val="20"/>
        </w:rPr>
      </w:pPr>
      <w:r w:rsidRPr="00CF4AD3">
        <w:rPr>
          <w:rFonts w:asciiTheme="minorHAnsi" w:hAnsiTheme="minorHAnsi" w:cstheme="minorHAnsi"/>
          <w:sz w:val="20"/>
        </w:rPr>
        <w:t xml:space="preserve">Con fundamento en 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el contrato se firmará el día</w:t>
      </w:r>
      <w:r w:rsidR="00535A8B" w:rsidRPr="00CF4AD3">
        <w:rPr>
          <w:rFonts w:asciiTheme="minorHAnsi" w:hAnsiTheme="minorHAnsi" w:cstheme="minorHAnsi"/>
          <w:sz w:val="20"/>
        </w:rPr>
        <w:t xml:space="preserve"> establecido en el evento de fallo</w:t>
      </w:r>
      <w:r w:rsidRPr="00CF4AD3">
        <w:rPr>
          <w:rFonts w:asciiTheme="minorHAnsi" w:hAnsiTheme="minorHAnsi" w:cstheme="minorHAnsi"/>
          <w:sz w:val="20"/>
        </w:rPr>
        <w:t>.</w:t>
      </w:r>
    </w:p>
    <w:p w14:paraId="27B22779" w14:textId="77777777" w:rsidR="008804FE" w:rsidRPr="00CF4AD3" w:rsidRDefault="008804FE" w:rsidP="008804FE">
      <w:pPr>
        <w:jc w:val="both"/>
        <w:rPr>
          <w:rFonts w:asciiTheme="minorHAnsi" w:hAnsiTheme="minorHAnsi" w:cstheme="minorHAnsi"/>
          <w:sz w:val="20"/>
        </w:rPr>
      </w:pPr>
    </w:p>
    <w:p w14:paraId="60535356" w14:textId="2D9F8F17" w:rsidR="00306E32" w:rsidRPr="00CF4AD3" w:rsidRDefault="008804FE" w:rsidP="00742872">
      <w:pPr>
        <w:jc w:val="both"/>
        <w:rPr>
          <w:rFonts w:asciiTheme="minorHAnsi" w:hAnsiTheme="minorHAnsi" w:cstheme="minorHAnsi"/>
          <w:sz w:val="20"/>
        </w:rPr>
      </w:pPr>
      <w:r w:rsidRPr="00CF4AD3">
        <w:rPr>
          <w:rFonts w:asciiTheme="minorHAnsi" w:hAnsiTheme="minorHAnsi" w:cstheme="minorHAnsi"/>
          <w:sz w:val="20"/>
        </w:rPr>
        <w:t xml:space="preserve">Si el </w:t>
      </w:r>
      <w:r w:rsidR="00BD3EE3" w:rsidRPr="00CF4AD3">
        <w:rPr>
          <w:rFonts w:asciiTheme="minorHAnsi" w:hAnsiTheme="minorHAnsi" w:cstheme="minorHAnsi"/>
          <w:sz w:val="20"/>
        </w:rPr>
        <w:t xml:space="preserve">cotizante </w:t>
      </w:r>
      <w:r w:rsidRPr="00CF4AD3">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y, se dará aviso a la Secretaria </w:t>
      </w:r>
      <w:r w:rsidR="00280E0A" w:rsidRPr="00CF4AD3">
        <w:rPr>
          <w:rFonts w:asciiTheme="minorHAnsi" w:hAnsiTheme="minorHAnsi" w:cstheme="minorHAnsi"/>
          <w:sz w:val="20"/>
        </w:rPr>
        <w:t>Anticorrupción y Buen Gobierno</w:t>
      </w:r>
      <w:r w:rsidR="000C38DB" w:rsidRPr="00CF4AD3">
        <w:rPr>
          <w:rFonts w:asciiTheme="minorHAnsi" w:hAnsiTheme="minorHAnsi" w:cstheme="minorHAnsi"/>
          <w:sz w:val="20"/>
        </w:rPr>
        <w:t>,</w:t>
      </w:r>
      <w:r w:rsidR="00C039D3">
        <w:rPr>
          <w:rFonts w:asciiTheme="minorHAnsi" w:hAnsiTheme="minorHAnsi" w:cstheme="minorHAnsi"/>
          <w:sz w:val="20"/>
        </w:rPr>
        <w:t xml:space="preserve"> </w:t>
      </w:r>
      <w:r w:rsidRPr="00CF4AD3">
        <w:rPr>
          <w:rFonts w:asciiTheme="minorHAnsi" w:hAnsiTheme="minorHAnsi" w:cstheme="minorHAnsi"/>
          <w:sz w:val="20"/>
        </w:rPr>
        <w:t xml:space="preserve">para que resuelva lo procedente en términos del Artículo </w:t>
      </w:r>
      <w:r w:rsidR="000C38DB" w:rsidRPr="00CF4AD3">
        <w:rPr>
          <w:rFonts w:asciiTheme="minorHAnsi" w:hAnsiTheme="minorHAnsi" w:cstheme="minorHAnsi"/>
          <w:sz w:val="20"/>
        </w:rPr>
        <w:t>89</w:t>
      </w:r>
      <w:r w:rsidRPr="00CF4AD3">
        <w:rPr>
          <w:rFonts w:asciiTheme="minorHAnsi" w:hAnsiTheme="minorHAnsi" w:cstheme="minorHAnsi"/>
          <w:sz w:val="20"/>
        </w:rPr>
        <w:t xml:space="preserve"> de la LAASSP.</w:t>
      </w:r>
    </w:p>
    <w:p w14:paraId="2E66202A" w14:textId="77777777" w:rsidR="00D35D38" w:rsidRPr="00CF4AD3" w:rsidRDefault="00D35D38" w:rsidP="008804FE">
      <w:pPr>
        <w:rPr>
          <w:rFonts w:asciiTheme="minorHAnsi" w:hAnsiTheme="minorHAnsi" w:cstheme="minorHAnsi"/>
          <w:sz w:val="20"/>
        </w:rPr>
      </w:pPr>
    </w:p>
    <w:p w14:paraId="14F1CE10" w14:textId="77777777" w:rsidR="00306E32" w:rsidRPr="00CF4AD3" w:rsidRDefault="008804FE" w:rsidP="00E06D0D">
      <w:pPr>
        <w:numPr>
          <w:ilvl w:val="1"/>
          <w:numId w:val="5"/>
        </w:numPr>
        <w:tabs>
          <w:tab w:val="left" w:pos="-142"/>
          <w:tab w:val="left" w:pos="1134"/>
        </w:tabs>
        <w:ind w:right="-93"/>
        <w:jc w:val="both"/>
        <w:rPr>
          <w:rFonts w:asciiTheme="minorHAnsi" w:hAnsiTheme="minorHAnsi" w:cstheme="minorHAnsi"/>
          <w:b/>
          <w:sz w:val="20"/>
        </w:rPr>
      </w:pPr>
      <w:r w:rsidRPr="00CF4AD3">
        <w:rPr>
          <w:rFonts w:asciiTheme="minorHAnsi" w:hAnsiTheme="minorHAnsi" w:cstheme="minorHAnsi"/>
          <w:b/>
          <w:sz w:val="20"/>
        </w:rPr>
        <w:t xml:space="preserve"> TERMINACIÓN ANTICIPADA.</w:t>
      </w:r>
    </w:p>
    <w:p w14:paraId="1B8FB3DB" w14:textId="3A702195" w:rsidR="00306E32" w:rsidRPr="00CF4AD3" w:rsidRDefault="00306E32" w:rsidP="00306E32">
      <w:pPr>
        <w:pStyle w:val="Sinespaciado"/>
        <w:jc w:val="both"/>
        <w:rPr>
          <w:rFonts w:ascii="Calibri" w:hAnsi="Calibri" w:cs="Calibri"/>
          <w:b/>
          <w:sz w:val="20"/>
          <w:szCs w:val="20"/>
        </w:rPr>
      </w:pPr>
      <w:r w:rsidRPr="00CF4AD3">
        <w:rPr>
          <w:rFonts w:ascii="Calibri" w:hAnsi="Calibri" w:cs="Calibri"/>
          <w:sz w:val="20"/>
          <w:szCs w:val="20"/>
        </w:rPr>
        <w:t xml:space="preserve">De conformidad con lo establecido en el Artículo 78 de la Ley de Adquisiciones, Arrendamientos y Servicios del Sector Público, </w:t>
      </w:r>
      <w:r w:rsidRPr="00CF4AD3">
        <w:rPr>
          <w:rFonts w:ascii="Calibri" w:hAnsi="Calibri" w:cs="Calibri"/>
          <w:b/>
          <w:sz w:val="20"/>
          <w:szCs w:val="20"/>
        </w:rPr>
        <w:t>“EL INSTITUTO”</w:t>
      </w:r>
      <w:r w:rsidRPr="00CF4AD3">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CF4AD3">
        <w:rPr>
          <w:rFonts w:ascii="Calibri" w:hAnsi="Calibri" w:cs="Calibri"/>
          <w:b/>
          <w:sz w:val="20"/>
          <w:szCs w:val="20"/>
        </w:rPr>
        <w:t>“EL INSTITUTO”</w:t>
      </w:r>
      <w:r w:rsidRPr="00CF4AD3">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CF4AD3" w:rsidRDefault="00306E32" w:rsidP="00306E32">
      <w:pPr>
        <w:pStyle w:val="Sinespaciado"/>
        <w:jc w:val="both"/>
        <w:rPr>
          <w:rFonts w:ascii="Calibri" w:hAnsi="Calibri" w:cs="Calibri"/>
          <w:sz w:val="20"/>
          <w:szCs w:val="20"/>
        </w:rPr>
      </w:pPr>
    </w:p>
    <w:p w14:paraId="72F3A163" w14:textId="77777777"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CF4AD3" w:rsidRDefault="00306E32" w:rsidP="00306E32">
      <w:pPr>
        <w:pStyle w:val="Sinespaciado"/>
        <w:jc w:val="both"/>
        <w:rPr>
          <w:rFonts w:ascii="Calibri" w:hAnsi="Calibri" w:cs="Calibri"/>
          <w:sz w:val="20"/>
          <w:szCs w:val="20"/>
        </w:rPr>
      </w:pPr>
    </w:p>
    <w:p w14:paraId="11F02948" w14:textId="7AC52678"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En el finiquito se harán constar los pagos que, en su caso, deba efectuar </w:t>
      </w:r>
      <w:r w:rsidRPr="00CF4AD3">
        <w:rPr>
          <w:rFonts w:ascii="Calibri" w:hAnsi="Calibri" w:cs="Calibri"/>
          <w:b/>
          <w:sz w:val="20"/>
          <w:szCs w:val="20"/>
        </w:rPr>
        <w:t>“EL INSTITUTO”</w:t>
      </w:r>
      <w:r w:rsidRPr="00CF4AD3">
        <w:rPr>
          <w:rFonts w:ascii="Calibri" w:hAnsi="Calibri" w:cs="Calibri"/>
          <w:sz w:val="20"/>
          <w:szCs w:val="20"/>
        </w:rPr>
        <w:t xml:space="preserve"> por concepto de los </w:t>
      </w:r>
      <w:r w:rsidR="000654CB" w:rsidRPr="00CF4AD3">
        <w:rPr>
          <w:rFonts w:ascii="Calibri" w:hAnsi="Calibri" w:cs="Calibri"/>
          <w:sz w:val="20"/>
          <w:szCs w:val="20"/>
        </w:rPr>
        <w:t xml:space="preserve">servicios </w:t>
      </w:r>
      <w:r w:rsidRPr="00CF4AD3">
        <w:rPr>
          <w:rFonts w:ascii="Calibri" w:hAnsi="Calibri" w:cs="Calibri"/>
          <w:sz w:val="20"/>
          <w:szCs w:val="20"/>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CF4AD3" w:rsidRDefault="002109BE" w:rsidP="008804FE">
      <w:pPr>
        <w:jc w:val="both"/>
        <w:rPr>
          <w:rFonts w:asciiTheme="minorHAnsi" w:hAnsiTheme="minorHAnsi" w:cstheme="minorHAnsi"/>
          <w:b/>
          <w:color w:val="000000"/>
          <w:sz w:val="20"/>
        </w:rPr>
      </w:pPr>
    </w:p>
    <w:p w14:paraId="4A67AB7A" w14:textId="242E7FEC" w:rsidR="008804FE" w:rsidRPr="00CF4AD3" w:rsidRDefault="003E3EA2" w:rsidP="008804FE">
      <w:pPr>
        <w:jc w:val="both"/>
        <w:rPr>
          <w:rFonts w:asciiTheme="minorHAnsi" w:hAnsiTheme="minorHAnsi" w:cstheme="minorHAnsi"/>
          <w:b/>
          <w:color w:val="000000"/>
          <w:sz w:val="20"/>
        </w:rPr>
      </w:pPr>
      <w:r w:rsidRPr="00CF4AD3">
        <w:rPr>
          <w:rFonts w:asciiTheme="minorHAnsi" w:hAnsiTheme="minorHAnsi" w:cstheme="minorHAnsi"/>
          <w:b/>
          <w:color w:val="000000"/>
          <w:sz w:val="20"/>
        </w:rPr>
        <w:t>13.4</w:t>
      </w:r>
      <w:r w:rsidR="008804FE" w:rsidRPr="00CF4AD3">
        <w:rPr>
          <w:rFonts w:asciiTheme="minorHAnsi" w:hAnsiTheme="minorHAnsi" w:cstheme="minorHAnsi"/>
          <w:b/>
          <w:color w:val="000000"/>
          <w:sz w:val="20"/>
        </w:rPr>
        <w:t xml:space="preserve"> CANCELACIÓN TOTAL O PARCIAL DE</w:t>
      </w:r>
      <w:r w:rsidR="00FE3DD5" w:rsidRPr="00CF4AD3">
        <w:rPr>
          <w:rFonts w:asciiTheme="minorHAnsi" w:hAnsiTheme="minorHAnsi" w:cstheme="minorHAnsi"/>
          <w:b/>
          <w:color w:val="000000"/>
          <w:sz w:val="20"/>
        </w:rPr>
        <w:t>L SERVICIO</w:t>
      </w:r>
      <w:r w:rsidR="008804FE" w:rsidRPr="00CF4AD3">
        <w:rPr>
          <w:rFonts w:asciiTheme="minorHAnsi" w:hAnsiTheme="minorHAnsi" w:cstheme="minorHAnsi"/>
          <w:b/>
          <w:color w:val="000000"/>
          <w:sz w:val="20"/>
        </w:rPr>
        <w:t xml:space="preserve"> Y </w:t>
      </w:r>
      <w:r w:rsidR="00FE3DD5" w:rsidRPr="00CF4AD3">
        <w:rPr>
          <w:rFonts w:asciiTheme="minorHAnsi" w:hAnsiTheme="minorHAnsi" w:cstheme="minorHAnsi"/>
          <w:b/>
          <w:color w:val="000000"/>
          <w:sz w:val="20"/>
        </w:rPr>
        <w:t>RESCISIÓN</w:t>
      </w:r>
      <w:r w:rsidR="008804FE" w:rsidRPr="00CF4AD3">
        <w:rPr>
          <w:rFonts w:asciiTheme="minorHAnsi" w:hAnsiTheme="minorHAnsi" w:cstheme="minorHAnsi"/>
          <w:b/>
          <w:color w:val="000000"/>
          <w:sz w:val="20"/>
        </w:rPr>
        <w:t xml:space="preserve"> ADMINISTRATIVA DEL CONTRATO.</w:t>
      </w:r>
    </w:p>
    <w:p w14:paraId="27798574" w14:textId="2B0B33DF" w:rsidR="00741DB5"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El Instituto podrá</w:t>
      </w:r>
      <w:r w:rsidR="00C039D3">
        <w:rPr>
          <w:rFonts w:asciiTheme="minorHAnsi" w:hAnsiTheme="minorHAnsi" w:cstheme="minorHAnsi"/>
          <w:color w:val="000000"/>
          <w:sz w:val="20"/>
        </w:rPr>
        <w:t xml:space="preserve"> </w:t>
      </w:r>
      <w:r w:rsidRPr="00CF4AD3">
        <w:rPr>
          <w:rFonts w:asciiTheme="minorHAnsi" w:hAnsiTheme="minorHAnsi" w:cstheme="minorHAnsi"/>
          <w:color w:val="000000"/>
          <w:sz w:val="20"/>
        </w:rPr>
        <w:t xml:space="preserve">deducir al pago de </w:t>
      </w:r>
      <w:r w:rsidR="00FE3DD5" w:rsidRPr="00CF4AD3">
        <w:rPr>
          <w:rFonts w:asciiTheme="minorHAnsi" w:hAnsiTheme="minorHAnsi" w:cstheme="minorHAnsi"/>
          <w:color w:val="000000"/>
          <w:sz w:val="20"/>
        </w:rPr>
        <w:t xml:space="preserve">los </w:t>
      </w:r>
      <w:r w:rsidRPr="00CF4AD3">
        <w:rPr>
          <w:rFonts w:asciiTheme="minorHAnsi" w:hAnsiTheme="minorHAnsi" w:cstheme="minorHAnsi"/>
          <w:color w:val="000000"/>
          <w:sz w:val="20"/>
        </w:rPr>
        <w:t xml:space="preserve">servicios, por cualquier incumplimiento parcial o cumplimiento deficiente, respecto de </w:t>
      </w:r>
      <w:r w:rsidR="000F4108" w:rsidRPr="00CF4AD3">
        <w:rPr>
          <w:rFonts w:asciiTheme="minorHAnsi" w:hAnsiTheme="minorHAnsi" w:cstheme="minorHAnsi"/>
          <w:color w:val="000000"/>
          <w:sz w:val="20"/>
        </w:rPr>
        <w:t>los</w:t>
      </w:r>
      <w:r w:rsidRPr="00CF4AD3">
        <w:rPr>
          <w:rFonts w:asciiTheme="minorHAnsi" w:hAnsiTheme="minorHAnsi" w:cstheme="minorHAnsi"/>
          <w:color w:val="000000"/>
          <w:sz w:val="20"/>
        </w:rPr>
        <w:t xml:space="preserve"> conceptos que integran el contrato, cuyo límite será del 10% (diez por ciento), del monto total o total máximo de este.</w:t>
      </w:r>
    </w:p>
    <w:p w14:paraId="5F069355" w14:textId="77777777" w:rsidR="00741DB5" w:rsidRPr="00CF4AD3" w:rsidRDefault="00741DB5" w:rsidP="008804FE">
      <w:pPr>
        <w:jc w:val="both"/>
        <w:rPr>
          <w:rFonts w:asciiTheme="minorHAnsi" w:hAnsiTheme="minorHAnsi" w:cstheme="minorHAnsi"/>
          <w:color w:val="000000"/>
          <w:sz w:val="20"/>
        </w:rPr>
      </w:pPr>
    </w:p>
    <w:p w14:paraId="17731997" w14:textId="63FEC1DE" w:rsidR="008804FE"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En estos casos aplicará, en los términos del Artículo </w:t>
      </w:r>
      <w:r w:rsidR="000C38DB" w:rsidRPr="00CF4AD3">
        <w:rPr>
          <w:rFonts w:asciiTheme="minorHAnsi" w:hAnsiTheme="minorHAnsi" w:cstheme="minorHAnsi"/>
          <w:color w:val="000000"/>
          <w:sz w:val="20"/>
        </w:rPr>
        <w:t>76</w:t>
      </w:r>
      <w:r w:rsidRPr="00CF4AD3">
        <w:rPr>
          <w:rFonts w:asciiTheme="minorHAnsi" w:hAnsiTheme="minorHAnsi" w:cstheme="minorHAnsi"/>
          <w:color w:val="000000"/>
          <w:sz w:val="20"/>
        </w:rPr>
        <w:t xml:space="preserve"> de la Ley, lo siguiente.</w:t>
      </w:r>
    </w:p>
    <w:p w14:paraId="35A96164" w14:textId="77777777" w:rsidR="008804FE" w:rsidRPr="00CF4AD3" w:rsidRDefault="008804FE" w:rsidP="008804FE">
      <w:pPr>
        <w:jc w:val="both"/>
        <w:rPr>
          <w:rFonts w:asciiTheme="minorHAnsi" w:hAnsiTheme="minorHAnsi" w:cstheme="minorHAnsi"/>
          <w:color w:val="000000"/>
          <w:sz w:val="20"/>
        </w:rPr>
      </w:pPr>
    </w:p>
    <w:p w14:paraId="3E0A0142" w14:textId="77777777" w:rsidR="008804FE" w:rsidRPr="00CF4AD3" w:rsidRDefault="008804FE" w:rsidP="00B55207">
      <w:pPr>
        <w:pStyle w:val="Sinespaciado"/>
        <w:numPr>
          <w:ilvl w:val="0"/>
          <w:numId w:val="32"/>
        </w:numPr>
        <w:jc w:val="both"/>
        <w:rPr>
          <w:rFonts w:asciiTheme="minorHAnsi" w:hAnsiTheme="minorHAnsi" w:cstheme="minorHAnsi"/>
          <w:sz w:val="20"/>
          <w:szCs w:val="20"/>
        </w:rPr>
      </w:pPr>
      <w:r w:rsidRPr="00CF4AD3">
        <w:rPr>
          <w:rFonts w:asciiTheme="minorHAnsi" w:hAnsiTheme="minorHAnsi" w:cstheme="minorHAnsi"/>
          <w:sz w:val="20"/>
          <w:szCs w:val="20"/>
        </w:rPr>
        <w:t>La ca</w:t>
      </w:r>
      <w:r w:rsidR="00FE3DD5" w:rsidRPr="00CF4AD3">
        <w:rPr>
          <w:rFonts w:asciiTheme="minorHAnsi" w:hAnsiTheme="minorHAnsi" w:cstheme="minorHAnsi"/>
          <w:sz w:val="20"/>
          <w:szCs w:val="20"/>
        </w:rPr>
        <w:t>ncelación total o parcial del</w:t>
      </w:r>
      <w:r w:rsidRPr="00CF4AD3">
        <w:rPr>
          <w:rFonts w:asciiTheme="minorHAnsi" w:hAnsiTheme="minorHAnsi" w:cstheme="minorHAnsi"/>
          <w:sz w:val="20"/>
          <w:szCs w:val="20"/>
        </w:rPr>
        <w:t xml:space="preserve"> servicio</w:t>
      </w:r>
      <w:r w:rsidR="00FE3DD5" w:rsidRPr="00CF4AD3">
        <w:rPr>
          <w:rFonts w:asciiTheme="minorHAnsi" w:hAnsiTheme="minorHAnsi" w:cstheme="minorHAnsi"/>
          <w:sz w:val="20"/>
          <w:szCs w:val="20"/>
        </w:rPr>
        <w:t xml:space="preserve"> o concepto que lo integran como </w:t>
      </w:r>
      <w:r w:rsidRPr="00CF4AD3">
        <w:rPr>
          <w:rFonts w:asciiTheme="minorHAnsi" w:hAnsiTheme="minorHAnsi" w:cstheme="minorHAnsi"/>
          <w:sz w:val="20"/>
          <w:szCs w:val="20"/>
        </w:rPr>
        <w:t>no prestados, o</w:t>
      </w:r>
    </w:p>
    <w:p w14:paraId="20DF2934" w14:textId="77777777" w:rsidR="008804FE" w:rsidRPr="00CF4AD3" w:rsidRDefault="008804FE" w:rsidP="00B55207">
      <w:pPr>
        <w:pStyle w:val="Sinespaciado"/>
        <w:numPr>
          <w:ilvl w:val="0"/>
          <w:numId w:val="32"/>
        </w:numPr>
        <w:jc w:val="both"/>
        <w:rPr>
          <w:rFonts w:asciiTheme="minorHAnsi" w:hAnsiTheme="minorHAnsi" w:cstheme="minorHAnsi"/>
          <w:sz w:val="20"/>
          <w:szCs w:val="20"/>
        </w:rPr>
      </w:pPr>
      <w:r w:rsidRPr="00CF4AD3">
        <w:rPr>
          <w:rFonts w:asciiTheme="minorHAnsi" w:hAnsiTheme="minorHAnsi" w:cstheme="minorHAnsi"/>
          <w:sz w:val="20"/>
          <w:szCs w:val="20"/>
        </w:rPr>
        <w:t>La rescisión del contrato</w:t>
      </w:r>
      <w:r w:rsidR="00840125" w:rsidRPr="00CF4AD3">
        <w:rPr>
          <w:rFonts w:asciiTheme="minorHAnsi" w:hAnsiTheme="minorHAnsi" w:cstheme="minorHAnsi"/>
          <w:sz w:val="20"/>
          <w:szCs w:val="20"/>
        </w:rPr>
        <w:t xml:space="preserve"> </w:t>
      </w:r>
      <w:r w:rsidR="00307B59" w:rsidRPr="00CF4AD3">
        <w:rPr>
          <w:rFonts w:asciiTheme="minorHAnsi" w:hAnsiTheme="minorHAnsi" w:cstheme="minorHAnsi"/>
          <w:sz w:val="20"/>
          <w:szCs w:val="20"/>
        </w:rPr>
        <w:t xml:space="preserve">podrá ser </w:t>
      </w:r>
      <w:r w:rsidR="00FE3DD5" w:rsidRPr="00CF4AD3">
        <w:rPr>
          <w:rFonts w:asciiTheme="minorHAnsi" w:hAnsiTheme="minorHAnsi" w:cstheme="minorHAnsi"/>
          <w:sz w:val="20"/>
          <w:szCs w:val="20"/>
        </w:rPr>
        <w:t>por varios incumplimientos en la prestación del mismo.</w:t>
      </w:r>
    </w:p>
    <w:p w14:paraId="2C3C7CC5" w14:textId="77777777" w:rsidR="00307B59" w:rsidRPr="00CF4AD3" w:rsidRDefault="00307B59" w:rsidP="00B55207">
      <w:pPr>
        <w:pStyle w:val="Sinespaciado"/>
        <w:numPr>
          <w:ilvl w:val="0"/>
          <w:numId w:val="32"/>
        </w:numPr>
        <w:jc w:val="both"/>
        <w:rPr>
          <w:rFonts w:asciiTheme="minorHAnsi" w:hAnsiTheme="minorHAnsi" w:cstheme="minorHAnsi"/>
          <w:sz w:val="20"/>
          <w:szCs w:val="20"/>
        </w:rPr>
      </w:pPr>
      <w:r w:rsidRPr="00CF4AD3">
        <w:rPr>
          <w:rFonts w:asciiTheme="minorHAnsi" w:hAnsiTheme="minorHAnsi" w:cstheme="minorHAnsi"/>
          <w:sz w:val="20"/>
          <w:szCs w:val="20"/>
        </w:rPr>
        <w:lastRenderedPageBreak/>
        <w:t>Por la determinación del Área Usuaria en caso de algún otro incumplimiento</w:t>
      </w:r>
      <w:r w:rsidR="00F53812" w:rsidRPr="00CF4AD3">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CF4AD3" w:rsidRDefault="00814C1D" w:rsidP="008F49CA">
      <w:pPr>
        <w:jc w:val="both"/>
        <w:rPr>
          <w:rFonts w:asciiTheme="minorHAnsi" w:hAnsiTheme="minorHAnsi" w:cstheme="minorHAnsi"/>
          <w:b/>
          <w:color w:val="000000"/>
          <w:sz w:val="20"/>
        </w:rPr>
      </w:pPr>
    </w:p>
    <w:p w14:paraId="26FB309D" w14:textId="2848F8E3" w:rsidR="00F94375" w:rsidRPr="00CF4AD3" w:rsidRDefault="008F49CA" w:rsidP="008F49CA">
      <w:pPr>
        <w:jc w:val="both"/>
        <w:rPr>
          <w:rFonts w:asciiTheme="minorHAnsi" w:hAnsiTheme="minorHAnsi" w:cstheme="minorHAnsi"/>
          <w:b/>
          <w:color w:val="000000"/>
          <w:sz w:val="20"/>
        </w:rPr>
      </w:pPr>
      <w:r w:rsidRPr="00CF4AD3">
        <w:rPr>
          <w:rFonts w:asciiTheme="minorHAnsi" w:hAnsiTheme="minorHAnsi" w:cstheme="minorHAnsi"/>
          <w:b/>
          <w:color w:val="000000"/>
          <w:sz w:val="20"/>
        </w:rPr>
        <w:t xml:space="preserve">13.5 </w:t>
      </w:r>
      <w:r w:rsidR="00F94375" w:rsidRPr="00CF4AD3">
        <w:rPr>
          <w:rFonts w:asciiTheme="minorHAnsi" w:hAnsiTheme="minorHAnsi" w:cstheme="minorHAnsi"/>
          <w:b/>
          <w:color w:val="000000"/>
          <w:sz w:val="20"/>
        </w:rPr>
        <w:t>CAUSAS DE RESCI</w:t>
      </w:r>
      <w:r w:rsidR="000971C3" w:rsidRPr="00CF4AD3">
        <w:rPr>
          <w:rFonts w:asciiTheme="minorHAnsi" w:hAnsiTheme="minorHAnsi" w:cstheme="minorHAnsi"/>
          <w:b/>
          <w:color w:val="000000"/>
          <w:sz w:val="20"/>
        </w:rPr>
        <w:t>SI</w:t>
      </w:r>
      <w:r w:rsidR="00F94375" w:rsidRPr="00CF4AD3">
        <w:rPr>
          <w:rFonts w:asciiTheme="minorHAnsi" w:hAnsiTheme="minorHAnsi" w:cstheme="minorHAnsi"/>
          <w:b/>
          <w:color w:val="000000"/>
          <w:sz w:val="20"/>
        </w:rPr>
        <w:t>ON ADMINISTRATIVA DEL CONTRATO:</w:t>
      </w:r>
    </w:p>
    <w:p w14:paraId="3B597288" w14:textId="4C757FB1" w:rsidR="00F94375" w:rsidRPr="00CF4AD3" w:rsidRDefault="00640618" w:rsidP="00A10453">
      <w:pPr>
        <w:jc w:val="both"/>
        <w:rPr>
          <w:rFonts w:asciiTheme="minorHAnsi" w:hAnsiTheme="minorHAnsi" w:cstheme="minorHAnsi"/>
          <w:sz w:val="20"/>
        </w:rPr>
      </w:pPr>
      <w:r w:rsidRPr="00CF4AD3">
        <w:rPr>
          <w:rFonts w:asciiTheme="minorHAnsi" w:hAnsiTheme="minorHAnsi" w:cstheme="minorHAnsi"/>
          <w:sz w:val="20"/>
        </w:rPr>
        <w:t>El I</w:t>
      </w:r>
      <w:r w:rsidR="00F94375" w:rsidRPr="00CF4AD3">
        <w:rPr>
          <w:rFonts w:asciiTheme="minorHAnsi" w:hAnsiTheme="minorHAnsi" w:cstheme="minorHAnsi"/>
          <w:sz w:val="20"/>
        </w:rPr>
        <w:t xml:space="preserve">nstituto podrá rescindir administrativamente este contrato sin más responsabilidad para el mismo y sin necesidad de resolución judicial, cuando el </w:t>
      </w:r>
      <w:r w:rsidR="00BD3EE3" w:rsidRPr="00CF4AD3">
        <w:rPr>
          <w:rFonts w:asciiTheme="minorHAnsi" w:hAnsiTheme="minorHAnsi" w:cstheme="minorHAnsi"/>
          <w:sz w:val="20"/>
        </w:rPr>
        <w:t>cotizante</w:t>
      </w:r>
      <w:r w:rsidR="00F94375" w:rsidRPr="00CF4AD3">
        <w:rPr>
          <w:rFonts w:asciiTheme="minorHAnsi" w:hAnsiTheme="minorHAnsi" w:cstheme="minorHAnsi"/>
          <w:sz w:val="20"/>
        </w:rPr>
        <w:t xml:space="preserve"> incurra en cualquiera de las causales que de manera enunciativa más no limitativa se señalan a continuación:</w:t>
      </w:r>
    </w:p>
    <w:p w14:paraId="43D5B4E3" w14:textId="77777777" w:rsidR="001947E2" w:rsidRPr="00CF4AD3" w:rsidRDefault="001947E2" w:rsidP="00A10453">
      <w:pPr>
        <w:jc w:val="both"/>
        <w:rPr>
          <w:rFonts w:asciiTheme="minorHAnsi" w:hAnsiTheme="minorHAnsi" w:cstheme="minorHAnsi"/>
          <w:sz w:val="20"/>
        </w:rPr>
      </w:pPr>
    </w:p>
    <w:p w14:paraId="68ADF453" w14:textId="5A323462" w:rsidR="00045D3F" w:rsidRPr="00CF4AD3" w:rsidRDefault="00045D3F" w:rsidP="00B55207">
      <w:pPr>
        <w:numPr>
          <w:ilvl w:val="0"/>
          <w:numId w:val="40"/>
        </w:numPr>
        <w:suppressAutoHyphens w:val="0"/>
        <w:jc w:val="both"/>
        <w:rPr>
          <w:rFonts w:asciiTheme="minorHAnsi" w:hAnsiTheme="minorHAnsi" w:cstheme="minorHAnsi"/>
          <w:b/>
          <w:bCs/>
          <w:sz w:val="20"/>
        </w:rPr>
      </w:pPr>
      <w:r w:rsidRPr="00CF4AD3">
        <w:rPr>
          <w:rFonts w:asciiTheme="minorHAnsi" w:hAnsiTheme="minorHAnsi" w:cstheme="minorHAnsi"/>
          <w:sz w:val="20"/>
        </w:rPr>
        <w:t xml:space="preserve">Contravenir los términos pactados para la prestación de los servicios, establecidos en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748312B4" w14:textId="77777777"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Ceder los derechos de cobro derivados del contrato, sin contar con la conformidad previa y por escrito del Instituto ;</w:t>
      </w:r>
    </w:p>
    <w:p w14:paraId="139E9DBB" w14:textId="340C7564"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Suspender total o parcialmente y sin causa justificada la prestación de los servicios de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4715D4EB" w14:textId="00214C5E"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No realizar la prestación de los servicios en tiempo y forma conforme a lo establecido en la presente</w:t>
      </w:r>
      <w:r w:rsidR="00BD3EE3" w:rsidRPr="00CF4AD3">
        <w:rPr>
          <w:rFonts w:asciiTheme="minorHAnsi" w:hAnsiTheme="minorHAnsi" w:cstheme="minorHAnsi"/>
          <w:sz w:val="20"/>
        </w:rPr>
        <w:t xml:space="preserve"> solicitud de cotización; </w:t>
      </w:r>
      <w:r w:rsidRPr="00CF4AD3">
        <w:rPr>
          <w:rFonts w:asciiTheme="minorHAnsi" w:hAnsiTheme="minorHAnsi" w:cstheme="minorHAnsi"/>
          <w:sz w:val="20"/>
        </w:rPr>
        <w:t>y sus respectivos anexos;</w:t>
      </w:r>
    </w:p>
    <w:p w14:paraId="2B9607E0" w14:textId="77777777"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Ser declarado en concurso mercantil, o por cualquier otra causa distinta o análoga que afecte su patrimonio;</w:t>
      </w:r>
    </w:p>
    <w:p w14:paraId="10A871BD" w14:textId="77777777"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69E4031"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CF4AD3">
        <w:rPr>
          <w:rFonts w:asciiTheme="minorHAnsi" w:hAnsiTheme="minorHAnsi" w:cstheme="minorHAnsi"/>
          <w:sz w:val="20"/>
        </w:rPr>
        <w:t>la prestación de los servicios</w:t>
      </w:r>
      <w:r w:rsidRPr="00CF4AD3">
        <w:rPr>
          <w:rFonts w:asciiTheme="minorHAnsi" w:hAnsiTheme="minorHAnsi" w:cstheme="minorHAnsi"/>
          <w:sz w:val="20"/>
        </w:rPr>
        <w:t>;</w:t>
      </w:r>
    </w:p>
    <w:p w14:paraId="4E4E9A1A" w14:textId="77777777" w:rsidR="00045D3F" w:rsidRPr="00CF4AD3" w:rsidRDefault="00045D3F" w:rsidP="00B55207">
      <w:pPr>
        <w:numPr>
          <w:ilvl w:val="0"/>
          <w:numId w:val="40"/>
        </w:numPr>
        <w:suppressAutoHyphens w:val="0"/>
        <w:jc w:val="both"/>
        <w:rPr>
          <w:rFonts w:asciiTheme="minorHAnsi" w:hAnsiTheme="minorHAnsi" w:cstheme="minorHAnsi"/>
          <w:sz w:val="20"/>
          <w:lang w:val="es-MX"/>
        </w:rPr>
      </w:pPr>
      <w:r w:rsidRPr="00CF4AD3">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Cuando la suma de las penas convencionales exceda el monto total de la garantía de cumplimiento del contrato;</w:t>
      </w:r>
    </w:p>
    <w:p w14:paraId="7CC207CC" w14:textId="2853848A" w:rsidR="006A4687" w:rsidRPr="00CF4AD3" w:rsidRDefault="00045D3F" w:rsidP="00B55207">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Incumplir cualquier obligación distinta de las anteriores y derivadas del contrato. </w:t>
      </w:r>
    </w:p>
    <w:p w14:paraId="005D9998" w14:textId="77777777" w:rsidR="00045D3F" w:rsidRPr="00CF4AD3" w:rsidRDefault="00045D3F" w:rsidP="00A10453">
      <w:pPr>
        <w:jc w:val="both"/>
        <w:rPr>
          <w:rFonts w:asciiTheme="minorHAnsi" w:hAnsiTheme="minorHAnsi" w:cstheme="minorHAnsi"/>
          <w:sz w:val="20"/>
        </w:rPr>
      </w:pPr>
    </w:p>
    <w:p w14:paraId="709A5C36" w14:textId="5216361F" w:rsidR="0017414C" w:rsidRPr="00CF4AD3" w:rsidRDefault="008F49CA" w:rsidP="00A10453">
      <w:pPr>
        <w:tabs>
          <w:tab w:val="left" w:pos="-142"/>
          <w:tab w:val="left" w:pos="1134"/>
        </w:tabs>
        <w:ind w:left="-142" w:right="-92"/>
        <w:jc w:val="both"/>
        <w:rPr>
          <w:rFonts w:asciiTheme="minorHAnsi" w:hAnsiTheme="minorHAnsi" w:cstheme="minorHAnsi"/>
          <w:b/>
          <w:sz w:val="20"/>
        </w:rPr>
      </w:pPr>
      <w:r w:rsidRPr="00CF4AD3">
        <w:rPr>
          <w:rFonts w:asciiTheme="minorHAnsi" w:hAnsiTheme="minorHAnsi" w:cstheme="minorHAnsi"/>
          <w:b/>
          <w:sz w:val="20"/>
        </w:rPr>
        <w:t>13.6</w:t>
      </w:r>
      <w:r w:rsidR="00F94375" w:rsidRPr="00CF4AD3">
        <w:rPr>
          <w:rFonts w:asciiTheme="minorHAnsi" w:hAnsiTheme="minorHAnsi" w:cstheme="minorHAnsi"/>
          <w:b/>
          <w:sz w:val="20"/>
        </w:rPr>
        <w:t xml:space="preserve"> </w:t>
      </w:r>
      <w:r w:rsidR="0017414C" w:rsidRPr="00CF4AD3">
        <w:rPr>
          <w:rFonts w:asciiTheme="minorHAnsi" w:hAnsiTheme="minorHAnsi" w:cstheme="minorHAnsi"/>
          <w:b/>
          <w:sz w:val="20"/>
        </w:rPr>
        <w:t>PROCEDIMIENTO DE RESCISION DEL CONTRATO</w:t>
      </w:r>
    </w:p>
    <w:p w14:paraId="0A5C9B34" w14:textId="77777777" w:rsidR="00A825EC" w:rsidRPr="00CF4AD3" w:rsidRDefault="00F94375" w:rsidP="00A825EC">
      <w:pPr>
        <w:tabs>
          <w:tab w:val="left" w:pos="-142"/>
          <w:tab w:val="left" w:pos="1134"/>
        </w:tabs>
        <w:ind w:right="-92"/>
        <w:jc w:val="both"/>
        <w:rPr>
          <w:rFonts w:asciiTheme="minorHAnsi" w:hAnsiTheme="minorHAnsi" w:cstheme="minorHAnsi"/>
          <w:sz w:val="20"/>
        </w:rPr>
      </w:pPr>
      <w:r w:rsidRPr="00CF4AD3">
        <w:rPr>
          <w:rFonts w:asciiTheme="minorHAnsi" w:hAnsiTheme="minorHAnsi" w:cstheme="minorHAnsi"/>
          <w:sz w:val="20"/>
        </w:rPr>
        <w:t>Para el caso de rescisión administrativa las partes convienen en someterse al siguiente procedimiento:</w:t>
      </w:r>
    </w:p>
    <w:p w14:paraId="2100F0DC" w14:textId="77777777" w:rsidR="00A825EC" w:rsidRPr="00CF4AD3"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CF4AD3" w:rsidRDefault="00F94375" w:rsidP="00B55207">
      <w:pPr>
        <w:pStyle w:val="Sinespaciado"/>
        <w:numPr>
          <w:ilvl w:val="0"/>
          <w:numId w:val="27"/>
        </w:numPr>
        <w:jc w:val="both"/>
        <w:rPr>
          <w:rFonts w:asciiTheme="minorHAnsi" w:hAnsiTheme="minorHAnsi" w:cstheme="minorHAnsi"/>
          <w:sz w:val="20"/>
          <w:szCs w:val="20"/>
        </w:rPr>
      </w:pPr>
      <w:r w:rsidRPr="00CF4AD3">
        <w:rPr>
          <w:rFonts w:asciiTheme="minorHAnsi" w:hAnsiTheme="minorHAnsi" w:cstheme="minorHAnsi"/>
          <w:sz w:val="20"/>
          <w:szCs w:val="20"/>
        </w:rPr>
        <w:t xml:space="preserve">Si el Instituto considera que el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ha incurrido en alguna de las causales de rescisión que se consignan, lo hará saber al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CF4AD3" w:rsidRDefault="00F94375" w:rsidP="00B55207">
      <w:pPr>
        <w:pStyle w:val="Sinespaciado"/>
        <w:numPr>
          <w:ilvl w:val="0"/>
          <w:numId w:val="27"/>
        </w:numPr>
        <w:jc w:val="both"/>
        <w:rPr>
          <w:rFonts w:asciiTheme="minorHAnsi" w:hAnsiTheme="minorHAnsi" w:cstheme="minorHAnsi"/>
          <w:sz w:val="20"/>
          <w:szCs w:val="20"/>
        </w:rPr>
      </w:pPr>
      <w:r w:rsidRPr="00CF4AD3">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CF4AD3" w:rsidRDefault="0055668C" w:rsidP="00B55207">
      <w:pPr>
        <w:pStyle w:val="Sinespaciado"/>
        <w:numPr>
          <w:ilvl w:val="0"/>
          <w:numId w:val="27"/>
        </w:numPr>
        <w:jc w:val="both"/>
        <w:rPr>
          <w:rFonts w:asciiTheme="minorHAnsi" w:hAnsiTheme="minorHAnsi" w:cstheme="minorHAnsi"/>
          <w:sz w:val="20"/>
          <w:szCs w:val="20"/>
        </w:rPr>
      </w:pPr>
      <w:r w:rsidRPr="00CF4AD3">
        <w:rPr>
          <w:rFonts w:asciiTheme="minorHAnsi" w:hAnsiTheme="minorHAnsi" w:cstheme="minorHAnsi"/>
          <w:sz w:val="20"/>
          <w:szCs w:val="20"/>
        </w:rPr>
        <w:t xml:space="preserve">La </w:t>
      </w:r>
      <w:r w:rsidR="00F94375" w:rsidRPr="00CF4AD3">
        <w:rPr>
          <w:rFonts w:asciiTheme="minorHAnsi" w:hAnsiTheme="minorHAnsi" w:cstheme="minorHAnsi"/>
          <w:sz w:val="20"/>
          <w:szCs w:val="20"/>
        </w:rPr>
        <w:t>determinación de dar o no por rescindido administrativamente, deberá ser debidamente fundada, motivada y comunicada por escri</w:t>
      </w:r>
      <w:r w:rsidR="00686150" w:rsidRPr="00CF4AD3">
        <w:rPr>
          <w:rFonts w:asciiTheme="minorHAnsi" w:hAnsiTheme="minorHAnsi" w:cstheme="minorHAnsi"/>
          <w:sz w:val="20"/>
          <w:szCs w:val="20"/>
        </w:rPr>
        <w:t xml:space="preserve">to al </w:t>
      </w:r>
      <w:r w:rsidR="00603915">
        <w:rPr>
          <w:rFonts w:asciiTheme="minorHAnsi" w:hAnsiTheme="minorHAnsi" w:cstheme="minorHAnsi"/>
          <w:sz w:val="20"/>
        </w:rPr>
        <w:t>cotizante</w:t>
      </w:r>
      <w:r w:rsidR="00686150" w:rsidRPr="00CF4AD3">
        <w:rPr>
          <w:rFonts w:asciiTheme="minorHAnsi" w:hAnsiTheme="minorHAnsi" w:cstheme="minorHAnsi"/>
          <w:sz w:val="20"/>
          <w:szCs w:val="20"/>
        </w:rPr>
        <w:t xml:space="preserve"> dentro de los 10</w:t>
      </w:r>
      <w:r w:rsidR="00F94375" w:rsidRPr="00CF4AD3">
        <w:rPr>
          <w:rFonts w:asciiTheme="minorHAnsi" w:hAnsiTheme="minorHAnsi" w:cstheme="minorHAnsi"/>
          <w:sz w:val="20"/>
          <w:szCs w:val="20"/>
        </w:rPr>
        <w:t xml:space="preserve"> (</w:t>
      </w:r>
      <w:r w:rsidR="00686150" w:rsidRPr="00CF4AD3">
        <w:rPr>
          <w:rFonts w:asciiTheme="minorHAnsi" w:hAnsiTheme="minorHAnsi" w:cstheme="minorHAnsi"/>
          <w:sz w:val="20"/>
          <w:szCs w:val="20"/>
        </w:rPr>
        <w:t>diez</w:t>
      </w:r>
      <w:r w:rsidR="00F94375" w:rsidRPr="00CF4AD3">
        <w:rPr>
          <w:rFonts w:asciiTheme="minorHAnsi" w:hAnsiTheme="minorHAnsi" w:cstheme="minorHAnsi"/>
          <w:sz w:val="20"/>
          <w:szCs w:val="20"/>
        </w:rPr>
        <w:t>) días hábiles siguientes, al vencimiento del plazo señalado en el inciso a), de esta cláusula.</w:t>
      </w:r>
    </w:p>
    <w:p w14:paraId="08C4A8AF" w14:textId="77777777" w:rsidR="00F94375" w:rsidRPr="00CF4AD3" w:rsidRDefault="00F94375" w:rsidP="00F94375">
      <w:pPr>
        <w:ind w:left="-142" w:right="-92"/>
        <w:jc w:val="both"/>
        <w:rPr>
          <w:rFonts w:asciiTheme="minorHAnsi" w:hAnsiTheme="minorHAnsi" w:cstheme="minorHAnsi"/>
          <w:sz w:val="20"/>
        </w:rPr>
      </w:pPr>
    </w:p>
    <w:p w14:paraId="7B87F665"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CF4AD3" w:rsidRDefault="00F94375" w:rsidP="00F94375">
      <w:pPr>
        <w:ind w:left="-142" w:right="-92"/>
        <w:jc w:val="both"/>
        <w:rPr>
          <w:rFonts w:asciiTheme="minorHAnsi" w:hAnsiTheme="minorHAnsi" w:cstheme="minorHAnsi"/>
          <w:sz w:val="20"/>
        </w:rPr>
      </w:pPr>
    </w:p>
    <w:p w14:paraId="0A24FF1E" w14:textId="61E2887D"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caso de que el instituto</w:t>
      </w:r>
      <w:r w:rsidR="008116F3" w:rsidRPr="00CF4AD3">
        <w:rPr>
          <w:rFonts w:asciiTheme="minorHAnsi" w:hAnsiTheme="minorHAnsi" w:cstheme="minorHAnsi"/>
          <w:sz w:val="20"/>
        </w:rPr>
        <w:t xml:space="preserve"> determine dar por rescindido, </w:t>
      </w:r>
      <w:r w:rsidRPr="00CF4AD3">
        <w:rPr>
          <w:rFonts w:asciiTheme="minorHAnsi" w:hAnsiTheme="minorHAnsi" w:cstheme="minorHAnsi"/>
          <w:sz w:val="20"/>
        </w:rPr>
        <w:t xml:space="preserve">se deberá formular un finiquito en el que se hagan constar los pagos que, en su caso, deba efectuar el instituto por concepto de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entregados por el </w:t>
      </w:r>
      <w:r w:rsidR="00603915">
        <w:rPr>
          <w:rFonts w:asciiTheme="minorHAnsi" w:hAnsiTheme="minorHAnsi" w:cstheme="minorHAnsi"/>
          <w:sz w:val="20"/>
        </w:rPr>
        <w:t>cotizante</w:t>
      </w:r>
      <w:r w:rsidRPr="00CF4AD3">
        <w:rPr>
          <w:rFonts w:asciiTheme="minorHAnsi" w:hAnsiTheme="minorHAnsi" w:cstheme="minorHAnsi"/>
          <w:sz w:val="20"/>
        </w:rPr>
        <w:t xml:space="preserve"> hasta el momento en que se determine la rescisión administrativa.</w:t>
      </w:r>
    </w:p>
    <w:p w14:paraId="485BD081" w14:textId="77777777" w:rsidR="00F94375" w:rsidRPr="00CF4AD3" w:rsidRDefault="00F94375" w:rsidP="00F94375">
      <w:pPr>
        <w:ind w:left="-142" w:right="-92"/>
        <w:jc w:val="both"/>
        <w:rPr>
          <w:rFonts w:asciiTheme="minorHAnsi" w:hAnsiTheme="minorHAnsi" w:cstheme="minorHAnsi"/>
          <w:sz w:val="20"/>
        </w:rPr>
      </w:pPr>
    </w:p>
    <w:p w14:paraId="055ABDF5" w14:textId="64FEF93C" w:rsidR="00F94375" w:rsidRPr="00CF4AD3" w:rsidRDefault="00F94375" w:rsidP="008116F3">
      <w:pPr>
        <w:ind w:left="-142" w:right="-92"/>
        <w:jc w:val="both"/>
        <w:rPr>
          <w:rFonts w:asciiTheme="minorHAnsi" w:hAnsiTheme="minorHAnsi" w:cstheme="minorHAnsi"/>
          <w:sz w:val="20"/>
        </w:rPr>
      </w:pPr>
      <w:r w:rsidRPr="00CF4AD3">
        <w:rPr>
          <w:rFonts w:asciiTheme="minorHAnsi" w:hAnsiTheme="minorHAnsi" w:cstheme="minorHAnsi"/>
          <w:sz w:val="20"/>
        </w:rPr>
        <w:t>Si previamente a la dete</w:t>
      </w:r>
      <w:r w:rsidR="008116F3" w:rsidRPr="00CF4AD3">
        <w:rPr>
          <w:rFonts w:asciiTheme="minorHAnsi" w:hAnsiTheme="minorHAnsi" w:cstheme="minorHAnsi"/>
          <w:sz w:val="20"/>
        </w:rPr>
        <w:t>rminación de dar por rescindido</w:t>
      </w:r>
      <w:r w:rsidRPr="00CF4AD3">
        <w:rPr>
          <w:rFonts w:asciiTheme="minorHAnsi" w:hAnsiTheme="minorHAnsi" w:cstheme="minorHAnsi"/>
          <w:sz w:val="20"/>
        </w:rPr>
        <w:t>,</w:t>
      </w:r>
      <w:r w:rsidRPr="00CF4AD3">
        <w:rPr>
          <w:rFonts w:asciiTheme="minorHAnsi" w:hAnsiTheme="minorHAnsi" w:cstheme="minorHAnsi"/>
          <w:b/>
          <w:sz w:val="20"/>
        </w:rPr>
        <w:t xml:space="preserve"> </w:t>
      </w: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entrega los </w:t>
      </w:r>
      <w:r w:rsidR="000654CB" w:rsidRPr="00CF4AD3">
        <w:rPr>
          <w:rFonts w:asciiTheme="minorHAnsi" w:hAnsiTheme="minorHAnsi" w:cstheme="minorHAnsi"/>
          <w:sz w:val="20"/>
        </w:rPr>
        <w:t>servicios</w:t>
      </w:r>
      <w:r w:rsidRPr="00CF4AD3">
        <w:rPr>
          <w:rFonts w:asciiTheme="minorHAnsi" w:hAnsiTheme="minorHAnsi" w:cstheme="minorHAnsi"/>
          <w:sz w:val="20"/>
        </w:rPr>
        <w:t>, el procedimiento iniciado quedará sin efectos, previa aceptación y verificación d</w:t>
      </w:r>
      <w:r w:rsidR="0017414C" w:rsidRPr="00CF4AD3">
        <w:rPr>
          <w:rFonts w:asciiTheme="minorHAnsi" w:hAnsiTheme="minorHAnsi" w:cstheme="minorHAnsi"/>
          <w:sz w:val="20"/>
        </w:rPr>
        <w:t>e</w:t>
      </w:r>
      <w:r w:rsidRPr="00CF4AD3">
        <w:rPr>
          <w:rFonts w:asciiTheme="minorHAnsi" w:hAnsiTheme="minorHAnsi" w:cstheme="minorHAnsi"/>
          <w:sz w:val="20"/>
        </w:rPr>
        <w:t>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por escrito, de que continúa vigente la necesidad de contar con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y aplicando, en su caso, las penas convencionales correspondientes.</w:t>
      </w:r>
    </w:p>
    <w:p w14:paraId="0536125C" w14:textId="77777777" w:rsidR="00F94375" w:rsidRPr="00CF4AD3" w:rsidRDefault="00F94375" w:rsidP="00F94375">
      <w:pPr>
        <w:ind w:left="-142" w:right="-92"/>
        <w:jc w:val="both"/>
        <w:rPr>
          <w:rFonts w:asciiTheme="minorHAnsi" w:hAnsiTheme="minorHAnsi" w:cstheme="minorHAnsi"/>
          <w:sz w:val="20"/>
        </w:rPr>
      </w:pPr>
    </w:p>
    <w:p w14:paraId="066B094D"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El instituto podrá d</w:t>
      </w:r>
      <w:r w:rsidR="0017414C" w:rsidRPr="00CF4AD3">
        <w:rPr>
          <w:rFonts w:asciiTheme="minorHAnsi" w:hAnsiTheme="minorHAnsi" w:cstheme="minorHAnsi"/>
          <w:sz w:val="20"/>
        </w:rPr>
        <w:t>eterminar no dar por rescindido</w:t>
      </w:r>
      <w:r w:rsidRPr="00CF4AD3">
        <w:rPr>
          <w:rFonts w:asciiTheme="minorHAnsi" w:hAnsiTheme="minorHAnsi" w:cstheme="minorHAnsi"/>
          <w:sz w:val="20"/>
        </w:rPr>
        <w:t>, cuando durante el procedimiento advierta que dicha rescisión pudiera ocasionar algún daño o afectación a las f</w:t>
      </w:r>
      <w:r w:rsidR="008116F3" w:rsidRPr="00CF4AD3">
        <w:rPr>
          <w:rFonts w:asciiTheme="minorHAnsi" w:hAnsiTheme="minorHAnsi" w:cstheme="minorHAnsi"/>
          <w:sz w:val="20"/>
        </w:rPr>
        <w:t>unciones que tiene encomendadas,</w:t>
      </w:r>
      <w:r w:rsidRPr="00CF4AD3">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CF4AD3" w:rsidRDefault="00F94375" w:rsidP="00F94375">
      <w:pPr>
        <w:ind w:left="-142" w:right="-92"/>
        <w:jc w:val="both"/>
        <w:rPr>
          <w:rFonts w:asciiTheme="minorHAnsi" w:hAnsiTheme="minorHAnsi" w:cstheme="minorHAnsi"/>
          <w:sz w:val="20"/>
        </w:rPr>
      </w:pPr>
    </w:p>
    <w:p w14:paraId="505C01F6" w14:textId="02AEB658"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De no darse por rescindido, el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establecerá, de conformidad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un nuevo plazo para el cumplimiento de aquellas obligaciones que se hubiesen dejado de cumplir, a efecto de que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subsane el incumplimiento que hubiere motivado el inicio del procedimiento de rescisión.</w:t>
      </w:r>
    </w:p>
    <w:p w14:paraId="74C41494" w14:textId="77777777" w:rsidR="0017414C" w:rsidRPr="00CF4AD3" w:rsidRDefault="0017414C" w:rsidP="0017414C">
      <w:pPr>
        <w:ind w:left="-142" w:right="-92"/>
        <w:jc w:val="both"/>
        <w:rPr>
          <w:rFonts w:asciiTheme="minorHAnsi" w:hAnsiTheme="minorHAnsi" w:cstheme="minorHAnsi"/>
          <w:sz w:val="20"/>
        </w:rPr>
      </w:pPr>
    </w:p>
    <w:p w14:paraId="259E59C1" w14:textId="2219FE61" w:rsidR="003839AB" w:rsidRPr="00CF4AD3" w:rsidRDefault="00F94375" w:rsidP="003839AB">
      <w:pPr>
        <w:ind w:left="-142" w:right="-92"/>
        <w:jc w:val="both"/>
        <w:rPr>
          <w:rFonts w:asciiTheme="minorHAnsi" w:hAnsiTheme="minorHAnsi" w:cstheme="minorHAnsi"/>
          <w:sz w:val="20"/>
        </w:rPr>
      </w:pPr>
      <w:r w:rsidRPr="00CF4AD3">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CF4AD3">
        <w:rPr>
          <w:rFonts w:asciiTheme="minorHAnsi" w:hAnsiTheme="minorHAnsi" w:cstheme="minorHAnsi"/>
          <w:sz w:val="20"/>
        </w:rPr>
        <w:t>74</w:t>
      </w:r>
      <w:r w:rsidRPr="00CF4AD3">
        <w:rPr>
          <w:rFonts w:asciiTheme="minorHAnsi" w:hAnsiTheme="minorHAnsi" w:cstheme="minorHAnsi"/>
          <w:sz w:val="20"/>
        </w:rPr>
        <w:t xml:space="preserve"> de la </w:t>
      </w:r>
      <w:r w:rsidR="0017414C" w:rsidRPr="00CF4AD3">
        <w:rPr>
          <w:rFonts w:asciiTheme="minorHAnsi" w:hAnsiTheme="minorHAnsi" w:cstheme="minorHAnsi"/>
          <w:sz w:val="20"/>
        </w:rPr>
        <w:t>L</w:t>
      </w:r>
      <w:r w:rsidRPr="00CF4AD3">
        <w:rPr>
          <w:rFonts w:asciiTheme="minorHAnsi" w:hAnsiTheme="minorHAnsi" w:cstheme="minorHAnsi"/>
          <w:sz w:val="20"/>
        </w:rPr>
        <w:t xml:space="preserve">ey de </w:t>
      </w:r>
      <w:r w:rsidR="0017414C" w:rsidRPr="00CF4AD3">
        <w:rPr>
          <w:rFonts w:asciiTheme="minorHAnsi" w:hAnsiTheme="minorHAnsi" w:cstheme="minorHAnsi"/>
          <w:sz w:val="20"/>
        </w:rPr>
        <w:t>A</w:t>
      </w:r>
      <w:r w:rsidRPr="00CF4AD3">
        <w:rPr>
          <w:rFonts w:asciiTheme="minorHAnsi" w:hAnsiTheme="minorHAnsi" w:cstheme="minorHAnsi"/>
          <w:sz w:val="20"/>
        </w:rPr>
        <w:t xml:space="preserve">dquisiciones, </w:t>
      </w:r>
      <w:r w:rsidR="0017414C" w:rsidRPr="00CF4AD3">
        <w:rPr>
          <w:rFonts w:asciiTheme="minorHAnsi" w:hAnsiTheme="minorHAnsi" w:cstheme="minorHAnsi"/>
          <w:sz w:val="20"/>
        </w:rPr>
        <w:t>A</w:t>
      </w:r>
      <w:r w:rsidRPr="00CF4AD3">
        <w:rPr>
          <w:rFonts w:asciiTheme="minorHAnsi" w:hAnsiTheme="minorHAnsi" w:cstheme="minorHAnsi"/>
          <w:sz w:val="20"/>
        </w:rPr>
        <w:t xml:space="preserve">rrendamientos y </w:t>
      </w:r>
      <w:r w:rsidR="0017414C" w:rsidRPr="00CF4AD3">
        <w:rPr>
          <w:rFonts w:asciiTheme="minorHAnsi" w:hAnsiTheme="minorHAnsi" w:cstheme="minorHAnsi"/>
          <w:sz w:val="20"/>
        </w:rPr>
        <w:t>S</w:t>
      </w:r>
      <w:r w:rsidRPr="00CF4AD3">
        <w:rPr>
          <w:rFonts w:asciiTheme="minorHAnsi" w:hAnsiTheme="minorHAnsi" w:cstheme="minorHAnsi"/>
          <w:sz w:val="20"/>
        </w:rPr>
        <w:t xml:space="preserve">ervicios del </w:t>
      </w:r>
      <w:r w:rsidR="0017414C" w:rsidRPr="00CF4AD3">
        <w:rPr>
          <w:rFonts w:asciiTheme="minorHAnsi" w:hAnsiTheme="minorHAnsi" w:cstheme="minorHAnsi"/>
          <w:sz w:val="20"/>
        </w:rPr>
        <w:t>S</w:t>
      </w:r>
      <w:r w:rsidRPr="00CF4AD3">
        <w:rPr>
          <w:rFonts w:asciiTheme="minorHAnsi" w:hAnsiTheme="minorHAnsi" w:cstheme="minorHAnsi"/>
          <w:sz w:val="20"/>
        </w:rPr>
        <w:t xml:space="preserve">ector </w:t>
      </w:r>
      <w:r w:rsidR="0017414C" w:rsidRPr="00CF4AD3">
        <w:rPr>
          <w:rFonts w:asciiTheme="minorHAnsi" w:hAnsiTheme="minorHAnsi" w:cstheme="minorHAnsi"/>
          <w:sz w:val="20"/>
        </w:rPr>
        <w:t>P</w:t>
      </w:r>
      <w:r w:rsidRPr="00CF4AD3">
        <w:rPr>
          <w:rFonts w:asciiTheme="minorHAnsi" w:hAnsiTheme="minorHAnsi" w:cstheme="minorHAnsi"/>
          <w:sz w:val="20"/>
        </w:rPr>
        <w:t xml:space="preserve">úblico </w:t>
      </w:r>
    </w:p>
    <w:p w14:paraId="6F3992CF" w14:textId="77777777" w:rsidR="00DC735A" w:rsidRPr="00CF4AD3" w:rsidRDefault="00DC735A" w:rsidP="008804FE">
      <w:pPr>
        <w:jc w:val="both"/>
        <w:rPr>
          <w:rFonts w:asciiTheme="minorHAnsi" w:hAnsiTheme="minorHAnsi" w:cstheme="minorHAnsi"/>
          <w:b/>
          <w:bCs/>
          <w:sz w:val="20"/>
          <w:lang w:val="es-ES_tradnl"/>
        </w:rPr>
      </w:pPr>
    </w:p>
    <w:p w14:paraId="44C74BAD" w14:textId="75A605F4" w:rsidR="008804FE" w:rsidRPr="00CF4AD3" w:rsidRDefault="008804FE" w:rsidP="008804FE">
      <w:pPr>
        <w:jc w:val="both"/>
        <w:rPr>
          <w:rFonts w:asciiTheme="minorHAnsi" w:hAnsiTheme="minorHAnsi" w:cstheme="minorHAnsi"/>
          <w:b/>
          <w:bCs/>
          <w:sz w:val="20"/>
          <w:lang w:val="es-ES_tradnl"/>
        </w:rPr>
      </w:pPr>
      <w:r w:rsidRPr="00CF4AD3">
        <w:rPr>
          <w:rFonts w:asciiTheme="minorHAnsi" w:hAnsiTheme="minorHAnsi" w:cstheme="minorHAnsi"/>
          <w:b/>
          <w:bCs/>
          <w:sz w:val="20"/>
          <w:lang w:val="es-ES_tradnl"/>
        </w:rPr>
        <w:t>1</w:t>
      </w:r>
      <w:r w:rsidR="009135D1">
        <w:rPr>
          <w:rFonts w:asciiTheme="minorHAnsi" w:hAnsiTheme="minorHAnsi" w:cstheme="minorHAnsi"/>
          <w:b/>
          <w:bCs/>
          <w:sz w:val="20"/>
          <w:lang w:val="es-ES_tradnl"/>
        </w:rPr>
        <w:t>4</w:t>
      </w:r>
      <w:r w:rsidRPr="00CF4AD3">
        <w:rPr>
          <w:rFonts w:asciiTheme="minorHAnsi" w:hAnsiTheme="minorHAnsi" w:cstheme="minorHAnsi"/>
          <w:b/>
          <w:bCs/>
          <w:sz w:val="20"/>
          <w:lang w:val="es-ES_tradnl"/>
        </w:rPr>
        <w:t>.</w:t>
      </w:r>
      <w:r w:rsidR="00C039D3">
        <w:rPr>
          <w:rFonts w:asciiTheme="minorHAnsi" w:hAnsiTheme="minorHAnsi" w:cstheme="minorHAnsi"/>
          <w:b/>
          <w:bCs/>
          <w:sz w:val="20"/>
          <w:lang w:val="es-ES_tradnl"/>
        </w:rPr>
        <w:t xml:space="preserve"> </w:t>
      </w:r>
      <w:r w:rsidRPr="00CF4AD3">
        <w:rPr>
          <w:rFonts w:asciiTheme="minorHAnsi" w:hAnsiTheme="minorHAnsi" w:cstheme="minorHAnsi"/>
          <w:b/>
          <w:bCs/>
          <w:sz w:val="20"/>
          <w:lang w:val="es-ES_tradnl"/>
        </w:rPr>
        <w:t>INCONFORMIDADES.</w:t>
      </w:r>
    </w:p>
    <w:p w14:paraId="2CAF08D6" w14:textId="1EBE89E1" w:rsidR="008804FE" w:rsidRPr="00CF4AD3" w:rsidRDefault="008804FE" w:rsidP="008804FE">
      <w:pPr>
        <w:jc w:val="both"/>
        <w:rPr>
          <w:rFonts w:asciiTheme="minorHAnsi" w:hAnsiTheme="minorHAnsi" w:cstheme="minorHAnsi"/>
          <w:sz w:val="20"/>
        </w:rPr>
      </w:pPr>
      <w:r w:rsidRPr="00CF4AD3">
        <w:rPr>
          <w:rFonts w:asciiTheme="minorHAnsi" w:hAnsiTheme="minorHAnsi" w:cstheme="minorHAnsi"/>
          <w:sz w:val="20"/>
        </w:rPr>
        <w:t>De conformidad con lo dispuesto e</w:t>
      </w:r>
      <w:r w:rsidR="00B1242F" w:rsidRPr="00CF4AD3">
        <w:rPr>
          <w:rFonts w:asciiTheme="minorHAnsi" w:hAnsiTheme="minorHAnsi" w:cstheme="minorHAnsi"/>
          <w:sz w:val="20"/>
        </w:rPr>
        <w:t xml:space="preserve">n Artículo </w:t>
      </w:r>
      <w:r w:rsidR="00CF6352" w:rsidRPr="00CF4AD3">
        <w:rPr>
          <w:rFonts w:asciiTheme="minorHAnsi" w:hAnsiTheme="minorHAnsi" w:cstheme="minorHAnsi"/>
          <w:sz w:val="20"/>
        </w:rPr>
        <w:t xml:space="preserve">95 y </w:t>
      </w:r>
      <w:r w:rsidR="00B1242F" w:rsidRPr="00CF4AD3">
        <w:rPr>
          <w:rFonts w:asciiTheme="minorHAnsi" w:hAnsiTheme="minorHAnsi" w:cstheme="minorHAnsi"/>
          <w:sz w:val="20"/>
        </w:rPr>
        <w:t>9</w:t>
      </w:r>
      <w:r w:rsidRPr="00CF4AD3">
        <w:rPr>
          <w:rFonts w:asciiTheme="minorHAnsi" w:hAnsiTheme="minorHAnsi" w:cstheme="minorHAnsi"/>
          <w:sz w:val="20"/>
        </w:rPr>
        <w:t xml:space="preserve">6 de la LAASSP, los </w:t>
      </w:r>
      <w:r w:rsidR="00BD3EE3" w:rsidRPr="00CF4AD3">
        <w:rPr>
          <w:rFonts w:asciiTheme="minorHAnsi" w:hAnsiTheme="minorHAnsi" w:cstheme="minorHAnsi"/>
          <w:sz w:val="20"/>
        </w:rPr>
        <w:t>cotizantes</w:t>
      </w:r>
      <w:r w:rsidRPr="00CF4AD3">
        <w:rPr>
          <w:rFonts w:asciiTheme="minorHAnsi" w:hAnsiTheme="minorHAnsi" w:cstheme="minorHAnsi"/>
          <w:sz w:val="20"/>
        </w:rPr>
        <w:t xml:space="preserve"> podrán interponer inconformidad ante 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sz w:val="20"/>
        </w:rPr>
        <w:t xml:space="preserve"> </w:t>
      </w:r>
      <w:r w:rsidRPr="00CF4AD3">
        <w:rPr>
          <w:rFonts w:asciiTheme="minorHAnsi" w:hAnsiTheme="minorHAnsi" w:cstheme="minorHAnsi"/>
          <w:sz w:val="20"/>
        </w:rPr>
        <w:t xml:space="preserve">o a través de la dirección de: </w:t>
      </w:r>
      <w:hyperlink r:id="rId11" w:history="1">
        <w:r w:rsidR="00C22923" w:rsidRPr="00CF4AD3">
          <w:rPr>
            <w:rStyle w:val="Hipervnculo"/>
            <w:rFonts w:asciiTheme="minorHAnsi" w:hAnsiTheme="minorHAnsi" w:cstheme="minorHAnsi"/>
            <w:color w:val="auto"/>
            <w:sz w:val="20"/>
            <w:u w:val="none"/>
          </w:rPr>
          <w:t>cnet_inconformidades@buengobierno.gob.mx</w:t>
        </w:r>
      </w:hyperlink>
      <w:r w:rsidR="00C22923" w:rsidRPr="00CF4AD3">
        <w:rPr>
          <w:rFonts w:asciiTheme="minorHAnsi" w:hAnsiTheme="minorHAnsi" w:cstheme="minorHAnsi"/>
          <w:sz w:val="20"/>
        </w:rPr>
        <w:t xml:space="preserve"> </w:t>
      </w:r>
      <w:r w:rsidRPr="00CF4AD3">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CF4AD3" w:rsidRDefault="006A155F" w:rsidP="00F0333D">
      <w:pPr>
        <w:jc w:val="both"/>
        <w:rPr>
          <w:rFonts w:asciiTheme="minorHAnsi" w:hAnsiTheme="minorHAnsi" w:cstheme="minorHAnsi"/>
          <w:sz w:val="20"/>
        </w:rPr>
      </w:pPr>
    </w:p>
    <w:p w14:paraId="68505378"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Av. Revolución No. 1586 </w:t>
      </w:r>
    </w:p>
    <w:p w14:paraId="6C9F008D"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Col. San Ángel</w:t>
      </w:r>
    </w:p>
    <w:p w14:paraId="2AE518E2" w14:textId="77777777" w:rsidR="00F0333D" w:rsidRPr="00CF4AD3" w:rsidRDefault="00AB7CA2" w:rsidP="00F0333D">
      <w:pPr>
        <w:jc w:val="both"/>
        <w:rPr>
          <w:rFonts w:asciiTheme="minorHAnsi" w:hAnsiTheme="minorHAnsi" w:cstheme="minorHAnsi"/>
          <w:sz w:val="20"/>
        </w:rPr>
      </w:pPr>
      <w:r w:rsidRPr="00CF4AD3">
        <w:rPr>
          <w:rFonts w:asciiTheme="minorHAnsi" w:hAnsiTheme="minorHAnsi" w:cstheme="minorHAnsi"/>
          <w:bCs/>
          <w:sz w:val="20"/>
        </w:rPr>
        <w:t>Alcaldía</w:t>
      </w:r>
      <w:r w:rsidRPr="00CF4AD3">
        <w:rPr>
          <w:rFonts w:asciiTheme="minorHAnsi" w:hAnsiTheme="minorHAnsi" w:cstheme="minorHAnsi"/>
          <w:sz w:val="20"/>
        </w:rPr>
        <w:t xml:space="preserve"> </w:t>
      </w:r>
      <w:r w:rsidR="00F0333D" w:rsidRPr="00CF4AD3">
        <w:rPr>
          <w:rFonts w:asciiTheme="minorHAnsi" w:hAnsiTheme="minorHAnsi" w:cstheme="minorHAnsi"/>
          <w:sz w:val="20"/>
        </w:rPr>
        <w:t xml:space="preserve">Álvaro Obregón </w:t>
      </w:r>
    </w:p>
    <w:p w14:paraId="31F87317"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C.P. 01000 </w:t>
      </w:r>
    </w:p>
    <w:p w14:paraId="2363FCCB" w14:textId="77777777" w:rsidR="00F0333D" w:rsidRPr="00CF4AD3" w:rsidRDefault="00AD25A1" w:rsidP="00F0333D">
      <w:pPr>
        <w:jc w:val="both"/>
        <w:rPr>
          <w:rFonts w:asciiTheme="minorHAnsi" w:hAnsiTheme="minorHAnsi" w:cstheme="minorHAnsi"/>
          <w:sz w:val="20"/>
        </w:rPr>
      </w:pPr>
      <w:r w:rsidRPr="00CF4AD3">
        <w:rPr>
          <w:rFonts w:asciiTheme="minorHAnsi" w:hAnsiTheme="minorHAnsi" w:cstheme="minorHAnsi"/>
          <w:bCs/>
          <w:sz w:val="20"/>
        </w:rPr>
        <w:t>Ciudad de México.</w:t>
      </w:r>
      <w:r w:rsidR="00F0333D" w:rsidRPr="00CF4AD3">
        <w:rPr>
          <w:rFonts w:asciiTheme="minorHAnsi" w:hAnsiTheme="minorHAnsi" w:cstheme="minorHAnsi"/>
          <w:sz w:val="20"/>
        </w:rPr>
        <w:t xml:space="preserve"> </w:t>
      </w:r>
    </w:p>
    <w:p w14:paraId="39211ABF" w14:textId="77777777" w:rsidR="000A72C0" w:rsidRPr="00CF4AD3" w:rsidRDefault="000A72C0" w:rsidP="008804FE">
      <w:pPr>
        <w:jc w:val="both"/>
        <w:rPr>
          <w:rFonts w:asciiTheme="minorHAnsi" w:hAnsiTheme="minorHAnsi" w:cstheme="minorHAnsi"/>
          <w:b/>
          <w:sz w:val="20"/>
        </w:rPr>
      </w:pPr>
    </w:p>
    <w:p w14:paraId="5FDF30D0" w14:textId="3DE6EBB6" w:rsidR="008804FE" w:rsidRPr="00CF4AD3" w:rsidRDefault="005E5CDB" w:rsidP="008804FE">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5</w:t>
      </w:r>
      <w:r w:rsidRPr="00CF4AD3">
        <w:rPr>
          <w:rFonts w:asciiTheme="minorHAnsi" w:hAnsiTheme="minorHAnsi" w:cstheme="minorHAnsi"/>
          <w:b/>
          <w:sz w:val="20"/>
        </w:rPr>
        <w:t>.</w:t>
      </w:r>
      <w:r w:rsidR="008804FE" w:rsidRPr="00CF4AD3">
        <w:rPr>
          <w:rFonts w:asciiTheme="minorHAnsi" w:hAnsiTheme="minorHAnsi" w:cstheme="minorHAnsi"/>
          <w:b/>
          <w:sz w:val="20"/>
        </w:rPr>
        <w:t xml:space="preserve"> PAGOS</w:t>
      </w:r>
    </w:p>
    <w:p w14:paraId="52492E67" w14:textId="365BCD07" w:rsidR="00033C2C" w:rsidRPr="00CF4A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pago se efectuará en pesos mexicanos por la adquisición de los </w:t>
      </w:r>
      <w:r w:rsidR="00707BB1" w:rsidRPr="00CF4AD3">
        <w:rPr>
          <w:rFonts w:asciiTheme="minorHAnsi" w:hAnsiTheme="minorHAnsi" w:cstheme="minorHAnsi"/>
          <w:sz w:val="20"/>
          <w:lang w:eastAsia="es-ES"/>
        </w:rPr>
        <w:t>servicios</w:t>
      </w:r>
      <w:r w:rsidRPr="00CF4AD3">
        <w:rPr>
          <w:rFonts w:asciiTheme="minorHAnsi" w:hAnsiTheme="minorHAnsi" w:cstheme="minorHAnsi"/>
          <w:sz w:val="20"/>
          <w:lang w:eastAsia="es-ES"/>
        </w:rPr>
        <w:t xml:space="preserve">, a los </w:t>
      </w:r>
      <w:r w:rsidR="00ED301F" w:rsidRPr="00CF4AD3">
        <w:rPr>
          <w:rFonts w:asciiTheme="minorHAnsi" w:hAnsiTheme="minorHAnsi" w:cstheme="minorHAnsi"/>
          <w:sz w:val="20"/>
          <w:lang w:eastAsia="es-ES"/>
        </w:rPr>
        <w:t>17</w:t>
      </w:r>
      <w:r w:rsidRPr="00CF4AD3">
        <w:rPr>
          <w:rFonts w:asciiTheme="minorHAnsi" w:hAnsiTheme="minorHAnsi" w:cstheme="minorHAnsi"/>
          <w:sz w:val="20"/>
          <w:lang w:eastAsia="es-ES"/>
        </w:rPr>
        <w:t xml:space="preserve"> días </w:t>
      </w:r>
      <w:r w:rsidR="005E5CDB" w:rsidRPr="00CF4AD3">
        <w:rPr>
          <w:rFonts w:asciiTheme="minorHAnsi" w:hAnsiTheme="minorHAnsi" w:cstheme="minorHAnsi"/>
          <w:sz w:val="20"/>
          <w:lang w:eastAsia="es-ES"/>
        </w:rPr>
        <w:t>hábiles</w:t>
      </w:r>
      <w:r w:rsidRPr="00CF4AD3">
        <w:rPr>
          <w:rFonts w:asciiTheme="minorHAnsi" w:hAnsiTheme="minorHAnsi" w:cstheme="minorHAnsi"/>
          <w:sz w:val="20"/>
          <w:lang w:eastAsia="es-ES"/>
        </w:rPr>
        <w:t xml:space="preserve"> poster</w:t>
      </w:r>
      <w:r w:rsidR="00F50970" w:rsidRPr="00CF4AD3">
        <w:rPr>
          <w:rFonts w:asciiTheme="minorHAnsi" w:hAnsiTheme="minorHAnsi" w:cstheme="minorHAnsi"/>
          <w:sz w:val="20"/>
          <w:lang w:eastAsia="es-ES"/>
        </w:rPr>
        <w:t xml:space="preserve">iores a la entrega por parte de </w:t>
      </w:r>
      <w:r w:rsidR="00F50970" w:rsidRPr="00CF4AD3">
        <w:rPr>
          <w:rFonts w:asciiTheme="minorHAnsi" w:hAnsiTheme="minorHAnsi" w:cstheme="minorHAnsi"/>
          <w:b/>
          <w:sz w:val="20"/>
        </w:rPr>
        <w:t xml:space="preserve">“EL </w:t>
      </w:r>
      <w:r w:rsidR="00BD3EE3" w:rsidRPr="00CF4AD3">
        <w:rPr>
          <w:rFonts w:asciiTheme="minorHAnsi" w:hAnsiTheme="minorHAnsi" w:cstheme="minorHAnsi"/>
          <w:b/>
          <w:sz w:val="20"/>
        </w:rPr>
        <w:t>COTIZANTE</w:t>
      </w:r>
      <w:r w:rsidR="00F50970" w:rsidRPr="00CF4AD3">
        <w:rPr>
          <w:rFonts w:asciiTheme="minorHAnsi" w:hAnsiTheme="minorHAnsi" w:cstheme="minorHAnsi"/>
          <w:b/>
          <w:sz w:val="20"/>
        </w:rPr>
        <w:t>”</w:t>
      </w:r>
      <w:r w:rsidRPr="00CF4AD3">
        <w:rPr>
          <w:rFonts w:asciiTheme="minorHAnsi" w:hAnsiTheme="minorHAnsi" w:cstheme="minorHAnsi"/>
          <w:sz w:val="20"/>
          <w:lang w:eastAsia="es-ES"/>
        </w:rPr>
        <w:t xml:space="preserve"> de los siguientes documentos: </w:t>
      </w:r>
    </w:p>
    <w:p w14:paraId="5C53EB57" w14:textId="77777777" w:rsidR="003F036E" w:rsidRPr="00CF4AD3"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7614C269" w14:textId="0DF20DD2" w:rsidR="00B85ECA" w:rsidRPr="00CF4AD3" w:rsidRDefault="00B85ECA" w:rsidP="00B85ECA">
      <w:pPr>
        <w:suppressAutoHyphens w:val="0"/>
        <w:jc w:val="both"/>
        <w:rPr>
          <w:rFonts w:asciiTheme="minorHAnsi" w:eastAsiaTheme="minorHAnsi" w:hAnsiTheme="minorHAnsi" w:cstheme="minorHAnsi"/>
          <w:sz w:val="20"/>
          <w:lang w:eastAsia="es-MX"/>
        </w:rPr>
      </w:pPr>
      <w:r w:rsidRPr="00CF4AD3">
        <w:rPr>
          <w:rFonts w:asciiTheme="minorHAnsi" w:eastAsiaTheme="minorHAnsi" w:hAnsiTheme="minorHAnsi" w:cstheme="minorHAnsi"/>
          <w:sz w:val="20"/>
          <w:lang w:eastAsia="es-MX"/>
        </w:rPr>
        <w:t xml:space="preserve">Representación impresa del comprobante fiscal digital por internet (CFDI) que reúna los requisitos fiscales respectivos, en la que indique los </w:t>
      </w:r>
      <w:r w:rsidR="00983E3F">
        <w:rPr>
          <w:rFonts w:asciiTheme="minorHAnsi" w:eastAsiaTheme="minorHAnsi" w:hAnsiTheme="minorHAnsi" w:cstheme="minorHAnsi"/>
          <w:sz w:val="20"/>
          <w:lang w:eastAsia="es-MX"/>
        </w:rPr>
        <w:t>servicios</w:t>
      </w:r>
      <w:r w:rsidRPr="00CF4AD3">
        <w:rPr>
          <w:rFonts w:asciiTheme="minorHAnsi" w:eastAsiaTheme="minorHAnsi" w:hAnsiTheme="minorHAnsi" w:cstheme="minorHAnsi"/>
          <w:sz w:val="20"/>
          <w:lang w:eastAsia="es-MX"/>
        </w:rPr>
        <w:t xml:space="preserve"> entregados, número de proveedor, número de contrato, nombre, cargo y firma del administrador del contrato, opinión de cumplimiento de obligaciones fiscales en materia de seguridad social </w:t>
      </w:r>
      <w:r w:rsidRPr="00CF4AD3">
        <w:rPr>
          <w:rFonts w:asciiTheme="minorHAnsi" w:eastAsiaTheme="minorHAnsi" w:hAnsiTheme="minorHAnsi" w:cstheme="minorHAnsi"/>
          <w:sz w:val="20"/>
          <w:lang w:val="es-MX" w:eastAsia="es-MX"/>
        </w:rPr>
        <w:t xml:space="preserve">(IMSS) </w:t>
      </w:r>
      <w:r w:rsidRPr="00CF4AD3">
        <w:rPr>
          <w:rFonts w:asciiTheme="minorHAnsi" w:eastAsiaTheme="minorHAnsi" w:hAnsiTheme="minorHAnsi" w:cstheme="minorHAnsi"/>
          <w:sz w:val="20"/>
          <w:lang w:eastAsia="es-MX"/>
        </w:rPr>
        <w:t>positiva y vigente</w:t>
      </w:r>
      <w:r w:rsidR="00E77C33" w:rsidRPr="00CF4AD3">
        <w:rPr>
          <w:rFonts w:asciiTheme="minorHAnsi" w:hAnsiTheme="minorHAnsi" w:cstheme="minorHAnsi"/>
          <w:sz w:val="20"/>
        </w:rPr>
        <w:t>,</w:t>
      </w:r>
      <w:r w:rsidR="004360EB" w:rsidRPr="00CF4AD3">
        <w:t xml:space="preserve"> </w:t>
      </w:r>
      <w:r w:rsidRPr="00CF4AD3">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CF4AD3">
        <w:rPr>
          <w:rFonts w:asciiTheme="minorHAnsi" w:eastAsiaTheme="minorHAnsi" w:hAnsiTheme="minorHAnsi" w:cstheme="minorHAnsi"/>
          <w:sz w:val="20"/>
          <w:lang w:eastAsia="es-MX"/>
        </w:rPr>
        <w:t xml:space="preserve">la Avenida </w:t>
      </w:r>
      <w:r w:rsidRPr="00CF4AD3">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CF4AD3" w:rsidRDefault="005E5CDB" w:rsidP="008D2B92">
      <w:pPr>
        <w:jc w:val="both"/>
        <w:rPr>
          <w:rFonts w:asciiTheme="minorHAnsi" w:hAnsiTheme="minorHAnsi" w:cstheme="minorHAnsi"/>
          <w:sz w:val="20"/>
        </w:rPr>
      </w:pPr>
    </w:p>
    <w:p w14:paraId="5A1FB1D6" w14:textId="36C81F0B"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CF4AD3" w:rsidRDefault="00EA6406" w:rsidP="00EA6406">
      <w:pPr>
        <w:jc w:val="both"/>
        <w:rPr>
          <w:rFonts w:asciiTheme="minorHAnsi" w:hAnsiTheme="minorHAnsi" w:cstheme="minorHAnsi"/>
          <w:sz w:val="20"/>
        </w:rPr>
      </w:pPr>
    </w:p>
    <w:p w14:paraId="5C3625B0" w14:textId="0ACEB37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Para la validación de dichos comprobantes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CF4AD3" w:rsidRDefault="00EA6406" w:rsidP="00EA6406">
      <w:pPr>
        <w:jc w:val="both"/>
        <w:rPr>
          <w:rFonts w:asciiTheme="minorHAnsi" w:hAnsiTheme="minorHAnsi" w:cstheme="minorHAnsi"/>
          <w:sz w:val="20"/>
        </w:rPr>
      </w:pPr>
    </w:p>
    <w:p w14:paraId="48D0A224" w14:textId="521B4F5A"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CF4AD3" w:rsidRDefault="00EA6406" w:rsidP="00EA6406">
      <w:pPr>
        <w:jc w:val="both"/>
        <w:rPr>
          <w:rFonts w:asciiTheme="minorHAnsi" w:hAnsiTheme="minorHAnsi" w:cstheme="minorHAnsi"/>
          <w:sz w:val="20"/>
        </w:rPr>
      </w:pPr>
    </w:p>
    <w:p w14:paraId="38C3D1A7" w14:textId="77777777"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CF4AD3" w:rsidRDefault="00EA6406" w:rsidP="00EA6406">
      <w:pPr>
        <w:jc w:val="both"/>
        <w:rPr>
          <w:rFonts w:asciiTheme="minorHAnsi" w:hAnsiTheme="minorHAnsi" w:cstheme="minorHAnsi"/>
          <w:sz w:val="20"/>
        </w:rPr>
      </w:pPr>
    </w:p>
    <w:p w14:paraId="2A5C9852" w14:textId="0ABA7DA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presente su factura con errores o deficiencias, el plazo de pago se ajustará en términos del artículo </w:t>
      </w:r>
      <w:r w:rsidR="00375CC3">
        <w:rPr>
          <w:rFonts w:asciiTheme="minorHAnsi" w:hAnsiTheme="minorHAnsi" w:cstheme="minorHAnsi"/>
          <w:sz w:val="20"/>
        </w:rPr>
        <w:t>135</w:t>
      </w:r>
      <w:r w:rsidRPr="00CF4AD3">
        <w:rPr>
          <w:rFonts w:asciiTheme="minorHAnsi" w:hAnsiTheme="minorHAnsi" w:cstheme="minorHAnsi"/>
          <w:sz w:val="20"/>
        </w:rPr>
        <w:t xml:space="preserve"> del reglamento.</w:t>
      </w:r>
    </w:p>
    <w:p w14:paraId="3D4C5077" w14:textId="77777777" w:rsidR="00EA6406" w:rsidRPr="00CF4AD3" w:rsidRDefault="00EA6406" w:rsidP="00EA6406">
      <w:pPr>
        <w:jc w:val="both"/>
        <w:rPr>
          <w:rFonts w:asciiTheme="minorHAnsi" w:hAnsiTheme="minorHAnsi" w:cstheme="minorHAnsi"/>
          <w:sz w:val="20"/>
        </w:rPr>
      </w:pPr>
    </w:p>
    <w:p w14:paraId="33B7B46E" w14:textId="604D67F1"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lastRenderedPageBreak/>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efectuara invariablemente el pago de los </w:t>
      </w:r>
      <w:r w:rsidR="00983E3F">
        <w:rPr>
          <w:rFonts w:asciiTheme="minorHAnsi" w:hAnsiTheme="minorHAnsi" w:cstheme="minorHAnsi"/>
          <w:sz w:val="20"/>
        </w:rPr>
        <w:t xml:space="preserve">servicios </w:t>
      </w:r>
      <w:r w:rsidR="00EA6406" w:rsidRPr="00CF4AD3">
        <w:rPr>
          <w:rFonts w:asciiTheme="minorHAnsi" w:hAnsiTheme="minorHAnsi" w:cstheme="minorHAnsi"/>
          <w:sz w:val="20"/>
        </w:rPr>
        <w:t xml:space="preserve">adquiridos a través del esquema electrónico </w:t>
      </w:r>
      <w:proofErr w:type="spellStart"/>
      <w:r w:rsidR="00EA6406" w:rsidRPr="00CF4AD3">
        <w:rPr>
          <w:rFonts w:asciiTheme="minorHAnsi" w:hAnsiTheme="minorHAnsi" w:cstheme="minorHAnsi"/>
          <w:sz w:val="20"/>
        </w:rPr>
        <w:t>Intrabancario</w:t>
      </w:r>
      <w:proofErr w:type="spellEnd"/>
      <w:r w:rsidR="00EA6406" w:rsidRPr="00CF4AD3">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CF4AD3">
        <w:rPr>
          <w:rFonts w:asciiTheme="minorHAnsi" w:hAnsiTheme="minorHAnsi" w:cstheme="minorHAnsi"/>
          <w:sz w:val="20"/>
        </w:rPr>
        <w:t>Scotiabank</w:t>
      </w:r>
      <w:proofErr w:type="spellEnd"/>
      <w:r w:rsidR="00EA6406" w:rsidRPr="00CF4AD3">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CF4AD3" w:rsidRDefault="00EA6406" w:rsidP="00EA6406">
      <w:pPr>
        <w:jc w:val="both"/>
        <w:rPr>
          <w:rFonts w:asciiTheme="minorHAnsi" w:hAnsiTheme="minorHAnsi" w:cstheme="minorHAnsi"/>
          <w:sz w:val="20"/>
        </w:rPr>
      </w:pPr>
    </w:p>
    <w:p w14:paraId="56891F88" w14:textId="18E4973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CF4AD3" w:rsidRDefault="00EA6406" w:rsidP="00EA6406">
      <w:pPr>
        <w:jc w:val="both"/>
        <w:rPr>
          <w:rFonts w:asciiTheme="minorHAnsi" w:hAnsiTheme="minorHAnsi" w:cstheme="minorHAnsi"/>
          <w:sz w:val="20"/>
        </w:rPr>
      </w:pPr>
    </w:p>
    <w:p w14:paraId="354013FF" w14:textId="47D7C37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Anexo a la solicitud de pago electrónico </w:t>
      </w:r>
      <w:r w:rsidR="00102999" w:rsidRPr="00CF4AD3">
        <w:rPr>
          <w:rFonts w:asciiTheme="minorHAnsi" w:hAnsiTheme="minorHAnsi" w:cstheme="minorHAnsi"/>
          <w:sz w:val="20"/>
        </w:rPr>
        <w:t>(</w:t>
      </w:r>
      <w:proofErr w:type="spellStart"/>
      <w:r w:rsidR="00102999" w:rsidRPr="00CF4AD3">
        <w:rPr>
          <w:rFonts w:asciiTheme="minorHAnsi" w:hAnsiTheme="minorHAnsi" w:cstheme="minorHAnsi"/>
          <w:sz w:val="20"/>
        </w:rPr>
        <w:t>intrabancario</w:t>
      </w:r>
      <w:proofErr w:type="spellEnd"/>
      <w:r w:rsidR="00102999" w:rsidRPr="00CF4AD3">
        <w:rPr>
          <w:rFonts w:asciiTheme="minorHAnsi" w:hAnsiTheme="minorHAnsi" w:cstheme="minorHAnsi"/>
          <w:sz w:val="20"/>
        </w:rPr>
        <w:t xml:space="preserve"> e interbancario)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CF4AD3" w:rsidRDefault="00EA6406" w:rsidP="00EA6406">
      <w:pPr>
        <w:jc w:val="both"/>
        <w:rPr>
          <w:rFonts w:asciiTheme="minorHAnsi" w:hAnsiTheme="minorHAnsi" w:cstheme="minorHAnsi"/>
          <w:sz w:val="20"/>
        </w:rPr>
      </w:pPr>
    </w:p>
    <w:p w14:paraId="5ADABB12" w14:textId="148A6730"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00EA6406" w:rsidRPr="00CF4AD3">
        <w:rPr>
          <w:rFonts w:asciiTheme="minorHAnsi" w:hAnsiTheme="minorHAnsi" w:cstheme="minorHAnsi"/>
          <w:sz w:val="20"/>
        </w:rPr>
        <w:t>podrá verificar en cualquier momento el cumplimiento de dicha obligación.</w:t>
      </w:r>
    </w:p>
    <w:p w14:paraId="14477CE1" w14:textId="77777777" w:rsidR="00EA6406" w:rsidRPr="00CF4AD3" w:rsidRDefault="00EA6406" w:rsidP="00EA6406">
      <w:pPr>
        <w:jc w:val="both"/>
        <w:rPr>
          <w:rFonts w:asciiTheme="minorHAnsi" w:hAnsiTheme="minorHAnsi" w:cstheme="minorHAnsi"/>
          <w:sz w:val="20"/>
        </w:rPr>
      </w:pPr>
    </w:p>
    <w:p w14:paraId="158E8754" w14:textId="0C7B0DC1"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Así mismo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acepta que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Pr="00CF4AD3">
        <w:rPr>
          <w:rFonts w:asciiTheme="minorHAnsi" w:hAnsiTheme="minorHAnsi" w:cstheme="minorHAnsi"/>
          <w:sz w:val="20"/>
        </w:rPr>
        <w:t>previo al cobro de cualquier factura, que de conformidad con lo dispuesto en el artículo 40B,</w:t>
      </w:r>
      <w:r w:rsidR="00C039D3">
        <w:rPr>
          <w:rFonts w:asciiTheme="minorHAnsi" w:hAnsiTheme="minorHAnsi" w:cstheme="minorHAnsi"/>
          <w:sz w:val="20"/>
        </w:rPr>
        <w:t xml:space="preserve"> </w:t>
      </w:r>
      <w:r w:rsidRPr="00CF4AD3">
        <w:rPr>
          <w:rFonts w:asciiTheme="minorHAnsi" w:hAnsiTheme="minorHAnsi" w:cstheme="minorHAnsi"/>
          <w:sz w:val="20"/>
        </w:rPr>
        <w:t>último párrafo,</w:t>
      </w:r>
      <w:r w:rsidR="00C039D3">
        <w:rPr>
          <w:rFonts w:asciiTheme="minorHAnsi" w:hAnsiTheme="minorHAnsi" w:cstheme="minorHAnsi"/>
          <w:sz w:val="20"/>
        </w:rPr>
        <w:t xml:space="preserve"> </w:t>
      </w:r>
      <w:r w:rsidRPr="00CF4AD3">
        <w:rPr>
          <w:rFonts w:asciiTheme="minorHAnsi" w:hAnsiTheme="minorHAnsi" w:cstheme="minorHAnsi"/>
          <w:sz w:val="20"/>
        </w:rPr>
        <w:t>de la ley del seguro social, en el supue</w:t>
      </w:r>
      <w:r w:rsidR="00F50970" w:rsidRPr="00CF4AD3">
        <w:rPr>
          <w:rFonts w:asciiTheme="minorHAnsi" w:hAnsiTheme="minorHAnsi" w:cstheme="minorHAnsi"/>
          <w:sz w:val="20"/>
        </w:rPr>
        <w:t xml:space="preserve">sto de que durante la vigencia </w:t>
      </w:r>
      <w:r w:rsidRPr="00CF4AD3">
        <w:rPr>
          <w:rFonts w:asciiTheme="minorHAnsi" w:hAnsiTheme="minorHAnsi" w:cstheme="minorHAnsi"/>
          <w:sz w:val="20"/>
        </w:rPr>
        <w:t>del presente contrato, se generen cuentas por liquidar a su cargo liquidas y exigibles a favor del instituto, le sean aplicadas como descuentos en los recursos</w:t>
      </w:r>
      <w:r w:rsidR="00C039D3">
        <w:rPr>
          <w:rFonts w:asciiTheme="minorHAnsi" w:hAnsiTheme="minorHAnsi" w:cstheme="minorHAnsi"/>
          <w:sz w:val="20"/>
        </w:rPr>
        <w:t xml:space="preserve"> </w:t>
      </w:r>
      <w:r w:rsidRPr="00CF4AD3">
        <w:rPr>
          <w:rFonts w:asciiTheme="minorHAnsi" w:hAnsiTheme="minorHAnsi" w:cstheme="minorHAnsi"/>
          <w:sz w:val="20"/>
        </w:rPr>
        <w:t xml:space="preserve">que le corresponda percibir con motivo del presente instrumento jurídico contra los adeudos que, en su caso, tuviera por concepto de cuotas obrero patronales. </w:t>
      </w:r>
    </w:p>
    <w:p w14:paraId="17EA4EDA" w14:textId="77777777" w:rsidR="00EA6406" w:rsidRPr="00CF4AD3" w:rsidRDefault="00EA6406" w:rsidP="00EA6406">
      <w:pPr>
        <w:jc w:val="both"/>
        <w:rPr>
          <w:rFonts w:asciiTheme="minorHAnsi" w:hAnsiTheme="minorHAnsi" w:cstheme="minorHAnsi"/>
          <w:sz w:val="20"/>
        </w:rPr>
      </w:pPr>
    </w:p>
    <w:p w14:paraId="12DFB08E" w14:textId="0C3F9DF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Si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CF4AD3" w:rsidRDefault="00EA6406" w:rsidP="00EA6406">
      <w:pPr>
        <w:jc w:val="both"/>
        <w:rPr>
          <w:rFonts w:asciiTheme="minorHAnsi" w:hAnsiTheme="minorHAnsi" w:cstheme="minorHAnsi"/>
          <w:sz w:val="20"/>
        </w:rPr>
      </w:pPr>
    </w:p>
    <w:p w14:paraId="5FD74E36" w14:textId="67E1D6B1" w:rsidR="00B85ECA"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El pago de los </w:t>
      </w:r>
      <w:r w:rsidR="00983E3F">
        <w:rPr>
          <w:rFonts w:asciiTheme="minorHAnsi" w:hAnsiTheme="minorHAnsi" w:cstheme="minorHAnsi"/>
          <w:sz w:val="20"/>
        </w:rPr>
        <w:t>servicios</w:t>
      </w:r>
      <w:r w:rsidRPr="00CF4AD3">
        <w:rPr>
          <w:rFonts w:asciiTheme="minorHAnsi" w:hAnsiTheme="minorHAnsi" w:cstheme="minorHAnsi"/>
          <w:sz w:val="20"/>
        </w:rPr>
        <w:t xml:space="preserve"> quedará condicionado proporcionalmente al pago que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sz w:val="20"/>
        </w:rPr>
        <w:t>deba efectuar por concepto de penas convencionales por atraso.</w:t>
      </w:r>
    </w:p>
    <w:p w14:paraId="78DDAA37" w14:textId="77777777" w:rsidR="00102999" w:rsidRPr="00CF4AD3" w:rsidRDefault="00102999" w:rsidP="00EA6406">
      <w:pPr>
        <w:jc w:val="both"/>
        <w:rPr>
          <w:rFonts w:asciiTheme="minorHAnsi" w:hAnsiTheme="minorHAnsi" w:cstheme="minorHAnsi"/>
          <w:sz w:val="20"/>
        </w:rPr>
      </w:pPr>
    </w:p>
    <w:p w14:paraId="6759ABCF" w14:textId="73F5168D" w:rsidR="00D6031C" w:rsidRPr="00CF4AD3" w:rsidRDefault="00D6031C" w:rsidP="00D6031C">
      <w:pPr>
        <w:pStyle w:val="Sinespaciado"/>
        <w:ind w:right="227"/>
        <w:jc w:val="both"/>
        <w:rPr>
          <w:rFonts w:asciiTheme="minorHAnsi" w:hAnsiTheme="minorHAnsi" w:cstheme="minorHAnsi"/>
          <w:sz w:val="20"/>
          <w:szCs w:val="20"/>
        </w:rPr>
      </w:pPr>
      <w:r w:rsidRPr="00CF4AD3">
        <w:rPr>
          <w:rFonts w:asciiTheme="minorHAnsi" w:hAnsiTheme="minorHAnsi" w:cstheme="minorHAnsi"/>
          <w:sz w:val="20"/>
          <w:szCs w:val="20"/>
        </w:rPr>
        <w:t>De conformidad con el artículo 73 de la LAASSP</w:t>
      </w:r>
    </w:p>
    <w:p w14:paraId="36D9A85A" w14:textId="77777777" w:rsidR="00033C2C" w:rsidRPr="00CF4AD3"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5E9B36AE" w:rsidR="007C1C29" w:rsidRPr="00CF4AD3" w:rsidRDefault="009135D1" w:rsidP="007C1C29">
      <w:pPr>
        <w:pStyle w:val="xmsonormal"/>
        <w:rPr>
          <w:rFonts w:asciiTheme="minorHAnsi" w:hAnsiTheme="minorHAnsi" w:cstheme="minorHAnsi"/>
          <w:b/>
          <w:sz w:val="20"/>
          <w:szCs w:val="20"/>
          <w:lang w:val="es-ES_tradnl"/>
        </w:rPr>
      </w:pPr>
      <w:r>
        <w:rPr>
          <w:rFonts w:asciiTheme="minorHAnsi" w:hAnsiTheme="minorHAnsi" w:cstheme="minorHAnsi"/>
          <w:b/>
          <w:sz w:val="20"/>
          <w:szCs w:val="20"/>
          <w:lang w:val="es-ES_tradnl"/>
        </w:rPr>
        <w:t>16.</w:t>
      </w:r>
      <w:r w:rsidR="006A3525" w:rsidRPr="00CF4AD3">
        <w:rPr>
          <w:rFonts w:asciiTheme="minorHAnsi" w:hAnsiTheme="minorHAnsi" w:cstheme="minorHAnsi"/>
          <w:b/>
          <w:sz w:val="20"/>
          <w:szCs w:val="20"/>
          <w:lang w:val="es-ES_tradnl"/>
        </w:rPr>
        <w:t xml:space="preserve"> MONEDA EN LA QUE DEBERÁN COTIZARSE LOS SERVICIOS Y EFECTUARSE LOS PAGOS RESPECTIVOS</w:t>
      </w:r>
      <w:r w:rsidR="00A26ED5" w:rsidRPr="00CF4AD3">
        <w:rPr>
          <w:rFonts w:asciiTheme="minorHAnsi" w:hAnsiTheme="minorHAnsi" w:cstheme="minorHAnsi"/>
          <w:b/>
          <w:sz w:val="20"/>
          <w:szCs w:val="20"/>
          <w:lang w:val="es-ES_tradnl"/>
        </w:rPr>
        <w:t>.</w:t>
      </w:r>
    </w:p>
    <w:p w14:paraId="48D2D81D" w14:textId="525D2834" w:rsidR="007C1C29" w:rsidRPr="00CF4AD3" w:rsidRDefault="006C466F" w:rsidP="007C1C29">
      <w:pPr>
        <w:pStyle w:val="xmsonormal"/>
        <w:rPr>
          <w:rFonts w:asciiTheme="minorHAnsi" w:hAnsiTheme="minorHAnsi" w:cstheme="minorHAnsi"/>
          <w:sz w:val="20"/>
          <w:szCs w:val="20"/>
          <w:lang w:val="es-ES"/>
        </w:rPr>
      </w:pPr>
      <w:r w:rsidRPr="00CF4AD3">
        <w:rPr>
          <w:rFonts w:asciiTheme="minorHAnsi" w:hAnsiTheme="minorHAnsi" w:cstheme="minorHAnsi"/>
          <w:sz w:val="20"/>
          <w:szCs w:val="20"/>
          <w:lang w:val="es-ES"/>
        </w:rPr>
        <w:t>E</w:t>
      </w:r>
      <w:r w:rsidR="007C1C29" w:rsidRPr="00CF4AD3">
        <w:rPr>
          <w:rFonts w:asciiTheme="minorHAnsi" w:hAnsiTheme="minorHAnsi" w:cstheme="minorHAnsi"/>
          <w:sz w:val="20"/>
          <w:szCs w:val="20"/>
          <w:lang w:val="es-ES"/>
        </w:rPr>
        <w:t xml:space="preserve">l pago de los </w:t>
      </w:r>
      <w:r w:rsidR="00707BB1" w:rsidRPr="00CF4AD3">
        <w:rPr>
          <w:rFonts w:asciiTheme="minorHAnsi" w:hAnsiTheme="minorHAnsi" w:cstheme="minorHAnsi"/>
          <w:sz w:val="20"/>
          <w:szCs w:val="20"/>
          <w:lang w:val="es-ES"/>
        </w:rPr>
        <w:t>servicios</w:t>
      </w:r>
      <w:r w:rsidR="007C1C29" w:rsidRPr="00CF4AD3">
        <w:rPr>
          <w:rFonts w:asciiTheme="minorHAnsi" w:hAnsiTheme="minorHAnsi" w:cstheme="minorHAnsi"/>
          <w:sz w:val="20"/>
          <w:szCs w:val="20"/>
          <w:lang w:val="es-ES"/>
        </w:rPr>
        <w:t xml:space="preserve"> se </w:t>
      </w:r>
      <w:r w:rsidR="006B5046" w:rsidRPr="00CF4AD3">
        <w:rPr>
          <w:rFonts w:asciiTheme="minorHAnsi" w:hAnsiTheme="minorHAnsi" w:cstheme="minorHAnsi"/>
          <w:sz w:val="20"/>
          <w:szCs w:val="20"/>
          <w:lang w:val="es-ES"/>
        </w:rPr>
        <w:t>realizará</w:t>
      </w:r>
      <w:r w:rsidR="007C1C29" w:rsidRPr="00CF4AD3">
        <w:rPr>
          <w:rFonts w:asciiTheme="minorHAnsi" w:hAnsiTheme="minorHAnsi" w:cstheme="minorHAnsi"/>
          <w:sz w:val="20"/>
          <w:szCs w:val="20"/>
          <w:lang w:val="es-ES"/>
        </w:rPr>
        <w:t xml:space="preserve"> en pesos mexicanos a dos decimales.</w:t>
      </w:r>
    </w:p>
    <w:p w14:paraId="4339F8C5" w14:textId="77777777" w:rsidR="00E67F7A" w:rsidRPr="00CF4AD3" w:rsidRDefault="00E67F7A" w:rsidP="007C1C29">
      <w:pPr>
        <w:pStyle w:val="xmsonormal"/>
        <w:rPr>
          <w:rFonts w:asciiTheme="minorHAnsi" w:hAnsiTheme="minorHAnsi" w:cstheme="minorHAnsi"/>
          <w:sz w:val="20"/>
          <w:szCs w:val="20"/>
          <w:lang w:val="es-ES"/>
        </w:rPr>
      </w:pPr>
    </w:p>
    <w:p w14:paraId="3B6F0547" w14:textId="68CE7B6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7</w:t>
      </w:r>
      <w:r w:rsidRPr="00CF4AD3">
        <w:rPr>
          <w:rFonts w:asciiTheme="minorHAnsi" w:hAnsiTheme="minorHAnsi" w:cstheme="minorHAnsi"/>
          <w:b/>
          <w:sz w:val="20"/>
        </w:rPr>
        <w:t>. IMPUESTOS Y DERECHOS.</w:t>
      </w:r>
    </w:p>
    <w:p w14:paraId="2D2A59DF" w14:textId="541B781E"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sz w:val="20"/>
          <w:szCs w:val="20"/>
          <w:lang w:val="es-ES"/>
        </w:rPr>
        <w:t xml:space="preserve">Los impuestos y derechos que procedan con motivo de los </w:t>
      </w:r>
      <w:r w:rsidR="00707BB1" w:rsidRPr="00CF4AD3">
        <w:rPr>
          <w:rFonts w:asciiTheme="minorHAnsi" w:hAnsiTheme="minorHAnsi" w:cstheme="minorHAnsi"/>
          <w:sz w:val="20"/>
          <w:szCs w:val="20"/>
          <w:lang w:val="es-ES"/>
        </w:rPr>
        <w:t>servicios</w:t>
      </w:r>
      <w:r w:rsidRPr="00CF4AD3">
        <w:rPr>
          <w:rFonts w:asciiTheme="minorHAnsi" w:hAnsiTheme="minorHAnsi" w:cstheme="minorHAnsi"/>
          <w:sz w:val="20"/>
          <w:szCs w:val="20"/>
          <w:lang w:val="es-ES"/>
        </w:rPr>
        <w:t xml:space="preserve"> objeto de la presente </w:t>
      </w:r>
      <w:r w:rsidR="008F3AFE">
        <w:rPr>
          <w:rFonts w:asciiTheme="minorHAnsi" w:hAnsiTheme="minorHAnsi" w:cs="Arial"/>
          <w:sz w:val="20"/>
        </w:rPr>
        <w:t>adjudicación directa</w:t>
      </w:r>
      <w:r w:rsidR="000E55D7" w:rsidRPr="00CF4AD3">
        <w:rPr>
          <w:rFonts w:asciiTheme="minorHAnsi" w:hAnsiTheme="minorHAnsi" w:cstheme="minorHAnsi"/>
          <w:sz w:val="20"/>
          <w:szCs w:val="20"/>
          <w:lang w:val="es-ES"/>
        </w:rPr>
        <w:t xml:space="preserve">, </w:t>
      </w:r>
      <w:r w:rsidR="00C032E7" w:rsidRPr="00CF4AD3">
        <w:rPr>
          <w:rFonts w:asciiTheme="minorHAnsi" w:hAnsiTheme="minorHAnsi" w:cstheme="minorHAnsi"/>
          <w:sz w:val="20"/>
          <w:szCs w:val="20"/>
          <w:lang w:val="es-ES"/>
        </w:rPr>
        <w:t xml:space="preserve">serán pagados por el proveedor </w:t>
      </w:r>
      <w:r w:rsidRPr="00CF4AD3">
        <w:rPr>
          <w:rFonts w:asciiTheme="minorHAnsi" w:hAnsiTheme="minorHAnsi" w:cstheme="minorHAnsi"/>
          <w:sz w:val="20"/>
          <w:szCs w:val="20"/>
          <w:lang w:val="es-ES"/>
        </w:rPr>
        <w:t>conforme a la legislación aplicable en la materia.</w:t>
      </w:r>
    </w:p>
    <w:p w14:paraId="4CC69B20" w14:textId="77777777" w:rsidR="00E67F7A" w:rsidRPr="00CF4AD3" w:rsidRDefault="00E67F7A" w:rsidP="00E67F7A">
      <w:pPr>
        <w:pStyle w:val="xmsonormal"/>
        <w:rPr>
          <w:rFonts w:asciiTheme="minorHAnsi" w:hAnsiTheme="minorHAnsi" w:cstheme="minorHAnsi"/>
          <w:sz w:val="20"/>
          <w:szCs w:val="20"/>
          <w:lang w:val="es-ES"/>
        </w:rPr>
      </w:pPr>
    </w:p>
    <w:p w14:paraId="7A39EFAA" w14:textId="77777777"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b/>
          <w:sz w:val="20"/>
          <w:szCs w:val="20"/>
          <w:lang w:val="es-ES"/>
        </w:rPr>
        <w:t>“EL INSTITUTO”</w:t>
      </w:r>
      <w:r w:rsidRPr="00CF4AD3">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CF4AD3" w:rsidRDefault="00EF10F6" w:rsidP="00E67F7A">
      <w:pPr>
        <w:overflowPunct w:val="0"/>
        <w:autoSpaceDE w:val="0"/>
        <w:jc w:val="both"/>
        <w:textAlignment w:val="baseline"/>
        <w:rPr>
          <w:rFonts w:asciiTheme="minorHAnsi" w:hAnsiTheme="minorHAnsi" w:cstheme="minorHAnsi"/>
          <w:b/>
          <w:kern w:val="2"/>
          <w:sz w:val="20"/>
        </w:rPr>
      </w:pPr>
    </w:p>
    <w:p w14:paraId="3CBCABA4" w14:textId="0BEB49DD" w:rsidR="00E67F7A" w:rsidRPr="00CF4AD3" w:rsidRDefault="00E67F7A" w:rsidP="00E67F7A">
      <w:pPr>
        <w:overflowPunct w:val="0"/>
        <w:autoSpaceDE w:val="0"/>
        <w:jc w:val="both"/>
        <w:textAlignment w:val="baseline"/>
        <w:rPr>
          <w:rFonts w:asciiTheme="minorHAnsi" w:hAnsiTheme="minorHAnsi" w:cstheme="minorHAnsi"/>
          <w:b/>
          <w:kern w:val="2"/>
          <w:sz w:val="20"/>
        </w:rPr>
      </w:pPr>
      <w:r w:rsidRPr="00CF4AD3">
        <w:rPr>
          <w:rFonts w:asciiTheme="minorHAnsi" w:hAnsiTheme="minorHAnsi" w:cstheme="minorHAnsi"/>
          <w:b/>
          <w:kern w:val="2"/>
          <w:sz w:val="20"/>
        </w:rPr>
        <w:t>18</w:t>
      </w:r>
      <w:r w:rsidR="009135D1">
        <w:rPr>
          <w:rFonts w:asciiTheme="minorHAnsi" w:hAnsiTheme="minorHAnsi" w:cstheme="minorHAnsi"/>
          <w:b/>
          <w:kern w:val="2"/>
          <w:sz w:val="20"/>
        </w:rPr>
        <w:t>.</w:t>
      </w:r>
      <w:r w:rsidR="00C209E2">
        <w:rPr>
          <w:rFonts w:asciiTheme="minorHAnsi" w:hAnsiTheme="minorHAnsi" w:cstheme="minorHAnsi"/>
          <w:b/>
          <w:kern w:val="2"/>
          <w:sz w:val="20"/>
        </w:rPr>
        <w:t xml:space="preserve"> </w:t>
      </w:r>
      <w:r w:rsidRPr="00CF4AD3">
        <w:rPr>
          <w:rFonts w:asciiTheme="minorHAnsi" w:hAnsiTheme="minorHAnsi" w:cstheme="minorHAnsi"/>
          <w:b/>
          <w:kern w:val="2"/>
          <w:sz w:val="20"/>
        </w:rPr>
        <w:t>PATENTES Y/O MARCAS</w:t>
      </w:r>
    </w:p>
    <w:p w14:paraId="2D11806E" w14:textId="2D6B25AA"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El </w:t>
      </w:r>
      <w:r w:rsidR="00603915">
        <w:rPr>
          <w:rFonts w:asciiTheme="minorHAnsi" w:hAnsiTheme="minorHAnsi" w:cstheme="minorHAnsi"/>
          <w:sz w:val="20"/>
        </w:rPr>
        <w:t>cotizante</w:t>
      </w:r>
      <w:r w:rsidR="006B10D1" w:rsidRPr="00CF4AD3">
        <w:rPr>
          <w:rFonts w:asciiTheme="minorHAnsi" w:hAnsiTheme="minorHAnsi" w:cstheme="minorHAnsi"/>
          <w:kern w:val="2"/>
          <w:sz w:val="20"/>
        </w:rPr>
        <w:t xml:space="preserve"> </w:t>
      </w:r>
      <w:r w:rsidRPr="00CF4AD3">
        <w:rPr>
          <w:rFonts w:asciiTheme="minorHAnsi" w:hAnsiTheme="minorHAnsi" w:cstheme="minorHAnsi"/>
          <w:kern w:val="2"/>
          <w:sz w:val="20"/>
        </w:rPr>
        <w:t xml:space="preserve">se obliga para con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a responder por los daños y/o perjuicios que pudiera causar a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y/o a terceros, si con motivo de la </w:t>
      </w:r>
      <w:r w:rsidR="00C032E7" w:rsidRPr="00CF4AD3">
        <w:rPr>
          <w:rFonts w:asciiTheme="minorHAnsi" w:hAnsiTheme="minorHAnsi" w:cstheme="minorHAnsi"/>
          <w:kern w:val="2"/>
          <w:sz w:val="20"/>
        </w:rPr>
        <w:t>prestación</w:t>
      </w:r>
      <w:r w:rsidRPr="00CF4AD3">
        <w:rPr>
          <w:rFonts w:asciiTheme="minorHAnsi" w:hAnsiTheme="minorHAnsi" w:cstheme="minorHAnsi"/>
          <w:kern w:val="2"/>
          <w:sz w:val="20"/>
        </w:rPr>
        <w:t xml:space="preserve"> de los </w:t>
      </w:r>
      <w:r w:rsidR="00707BB1" w:rsidRPr="00CF4AD3">
        <w:rPr>
          <w:rFonts w:asciiTheme="minorHAnsi" w:hAnsiTheme="minorHAnsi" w:cstheme="minorHAnsi"/>
          <w:kern w:val="2"/>
          <w:sz w:val="20"/>
        </w:rPr>
        <w:t>servicios</w:t>
      </w:r>
      <w:r w:rsidRPr="00CF4AD3">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4EE98F38"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Por lo anterior,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kern w:val="2"/>
          <w:sz w:val="20"/>
          <w:szCs w:val="20"/>
        </w:rPr>
        <w:lastRenderedPageBreak/>
        <w:t xml:space="preserve">En caso de que sobreviniera alguna reclamación en contra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76403881" w14:textId="77777777" w:rsidR="00C209E2" w:rsidRPr="00CF4AD3" w:rsidRDefault="00C209E2" w:rsidP="00E67F7A">
      <w:pPr>
        <w:jc w:val="both"/>
        <w:rPr>
          <w:rFonts w:asciiTheme="minorHAnsi" w:hAnsiTheme="minorHAnsi" w:cstheme="minorHAnsi"/>
          <w:b/>
          <w:sz w:val="20"/>
        </w:rPr>
      </w:pPr>
    </w:p>
    <w:p w14:paraId="6569A37C" w14:textId="607808BF"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 xml:space="preserve">19. SUSPENSIÓN DE LA </w:t>
      </w:r>
      <w:r w:rsidR="00A05A3C" w:rsidRPr="00CF4AD3">
        <w:rPr>
          <w:rFonts w:asciiTheme="minorHAnsi" w:hAnsiTheme="minorHAnsi" w:cstheme="minorHAnsi"/>
          <w:b/>
          <w:sz w:val="20"/>
        </w:rPr>
        <w:t>ADJUDICACION DIRECTA</w:t>
      </w:r>
    </w:p>
    <w:p w14:paraId="20B1BC11" w14:textId="77F47F6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SABG o el OIC con base en sus atribuciones, podrán suspender la presente </w:t>
      </w:r>
      <w:r w:rsidR="00914EA8">
        <w:rPr>
          <w:rFonts w:asciiTheme="minorHAnsi" w:hAnsiTheme="minorHAnsi" w:cs="Arial"/>
          <w:sz w:val="20"/>
        </w:rPr>
        <w:t>adjudicación directa</w:t>
      </w:r>
      <w:r w:rsidR="000E55D7" w:rsidRPr="00CF4AD3">
        <w:rPr>
          <w:rFonts w:asciiTheme="minorHAnsi" w:hAnsiTheme="minorHAnsi" w:cstheme="minorHAnsi"/>
          <w:sz w:val="20"/>
        </w:rPr>
        <w:t xml:space="preserve">, </w:t>
      </w:r>
      <w:r w:rsidRPr="00CF4AD3">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CF4AD3" w:rsidRDefault="00E67F7A" w:rsidP="00E67F7A">
      <w:pPr>
        <w:jc w:val="both"/>
        <w:rPr>
          <w:rFonts w:asciiTheme="minorHAnsi" w:hAnsiTheme="minorHAnsi" w:cstheme="minorHAnsi"/>
          <w:sz w:val="20"/>
        </w:rPr>
      </w:pPr>
    </w:p>
    <w:p w14:paraId="5D8FD2BD" w14:textId="7BBA6B3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El procedimiento se reanudará en los términos de la orden o resolución que emita la SABG o el OIC, lo que se deberá hacer del conocimiento a los </w:t>
      </w:r>
      <w:r w:rsidR="00A8126D">
        <w:rPr>
          <w:rFonts w:asciiTheme="minorHAnsi" w:hAnsiTheme="minorHAnsi" w:cstheme="minorHAnsi"/>
          <w:sz w:val="20"/>
        </w:rPr>
        <w:t>cotizantes</w:t>
      </w:r>
      <w:r w:rsidRPr="00CF4AD3">
        <w:rPr>
          <w:rFonts w:asciiTheme="minorHAnsi" w:hAnsiTheme="minorHAnsi" w:cstheme="minorHAnsi"/>
          <w:sz w:val="20"/>
        </w:rPr>
        <w:t xml:space="preserve"> por escrito.</w:t>
      </w:r>
    </w:p>
    <w:p w14:paraId="788752F3" w14:textId="77777777" w:rsidR="002109BE" w:rsidRPr="00CF4AD3" w:rsidRDefault="002109BE" w:rsidP="00E67F7A">
      <w:pPr>
        <w:tabs>
          <w:tab w:val="left" w:pos="426"/>
        </w:tabs>
        <w:jc w:val="both"/>
        <w:rPr>
          <w:rFonts w:asciiTheme="minorHAnsi" w:hAnsiTheme="minorHAnsi" w:cstheme="minorHAnsi"/>
          <w:b/>
          <w:sz w:val="20"/>
        </w:rPr>
      </w:pPr>
    </w:p>
    <w:p w14:paraId="312C988A" w14:textId="79C92B9F" w:rsidR="00E67F7A" w:rsidRPr="00CF4AD3" w:rsidRDefault="00E67F7A" w:rsidP="00E67F7A">
      <w:pPr>
        <w:tabs>
          <w:tab w:val="left" w:pos="426"/>
        </w:tabs>
        <w:jc w:val="both"/>
        <w:rPr>
          <w:rFonts w:asciiTheme="minorHAnsi" w:hAnsiTheme="minorHAnsi" w:cstheme="minorHAnsi"/>
          <w:b/>
          <w:sz w:val="20"/>
        </w:rPr>
      </w:pPr>
      <w:r w:rsidRPr="00CF4AD3">
        <w:rPr>
          <w:rFonts w:asciiTheme="minorHAnsi" w:hAnsiTheme="minorHAnsi" w:cstheme="minorHAnsi"/>
          <w:b/>
          <w:sz w:val="20"/>
        </w:rPr>
        <w:t xml:space="preserve">20. DECLARACIÓN DESIERTA DE LA </w:t>
      </w:r>
      <w:r w:rsidR="00A05A3C" w:rsidRPr="00CF4AD3">
        <w:rPr>
          <w:rFonts w:asciiTheme="minorHAnsi" w:hAnsiTheme="minorHAnsi" w:cstheme="minorHAnsi"/>
          <w:b/>
          <w:sz w:val="20"/>
        </w:rPr>
        <w:t>ADJUDI</w:t>
      </w:r>
      <w:r w:rsidR="00B273CC">
        <w:rPr>
          <w:rFonts w:asciiTheme="minorHAnsi" w:hAnsiTheme="minorHAnsi" w:cstheme="minorHAnsi"/>
          <w:b/>
          <w:sz w:val="20"/>
        </w:rPr>
        <w:t>C</w:t>
      </w:r>
      <w:r w:rsidR="00A05A3C" w:rsidRPr="00CF4AD3">
        <w:rPr>
          <w:rFonts w:asciiTheme="minorHAnsi" w:hAnsiTheme="minorHAnsi" w:cstheme="minorHAnsi"/>
          <w:b/>
          <w:sz w:val="20"/>
        </w:rPr>
        <w:t>ACION DIRECTA</w:t>
      </w:r>
    </w:p>
    <w:p w14:paraId="16E4B915" w14:textId="350B74E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Convocante, procederá a declarar desierta la </w:t>
      </w:r>
      <w:r w:rsidR="008F3AFE">
        <w:rPr>
          <w:rFonts w:asciiTheme="minorHAnsi" w:hAnsiTheme="minorHAnsi" w:cs="Arial"/>
          <w:sz w:val="20"/>
        </w:rPr>
        <w:t>adjudicación</w:t>
      </w:r>
      <w:r w:rsidR="00487283">
        <w:rPr>
          <w:rFonts w:asciiTheme="minorHAnsi" w:hAnsiTheme="minorHAnsi" w:cs="Arial"/>
          <w:sz w:val="20"/>
        </w:rPr>
        <w:t xml:space="preserve"> directa</w:t>
      </w:r>
      <w:r w:rsidRPr="00CF4AD3">
        <w:rPr>
          <w:rFonts w:asciiTheme="minorHAnsi" w:hAnsiTheme="minorHAnsi" w:cstheme="minorHAnsi"/>
          <w:sz w:val="20"/>
        </w:rPr>
        <w:t>, servicio(s) o concepto(s) cuando:</w:t>
      </w:r>
    </w:p>
    <w:p w14:paraId="082C89C3" w14:textId="77777777" w:rsidR="00E67F7A" w:rsidRPr="00CF4AD3" w:rsidRDefault="00E67F7A" w:rsidP="00E67F7A">
      <w:pPr>
        <w:jc w:val="both"/>
        <w:rPr>
          <w:rFonts w:asciiTheme="minorHAnsi" w:hAnsiTheme="minorHAnsi" w:cstheme="minorHAnsi"/>
          <w:sz w:val="20"/>
        </w:rPr>
      </w:pPr>
    </w:p>
    <w:p w14:paraId="5F9D1106" w14:textId="77777777" w:rsidR="00E67F7A" w:rsidRPr="00CF4AD3" w:rsidRDefault="00E67F7A" w:rsidP="00B55207">
      <w:pPr>
        <w:pStyle w:val="Prrafodelista"/>
        <w:numPr>
          <w:ilvl w:val="0"/>
          <w:numId w:val="42"/>
        </w:numPr>
        <w:jc w:val="both"/>
        <w:rPr>
          <w:rFonts w:asciiTheme="minorHAnsi" w:hAnsiTheme="minorHAnsi" w:cstheme="minorHAnsi"/>
          <w:sz w:val="20"/>
        </w:rPr>
      </w:pPr>
      <w:r w:rsidRPr="00CF4AD3">
        <w:rPr>
          <w:rFonts w:asciiTheme="minorHAnsi" w:hAnsiTheme="minorHAnsi" w:cstheme="minorHAnsi"/>
          <w:sz w:val="20"/>
        </w:rPr>
        <w:t>No se presenten proposiciones en el Acto de Presentación y Apertura de Proposiciones.</w:t>
      </w:r>
    </w:p>
    <w:p w14:paraId="27A30E70" w14:textId="139130F1" w:rsidR="00E67F7A" w:rsidRPr="00CF4AD3" w:rsidRDefault="00E67F7A" w:rsidP="00B55207">
      <w:pPr>
        <w:pStyle w:val="Prrafodelista"/>
        <w:numPr>
          <w:ilvl w:val="0"/>
          <w:numId w:val="42"/>
        </w:numPr>
        <w:jc w:val="both"/>
        <w:rPr>
          <w:rFonts w:asciiTheme="minorHAnsi" w:hAnsiTheme="minorHAnsi" w:cstheme="minorHAnsi"/>
          <w:sz w:val="20"/>
        </w:rPr>
      </w:pPr>
      <w:r w:rsidRPr="00CF4AD3">
        <w:rPr>
          <w:rFonts w:asciiTheme="minorHAnsi" w:hAnsiTheme="minorHAnsi" w:cstheme="minorHAnsi"/>
          <w:sz w:val="20"/>
        </w:rPr>
        <w:t>Las proposiciones presentadas n</w:t>
      </w:r>
      <w:r w:rsidR="00ED6C9C" w:rsidRPr="00CF4AD3">
        <w:rPr>
          <w:rFonts w:asciiTheme="minorHAnsi" w:hAnsiTheme="minorHAnsi" w:cstheme="minorHAnsi"/>
          <w:sz w:val="20"/>
        </w:rPr>
        <w:t>o reúnan los requisitos de las b</w:t>
      </w:r>
      <w:r w:rsidRPr="00CF4AD3">
        <w:rPr>
          <w:rFonts w:asciiTheme="minorHAnsi" w:hAnsiTheme="minorHAnsi" w:cstheme="minorHAnsi"/>
          <w:sz w:val="20"/>
        </w:rPr>
        <w:t xml:space="preserve">ases a la </w:t>
      </w:r>
      <w:r w:rsidR="00A05A3C" w:rsidRPr="00CF4AD3">
        <w:rPr>
          <w:rFonts w:asciiTheme="minorHAnsi" w:hAnsiTheme="minorHAnsi" w:cs="Arial"/>
          <w:sz w:val="20"/>
        </w:rPr>
        <w:t>adjudicación directa</w:t>
      </w:r>
      <w:r w:rsidR="000E55D7" w:rsidRPr="00CF4AD3">
        <w:rPr>
          <w:rFonts w:asciiTheme="minorHAnsi" w:hAnsiTheme="minorHAnsi" w:cs="Arial"/>
          <w:sz w:val="20"/>
        </w:rPr>
        <w:t>.</w:t>
      </w:r>
    </w:p>
    <w:p w14:paraId="356DB0CF" w14:textId="77777777" w:rsidR="00E67F7A" w:rsidRPr="00CF4AD3" w:rsidRDefault="00E67F7A" w:rsidP="00B55207">
      <w:pPr>
        <w:pStyle w:val="Prrafodelista"/>
        <w:numPr>
          <w:ilvl w:val="0"/>
          <w:numId w:val="42"/>
        </w:numPr>
        <w:jc w:val="both"/>
        <w:rPr>
          <w:rFonts w:asciiTheme="minorHAnsi" w:hAnsiTheme="minorHAnsi" w:cstheme="minorHAnsi"/>
          <w:sz w:val="20"/>
        </w:rPr>
      </w:pPr>
      <w:r w:rsidRPr="00CF4AD3">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CF4AD3" w:rsidRDefault="0017419E" w:rsidP="00E67F7A">
      <w:pPr>
        <w:jc w:val="both"/>
        <w:rPr>
          <w:rFonts w:asciiTheme="minorHAnsi" w:hAnsiTheme="minorHAnsi" w:cstheme="minorHAnsi"/>
          <w:b/>
          <w:bCs/>
          <w:sz w:val="20"/>
        </w:rPr>
      </w:pPr>
    </w:p>
    <w:p w14:paraId="310C095A" w14:textId="5C0ADF4C" w:rsidR="00E67F7A" w:rsidRPr="00CF4AD3" w:rsidRDefault="00E67F7A" w:rsidP="00E67F7A">
      <w:pPr>
        <w:jc w:val="both"/>
        <w:rPr>
          <w:rFonts w:asciiTheme="minorHAnsi" w:hAnsiTheme="minorHAnsi" w:cstheme="minorHAnsi"/>
          <w:b/>
          <w:bCs/>
          <w:sz w:val="20"/>
          <w:lang w:val="es-MX"/>
        </w:rPr>
      </w:pPr>
      <w:r w:rsidRPr="00CF4AD3">
        <w:rPr>
          <w:rFonts w:asciiTheme="minorHAnsi" w:hAnsiTheme="minorHAnsi" w:cstheme="minorHAnsi"/>
          <w:b/>
          <w:bCs/>
          <w:sz w:val="20"/>
          <w:lang w:val="es-MX"/>
        </w:rPr>
        <w:t xml:space="preserve">21. SITUACIONES NO PREVISTAS EN LA </w:t>
      </w:r>
      <w:r w:rsidR="00A05A3C" w:rsidRPr="00CF4AD3">
        <w:rPr>
          <w:rFonts w:asciiTheme="minorHAnsi" w:hAnsiTheme="minorHAnsi" w:cstheme="minorHAnsi"/>
          <w:b/>
          <w:bCs/>
          <w:sz w:val="20"/>
          <w:lang w:val="es-MX"/>
        </w:rPr>
        <w:t>SOLICITUD DE COTIZACION</w:t>
      </w:r>
      <w:r w:rsidRPr="00CF4AD3">
        <w:rPr>
          <w:rFonts w:asciiTheme="minorHAnsi" w:hAnsiTheme="minorHAnsi" w:cstheme="minorHAnsi"/>
          <w:b/>
          <w:bCs/>
          <w:sz w:val="20"/>
          <w:lang w:val="es-MX"/>
        </w:rPr>
        <w:t>.</w:t>
      </w:r>
    </w:p>
    <w:p w14:paraId="35CF9EE8" w14:textId="0306D339" w:rsidR="00E67F7A" w:rsidRPr="00CF4AD3" w:rsidRDefault="00E67F7A" w:rsidP="00E67F7A">
      <w:pPr>
        <w:jc w:val="both"/>
        <w:rPr>
          <w:rFonts w:asciiTheme="minorHAnsi" w:hAnsiTheme="minorHAnsi" w:cstheme="minorHAnsi"/>
          <w:bCs/>
          <w:sz w:val="20"/>
          <w:lang w:val="es-MX"/>
        </w:rPr>
      </w:pPr>
      <w:r w:rsidRPr="00CF4AD3">
        <w:rPr>
          <w:rFonts w:asciiTheme="minorHAnsi" w:hAnsiTheme="minorHAnsi" w:cstheme="minorHAnsi"/>
          <w:bCs/>
          <w:sz w:val="20"/>
          <w:lang w:val="es-MX"/>
        </w:rPr>
        <w:t>Para cualquier situación que no esté prevista en la presente</w:t>
      </w:r>
      <w:r w:rsidR="00A05A3C" w:rsidRPr="00CF4AD3">
        <w:rPr>
          <w:rFonts w:asciiTheme="minorHAnsi" w:hAnsiTheme="minorHAnsi" w:cstheme="minorHAnsi"/>
          <w:bCs/>
          <w:sz w:val="20"/>
          <w:lang w:val="es-MX"/>
        </w:rPr>
        <w:t xml:space="preserve"> </w:t>
      </w:r>
      <w:r w:rsidR="00A05A3C" w:rsidRPr="00CF4AD3">
        <w:rPr>
          <w:rFonts w:asciiTheme="minorHAnsi" w:hAnsiTheme="minorHAnsi" w:cstheme="minorHAnsi"/>
          <w:bCs/>
          <w:sz w:val="20"/>
        </w:rPr>
        <w:t>solicitud de cotización</w:t>
      </w:r>
      <w:r w:rsidRPr="00CF4AD3">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CF4AD3"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03C0B09C" w:rsidR="00037ED4" w:rsidRPr="00CF4AD3" w:rsidRDefault="0096705B" w:rsidP="00302387">
      <w:pPr>
        <w:ind w:left="426" w:right="-93" w:hanging="426"/>
        <w:jc w:val="both"/>
        <w:rPr>
          <w:rFonts w:asciiTheme="minorHAnsi" w:hAnsiTheme="minorHAnsi" w:cstheme="minorHAnsi"/>
          <w:b/>
          <w:sz w:val="20"/>
        </w:rPr>
      </w:pPr>
      <w:r w:rsidRPr="00CF4AD3">
        <w:rPr>
          <w:rFonts w:asciiTheme="minorHAnsi" w:hAnsiTheme="minorHAnsi" w:cstheme="minorHAnsi"/>
          <w:b/>
          <w:sz w:val="20"/>
        </w:rPr>
        <w:t>22</w:t>
      </w:r>
      <w:r w:rsidR="003E3EA2" w:rsidRPr="00CF4AD3">
        <w:rPr>
          <w:rFonts w:asciiTheme="minorHAnsi" w:hAnsiTheme="minorHAnsi" w:cstheme="minorHAnsi"/>
          <w:b/>
          <w:sz w:val="20"/>
        </w:rPr>
        <w:t xml:space="preserve">. </w:t>
      </w:r>
      <w:r w:rsidR="00037ED4" w:rsidRPr="00CF4AD3">
        <w:rPr>
          <w:rFonts w:asciiTheme="minorHAnsi" w:hAnsiTheme="minorHAnsi" w:cstheme="minorHAnsi"/>
          <w:b/>
          <w:sz w:val="20"/>
        </w:rPr>
        <w:t>LEGISLACIÓN APLICABLE.</w:t>
      </w:r>
    </w:p>
    <w:p w14:paraId="6FCE81E7" w14:textId="786D961D" w:rsidR="003E3EA2" w:rsidRPr="00CF4AD3" w:rsidRDefault="00302387" w:rsidP="00CC3238">
      <w:pPr>
        <w:ind w:right="-93"/>
        <w:jc w:val="both"/>
        <w:rPr>
          <w:rFonts w:asciiTheme="minorHAnsi" w:hAnsiTheme="minorHAnsi" w:cstheme="minorHAnsi"/>
          <w:sz w:val="20"/>
        </w:rPr>
      </w:pPr>
      <w:r w:rsidRPr="00CF4AD3">
        <w:rPr>
          <w:rFonts w:asciiTheme="minorHAnsi" w:hAnsiTheme="minorHAnsi" w:cstheme="minorHAnsi"/>
          <w:sz w:val="20"/>
        </w:rPr>
        <w:t>Las partes se obligan a sujetarse estrictamente para el cumplimiento del presente contrato</w:t>
      </w:r>
      <w:r w:rsidR="006F16A3" w:rsidRPr="00CF4AD3">
        <w:rPr>
          <w:rFonts w:asciiTheme="minorHAnsi" w:hAnsiTheme="minorHAnsi" w:cstheme="minorHAnsi"/>
          <w:sz w:val="20"/>
        </w:rPr>
        <w:t xml:space="preserve"> que se derive de este evento</w:t>
      </w:r>
      <w:r w:rsidRPr="00CF4AD3">
        <w:rPr>
          <w:rFonts w:asciiTheme="minorHAnsi" w:hAnsiTheme="minorHAnsi" w:cstheme="minorHAnsi"/>
          <w:sz w:val="20"/>
        </w:rPr>
        <w:t xml:space="preserve">, a todas y cada una de las cláusulas del mismo, </w:t>
      </w:r>
      <w:r w:rsidR="00A22E3C" w:rsidRPr="00CF4AD3">
        <w:rPr>
          <w:rFonts w:asciiTheme="minorHAnsi" w:hAnsiTheme="minorHAnsi" w:cstheme="minorHAnsi"/>
          <w:sz w:val="20"/>
        </w:rPr>
        <w:t>de</w:t>
      </w:r>
      <w:r w:rsidRPr="00CF4AD3">
        <w:rPr>
          <w:rFonts w:asciiTheme="minorHAnsi" w:hAnsiTheme="minorHAnsi" w:cstheme="minorHAnsi"/>
          <w:sz w:val="20"/>
        </w:rPr>
        <w:t xml:space="preserve"> la </w:t>
      </w:r>
      <w:r w:rsidR="00A22E3C" w:rsidRPr="00CF4AD3">
        <w:rPr>
          <w:rFonts w:asciiTheme="minorHAnsi" w:hAnsiTheme="minorHAnsi" w:cstheme="minorHAnsi"/>
          <w:sz w:val="20"/>
        </w:rPr>
        <w:t xml:space="preserve">presente </w:t>
      </w:r>
      <w:r w:rsidR="00A05A3C" w:rsidRPr="00CF4AD3">
        <w:rPr>
          <w:rFonts w:asciiTheme="minorHAnsi" w:hAnsiTheme="minorHAnsi" w:cstheme="minorHAnsi"/>
          <w:sz w:val="20"/>
        </w:rPr>
        <w:t xml:space="preserve">solicitud de </w:t>
      </w:r>
      <w:r w:rsidR="00EC5914" w:rsidRPr="00CF4AD3">
        <w:rPr>
          <w:rFonts w:asciiTheme="minorHAnsi" w:hAnsiTheme="minorHAnsi" w:cstheme="minorHAnsi"/>
          <w:sz w:val="20"/>
        </w:rPr>
        <w:t>cotización</w:t>
      </w:r>
      <w:r w:rsidRPr="00CF4AD3">
        <w:rPr>
          <w:rFonts w:asciiTheme="minorHAnsi" w:hAnsiTheme="minorHAnsi" w:cstheme="minorHAnsi"/>
          <w:sz w:val="20"/>
        </w:rPr>
        <w:t>, así como a lo establecido en</w:t>
      </w:r>
      <w:r w:rsidR="00FF0B1C" w:rsidRPr="00CF4AD3">
        <w:rPr>
          <w:rFonts w:asciiTheme="minorHAnsi" w:hAnsiTheme="minorHAnsi" w:cstheme="minorHAnsi"/>
          <w:sz w:val="20"/>
        </w:rPr>
        <w:t xml:space="preserve"> </w:t>
      </w:r>
      <w:r w:rsidRPr="00CF4AD3">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CF4AD3">
        <w:rPr>
          <w:rFonts w:asciiTheme="minorHAnsi" w:hAnsiTheme="minorHAnsi" w:cstheme="minorHAnsi"/>
          <w:sz w:val="20"/>
        </w:rPr>
        <w:t xml:space="preserve"> aplicando supletoriamente de conformidad al artículo </w:t>
      </w:r>
      <w:r w:rsidR="000C38DB" w:rsidRPr="00CF4AD3">
        <w:rPr>
          <w:rFonts w:asciiTheme="minorHAnsi" w:hAnsiTheme="minorHAnsi" w:cstheme="minorHAnsi"/>
          <w:sz w:val="20"/>
        </w:rPr>
        <w:t>13</w:t>
      </w:r>
      <w:r w:rsidR="00A22E3C" w:rsidRPr="00CF4AD3">
        <w:rPr>
          <w:rFonts w:asciiTheme="minorHAnsi" w:hAnsiTheme="minorHAnsi" w:cstheme="minorHAnsi"/>
          <w:sz w:val="20"/>
        </w:rPr>
        <w:t xml:space="preserve"> de la Ley de Adquisiciones, Arrendamientos y Servicios del Sector Público</w:t>
      </w:r>
      <w:r w:rsidRPr="00CF4AD3">
        <w:rPr>
          <w:rFonts w:asciiTheme="minorHAnsi" w:hAnsiTheme="minorHAnsi" w:cstheme="minorHAnsi"/>
          <w:sz w:val="20"/>
        </w:rPr>
        <w:t xml:space="preserve"> y las </w:t>
      </w:r>
      <w:r w:rsidR="00A22E3C" w:rsidRPr="00CF4AD3">
        <w:rPr>
          <w:rFonts w:asciiTheme="minorHAnsi" w:hAnsiTheme="minorHAnsi" w:cstheme="minorHAnsi"/>
          <w:sz w:val="20"/>
        </w:rPr>
        <w:t xml:space="preserve">normas, lineamientos y </w:t>
      </w:r>
      <w:r w:rsidRPr="00CF4AD3">
        <w:rPr>
          <w:rFonts w:asciiTheme="minorHAnsi" w:hAnsiTheme="minorHAnsi" w:cstheme="minorHAnsi"/>
          <w:sz w:val="20"/>
        </w:rPr>
        <w:t>disposiciones administrativas aplicables en la materia.</w:t>
      </w:r>
    </w:p>
    <w:p w14:paraId="70BBF952" w14:textId="77777777" w:rsidR="004A29D0" w:rsidRPr="00CF4AD3" w:rsidRDefault="004A29D0" w:rsidP="00A26ED5">
      <w:pPr>
        <w:pStyle w:val="Sinespaciado"/>
        <w:rPr>
          <w:rFonts w:asciiTheme="minorHAnsi" w:hAnsiTheme="minorHAnsi" w:cstheme="minorHAnsi"/>
          <w:b/>
          <w:sz w:val="20"/>
          <w:szCs w:val="20"/>
        </w:rPr>
      </w:pPr>
    </w:p>
    <w:p w14:paraId="6DBDFEB1" w14:textId="77777777" w:rsidR="00F602ED" w:rsidRDefault="00F602ED" w:rsidP="00F602ED">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2CE0D08D" w14:textId="22C3E424" w:rsidR="00F602ED" w:rsidRDefault="00F602ED" w:rsidP="00F602ED">
      <w:pPr>
        <w:pStyle w:val="Sinespaciado"/>
        <w:jc w:val="both"/>
        <w:rPr>
          <w:rFonts w:asciiTheme="minorHAnsi" w:hAnsiTheme="minorHAnsi" w:cstheme="minorHAnsi"/>
          <w:sz w:val="20"/>
          <w:szCs w:val="20"/>
        </w:rPr>
      </w:pPr>
      <w:r>
        <w:rPr>
          <w:rFonts w:asciiTheme="minorHAnsi" w:hAnsiTheme="minorHAnsi" w:cstheme="minorHAnsi"/>
          <w:sz w:val="20"/>
          <w:szCs w:val="20"/>
        </w:rPr>
        <w:t>Esta Coordinación de Abastecimiento y Equipamiento, en cumplimiento con dispuesto en el</w:t>
      </w:r>
      <w:r w:rsidR="00C039D3">
        <w:rPr>
          <w:rFonts w:asciiTheme="minorHAnsi" w:hAnsiTheme="minorHAnsi" w:cstheme="minorHAnsi"/>
          <w:sz w:val="20"/>
          <w:szCs w:val="20"/>
        </w:rPr>
        <w:t xml:space="preserve"> </w:t>
      </w:r>
      <w:r>
        <w:rPr>
          <w:rFonts w:asciiTheme="minorHAnsi" w:hAnsiTheme="minorHAnsi" w:cstheme="minorHAnsi"/>
          <w:sz w:val="20"/>
          <w:szCs w:val="20"/>
        </w:rPr>
        <w:t xml:space="preserve">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Default="00F602ED" w:rsidP="00F602ED">
      <w:pPr>
        <w:pStyle w:val="Sinespaciado"/>
        <w:jc w:val="both"/>
        <w:rPr>
          <w:rFonts w:asciiTheme="minorHAnsi" w:hAnsiTheme="minorHAnsi" w:cstheme="minorHAnsi"/>
          <w:sz w:val="20"/>
          <w:szCs w:val="20"/>
        </w:rPr>
      </w:pPr>
    </w:p>
    <w:p w14:paraId="656C9120"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110856F7" w14:textId="77777777" w:rsidR="00F602ED" w:rsidRDefault="00F602ED" w:rsidP="00F602ED">
      <w:pPr>
        <w:pStyle w:val="Sinespaciado"/>
        <w:jc w:val="both"/>
        <w:rPr>
          <w:rFonts w:ascii="Calibri" w:hAnsi="Calibri" w:cs="Calibri"/>
          <w:sz w:val="20"/>
          <w:szCs w:val="20"/>
        </w:rPr>
      </w:pPr>
    </w:p>
    <w:p w14:paraId="07FCE926" w14:textId="76335567"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8001D7">
        <w:rPr>
          <w:rFonts w:ascii="Calibri" w:hAnsi="Calibri"/>
          <w:sz w:val="20"/>
        </w:rPr>
        <w:t>cotizante</w:t>
      </w:r>
      <w:r>
        <w:rPr>
          <w:rFonts w:ascii="Calibri" w:hAnsi="Calibri" w:cs="Calibri"/>
          <w:sz w:val="20"/>
          <w:szCs w:val="20"/>
        </w:rPr>
        <w:t xml:space="preserve"> deberá otorgar su consentimiento de manera expresa, por escrito o cualquier medio de autenticación, para el caso de que terceras personas accedan a dichos datos. Pudiendo utilizar el </w:t>
      </w:r>
      <w:r>
        <w:rPr>
          <w:rFonts w:ascii="Calibri" w:hAnsi="Calibri" w:cs="Calibri"/>
          <w:b/>
          <w:sz w:val="20"/>
          <w:szCs w:val="20"/>
          <w:lang w:val="es-MX"/>
        </w:rPr>
        <w:t xml:space="preserve">ANEXO NUMERO 14 (CATORCE) </w:t>
      </w:r>
      <w:r>
        <w:rPr>
          <w:rFonts w:ascii="Calibri" w:hAnsi="Calibri" w:cs="Calibri"/>
          <w:sz w:val="20"/>
          <w:szCs w:val="20"/>
        </w:rPr>
        <w:t>de la presente convocatoria.</w:t>
      </w:r>
    </w:p>
    <w:p w14:paraId="0C88F8C0" w14:textId="77777777" w:rsidR="00F602ED" w:rsidRDefault="00F602ED" w:rsidP="00F602ED">
      <w:pPr>
        <w:pStyle w:val="Sinespaciado"/>
        <w:jc w:val="both"/>
        <w:rPr>
          <w:rFonts w:ascii="Calibri" w:hAnsi="Calibri" w:cs="Calibri"/>
          <w:b/>
          <w:sz w:val="20"/>
          <w:szCs w:val="20"/>
          <w:lang w:val="es-MX"/>
        </w:rPr>
      </w:pPr>
    </w:p>
    <w:p w14:paraId="7DBB9C16" w14:textId="72AA362D"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Todos los </w:t>
      </w:r>
      <w:r w:rsidR="008001D7">
        <w:rPr>
          <w:rFonts w:ascii="Calibri" w:hAnsi="Calibri"/>
          <w:sz w:val="20"/>
        </w:rPr>
        <w:t>cotizantes</w:t>
      </w:r>
      <w:r>
        <w:rPr>
          <w:rFonts w:ascii="Calibri" w:hAnsi="Calibri" w:cs="Calibri"/>
          <w:sz w:val="20"/>
          <w:szCs w:val="20"/>
        </w:rPr>
        <w:t xml:space="preserve"> que participen en el procedimiento de contratación podrán presentar un manifiesto de sus vínculos y relaciones con servidores públicos de alto nivel y con los que intervienen en el procedimiento de compra.</w:t>
      </w:r>
    </w:p>
    <w:p w14:paraId="215FFCFE" w14:textId="77777777" w:rsidR="00F602ED" w:rsidRDefault="00F602ED" w:rsidP="00F602ED">
      <w:pPr>
        <w:pStyle w:val="Sinespaciado"/>
        <w:jc w:val="both"/>
        <w:rPr>
          <w:rFonts w:ascii="Calibri" w:hAnsi="Calibri" w:cs="Calibri"/>
          <w:sz w:val="20"/>
          <w:szCs w:val="20"/>
        </w:rPr>
      </w:pPr>
    </w:p>
    <w:p w14:paraId="7A795FA1"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Default="00F602ED" w:rsidP="00F602ED">
      <w:pPr>
        <w:pStyle w:val="Sinespaciado"/>
        <w:jc w:val="both"/>
        <w:rPr>
          <w:rFonts w:ascii="Calibri" w:hAnsi="Calibri" w:cs="Calibri"/>
          <w:sz w:val="20"/>
          <w:szCs w:val="20"/>
        </w:rPr>
      </w:pPr>
    </w:p>
    <w:p w14:paraId="21849B99"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49505808" w14:textId="77777777" w:rsidR="00C209E2" w:rsidRDefault="00C209E2" w:rsidP="00D27F39">
      <w:pPr>
        <w:pStyle w:val="Sinespaciado"/>
        <w:jc w:val="both"/>
        <w:rPr>
          <w:rFonts w:asciiTheme="minorHAnsi" w:hAnsiTheme="minorHAnsi" w:cstheme="minorHAnsi"/>
          <w:b/>
          <w:sz w:val="20"/>
          <w:szCs w:val="20"/>
        </w:rPr>
      </w:pPr>
    </w:p>
    <w:p w14:paraId="2CD72BEE" w14:textId="77777777" w:rsidR="00D27F39" w:rsidRDefault="000E0952" w:rsidP="00D27F39">
      <w:pPr>
        <w:pStyle w:val="Sinespaciado"/>
        <w:jc w:val="both"/>
        <w:rPr>
          <w:rFonts w:asciiTheme="minorHAnsi" w:hAnsiTheme="minorHAnsi" w:cstheme="minorHAnsi"/>
          <w:sz w:val="20"/>
          <w:szCs w:val="20"/>
          <w:lang w:eastAsia="es-MX"/>
        </w:rPr>
      </w:pPr>
      <w:r w:rsidRPr="00CF4AD3">
        <w:rPr>
          <w:rFonts w:asciiTheme="minorHAnsi" w:hAnsiTheme="minorHAnsi" w:cstheme="minorHAnsi"/>
          <w:b/>
          <w:sz w:val="20"/>
          <w:szCs w:val="20"/>
        </w:rPr>
        <w:t>2</w:t>
      </w:r>
      <w:r w:rsidR="0096705B" w:rsidRPr="00CF4AD3">
        <w:rPr>
          <w:rFonts w:asciiTheme="minorHAnsi" w:hAnsiTheme="minorHAnsi" w:cstheme="minorHAnsi"/>
          <w:b/>
          <w:sz w:val="20"/>
          <w:szCs w:val="20"/>
        </w:rPr>
        <w:t>4</w:t>
      </w:r>
      <w:r w:rsidRPr="00CF4AD3">
        <w:rPr>
          <w:rFonts w:asciiTheme="minorHAnsi" w:hAnsiTheme="minorHAnsi" w:cstheme="minorHAnsi"/>
          <w:b/>
          <w:sz w:val="20"/>
          <w:szCs w:val="20"/>
        </w:rPr>
        <w:t>. MANUAL DE OPERACIÓN DEL REGISTRO DE PROVEEDORES PARA LA INTEGRIDAD ANTE EL INSTITUTO MEXICANO DEL SEGURO SOCIAL (REPIIMSS</w:t>
      </w:r>
      <w:r w:rsidRPr="00CF4AD3">
        <w:rPr>
          <w:rFonts w:asciiTheme="minorHAnsi" w:hAnsiTheme="minorHAnsi" w:cstheme="minorHAnsi"/>
          <w:sz w:val="20"/>
          <w:szCs w:val="20"/>
        </w:rPr>
        <w:t>)</w:t>
      </w:r>
      <w:r w:rsidR="00D27F39" w:rsidRPr="00D27F39">
        <w:rPr>
          <w:rFonts w:asciiTheme="minorHAnsi" w:hAnsiTheme="minorHAnsi" w:cstheme="minorHAnsi"/>
          <w:sz w:val="20"/>
          <w:szCs w:val="20"/>
          <w:lang w:eastAsia="es-MX"/>
        </w:rPr>
        <w:t xml:space="preserve"> </w:t>
      </w:r>
    </w:p>
    <w:p w14:paraId="724CC78A" w14:textId="55BD0301" w:rsidR="00D27F39" w:rsidRDefault="00D27F39" w:rsidP="00D27F39">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Default="00D27F39" w:rsidP="00D27F39">
      <w:pPr>
        <w:pStyle w:val="Sinespaciado"/>
        <w:jc w:val="both"/>
        <w:rPr>
          <w:rFonts w:asciiTheme="minorHAnsi" w:hAnsiTheme="minorHAnsi" w:cstheme="minorHAnsi"/>
          <w:sz w:val="20"/>
          <w:szCs w:val="20"/>
          <w:lang w:eastAsia="es-MX"/>
        </w:rPr>
      </w:pPr>
    </w:p>
    <w:p w14:paraId="5C406B48" w14:textId="77777777" w:rsidR="00D27F39" w:rsidRDefault="00D27F39" w:rsidP="00D27F39">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2E608C5D" w14:textId="77777777" w:rsidR="00D27F39" w:rsidRPr="00F941DC" w:rsidRDefault="00D27F39" w:rsidP="00D27F39">
      <w:pPr>
        <w:pStyle w:val="Sinespaciado"/>
        <w:jc w:val="both"/>
        <w:rPr>
          <w:rFonts w:asciiTheme="minorHAnsi" w:hAnsiTheme="minorHAnsi" w:cstheme="minorHAnsi"/>
          <w:sz w:val="20"/>
          <w:szCs w:val="20"/>
          <w:lang w:eastAsia="es-MX"/>
        </w:rPr>
      </w:pPr>
    </w:p>
    <w:p w14:paraId="48F59225" w14:textId="6CE1C42D" w:rsidR="00D27F39" w:rsidRDefault="00D27F39" w:rsidP="00D27F39">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 xml:space="preserve">Liga de la guía para el registro </w:t>
      </w:r>
      <w:hyperlink r:id="rId13" w:history="1">
        <w:r w:rsidR="00DD58AF" w:rsidRPr="00AA2C2E">
          <w:rPr>
            <w:rStyle w:val="Hipervnculo"/>
            <w:rFonts w:asciiTheme="minorHAnsi" w:hAnsiTheme="minorHAnsi" w:cstheme="minorHAnsi"/>
            <w:sz w:val="20"/>
            <w:lang w:val="es-MX" w:eastAsia="es-MX"/>
          </w:rPr>
          <w:t>https://heyzine.com/flip-book/fc9dafa4f9.html</w:t>
        </w:r>
      </w:hyperlink>
    </w:p>
    <w:p w14:paraId="5D2CE06B" w14:textId="77777777" w:rsidR="00DD58AF" w:rsidRPr="002952F0" w:rsidRDefault="00DD58AF" w:rsidP="00D27F39">
      <w:pPr>
        <w:suppressAutoHyphens w:val="0"/>
        <w:autoSpaceDE w:val="0"/>
        <w:autoSpaceDN w:val="0"/>
        <w:adjustRightInd w:val="0"/>
        <w:rPr>
          <w:rFonts w:asciiTheme="minorHAnsi" w:hAnsiTheme="minorHAnsi" w:cstheme="minorHAnsi"/>
          <w:color w:val="000000"/>
          <w:sz w:val="20"/>
          <w:lang w:val="es-MX" w:eastAsia="es-MX"/>
        </w:rPr>
      </w:pPr>
    </w:p>
    <w:p w14:paraId="070D3AEF" w14:textId="77777777" w:rsidR="00DD58AF" w:rsidRPr="007919F1" w:rsidRDefault="00DD58AF" w:rsidP="00DD58AF">
      <w:pPr>
        <w:pStyle w:val="Sinespaciado"/>
        <w:ind w:right="227"/>
        <w:jc w:val="both"/>
        <w:rPr>
          <w:rFonts w:asciiTheme="minorHAnsi" w:hAnsiTheme="minorHAnsi" w:cstheme="minorHAnsi"/>
          <w:b/>
          <w:bCs/>
          <w:sz w:val="20"/>
          <w:szCs w:val="20"/>
        </w:rPr>
      </w:pPr>
      <w:r>
        <w:rPr>
          <w:rFonts w:asciiTheme="minorHAnsi" w:hAnsiTheme="minorHAnsi" w:cstheme="minorHAnsi"/>
          <w:sz w:val="20"/>
          <w:szCs w:val="20"/>
        </w:rPr>
        <w:t xml:space="preserve"> </w:t>
      </w:r>
      <w:r w:rsidRPr="007919F1">
        <w:rPr>
          <w:rFonts w:asciiTheme="minorHAnsi" w:hAnsiTheme="minorHAnsi" w:cstheme="minorHAnsi"/>
          <w:b/>
          <w:bCs/>
          <w:sz w:val="20"/>
          <w:szCs w:val="20"/>
        </w:rPr>
        <w:t xml:space="preserve">25. MECANISMOS DE COMPROBACIÓN </w:t>
      </w:r>
    </w:p>
    <w:p w14:paraId="219A97CD" w14:textId="1DE48365" w:rsidR="00DD58AF" w:rsidRPr="007919F1" w:rsidRDefault="00DD58AF" w:rsidP="00DD58AF">
      <w:pPr>
        <w:pStyle w:val="Sinespaciado"/>
        <w:ind w:right="227"/>
        <w:jc w:val="both"/>
        <w:rPr>
          <w:rFonts w:asciiTheme="minorHAnsi" w:hAnsiTheme="minorHAnsi" w:cstheme="minorHAnsi"/>
          <w:sz w:val="20"/>
          <w:szCs w:val="20"/>
        </w:rPr>
      </w:pPr>
      <w:r w:rsidRPr="007919F1">
        <w:rPr>
          <w:rFonts w:asciiTheme="minorHAnsi" w:hAnsiTheme="minorHAnsi" w:cstheme="minorHAnsi"/>
          <w:sz w:val="20"/>
          <w:szCs w:val="20"/>
        </w:rPr>
        <w:t xml:space="preserve">El proveedor adjudicado deberá presentar una copia al Administrador del Contrato de los siguientes documentos a fin de llevar un control de las entregas de los </w:t>
      </w:r>
      <w:r w:rsidR="00983E3F">
        <w:rPr>
          <w:rFonts w:asciiTheme="minorHAnsi" w:hAnsiTheme="minorHAnsi" w:cstheme="minorHAnsi"/>
          <w:sz w:val="20"/>
        </w:rPr>
        <w:t>servicios</w:t>
      </w:r>
      <w:r w:rsidRPr="007919F1">
        <w:rPr>
          <w:rFonts w:asciiTheme="minorHAnsi" w:hAnsiTheme="minorHAnsi" w:cstheme="minorHAnsi"/>
          <w:sz w:val="20"/>
          <w:szCs w:val="20"/>
        </w:rPr>
        <w:t>:</w:t>
      </w:r>
    </w:p>
    <w:p w14:paraId="42BE570F" w14:textId="5068583B" w:rsidR="00DD58AF" w:rsidRPr="007919F1" w:rsidRDefault="00DD58AF" w:rsidP="00DD58AF">
      <w:pPr>
        <w:pStyle w:val="Sinespaciado"/>
        <w:numPr>
          <w:ilvl w:val="0"/>
          <w:numId w:val="62"/>
        </w:numPr>
        <w:suppressAutoHyphens w:val="0"/>
        <w:ind w:right="227"/>
        <w:jc w:val="both"/>
        <w:rPr>
          <w:rFonts w:asciiTheme="minorHAnsi" w:hAnsiTheme="minorHAnsi" w:cstheme="minorHAnsi"/>
          <w:sz w:val="20"/>
          <w:szCs w:val="20"/>
        </w:rPr>
      </w:pPr>
      <w:r w:rsidRPr="007919F1">
        <w:rPr>
          <w:rFonts w:asciiTheme="minorHAnsi" w:hAnsiTheme="minorHAnsi" w:cstheme="minorHAnsi"/>
          <w:sz w:val="20"/>
          <w:szCs w:val="20"/>
        </w:rPr>
        <w:t xml:space="preserve">Comprobante fiscal digital por internet (CFDI) donde se indicará los </w:t>
      </w:r>
      <w:r>
        <w:rPr>
          <w:rFonts w:asciiTheme="minorHAnsi" w:hAnsiTheme="minorHAnsi" w:cstheme="minorHAnsi"/>
          <w:sz w:val="20"/>
          <w:szCs w:val="20"/>
        </w:rPr>
        <w:t xml:space="preserve">servicios </w:t>
      </w:r>
      <w:r w:rsidRPr="007919F1">
        <w:rPr>
          <w:rFonts w:asciiTheme="minorHAnsi" w:hAnsiTheme="minorHAnsi" w:cstheme="minorHAnsi"/>
          <w:sz w:val="20"/>
          <w:szCs w:val="20"/>
        </w:rPr>
        <w:t>proporcionados, número de</w:t>
      </w:r>
      <w:r>
        <w:rPr>
          <w:rFonts w:asciiTheme="minorHAnsi" w:hAnsiTheme="minorHAnsi" w:cstheme="minorHAnsi"/>
          <w:sz w:val="20"/>
          <w:szCs w:val="20"/>
        </w:rPr>
        <w:t xml:space="preserve"> proveedor, número de contrato</w:t>
      </w:r>
      <w:r w:rsidRPr="007919F1">
        <w:rPr>
          <w:rFonts w:asciiTheme="minorHAnsi" w:hAnsiTheme="minorHAnsi" w:cstheme="minorHAnsi"/>
          <w:sz w:val="20"/>
          <w:szCs w:val="20"/>
        </w:rPr>
        <w:t>, numero de fianza y denominación social de la afianzadora.</w:t>
      </w:r>
    </w:p>
    <w:p w14:paraId="1B1EAE26" w14:textId="517DFEB4" w:rsidR="00DD58AF" w:rsidRPr="007919F1" w:rsidRDefault="00DD58AF" w:rsidP="00DD58AF">
      <w:pPr>
        <w:pStyle w:val="Sinespaciado"/>
        <w:numPr>
          <w:ilvl w:val="0"/>
          <w:numId w:val="62"/>
        </w:numPr>
        <w:suppressAutoHyphens w:val="0"/>
        <w:ind w:right="227"/>
        <w:jc w:val="both"/>
        <w:rPr>
          <w:rFonts w:asciiTheme="minorHAnsi" w:hAnsiTheme="minorHAnsi" w:cstheme="minorHAnsi"/>
          <w:sz w:val="20"/>
          <w:szCs w:val="20"/>
        </w:rPr>
      </w:pPr>
      <w:r>
        <w:rPr>
          <w:rFonts w:asciiTheme="minorHAnsi" w:hAnsiTheme="minorHAnsi" w:cstheme="minorHAnsi"/>
          <w:sz w:val="20"/>
          <w:szCs w:val="20"/>
        </w:rPr>
        <w:t>Entrega de la orden de servicio</w:t>
      </w:r>
      <w:r w:rsidRPr="007919F1">
        <w:rPr>
          <w:rFonts w:asciiTheme="minorHAnsi" w:hAnsiTheme="minorHAnsi" w:cstheme="minorHAnsi"/>
          <w:sz w:val="20"/>
          <w:szCs w:val="20"/>
        </w:rPr>
        <w:t xml:space="preserve"> debidamente requisitada con la descripción detallada de los </w:t>
      </w:r>
      <w:r>
        <w:rPr>
          <w:rFonts w:asciiTheme="minorHAnsi" w:hAnsiTheme="minorHAnsi" w:cstheme="minorHAnsi"/>
          <w:sz w:val="20"/>
          <w:szCs w:val="20"/>
        </w:rPr>
        <w:t xml:space="preserve">servicios </w:t>
      </w:r>
      <w:r w:rsidRPr="007919F1">
        <w:rPr>
          <w:rFonts w:asciiTheme="minorHAnsi" w:hAnsiTheme="minorHAnsi" w:cstheme="minorHAnsi"/>
          <w:sz w:val="20"/>
          <w:szCs w:val="20"/>
        </w:rPr>
        <w:t>proporcionados.</w:t>
      </w:r>
    </w:p>
    <w:p w14:paraId="030B972A" w14:textId="77777777" w:rsidR="00DD58AF" w:rsidRPr="007919F1" w:rsidRDefault="00DD58AF" w:rsidP="00DD58AF">
      <w:pPr>
        <w:pStyle w:val="Sinespaciado"/>
        <w:ind w:right="227"/>
        <w:jc w:val="both"/>
        <w:rPr>
          <w:rFonts w:asciiTheme="minorHAnsi" w:hAnsiTheme="minorHAnsi" w:cstheme="minorHAnsi"/>
          <w:sz w:val="20"/>
          <w:szCs w:val="20"/>
        </w:rPr>
      </w:pPr>
    </w:p>
    <w:p w14:paraId="6EB2D1F0" w14:textId="77777777" w:rsidR="00DD58AF" w:rsidRPr="007919F1" w:rsidRDefault="00DD58AF" w:rsidP="00DD58AF">
      <w:pPr>
        <w:pStyle w:val="Sinespaciado"/>
        <w:ind w:right="227"/>
        <w:jc w:val="both"/>
        <w:rPr>
          <w:rFonts w:asciiTheme="minorHAnsi" w:hAnsiTheme="minorHAnsi" w:cstheme="minorHAnsi"/>
          <w:sz w:val="20"/>
          <w:szCs w:val="20"/>
        </w:rPr>
      </w:pPr>
      <w:r w:rsidRPr="007919F1">
        <w:rPr>
          <w:rFonts w:asciiTheme="minorHAnsi" w:hAnsiTheme="minorHAnsi" w:cstheme="minorHAnsi"/>
          <w:sz w:val="20"/>
          <w:szCs w:val="20"/>
        </w:rPr>
        <w:t xml:space="preserve">De conformidad con el artículo 72 de </w:t>
      </w:r>
      <w:r>
        <w:rPr>
          <w:rFonts w:asciiTheme="minorHAnsi" w:hAnsiTheme="minorHAnsi" w:cstheme="minorHAnsi"/>
          <w:sz w:val="20"/>
        </w:rPr>
        <w:t>Ley de Adquisiciones, Arrendamientos y Servicios del Sector Publico (</w:t>
      </w:r>
      <w:r w:rsidRPr="007919F1">
        <w:rPr>
          <w:rFonts w:asciiTheme="minorHAnsi" w:hAnsiTheme="minorHAnsi" w:cstheme="minorHAnsi"/>
          <w:sz w:val="20"/>
        </w:rPr>
        <w:t>LAASSP</w:t>
      </w:r>
      <w:r>
        <w:rPr>
          <w:rFonts w:asciiTheme="minorHAnsi" w:hAnsiTheme="minorHAnsi" w:cstheme="minorHAnsi"/>
          <w:sz w:val="20"/>
        </w:rPr>
        <w:t>)</w:t>
      </w:r>
    </w:p>
    <w:p w14:paraId="63C89EBC" w14:textId="6C334C91" w:rsidR="000E0952" w:rsidRPr="00CF4AD3" w:rsidRDefault="000E0952" w:rsidP="000E0952">
      <w:pPr>
        <w:pStyle w:val="Sinespaciado"/>
        <w:jc w:val="both"/>
        <w:rPr>
          <w:rFonts w:asciiTheme="minorHAnsi" w:hAnsiTheme="minorHAnsi" w:cstheme="minorHAnsi"/>
          <w:sz w:val="20"/>
          <w:szCs w:val="20"/>
        </w:rPr>
      </w:pPr>
    </w:p>
    <w:p w14:paraId="25260B56" w14:textId="77777777" w:rsidR="00D27F39" w:rsidRDefault="00D27F39" w:rsidP="00B273CC">
      <w:pPr>
        <w:rPr>
          <w:rFonts w:asciiTheme="minorHAnsi" w:hAnsiTheme="minorHAnsi" w:cs="Arial"/>
          <w:b/>
          <w:sz w:val="20"/>
        </w:rPr>
      </w:pPr>
    </w:p>
    <w:p w14:paraId="2EDBDC71" w14:textId="77777777" w:rsidR="00B323F9" w:rsidRDefault="00B323F9" w:rsidP="00B273CC">
      <w:pPr>
        <w:rPr>
          <w:rFonts w:asciiTheme="minorHAnsi" w:hAnsiTheme="minorHAnsi" w:cs="Arial"/>
          <w:b/>
          <w:sz w:val="20"/>
        </w:rPr>
      </w:pPr>
    </w:p>
    <w:p w14:paraId="43A4A169" w14:textId="77777777" w:rsidR="00B323F9" w:rsidRDefault="00B323F9" w:rsidP="00B273CC">
      <w:pPr>
        <w:rPr>
          <w:rFonts w:asciiTheme="minorHAnsi" w:hAnsiTheme="minorHAnsi" w:cs="Arial"/>
          <w:b/>
          <w:sz w:val="20"/>
        </w:rPr>
      </w:pPr>
    </w:p>
    <w:p w14:paraId="1DD10221" w14:textId="77777777" w:rsidR="00B323F9" w:rsidRDefault="00B323F9" w:rsidP="00B273CC">
      <w:pPr>
        <w:rPr>
          <w:rFonts w:asciiTheme="minorHAnsi" w:hAnsiTheme="minorHAnsi" w:cs="Arial"/>
          <w:b/>
          <w:sz w:val="20"/>
        </w:rPr>
      </w:pPr>
    </w:p>
    <w:p w14:paraId="764B5C50" w14:textId="77777777" w:rsidR="00B323F9" w:rsidRDefault="00B323F9" w:rsidP="00B273CC">
      <w:pPr>
        <w:rPr>
          <w:rFonts w:asciiTheme="minorHAnsi" w:hAnsiTheme="minorHAnsi" w:cs="Arial"/>
          <w:b/>
          <w:sz w:val="20"/>
        </w:rPr>
      </w:pPr>
    </w:p>
    <w:p w14:paraId="44216F56" w14:textId="77777777" w:rsidR="00B323F9" w:rsidRDefault="00B323F9" w:rsidP="00B273CC">
      <w:pPr>
        <w:rPr>
          <w:rFonts w:asciiTheme="minorHAnsi" w:hAnsiTheme="minorHAnsi" w:cs="Arial"/>
          <w:b/>
          <w:sz w:val="20"/>
        </w:rPr>
      </w:pPr>
    </w:p>
    <w:p w14:paraId="51B8FCE6" w14:textId="77777777" w:rsidR="00B323F9" w:rsidRDefault="00B323F9" w:rsidP="00B273CC">
      <w:pPr>
        <w:rPr>
          <w:rFonts w:asciiTheme="minorHAnsi" w:hAnsiTheme="minorHAnsi" w:cs="Arial"/>
          <w:b/>
          <w:sz w:val="20"/>
        </w:rPr>
      </w:pPr>
    </w:p>
    <w:p w14:paraId="40CAE869" w14:textId="77777777" w:rsidR="00B323F9" w:rsidRDefault="00B323F9" w:rsidP="00B273CC">
      <w:pPr>
        <w:rPr>
          <w:rFonts w:asciiTheme="minorHAnsi" w:hAnsiTheme="minorHAnsi" w:cs="Arial"/>
          <w:b/>
          <w:sz w:val="20"/>
        </w:rPr>
      </w:pPr>
    </w:p>
    <w:p w14:paraId="4342CA5A" w14:textId="77777777" w:rsidR="00B323F9" w:rsidRDefault="00B323F9" w:rsidP="00B273CC">
      <w:pPr>
        <w:rPr>
          <w:rFonts w:asciiTheme="minorHAnsi" w:hAnsiTheme="minorHAnsi" w:cs="Arial"/>
          <w:b/>
          <w:sz w:val="20"/>
        </w:rPr>
      </w:pPr>
    </w:p>
    <w:p w14:paraId="7459C019" w14:textId="77777777" w:rsidR="00B323F9" w:rsidRDefault="00B323F9" w:rsidP="00B273CC">
      <w:pPr>
        <w:rPr>
          <w:rFonts w:asciiTheme="minorHAnsi" w:hAnsiTheme="minorHAnsi" w:cs="Arial"/>
          <w:b/>
          <w:sz w:val="20"/>
        </w:rPr>
      </w:pPr>
    </w:p>
    <w:p w14:paraId="322B8461" w14:textId="77777777" w:rsidR="00B323F9" w:rsidRDefault="00B323F9" w:rsidP="00B273CC">
      <w:pPr>
        <w:rPr>
          <w:rFonts w:asciiTheme="minorHAnsi" w:hAnsiTheme="minorHAnsi" w:cs="Arial"/>
          <w:b/>
          <w:sz w:val="20"/>
        </w:rPr>
      </w:pPr>
    </w:p>
    <w:p w14:paraId="4A825C79" w14:textId="77777777" w:rsidR="00B323F9" w:rsidRDefault="00B323F9" w:rsidP="00B273CC">
      <w:pPr>
        <w:rPr>
          <w:rFonts w:asciiTheme="minorHAnsi" w:hAnsiTheme="minorHAnsi" w:cs="Arial"/>
          <w:b/>
          <w:sz w:val="20"/>
        </w:rPr>
      </w:pPr>
    </w:p>
    <w:p w14:paraId="062262A1" w14:textId="77777777" w:rsidR="00B323F9" w:rsidRDefault="00B323F9" w:rsidP="00B273CC">
      <w:pPr>
        <w:rPr>
          <w:rFonts w:asciiTheme="minorHAnsi" w:hAnsiTheme="minorHAnsi" w:cs="Arial"/>
          <w:b/>
          <w:sz w:val="20"/>
        </w:rPr>
      </w:pPr>
    </w:p>
    <w:p w14:paraId="702E77B4" w14:textId="77777777" w:rsidR="00B323F9" w:rsidRDefault="00B323F9" w:rsidP="00B273CC">
      <w:pPr>
        <w:rPr>
          <w:rFonts w:asciiTheme="minorHAnsi" w:hAnsiTheme="minorHAnsi" w:cs="Arial"/>
          <w:b/>
          <w:sz w:val="20"/>
        </w:rPr>
      </w:pPr>
    </w:p>
    <w:p w14:paraId="41B31D97" w14:textId="77777777" w:rsidR="00B323F9" w:rsidRDefault="00B323F9" w:rsidP="00B273CC">
      <w:pPr>
        <w:rPr>
          <w:rFonts w:asciiTheme="minorHAnsi" w:hAnsiTheme="minorHAnsi" w:cs="Arial"/>
          <w:b/>
          <w:sz w:val="20"/>
        </w:rPr>
      </w:pPr>
    </w:p>
    <w:p w14:paraId="0F830499" w14:textId="77777777" w:rsidR="00B323F9" w:rsidRDefault="00B323F9" w:rsidP="00B273CC">
      <w:pPr>
        <w:rPr>
          <w:rFonts w:asciiTheme="minorHAnsi" w:hAnsiTheme="minorHAnsi" w:cs="Arial"/>
          <w:b/>
          <w:sz w:val="20"/>
        </w:rPr>
      </w:pPr>
    </w:p>
    <w:p w14:paraId="305413C9" w14:textId="77777777" w:rsidR="00B323F9" w:rsidRDefault="00B323F9" w:rsidP="00B273CC">
      <w:pPr>
        <w:rPr>
          <w:rFonts w:asciiTheme="minorHAnsi" w:hAnsiTheme="minorHAnsi" w:cs="Arial"/>
          <w:b/>
          <w:sz w:val="20"/>
        </w:rPr>
      </w:pPr>
    </w:p>
    <w:p w14:paraId="2487D452" w14:textId="77777777" w:rsidR="00B323F9" w:rsidRDefault="00B323F9" w:rsidP="00B273CC">
      <w:pPr>
        <w:rPr>
          <w:rFonts w:asciiTheme="minorHAnsi" w:hAnsiTheme="minorHAnsi" w:cs="Arial"/>
          <w:b/>
          <w:sz w:val="20"/>
        </w:rPr>
      </w:pPr>
    </w:p>
    <w:p w14:paraId="09E92083" w14:textId="77777777" w:rsidR="00B323F9" w:rsidRDefault="00B323F9" w:rsidP="00B273CC">
      <w:pPr>
        <w:rPr>
          <w:rFonts w:asciiTheme="minorHAnsi" w:hAnsiTheme="minorHAnsi" w:cs="Arial"/>
          <w:b/>
          <w:sz w:val="20"/>
        </w:rPr>
      </w:pPr>
    </w:p>
    <w:p w14:paraId="4F910972" w14:textId="77777777" w:rsidR="00B323F9" w:rsidRDefault="00B323F9" w:rsidP="00B273CC">
      <w:pPr>
        <w:rPr>
          <w:rFonts w:asciiTheme="minorHAnsi" w:hAnsiTheme="minorHAnsi" w:cs="Arial"/>
          <w:b/>
          <w:sz w:val="20"/>
        </w:rPr>
      </w:pPr>
    </w:p>
    <w:p w14:paraId="0A243BAD" w14:textId="77777777" w:rsidR="00B323F9" w:rsidRDefault="00B323F9" w:rsidP="00B273CC">
      <w:pPr>
        <w:rPr>
          <w:rFonts w:asciiTheme="minorHAnsi" w:hAnsiTheme="minorHAnsi" w:cs="Arial"/>
          <w:b/>
          <w:sz w:val="20"/>
        </w:rPr>
      </w:pPr>
    </w:p>
    <w:p w14:paraId="2B12067C" w14:textId="77777777" w:rsidR="00B323F9" w:rsidRDefault="00B323F9" w:rsidP="00B273CC">
      <w:pPr>
        <w:rPr>
          <w:rFonts w:asciiTheme="minorHAnsi" w:hAnsiTheme="minorHAnsi" w:cs="Arial"/>
          <w:b/>
          <w:sz w:val="20"/>
        </w:rPr>
      </w:pPr>
    </w:p>
    <w:p w14:paraId="6D8F8415" w14:textId="77777777" w:rsidR="00B323F9" w:rsidRDefault="00B323F9" w:rsidP="00B273CC">
      <w:pPr>
        <w:rPr>
          <w:rFonts w:asciiTheme="minorHAnsi" w:hAnsiTheme="minorHAnsi" w:cs="Arial"/>
          <w:b/>
          <w:sz w:val="20"/>
        </w:rPr>
      </w:pPr>
    </w:p>
    <w:p w14:paraId="35CB0CF2" w14:textId="77777777" w:rsidR="00B323F9" w:rsidRDefault="00B323F9" w:rsidP="00B273CC">
      <w:pPr>
        <w:rPr>
          <w:rFonts w:asciiTheme="minorHAnsi" w:hAnsiTheme="minorHAnsi" w:cs="Arial"/>
          <w:b/>
          <w:sz w:val="20"/>
        </w:rPr>
      </w:pPr>
    </w:p>
    <w:p w14:paraId="49BC685F" w14:textId="77777777" w:rsidR="00B323F9" w:rsidRDefault="00B323F9" w:rsidP="00B273CC">
      <w:pPr>
        <w:rPr>
          <w:rFonts w:asciiTheme="minorHAnsi" w:hAnsiTheme="minorHAnsi" w:cs="Arial"/>
          <w:b/>
          <w:sz w:val="20"/>
        </w:rPr>
      </w:pPr>
    </w:p>
    <w:p w14:paraId="5BFCD0CA" w14:textId="77777777" w:rsidR="00B323F9" w:rsidRDefault="00B323F9" w:rsidP="00B273CC">
      <w:pPr>
        <w:rPr>
          <w:rFonts w:asciiTheme="minorHAnsi" w:hAnsiTheme="minorHAnsi" w:cs="Arial"/>
          <w:b/>
          <w:sz w:val="20"/>
        </w:rPr>
      </w:pPr>
    </w:p>
    <w:p w14:paraId="0CE2ABC7" w14:textId="77777777" w:rsidR="00B323F9" w:rsidRDefault="00B323F9" w:rsidP="00B273CC">
      <w:pPr>
        <w:rPr>
          <w:rFonts w:asciiTheme="minorHAnsi" w:hAnsiTheme="minorHAnsi" w:cs="Arial"/>
          <w:b/>
          <w:sz w:val="20"/>
        </w:rPr>
      </w:pPr>
    </w:p>
    <w:p w14:paraId="6EE4B553" w14:textId="77777777" w:rsidR="00B323F9" w:rsidRDefault="00B323F9" w:rsidP="00B273CC">
      <w:pPr>
        <w:rPr>
          <w:rFonts w:asciiTheme="minorHAnsi" w:hAnsiTheme="minorHAnsi" w:cs="Arial"/>
          <w:b/>
          <w:sz w:val="20"/>
        </w:rPr>
      </w:pPr>
    </w:p>
    <w:p w14:paraId="570D2EA8" w14:textId="77777777" w:rsidR="00B323F9" w:rsidRDefault="00B323F9" w:rsidP="00B273CC">
      <w:pPr>
        <w:rPr>
          <w:rFonts w:asciiTheme="minorHAnsi" w:hAnsiTheme="minorHAnsi" w:cs="Arial"/>
          <w:b/>
          <w:sz w:val="20"/>
        </w:rPr>
      </w:pPr>
    </w:p>
    <w:p w14:paraId="2FC3C676" w14:textId="77777777" w:rsidR="00B323F9" w:rsidRDefault="00B323F9" w:rsidP="00B273CC">
      <w:pPr>
        <w:rPr>
          <w:rFonts w:asciiTheme="minorHAnsi" w:hAnsiTheme="minorHAnsi" w:cs="Arial"/>
          <w:b/>
          <w:sz w:val="20"/>
        </w:rPr>
      </w:pPr>
    </w:p>
    <w:p w14:paraId="455AB138" w14:textId="77777777" w:rsidR="00CE3AC2" w:rsidRDefault="00CE3AC2" w:rsidP="00DD58AF">
      <w:pPr>
        <w:rPr>
          <w:rFonts w:asciiTheme="minorHAnsi" w:hAnsiTheme="minorHAnsi" w:cs="Arial"/>
          <w:b/>
          <w:sz w:val="20"/>
        </w:rPr>
      </w:pPr>
    </w:p>
    <w:p w14:paraId="2F874AD5" w14:textId="77777777" w:rsidR="008952EB" w:rsidRDefault="008952EB" w:rsidP="00DD58AF">
      <w:pPr>
        <w:rPr>
          <w:rFonts w:asciiTheme="minorHAnsi" w:hAnsiTheme="minorHAnsi" w:cs="Arial"/>
          <w:b/>
          <w:sz w:val="20"/>
        </w:rPr>
      </w:pPr>
    </w:p>
    <w:p w14:paraId="744E96CE" w14:textId="77777777" w:rsidR="008952EB" w:rsidRDefault="008952EB" w:rsidP="00DD58AF">
      <w:pPr>
        <w:rPr>
          <w:rFonts w:asciiTheme="minorHAnsi" w:hAnsiTheme="minorHAnsi" w:cs="Arial"/>
          <w:b/>
          <w:sz w:val="20"/>
        </w:rPr>
      </w:pPr>
    </w:p>
    <w:p w14:paraId="05FC5D58" w14:textId="77777777" w:rsidR="008952EB" w:rsidRDefault="008952EB" w:rsidP="00DD58AF">
      <w:pPr>
        <w:rPr>
          <w:rFonts w:asciiTheme="minorHAnsi" w:hAnsiTheme="minorHAnsi" w:cs="Arial"/>
          <w:b/>
          <w:sz w:val="20"/>
        </w:rPr>
      </w:pPr>
    </w:p>
    <w:p w14:paraId="66D37362" w14:textId="77777777" w:rsidR="00E62886" w:rsidRDefault="00E62886" w:rsidP="00DD58AF">
      <w:pPr>
        <w:rPr>
          <w:rFonts w:asciiTheme="minorHAnsi" w:hAnsiTheme="minorHAnsi" w:cs="Arial"/>
          <w:b/>
          <w:sz w:val="20"/>
        </w:rPr>
      </w:pPr>
    </w:p>
    <w:p w14:paraId="27D3821C" w14:textId="3D7BD281" w:rsidR="00AB1EB0" w:rsidRPr="00CF4AD3" w:rsidRDefault="004360EB" w:rsidP="004943BF">
      <w:pPr>
        <w:jc w:val="center"/>
        <w:rPr>
          <w:rFonts w:asciiTheme="minorHAnsi" w:hAnsiTheme="minorHAnsi" w:cs="Arial"/>
          <w:b/>
          <w:sz w:val="20"/>
        </w:rPr>
      </w:pPr>
      <w:r w:rsidRPr="00CF4AD3">
        <w:rPr>
          <w:rFonts w:asciiTheme="minorHAnsi" w:hAnsiTheme="minorHAnsi" w:cs="Arial"/>
          <w:b/>
          <w:sz w:val="20"/>
        </w:rPr>
        <w:t>ANEXO NÚMERO 01 (UNO)</w:t>
      </w:r>
    </w:p>
    <w:p w14:paraId="524768F7" w14:textId="77777777" w:rsidR="004360EB" w:rsidRPr="00CF4AD3" w:rsidRDefault="004360EB" w:rsidP="004943BF">
      <w:pPr>
        <w:jc w:val="center"/>
        <w:rPr>
          <w:rFonts w:asciiTheme="minorHAnsi" w:hAnsiTheme="minorHAnsi" w:cs="Arial"/>
          <w:b/>
          <w:sz w:val="20"/>
        </w:rPr>
      </w:pPr>
    </w:p>
    <w:p w14:paraId="50A54814" w14:textId="44845779" w:rsidR="008B36AA" w:rsidRDefault="00FE7578" w:rsidP="00B273CC">
      <w:pPr>
        <w:jc w:val="center"/>
        <w:rPr>
          <w:rFonts w:asciiTheme="minorHAnsi" w:hAnsiTheme="minorHAnsi" w:cs="Arial"/>
          <w:b/>
          <w:sz w:val="20"/>
        </w:rPr>
      </w:pPr>
      <w:r w:rsidRPr="00CF4AD3">
        <w:rPr>
          <w:rFonts w:asciiTheme="minorHAnsi" w:hAnsiTheme="minorHAnsi" w:cs="Arial"/>
          <w:b/>
          <w:sz w:val="20"/>
        </w:rPr>
        <w:t>TERMINOS Y CONDICION</w:t>
      </w:r>
      <w:r w:rsidR="00B273CC">
        <w:rPr>
          <w:rFonts w:asciiTheme="minorHAnsi" w:hAnsiTheme="minorHAnsi" w:cs="Arial"/>
          <w:b/>
          <w:sz w:val="20"/>
        </w:rPr>
        <w:t>ES</w:t>
      </w:r>
    </w:p>
    <w:p w14:paraId="2DD5B8AC" w14:textId="3BA5C42E" w:rsidR="00C039D3" w:rsidRPr="005E71F7" w:rsidRDefault="00C039D3" w:rsidP="005E71F7">
      <w:pPr>
        <w:jc w:val="center"/>
        <w:rPr>
          <w:rFonts w:asciiTheme="minorHAnsi" w:hAnsiTheme="minorHAnsi" w:cstheme="minorHAnsi"/>
          <w:b/>
          <w:sz w:val="20"/>
        </w:rPr>
      </w:pPr>
      <w:r w:rsidRPr="005E71F7">
        <w:rPr>
          <w:rFonts w:asciiTheme="minorHAnsi" w:hAnsiTheme="minorHAnsi" w:cstheme="minorHAnsi"/>
          <w:b/>
          <w:sz w:val="20"/>
        </w:rPr>
        <w:t xml:space="preserve"> </w:t>
      </w:r>
    </w:p>
    <w:p w14:paraId="7B1A582D" w14:textId="45676495" w:rsidR="00C039D3" w:rsidRPr="005E71F7" w:rsidRDefault="00C61824" w:rsidP="005E71F7">
      <w:pPr>
        <w:jc w:val="both"/>
        <w:rPr>
          <w:rFonts w:asciiTheme="minorHAnsi" w:hAnsiTheme="minorHAnsi" w:cstheme="minorHAnsi"/>
          <w:b/>
          <w:sz w:val="20"/>
        </w:rPr>
      </w:pPr>
      <w:r>
        <w:rPr>
          <w:rFonts w:asciiTheme="minorHAnsi" w:hAnsiTheme="minorHAnsi" w:cstheme="minorHAnsi"/>
          <w:b/>
          <w:sz w:val="20"/>
        </w:rPr>
        <w:t>OBJETO DEL CONTRATO</w:t>
      </w:r>
    </w:p>
    <w:p w14:paraId="3CB5B14E" w14:textId="5F78B62A" w:rsidR="00C039D3" w:rsidRPr="005E71F7" w:rsidRDefault="005E71F7" w:rsidP="005E71F7">
      <w:pPr>
        <w:jc w:val="both"/>
        <w:rPr>
          <w:rFonts w:asciiTheme="minorHAnsi" w:hAnsiTheme="minorHAnsi" w:cstheme="minorHAnsi"/>
          <w:sz w:val="20"/>
        </w:rPr>
      </w:pPr>
      <w:r w:rsidRPr="005E71F7">
        <w:rPr>
          <w:rFonts w:asciiTheme="minorHAnsi" w:hAnsiTheme="minorHAnsi" w:cstheme="minorHAnsi"/>
          <w:b/>
          <w:sz w:val="20"/>
        </w:rPr>
        <w:t>“EL INSTITUTO”</w:t>
      </w:r>
      <w:r w:rsidRPr="005E71F7">
        <w:rPr>
          <w:rFonts w:asciiTheme="minorHAnsi" w:hAnsiTheme="minorHAnsi" w:cstheme="minorHAnsi"/>
          <w:sz w:val="20"/>
        </w:rPr>
        <w:t xml:space="preserve"> requiere y </w:t>
      </w:r>
      <w:r w:rsidRPr="005E71F7">
        <w:rPr>
          <w:rFonts w:asciiTheme="minorHAnsi" w:hAnsiTheme="minorHAnsi" w:cstheme="minorHAnsi"/>
          <w:b/>
          <w:sz w:val="20"/>
        </w:rPr>
        <w:t>“EL COTIZANTE”</w:t>
      </w:r>
      <w:r w:rsidRPr="005E71F7">
        <w:rPr>
          <w:rFonts w:asciiTheme="minorHAnsi" w:hAnsiTheme="minorHAnsi" w:cstheme="minorHAnsi"/>
          <w:sz w:val="20"/>
        </w:rPr>
        <w:t xml:space="preserve"> se obliga a realizar la prestación del servicio de </w:t>
      </w:r>
      <w:r w:rsidRPr="005E71F7">
        <w:rPr>
          <w:rFonts w:asciiTheme="minorHAnsi" w:hAnsiTheme="minorHAnsi" w:cstheme="minorHAnsi"/>
          <w:b/>
          <w:sz w:val="20"/>
        </w:rPr>
        <w:t xml:space="preserve">RECARGA DE EXTINTORES EN </w:t>
      </w:r>
      <w:r w:rsidRPr="003D3D3C">
        <w:rPr>
          <w:rFonts w:asciiTheme="minorHAnsi" w:hAnsiTheme="minorHAnsi" w:cstheme="minorHAnsi"/>
          <w:b/>
          <w:sz w:val="20"/>
        </w:rPr>
        <w:t>UNIDADES MEDICAS Y NO MEDICAS DEL OOAD ESTATAL JALISCO PARA EL EJERCICIO 2026</w:t>
      </w:r>
      <w:r w:rsidRPr="003D3D3C">
        <w:rPr>
          <w:rFonts w:asciiTheme="minorHAnsi" w:hAnsiTheme="minorHAnsi" w:cstheme="minorHAnsi"/>
          <w:sz w:val="20"/>
        </w:rPr>
        <w:t xml:space="preserve">, cuyas características y especificaciones, se describen en el </w:t>
      </w:r>
      <w:r w:rsidR="003D3D3C" w:rsidRPr="003D3D3C">
        <w:rPr>
          <w:rFonts w:asciiTheme="minorHAnsi" w:hAnsiTheme="minorHAnsi" w:cstheme="minorHAnsi"/>
          <w:b/>
          <w:sz w:val="20"/>
        </w:rPr>
        <w:t>ANEXO NUMERO 02 (DOS) REQUERIMIENTO EXTINTORES.</w:t>
      </w:r>
    </w:p>
    <w:p w14:paraId="753BE61A" w14:textId="77777777" w:rsidR="00C039D3" w:rsidRPr="005E71F7" w:rsidRDefault="00C039D3" w:rsidP="005E71F7">
      <w:pPr>
        <w:jc w:val="both"/>
        <w:rPr>
          <w:rFonts w:asciiTheme="minorHAnsi" w:hAnsiTheme="minorHAnsi" w:cstheme="minorHAnsi"/>
          <w:sz w:val="20"/>
        </w:rPr>
      </w:pPr>
    </w:p>
    <w:p w14:paraId="06FE48EA" w14:textId="03801E81" w:rsidR="00B323F9" w:rsidRPr="00B323F9" w:rsidRDefault="00C61824" w:rsidP="00B323F9">
      <w:pPr>
        <w:jc w:val="both"/>
        <w:rPr>
          <w:rFonts w:asciiTheme="minorHAnsi" w:hAnsiTheme="minorHAnsi" w:cstheme="minorHAnsi"/>
          <w:b/>
          <w:sz w:val="20"/>
        </w:rPr>
      </w:pPr>
      <w:r w:rsidRPr="00B323F9">
        <w:rPr>
          <w:rFonts w:asciiTheme="minorHAnsi" w:hAnsiTheme="minorHAnsi" w:cstheme="minorHAnsi"/>
          <w:b/>
          <w:sz w:val="20"/>
        </w:rPr>
        <w:t>LUGAR Y ENTREGA DE LOS SERVICIOS</w:t>
      </w:r>
    </w:p>
    <w:p w14:paraId="643FF77F" w14:textId="195131E9" w:rsidR="00B323F9" w:rsidRPr="00B323F9" w:rsidRDefault="00C61824" w:rsidP="00B323F9">
      <w:pPr>
        <w:widowControl w:val="0"/>
        <w:ind w:right="-1"/>
        <w:jc w:val="both"/>
        <w:rPr>
          <w:rFonts w:asciiTheme="minorHAnsi" w:hAnsiTheme="minorHAnsi" w:cstheme="minorHAnsi"/>
          <w:sz w:val="20"/>
        </w:rPr>
      </w:pPr>
      <w:r w:rsidRPr="005E71F7">
        <w:rPr>
          <w:rFonts w:asciiTheme="minorHAnsi" w:hAnsiTheme="minorHAnsi" w:cstheme="minorHAnsi"/>
          <w:b/>
          <w:sz w:val="20"/>
        </w:rPr>
        <w:t>“EL COTIZANTE”</w:t>
      </w:r>
      <w:r w:rsidRPr="005E71F7">
        <w:rPr>
          <w:rFonts w:asciiTheme="minorHAnsi" w:hAnsiTheme="minorHAnsi" w:cstheme="minorHAnsi"/>
          <w:sz w:val="20"/>
        </w:rPr>
        <w:t xml:space="preserve"> </w:t>
      </w:r>
      <w:r w:rsidR="00B323F9" w:rsidRPr="00B323F9">
        <w:rPr>
          <w:rFonts w:asciiTheme="minorHAnsi" w:hAnsiTheme="minorHAnsi" w:cstheme="minorHAnsi"/>
          <w:sz w:val="20"/>
        </w:rPr>
        <w:t xml:space="preserve">deberá de realizar los servicios dentro de los términos establecidos en el </w:t>
      </w:r>
      <w:r w:rsidRPr="003D3D3C">
        <w:rPr>
          <w:rFonts w:asciiTheme="minorHAnsi" w:hAnsiTheme="minorHAnsi" w:cstheme="minorHAnsi"/>
          <w:b/>
          <w:sz w:val="20"/>
        </w:rPr>
        <w:t>ANEXO NUMERO 02 (DOS) REQUERIMIENTO EXTINTORES</w:t>
      </w:r>
      <w:r>
        <w:rPr>
          <w:rFonts w:asciiTheme="minorHAnsi" w:hAnsiTheme="minorHAnsi" w:cstheme="minorHAnsi"/>
          <w:b/>
          <w:sz w:val="20"/>
        </w:rPr>
        <w:t xml:space="preserve">, </w:t>
      </w:r>
      <w:r w:rsidR="00B323F9" w:rsidRPr="00B323F9">
        <w:rPr>
          <w:rFonts w:asciiTheme="minorHAnsi" w:hAnsiTheme="minorHAnsi" w:cstheme="minorHAnsi"/>
          <w:sz w:val="20"/>
        </w:rPr>
        <w:t xml:space="preserve">a partir del 4to </w:t>
      </w:r>
      <w:r w:rsidRPr="00B323F9">
        <w:rPr>
          <w:rFonts w:asciiTheme="minorHAnsi" w:hAnsiTheme="minorHAnsi" w:cstheme="minorHAnsi"/>
          <w:sz w:val="20"/>
        </w:rPr>
        <w:t>día</w:t>
      </w:r>
      <w:r w:rsidR="00B323F9" w:rsidRPr="00B323F9">
        <w:rPr>
          <w:rFonts w:asciiTheme="minorHAnsi" w:hAnsiTheme="minorHAnsi" w:cstheme="minorHAnsi"/>
          <w:sz w:val="20"/>
        </w:rPr>
        <w:t xml:space="preserve"> de atraso en la ejecución del servicio, se aplicará la </w:t>
      </w:r>
      <w:r w:rsidRPr="00B323F9">
        <w:rPr>
          <w:rFonts w:asciiTheme="minorHAnsi" w:hAnsiTheme="minorHAnsi" w:cstheme="minorHAnsi"/>
          <w:sz w:val="20"/>
        </w:rPr>
        <w:t>penalización</w:t>
      </w:r>
      <w:r w:rsidR="00B323F9" w:rsidRPr="00B323F9">
        <w:rPr>
          <w:rFonts w:asciiTheme="minorHAnsi" w:hAnsiTheme="minorHAnsi" w:cstheme="minorHAnsi"/>
          <w:sz w:val="20"/>
        </w:rPr>
        <w:t xml:space="preserve"> correspondiente. </w:t>
      </w:r>
    </w:p>
    <w:p w14:paraId="0506AFB6" w14:textId="77777777" w:rsidR="00B323F9" w:rsidRPr="00B323F9" w:rsidRDefault="00B323F9" w:rsidP="00B323F9">
      <w:pPr>
        <w:widowControl w:val="0"/>
        <w:ind w:right="-1"/>
        <w:jc w:val="both"/>
        <w:rPr>
          <w:rFonts w:asciiTheme="minorHAnsi" w:hAnsiTheme="minorHAnsi" w:cstheme="minorHAnsi"/>
          <w:sz w:val="20"/>
        </w:rPr>
      </w:pPr>
    </w:p>
    <w:p w14:paraId="667D58E1" w14:textId="77777777" w:rsidR="00071561" w:rsidRPr="00D2482D" w:rsidRDefault="00071561" w:rsidP="00071561">
      <w:pPr>
        <w:pStyle w:val="Sinespaciado"/>
        <w:jc w:val="both"/>
        <w:rPr>
          <w:rFonts w:asciiTheme="minorHAnsi" w:hAnsiTheme="minorHAnsi" w:cstheme="minorHAnsi"/>
          <w:sz w:val="20"/>
          <w:szCs w:val="20"/>
        </w:rPr>
      </w:pPr>
      <w:r w:rsidRPr="00D2482D">
        <w:rPr>
          <w:rFonts w:asciiTheme="minorHAnsi" w:hAnsiTheme="minorHAnsi" w:cstheme="minorHAnsi"/>
          <w:b/>
          <w:sz w:val="20"/>
          <w:szCs w:val="20"/>
        </w:rPr>
        <w:t>“EL COTIZANTE”</w:t>
      </w:r>
      <w:r w:rsidRPr="00D2482D">
        <w:rPr>
          <w:rFonts w:asciiTheme="minorHAnsi" w:hAnsiTheme="minorHAnsi" w:cstheme="minorHAnsi"/>
          <w:sz w:val="20"/>
          <w:szCs w:val="20"/>
        </w:rPr>
        <w:t xml:space="preserve"> se obliga a proporcionar un correo electrónico para la recepción de las ordenes de servicio que genere </w:t>
      </w:r>
      <w:r w:rsidRPr="00D2482D">
        <w:rPr>
          <w:rFonts w:asciiTheme="minorHAnsi" w:hAnsiTheme="minorHAnsi" w:cstheme="minorHAnsi"/>
          <w:b/>
          <w:sz w:val="20"/>
          <w:szCs w:val="20"/>
        </w:rPr>
        <w:t>“EL INSTITUTO”</w:t>
      </w:r>
      <w:r w:rsidRPr="00D2482D">
        <w:rPr>
          <w:rFonts w:asciiTheme="minorHAnsi" w:hAnsiTheme="minorHAnsi" w:cstheme="minorHAnsi"/>
          <w:sz w:val="20"/>
          <w:szCs w:val="20"/>
        </w:rPr>
        <w:t xml:space="preserve"> y en caso de que por algún motivo se requiera de sustituir el correo original, deberá de hacer del conocimiento al administrador del contrato del nuevo correo electrónico; quedando </w:t>
      </w:r>
      <w:r w:rsidRPr="00D2482D">
        <w:rPr>
          <w:rFonts w:asciiTheme="minorHAnsi" w:hAnsiTheme="minorHAnsi" w:cstheme="minorHAnsi"/>
          <w:b/>
          <w:sz w:val="20"/>
          <w:szCs w:val="20"/>
        </w:rPr>
        <w:t>“EL COTIZANTE”</w:t>
      </w:r>
      <w:r w:rsidRPr="00D2482D">
        <w:rPr>
          <w:rFonts w:asciiTheme="minorHAnsi" w:hAnsiTheme="minorHAnsi" w:cstheme="minorHAnsi"/>
          <w:sz w:val="20"/>
          <w:szCs w:val="20"/>
        </w:rPr>
        <w:t xml:space="preserve"> como responsable por las ordenes de servicio que no se le hagan llegar debido a la problemática que presente su correo”.</w:t>
      </w:r>
    </w:p>
    <w:p w14:paraId="71C79710" w14:textId="77777777" w:rsidR="00071561" w:rsidRPr="00D2482D" w:rsidRDefault="00071561" w:rsidP="00071561">
      <w:pPr>
        <w:pStyle w:val="Sinespaciado"/>
        <w:jc w:val="both"/>
        <w:rPr>
          <w:rFonts w:asciiTheme="minorHAnsi" w:hAnsiTheme="minorHAnsi" w:cstheme="minorHAnsi"/>
          <w:sz w:val="20"/>
          <w:szCs w:val="20"/>
        </w:rPr>
      </w:pPr>
    </w:p>
    <w:p w14:paraId="10FB2D29" w14:textId="4291067B" w:rsidR="00071561" w:rsidRPr="00D2482D" w:rsidRDefault="00071561" w:rsidP="00071561">
      <w:pPr>
        <w:pStyle w:val="Sinespaciado"/>
        <w:jc w:val="both"/>
        <w:rPr>
          <w:rStyle w:val="SinespaciadoCar"/>
          <w:rFonts w:asciiTheme="minorHAnsi" w:hAnsiTheme="minorHAnsi" w:cstheme="minorHAnsi"/>
          <w:b/>
          <w:sz w:val="20"/>
          <w:szCs w:val="20"/>
        </w:rPr>
      </w:pPr>
      <w:r w:rsidRPr="00D2482D">
        <w:rPr>
          <w:rFonts w:asciiTheme="minorHAnsi" w:hAnsiTheme="minorHAnsi" w:cstheme="minorHAnsi"/>
          <w:b/>
          <w:sz w:val="20"/>
          <w:szCs w:val="20"/>
        </w:rPr>
        <w:t>“EL COTIZANTE”</w:t>
      </w:r>
      <w:r w:rsidRPr="00D2482D">
        <w:rPr>
          <w:rFonts w:asciiTheme="minorHAnsi" w:hAnsiTheme="minorHAnsi" w:cstheme="minorHAnsi"/>
          <w:sz w:val="20"/>
          <w:szCs w:val="20"/>
        </w:rPr>
        <w:t xml:space="preserve"> </w:t>
      </w:r>
      <w:r w:rsidRPr="00D2482D">
        <w:rPr>
          <w:rStyle w:val="SinespaciadoCar"/>
          <w:rFonts w:asciiTheme="minorHAnsi" w:hAnsiTheme="minorHAnsi" w:cstheme="minorHAnsi"/>
          <w:sz w:val="20"/>
          <w:szCs w:val="20"/>
        </w:rPr>
        <w:t xml:space="preserve">se obliga a </w:t>
      </w:r>
      <w:r w:rsidR="0090010A">
        <w:rPr>
          <w:rStyle w:val="SinespaciadoCar"/>
          <w:rFonts w:asciiTheme="minorHAnsi" w:hAnsiTheme="minorHAnsi" w:cstheme="minorHAnsi"/>
          <w:sz w:val="20"/>
          <w:szCs w:val="20"/>
        </w:rPr>
        <w:t>proporcionar los servicios</w:t>
      </w:r>
      <w:r w:rsidRPr="00D2482D">
        <w:rPr>
          <w:rStyle w:val="SinespaciadoCar"/>
          <w:rFonts w:asciiTheme="minorHAnsi" w:hAnsiTheme="minorHAnsi" w:cstheme="minorHAnsi"/>
          <w:sz w:val="20"/>
          <w:szCs w:val="20"/>
        </w:rPr>
        <w:t xml:space="preserve"> requeridos, directamente en cada uno de los sub-almacenes de conservación y en caso de no existir sub almacén, deberá de entregar en la unidad sede de la Jefatura de Conservación tanto en unidades de la zona metropolitana como en la sede de las unidades foráneas, descritas en el </w:t>
      </w:r>
      <w:r w:rsidRPr="00D2482D">
        <w:rPr>
          <w:rStyle w:val="SinespaciadoCar"/>
          <w:rFonts w:asciiTheme="minorHAnsi" w:hAnsiTheme="minorHAnsi" w:cstheme="minorHAnsi"/>
          <w:b/>
          <w:sz w:val="20"/>
          <w:szCs w:val="20"/>
        </w:rPr>
        <w:t>DIRECTORIO DE UNIDADES (ANEXO 03 (TRES)</w:t>
      </w:r>
    </w:p>
    <w:p w14:paraId="58CBB31D" w14:textId="77777777" w:rsidR="00C61824" w:rsidRPr="007919F1" w:rsidRDefault="00C61824" w:rsidP="00C61824">
      <w:pPr>
        <w:suppressAutoHyphens w:val="0"/>
        <w:jc w:val="both"/>
        <w:rPr>
          <w:rFonts w:ascii="Calibri" w:hAnsi="Calibri" w:cs="Calibri"/>
          <w:color w:val="000000"/>
          <w:sz w:val="20"/>
          <w:lang w:val="es-MX" w:eastAsia="es-MX"/>
        </w:rPr>
      </w:pPr>
    </w:p>
    <w:p w14:paraId="69383EEB" w14:textId="1DC0033E" w:rsidR="00B323F9" w:rsidRPr="00C61824" w:rsidRDefault="00C61824" w:rsidP="00C61824">
      <w:pPr>
        <w:pStyle w:val="Sinespaciado"/>
        <w:jc w:val="both"/>
        <w:rPr>
          <w:rFonts w:asciiTheme="minorHAnsi" w:hAnsiTheme="minorHAnsi" w:cstheme="minorHAnsi"/>
          <w:b/>
          <w:sz w:val="20"/>
          <w:szCs w:val="20"/>
        </w:rPr>
      </w:pPr>
      <w:r w:rsidRPr="00C61824">
        <w:rPr>
          <w:rFonts w:asciiTheme="minorHAnsi" w:hAnsiTheme="minorHAnsi" w:cstheme="minorHAnsi"/>
          <w:b/>
          <w:sz w:val="20"/>
          <w:szCs w:val="20"/>
        </w:rPr>
        <w:t>CONDICION</w:t>
      </w:r>
      <w:r>
        <w:rPr>
          <w:rFonts w:asciiTheme="minorHAnsi" w:hAnsiTheme="minorHAnsi" w:cstheme="minorHAnsi"/>
          <w:b/>
          <w:sz w:val="20"/>
          <w:szCs w:val="20"/>
        </w:rPr>
        <w:t>ES PARA LA ENTREGA DEL SERVICIO</w:t>
      </w:r>
    </w:p>
    <w:p w14:paraId="2DD2A11A" w14:textId="30778AAD" w:rsidR="00B323F9"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La transportación de los bienes y materiales que se incluyan con los servicios, las maniobras de carga y descarga en el lugar de entrega serán a cargo</w:t>
      </w:r>
      <w:r w:rsidR="00C61824">
        <w:rPr>
          <w:rFonts w:asciiTheme="minorHAnsi" w:hAnsiTheme="minorHAnsi" w:cstheme="minorHAnsi"/>
          <w:sz w:val="20"/>
          <w:szCs w:val="20"/>
        </w:rPr>
        <w:t xml:space="preserve"> de</w:t>
      </w:r>
      <w:r w:rsidRPr="00C61824">
        <w:rPr>
          <w:rFonts w:asciiTheme="minorHAnsi" w:hAnsiTheme="minorHAnsi" w:cstheme="minorHAnsi"/>
          <w:sz w:val="20"/>
          <w:szCs w:val="20"/>
        </w:rPr>
        <w:t xml:space="preserve"> </w:t>
      </w:r>
      <w:r w:rsidR="00C61824" w:rsidRPr="005E71F7">
        <w:rPr>
          <w:rFonts w:asciiTheme="minorHAnsi" w:hAnsiTheme="minorHAnsi" w:cstheme="minorHAnsi"/>
          <w:b/>
          <w:sz w:val="20"/>
        </w:rPr>
        <w:t>“EL COTIZANTE”</w:t>
      </w:r>
      <w:r w:rsidR="00C61824" w:rsidRPr="005E71F7">
        <w:rPr>
          <w:rFonts w:asciiTheme="minorHAnsi" w:hAnsiTheme="minorHAnsi" w:cstheme="minorHAnsi"/>
          <w:sz w:val="20"/>
        </w:rPr>
        <w:t xml:space="preserve"> </w:t>
      </w:r>
      <w:r w:rsidRPr="00C61824">
        <w:rPr>
          <w:rFonts w:asciiTheme="minorHAnsi" w:hAnsiTheme="minorHAnsi" w:cstheme="minorHAnsi"/>
          <w:sz w:val="20"/>
          <w:szCs w:val="20"/>
        </w:rPr>
        <w:t xml:space="preserve">así como el aseguramiento de estos, hasta que el servicio sea recibido de conformidad por </w:t>
      </w:r>
      <w:r w:rsidR="00C61824" w:rsidRPr="005E71F7">
        <w:rPr>
          <w:rFonts w:asciiTheme="minorHAnsi" w:hAnsiTheme="minorHAnsi" w:cstheme="minorHAnsi"/>
          <w:b/>
          <w:sz w:val="20"/>
        </w:rPr>
        <w:t>“EL INSTITUTO”</w:t>
      </w:r>
    </w:p>
    <w:p w14:paraId="6A492F72" w14:textId="77777777" w:rsidR="00C61824" w:rsidRPr="00C61824" w:rsidRDefault="00C61824" w:rsidP="00C61824">
      <w:pPr>
        <w:pStyle w:val="Sinespaciado"/>
        <w:jc w:val="both"/>
        <w:rPr>
          <w:rFonts w:asciiTheme="minorHAnsi" w:hAnsiTheme="minorHAnsi" w:cstheme="minorHAnsi"/>
          <w:sz w:val="20"/>
          <w:szCs w:val="20"/>
        </w:rPr>
      </w:pPr>
    </w:p>
    <w:p w14:paraId="047B3339" w14:textId="73D6A5B2" w:rsidR="00B323F9"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 xml:space="preserve">Durante la recepción, los bienes/servicios estarán sujetos a una verificación visual aleatoria, con objeto de revisar que se entreguen y otorguen conforme a la descripción ofrecida en su propuesta, así como con las condiciones requeridas en la presente </w:t>
      </w:r>
      <w:r w:rsidR="009F7116">
        <w:rPr>
          <w:rFonts w:asciiTheme="minorHAnsi" w:hAnsiTheme="minorHAnsi" w:cstheme="minorHAnsi"/>
          <w:sz w:val="20"/>
          <w:szCs w:val="20"/>
        </w:rPr>
        <w:t>convocatoria</w:t>
      </w:r>
      <w:r w:rsidRPr="00C61824">
        <w:rPr>
          <w:rFonts w:asciiTheme="minorHAnsi" w:hAnsiTheme="minorHAnsi" w:cstheme="minorHAnsi"/>
          <w:sz w:val="20"/>
          <w:szCs w:val="20"/>
        </w:rPr>
        <w:t xml:space="preserve">. </w:t>
      </w:r>
    </w:p>
    <w:p w14:paraId="750FE17E" w14:textId="77777777" w:rsidR="00C61824" w:rsidRPr="00C61824" w:rsidRDefault="00C61824" w:rsidP="00C61824">
      <w:pPr>
        <w:pStyle w:val="Sinespaciado"/>
        <w:jc w:val="both"/>
        <w:rPr>
          <w:rFonts w:asciiTheme="minorHAnsi" w:hAnsiTheme="minorHAnsi" w:cstheme="minorHAnsi"/>
          <w:sz w:val="20"/>
          <w:szCs w:val="20"/>
        </w:rPr>
      </w:pPr>
    </w:p>
    <w:p w14:paraId="0568BDD8" w14:textId="11C24F70"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que resulte adjudicado, será responsable civilmente por la negligencia, impericia o dolo en que incurra personalmente o por los trabajadores a su servicio, por lo que se obliga a indemnizar a </w:t>
      </w:r>
      <w:r w:rsidRPr="00C61824">
        <w:rPr>
          <w:rFonts w:asciiTheme="minorHAnsi" w:hAnsiTheme="minorHAnsi" w:cstheme="minorHAnsi"/>
          <w:b/>
          <w:sz w:val="20"/>
          <w:szCs w:val="20"/>
        </w:rPr>
        <w:t>“EL INSTITUTO”</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de los daños y perjuicios que le ocasione.</w:t>
      </w:r>
    </w:p>
    <w:p w14:paraId="666E3681" w14:textId="77777777" w:rsidR="00C61824" w:rsidRPr="00C61824" w:rsidRDefault="00C61824" w:rsidP="00C61824">
      <w:pPr>
        <w:pStyle w:val="Sinespaciado"/>
        <w:jc w:val="both"/>
        <w:rPr>
          <w:rFonts w:asciiTheme="minorHAnsi" w:hAnsiTheme="minorHAnsi" w:cstheme="minorHAnsi"/>
          <w:sz w:val="20"/>
          <w:szCs w:val="20"/>
        </w:rPr>
      </w:pPr>
    </w:p>
    <w:p w14:paraId="1E47BA6C" w14:textId="6390380D" w:rsidR="00B323F9"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 xml:space="preserve">Las partes convienen en que </w:t>
      </w:r>
      <w:r w:rsidR="00C61824" w:rsidRPr="00C61824">
        <w:rPr>
          <w:rFonts w:asciiTheme="minorHAnsi" w:hAnsiTheme="minorHAnsi" w:cstheme="minorHAnsi"/>
          <w:b/>
          <w:sz w:val="20"/>
          <w:szCs w:val="20"/>
        </w:rPr>
        <w:t>“EL INSTITUTO”</w:t>
      </w:r>
      <w:r w:rsidR="00C61824">
        <w:rPr>
          <w:rFonts w:asciiTheme="minorHAnsi" w:hAnsiTheme="minorHAnsi" w:cstheme="minorHAnsi"/>
          <w:sz w:val="20"/>
          <w:szCs w:val="20"/>
        </w:rPr>
        <w:t xml:space="preserve"> </w:t>
      </w:r>
      <w:r w:rsidRPr="00C61824">
        <w:rPr>
          <w:rFonts w:asciiTheme="minorHAnsi" w:hAnsiTheme="minorHAnsi" w:cstheme="minorHAnsi"/>
          <w:sz w:val="20"/>
          <w:szCs w:val="20"/>
        </w:rPr>
        <w:t xml:space="preserve">no adquiere ninguna obligación de carácter laboral para con </w:t>
      </w:r>
      <w:r w:rsidR="00C61824" w:rsidRPr="005E71F7">
        <w:rPr>
          <w:rFonts w:asciiTheme="minorHAnsi" w:hAnsiTheme="minorHAnsi" w:cstheme="minorHAnsi"/>
          <w:b/>
          <w:sz w:val="20"/>
        </w:rPr>
        <w:t>“EL COTIZANTE”</w:t>
      </w:r>
      <w:r w:rsidR="00C61824" w:rsidRPr="005E71F7">
        <w:rPr>
          <w:rFonts w:asciiTheme="minorHAnsi" w:hAnsiTheme="minorHAnsi" w:cstheme="minorHAnsi"/>
          <w:sz w:val="20"/>
        </w:rPr>
        <w:t xml:space="preserve"> </w:t>
      </w:r>
      <w:r w:rsidRPr="00C61824">
        <w:rPr>
          <w:rFonts w:asciiTheme="minorHAnsi" w:hAnsiTheme="minorHAnsi" w:cstheme="minorHAnsi"/>
          <w:sz w:val="20"/>
          <w:szCs w:val="20"/>
        </w:rPr>
        <w:t xml:space="preserve">ni para con los trabajadores que el mismo contrate para la distribución de los servicios objeto de la presente </w:t>
      </w:r>
      <w:r w:rsidR="00C61824">
        <w:rPr>
          <w:rFonts w:asciiTheme="minorHAnsi" w:hAnsiTheme="minorHAnsi" w:cstheme="minorHAnsi"/>
          <w:sz w:val="20"/>
          <w:szCs w:val="20"/>
        </w:rPr>
        <w:t>solicitud de cotización</w:t>
      </w:r>
      <w:r w:rsidRPr="00C61824">
        <w:rPr>
          <w:rFonts w:asciiTheme="minorHAnsi" w:hAnsiTheme="minorHAnsi" w:cstheme="minorHAnsi"/>
          <w:sz w:val="20"/>
          <w:szCs w:val="20"/>
        </w:rPr>
        <w:t xml:space="preserve">, toda vez que dicho personal depende exclusivamente de </w:t>
      </w:r>
      <w:r w:rsidR="00C61824" w:rsidRPr="005E71F7">
        <w:rPr>
          <w:rFonts w:asciiTheme="minorHAnsi" w:hAnsiTheme="minorHAnsi" w:cstheme="minorHAnsi"/>
          <w:b/>
          <w:sz w:val="20"/>
        </w:rPr>
        <w:t>“EL COTIZANTE”</w:t>
      </w:r>
      <w:r w:rsidR="00C61824">
        <w:rPr>
          <w:rFonts w:asciiTheme="minorHAnsi" w:hAnsiTheme="minorHAnsi" w:cstheme="minorHAnsi"/>
          <w:sz w:val="20"/>
        </w:rPr>
        <w:t xml:space="preserve">, </w:t>
      </w:r>
      <w:r w:rsidRPr="00C61824">
        <w:rPr>
          <w:rFonts w:asciiTheme="minorHAnsi" w:hAnsiTheme="minorHAnsi" w:cstheme="minorHAnsi"/>
          <w:sz w:val="20"/>
          <w:szCs w:val="20"/>
        </w:rPr>
        <w:t xml:space="preserve">siendo por tanto a cargo de éste todas las responsabilidades provenientes de los servicios del personal que le auxilie, y que no sea puesto a su disposición por </w:t>
      </w:r>
      <w:r w:rsidR="00C61824" w:rsidRPr="00C61824">
        <w:rPr>
          <w:rFonts w:asciiTheme="minorHAnsi" w:hAnsiTheme="minorHAnsi" w:cstheme="minorHAnsi"/>
          <w:b/>
          <w:sz w:val="20"/>
          <w:szCs w:val="20"/>
        </w:rPr>
        <w:t>“EL INSTITUTO”</w:t>
      </w:r>
      <w:r w:rsidRPr="00C61824">
        <w:rPr>
          <w:rFonts w:asciiTheme="minorHAnsi" w:hAnsiTheme="minorHAnsi" w:cstheme="minorHAnsi"/>
          <w:sz w:val="20"/>
          <w:szCs w:val="20"/>
        </w:rPr>
        <w:t>”.</w:t>
      </w:r>
    </w:p>
    <w:p w14:paraId="4C883451" w14:textId="77777777" w:rsidR="00C61824" w:rsidRPr="00C61824" w:rsidRDefault="00C61824" w:rsidP="00C61824">
      <w:pPr>
        <w:pStyle w:val="Sinespaciado"/>
        <w:jc w:val="both"/>
        <w:rPr>
          <w:rFonts w:asciiTheme="minorHAnsi" w:hAnsiTheme="minorHAnsi" w:cstheme="minorHAnsi"/>
          <w:sz w:val="20"/>
          <w:szCs w:val="20"/>
        </w:rPr>
      </w:pPr>
    </w:p>
    <w:p w14:paraId="40C7887E" w14:textId="0BF3FB42" w:rsidR="00B323F9"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 xml:space="preserve">Por lo anterior, no se le considerará a </w:t>
      </w:r>
      <w:r w:rsidR="00C61824" w:rsidRPr="00C61824">
        <w:rPr>
          <w:rFonts w:asciiTheme="minorHAnsi" w:hAnsiTheme="minorHAnsi" w:cstheme="minorHAnsi"/>
          <w:b/>
          <w:sz w:val="20"/>
          <w:szCs w:val="20"/>
        </w:rPr>
        <w:t>“EL INSTITUTO”</w:t>
      </w:r>
      <w:r w:rsidR="00C61824">
        <w:rPr>
          <w:rFonts w:asciiTheme="minorHAnsi" w:hAnsiTheme="minorHAnsi" w:cstheme="minorHAnsi"/>
          <w:sz w:val="20"/>
          <w:szCs w:val="20"/>
        </w:rPr>
        <w:t xml:space="preserve"> </w:t>
      </w:r>
      <w:r w:rsidRPr="00C61824">
        <w:rPr>
          <w:rFonts w:asciiTheme="minorHAnsi" w:hAnsiTheme="minorHAnsi" w:cstheme="minorHAnsi"/>
          <w:sz w:val="20"/>
          <w:szCs w:val="20"/>
        </w:rPr>
        <w:t xml:space="preserve">como patrón, ni un sustituto, y </w:t>
      </w:r>
      <w:r w:rsidR="00C61824" w:rsidRPr="005E71F7">
        <w:rPr>
          <w:rFonts w:asciiTheme="minorHAnsi" w:hAnsiTheme="minorHAnsi" w:cstheme="minorHAnsi"/>
          <w:b/>
          <w:sz w:val="20"/>
        </w:rPr>
        <w:t>“EL COTIZANTE”</w:t>
      </w:r>
      <w:r w:rsidR="00C61824">
        <w:rPr>
          <w:rFonts w:asciiTheme="minorHAnsi" w:hAnsiTheme="minorHAnsi" w:cstheme="minorHAnsi"/>
          <w:sz w:val="20"/>
        </w:rPr>
        <w:t xml:space="preserve"> </w:t>
      </w:r>
      <w:r w:rsidRPr="00C61824">
        <w:rPr>
          <w:rFonts w:asciiTheme="minorHAnsi" w:hAnsiTheme="minorHAnsi" w:cstheme="minorHAnsi"/>
          <w:sz w:val="20"/>
          <w:szCs w:val="20"/>
        </w:rPr>
        <w:t>expresamente lo exime de cualquier responsabilidad de carácter civil, fiscal, de seguridad social o de otra especie, que en su caso pudiera llegar a generarse.</w:t>
      </w:r>
    </w:p>
    <w:p w14:paraId="07431BDC" w14:textId="77777777" w:rsidR="00C61824" w:rsidRPr="00C61824" w:rsidRDefault="00C61824" w:rsidP="00C61824">
      <w:pPr>
        <w:pStyle w:val="Sinespaciado"/>
        <w:jc w:val="both"/>
        <w:rPr>
          <w:rFonts w:asciiTheme="minorHAnsi" w:hAnsiTheme="minorHAnsi" w:cstheme="minorHAnsi"/>
          <w:sz w:val="20"/>
          <w:szCs w:val="20"/>
        </w:rPr>
      </w:pPr>
    </w:p>
    <w:p w14:paraId="41CC19A6" w14:textId="1EBF51CC"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será responsable en caso de que al suministrar los servicios objeto de este instrumento infrinja patentes y/o marcas registradas, quedando obligado a liberar de toda responsabilidad de carácter civil, penal, mercantil, fiscal o de cualquier otra índole a </w:t>
      </w:r>
      <w:r w:rsidRPr="00C61824">
        <w:rPr>
          <w:rFonts w:asciiTheme="minorHAnsi" w:hAnsiTheme="minorHAnsi" w:cstheme="minorHAnsi"/>
          <w:b/>
          <w:sz w:val="20"/>
          <w:szCs w:val="20"/>
        </w:rPr>
        <w:t>“EL INSTITUTO”</w:t>
      </w:r>
    </w:p>
    <w:p w14:paraId="4A878479" w14:textId="77777777" w:rsidR="00C61824" w:rsidRPr="00C61824" w:rsidRDefault="00C61824" w:rsidP="00C61824">
      <w:pPr>
        <w:pStyle w:val="Sinespaciado"/>
        <w:jc w:val="both"/>
        <w:rPr>
          <w:rFonts w:asciiTheme="minorHAnsi" w:hAnsiTheme="minorHAnsi" w:cstheme="minorHAnsi"/>
          <w:sz w:val="20"/>
          <w:szCs w:val="20"/>
        </w:rPr>
      </w:pPr>
    </w:p>
    <w:p w14:paraId="4E00C0E8" w14:textId="2CD154D6" w:rsidR="00B323F9" w:rsidRPr="00C61824"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lastRenderedPageBreak/>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deberá mantener a sus trabajadores inscritos en el régimen obligatorio del seguro social, deberá encontrarse al corriente en el pago de las cuotas obrero patronales a que haya lugar,</w:t>
      </w:r>
      <w:r>
        <w:rPr>
          <w:rFonts w:asciiTheme="minorHAnsi" w:hAnsiTheme="minorHAnsi" w:cstheme="minorHAnsi"/>
          <w:sz w:val="20"/>
          <w:szCs w:val="20"/>
        </w:rPr>
        <w:t xml:space="preserve"> conforme a lo dispuesto en la Ley del Seguro Social, p</w:t>
      </w:r>
      <w:r w:rsidR="00B323F9" w:rsidRPr="00C61824">
        <w:rPr>
          <w:rFonts w:asciiTheme="minorHAnsi" w:hAnsiTheme="minorHAnsi" w:cstheme="minorHAnsi"/>
          <w:sz w:val="20"/>
          <w:szCs w:val="20"/>
        </w:rPr>
        <w:t xml:space="preserve">ara tal efecto, </w:t>
      </w: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que resulte adjudicado deberá de exhibir previo a la firma del contrato las constancias correspondientes, debidamente emitidas por </w:t>
      </w:r>
      <w:r w:rsidRPr="00C61824">
        <w:rPr>
          <w:rFonts w:asciiTheme="minorHAnsi" w:hAnsiTheme="minorHAnsi" w:cstheme="minorHAnsi"/>
          <w:b/>
          <w:sz w:val="20"/>
          <w:szCs w:val="20"/>
        </w:rPr>
        <w:t>“EL INSTITUTO”</w:t>
      </w:r>
    </w:p>
    <w:p w14:paraId="0DF568B0" w14:textId="11019472" w:rsidR="00B323F9"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 xml:space="preserve">Por necesidades </w:t>
      </w:r>
      <w:r w:rsidR="00C61824" w:rsidRPr="00C61824">
        <w:rPr>
          <w:rFonts w:asciiTheme="minorHAnsi" w:hAnsiTheme="minorHAnsi" w:cstheme="minorHAnsi"/>
          <w:sz w:val="20"/>
          <w:szCs w:val="20"/>
        </w:rPr>
        <w:t xml:space="preserve"> </w:t>
      </w:r>
      <w:r w:rsidR="00C61824">
        <w:rPr>
          <w:rFonts w:asciiTheme="minorHAnsi" w:hAnsiTheme="minorHAnsi" w:cstheme="minorHAnsi"/>
          <w:sz w:val="20"/>
          <w:szCs w:val="20"/>
        </w:rPr>
        <w:t xml:space="preserve">de </w:t>
      </w:r>
      <w:r w:rsidR="00C61824" w:rsidRPr="00C61824">
        <w:rPr>
          <w:rFonts w:asciiTheme="minorHAnsi" w:hAnsiTheme="minorHAnsi" w:cstheme="minorHAnsi"/>
          <w:b/>
          <w:sz w:val="20"/>
          <w:szCs w:val="20"/>
        </w:rPr>
        <w:t>“EL INSTITUTO”</w:t>
      </w:r>
      <w:r w:rsidR="00C61824">
        <w:rPr>
          <w:rFonts w:asciiTheme="minorHAnsi" w:hAnsiTheme="minorHAnsi" w:cstheme="minorHAnsi"/>
          <w:b/>
          <w:sz w:val="20"/>
          <w:szCs w:val="20"/>
        </w:rPr>
        <w:t xml:space="preserve"> </w:t>
      </w:r>
      <w:r w:rsidRPr="00C61824">
        <w:rPr>
          <w:rFonts w:asciiTheme="minorHAnsi" w:hAnsiTheme="minorHAnsi" w:cstheme="minorHAnsi"/>
          <w:sz w:val="20"/>
          <w:szCs w:val="20"/>
        </w:rPr>
        <w:t xml:space="preserve">y sin obligación adicional para éste, al mismo precio pactado inicialmente y previo acuerdo de las partes, se podrá modificar el lugar de la entrega de los servicios, sin que esto signifique incremento en los precios. </w:t>
      </w:r>
    </w:p>
    <w:p w14:paraId="04A8A6D2" w14:textId="77777777" w:rsidR="00C61824" w:rsidRPr="00C61824" w:rsidRDefault="00C61824" w:rsidP="00C61824">
      <w:pPr>
        <w:pStyle w:val="Sinespaciado"/>
        <w:jc w:val="both"/>
        <w:rPr>
          <w:rFonts w:asciiTheme="minorHAnsi" w:hAnsiTheme="minorHAnsi" w:cstheme="minorHAnsi"/>
          <w:sz w:val="20"/>
          <w:szCs w:val="20"/>
        </w:rPr>
      </w:pPr>
    </w:p>
    <w:p w14:paraId="1ABDEAB4" w14:textId="7B86929D"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deberá apegarse a la </w:t>
      </w:r>
      <w:r w:rsidR="009F7116">
        <w:rPr>
          <w:rFonts w:asciiTheme="minorHAnsi" w:hAnsiTheme="minorHAnsi" w:cstheme="minorHAnsi"/>
          <w:sz w:val="20"/>
          <w:szCs w:val="20"/>
        </w:rPr>
        <w:t>NOM 104–STPS–</w:t>
      </w:r>
      <w:r w:rsidRPr="00C61824">
        <w:rPr>
          <w:rFonts w:asciiTheme="minorHAnsi" w:hAnsiTheme="minorHAnsi" w:cstheme="minorHAnsi"/>
          <w:sz w:val="20"/>
          <w:szCs w:val="20"/>
        </w:rPr>
        <w:t>2001</w:t>
      </w:r>
      <w:r w:rsidR="00B323F9" w:rsidRPr="00C61824">
        <w:rPr>
          <w:rFonts w:asciiTheme="minorHAnsi" w:hAnsiTheme="minorHAnsi" w:cstheme="minorHAnsi"/>
          <w:sz w:val="20"/>
          <w:szCs w:val="20"/>
        </w:rPr>
        <w:t xml:space="preserve">, para la identificación, calidad, trazabilidad y certificación de laboratorio que acredita la conformidad de los estándares internacionales </w:t>
      </w:r>
      <w:r w:rsidR="009F7116" w:rsidRPr="00C61824">
        <w:rPr>
          <w:rFonts w:asciiTheme="minorHAnsi" w:hAnsiTheme="minorHAnsi" w:cstheme="minorHAnsi"/>
          <w:sz w:val="20"/>
          <w:szCs w:val="20"/>
        </w:rPr>
        <w:t>“UL Y ANSI/ASNT”.</w:t>
      </w:r>
    </w:p>
    <w:p w14:paraId="55146BC1" w14:textId="77777777" w:rsidR="00C61824" w:rsidRPr="00C61824" w:rsidRDefault="00C61824" w:rsidP="00C61824">
      <w:pPr>
        <w:pStyle w:val="Sinespaciado"/>
        <w:jc w:val="both"/>
        <w:rPr>
          <w:rFonts w:asciiTheme="minorHAnsi" w:hAnsiTheme="minorHAnsi" w:cstheme="minorHAnsi"/>
          <w:sz w:val="20"/>
          <w:szCs w:val="20"/>
        </w:rPr>
      </w:pPr>
    </w:p>
    <w:p w14:paraId="02E1A8CD" w14:textId="7B80D408"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deberá presentar en cada unidad el comprobante del polvo químico seco certificado con fecha, color y año correspondientes al ejercicio fiscal en que se contrata el servicio.</w:t>
      </w:r>
    </w:p>
    <w:p w14:paraId="0B769E10" w14:textId="77777777" w:rsidR="00C61824" w:rsidRPr="00C61824" w:rsidRDefault="00C61824" w:rsidP="00C61824">
      <w:pPr>
        <w:pStyle w:val="Sinespaciado"/>
        <w:jc w:val="both"/>
        <w:rPr>
          <w:rFonts w:asciiTheme="minorHAnsi" w:hAnsiTheme="minorHAnsi" w:cstheme="minorHAnsi"/>
          <w:sz w:val="20"/>
          <w:szCs w:val="20"/>
        </w:rPr>
      </w:pPr>
    </w:p>
    <w:p w14:paraId="261576CC" w14:textId="17C135BD"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INSTITUTO”</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podrá realizar revisiones aleatorias para verificar la calidad y apego a las normas correspondientes al servicio objeto de esta convocatoria.</w:t>
      </w:r>
    </w:p>
    <w:p w14:paraId="609A8235" w14:textId="77777777" w:rsidR="00C61824" w:rsidRPr="00C61824" w:rsidRDefault="00C61824" w:rsidP="00C61824">
      <w:pPr>
        <w:pStyle w:val="Sinespaciado"/>
        <w:jc w:val="both"/>
        <w:rPr>
          <w:rFonts w:asciiTheme="minorHAnsi" w:hAnsiTheme="minorHAnsi" w:cstheme="minorHAnsi"/>
          <w:sz w:val="20"/>
          <w:szCs w:val="20"/>
        </w:rPr>
      </w:pPr>
    </w:p>
    <w:p w14:paraId="207B3E0A" w14:textId="2692D199"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deberá brindar capacitación sobre descarga o despresurización de extintores, uso y manejo adecuado, virtual o presencial en el mes de julio, </w:t>
      </w:r>
      <w:r w:rsidR="009F7116" w:rsidRPr="00C61824">
        <w:rPr>
          <w:rFonts w:asciiTheme="minorHAnsi" w:hAnsiTheme="minorHAnsi" w:cstheme="minorHAnsi"/>
          <w:sz w:val="20"/>
          <w:szCs w:val="20"/>
        </w:rPr>
        <w:t>coordinando</w:t>
      </w:r>
      <w:r w:rsidR="00B323F9" w:rsidRPr="00C61824">
        <w:rPr>
          <w:rFonts w:asciiTheme="minorHAnsi" w:hAnsiTheme="minorHAnsi" w:cstheme="minorHAnsi"/>
          <w:sz w:val="20"/>
          <w:szCs w:val="20"/>
        </w:rPr>
        <w:t xml:space="preserve"> con el área requirente, la fecha, vía y hora en la que se brinde dicha capacitación.</w:t>
      </w:r>
    </w:p>
    <w:p w14:paraId="22822683" w14:textId="77777777" w:rsidR="00C61824" w:rsidRPr="00C61824" w:rsidRDefault="00C61824" w:rsidP="00C61824">
      <w:pPr>
        <w:pStyle w:val="Sinespaciado"/>
        <w:jc w:val="both"/>
        <w:rPr>
          <w:rFonts w:asciiTheme="minorHAnsi" w:hAnsiTheme="minorHAnsi" w:cstheme="minorHAnsi"/>
          <w:sz w:val="20"/>
          <w:szCs w:val="20"/>
        </w:rPr>
      </w:pPr>
    </w:p>
    <w:p w14:paraId="3307CC84" w14:textId="63E8AF73"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se obliga a responder por su cuenta y riesgo de los daños y perjuicios que, por inobservancia o negligencia de su parte, llegue a causar al instituto y/o terceros.</w:t>
      </w:r>
    </w:p>
    <w:p w14:paraId="760C41B5" w14:textId="77777777" w:rsidR="00C61824" w:rsidRPr="00C61824" w:rsidRDefault="00C61824" w:rsidP="00C61824">
      <w:pPr>
        <w:pStyle w:val="Sinespaciado"/>
        <w:jc w:val="both"/>
        <w:rPr>
          <w:rFonts w:asciiTheme="minorHAnsi" w:hAnsiTheme="minorHAnsi" w:cstheme="minorHAnsi"/>
          <w:sz w:val="20"/>
          <w:szCs w:val="20"/>
        </w:rPr>
      </w:pPr>
    </w:p>
    <w:p w14:paraId="4D3DB759" w14:textId="604E0687" w:rsidR="00B323F9" w:rsidRDefault="00C61824"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adjudicado deberá presentar orden de servicio, comprobante fiscal digital por internet (</w:t>
      </w:r>
      <w:r w:rsidR="009F7116" w:rsidRPr="00C61824">
        <w:rPr>
          <w:rFonts w:asciiTheme="minorHAnsi" w:hAnsiTheme="minorHAnsi" w:cstheme="minorHAnsi"/>
          <w:sz w:val="20"/>
          <w:szCs w:val="20"/>
        </w:rPr>
        <w:t xml:space="preserve">CFDI) </w:t>
      </w:r>
      <w:r w:rsidR="00B323F9" w:rsidRPr="00C61824">
        <w:rPr>
          <w:rFonts w:asciiTheme="minorHAnsi" w:hAnsiTheme="minorHAnsi" w:cstheme="minorHAnsi"/>
          <w:sz w:val="20"/>
          <w:szCs w:val="20"/>
        </w:rPr>
        <w:t>y copia simple del mismo al jefe de conservación de cada unidad, en la que se identifique los servicios suministrados, la cual deberá será devuelta de conformidad con firma y sello de la unidad para su trámite de pago.</w:t>
      </w:r>
    </w:p>
    <w:p w14:paraId="4F41BFF4" w14:textId="77777777" w:rsidR="00C61824" w:rsidRPr="00C61824" w:rsidRDefault="00C61824" w:rsidP="00C61824">
      <w:pPr>
        <w:pStyle w:val="Sinespaciado"/>
        <w:jc w:val="both"/>
        <w:rPr>
          <w:rFonts w:asciiTheme="minorHAnsi" w:hAnsiTheme="minorHAnsi" w:cstheme="minorHAnsi"/>
          <w:sz w:val="20"/>
          <w:szCs w:val="20"/>
        </w:rPr>
      </w:pPr>
    </w:p>
    <w:p w14:paraId="163ADDAB" w14:textId="75550E50" w:rsidR="00B323F9"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 xml:space="preserve">Las </w:t>
      </w:r>
      <w:r w:rsidR="009F7116" w:rsidRPr="00C61824">
        <w:rPr>
          <w:rFonts w:asciiTheme="minorHAnsi" w:hAnsiTheme="minorHAnsi" w:cstheme="minorHAnsi"/>
          <w:sz w:val="20"/>
          <w:szCs w:val="20"/>
        </w:rPr>
        <w:t>órdenes</w:t>
      </w:r>
      <w:r w:rsidRPr="00C61824">
        <w:rPr>
          <w:rFonts w:asciiTheme="minorHAnsi" w:hAnsiTheme="minorHAnsi" w:cstheme="minorHAnsi"/>
          <w:sz w:val="20"/>
          <w:szCs w:val="20"/>
        </w:rPr>
        <w:t xml:space="preserve"> de servicio</w:t>
      </w:r>
      <w:r w:rsidR="00CF2C6A">
        <w:rPr>
          <w:rFonts w:asciiTheme="minorHAnsi" w:hAnsiTheme="minorHAnsi" w:cstheme="minorHAnsi"/>
          <w:sz w:val="20"/>
          <w:szCs w:val="20"/>
        </w:rPr>
        <w:t xml:space="preserve"> </w:t>
      </w:r>
      <w:r w:rsidR="00CF2C6A" w:rsidRPr="00CF2C6A">
        <w:rPr>
          <w:rFonts w:asciiTheme="minorHAnsi" w:hAnsiTheme="minorHAnsi" w:cstheme="minorHAnsi"/>
          <w:b/>
          <w:sz w:val="20"/>
          <w:szCs w:val="20"/>
        </w:rPr>
        <w:t>ANEXO NUMERO 03-A (TRES-A)</w:t>
      </w:r>
      <w:r w:rsidR="00CF2C6A" w:rsidRPr="00C61824">
        <w:rPr>
          <w:rFonts w:asciiTheme="minorHAnsi" w:hAnsiTheme="minorHAnsi" w:cstheme="minorHAnsi"/>
          <w:sz w:val="20"/>
          <w:szCs w:val="20"/>
        </w:rPr>
        <w:t xml:space="preserve"> </w:t>
      </w:r>
      <w:r w:rsidR="00CF2C6A" w:rsidRPr="00CF2C6A">
        <w:rPr>
          <w:rFonts w:asciiTheme="minorHAnsi" w:hAnsiTheme="minorHAnsi" w:cstheme="minorHAnsi"/>
          <w:b/>
          <w:sz w:val="20"/>
          <w:szCs w:val="20"/>
        </w:rPr>
        <w:t>ORDEN DE SERVICIO</w:t>
      </w:r>
      <w:r w:rsidR="00CF2C6A">
        <w:rPr>
          <w:rFonts w:asciiTheme="minorHAnsi" w:hAnsiTheme="minorHAnsi" w:cstheme="minorHAnsi"/>
          <w:sz w:val="20"/>
          <w:szCs w:val="20"/>
        </w:rPr>
        <w:t xml:space="preserve"> </w:t>
      </w:r>
      <w:r w:rsidRPr="00C61824">
        <w:rPr>
          <w:rFonts w:asciiTheme="minorHAnsi" w:hAnsiTheme="minorHAnsi" w:cstheme="minorHAnsi"/>
          <w:sz w:val="20"/>
          <w:szCs w:val="20"/>
        </w:rPr>
        <w:t xml:space="preserve">se le </w:t>
      </w:r>
      <w:r w:rsidR="009F7116" w:rsidRPr="00C61824">
        <w:rPr>
          <w:rFonts w:asciiTheme="minorHAnsi" w:hAnsiTheme="minorHAnsi" w:cstheme="minorHAnsi"/>
          <w:sz w:val="20"/>
          <w:szCs w:val="20"/>
        </w:rPr>
        <w:t>harán</w:t>
      </w:r>
      <w:r w:rsidRPr="00C61824">
        <w:rPr>
          <w:rFonts w:asciiTheme="minorHAnsi" w:hAnsiTheme="minorHAnsi" w:cstheme="minorHAnsi"/>
          <w:sz w:val="20"/>
          <w:szCs w:val="20"/>
        </w:rPr>
        <w:t xml:space="preserve"> llegar </w:t>
      </w:r>
      <w:r w:rsidR="009F7116">
        <w:rPr>
          <w:rFonts w:asciiTheme="minorHAnsi" w:hAnsiTheme="minorHAnsi" w:cstheme="minorHAnsi"/>
          <w:sz w:val="20"/>
          <w:szCs w:val="20"/>
        </w:rPr>
        <w:t xml:space="preserve">a </w:t>
      </w:r>
      <w:r w:rsidR="009F7116" w:rsidRPr="00C61824">
        <w:rPr>
          <w:rFonts w:asciiTheme="minorHAnsi" w:hAnsiTheme="minorHAnsi" w:cstheme="minorHAnsi"/>
          <w:b/>
          <w:sz w:val="20"/>
          <w:szCs w:val="20"/>
        </w:rPr>
        <w:t>“EL COTIZANTE”</w:t>
      </w:r>
      <w:r w:rsidR="009F7116" w:rsidRPr="00C61824">
        <w:rPr>
          <w:rFonts w:asciiTheme="minorHAnsi" w:hAnsiTheme="minorHAnsi" w:cstheme="minorHAnsi"/>
          <w:sz w:val="20"/>
          <w:szCs w:val="20"/>
        </w:rPr>
        <w:t xml:space="preserve"> </w:t>
      </w:r>
      <w:r w:rsidRPr="00C61824">
        <w:rPr>
          <w:rFonts w:asciiTheme="minorHAnsi" w:hAnsiTheme="minorHAnsi" w:cstheme="minorHAnsi"/>
          <w:sz w:val="20"/>
          <w:szCs w:val="20"/>
        </w:rPr>
        <w:t>en un horario de 08:00 a.m. A 05:00 p.</w:t>
      </w:r>
      <w:r w:rsidR="009F7116">
        <w:rPr>
          <w:rFonts w:asciiTheme="minorHAnsi" w:hAnsiTheme="minorHAnsi" w:cstheme="minorHAnsi"/>
          <w:sz w:val="20"/>
          <w:szCs w:val="20"/>
        </w:rPr>
        <w:t>m. d</w:t>
      </w:r>
      <w:r w:rsidRPr="00C61824">
        <w:rPr>
          <w:rFonts w:asciiTheme="minorHAnsi" w:hAnsiTheme="minorHAnsi" w:cstheme="minorHAnsi"/>
          <w:sz w:val="20"/>
          <w:szCs w:val="20"/>
        </w:rPr>
        <w:t xml:space="preserve">e lunes a viernes al correo que para ese fin </w:t>
      </w:r>
      <w:r w:rsidR="00CF2C6A" w:rsidRPr="00C61824">
        <w:rPr>
          <w:rFonts w:asciiTheme="minorHAnsi" w:hAnsiTheme="minorHAnsi" w:cstheme="minorHAnsi"/>
          <w:b/>
          <w:sz w:val="20"/>
          <w:szCs w:val="20"/>
        </w:rPr>
        <w:t>“EL COTIZANTE”</w:t>
      </w:r>
      <w:r w:rsidR="00CF2C6A" w:rsidRPr="00C61824">
        <w:rPr>
          <w:rFonts w:asciiTheme="minorHAnsi" w:hAnsiTheme="minorHAnsi" w:cstheme="minorHAnsi"/>
          <w:sz w:val="20"/>
          <w:szCs w:val="20"/>
        </w:rPr>
        <w:t xml:space="preserve"> </w:t>
      </w:r>
      <w:r w:rsidRPr="00C61824">
        <w:rPr>
          <w:rFonts w:asciiTheme="minorHAnsi" w:hAnsiTheme="minorHAnsi" w:cstheme="minorHAnsi"/>
          <w:sz w:val="20"/>
          <w:szCs w:val="20"/>
        </w:rPr>
        <w:t xml:space="preserve">proporcione. </w:t>
      </w:r>
    </w:p>
    <w:p w14:paraId="2C5D661A" w14:textId="77777777" w:rsidR="009F7116" w:rsidRPr="00C61824" w:rsidRDefault="009F7116" w:rsidP="00C61824">
      <w:pPr>
        <w:pStyle w:val="Sinespaciado"/>
        <w:jc w:val="both"/>
        <w:rPr>
          <w:rFonts w:asciiTheme="minorHAnsi" w:hAnsiTheme="minorHAnsi" w:cstheme="minorHAnsi"/>
          <w:sz w:val="20"/>
          <w:szCs w:val="20"/>
        </w:rPr>
      </w:pPr>
    </w:p>
    <w:p w14:paraId="6B569720" w14:textId="06EC3EA3" w:rsidR="00B323F9" w:rsidRPr="009F7116" w:rsidRDefault="009F7116" w:rsidP="00C61824">
      <w:pPr>
        <w:pStyle w:val="Sinespaciado"/>
        <w:jc w:val="both"/>
        <w:rPr>
          <w:rFonts w:asciiTheme="minorHAnsi" w:hAnsiTheme="minorHAnsi" w:cstheme="minorHAnsi"/>
          <w:b/>
          <w:sz w:val="20"/>
          <w:szCs w:val="20"/>
        </w:rPr>
      </w:pPr>
      <w:r w:rsidRPr="009F7116">
        <w:rPr>
          <w:rFonts w:asciiTheme="minorHAnsi" w:hAnsiTheme="minorHAnsi" w:cstheme="minorHAnsi"/>
          <w:b/>
          <w:sz w:val="20"/>
          <w:szCs w:val="20"/>
        </w:rPr>
        <w:t>CON</w:t>
      </w:r>
      <w:r>
        <w:rPr>
          <w:rFonts w:asciiTheme="minorHAnsi" w:hAnsiTheme="minorHAnsi" w:cstheme="minorHAnsi"/>
          <w:b/>
          <w:sz w:val="20"/>
          <w:szCs w:val="20"/>
        </w:rPr>
        <w:t>DICIONES Y/O CANJE O DEVOLUCION</w:t>
      </w:r>
    </w:p>
    <w:p w14:paraId="73F094B1" w14:textId="03DD1D9E" w:rsidR="00B323F9" w:rsidRPr="00C61824" w:rsidRDefault="009F7116" w:rsidP="00C61824">
      <w:pPr>
        <w:pStyle w:val="Sinespaciado"/>
        <w:jc w:val="both"/>
        <w:rPr>
          <w:rFonts w:asciiTheme="minorHAnsi" w:hAnsiTheme="minorHAnsi" w:cstheme="minorHAnsi"/>
          <w:sz w:val="20"/>
          <w:szCs w:val="20"/>
        </w:rPr>
      </w:pPr>
      <w:r w:rsidRPr="009F7116">
        <w:rPr>
          <w:rFonts w:asciiTheme="minorHAnsi" w:hAnsiTheme="minorHAnsi" w:cstheme="minorHAnsi"/>
          <w:b/>
          <w:sz w:val="20"/>
          <w:szCs w:val="20"/>
        </w:rPr>
        <w:t>“EL INSTITUTO”</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por conducto del área solicitante, así como por el administrador del contrato, podrá solicitar directamente </w:t>
      </w:r>
      <w:r>
        <w:rPr>
          <w:rFonts w:asciiTheme="minorHAnsi" w:hAnsiTheme="minorHAnsi" w:cstheme="minorHAnsi"/>
          <w:sz w:val="20"/>
          <w:szCs w:val="20"/>
        </w:rPr>
        <w:t xml:space="preserve">a </w:t>
      </w: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el canje o devolución de los servicios que presenten defectos a simple vista, especificaciones distintas a las señaladas en la </w:t>
      </w:r>
      <w:r>
        <w:rPr>
          <w:rFonts w:asciiTheme="minorHAnsi" w:hAnsiTheme="minorHAnsi" w:cstheme="minorHAnsi"/>
          <w:sz w:val="20"/>
          <w:szCs w:val="20"/>
        </w:rPr>
        <w:t>presente convocatoria</w:t>
      </w:r>
      <w:r w:rsidR="00B323F9" w:rsidRPr="00C61824">
        <w:rPr>
          <w:rFonts w:asciiTheme="minorHAnsi" w:hAnsiTheme="minorHAnsi" w:cstheme="minorHAnsi"/>
          <w:sz w:val="20"/>
          <w:szCs w:val="20"/>
        </w:rPr>
        <w:t xml:space="preserve"> y sus anexos, así como vicios ocultos, debiendo notificar </w:t>
      </w:r>
      <w:r w:rsidRPr="00C61824">
        <w:rPr>
          <w:rFonts w:asciiTheme="minorHAnsi" w:hAnsiTheme="minorHAnsi" w:cstheme="minorHAnsi"/>
          <w:sz w:val="20"/>
          <w:szCs w:val="20"/>
        </w:rPr>
        <w:t>vía</w:t>
      </w:r>
      <w:r w:rsidR="00B323F9" w:rsidRPr="00C61824">
        <w:rPr>
          <w:rFonts w:asciiTheme="minorHAnsi" w:hAnsiTheme="minorHAnsi" w:cstheme="minorHAnsi"/>
          <w:sz w:val="20"/>
          <w:szCs w:val="20"/>
        </w:rPr>
        <w:t xml:space="preserve"> correo </w:t>
      </w:r>
      <w:r w:rsidRPr="00C61824">
        <w:rPr>
          <w:rFonts w:asciiTheme="minorHAnsi" w:hAnsiTheme="minorHAnsi" w:cstheme="minorHAnsi"/>
          <w:sz w:val="20"/>
          <w:szCs w:val="20"/>
        </w:rPr>
        <w:t>electrónico</w:t>
      </w:r>
      <w:r w:rsidR="00B323F9" w:rsidRPr="00C61824">
        <w:rPr>
          <w:rFonts w:asciiTheme="minorHAnsi" w:hAnsiTheme="minorHAnsi" w:cstheme="minorHAnsi"/>
          <w:sz w:val="20"/>
          <w:szCs w:val="20"/>
        </w:rPr>
        <w:t xml:space="preserve"> </w:t>
      </w:r>
      <w:r>
        <w:rPr>
          <w:rFonts w:asciiTheme="minorHAnsi" w:hAnsiTheme="minorHAnsi" w:cstheme="minorHAnsi"/>
          <w:sz w:val="20"/>
          <w:szCs w:val="20"/>
        </w:rPr>
        <w:t xml:space="preserve">a </w:t>
      </w:r>
      <w:r w:rsidRPr="00C61824">
        <w:rPr>
          <w:rFonts w:asciiTheme="minorHAnsi" w:hAnsiTheme="minorHAnsi" w:cstheme="minorHAnsi"/>
          <w:b/>
          <w:sz w:val="20"/>
          <w:szCs w:val="20"/>
        </w:rPr>
        <w:t>“EL COTIZANTE”</w:t>
      </w:r>
      <w:r w:rsidR="00B323F9" w:rsidRPr="00C61824">
        <w:rPr>
          <w:rFonts w:asciiTheme="minorHAnsi" w:hAnsiTheme="minorHAnsi" w:cstheme="minorHAnsi"/>
          <w:sz w:val="20"/>
          <w:szCs w:val="20"/>
        </w:rPr>
        <w:t xml:space="preserve">, dentro de los 5 (cinco) días hábiles siguientes a la </w:t>
      </w:r>
      <w:r w:rsidRPr="00C61824">
        <w:rPr>
          <w:rFonts w:asciiTheme="minorHAnsi" w:hAnsiTheme="minorHAnsi" w:cstheme="minorHAnsi"/>
          <w:sz w:val="20"/>
          <w:szCs w:val="20"/>
        </w:rPr>
        <w:t>recepción</w:t>
      </w:r>
      <w:r w:rsidR="00B323F9" w:rsidRPr="00C61824">
        <w:rPr>
          <w:rFonts w:asciiTheme="minorHAnsi" w:hAnsiTheme="minorHAnsi" w:cstheme="minorHAnsi"/>
          <w:sz w:val="20"/>
          <w:szCs w:val="20"/>
        </w:rPr>
        <w:t xml:space="preserve"> de los servicios. </w:t>
      </w:r>
    </w:p>
    <w:p w14:paraId="6F85440F" w14:textId="77777777" w:rsidR="00B323F9" w:rsidRPr="00C61824" w:rsidRDefault="00B323F9" w:rsidP="00C61824">
      <w:pPr>
        <w:pStyle w:val="Sinespaciado"/>
        <w:jc w:val="both"/>
        <w:rPr>
          <w:rFonts w:asciiTheme="minorHAnsi" w:hAnsiTheme="minorHAnsi" w:cstheme="minorHAnsi"/>
          <w:sz w:val="20"/>
          <w:szCs w:val="20"/>
        </w:rPr>
      </w:pPr>
    </w:p>
    <w:p w14:paraId="6690D3BB" w14:textId="06052302" w:rsidR="00B323F9" w:rsidRDefault="009F7116" w:rsidP="00C61824">
      <w:pPr>
        <w:pStyle w:val="Sinespaciado"/>
        <w:jc w:val="both"/>
        <w:rPr>
          <w:rFonts w:asciiTheme="minorHAnsi" w:hAnsiTheme="minorHAnsi" w:cstheme="minorHAnsi"/>
          <w:sz w:val="20"/>
          <w:szCs w:val="20"/>
        </w:rPr>
      </w:pPr>
      <w:r w:rsidRPr="009F7116">
        <w:rPr>
          <w:rFonts w:asciiTheme="minorHAnsi" w:hAnsiTheme="minorHAnsi" w:cstheme="minorHAnsi"/>
          <w:b/>
          <w:sz w:val="20"/>
          <w:szCs w:val="20"/>
        </w:rPr>
        <w:t>“EL INSTITUTO”</w:t>
      </w:r>
      <w:r w:rsidRPr="00C61824">
        <w:rPr>
          <w:rFonts w:asciiTheme="minorHAnsi" w:hAnsiTheme="minorHAnsi" w:cstheme="minorHAnsi"/>
          <w:sz w:val="20"/>
          <w:szCs w:val="20"/>
        </w:rPr>
        <w:t xml:space="preserve"> por conducto del área solicitante</w:t>
      </w:r>
      <w:r>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deberá de entregar los servicios sujetos a canje con documento impreso debidamente requisitado </w:t>
      </w:r>
      <w:r w:rsidR="00CF2C6A" w:rsidRPr="00CF2C6A">
        <w:rPr>
          <w:rFonts w:asciiTheme="minorHAnsi" w:hAnsiTheme="minorHAnsi" w:cstheme="minorHAnsi"/>
          <w:b/>
          <w:sz w:val="20"/>
          <w:szCs w:val="20"/>
        </w:rPr>
        <w:t>ANEXO NUMERO 03-A (TRES-A)</w:t>
      </w:r>
      <w:r w:rsidR="00CF2C6A" w:rsidRPr="00C61824">
        <w:rPr>
          <w:rFonts w:asciiTheme="minorHAnsi" w:hAnsiTheme="minorHAnsi" w:cstheme="minorHAnsi"/>
          <w:sz w:val="20"/>
          <w:szCs w:val="20"/>
        </w:rPr>
        <w:t xml:space="preserve"> </w:t>
      </w:r>
      <w:r w:rsidR="00CF2C6A" w:rsidRPr="00CF2C6A">
        <w:rPr>
          <w:rFonts w:asciiTheme="minorHAnsi" w:hAnsiTheme="minorHAnsi" w:cstheme="minorHAnsi"/>
          <w:b/>
          <w:sz w:val="20"/>
          <w:szCs w:val="20"/>
        </w:rPr>
        <w:t xml:space="preserve">ORDEN DE </w:t>
      </w:r>
      <w:r w:rsidR="00CF2C6A">
        <w:rPr>
          <w:rFonts w:asciiTheme="minorHAnsi" w:hAnsiTheme="minorHAnsi" w:cstheme="minorHAnsi"/>
          <w:b/>
          <w:sz w:val="20"/>
          <w:szCs w:val="20"/>
        </w:rPr>
        <w:t>CANJE</w:t>
      </w:r>
      <w:r w:rsidR="00CF2C6A">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que avale el movimiento, el cual </w:t>
      </w:r>
      <w:r w:rsidRPr="00C61824">
        <w:rPr>
          <w:rFonts w:asciiTheme="minorHAnsi" w:hAnsiTheme="minorHAnsi" w:cstheme="minorHAnsi"/>
          <w:sz w:val="20"/>
          <w:szCs w:val="20"/>
        </w:rPr>
        <w:t>podrá</w:t>
      </w:r>
      <w:r w:rsidR="00B323F9" w:rsidRPr="00C61824">
        <w:rPr>
          <w:rFonts w:asciiTheme="minorHAnsi" w:hAnsiTheme="minorHAnsi" w:cstheme="minorHAnsi"/>
          <w:sz w:val="20"/>
          <w:szCs w:val="20"/>
        </w:rPr>
        <w:t xml:space="preserve"> ser enviado </w:t>
      </w:r>
      <w:r w:rsidRPr="00C61824">
        <w:rPr>
          <w:rFonts w:asciiTheme="minorHAnsi" w:hAnsiTheme="minorHAnsi" w:cstheme="minorHAnsi"/>
          <w:sz w:val="20"/>
          <w:szCs w:val="20"/>
        </w:rPr>
        <w:t>vía</w:t>
      </w:r>
      <w:r w:rsidR="00B323F9" w:rsidRPr="00C61824">
        <w:rPr>
          <w:rFonts w:asciiTheme="minorHAnsi" w:hAnsiTheme="minorHAnsi" w:cstheme="minorHAnsi"/>
          <w:sz w:val="20"/>
          <w:szCs w:val="20"/>
        </w:rPr>
        <w:t xml:space="preserve"> correo </w:t>
      </w:r>
      <w:r w:rsidRPr="00C61824">
        <w:rPr>
          <w:rFonts w:asciiTheme="minorHAnsi" w:hAnsiTheme="minorHAnsi" w:cstheme="minorHAnsi"/>
          <w:sz w:val="20"/>
          <w:szCs w:val="20"/>
        </w:rPr>
        <w:t>electrónico</w:t>
      </w:r>
      <w:r w:rsidR="00B323F9" w:rsidRPr="00C61824">
        <w:rPr>
          <w:rFonts w:asciiTheme="minorHAnsi" w:hAnsiTheme="minorHAnsi" w:cstheme="minorHAnsi"/>
          <w:sz w:val="20"/>
          <w:szCs w:val="20"/>
        </w:rPr>
        <w:t>.</w:t>
      </w:r>
    </w:p>
    <w:p w14:paraId="61985C65" w14:textId="77777777" w:rsidR="009F7116" w:rsidRPr="00C61824" w:rsidRDefault="009F7116" w:rsidP="00C61824">
      <w:pPr>
        <w:pStyle w:val="Sinespaciado"/>
        <w:jc w:val="both"/>
        <w:rPr>
          <w:rFonts w:asciiTheme="minorHAnsi" w:hAnsiTheme="minorHAnsi" w:cstheme="minorHAnsi"/>
          <w:sz w:val="20"/>
          <w:szCs w:val="20"/>
        </w:rPr>
      </w:pPr>
    </w:p>
    <w:p w14:paraId="5D179682" w14:textId="7B560AF6" w:rsidR="00B323F9" w:rsidRDefault="009F7116" w:rsidP="00C61824">
      <w:pPr>
        <w:pStyle w:val="Sinespaciado"/>
        <w:jc w:val="both"/>
        <w:rPr>
          <w:rFonts w:asciiTheme="minorHAnsi" w:hAnsiTheme="minorHAnsi" w:cstheme="minorHAnsi"/>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w:t>
      </w:r>
      <w:r w:rsidR="00B323F9" w:rsidRPr="00C61824">
        <w:rPr>
          <w:rFonts w:asciiTheme="minorHAnsi" w:hAnsiTheme="minorHAnsi" w:cstheme="minorHAnsi"/>
          <w:sz w:val="20"/>
          <w:szCs w:val="20"/>
        </w:rPr>
        <w:t xml:space="preserve">deberá reponer los materiales o componentes sujetos a canje o devolución en un plazo que no excederá de 3 (tres) días hábiles a partir de la fecha de su notificación, en caso de que exceda el tiempo para canje se tomara como bien no suministrado y se </w:t>
      </w:r>
      <w:r w:rsidRPr="00C61824">
        <w:rPr>
          <w:rFonts w:asciiTheme="minorHAnsi" w:hAnsiTheme="minorHAnsi" w:cstheme="minorHAnsi"/>
          <w:sz w:val="20"/>
          <w:szCs w:val="20"/>
        </w:rPr>
        <w:t>procederá</w:t>
      </w:r>
      <w:r w:rsidR="00B323F9" w:rsidRPr="00C61824">
        <w:rPr>
          <w:rFonts w:asciiTheme="minorHAnsi" w:hAnsiTheme="minorHAnsi" w:cstheme="minorHAnsi"/>
          <w:sz w:val="20"/>
          <w:szCs w:val="20"/>
        </w:rPr>
        <w:t xml:space="preserve"> a las penas convencionales. </w:t>
      </w:r>
    </w:p>
    <w:p w14:paraId="200E8ED5" w14:textId="77777777" w:rsidR="009F7116" w:rsidRPr="00C61824" w:rsidRDefault="009F7116" w:rsidP="00C61824">
      <w:pPr>
        <w:pStyle w:val="Sinespaciado"/>
        <w:jc w:val="both"/>
        <w:rPr>
          <w:rFonts w:asciiTheme="minorHAnsi" w:hAnsiTheme="minorHAnsi" w:cstheme="minorHAnsi"/>
          <w:sz w:val="20"/>
          <w:szCs w:val="20"/>
        </w:rPr>
      </w:pPr>
    </w:p>
    <w:p w14:paraId="6CF5D071" w14:textId="1172333E" w:rsidR="00B323F9" w:rsidRDefault="009F7116" w:rsidP="00C61824">
      <w:pPr>
        <w:pStyle w:val="Sinespaciado"/>
        <w:jc w:val="both"/>
        <w:rPr>
          <w:rFonts w:asciiTheme="minorHAnsi" w:hAnsiTheme="minorHAnsi" w:cstheme="minorHAnsi"/>
          <w:b/>
          <w:sz w:val="20"/>
          <w:szCs w:val="20"/>
        </w:rPr>
      </w:pPr>
      <w:r w:rsidRPr="00C61824">
        <w:rPr>
          <w:rFonts w:asciiTheme="minorHAnsi" w:hAnsiTheme="minorHAnsi" w:cstheme="minorHAnsi"/>
          <w:b/>
          <w:sz w:val="20"/>
          <w:szCs w:val="20"/>
        </w:rPr>
        <w:t>“EL COTIZANTE”</w:t>
      </w:r>
      <w:r w:rsidRPr="00C61824">
        <w:rPr>
          <w:rFonts w:asciiTheme="minorHAnsi" w:hAnsiTheme="minorHAnsi" w:cstheme="minorHAnsi"/>
          <w:sz w:val="20"/>
          <w:szCs w:val="20"/>
        </w:rPr>
        <w:t xml:space="preserve"> deberá</w:t>
      </w:r>
      <w:r w:rsidR="00B323F9" w:rsidRPr="00C61824">
        <w:rPr>
          <w:rFonts w:asciiTheme="minorHAnsi" w:hAnsiTheme="minorHAnsi" w:cstheme="minorHAnsi"/>
          <w:sz w:val="20"/>
          <w:szCs w:val="20"/>
        </w:rPr>
        <w:t xml:space="preserve"> de asumir los gastos que se generen con motivo del canje o devolución, previa notificación</w:t>
      </w:r>
      <w:r>
        <w:rPr>
          <w:rFonts w:asciiTheme="minorHAnsi" w:hAnsiTheme="minorHAnsi" w:cstheme="minorHAnsi"/>
          <w:sz w:val="20"/>
          <w:szCs w:val="20"/>
        </w:rPr>
        <w:t xml:space="preserve"> de </w:t>
      </w:r>
      <w:r w:rsidRPr="009F7116">
        <w:rPr>
          <w:rFonts w:asciiTheme="minorHAnsi" w:hAnsiTheme="minorHAnsi" w:cstheme="minorHAnsi"/>
          <w:b/>
          <w:sz w:val="20"/>
          <w:szCs w:val="20"/>
        </w:rPr>
        <w:t>“EL INSTITUTO”</w:t>
      </w:r>
    </w:p>
    <w:p w14:paraId="652490D6" w14:textId="77777777" w:rsidR="009F7116" w:rsidRPr="00C61824" w:rsidRDefault="009F7116" w:rsidP="00C61824">
      <w:pPr>
        <w:pStyle w:val="Sinespaciado"/>
        <w:jc w:val="both"/>
        <w:rPr>
          <w:rFonts w:asciiTheme="minorHAnsi" w:hAnsiTheme="minorHAnsi" w:cstheme="minorHAnsi"/>
          <w:sz w:val="20"/>
          <w:szCs w:val="20"/>
        </w:rPr>
      </w:pPr>
    </w:p>
    <w:p w14:paraId="2D4A6960" w14:textId="0027549A" w:rsidR="00B323F9" w:rsidRPr="00C61824" w:rsidRDefault="00B323F9" w:rsidP="00C61824">
      <w:pPr>
        <w:pStyle w:val="Sinespaciado"/>
        <w:jc w:val="both"/>
        <w:rPr>
          <w:rFonts w:asciiTheme="minorHAnsi" w:hAnsiTheme="minorHAnsi" w:cstheme="minorHAnsi"/>
          <w:sz w:val="20"/>
          <w:szCs w:val="20"/>
        </w:rPr>
      </w:pPr>
      <w:r w:rsidRPr="00C61824">
        <w:rPr>
          <w:rFonts w:asciiTheme="minorHAnsi" w:hAnsiTheme="minorHAnsi" w:cstheme="minorHAnsi"/>
          <w:sz w:val="20"/>
          <w:szCs w:val="20"/>
        </w:rPr>
        <w:t xml:space="preserve">El pago del </w:t>
      </w:r>
      <w:r w:rsidRPr="00C61824">
        <w:rPr>
          <w:rFonts w:asciiTheme="minorHAnsi" w:hAnsiTheme="minorHAnsi" w:cstheme="minorHAnsi"/>
          <w:bCs/>
          <w:sz w:val="20"/>
          <w:szCs w:val="20"/>
        </w:rPr>
        <w:t>servicio de recarga de extintores</w:t>
      </w:r>
      <w:r w:rsidRPr="00C61824">
        <w:rPr>
          <w:rFonts w:asciiTheme="minorHAnsi" w:hAnsiTheme="minorHAnsi" w:cstheme="minorHAnsi"/>
          <w:sz w:val="20"/>
          <w:szCs w:val="20"/>
        </w:rPr>
        <w:t xml:space="preserve"> incluye el cambio de </w:t>
      </w:r>
      <w:r w:rsidRPr="00C61824">
        <w:rPr>
          <w:rFonts w:asciiTheme="minorHAnsi" w:hAnsiTheme="minorHAnsi" w:cstheme="minorHAnsi"/>
          <w:bCs/>
          <w:sz w:val="20"/>
          <w:szCs w:val="20"/>
        </w:rPr>
        <w:t>refacciones propias de un extintor</w:t>
      </w:r>
      <w:r w:rsidRPr="00C61824">
        <w:rPr>
          <w:rFonts w:asciiTheme="minorHAnsi" w:hAnsiTheme="minorHAnsi" w:cstheme="minorHAnsi"/>
          <w:sz w:val="20"/>
          <w:szCs w:val="20"/>
        </w:rPr>
        <w:t xml:space="preserve">, las refacciones objeto de cambio </w:t>
      </w:r>
      <w:r w:rsidR="009F7116" w:rsidRPr="00C61824">
        <w:rPr>
          <w:rFonts w:asciiTheme="minorHAnsi" w:hAnsiTheme="minorHAnsi" w:cstheme="minorHAnsi"/>
          <w:sz w:val="20"/>
          <w:szCs w:val="20"/>
        </w:rPr>
        <w:t>deberán</w:t>
      </w:r>
      <w:r w:rsidRPr="00C61824">
        <w:rPr>
          <w:rFonts w:asciiTheme="minorHAnsi" w:hAnsiTheme="minorHAnsi" w:cstheme="minorHAnsi"/>
          <w:sz w:val="20"/>
          <w:szCs w:val="20"/>
        </w:rPr>
        <w:t xml:space="preserve"> ser entregadas al responsable institucional del resguardo de </w:t>
      </w:r>
      <w:r w:rsidRPr="00C61824">
        <w:rPr>
          <w:rFonts w:asciiTheme="minorHAnsi" w:hAnsiTheme="minorHAnsi" w:cstheme="minorHAnsi"/>
          <w:bCs/>
          <w:sz w:val="20"/>
          <w:szCs w:val="20"/>
        </w:rPr>
        <w:t xml:space="preserve">extintores </w:t>
      </w:r>
      <w:r w:rsidRPr="00C61824">
        <w:rPr>
          <w:rFonts w:asciiTheme="minorHAnsi" w:hAnsiTheme="minorHAnsi" w:cstheme="minorHAnsi"/>
          <w:sz w:val="20"/>
          <w:szCs w:val="20"/>
        </w:rPr>
        <w:t>de cada unidad, para evitar que se reutilicen.</w:t>
      </w:r>
    </w:p>
    <w:p w14:paraId="1AB95820" w14:textId="77777777" w:rsidR="00B323F9" w:rsidRPr="00C61824" w:rsidRDefault="00B323F9" w:rsidP="00C61824">
      <w:pPr>
        <w:pStyle w:val="Sinespaciado"/>
        <w:jc w:val="both"/>
        <w:rPr>
          <w:rFonts w:asciiTheme="minorHAnsi" w:hAnsiTheme="minorHAnsi" w:cstheme="minorHAnsi"/>
          <w:sz w:val="20"/>
          <w:szCs w:val="20"/>
        </w:rPr>
      </w:pPr>
    </w:p>
    <w:p w14:paraId="05DA6E8E" w14:textId="66F46FAE" w:rsidR="00B323F9" w:rsidRDefault="009F7116" w:rsidP="00C61824">
      <w:pPr>
        <w:pStyle w:val="Sinespaciado"/>
        <w:jc w:val="both"/>
        <w:rPr>
          <w:rFonts w:asciiTheme="minorHAnsi" w:hAnsiTheme="minorHAnsi" w:cstheme="minorHAnsi"/>
          <w:b/>
          <w:sz w:val="20"/>
          <w:szCs w:val="20"/>
        </w:rPr>
      </w:pPr>
      <w:r w:rsidRPr="009F7116">
        <w:rPr>
          <w:rFonts w:asciiTheme="minorHAnsi" w:hAnsiTheme="minorHAnsi" w:cstheme="minorHAnsi"/>
          <w:b/>
          <w:sz w:val="20"/>
          <w:szCs w:val="20"/>
        </w:rPr>
        <w:t>DOCUMENTACIÓN QUE DEBERÁN PRESENTAR EN LA PROPUESTA TÉCNICA</w:t>
      </w:r>
    </w:p>
    <w:p w14:paraId="4A6D64B1" w14:textId="77777777" w:rsidR="009F7116" w:rsidRPr="009F7116" w:rsidRDefault="009F7116" w:rsidP="00C61824">
      <w:pPr>
        <w:pStyle w:val="Sinespaciado"/>
        <w:jc w:val="both"/>
        <w:rPr>
          <w:rFonts w:asciiTheme="minorHAnsi" w:hAnsiTheme="minorHAnsi" w:cstheme="minorHAnsi"/>
          <w:b/>
          <w:sz w:val="20"/>
          <w:szCs w:val="20"/>
        </w:rPr>
      </w:pPr>
    </w:p>
    <w:p w14:paraId="3ADD5963" w14:textId="59E4EBE7" w:rsidR="009F7116" w:rsidRPr="007919F1" w:rsidRDefault="009F7116" w:rsidP="009F7116">
      <w:pPr>
        <w:pStyle w:val="Prrafodelista"/>
        <w:numPr>
          <w:ilvl w:val="0"/>
          <w:numId w:val="61"/>
        </w:numPr>
        <w:suppressAutoHyphens w:val="0"/>
        <w:jc w:val="both"/>
        <w:rPr>
          <w:rFonts w:ascii="Calibri" w:eastAsia="Calibri" w:hAnsi="Calibri" w:cs="Cambria"/>
          <w:sz w:val="20"/>
        </w:rPr>
      </w:pPr>
      <w:r w:rsidRPr="007919F1">
        <w:rPr>
          <w:rFonts w:ascii="Calibri" w:eastAsia="Calibri" w:hAnsi="Calibri" w:cs="Cambria"/>
          <w:sz w:val="20"/>
        </w:rPr>
        <w:t xml:space="preserve">Licencia municipal vigente, o permiso de funcionamiento vigente del uso de suelo, expedida(s) por el gobierno federal, estatal y/o municipal del lugar donde se encuentre localizada la ubicación del </w:t>
      </w:r>
      <w:r w:rsidR="008001D7">
        <w:rPr>
          <w:rFonts w:ascii="Calibri" w:eastAsia="Calibri" w:hAnsi="Calibri" w:cs="Cambria"/>
          <w:sz w:val="20"/>
        </w:rPr>
        <w:t>cotizante</w:t>
      </w:r>
      <w:r w:rsidRPr="007919F1">
        <w:rPr>
          <w:rFonts w:ascii="Calibri" w:eastAsia="Calibri" w:hAnsi="Calibri" w:cs="Cambria"/>
          <w:sz w:val="20"/>
        </w:rPr>
        <w:t xml:space="preserve">. Esto para contar con la certeza </w:t>
      </w:r>
      <w:r w:rsidRPr="007919F1">
        <w:rPr>
          <w:rFonts w:ascii="Calibri" w:eastAsia="Calibri" w:hAnsi="Calibri" w:cs="Cambria"/>
          <w:sz w:val="20"/>
        </w:rPr>
        <w:lastRenderedPageBreak/>
        <w:t xml:space="preserve">de que </w:t>
      </w:r>
      <w:r w:rsidRPr="007919F1">
        <w:rPr>
          <w:rFonts w:ascii="Calibri" w:eastAsia="Calibri" w:hAnsi="Calibri" w:cs="Cambria"/>
          <w:b/>
          <w:sz w:val="20"/>
        </w:rPr>
        <w:t xml:space="preserve">“EL </w:t>
      </w:r>
      <w:r>
        <w:rPr>
          <w:rFonts w:ascii="Calibri" w:eastAsia="Calibri" w:hAnsi="Calibri" w:cs="Cambria"/>
          <w:b/>
          <w:sz w:val="20"/>
        </w:rPr>
        <w:t>COTIZANTE</w:t>
      </w:r>
      <w:r w:rsidRPr="007919F1">
        <w:rPr>
          <w:rFonts w:ascii="Calibri" w:eastAsia="Calibri" w:hAnsi="Calibri" w:cs="Cambria"/>
          <w:b/>
          <w:sz w:val="20"/>
        </w:rPr>
        <w:t xml:space="preserve">” </w:t>
      </w:r>
      <w:r w:rsidRPr="007919F1">
        <w:rPr>
          <w:rFonts w:ascii="Calibri" w:eastAsia="Calibri" w:hAnsi="Calibri" w:cs="Cambria"/>
          <w:sz w:val="20"/>
        </w:rPr>
        <w:t>se encuentre debidamente establecido y realice el cumplimiento de sus obligaciones municipales.</w:t>
      </w:r>
    </w:p>
    <w:p w14:paraId="58BB033B" w14:textId="771596AC" w:rsidR="009F7116" w:rsidRPr="007919F1" w:rsidRDefault="009F7116" w:rsidP="009F7116">
      <w:pPr>
        <w:pStyle w:val="Prrafodelista"/>
        <w:numPr>
          <w:ilvl w:val="0"/>
          <w:numId w:val="61"/>
        </w:numPr>
        <w:suppressAutoHyphens w:val="0"/>
        <w:jc w:val="both"/>
        <w:rPr>
          <w:rFonts w:ascii="Calibri" w:eastAsia="Calibri" w:hAnsi="Calibri" w:cs="Cambria"/>
          <w:sz w:val="20"/>
        </w:rPr>
      </w:pPr>
      <w:r w:rsidRPr="007919F1">
        <w:rPr>
          <w:rFonts w:ascii="Calibri" w:eastAsia="Calibri" w:hAnsi="Calibri" w:cs="Cambria"/>
          <w:sz w:val="20"/>
        </w:rPr>
        <w:t xml:space="preserve">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w:t>
      </w:r>
      <w:r w:rsidR="0090010A">
        <w:rPr>
          <w:rFonts w:asciiTheme="minorHAnsi" w:hAnsiTheme="minorHAnsi" w:cstheme="minorHAnsi"/>
          <w:sz w:val="20"/>
        </w:rPr>
        <w:t>servicios</w:t>
      </w:r>
      <w:r w:rsidRPr="007919F1">
        <w:rPr>
          <w:rFonts w:ascii="Calibri" w:eastAsia="Calibri" w:hAnsi="Calibri" w:cs="Cambria"/>
          <w:sz w:val="20"/>
        </w:rPr>
        <w:t xml:space="preserve"> solicitados por el IMSS para garantizar la continuidad ante cualquier eventualidad.</w:t>
      </w:r>
    </w:p>
    <w:p w14:paraId="1977C73A" w14:textId="77777777" w:rsidR="009F7116" w:rsidRPr="007919F1" w:rsidRDefault="009F7116" w:rsidP="009F7116">
      <w:pPr>
        <w:pStyle w:val="Prrafodelista"/>
        <w:numPr>
          <w:ilvl w:val="0"/>
          <w:numId w:val="61"/>
        </w:numPr>
        <w:suppressAutoHyphens w:val="0"/>
        <w:jc w:val="both"/>
        <w:rPr>
          <w:rFonts w:ascii="Calibri" w:eastAsia="Calibri" w:hAnsi="Calibri" w:cs="Cambria"/>
          <w:sz w:val="20"/>
        </w:rPr>
      </w:pPr>
      <w:r w:rsidRPr="007919F1">
        <w:rPr>
          <w:rFonts w:ascii="Calibri" w:eastAsia="Calibri" w:hAnsi="Calibri" w:cs="Cambria"/>
          <w:sz w:val="20"/>
        </w:rPr>
        <w:t xml:space="preserve">Escrito “bajo protesta de decir verdad”, en el que </w:t>
      </w:r>
      <w:r w:rsidRPr="007919F1">
        <w:rPr>
          <w:rFonts w:ascii="Calibri" w:eastAsia="Calibri" w:hAnsi="Calibri" w:cs="Cambria"/>
          <w:b/>
          <w:sz w:val="20"/>
        </w:rPr>
        <w:t xml:space="preserve">“EL </w:t>
      </w:r>
      <w:r>
        <w:rPr>
          <w:rFonts w:ascii="Calibri" w:eastAsia="Calibri" w:hAnsi="Calibri" w:cs="Cambria"/>
          <w:b/>
          <w:sz w:val="20"/>
        </w:rPr>
        <w:t>COTIZANTE</w:t>
      </w:r>
      <w:r w:rsidRPr="007919F1">
        <w:rPr>
          <w:rFonts w:ascii="Calibri" w:eastAsia="Calibri" w:hAnsi="Calibri" w:cs="Cambria"/>
          <w:b/>
          <w:sz w:val="20"/>
        </w:rPr>
        <w:t xml:space="preserve">” </w:t>
      </w:r>
      <w:r w:rsidRPr="007919F1">
        <w:rPr>
          <w:rFonts w:ascii="Calibri" w:eastAsia="Calibri" w:hAnsi="Calibri" w:cs="Cambria"/>
          <w:sz w:val="20"/>
        </w:rPr>
        <w:t>manifiesta que los precios que se presentan en su propuesta económica no se cotizan en condiciones de prácticas desleales de comercio nacional en su modalidad de discriminación de precios o subsidios.</w:t>
      </w:r>
    </w:p>
    <w:p w14:paraId="2322B8EA" w14:textId="77777777" w:rsidR="009F7116" w:rsidRPr="007919F1" w:rsidRDefault="009F7116" w:rsidP="009F7116">
      <w:pPr>
        <w:pStyle w:val="Prrafodelista"/>
        <w:numPr>
          <w:ilvl w:val="0"/>
          <w:numId w:val="61"/>
        </w:numPr>
        <w:suppressAutoHyphens w:val="0"/>
        <w:jc w:val="both"/>
        <w:rPr>
          <w:rFonts w:ascii="Calibri" w:eastAsia="Calibri" w:hAnsi="Calibri" w:cs="Cambria"/>
          <w:sz w:val="20"/>
        </w:rPr>
      </w:pPr>
      <w:r w:rsidRPr="007919F1">
        <w:rPr>
          <w:rFonts w:ascii="Calibri" w:eastAsia="Calibri" w:hAnsi="Calibri" w:cs="Cambria"/>
          <w:sz w:val="20"/>
        </w:rPr>
        <w:t xml:space="preserve">Escrito libre y bajo protesta de decir verdad de que cuenta con la experiencia, infraestructura técnica, humana, material, financiera y administrativa suficiente para proporcionar el servicio, en forma continua y permanente. </w:t>
      </w:r>
    </w:p>
    <w:p w14:paraId="061CAF5F" w14:textId="71CC47F7" w:rsidR="009F7116" w:rsidRPr="007919F1" w:rsidRDefault="009F7116" w:rsidP="009F7116">
      <w:pPr>
        <w:pStyle w:val="Prrafodelista"/>
        <w:numPr>
          <w:ilvl w:val="0"/>
          <w:numId w:val="61"/>
        </w:numPr>
        <w:suppressAutoHyphens w:val="0"/>
        <w:jc w:val="both"/>
        <w:rPr>
          <w:rFonts w:ascii="Calibri" w:eastAsia="Calibri" w:hAnsi="Calibri" w:cs="Cambria"/>
          <w:sz w:val="20"/>
        </w:rPr>
      </w:pPr>
      <w:r w:rsidRPr="007919F1">
        <w:rPr>
          <w:rFonts w:ascii="Calibri" w:eastAsia="Calibri" w:hAnsi="Calibri" w:cs="Cambria"/>
          <w:sz w:val="20"/>
        </w:rPr>
        <w:t xml:space="preserve">Escrito libre y bajo protesta en el que el </w:t>
      </w:r>
      <w:r w:rsidR="008001D7">
        <w:rPr>
          <w:rFonts w:ascii="Calibri" w:eastAsia="Calibri" w:hAnsi="Calibri" w:cs="Cambria"/>
          <w:sz w:val="20"/>
        </w:rPr>
        <w:t>cotizante</w:t>
      </w:r>
      <w:r w:rsidRPr="007919F1">
        <w:rPr>
          <w:rFonts w:ascii="Calibri" w:eastAsia="Calibri" w:hAnsi="Calibri" w:cs="Cambria"/>
          <w:sz w:val="20"/>
        </w:rPr>
        <w:t xml:space="preserve"> proporciones un correo donde se harán llegar las órdenes de </w:t>
      </w:r>
      <w:r>
        <w:rPr>
          <w:rFonts w:ascii="Calibri" w:eastAsia="Calibri" w:hAnsi="Calibri" w:cs="Cambria"/>
          <w:sz w:val="20"/>
        </w:rPr>
        <w:t xml:space="preserve">servicio </w:t>
      </w:r>
      <w:r w:rsidRPr="007919F1">
        <w:rPr>
          <w:rFonts w:ascii="Calibri" w:eastAsia="Calibri" w:hAnsi="Calibri" w:cs="Cambria"/>
          <w:sz w:val="20"/>
        </w:rPr>
        <w:t xml:space="preserve">que emita </w:t>
      </w:r>
      <w:r w:rsidRPr="007919F1">
        <w:rPr>
          <w:rFonts w:ascii="Calibri" w:eastAsia="Calibri" w:hAnsi="Calibri" w:cs="Cambria"/>
          <w:b/>
          <w:sz w:val="20"/>
        </w:rPr>
        <w:t>“ EL INSTITUTO”</w:t>
      </w:r>
    </w:p>
    <w:p w14:paraId="02D3E0BA" w14:textId="77777777" w:rsidR="00B323F9" w:rsidRPr="00C61824" w:rsidRDefault="00B323F9" w:rsidP="00C61824">
      <w:pPr>
        <w:pStyle w:val="Sinespaciado"/>
        <w:jc w:val="both"/>
        <w:rPr>
          <w:rFonts w:asciiTheme="minorHAnsi" w:hAnsiTheme="minorHAnsi" w:cstheme="minorHAnsi"/>
          <w:sz w:val="20"/>
          <w:szCs w:val="20"/>
        </w:rPr>
      </w:pPr>
    </w:p>
    <w:p w14:paraId="67FF543C" w14:textId="77777777" w:rsidR="009F3A8F" w:rsidRDefault="009F3A8F" w:rsidP="004943BF">
      <w:pPr>
        <w:jc w:val="center"/>
        <w:rPr>
          <w:rFonts w:asciiTheme="minorHAnsi" w:hAnsiTheme="minorHAnsi" w:cs="Arial"/>
          <w:b/>
          <w:sz w:val="20"/>
        </w:rPr>
      </w:pPr>
    </w:p>
    <w:p w14:paraId="494F72B7" w14:textId="77777777" w:rsidR="009F3A8F" w:rsidRDefault="009F3A8F" w:rsidP="004943BF">
      <w:pPr>
        <w:jc w:val="center"/>
        <w:rPr>
          <w:rFonts w:asciiTheme="minorHAnsi" w:hAnsiTheme="minorHAnsi" w:cs="Arial"/>
          <w:b/>
          <w:sz w:val="20"/>
        </w:rPr>
      </w:pPr>
    </w:p>
    <w:p w14:paraId="69A11A6D" w14:textId="77777777" w:rsidR="00DD58AF" w:rsidRDefault="00DD58AF" w:rsidP="004943BF">
      <w:pPr>
        <w:jc w:val="center"/>
        <w:rPr>
          <w:rFonts w:asciiTheme="minorHAnsi" w:hAnsiTheme="minorHAnsi" w:cs="Arial"/>
          <w:b/>
          <w:sz w:val="20"/>
        </w:rPr>
      </w:pPr>
    </w:p>
    <w:p w14:paraId="647FBC09" w14:textId="77777777" w:rsidR="00DD58AF" w:rsidRDefault="00DD58AF" w:rsidP="004943BF">
      <w:pPr>
        <w:jc w:val="center"/>
        <w:rPr>
          <w:rFonts w:asciiTheme="minorHAnsi" w:hAnsiTheme="minorHAnsi" w:cs="Arial"/>
          <w:b/>
          <w:sz w:val="20"/>
        </w:rPr>
      </w:pPr>
    </w:p>
    <w:p w14:paraId="135D8974" w14:textId="77777777" w:rsidR="00DD58AF" w:rsidRDefault="00DD58AF" w:rsidP="004943BF">
      <w:pPr>
        <w:jc w:val="center"/>
        <w:rPr>
          <w:rFonts w:asciiTheme="minorHAnsi" w:hAnsiTheme="minorHAnsi" w:cs="Arial"/>
          <w:b/>
          <w:sz w:val="20"/>
        </w:rPr>
      </w:pPr>
    </w:p>
    <w:p w14:paraId="066ED500" w14:textId="77777777" w:rsidR="00DD58AF" w:rsidRDefault="00DD58AF" w:rsidP="004943BF">
      <w:pPr>
        <w:jc w:val="center"/>
        <w:rPr>
          <w:rFonts w:asciiTheme="minorHAnsi" w:hAnsiTheme="minorHAnsi" w:cs="Arial"/>
          <w:b/>
          <w:sz w:val="20"/>
        </w:rPr>
      </w:pPr>
    </w:p>
    <w:p w14:paraId="64EE1AC5" w14:textId="77777777" w:rsidR="00DD58AF" w:rsidRDefault="00DD58AF" w:rsidP="004943BF">
      <w:pPr>
        <w:jc w:val="center"/>
        <w:rPr>
          <w:rFonts w:asciiTheme="minorHAnsi" w:hAnsiTheme="minorHAnsi" w:cs="Arial"/>
          <w:b/>
          <w:sz w:val="20"/>
        </w:rPr>
      </w:pPr>
    </w:p>
    <w:p w14:paraId="1D85D322" w14:textId="77777777" w:rsidR="00DD58AF" w:rsidRDefault="00DD58AF" w:rsidP="004943BF">
      <w:pPr>
        <w:jc w:val="center"/>
        <w:rPr>
          <w:rFonts w:asciiTheme="minorHAnsi" w:hAnsiTheme="minorHAnsi" w:cs="Arial"/>
          <w:b/>
          <w:sz w:val="20"/>
        </w:rPr>
      </w:pPr>
    </w:p>
    <w:p w14:paraId="3201717B" w14:textId="77777777" w:rsidR="00DD58AF" w:rsidRDefault="00DD58AF" w:rsidP="004943BF">
      <w:pPr>
        <w:jc w:val="center"/>
        <w:rPr>
          <w:rFonts w:asciiTheme="minorHAnsi" w:hAnsiTheme="minorHAnsi" w:cs="Arial"/>
          <w:b/>
          <w:sz w:val="20"/>
        </w:rPr>
      </w:pPr>
    </w:p>
    <w:p w14:paraId="7C6B4303" w14:textId="77777777" w:rsidR="00DD58AF" w:rsidRDefault="00DD58AF" w:rsidP="004943BF">
      <w:pPr>
        <w:jc w:val="center"/>
        <w:rPr>
          <w:rFonts w:asciiTheme="minorHAnsi" w:hAnsiTheme="minorHAnsi" w:cs="Arial"/>
          <w:b/>
          <w:sz w:val="20"/>
        </w:rPr>
      </w:pPr>
    </w:p>
    <w:p w14:paraId="39F6C74C" w14:textId="77777777" w:rsidR="00DD58AF" w:rsidRDefault="00DD58AF" w:rsidP="004943BF">
      <w:pPr>
        <w:jc w:val="center"/>
        <w:rPr>
          <w:rFonts w:asciiTheme="minorHAnsi" w:hAnsiTheme="minorHAnsi" w:cs="Arial"/>
          <w:b/>
          <w:sz w:val="20"/>
        </w:rPr>
      </w:pPr>
    </w:p>
    <w:p w14:paraId="4B48762A" w14:textId="77777777" w:rsidR="00DD58AF" w:rsidRDefault="00DD58AF" w:rsidP="004943BF">
      <w:pPr>
        <w:jc w:val="center"/>
        <w:rPr>
          <w:rFonts w:asciiTheme="minorHAnsi" w:hAnsiTheme="minorHAnsi" w:cs="Arial"/>
          <w:b/>
          <w:sz w:val="20"/>
        </w:rPr>
      </w:pPr>
    </w:p>
    <w:p w14:paraId="35EA1501" w14:textId="77777777" w:rsidR="00DD58AF" w:rsidRDefault="00DD58AF" w:rsidP="004943BF">
      <w:pPr>
        <w:jc w:val="center"/>
        <w:rPr>
          <w:rFonts w:asciiTheme="minorHAnsi" w:hAnsiTheme="minorHAnsi" w:cs="Arial"/>
          <w:b/>
          <w:sz w:val="20"/>
        </w:rPr>
      </w:pPr>
    </w:p>
    <w:p w14:paraId="7034A8D8" w14:textId="77777777" w:rsidR="00DD58AF" w:rsidRDefault="00DD58AF" w:rsidP="004943BF">
      <w:pPr>
        <w:jc w:val="center"/>
        <w:rPr>
          <w:rFonts w:asciiTheme="minorHAnsi" w:hAnsiTheme="minorHAnsi" w:cs="Arial"/>
          <w:b/>
          <w:sz w:val="20"/>
        </w:rPr>
      </w:pPr>
    </w:p>
    <w:p w14:paraId="2F3E4C5F" w14:textId="77777777" w:rsidR="00DD58AF" w:rsidRDefault="00DD58AF" w:rsidP="004943BF">
      <w:pPr>
        <w:jc w:val="center"/>
        <w:rPr>
          <w:rFonts w:asciiTheme="minorHAnsi" w:hAnsiTheme="minorHAnsi" w:cs="Arial"/>
          <w:b/>
          <w:sz w:val="20"/>
        </w:rPr>
      </w:pPr>
    </w:p>
    <w:p w14:paraId="0404B38E" w14:textId="77777777" w:rsidR="00DD58AF" w:rsidRDefault="00DD58AF" w:rsidP="004943BF">
      <w:pPr>
        <w:jc w:val="center"/>
        <w:rPr>
          <w:rFonts w:asciiTheme="minorHAnsi" w:hAnsiTheme="minorHAnsi" w:cs="Arial"/>
          <w:b/>
          <w:sz w:val="20"/>
        </w:rPr>
      </w:pPr>
    </w:p>
    <w:p w14:paraId="4368F64C" w14:textId="77777777" w:rsidR="00DD58AF" w:rsidRDefault="00DD58AF" w:rsidP="004943BF">
      <w:pPr>
        <w:jc w:val="center"/>
        <w:rPr>
          <w:rFonts w:asciiTheme="minorHAnsi" w:hAnsiTheme="minorHAnsi" w:cs="Arial"/>
          <w:b/>
          <w:sz w:val="20"/>
        </w:rPr>
      </w:pPr>
    </w:p>
    <w:p w14:paraId="2CBDA5CA" w14:textId="77777777" w:rsidR="00DD58AF" w:rsidRDefault="00DD58AF" w:rsidP="004943BF">
      <w:pPr>
        <w:jc w:val="center"/>
        <w:rPr>
          <w:rFonts w:asciiTheme="minorHAnsi" w:hAnsiTheme="minorHAnsi" w:cs="Arial"/>
          <w:b/>
          <w:sz w:val="20"/>
        </w:rPr>
      </w:pPr>
    </w:p>
    <w:p w14:paraId="028E0A9B" w14:textId="77777777" w:rsidR="00DD58AF" w:rsidRDefault="00DD58AF" w:rsidP="004943BF">
      <w:pPr>
        <w:jc w:val="center"/>
        <w:rPr>
          <w:rFonts w:asciiTheme="minorHAnsi" w:hAnsiTheme="minorHAnsi" w:cs="Arial"/>
          <w:b/>
          <w:sz w:val="20"/>
        </w:rPr>
      </w:pPr>
    </w:p>
    <w:p w14:paraId="1E399615" w14:textId="77777777" w:rsidR="00DD58AF" w:rsidRDefault="00DD58AF" w:rsidP="004943BF">
      <w:pPr>
        <w:jc w:val="center"/>
        <w:rPr>
          <w:rFonts w:asciiTheme="minorHAnsi" w:hAnsiTheme="minorHAnsi" w:cs="Arial"/>
          <w:b/>
          <w:sz w:val="20"/>
        </w:rPr>
      </w:pPr>
    </w:p>
    <w:p w14:paraId="223F58D5" w14:textId="77777777" w:rsidR="00DD58AF" w:rsidRDefault="00DD58AF" w:rsidP="004943BF">
      <w:pPr>
        <w:jc w:val="center"/>
        <w:rPr>
          <w:rFonts w:asciiTheme="minorHAnsi" w:hAnsiTheme="minorHAnsi" w:cs="Arial"/>
          <w:b/>
          <w:sz w:val="20"/>
        </w:rPr>
      </w:pPr>
    </w:p>
    <w:p w14:paraId="733FAC82" w14:textId="77777777" w:rsidR="00DD58AF" w:rsidRDefault="00DD58AF" w:rsidP="004943BF">
      <w:pPr>
        <w:jc w:val="center"/>
        <w:rPr>
          <w:rFonts w:asciiTheme="minorHAnsi" w:hAnsiTheme="minorHAnsi" w:cs="Arial"/>
          <w:b/>
          <w:sz w:val="20"/>
        </w:rPr>
      </w:pPr>
    </w:p>
    <w:p w14:paraId="6CC9DBDA" w14:textId="77777777" w:rsidR="00DD58AF" w:rsidRDefault="00DD58AF" w:rsidP="004943BF">
      <w:pPr>
        <w:jc w:val="center"/>
        <w:rPr>
          <w:rFonts w:asciiTheme="minorHAnsi" w:hAnsiTheme="minorHAnsi" w:cs="Arial"/>
          <w:b/>
          <w:sz w:val="20"/>
        </w:rPr>
      </w:pPr>
    </w:p>
    <w:p w14:paraId="1704384D" w14:textId="77777777" w:rsidR="00DD58AF" w:rsidRDefault="00DD58AF" w:rsidP="004943BF">
      <w:pPr>
        <w:jc w:val="center"/>
        <w:rPr>
          <w:rFonts w:asciiTheme="minorHAnsi" w:hAnsiTheme="minorHAnsi" w:cs="Arial"/>
          <w:b/>
          <w:sz w:val="20"/>
        </w:rPr>
      </w:pPr>
    </w:p>
    <w:p w14:paraId="17F0B06D" w14:textId="77777777" w:rsidR="00DD58AF" w:rsidRDefault="00DD58AF" w:rsidP="004943BF">
      <w:pPr>
        <w:jc w:val="center"/>
        <w:rPr>
          <w:rFonts w:asciiTheme="minorHAnsi" w:hAnsiTheme="minorHAnsi" w:cs="Arial"/>
          <w:b/>
          <w:sz w:val="20"/>
        </w:rPr>
      </w:pPr>
    </w:p>
    <w:p w14:paraId="07ACFFE5" w14:textId="77777777" w:rsidR="00DD58AF" w:rsidRDefault="00DD58AF" w:rsidP="004943BF">
      <w:pPr>
        <w:jc w:val="center"/>
        <w:rPr>
          <w:rFonts w:asciiTheme="minorHAnsi" w:hAnsiTheme="minorHAnsi" w:cs="Arial"/>
          <w:b/>
          <w:sz w:val="20"/>
        </w:rPr>
      </w:pPr>
    </w:p>
    <w:p w14:paraId="12E1B3CF" w14:textId="77777777" w:rsidR="00DD58AF" w:rsidRDefault="00DD58AF" w:rsidP="004943BF">
      <w:pPr>
        <w:jc w:val="center"/>
        <w:rPr>
          <w:rFonts w:asciiTheme="minorHAnsi" w:hAnsiTheme="minorHAnsi" w:cs="Arial"/>
          <w:b/>
          <w:sz w:val="20"/>
        </w:rPr>
      </w:pPr>
    </w:p>
    <w:p w14:paraId="77BBC7D7" w14:textId="77777777" w:rsidR="00DD58AF" w:rsidRDefault="00DD58AF" w:rsidP="004943BF">
      <w:pPr>
        <w:jc w:val="center"/>
        <w:rPr>
          <w:rFonts w:asciiTheme="minorHAnsi" w:hAnsiTheme="minorHAnsi" w:cs="Arial"/>
          <w:b/>
          <w:sz w:val="20"/>
        </w:rPr>
      </w:pPr>
    </w:p>
    <w:p w14:paraId="79EE736B" w14:textId="77777777" w:rsidR="00DD58AF" w:rsidRDefault="00DD58AF" w:rsidP="004943BF">
      <w:pPr>
        <w:jc w:val="center"/>
        <w:rPr>
          <w:rFonts w:asciiTheme="minorHAnsi" w:hAnsiTheme="minorHAnsi" w:cs="Arial"/>
          <w:b/>
          <w:sz w:val="20"/>
        </w:rPr>
      </w:pPr>
    </w:p>
    <w:p w14:paraId="4BCEDADD" w14:textId="77777777" w:rsidR="00DD58AF" w:rsidRDefault="00DD58AF" w:rsidP="004943BF">
      <w:pPr>
        <w:jc w:val="center"/>
        <w:rPr>
          <w:rFonts w:asciiTheme="minorHAnsi" w:hAnsiTheme="minorHAnsi" w:cs="Arial"/>
          <w:b/>
          <w:sz w:val="20"/>
        </w:rPr>
      </w:pPr>
    </w:p>
    <w:p w14:paraId="59AF2806" w14:textId="77777777" w:rsidR="00DD58AF" w:rsidRDefault="00DD58AF" w:rsidP="004943BF">
      <w:pPr>
        <w:jc w:val="center"/>
        <w:rPr>
          <w:rFonts w:asciiTheme="minorHAnsi" w:hAnsiTheme="minorHAnsi" w:cs="Arial"/>
          <w:b/>
          <w:sz w:val="20"/>
        </w:rPr>
      </w:pPr>
    </w:p>
    <w:p w14:paraId="2F9F62EB" w14:textId="77777777" w:rsidR="00DD58AF" w:rsidRDefault="00DD58AF" w:rsidP="004943BF">
      <w:pPr>
        <w:jc w:val="center"/>
        <w:rPr>
          <w:rFonts w:asciiTheme="minorHAnsi" w:hAnsiTheme="minorHAnsi" w:cs="Arial"/>
          <w:b/>
          <w:sz w:val="20"/>
        </w:rPr>
      </w:pPr>
    </w:p>
    <w:p w14:paraId="10A2AB10" w14:textId="77777777" w:rsidR="00DD58AF" w:rsidRDefault="00DD58AF" w:rsidP="004943BF">
      <w:pPr>
        <w:jc w:val="center"/>
        <w:rPr>
          <w:rFonts w:asciiTheme="minorHAnsi" w:hAnsiTheme="minorHAnsi" w:cs="Arial"/>
          <w:b/>
          <w:sz w:val="20"/>
        </w:rPr>
      </w:pPr>
    </w:p>
    <w:p w14:paraId="4B89488C" w14:textId="77777777" w:rsidR="00DD58AF" w:rsidRDefault="00DD58AF" w:rsidP="004943BF">
      <w:pPr>
        <w:jc w:val="center"/>
        <w:rPr>
          <w:rFonts w:asciiTheme="minorHAnsi" w:hAnsiTheme="minorHAnsi" w:cs="Arial"/>
          <w:b/>
          <w:sz w:val="20"/>
        </w:rPr>
      </w:pPr>
    </w:p>
    <w:p w14:paraId="6CB1047D" w14:textId="77777777" w:rsidR="00DD58AF" w:rsidRDefault="00DD58AF" w:rsidP="004943BF">
      <w:pPr>
        <w:jc w:val="center"/>
        <w:rPr>
          <w:rFonts w:asciiTheme="minorHAnsi" w:hAnsiTheme="minorHAnsi" w:cs="Arial"/>
          <w:b/>
          <w:sz w:val="20"/>
        </w:rPr>
      </w:pPr>
    </w:p>
    <w:p w14:paraId="5E06233F" w14:textId="77777777" w:rsidR="00DD58AF" w:rsidRDefault="00DD58AF" w:rsidP="004943BF">
      <w:pPr>
        <w:jc w:val="center"/>
        <w:rPr>
          <w:rFonts w:asciiTheme="minorHAnsi" w:hAnsiTheme="minorHAnsi" w:cs="Arial"/>
          <w:b/>
          <w:sz w:val="20"/>
        </w:rPr>
      </w:pPr>
    </w:p>
    <w:p w14:paraId="2C832132" w14:textId="77777777" w:rsidR="00DD58AF" w:rsidRDefault="00DD58AF" w:rsidP="004943BF">
      <w:pPr>
        <w:jc w:val="center"/>
        <w:rPr>
          <w:rFonts w:asciiTheme="minorHAnsi" w:hAnsiTheme="minorHAnsi" w:cs="Arial"/>
          <w:b/>
          <w:sz w:val="20"/>
        </w:rPr>
      </w:pPr>
    </w:p>
    <w:p w14:paraId="3D9D57ED" w14:textId="77777777" w:rsidR="00DD58AF" w:rsidRDefault="00DD58AF" w:rsidP="004943BF">
      <w:pPr>
        <w:jc w:val="center"/>
        <w:rPr>
          <w:rFonts w:asciiTheme="minorHAnsi" w:hAnsiTheme="minorHAnsi" w:cs="Arial"/>
          <w:b/>
          <w:sz w:val="20"/>
        </w:rPr>
      </w:pPr>
    </w:p>
    <w:p w14:paraId="5842F3FE" w14:textId="77777777" w:rsidR="00DD58AF" w:rsidRDefault="00DD58AF" w:rsidP="004943BF">
      <w:pPr>
        <w:jc w:val="center"/>
        <w:rPr>
          <w:rFonts w:asciiTheme="minorHAnsi" w:hAnsiTheme="minorHAnsi" w:cs="Arial"/>
          <w:b/>
          <w:sz w:val="20"/>
        </w:rPr>
      </w:pPr>
    </w:p>
    <w:p w14:paraId="1B972966" w14:textId="77777777" w:rsidR="00DD58AF" w:rsidRDefault="00DD58AF" w:rsidP="004943BF">
      <w:pPr>
        <w:jc w:val="center"/>
        <w:rPr>
          <w:rFonts w:asciiTheme="minorHAnsi" w:hAnsiTheme="minorHAnsi" w:cs="Arial"/>
          <w:b/>
          <w:sz w:val="20"/>
        </w:rPr>
      </w:pPr>
    </w:p>
    <w:p w14:paraId="111BE488" w14:textId="77777777" w:rsidR="00DD58AF" w:rsidRDefault="00DD58AF" w:rsidP="004943BF">
      <w:pPr>
        <w:jc w:val="center"/>
        <w:rPr>
          <w:rFonts w:asciiTheme="minorHAnsi" w:hAnsiTheme="minorHAnsi" w:cs="Arial"/>
          <w:b/>
          <w:sz w:val="20"/>
        </w:rPr>
      </w:pPr>
    </w:p>
    <w:p w14:paraId="761AEAE7" w14:textId="77777777" w:rsidR="00DD58AF" w:rsidRDefault="00DD58AF" w:rsidP="004943BF">
      <w:pPr>
        <w:jc w:val="center"/>
        <w:rPr>
          <w:rFonts w:asciiTheme="minorHAnsi" w:hAnsiTheme="minorHAnsi" w:cs="Arial"/>
          <w:b/>
          <w:sz w:val="20"/>
        </w:rPr>
      </w:pPr>
    </w:p>
    <w:p w14:paraId="01B29449" w14:textId="77777777" w:rsidR="00DD58AF" w:rsidRDefault="00DD58AF" w:rsidP="004943BF">
      <w:pPr>
        <w:jc w:val="center"/>
        <w:rPr>
          <w:rFonts w:asciiTheme="minorHAnsi" w:hAnsiTheme="minorHAnsi" w:cs="Arial"/>
          <w:b/>
          <w:sz w:val="20"/>
        </w:rPr>
      </w:pPr>
    </w:p>
    <w:p w14:paraId="0F004A8D" w14:textId="77777777" w:rsidR="00071561" w:rsidRDefault="00071561" w:rsidP="004943BF">
      <w:pPr>
        <w:jc w:val="center"/>
        <w:rPr>
          <w:rFonts w:asciiTheme="minorHAnsi" w:hAnsiTheme="minorHAnsi" w:cs="Arial"/>
          <w:b/>
          <w:sz w:val="20"/>
        </w:rPr>
      </w:pPr>
    </w:p>
    <w:p w14:paraId="1C00B8BD" w14:textId="77777777" w:rsidR="000944F6" w:rsidRDefault="000944F6" w:rsidP="00BE57EC">
      <w:pPr>
        <w:rPr>
          <w:rFonts w:asciiTheme="minorHAnsi" w:hAnsiTheme="minorHAnsi" w:cs="Arial"/>
          <w:b/>
          <w:sz w:val="20"/>
        </w:rPr>
      </w:pPr>
    </w:p>
    <w:p w14:paraId="7833434F" w14:textId="5DD80C80" w:rsidR="00AB1EB0" w:rsidRPr="00CF4AD3" w:rsidRDefault="005E5CDB" w:rsidP="004943BF">
      <w:pPr>
        <w:jc w:val="center"/>
        <w:rPr>
          <w:rFonts w:asciiTheme="minorHAnsi" w:hAnsiTheme="minorHAnsi" w:cs="Arial"/>
          <w:b/>
          <w:sz w:val="20"/>
        </w:rPr>
      </w:pPr>
      <w:r w:rsidRPr="00CF4AD3">
        <w:rPr>
          <w:rFonts w:asciiTheme="minorHAnsi" w:hAnsiTheme="minorHAnsi" w:cs="Arial"/>
          <w:b/>
          <w:sz w:val="20"/>
        </w:rPr>
        <w:t>ANEXO NUMERO 02 (DOS)</w:t>
      </w:r>
    </w:p>
    <w:p w14:paraId="379BBF63" w14:textId="77777777" w:rsidR="006016B3" w:rsidRPr="00CF4AD3" w:rsidRDefault="006016B3" w:rsidP="006016B3">
      <w:pPr>
        <w:rPr>
          <w:rFonts w:asciiTheme="minorHAnsi" w:hAnsiTheme="minorHAnsi" w:cstheme="minorHAnsi"/>
          <w:b/>
          <w:sz w:val="20"/>
        </w:rPr>
      </w:pPr>
      <w:bookmarkStart w:id="8" w:name="_Toc24644903"/>
    </w:p>
    <w:p w14:paraId="6D0A1580" w14:textId="15B3C930" w:rsidR="006016B3" w:rsidRPr="00CF4AD3" w:rsidRDefault="003D3D3C" w:rsidP="006016B3">
      <w:pPr>
        <w:jc w:val="center"/>
        <w:rPr>
          <w:rFonts w:asciiTheme="minorHAnsi" w:hAnsiTheme="minorHAnsi" w:cstheme="minorHAnsi"/>
          <w:b/>
          <w:sz w:val="20"/>
        </w:rPr>
      </w:pPr>
      <w:r>
        <w:rPr>
          <w:rFonts w:asciiTheme="minorHAnsi" w:hAnsiTheme="minorHAnsi" w:cstheme="minorHAnsi"/>
          <w:b/>
          <w:sz w:val="20"/>
        </w:rPr>
        <w:t>REQUERIMIENTO</w:t>
      </w:r>
    </w:p>
    <w:p w14:paraId="749B90A9" w14:textId="77777777" w:rsidR="006016B3" w:rsidRPr="00CF4AD3" w:rsidRDefault="006016B3" w:rsidP="006016B3">
      <w:pPr>
        <w:rPr>
          <w:rFonts w:asciiTheme="minorHAnsi" w:eastAsia="Calibr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969"/>
        <w:gridCol w:w="6700"/>
        <w:gridCol w:w="968"/>
        <w:gridCol w:w="968"/>
        <w:gridCol w:w="968"/>
      </w:tblGrid>
      <w:tr w:rsidR="003D3D3C" w:rsidRPr="00884FB4" w14:paraId="2F2A1BFF" w14:textId="77777777" w:rsidTr="003D3D3C">
        <w:trPr>
          <w:trHeight w:val="1200"/>
        </w:trPr>
        <w:tc>
          <w:tcPr>
            <w:tcW w:w="45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bookmarkEnd w:id="8"/>
          <w:p w14:paraId="60D84FFD"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NUMERO</w:t>
            </w:r>
          </w:p>
        </w:tc>
        <w:tc>
          <w:tcPr>
            <w:tcW w:w="3168" w:type="pct"/>
            <w:tcBorders>
              <w:top w:val="single" w:sz="4" w:space="0" w:color="auto"/>
              <w:left w:val="nil"/>
              <w:bottom w:val="single" w:sz="4" w:space="0" w:color="auto"/>
              <w:right w:val="single" w:sz="4" w:space="0" w:color="auto"/>
            </w:tcBorders>
            <w:shd w:val="clear" w:color="000000" w:fill="BFBFBF"/>
            <w:noWrap/>
            <w:vAlign w:val="center"/>
            <w:hideMark/>
          </w:tcPr>
          <w:p w14:paraId="6581794B"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DESCRIPCION</w:t>
            </w:r>
          </w:p>
        </w:tc>
        <w:tc>
          <w:tcPr>
            <w:tcW w:w="458" w:type="pct"/>
            <w:tcBorders>
              <w:top w:val="single" w:sz="4" w:space="0" w:color="auto"/>
              <w:left w:val="nil"/>
              <w:bottom w:val="single" w:sz="4" w:space="0" w:color="auto"/>
              <w:right w:val="single" w:sz="4" w:space="0" w:color="auto"/>
            </w:tcBorders>
            <w:shd w:val="clear" w:color="000000" w:fill="BFBFBF"/>
            <w:noWrap/>
            <w:vAlign w:val="center"/>
            <w:hideMark/>
          </w:tcPr>
          <w:p w14:paraId="33173107"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UNIDAD</w:t>
            </w:r>
          </w:p>
        </w:tc>
        <w:tc>
          <w:tcPr>
            <w:tcW w:w="458" w:type="pct"/>
            <w:tcBorders>
              <w:top w:val="single" w:sz="4" w:space="0" w:color="auto"/>
              <w:left w:val="nil"/>
              <w:bottom w:val="single" w:sz="4" w:space="0" w:color="auto"/>
              <w:right w:val="single" w:sz="4" w:space="0" w:color="auto"/>
            </w:tcBorders>
            <w:shd w:val="clear" w:color="000000" w:fill="BFBFBF"/>
            <w:noWrap/>
            <w:vAlign w:val="center"/>
            <w:hideMark/>
          </w:tcPr>
          <w:p w14:paraId="1BC099E9"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 xml:space="preserve"> CANTIDAD </w:t>
            </w:r>
          </w:p>
        </w:tc>
        <w:tc>
          <w:tcPr>
            <w:tcW w:w="458" w:type="pct"/>
            <w:tcBorders>
              <w:top w:val="single" w:sz="4" w:space="0" w:color="auto"/>
              <w:left w:val="nil"/>
              <w:bottom w:val="single" w:sz="4" w:space="0" w:color="auto"/>
              <w:right w:val="single" w:sz="4" w:space="0" w:color="auto"/>
            </w:tcBorders>
            <w:shd w:val="clear" w:color="000000" w:fill="BFBFBF"/>
            <w:vAlign w:val="center"/>
            <w:hideMark/>
          </w:tcPr>
          <w:p w14:paraId="46DD343E" w14:textId="5471C402" w:rsidR="003D3D3C" w:rsidRPr="00884FB4" w:rsidRDefault="003D3D3C" w:rsidP="00F919F9">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 xml:space="preserve"> NUMERO DE SERVICIOS </w:t>
            </w:r>
          </w:p>
        </w:tc>
      </w:tr>
      <w:tr w:rsidR="003D3D3C" w:rsidRPr="00884FB4" w14:paraId="5C9361FF" w14:textId="77777777" w:rsidTr="003D3D3C">
        <w:trPr>
          <w:trHeight w:val="2299"/>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7D80C79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3168" w:type="pct"/>
            <w:tcBorders>
              <w:top w:val="nil"/>
              <w:left w:val="nil"/>
              <w:bottom w:val="single" w:sz="4" w:space="0" w:color="auto"/>
              <w:right w:val="single" w:sz="4" w:space="0" w:color="auto"/>
            </w:tcBorders>
            <w:shd w:val="clear" w:color="auto" w:fill="auto"/>
            <w:vAlign w:val="center"/>
            <w:hideMark/>
          </w:tcPr>
          <w:p w14:paraId="5075263F" w14:textId="030F61F8"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SERVICIO DE RECARGA DE EXTINTORES EN UNIDADES MEDICAS Y NO MEDICAS DEL OOOAD ESTATAL JALISCO, CONFORME A LA NOM-154-SCFI-2005. ESTE SERVICIO INCLUYE EN EL PRECIO CARGA CON AGENTE PROPELENTE NUEVO, REVISION DE MANOMETROS, MANGUERAS, VALVULAS (CUERDAS DE ROSCA, BASTAGO Y ASIENTOS), PRUEBA DE HERMETICIDAD, CAMBIO DE ETIQUETAS DE: INSTRUCCIONES, HEMOTECNIA Y FECHA DE RECARGA, COLLARIN Y HOLOGRAMA DE GARANTIA, CAMBIO DE EMPAQUES DE VALVULA DE SEGURIDAD Y DE CUELLO, VERIFICACION DE LA ULTIMA PRUEBA HIDROSTATICA, TRASLADOS DE LOS EQUIPOS DE LAS UNIDADES DEL I.M.S.S. DEL AREA METROPOLITANA Y FORANEA DEL ESTADO DE JALISCO AL LUGAR DONDE SE EFECTUE EL SERVICIO Y SU REINGRESO A LA UNIDAD DE ACUERDO A LA RELACION DE UNIDADES. LA PRUEBA DE OPERACION (DESCARGA) QUE SE EFECTUE DEBERA SER A TRAVES DE UN SIMULACRO CONTRA INCENDIO PARA EL PERSONAL DEL I.M.S.S.</w:t>
            </w:r>
          </w:p>
        </w:tc>
        <w:tc>
          <w:tcPr>
            <w:tcW w:w="458" w:type="pct"/>
            <w:tcBorders>
              <w:top w:val="nil"/>
              <w:left w:val="nil"/>
              <w:bottom w:val="single" w:sz="4" w:space="0" w:color="auto"/>
              <w:right w:val="single" w:sz="4" w:space="0" w:color="auto"/>
            </w:tcBorders>
            <w:shd w:val="clear" w:color="auto" w:fill="auto"/>
            <w:vAlign w:val="center"/>
            <w:hideMark/>
          </w:tcPr>
          <w:p w14:paraId="3949229E"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auto" w:fill="auto"/>
            <w:vAlign w:val="center"/>
            <w:hideMark/>
          </w:tcPr>
          <w:p w14:paraId="45C1D82C"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auto" w:fill="auto"/>
            <w:vAlign w:val="center"/>
            <w:hideMark/>
          </w:tcPr>
          <w:p w14:paraId="388EE27B"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r>
      <w:tr w:rsidR="003D3D3C" w:rsidRPr="00884FB4" w14:paraId="7E97B023" w14:textId="77777777" w:rsidTr="003D3D3C">
        <w:trPr>
          <w:trHeight w:val="1695"/>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1D23614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3168" w:type="pct"/>
            <w:tcBorders>
              <w:top w:val="nil"/>
              <w:left w:val="nil"/>
              <w:bottom w:val="single" w:sz="4" w:space="0" w:color="auto"/>
              <w:right w:val="single" w:sz="4" w:space="0" w:color="auto"/>
            </w:tcBorders>
            <w:shd w:val="clear" w:color="auto" w:fill="auto"/>
            <w:vAlign w:val="center"/>
            <w:hideMark/>
          </w:tcPr>
          <w:p w14:paraId="7156F0D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xml:space="preserve">PARA LO CUAL DEBERA EXISTIR UNA COORDINACION DE LA EMPRESA CON EL JEFE DE CONSERVACION DE UNIDAD DENTRO DEL PROGRAMA DE REALIZACION DE LOS SERVICIOS, PARA DEFINIR FECHA Y LUGAR. SI SE REQUIERE DE REFACCIONES O PINTURA SE DEBERA SOLICITAR LA AUTORIZACION DEL JEFE DE CONSERVACION DE UNIDAD. LOS SERVICIOS DE RECARGA SE EFECTUARAN EN LOS TALLERES DEL PROVEEDOR O EN LAS UNIDADES SEGUN SE ACUERDE CON EL JEFE DE CONSERVACION DE UNIDAD Y EN FORMA PROGRAMADA, DEJANDO EQUIPOS DE REPUESTO PARA GARANTIZAR LA PROTECCION EN LAS UNIDADES DE SERVICIO. </w:t>
            </w:r>
          </w:p>
        </w:tc>
        <w:tc>
          <w:tcPr>
            <w:tcW w:w="458" w:type="pct"/>
            <w:tcBorders>
              <w:top w:val="nil"/>
              <w:left w:val="nil"/>
              <w:bottom w:val="single" w:sz="4" w:space="0" w:color="auto"/>
              <w:right w:val="single" w:sz="4" w:space="0" w:color="auto"/>
            </w:tcBorders>
            <w:shd w:val="clear" w:color="auto" w:fill="auto"/>
            <w:vAlign w:val="center"/>
            <w:hideMark/>
          </w:tcPr>
          <w:p w14:paraId="2F62A6CD"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auto" w:fill="auto"/>
            <w:vAlign w:val="center"/>
            <w:hideMark/>
          </w:tcPr>
          <w:p w14:paraId="76A5C496"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auto" w:fill="auto"/>
            <w:vAlign w:val="center"/>
            <w:hideMark/>
          </w:tcPr>
          <w:p w14:paraId="50739E96"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r>
      <w:tr w:rsidR="003D3D3C" w:rsidRPr="00884FB4" w14:paraId="046DE448" w14:textId="77777777" w:rsidTr="003D3D3C">
        <w:trPr>
          <w:trHeight w:val="360"/>
        </w:trPr>
        <w:tc>
          <w:tcPr>
            <w:tcW w:w="458" w:type="pct"/>
            <w:tcBorders>
              <w:top w:val="nil"/>
              <w:left w:val="single" w:sz="4" w:space="0" w:color="auto"/>
              <w:bottom w:val="single" w:sz="4" w:space="0" w:color="auto"/>
              <w:right w:val="single" w:sz="4" w:space="0" w:color="auto"/>
            </w:tcBorders>
            <w:shd w:val="clear" w:color="000000" w:fill="BFBFBF"/>
            <w:vAlign w:val="center"/>
            <w:hideMark/>
          </w:tcPr>
          <w:p w14:paraId="1C4D3224"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1</w:t>
            </w:r>
          </w:p>
        </w:tc>
        <w:tc>
          <w:tcPr>
            <w:tcW w:w="3168" w:type="pct"/>
            <w:tcBorders>
              <w:top w:val="nil"/>
              <w:left w:val="nil"/>
              <w:bottom w:val="single" w:sz="4" w:space="0" w:color="auto"/>
              <w:right w:val="single" w:sz="4" w:space="0" w:color="auto"/>
            </w:tcBorders>
            <w:shd w:val="clear" w:color="000000" w:fill="BFBFBF"/>
            <w:vAlign w:val="center"/>
            <w:hideMark/>
          </w:tcPr>
          <w:p w14:paraId="588959A1"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RECARGA DE EXTINTORES A BASE DE POLVO QUIMICO TIPO ABC DE LAS SIGUIENTES CAPACIDADES:</w:t>
            </w:r>
          </w:p>
        </w:tc>
        <w:tc>
          <w:tcPr>
            <w:tcW w:w="458" w:type="pct"/>
            <w:tcBorders>
              <w:top w:val="nil"/>
              <w:left w:val="nil"/>
              <w:bottom w:val="single" w:sz="4" w:space="0" w:color="auto"/>
              <w:right w:val="single" w:sz="4" w:space="0" w:color="auto"/>
            </w:tcBorders>
            <w:shd w:val="clear" w:color="000000" w:fill="BFBFBF"/>
            <w:vAlign w:val="center"/>
            <w:hideMark/>
          </w:tcPr>
          <w:p w14:paraId="28406B6D"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000000" w:fill="BFBFBF"/>
            <w:vAlign w:val="center"/>
            <w:hideMark/>
          </w:tcPr>
          <w:p w14:paraId="4A660AB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000000" w:fill="BFBFBF"/>
            <w:vAlign w:val="center"/>
            <w:hideMark/>
          </w:tcPr>
          <w:p w14:paraId="47B4F6D3"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r>
      <w:tr w:rsidR="003D3D3C" w:rsidRPr="00884FB4" w14:paraId="273376F9"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06DB59A7"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1.1</w:t>
            </w:r>
          </w:p>
        </w:tc>
        <w:tc>
          <w:tcPr>
            <w:tcW w:w="3168" w:type="pct"/>
            <w:tcBorders>
              <w:top w:val="nil"/>
              <w:left w:val="nil"/>
              <w:bottom w:val="single" w:sz="4" w:space="0" w:color="auto"/>
              <w:right w:val="single" w:sz="4" w:space="0" w:color="auto"/>
            </w:tcBorders>
            <w:shd w:val="clear" w:color="auto" w:fill="auto"/>
            <w:vAlign w:val="center"/>
            <w:hideMark/>
          </w:tcPr>
          <w:p w14:paraId="280B17B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POLVO QUIMICO SECO ABC DE 2.0KGS</w:t>
            </w:r>
          </w:p>
        </w:tc>
        <w:tc>
          <w:tcPr>
            <w:tcW w:w="458" w:type="pct"/>
            <w:tcBorders>
              <w:top w:val="nil"/>
              <w:left w:val="nil"/>
              <w:bottom w:val="single" w:sz="4" w:space="0" w:color="auto"/>
              <w:right w:val="single" w:sz="4" w:space="0" w:color="auto"/>
            </w:tcBorders>
            <w:shd w:val="clear" w:color="auto" w:fill="auto"/>
            <w:vAlign w:val="center"/>
            <w:hideMark/>
          </w:tcPr>
          <w:p w14:paraId="4C98815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11A7E977"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14</w:t>
            </w:r>
          </w:p>
        </w:tc>
        <w:tc>
          <w:tcPr>
            <w:tcW w:w="458" w:type="pct"/>
            <w:tcBorders>
              <w:top w:val="nil"/>
              <w:left w:val="nil"/>
              <w:bottom w:val="single" w:sz="4" w:space="0" w:color="auto"/>
              <w:right w:val="single" w:sz="4" w:space="0" w:color="auto"/>
            </w:tcBorders>
            <w:shd w:val="clear" w:color="auto" w:fill="auto"/>
            <w:vAlign w:val="center"/>
            <w:hideMark/>
          </w:tcPr>
          <w:p w14:paraId="71B4266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76C8859E"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7C67F1AA"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1.2</w:t>
            </w:r>
          </w:p>
        </w:tc>
        <w:tc>
          <w:tcPr>
            <w:tcW w:w="3168" w:type="pct"/>
            <w:tcBorders>
              <w:top w:val="nil"/>
              <w:left w:val="nil"/>
              <w:bottom w:val="single" w:sz="4" w:space="0" w:color="auto"/>
              <w:right w:val="single" w:sz="4" w:space="0" w:color="auto"/>
            </w:tcBorders>
            <w:shd w:val="clear" w:color="auto" w:fill="auto"/>
            <w:vAlign w:val="center"/>
            <w:hideMark/>
          </w:tcPr>
          <w:p w14:paraId="3AAF0457"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POLVO QUIMICO SECO ABC DE 4.0KGS</w:t>
            </w:r>
          </w:p>
        </w:tc>
        <w:tc>
          <w:tcPr>
            <w:tcW w:w="458" w:type="pct"/>
            <w:tcBorders>
              <w:top w:val="nil"/>
              <w:left w:val="nil"/>
              <w:bottom w:val="single" w:sz="4" w:space="0" w:color="auto"/>
              <w:right w:val="single" w:sz="4" w:space="0" w:color="auto"/>
            </w:tcBorders>
            <w:shd w:val="clear" w:color="auto" w:fill="auto"/>
            <w:vAlign w:val="center"/>
            <w:hideMark/>
          </w:tcPr>
          <w:p w14:paraId="6746419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0D4E27DA"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500</w:t>
            </w:r>
          </w:p>
        </w:tc>
        <w:tc>
          <w:tcPr>
            <w:tcW w:w="458" w:type="pct"/>
            <w:tcBorders>
              <w:top w:val="nil"/>
              <w:left w:val="nil"/>
              <w:bottom w:val="single" w:sz="4" w:space="0" w:color="auto"/>
              <w:right w:val="single" w:sz="4" w:space="0" w:color="auto"/>
            </w:tcBorders>
            <w:shd w:val="clear" w:color="auto" w:fill="auto"/>
            <w:vAlign w:val="center"/>
            <w:hideMark/>
          </w:tcPr>
          <w:p w14:paraId="0A5B975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154127AC"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05BAE906"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1.3</w:t>
            </w:r>
          </w:p>
        </w:tc>
        <w:tc>
          <w:tcPr>
            <w:tcW w:w="3168" w:type="pct"/>
            <w:tcBorders>
              <w:top w:val="nil"/>
              <w:left w:val="nil"/>
              <w:bottom w:val="single" w:sz="4" w:space="0" w:color="auto"/>
              <w:right w:val="single" w:sz="4" w:space="0" w:color="auto"/>
            </w:tcBorders>
            <w:shd w:val="clear" w:color="auto" w:fill="auto"/>
            <w:vAlign w:val="center"/>
            <w:hideMark/>
          </w:tcPr>
          <w:p w14:paraId="6E8A50E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A EXTINTORES A BASE DE POLVO QUIMICO SECO TIPO ABC DE 6.0 KGS.</w:t>
            </w:r>
          </w:p>
        </w:tc>
        <w:tc>
          <w:tcPr>
            <w:tcW w:w="458" w:type="pct"/>
            <w:tcBorders>
              <w:top w:val="nil"/>
              <w:left w:val="nil"/>
              <w:bottom w:val="single" w:sz="4" w:space="0" w:color="auto"/>
              <w:right w:val="single" w:sz="4" w:space="0" w:color="auto"/>
            </w:tcBorders>
            <w:shd w:val="clear" w:color="auto" w:fill="auto"/>
            <w:vAlign w:val="center"/>
            <w:hideMark/>
          </w:tcPr>
          <w:p w14:paraId="4B4FE526"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5316B44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1,493</w:t>
            </w:r>
          </w:p>
        </w:tc>
        <w:tc>
          <w:tcPr>
            <w:tcW w:w="458" w:type="pct"/>
            <w:tcBorders>
              <w:top w:val="nil"/>
              <w:left w:val="nil"/>
              <w:bottom w:val="single" w:sz="4" w:space="0" w:color="auto"/>
              <w:right w:val="single" w:sz="4" w:space="0" w:color="auto"/>
            </w:tcBorders>
            <w:shd w:val="clear" w:color="auto" w:fill="auto"/>
            <w:vAlign w:val="center"/>
            <w:hideMark/>
          </w:tcPr>
          <w:p w14:paraId="290DE61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498D26C8"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7F9BBC1C"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1.4</w:t>
            </w:r>
          </w:p>
        </w:tc>
        <w:tc>
          <w:tcPr>
            <w:tcW w:w="3168" w:type="pct"/>
            <w:tcBorders>
              <w:top w:val="nil"/>
              <w:left w:val="nil"/>
              <w:bottom w:val="single" w:sz="4" w:space="0" w:color="auto"/>
              <w:right w:val="single" w:sz="4" w:space="0" w:color="auto"/>
            </w:tcBorders>
            <w:shd w:val="clear" w:color="auto" w:fill="auto"/>
            <w:vAlign w:val="center"/>
            <w:hideMark/>
          </w:tcPr>
          <w:p w14:paraId="148C7B15" w14:textId="4AC3704D" w:rsidR="003D3D3C" w:rsidRPr="00884FB4" w:rsidRDefault="00F919F9" w:rsidP="003D3D3C">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RECARGA DE EXTINTORES A BASE</w:t>
            </w:r>
            <w:r w:rsidR="003D3D3C" w:rsidRPr="00884FB4">
              <w:rPr>
                <w:rFonts w:asciiTheme="minorHAnsi" w:hAnsiTheme="minorHAnsi" w:cstheme="minorHAnsi"/>
                <w:color w:val="000000"/>
                <w:sz w:val="14"/>
                <w:szCs w:val="14"/>
                <w:lang w:val="es-MX" w:eastAsia="es-MX"/>
              </w:rPr>
              <w:t xml:space="preserve"> DE POLVO QUIMICO SECO TIPO ABC DE 9KGS.</w:t>
            </w:r>
          </w:p>
        </w:tc>
        <w:tc>
          <w:tcPr>
            <w:tcW w:w="458" w:type="pct"/>
            <w:tcBorders>
              <w:top w:val="nil"/>
              <w:left w:val="nil"/>
              <w:bottom w:val="single" w:sz="4" w:space="0" w:color="auto"/>
              <w:right w:val="single" w:sz="4" w:space="0" w:color="auto"/>
            </w:tcBorders>
            <w:shd w:val="clear" w:color="auto" w:fill="auto"/>
            <w:vAlign w:val="center"/>
            <w:hideMark/>
          </w:tcPr>
          <w:p w14:paraId="6C5A804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66F952EE"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166</w:t>
            </w:r>
          </w:p>
        </w:tc>
        <w:tc>
          <w:tcPr>
            <w:tcW w:w="458" w:type="pct"/>
            <w:tcBorders>
              <w:top w:val="nil"/>
              <w:left w:val="nil"/>
              <w:bottom w:val="single" w:sz="4" w:space="0" w:color="auto"/>
              <w:right w:val="single" w:sz="4" w:space="0" w:color="auto"/>
            </w:tcBorders>
            <w:shd w:val="clear" w:color="auto" w:fill="auto"/>
            <w:vAlign w:val="center"/>
            <w:hideMark/>
          </w:tcPr>
          <w:p w14:paraId="05EF549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4C601A43"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47159F25"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1.5</w:t>
            </w:r>
          </w:p>
        </w:tc>
        <w:tc>
          <w:tcPr>
            <w:tcW w:w="3168" w:type="pct"/>
            <w:tcBorders>
              <w:top w:val="nil"/>
              <w:left w:val="nil"/>
              <w:bottom w:val="single" w:sz="4" w:space="0" w:color="auto"/>
              <w:right w:val="single" w:sz="4" w:space="0" w:color="auto"/>
            </w:tcBorders>
            <w:shd w:val="clear" w:color="auto" w:fill="auto"/>
            <w:vAlign w:val="center"/>
            <w:hideMark/>
          </w:tcPr>
          <w:p w14:paraId="23873C23" w14:textId="1D16B8AC" w:rsidR="003D3D3C" w:rsidRPr="00884FB4" w:rsidRDefault="00F919F9" w:rsidP="003D3D3C">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RECARGA DE EXTINTORES A BASE</w:t>
            </w:r>
            <w:r w:rsidR="003D3D3C" w:rsidRPr="00884FB4">
              <w:rPr>
                <w:rFonts w:asciiTheme="minorHAnsi" w:hAnsiTheme="minorHAnsi" w:cstheme="minorHAnsi"/>
                <w:color w:val="000000"/>
                <w:sz w:val="14"/>
                <w:szCs w:val="14"/>
                <w:lang w:val="es-MX" w:eastAsia="es-MX"/>
              </w:rPr>
              <w:t xml:space="preserve"> DE POLVO QUIMICO SECO TIPO ABC DE 32KGS.</w:t>
            </w:r>
          </w:p>
        </w:tc>
        <w:tc>
          <w:tcPr>
            <w:tcW w:w="458" w:type="pct"/>
            <w:tcBorders>
              <w:top w:val="nil"/>
              <w:left w:val="nil"/>
              <w:bottom w:val="single" w:sz="4" w:space="0" w:color="auto"/>
              <w:right w:val="single" w:sz="4" w:space="0" w:color="auto"/>
            </w:tcBorders>
            <w:shd w:val="clear" w:color="auto" w:fill="auto"/>
            <w:vAlign w:val="center"/>
            <w:hideMark/>
          </w:tcPr>
          <w:p w14:paraId="161AE18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204BF26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7</w:t>
            </w:r>
          </w:p>
        </w:tc>
        <w:tc>
          <w:tcPr>
            <w:tcW w:w="458" w:type="pct"/>
            <w:tcBorders>
              <w:top w:val="nil"/>
              <w:left w:val="nil"/>
              <w:bottom w:val="single" w:sz="4" w:space="0" w:color="auto"/>
              <w:right w:val="single" w:sz="4" w:space="0" w:color="auto"/>
            </w:tcBorders>
            <w:shd w:val="clear" w:color="auto" w:fill="auto"/>
            <w:vAlign w:val="center"/>
            <w:hideMark/>
          </w:tcPr>
          <w:p w14:paraId="1CA04ABE"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31364AFF"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1DDC61D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1.6</w:t>
            </w:r>
          </w:p>
        </w:tc>
        <w:tc>
          <w:tcPr>
            <w:tcW w:w="3168" w:type="pct"/>
            <w:tcBorders>
              <w:top w:val="nil"/>
              <w:left w:val="nil"/>
              <w:bottom w:val="single" w:sz="4" w:space="0" w:color="auto"/>
              <w:right w:val="single" w:sz="4" w:space="0" w:color="auto"/>
            </w:tcBorders>
            <w:shd w:val="clear" w:color="auto" w:fill="auto"/>
            <w:vAlign w:val="center"/>
            <w:hideMark/>
          </w:tcPr>
          <w:p w14:paraId="2AA36036" w14:textId="12969EA1" w:rsidR="003D3D3C" w:rsidRPr="00884FB4" w:rsidRDefault="00F919F9" w:rsidP="003D3D3C">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RECARGA DE EXTINTORES A BASE</w:t>
            </w:r>
            <w:r w:rsidR="003D3D3C" w:rsidRPr="00884FB4">
              <w:rPr>
                <w:rFonts w:asciiTheme="minorHAnsi" w:hAnsiTheme="minorHAnsi" w:cstheme="minorHAnsi"/>
                <w:color w:val="000000"/>
                <w:sz w:val="14"/>
                <w:szCs w:val="14"/>
                <w:lang w:val="es-MX" w:eastAsia="es-MX"/>
              </w:rPr>
              <w:t xml:space="preserve"> DE POLVO QUIMICO SECO TIPO ABC DE 50KGS.</w:t>
            </w:r>
          </w:p>
        </w:tc>
        <w:tc>
          <w:tcPr>
            <w:tcW w:w="458" w:type="pct"/>
            <w:tcBorders>
              <w:top w:val="nil"/>
              <w:left w:val="nil"/>
              <w:bottom w:val="single" w:sz="4" w:space="0" w:color="auto"/>
              <w:right w:val="single" w:sz="4" w:space="0" w:color="auto"/>
            </w:tcBorders>
            <w:shd w:val="clear" w:color="auto" w:fill="auto"/>
            <w:vAlign w:val="center"/>
            <w:hideMark/>
          </w:tcPr>
          <w:p w14:paraId="58AEB3EF"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4139BA2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13</w:t>
            </w:r>
          </w:p>
        </w:tc>
        <w:tc>
          <w:tcPr>
            <w:tcW w:w="458" w:type="pct"/>
            <w:tcBorders>
              <w:top w:val="nil"/>
              <w:left w:val="nil"/>
              <w:bottom w:val="single" w:sz="4" w:space="0" w:color="auto"/>
              <w:right w:val="single" w:sz="4" w:space="0" w:color="auto"/>
            </w:tcBorders>
            <w:shd w:val="clear" w:color="auto" w:fill="auto"/>
            <w:vAlign w:val="center"/>
            <w:hideMark/>
          </w:tcPr>
          <w:p w14:paraId="5EA669D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2A9FA942"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0AE7EAD6"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1.7</w:t>
            </w:r>
          </w:p>
        </w:tc>
        <w:tc>
          <w:tcPr>
            <w:tcW w:w="3168" w:type="pct"/>
            <w:tcBorders>
              <w:top w:val="nil"/>
              <w:left w:val="nil"/>
              <w:bottom w:val="single" w:sz="4" w:space="0" w:color="auto"/>
              <w:right w:val="single" w:sz="4" w:space="0" w:color="auto"/>
            </w:tcBorders>
            <w:shd w:val="clear" w:color="auto" w:fill="auto"/>
            <w:vAlign w:val="center"/>
            <w:hideMark/>
          </w:tcPr>
          <w:p w14:paraId="7E28D12E" w14:textId="1C95C15A" w:rsidR="003D3D3C" w:rsidRPr="00884FB4" w:rsidRDefault="00F919F9" w:rsidP="003D3D3C">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RECARGA DE EXTINTORES A BASE</w:t>
            </w:r>
            <w:r w:rsidR="003D3D3C" w:rsidRPr="00884FB4">
              <w:rPr>
                <w:rFonts w:asciiTheme="minorHAnsi" w:hAnsiTheme="minorHAnsi" w:cstheme="minorHAnsi"/>
                <w:color w:val="000000"/>
                <w:sz w:val="14"/>
                <w:szCs w:val="14"/>
                <w:lang w:val="es-MX" w:eastAsia="es-MX"/>
              </w:rPr>
              <w:t xml:space="preserve"> DE POLVO QUIMICO SECO TIPO ABC DE 70KGS.</w:t>
            </w:r>
          </w:p>
        </w:tc>
        <w:tc>
          <w:tcPr>
            <w:tcW w:w="458" w:type="pct"/>
            <w:tcBorders>
              <w:top w:val="nil"/>
              <w:left w:val="nil"/>
              <w:bottom w:val="single" w:sz="4" w:space="0" w:color="auto"/>
              <w:right w:val="single" w:sz="4" w:space="0" w:color="auto"/>
            </w:tcBorders>
            <w:shd w:val="clear" w:color="auto" w:fill="auto"/>
            <w:vAlign w:val="center"/>
            <w:hideMark/>
          </w:tcPr>
          <w:p w14:paraId="7EEDCFD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044A536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3</w:t>
            </w:r>
          </w:p>
        </w:tc>
        <w:tc>
          <w:tcPr>
            <w:tcW w:w="458" w:type="pct"/>
            <w:tcBorders>
              <w:top w:val="nil"/>
              <w:left w:val="nil"/>
              <w:bottom w:val="single" w:sz="4" w:space="0" w:color="auto"/>
              <w:right w:val="single" w:sz="4" w:space="0" w:color="auto"/>
            </w:tcBorders>
            <w:shd w:val="clear" w:color="auto" w:fill="auto"/>
            <w:vAlign w:val="center"/>
            <w:hideMark/>
          </w:tcPr>
          <w:p w14:paraId="326D6A9C"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62D0F957" w14:textId="77777777" w:rsidTr="003D3D3C">
        <w:trPr>
          <w:trHeight w:val="360"/>
        </w:trPr>
        <w:tc>
          <w:tcPr>
            <w:tcW w:w="458" w:type="pct"/>
            <w:tcBorders>
              <w:top w:val="nil"/>
              <w:left w:val="single" w:sz="4" w:space="0" w:color="auto"/>
              <w:bottom w:val="single" w:sz="4" w:space="0" w:color="auto"/>
              <w:right w:val="single" w:sz="4" w:space="0" w:color="auto"/>
            </w:tcBorders>
            <w:shd w:val="clear" w:color="000000" w:fill="BFBFBF"/>
            <w:vAlign w:val="center"/>
            <w:hideMark/>
          </w:tcPr>
          <w:p w14:paraId="4A2D0080"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2</w:t>
            </w:r>
          </w:p>
        </w:tc>
        <w:tc>
          <w:tcPr>
            <w:tcW w:w="3168" w:type="pct"/>
            <w:tcBorders>
              <w:top w:val="nil"/>
              <w:left w:val="nil"/>
              <w:bottom w:val="single" w:sz="4" w:space="0" w:color="auto"/>
              <w:right w:val="single" w:sz="4" w:space="0" w:color="auto"/>
            </w:tcBorders>
            <w:shd w:val="clear" w:color="000000" w:fill="BFBFBF"/>
            <w:vAlign w:val="center"/>
            <w:hideMark/>
          </w:tcPr>
          <w:p w14:paraId="3B78F8D4"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RECARGA DE EXTINTORES A DE BIOXIDO DE CARBONO  CO2</w:t>
            </w:r>
          </w:p>
        </w:tc>
        <w:tc>
          <w:tcPr>
            <w:tcW w:w="458" w:type="pct"/>
            <w:tcBorders>
              <w:top w:val="nil"/>
              <w:left w:val="nil"/>
              <w:bottom w:val="single" w:sz="4" w:space="0" w:color="auto"/>
              <w:right w:val="single" w:sz="4" w:space="0" w:color="auto"/>
            </w:tcBorders>
            <w:shd w:val="clear" w:color="000000" w:fill="BFBFBF"/>
            <w:vAlign w:val="center"/>
            <w:hideMark/>
          </w:tcPr>
          <w:p w14:paraId="2AEEBE0D" w14:textId="77777777" w:rsidR="003D3D3C" w:rsidRPr="00884FB4" w:rsidRDefault="003D3D3C" w:rsidP="003D3D3C">
            <w:pPr>
              <w:suppressAutoHyphens w:val="0"/>
              <w:jc w:val="center"/>
              <w:rPr>
                <w:rFonts w:asciiTheme="minorHAnsi" w:hAnsiTheme="minorHAnsi" w:cstheme="minorHAnsi"/>
                <w:b/>
                <w:bCs/>
                <w:color w:val="000000"/>
                <w:sz w:val="14"/>
                <w:szCs w:val="14"/>
                <w:lang w:val="es-MX" w:eastAsia="es-MX"/>
              </w:rPr>
            </w:pPr>
            <w:r w:rsidRPr="00884FB4">
              <w:rPr>
                <w:rFonts w:asciiTheme="minorHAnsi" w:hAnsiTheme="minorHAnsi" w:cstheme="minorHAnsi"/>
                <w:b/>
                <w:bCs/>
                <w:color w:val="000000"/>
                <w:sz w:val="14"/>
                <w:szCs w:val="14"/>
                <w:lang w:val="es-MX" w:eastAsia="es-MX"/>
              </w:rPr>
              <w:t> </w:t>
            </w:r>
          </w:p>
        </w:tc>
        <w:tc>
          <w:tcPr>
            <w:tcW w:w="458" w:type="pct"/>
            <w:tcBorders>
              <w:top w:val="nil"/>
              <w:left w:val="nil"/>
              <w:bottom w:val="single" w:sz="4" w:space="0" w:color="auto"/>
              <w:right w:val="single" w:sz="4" w:space="0" w:color="auto"/>
            </w:tcBorders>
            <w:shd w:val="clear" w:color="000000" w:fill="BFBFBF"/>
            <w:vAlign w:val="center"/>
            <w:hideMark/>
          </w:tcPr>
          <w:p w14:paraId="23FDB4D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000000" w:fill="BFBFBF"/>
            <w:vAlign w:val="center"/>
            <w:hideMark/>
          </w:tcPr>
          <w:p w14:paraId="570E8353"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r>
      <w:tr w:rsidR="003D3D3C" w:rsidRPr="00884FB4" w14:paraId="049E9D04"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05FA77EB"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2.1</w:t>
            </w:r>
          </w:p>
        </w:tc>
        <w:tc>
          <w:tcPr>
            <w:tcW w:w="3168" w:type="pct"/>
            <w:tcBorders>
              <w:top w:val="nil"/>
              <w:left w:val="nil"/>
              <w:bottom w:val="single" w:sz="4" w:space="0" w:color="auto"/>
              <w:right w:val="single" w:sz="4" w:space="0" w:color="auto"/>
            </w:tcBorders>
            <w:shd w:val="clear" w:color="auto" w:fill="auto"/>
            <w:vAlign w:val="center"/>
            <w:hideMark/>
          </w:tcPr>
          <w:p w14:paraId="74D728C4"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DIOXIDO DE CARBONO CO2 DE 2.2KGS</w:t>
            </w:r>
          </w:p>
        </w:tc>
        <w:tc>
          <w:tcPr>
            <w:tcW w:w="458" w:type="pct"/>
            <w:tcBorders>
              <w:top w:val="nil"/>
              <w:left w:val="nil"/>
              <w:bottom w:val="single" w:sz="4" w:space="0" w:color="auto"/>
              <w:right w:val="single" w:sz="4" w:space="0" w:color="auto"/>
            </w:tcBorders>
            <w:shd w:val="clear" w:color="auto" w:fill="auto"/>
            <w:vAlign w:val="center"/>
            <w:hideMark/>
          </w:tcPr>
          <w:p w14:paraId="7D43E275"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30539B1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w:t>
            </w:r>
          </w:p>
        </w:tc>
        <w:tc>
          <w:tcPr>
            <w:tcW w:w="458" w:type="pct"/>
            <w:tcBorders>
              <w:top w:val="nil"/>
              <w:left w:val="nil"/>
              <w:bottom w:val="single" w:sz="4" w:space="0" w:color="auto"/>
              <w:right w:val="single" w:sz="4" w:space="0" w:color="auto"/>
            </w:tcBorders>
            <w:shd w:val="clear" w:color="auto" w:fill="auto"/>
            <w:vAlign w:val="center"/>
            <w:hideMark/>
          </w:tcPr>
          <w:p w14:paraId="127098B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75E5EDCC"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53FA4658"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2.2</w:t>
            </w:r>
          </w:p>
        </w:tc>
        <w:tc>
          <w:tcPr>
            <w:tcW w:w="3168" w:type="pct"/>
            <w:tcBorders>
              <w:top w:val="nil"/>
              <w:left w:val="nil"/>
              <w:bottom w:val="single" w:sz="4" w:space="0" w:color="auto"/>
              <w:right w:val="single" w:sz="4" w:space="0" w:color="auto"/>
            </w:tcBorders>
            <w:shd w:val="clear" w:color="auto" w:fill="auto"/>
            <w:vAlign w:val="center"/>
            <w:hideMark/>
          </w:tcPr>
          <w:p w14:paraId="43697808"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DIOXIDO DE CARBONO CO2 DE 4.5KGS</w:t>
            </w:r>
          </w:p>
        </w:tc>
        <w:tc>
          <w:tcPr>
            <w:tcW w:w="458" w:type="pct"/>
            <w:tcBorders>
              <w:top w:val="nil"/>
              <w:left w:val="nil"/>
              <w:bottom w:val="single" w:sz="4" w:space="0" w:color="auto"/>
              <w:right w:val="single" w:sz="4" w:space="0" w:color="auto"/>
            </w:tcBorders>
            <w:shd w:val="clear" w:color="auto" w:fill="auto"/>
            <w:vAlign w:val="center"/>
            <w:hideMark/>
          </w:tcPr>
          <w:p w14:paraId="402EB17C"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5A5BAF1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113</w:t>
            </w:r>
          </w:p>
        </w:tc>
        <w:tc>
          <w:tcPr>
            <w:tcW w:w="458" w:type="pct"/>
            <w:tcBorders>
              <w:top w:val="nil"/>
              <w:left w:val="nil"/>
              <w:bottom w:val="single" w:sz="4" w:space="0" w:color="auto"/>
              <w:right w:val="single" w:sz="4" w:space="0" w:color="auto"/>
            </w:tcBorders>
            <w:shd w:val="clear" w:color="auto" w:fill="auto"/>
            <w:vAlign w:val="center"/>
            <w:hideMark/>
          </w:tcPr>
          <w:p w14:paraId="0A583B4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37C1CE21"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10E0AC5D"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2.3</w:t>
            </w:r>
          </w:p>
        </w:tc>
        <w:tc>
          <w:tcPr>
            <w:tcW w:w="3168" w:type="pct"/>
            <w:tcBorders>
              <w:top w:val="nil"/>
              <w:left w:val="nil"/>
              <w:bottom w:val="single" w:sz="4" w:space="0" w:color="auto"/>
              <w:right w:val="single" w:sz="4" w:space="0" w:color="auto"/>
            </w:tcBorders>
            <w:shd w:val="clear" w:color="auto" w:fill="auto"/>
            <w:vAlign w:val="center"/>
            <w:hideMark/>
          </w:tcPr>
          <w:p w14:paraId="16412C0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DIOXIDO DE CARBONO CO2 DE 6KGS</w:t>
            </w:r>
          </w:p>
        </w:tc>
        <w:tc>
          <w:tcPr>
            <w:tcW w:w="458" w:type="pct"/>
            <w:tcBorders>
              <w:top w:val="nil"/>
              <w:left w:val="nil"/>
              <w:bottom w:val="single" w:sz="4" w:space="0" w:color="auto"/>
              <w:right w:val="single" w:sz="4" w:space="0" w:color="auto"/>
            </w:tcBorders>
            <w:shd w:val="clear" w:color="auto" w:fill="auto"/>
            <w:vAlign w:val="center"/>
            <w:hideMark/>
          </w:tcPr>
          <w:p w14:paraId="5D41C906"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3FC9E0E4"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67</w:t>
            </w:r>
          </w:p>
        </w:tc>
        <w:tc>
          <w:tcPr>
            <w:tcW w:w="458" w:type="pct"/>
            <w:tcBorders>
              <w:top w:val="nil"/>
              <w:left w:val="nil"/>
              <w:bottom w:val="single" w:sz="4" w:space="0" w:color="auto"/>
              <w:right w:val="single" w:sz="4" w:space="0" w:color="auto"/>
            </w:tcBorders>
            <w:shd w:val="clear" w:color="auto" w:fill="auto"/>
            <w:vAlign w:val="center"/>
            <w:hideMark/>
          </w:tcPr>
          <w:p w14:paraId="3EC5726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4AE9B13B"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210D882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2.4</w:t>
            </w:r>
          </w:p>
        </w:tc>
        <w:tc>
          <w:tcPr>
            <w:tcW w:w="3168" w:type="pct"/>
            <w:tcBorders>
              <w:top w:val="nil"/>
              <w:left w:val="nil"/>
              <w:bottom w:val="single" w:sz="4" w:space="0" w:color="auto"/>
              <w:right w:val="single" w:sz="4" w:space="0" w:color="auto"/>
            </w:tcBorders>
            <w:shd w:val="clear" w:color="auto" w:fill="auto"/>
            <w:vAlign w:val="center"/>
            <w:hideMark/>
          </w:tcPr>
          <w:p w14:paraId="1F2C200C"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DIOXIDO DE CARBONO CO2 DE 7KGS</w:t>
            </w:r>
          </w:p>
        </w:tc>
        <w:tc>
          <w:tcPr>
            <w:tcW w:w="458" w:type="pct"/>
            <w:tcBorders>
              <w:top w:val="nil"/>
              <w:left w:val="nil"/>
              <w:bottom w:val="single" w:sz="4" w:space="0" w:color="auto"/>
              <w:right w:val="single" w:sz="4" w:space="0" w:color="auto"/>
            </w:tcBorders>
            <w:shd w:val="clear" w:color="auto" w:fill="auto"/>
            <w:vAlign w:val="center"/>
            <w:hideMark/>
          </w:tcPr>
          <w:p w14:paraId="7AD63FD4"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085B8F3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20</w:t>
            </w:r>
          </w:p>
        </w:tc>
        <w:tc>
          <w:tcPr>
            <w:tcW w:w="458" w:type="pct"/>
            <w:tcBorders>
              <w:top w:val="nil"/>
              <w:left w:val="nil"/>
              <w:bottom w:val="single" w:sz="4" w:space="0" w:color="auto"/>
              <w:right w:val="single" w:sz="4" w:space="0" w:color="auto"/>
            </w:tcBorders>
            <w:shd w:val="clear" w:color="auto" w:fill="auto"/>
            <w:vAlign w:val="center"/>
            <w:hideMark/>
          </w:tcPr>
          <w:p w14:paraId="3B91294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0963A887"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02410ADD"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2.5</w:t>
            </w:r>
          </w:p>
        </w:tc>
        <w:tc>
          <w:tcPr>
            <w:tcW w:w="3168" w:type="pct"/>
            <w:tcBorders>
              <w:top w:val="nil"/>
              <w:left w:val="nil"/>
              <w:bottom w:val="single" w:sz="4" w:space="0" w:color="auto"/>
              <w:right w:val="single" w:sz="4" w:space="0" w:color="auto"/>
            </w:tcBorders>
            <w:shd w:val="clear" w:color="auto" w:fill="auto"/>
            <w:vAlign w:val="center"/>
            <w:hideMark/>
          </w:tcPr>
          <w:p w14:paraId="144A7F6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RECARGA DE EXTINTORES A BASE DE DIOXIDO DE CARBONO CO2 DE 9KGS</w:t>
            </w:r>
          </w:p>
        </w:tc>
        <w:tc>
          <w:tcPr>
            <w:tcW w:w="458" w:type="pct"/>
            <w:tcBorders>
              <w:top w:val="nil"/>
              <w:left w:val="nil"/>
              <w:bottom w:val="single" w:sz="4" w:space="0" w:color="auto"/>
              <w:right w:val="single" w:sz="4" w:space="0" w:color="auto"/>
            </w:tcBorders>
            <w:shd w:val="clear" w:color="auto" w:fill="auto"/>
            <w:vAlign w:val="center"/>
            <w:hideMark/>
          </w:tcPr>
          <w:p w14:paraId="09055D7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2DDF9C0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22</w:t>
            </w:r>
          </w:p>
        </w:tc>
        <w:tc>
          <w:tcPr>
            <w:tcW w:w="458" w:type="pct"/>
            <w:tcBorders>
              <w:top w:val="nil"/>
              <w:left w:val="nil"/>
              <w:bottom w:val="single" w:sz="4" w:space="0" w:color="auto"/>
              <w:right w:val="single" w:sz="4" w:space="0" w:color="auto"/>
            </w:tcBorders>
            <w:shd w:val="clear" w:color="auto" w:fill="auto"/>
            <w:vAlign w:val="center"/>
            <w:hideMark/>
          </w:tcPr>
          <w:p w14:paraId="7671DE2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37BB999C"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4F45055B"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3.1</w:t>
            </w:r>
          </w:p>
        </w:tc>
        <w:tc>
          <w:tcPr>
            <w:tcW w:w="3168" w:type="pct"/>
            <w:tcBorders>
              <w:top w:val="nil"/>
              <w:left w:val="nil"/>
              <w:bottom w:val="single" w:sz="4" w:space="0" w:color="auto"/>
              <w:right w:val="single" w:sz="4" w:space="0" w:color="auto"/>
            </w:tcBorders>
            <w:shd w:val="clear" w:color="auto" w:fill="auto"/>
            <w:vAlign w:val="center"/>
            <w:hideMark/>
          </w:tcPr>
          <w:p w14:paraId="25EB4462"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EXTINTOR TIPO WATER MIST DE 9KGS</w:t>
            </w:r>
          </w:p>
        </w:tc>
        <w:tc>
          <w:tcPr>
            <w:tcW w:w="458" w:type="pct"/>
            <w:tcBorders>
              <w:top w:val="nil"/>
              <w:left w:val="nil"/>
              <w:bottom w:val="single" w:sz="4" w:space="0" w:color="auto"/>
              <w:right w:val="single" w:sz="4" w:space="0" w:color="auto"/>
            </w:tcBorders>
            <w:shd w:val="clear" w:color="auto" w:fill="auto"/>
            <w:vAlign w:val="center"/>
            <w:hideMark/>
          </w:tcPr>
          <w:p w14:paraId="4DAB32A7"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PZA</w:t>
            </w:r>
          </w:p>
        </w:tc>
        <w:tc>
          <w:tcPr>
            <w:tcW w:w="458" w:type="pct"/>
            <w:tcBorders>
              <w:top w:val="nil"/>
              <w:left w:val="nil"/>
              <w:bottom w:val="single" w:sz="4" w:space="0" w:color="auto"/>
              <w:right w:val="single" w:sz="4" w:space="0" w:color="auto"/>
            </w:tcBorders>
            <w:shd w:val="clear" w:color="auto" w:fill="auto"/>
            <w:vAlign w:val="center"/>
            <w:hideMark/>
          </w:tcPr>
          <w:p w14:paraId="3BC2FC59"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2</w:t>
            </w:r>
          </w:p>
        </w:tc>
        <w:tc>
          <w:tcPr>
            <w:tcW w:w="458" w:type="pct"/>
            <w:tcBorders>
              <w:top w:val="nil"/>
              <w:left w:val="nil"/>
              <w:bottom w:val="single" w:sz="4" w:space="0" w:color="auto"/>
              <w:right w:val="single" w:sz="4" w:space="0" w:color="auto"/>
            </w:tcBorders>
            <w:shd w:val="clear" w:color="auto" w:fill="auto"/>
            <w:vAlign w:val="center"/>
            <w:hideMark/>
          </w:tcPr>
          <w:p w14:paraId="4257A757"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w:t>
            </w:r>
          </w:p>
        </w:tc>
      </w:tr>
      <w:tr w:rsidR="003D3D3C" w:rsidRPr="00884FB4" w14:paraId="7D2E6864" w14:textId="77777777" w:rsidTr="003D3D3C">
        <w:trPr>
          <w:trHeight w:val="360"/>
        </w:trPr>
        <w:tc>
          <w:tcPr>
            <w:tcW w:w="458" w:type="pct"/>
            <w:tcBorders>
              <w:top w:val="nil"/>
              <w:left w:val="single" w:sz="4" w:space="0" w:color="auto"/>
              <w:bottom w:val="single" w:sz="4" w:space="0" w:color="auto"/>
              <w:right w:val="single" w:sz="4" w:space="0" w:color="auto"/>
            </w:tcBorders>
            <w:shd w:val="clear" w:color="auto" w:fill="auto"/>
            <w:vAlign w:val="center"/>
            <w:hideMark/>
          </w:tcPr>
          <w:p w14:paraId="3300C9D1"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4</w:t>
            </w:r>
          </w:p>
        </w:tc>
        <w:tc>
          <w:tcPr>
            <w:tcW w:w="3168" w:type="pct"/>
            <w:tcBorders>
              <w:top w:val="nil"/>
              <w:left w:val="nil"/>
              <w:bottom w:val="single" w:sz="4" w:space="0" w:color="auto"/>
              <w:right w:val="single" w:sz="4" w:space="0" w:color="auto"/>
            </w:tcBorders>
            <w:shd w:val="clear" w:color="auto" w:fill="auto"/>
            <w:vAlign w:val="center"/>
            <w:hideMark/>
          </w:tcPr>
          <w:p w14:paraId="404B3017"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EXTINTOR TIPO K 6 Kg</w:t>
            </w:r>
          </w:p>
        </w:tc>
        <w:tc>
          <w:tcPr>
            <w:tcW w:w="458" w:type="pct"/>
            <w:tcBorders>
              <w:top w:val="nil"/>
              <w:left w:val="nil"/>
              <w:bottom w:val="single" w:sz="4" w:space="0" w:color="auto"/>
              <w:right w:val="single" w:sz="4" w:space="0" w:color="auto"/>
            </w:tcBorders>
            <w:shd w:val="clear" w:color="auto" w:fill="auto"/>
            <w:noWrap/>
            <w:vAlign w:val="center"/>
            <w:hideMark/>
          </w:tcPr>
          <w:p w14:paraId="1F80C20B"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c>
          <w:tcPr>
            <w:tcW w:w="458" w:type="pct"/>
            <w:tcBorders>
              <w:top w:val="nil"/>
              <w:left w:val="nil"/>
              <w:bottom w:val="single" w:sz="4" w:space="0" w:color="auto"/>
              <w:right w:val="single" w:sz="4" w:space="0" w:color="auto"/>
            </w:tcBorders>
            <w:shd w:val="clear" w:color="auto" w:fill="auto"/>
            <w:vAlign w:val="center"/>
            <w:hideMark/>
          </w:tcPr>
          <w:p w14:paraId="29A0D1C0"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12</w:t>
            </w:r>
          </w:p>
        </w:tc>
        <w:tc>
          <w:tcPr>
            <w:tcW w:w="458" w:type="pct"/>
            <w:tcBorders>
              <w:top w:val="nil"/>
              <w:left w:val="nil"/>
              <w:bottom w:val="single" w:sz="4" w:space="0" w:color="auto"/>
              <w:right w:val="single" w:sz="4" w:space="0" w:color="auto"/>
            </w:tcBorders>
            <w:shd w:val="clear" w:color="auto" w:fill="auto"/>
            <w:vAlign w:val="center"/>
            <w:hideMark/>
          </w:tcPr>
          <w:p w14:paraId="199B7D9B" w14:textId="77777777" w:rsidR="003D3D3C" w:rsidRPr="00884FB4" w:rsidRDefault="003D3D3C" w:rsidP="003D3D3C">
            <w:pPr>
              <w:suppressAutoHyphens w:val="0"/>
              <w:jc w:val="center"/>
              <w:rPr>
                <w:rFonts w:asciiTheme="minorHAnsi" w:hAnsiTheme="minorHAnsi" w:cstheme="minorHAnsi"/>
                <w:color w:val="000000"/>
                <w:sz w:val="14"/>
                <w:szCs w:val="14"/>
                <w:lang w:val="es-MX" w:eastAsia="es-MX"/>
              </w:rPr>
            </w:pPr>
            <w:r w:rsidRPr="00884FB4">
              <w:rPr>
                <w:rFonts w:asciiTheme="minorHAnsi" w:hAnsiTheme="minorHAnsi" w:cstheme="minorHAnsi"/>
                <w:color w:val="000000"/>
                <w:sz w:val="14"/>
                <w:szCs w:val="14"/>
                <w:lang w:val="es-MX" w:eastAsia="es-MX"/>
              </w:rPr>
              <w:t> </w:t>
            </w:r>
          </w:p>
        </w:tc>
      </w:tr>
    </w:tbl>
    <w:p w14:paraId="49F1FE17" w14:textId="77777777" w:rsidR="009F3A8F" w:rsidRDefault="009F3A8F" w:rsidP="00884FB4">
      <w:pPr>
        <w:rPr>
          <w:rFonts w:ascii="Calibri" w:hAnsi="Calibri" w:cs="Calibri"/>
          <w:b/>
          <w:sz w:val="20"/>
        </w:rPr>
      </w:pPr>
    </w:p>
    <w:p w14:paraId="63AD9AE2" w14:textId="77777777" w:rsidR="009F3A8F" w:rsidRDefault="009F3A8F" w:rsidP="000055F9">
      <w:pPr>
        <w:jc w:val="center"/>
        <w:rPr>
          <w:rFonts w:ascii="Calibri" w:hAnsi="Calibri" w:cs="Calibri"/>
          <w:b/>
          <w:sz w:val="20"/>
        </w:rPr>
      </w:pPr>
    </w:p>
    <w:p w14:paraId="263BE750" w14:textId="77777777" w:rsidR="00884FB4" w:rsidRDefault="00884FB4" w:rsidP="000055F9">
      <w:pPr>
        <w:jc w:val="center"/>
        <w:rPr>
          <w:rFonts w:ascii="Calibri" w:hAnsi="Calibri" w:cs="Calibri"/>
          <w:b/>
          <w:sz w:val="20"/>
        </w:rPr>
      </w:pPr>
    </w:p>
    <w:p w14:paraId="6325B59D" w14:textId="77777777" w:rsidR="00884FB4" w:rsidRDefault="00884FB4" w:rsidP="000055F9">
      <w:pPr>
        <w:jc w:val="center"/>
        <w:rPr>
          <w:rFonts w:ascii="Calibri" w:hAnsi="Calibri" w:cs="Calibri"/>
          <w:b/>
          <w:sz w:val="20"/>
        </w:rPr>
      </w:pPr>
    </w:p>
    <w:p w14:paraId="67328DF0" w14:textId="77777777" w:rsidR="00F2560A" w:rsidRDefault="00F2560A" w:rsidP="000055F9">
      <w:pPr>
        <w:jc w:val="center"/>
        <w:rPr>
          <w:rFonts w:ascii="Calibri" w:hAnsi="Calibri" w:cs="Calibri"/>
          <w:b/>
          <w:sz w:val="20"/>
        </w:rPr>
      </w:pPr>
    </w:p>
    <w:p w14:paraId="197C22C1" w14:textId="77777777" w:rsidR="00F2560A" w:rsidRDefault="00F2560A" w:rsidP="000055F9">
      <w:pPr>
        <w:jc w:val="center"/>
        <w:rPr>
          <w:rFonts w:ascii="Calibri" w:hAnsi="Calibri" w:cs="Calibri"/>
          <w:b/>
          <w:sz w:val="20"/>
        </w:rPr>
      </w:pPr>
    </w:p>
    <w:p w14:paraId="38B521CD" w14:textId="77777777" w:rsidR="00884FB4" w:rsidRDefault="00884FB4" w:rsidP="000055F9">
      <w:pPr>
        <w:jc w:val="center"/>
        <w:rPr>
          <w:rFonts w:ascii="Calibri" w:hAnsi="Calibri" w:cs="Calibri"/>
          <w:b/>
          <w:sz w:val="20"/>
        </w:rPr>
      </w:pPr>
    </w:p>
    <w:p w14:paraId="161BCAD6" w14:textId="77777777" w:rsidR="009F3A8F" w:rsidRDefault="009F3A8F" w:rsidP="000055F9">
      <w:pPr>
        <w:jc w:val="center"/>
        <w:rPr>
          <w:rFonts w:ascii="Calibri" w:hAnsi="Calibri" w:cs="Calibri"/>
          <w:b/>
          <w:sz w:val="20"/>
        </w:rPr>
      </w:pPr>
    </w:p>
    <w:tbl>
      <w:tblPr>
        <w:tblW w:w="5000" w:type="pct"/>
        <w:tblCellMar>
          <w:left w:w="70" w:type="dxa"/>
          <w:right w:w="70" w:type="dxa"/>
        </w:tblCellMar>
        <w:tblLook w:val="04A0" w:firstRow="1" w:lastRow="0" w:firstColumn="1" w:lastColumn="0" w:noHBand="0" w:noVBand="1"/>
      </w:tblPr>
      <w:tblGrid>
        <w:gridCol w:w="485"/>
        <w:gridCol w:w="2513"/>
        <w:gridCol w:w="455"/>
        <w:gridCol w:w="440"/>
        <w:gridCol w:w="461"/>
        <w:gridCol w:w="440"/>
        <w:gridCol w:w="440"/>
        <w:gridCol w:w="440"/>
        <w:gridCol w:w="443"/>
        <w:gridCol w:w="440"/>
        <w:gridCol w:w="440"/>
        <w:gridCol w:w="440"/>
        <w:gridCol w:w="440"/>
        <w:gridCol w:w="440"/>
        <w:gridCol w:w="569"/>
        <w:gridCol w:w="525"/>
        <w:gridCol w:w="1162"/>
      </w:tblGrid>
      <w:tr w:rsidR="002607C8" w:rsidRPr="002607C8" w14:paraId="0399F9AA" w14:textId="77777777" w:rsidTr="002607C8">
        <w:trPr>
          <w:trHeight w:val="60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6CA50E1" w14:textId="7E523064" w:rsidR="002607C8" w:rsidRPr="002607C8" w:rsidRDefault="002607C8" w:rsidP="002607C8">
            <w:pPr>
              <w:suppressAutoHyphens w:val="0"/>
              <w:jc w:val="center"/>
              <w:rPr>
                <w:rFonts w:ascii="Calibri" w:hAnsi="Calibri" w:cs="Calibri"/>
                <w:color w:val="000000"/>
                <w:sz w:val="14"/>
                <w:szCs w:val="14"/>
                <w:lang w:val="es-MX" w:eastAsia="es-MX"/>
              </w:rPr>
            </w:pPr>
          </w:p>
        </w:tc>
        <w:tc>
          <w:tcPr>
            <w:tcW w:w="1193"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A8DBF40"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UNIDAD</w:t>
            </w:r>
          </w:p>
        </w:tc>
        <w:tc>
          <w:tcPr>
            <w:tcW w:w="1499" w:type="pct"/>
            <w:gridSpan w:val="7"/>
            <w:tcBorders>
              <w:top w:val="single" w:sz="4" w:space="0" w:color="auto"/>
              <w:left w:val="nil"/>
              <w:bottom w:val="single" w:sz="4" w:space="0" w:color="auto"/>
              <w:right w:val="single" w:sz="4" w:space="0" w:color="auto"/>
            </w:tcBorders>
            <w:shd w:val="clear" w:color="000000" w:fill="BFBFBF"/>
            <w:noWrap/>
            <w:vAlign w:val="center"/>
            <w:hideMark/>
          </w:tcPr>
          <w:p w14:paraId="3AEEC94D"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POLVO QUÍMICO SECO TIPO ABC (KG)</w:t>
            </w:r>
          </w:p>
        </w:tc>
        <w:tc>
          <w:tcPr>
            <w:tcW w:w="1065"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5AD5AA6"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TIPO CO2  (KG)</w:t>
            </w:r>
          </w:p>
        </w:tc>
        <w:tc>
          <w:tcPr>
            <w:tcW w:w="241" w:type="pct"/>
            <w:tcBorders>
              <w:top w:val="single" w:sz="4" w:space="0" w:color="auto"/>
              <w:left w:val="nil"/>
              <w:bottom w:val="single" w:sz="4" w:space="0" w:color="auto"/>
              <w:right w:val="single" w:sz="4" w:space="0" w:color="auto"/>
            </w:tcBorders>
            <w:shd w:val="clear" w:color="000000" w:fill="BFBFBF"/>
            <w:vAlign w:val="center"/>
            <w:hideMark/>
          </w:tcPr>
          <w:p w14:paraId="167B7DAE"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WATER MIST 9</w:t>
            </w:r>
          </w:p>
        </w:tc>
        <w:tc>
          <w:tcPr>
            <w:tcW w:w="213" w:type="pct"/>
            <w:tcBorders>
              <w:top w:val="single" w:sz="4" w:space="0" w:color="auto"/>
              <w:left w:val="nil"/>
              <w:bottom w:val="single" w:sz="4" w:space="0" w:color="auto"/>
              <w:right w:val="single" w:sz="4" w:space="0" w:color="auto"/>
            </w:tcBorders>
            <w:shd w:val="clear" w:color="000000" w:fill="BFBFBF"/>
            <w:noWrap/>
            <w:vAlign w:val="center"/>
            <w:hideMark/>
          </w:tcPr>
          <w:p w14:paraId="1A913AEE"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TIPO K</w:t>
            </w:r>
          </w:p>
        </w:tc>
        <w:tc>
          <w:tcPr>
            <w:tcW w:w="554" w:type="pct"/>
            <w:tcBorders>
              <w:top w:val="single" w:sz="4" w:space="0" w:color="auto"/>
              <w:left w:val="nil"/>
              <w:bottom w:val="nil"/>
              <w:right w:val="single" w:sz="4" w:space="0" w:color="auto"/>
            </w:tcBorders>
            <w:shd w:val="clear" w:color="000000" w:fill="BFBFBF"/>
            <w:vAlign w:val="center"/>
            <w:hideMark/>
          </w:tcPr>
          <w:p w14:paraId="508E7136" w14:textId="32176C9B" w:rsidR="002607C8" w:rsidRPr="002607C8" w:rsidRDefault="002607C8" w:rsidP="002607C8">
            <w:pPr>
              <w:suppressAutoHyphens w:val="0"/>
              <w:jc w:val="center"/>
              <w:rPr>
                <w:rFonts w:ascii="Calibri" w:hAnsi="Calibri" w:cs="Calibri"/>
                <w:b/>
                <w:bCs/>
                <w:color w:val="000000"/>
                <w:sz w:val="14"/>
                <w:szCs w:val="14"/>
                <w:lang w:val="es-MX" w:eastAsia="es-MX"/>
              </w:rPr>
            </w:pPr>
          </w:p>
        </w:tc>
      </w:tr>
      <w:tr w:rsidR="002607C8" w:rsidRPr="002607C8" w14:paraId="3E16B447" w14:textId="77777777" w:rsidTr="002607C8">
        <w:trPr>
          <w:trHeight w:val="300"/>
          <w:tblHeader/>
        </w:trPr>
        <w:tc>
          <w:tcPr>
            <w:tcW w:w="234" w:type="pct"/>
            <w:vMerge/>
            <w:tcBorders>
              <w:top w:val="single" w:sz="4" w:space="0" w:color="auto"/>
              <w:left w:val="single" w:sz="4" w:space="0" w:color="auto"/>
              <w:bottom w:val="single" w:sz="4" w:space="0" w:color="auto"/>
              <w:right w:val="single" w:sz="4" w:space="0" w:color="auto"/>
            </w:tcBorders>
            <w:vAlign w:val="center"/>
            <w:hideMark/>
          </w:tcPr>
          <w:p w14:paraId="450BA874" w14:textId="77777777" w:rsidR="002607C8" w:rsidRPr="002607C8" w:rsidRDefault="002607C8" w:rsidP="002607C8">
            <w:pPr>
              <w:suppressAutoHyphens w:val="0"/>
              <w:jc w:val="center"/>
              <w:rPr>
                <w:rFonts w:ascii="Calibri" w:hAnsi="Calibri" w:cs="Calibri"/>
                <w:color w:val="000000"/>
                <w:sz w:val="14"/>
                <w:szCs w:val="14"/>
                <w:lang w:val="es-MX" w:eastAsia="es-MX"/>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6B4A3EBB" w14:textId="77777777" w:rsidR="002607C8" w:rsidRPr="002607C8" w:rsidRDefault="002607C8" w:rsidP="002607C8">
            <w:pPr>
              <w:suppressAutoHyphens w:val="0"/>
              <w:jc w:val="center"/>
              <w:rPr>
                <w:rFonts w:ascii="Calibri" w:hAnsi="Calibri" w:cs="Calibri"/>
                <w:b/>
                <w:bCs/>
                <w:color w:val="000000"/>
                <w:sz w:val="14"/>
                <w:szCs w:val="14"/>
                <w:lang w:val="es-MX" w:eastAsia="es-MX"/>
              </w:rPr>
            </w:pPr>
          </w:p>
        </w:tc>
        <w:tc>
          <w:tcPr>
            <w:tcW w:w="220" w:type="pct"/>
            <w:tcBorders>
              <w:top w:val="nil"/>
              <w:left w:val="nil"/>
              <w:bottom w:val="single" w:sz="4" w:space="0" w:color="auto"/>
              <w:right w:val="single" w:sz="4" w:space="0" w:color="auto"/>
            </w:tcBorders>
            <w:shd w:val="clear" w:color="000000" w:fill="BFBFBF"/>
            <w:vAlign w:val="center"/>
            <w:hideMark/>
          </w:tcPr>
          <w:p w14:paraId="1A558EE9"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2</w:t>
            </w:r>
          </w:p>
        </w:tc>
        <w:tc>
          <w:tcPr>
            <w:tcW w:w="213" w:type="pct"/>
            <w:tcBorders>
              <w:top w:val="nil"/>
              <w:left w:val="nil"/>
              <w:bottom w:val="single" w:sz="4" w:space="0" w:color="auto"/>
              <w:right w:val="single" w:sz="4" w:space="0" w:color="auto"/>
            </w:tcBorders>
            <w:shd w:val="clear" w:color="000000" w:fill="BFBFBF"/>
            <w:vAlign w:val="center"/>
            <w:hideMark/>
          </w:tcPr>
          <w:p w14:paraId="5F58479A"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4.5</w:t>
            </w:r>
          </w:p>
        </w:tc>
        <w:tc>
          <w:tcPr>
            <w:tcW w:w="213" w:type="pct"/>
            <w:tcBorders>
              <w:top w:val="nil"/>
              <w:left w:val="nil"/>
              <w:bottom w:val="single" w:sz="4" w:space="0" w:color="auto"/>
              <w:right w:val="single" w:sz="4" w:space="0" w:color="auto"/>
            </w:tcBorders>
            <w:shd w:val="clear" w:color="000000" w:fill="BFBFBF"/>
            <w:vAlign w:val="center"/>
            <w:hideMark/>
          </w:tcPr>
          <w:p w14:paraId="58BFB94F"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6</w:t>
            </w:r>
          </w:p>
        </w:tc>
        <w:tc>
          <w:tcPr>
            <w:tcW w:w="213" w:type="pct"/>
            <w:tcBorders>
              <w:top w:val="nil"/>
              <w:left w:val="nil"/>
              <w:bottom w:val="single" w:sz="4" w:space="0" w:color="auto"/>
              <w:right w:val="single" w:sz="4" w:space="0" w:color="auto"/>
            </w:tcBorders>
            <w:shd w:val="clear" w:color="000000" w:fill="BFBFBF"/>
            <w:vAlign w:val="center"/>
            <w:hideMark/>
          </w:tcPr>
          <w:p w14:paraId="4E34E7C9"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9</w:t>
            </w:r>
          </w:p>
        </w:tc>
        <w:tc>
          <w:tcPr>
            <w:tcW w:w="213" w:type="pct"/>
            <w:tcBorders>
              <w:top w:val="nil"/>
              <w:left w:val="nil"/>
              <w:bottom w:val="single" w:sz="4" w:space="0" w:color="auto"/>
              <w:right w:val="single" w:sz="4" w:space="0" w:color="auto"/>
            </w:tcBorders>
            <w:shd w:val="clear" w:color="000000" w:fill="BFBFBF"/>
            <w:vAlign w:val="center"/>
            <w:hideMark/>
          </w:tcPr>
          <w:p w14:paraId="5EACECEC"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32</w:t>
            </w:r>
          </w:p>
        </w:tc>
        <w:tc>
          <w:tcPr>
            <w:tcW w:w="213" w:type="pct"/>
            <w:tcBorders>
              <w:top w:val="nil"/>
              <w:left w:val="nil"/>
              <w:bottom w:val="single" w:sz="4" w:space="0" w:color="auto"/>
              <w:right w:val="single" w:sz="4" w:space="0" w:color="auto"/>
            </w:tcBorders>
            <w:shd w:val="clear" w:color="000000" w:fill="BFBFBF"/>
            <w:vAlign w:val="center"/>
            <w:hideMark/>
          </w:tcPr>
          <w:p w14:paraId="2B0A10F2"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50</w:t>
            </w:r>
          </w:p>
        </w:tc>
        <w:tc>
          <w:tcPr>
            <w:tcW w:w="213" w:type="pct"/>
            <w:tcBorders>
              <w:top w:val="nil"/>
              <w:left w:val="nil"/>
              <w:bottom w:val="single" w:sz="4" w:space="0" w:color="auto"/>
              <w:right w:val="single" w:sz="4" w:space="0" w:color="auto"/>
            </w:tcBorders>
            <w:shd w:val="clear" w:color="000000" w:fill="BFBFBF"/>
            <w:vAlign w:val="center"/>
            <w:hideMark/>
          </w:tcPr>
          <w:p w14:paraId="3C38ED61"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70</w:t>
            </w:r>
          </w:p>
        </w:tc>
        <w:tc>
          <w:tcPr>
            <w:tcW w:w="213" w:type="pct"/>
            <w:tcBorders>
              <w:top w:val="nil"/>
              <w:left w:val="nil"/>
              <w:bottom w:val="single" w:sz="4" w:space="0" w:color="auto"/>
              <w:right w:val="single" w:sz="4" w:space="0" w:color="auto"/>
            </w:tcBorders>
            <w:shd w:val="clear" w:color="000000" w:fill="BFBFBF"/>
            <w:vAlign w:val="center"/>
            <w:hideMark/>
          </w:tcPr>
          <w:p w14:paraId="6EF7776E"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2.2</w:t>
            </w:r>
          </w:p>
        </w:tc>
        <w:tc>
          <w:tcPr>
            <w:tcW w:w="213" w:type="pct"/>
            <w:tcBorders>
              <w:top w:val="nil"/>
              <w:left w:val="nil"/>
              <w:bottom w:val="single" w:sz="4" w:space="0" w:color="auto"/>
              <w:right w:val="single" w:sz="4" w:space="0" w:color="auto"/>
            </w:tcBorders>
            <w:shd w:val="clear" w:color="000000" w:fill="BFBFBF"/>
            <w:vAlign w:val="center"/>
            <w:hideMark/>
          </w:tcPr>
          <w:p w14:paraId="26ADA4F5"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4.5</w:t>
            </w:r>
          </w:p>
        </w:tc>
        <w:tc>
          <w:tcPr>
            <w:tcW w:w="213" w:type="pct"/>
            <w:tcBorders>
              <w:top w:val="nil"/>
              <w:left w:val="nil"/>
              <w:bottom w:val="single" w:sz="4" w:space="0" w:color="auto"/>
              <w:right w:val="single" w:sz="4" w:space="0" w:color="auto"/>
            </w:tcBorders>
            <w:shd w:val="clear" w:color="000000" w:fill="BFBFBF"/>
            <w:vAlign w:val="center"/>
            <w:hideMark/>
          </w:tcPr>
          <w:p w14:paraId="6E9E175A"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6</w:t>
            </w:r>
          </w:p>
        </w:tc>
        <w:tc>
          <w:tcPr>
            <w:tcW w:w="213" w:type="pct"/>
            <w:tcBorders>
              <w:top w:val="nil"/>
              <w:left w:val="nil"/>
              <w:bottom w:val="single" w:sz="4" w:space="0" w:color="auto"/>
              <w:right w:val="single" w:sz="4" w:space="0" w:color="auto"/>
            </w:tcBorders>
            <w:shd w:val="clear" w:color="000000" w:fill="BFBFBF"/>
            <w:vAlign w:val="center"/>
            <w:hideMark/>
          </w:tcPr>
          <w:p w14:paraId="41F2DB6B"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7</w:t>
            </w:r>
          </w:p>
        </w:tc>
        <w:tc>
          <w:tcPr>
            <w:tcW w:w="213" w:type="pct"/>
            <w:tcBorders>
              <w:top w:val="nil"/>
              <w:left w:val="nil"/>
              <w:bottom w:val="single" w:sz="4" w:space="0" w:color="auto"/>
              <w:right w:val="single" w:sz="4" w:space="0" w:color="auto"/>
            </w:tcBorders>
            <w:shd w:val="clear" w:color="000000" w:fill="BFBFBF"/>
            <w:vAlign w:val="center"/>
            <w:hideMark/>
          </w:tcPr>
          <w:p w14:paraId="1CD87E4D" w14:textId="77777777" w:rsidR="002607C8" w:rsidRPr="002607C8" w:rsidRDefault="002607C8" w:rsidP="002607C8">
            <w:pPr>
              <w:suppressAutoHyphens w:val="0"/>
              <w:jc w:val="center"/>
              <w:rPr>
                <w:rFonts w:ascii="Calibri" w:hAnsi="Calibri" w:cs="Calibri"/>
                <w:b/>
                <w:bCs/>
                <w:color w:val="000000"/>
                <w:sz w:val="14"/>
                <w:szCs w:val="14"/>
                <w:lang w:val="es-MX" w:eastAsia="es-MX"/>
              </w:rPr>
            </w:pPr>
            <w:r w:rsidRPr="002607C8">
              <w:rPr>
                <w:rFonts w:ascii="Calibri" w:hAnsi="Calibri" w:cs="Calibri"/>
                <w:b/>
                <w:bCs/>
                <w:color w:val="000000"/>
                <w:sz w:val="14"/>
                <w:szCs w:val="14"/>
                <w:lang w:val="es-MX" w:eastAsia="es-MX"/>
              </w:rPr>
              <w:t>9</w:t>
            </w:r>
          </w:p>
        </w:tc>
        <w:tc>
          <w:tcPr>
            <w:tcW w:w="241" w:type="pct"/>
            <w:tcBorders>
              <w:top w:val="nil"/>
              <w:left w:val="nil"/>
              <w:bottom w:val="single" w:sz="4" w:space="0" w:color="auto"/>
              <w:right w:val="single" w:sz="4" w:space="0" w:color="auto"/>
            </w:tcBorders>
            <w:shd w:val="clear" w:color="000000" w:fill="BFBFBF"/>
            <w:noWrap/>
            <w:vAlign w:val="center"/>
            <w:hideMark/>
          </w:tcPr>
          <w:p w14:paraId="38720F10" w14:textId="47AE4EF3" w:rsidR="002607C8" w:rsidRPr="002607C8" w:rsidRDefault="002607C8" w:rsidP="002607C8">
            <w:pPr>
              <w:suppressAutoHyphens w:val="0"/>
              <w:jc w:val="center"/>
              <w:rPr>
                <w:rFonts w:ascii="Calibri" w:hAnsi="Calibri" w:cs="Calibri"/>
                <w:b/>
                <w:bCs/>
                <w:color w:val="000000"/>
                <w:sz w:val="14"/>
                <w:szCs w:val="14"/>
                <w:lang w:val="es-MX" w:eastAsia="es-MX"/>
              </w:rPr>
            </w:pPr>
          </w:p>
        </w:tc>
        <w:tc>
          <w:tcPr>
            <w:tcW w:w="213" w:type="pct"/>
            <w:tcBorders>
              <w:top w:val="nil"/>
              <w:left w:val="nil"/>
              <w:bottom w:val="single" w:sz="4" w:space="0" w:color="auto"/>
              <w:right w:val="single" w:sz="4" w:space="0" w:color="auto"/>
            </w:tcBorders>
            <w:shd w:val="clear" w:color="000000" w:fill="BFBFBF"/>
            <w:vAlign w:val="center"/>
            <w:hideMark/>
          </w:tcPr>
          <w:p w14:paraId="0AB8B068" w14:textId="0517958D" w:rsidR="002607C8" w:rsidRPr="002607C8" w:rsidRDefault="002607C8" w:rsidP="002607C8">
            <w:pPr>
              <w:suppressAutoHyphens w:val="0"/>
              <w:jc w:val="center"/>
              <w:rPr>
                <w:rFonts w:ascii="Calibri" w:hAnsi="Calibri" w:cs="Calibri"/>
                <w:b/>
                <w:bCs/>
                <w:color w:val="000000"/>
                <w:sz w:val="14"/>
                <w:szCs w:val="14"/>
                <w:lang w:val="es-MX" w:eastAsia="es-MX"/>
              </w:rPr>
            </w:pPr>
          </w:p>
        </w:tc>
        <w:tc>
          <w:tcPr>
            <w:tcW w:w="554" w:type="pct"/>
            <w:tcBorders>
              <w:top w:val="nil"/>
              <w:left w:val="single" w:sz="4" w:space="0" w:color="auto"/>
              <w:bottom w:val="single" w:sz="4" w:space="0" w:color="auto"/>
              <w:right w:val="single" w:sz="4" w:space="0" w:color="auto"/>
            </w:tcBorders>
            <w:shd w:val="clear" w:color="000000" w:fill="BFBFBF"/>
            <w:vAlign w:val="center"/>
            <w:hideMark/>
          </w:tcPr>
          <w:p w14:paraId="6A544638" w14:textId="74D0EA75" w:rsidR="002607C8" w:rsidRPr="002607C8" w:rsidRDefault="002607C8" w:rsidP="002607C8">
            <w:pPr>
              <w:suppressAutoHyphens w:val="0"/>
              <w:jc w:val="center"/>
              <w:rPr>
                <w:rFonts w:ascii="Calibri" w:hAnsi="Calibri" w:cs="Calibri"/>
                <w:b/>
                <w:bCs/>
                <w:color w:val="000000"/>
                <w:sz w:val="14"/>
                <w:szCs w:val="14"/>
                <w:lang w:val="es-MX" w:eastAsia="es-MX"/>
              </w:rPr>
            </w:pPr>
          </w:p>
        </w:tc>
      </w:tr>
      <w:tr w:rsidR="002607C8" w:rsidRPr="002607C8" w14:paraId="234FBEE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80ECAC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1193" w:type="pct"/>
            <w:tcBorders>
              <w:top w:val="nil"/>
              <w:left w:val="nil"/>
              <w:bottom w:val="single" w:sz="4" w:space="0" w:color="auto"/>
              <w:right w:val="single" w:sz="4" w:space="0" w:color="auto"/>
            </w:tcBorders>
            <w:shd w:val="clear" w:color="auto" w:fill="auto"/>
            <w:vAlign w:val="center"/>
            <w:hideMark/>
          </w:tcPr>
          <w:p w14:paraId="3A861CF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PLANTA CENTRAL DE LAVADO</w:t>
            </w:r>
          </w:p>
        </w:tc>
        <w:tc>
          <w:tcPr>
            <w:tcW w:w="220" w:type="pct"/>
            <w:tcBorders>
              <w:top w:val="nil"/>
              <w:left w:val="nil"/>
              <w:bottom w:val="single" w:sz="4" w:space="0" w:color="auto"/>
              <w:right w:val="single" w:sz="4" w:space="0" w:color="auto"/>
            </w:tcBorders>
            <w:shd w:val="clear" w:color="auto" w:fill="auto"/>
            <w:noWrap/>
            <w:vAlign w:val="center"/>
            <w:hideMark/>
          </w:tcPr>
          <w:p w14:paraId="4612266B" w14:textId="0DBF79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58A5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00E21A6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213" w:type="pct"/>
            <w:tcBorders>
              <w:top w:val="nil"/>
              <w:left w:val="nil"/>
              <w:bottom w:val="single" w:sz="4" w:space="0" w:color="auto"/>
              <w:right w:val="single" w:sz="4" w:space="0" w:color="auto"/>
            </w:tcBorders>
            <w:shd w:val="clear" w:color="auto" w:fill="auto"/>
            <w:noWrap/>
            <w:vAlign w:val="center"/>
            <w:hideMark/>
          </w:tcPr>
          <w:p w14:paraId="7D1C198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A0BC1F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01CB3AF" w14:textId="059591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263F0E" w14:textId="5607E1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4DC6F1" w14:textId="0769B97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D5D0A2" w14:textId="7DFDABC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B1C2D3" w14:textId="07B2DF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8BE8AD" w14:textId="74373F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6A0E6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41" w:type="pct"/>
            <w:tcBorders>
              <w:top w:val="nil"/>
              <w:left w:val="nil"/>
              <w:bottom w:val="single" w:sz="4" w:space="0" w:color="auto"/>
              <w:right w:val="single" w:sz="4" w:space="0" w:color="auto"/>
            </w:tcBorders>
            <w:shd w:val="clear" w:color="auto" w:fill="auto"/>
            <w:noWrap/>
            <w:vAlign w:val="center"/>
            <w:hideMark/>
          </w:tcPr>
          <w:p w14:paraId="48B6C820" w14:textId="06938C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7285D80" w14:textId="65762FC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val="restart"/>
            <w:tcBorders>
              <w:top w:val="single" w:sz="4" w:space="0" w:color="auto"/>
              <w:left w:val="single" w:sz="4" w:space="0" w:color="auto"/>
              <w:bottom w:val="single" w:sz="4" w:space="0" w:color="auto"/>
              <w:right w:val="single" w:sz="4" w:space="0" w:color="auto"/>
            </w:tcBorders>
            <w:shd w:val="clear" w:color="000000" w:fill="BFBFBF"/>
            <w:noWrap/>
            <w:textDirection w:val="tbRl"/>
            <w:vAlign w:val="center"/>
            <w:hideMark/>
          </w:tcPr>
          <w:p w14:paraId="5297C43A" w14:textId="7DFA54A3" w:rsidR="002607C8" w:rsidRPr="002607C8" w:rsidRDefault="00031152" w:rsidP="002607C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MAYO</w:t>
            </w:r>
          </w:p>
        </w:tc>
      </w:tr>
      <w:tr w:rsidR="002607C8" w:rsidRPr="002607C8" w14:paraId="683595C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55BC25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1193" w:type="pct"/>
            <w:tcBorders>
              <w:top w:val="nil"/>
              <w:left w:val="nil"/>
              <w:bottom w:val="single" w:sz="4" w:space="0" w:color="auto"/>
              <w:right w:val="single" w:sz="4" w:space="0" w:color="auto"/>
            </w:tcBorders>
            <w:shd w:val="clear" w:color="auto" w:fill="auto"/>
            <w:vAlign w:val="center"/>
            <w:hideMark/>
          </w:tcPr>
          <w:p w14:paraId="6C3A76D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CENTRAL DE SERVICIOS</w:t>
            </w:r>
          </w:p>
        </w:tc>
        <w:tc>
          <w:tcPr>
            <w:tcW w:w="220" w:type="pct"/>
            <w:tcBorders>
              <w:top w:val="nil"/>
              <w:left w:val="nil"/>
              <w:bottom w:val="single" w:sz="4" w:space="0" w:color="auto"/>
              <w:right w:val="single" w:sz="4" w:space="0" w:color="auto"/>
            </w:tcBorders>
            <w:shd w:val="clear" w:color="auto" w:fill="auto"/>
            <w:noWrap/>
            <w:vAlign w:val="center"/>
            <w:hideMark/>
          </w:tcPr>
          <w:p w14:paraId="19ECFE27" w14:textId="0214E3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DEE9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9C0CEB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44C6FD0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213" w:type="pct"/>
            <w:tcBorders>
              <w:top w:val="nil"/>
              <w:left w:val="nil"/>
              <w:bottom w:val="single" w:sz="4" w:space="0" w:color="auto"/>
              <w:right w:val="single" w:sz="4" w:space="0" w:color="auto"/>
            </w:tcBorders>
            <w:shd w:val="clear" w:color="auto" w:fill="auto"/>
            <w:noWrap/>
            <w:vAlign w:val="center"/>
            <w:hideMark/>
          </w:tcPr>
          <w:p w14:paraId="20E4BD85" w14:textId="765FF4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476CF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92BE47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3E7C367" w14:textId="5A3E7C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403D0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471C80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C146F64" w14:textId="2A3224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0232E9" w14:textId="60BF8B5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A67D77B" w14:textId="2F514A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CC2646D" w14:textId="5C916B3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18935BC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D165C2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ABF9FA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1193" w:type="pct"/>
            <w:tcBorders>
              <w:top w:val="nil"/>
              <w:left w:val="nil"/>
              <w:bottom w:val="single" w:sz="4" w:space="0" w:color="auto"/>
              <w:right w:val="single" w:sz="4" w:space="0" w:color="auto"/>
            </w:tcBorders>
            <w:shd w:val="clear" w:color="auto" w:fill="auto"/>
            <w:vAlign w:val="center"/>
            <w:hideMark/>
          </w:tcPr>
          <w:p w14:paraId="545C918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OBRAS EXTERIORES Y CASETA DE VIGILANCIA</w:t>
            </w:r>
          </w:p>
        </w:tc>
        <w:tc>
          <w:tcPr>
            <w:tcW w:w="220" w:type="pct"/>
            <w:tcBorders>
              <w:top w:val="nil"/>
              <w:left w:val="nil"/>
              <w:bottom w:val="single" w:sz="4" w:space="0" w:color="auto"/>
              <w:right w:val="single" w:sz="4" w:space="0" w:color="auto"/>
            </w:tcBorders>
            <w:shd w:val="clear" w:color="auto" w:fill="auto"/>
            <w:noWrap/>
            <w:vAlign w:val="center"/>
            <w:hideMark/>
          </w:tcPr>
          <w:p w14:paraId="7E47A2EF" w14:textId="51CC2A0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42A230" w14:textId="207515B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54CC8D" w14:textId="46CF49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38112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31F67CB4" w14:textId="19429D0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1ACB26" w14:textId="2B8F93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F04EC5" w14:textId="3E0839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0A8681" w14:textId="5C9F3C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D6B969" w14:textId="63CEB3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93D3F9" w14:textId="0BC3899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37E7B4" w14:textId="678256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C09BC3" w14:textId="0E395A2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B246A98" w14:textId="49444E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F1A327F" w14:textId="5C84778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B0FED7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DB77CBE" w14:textId="77777777" w:rsidTr="002607C8">
        <w:trPr>
          <w:trHeight w:val="36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DD92CA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1193" w:type="pct"/>
            <w:tcBorders>
              <w:top w:val="nil"/>
              <w:left w:val="nil"/>
              <w:bottom w:val="single" w:sz="4" w:space="0" w:color="auto"/>
              <w:right w:val="single" w:sz="4" w:space="0" w:color="auto"/>
            </w:tcBorders>
            <w:shd w:val="clear" w:color="auto" w:fill="auto"/>
            <w:vAlign w:val="center"/>
            <w:hideMark/>
          </w:tcPr>
          <w:p w14:paraId="2F9344F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CENTRO DE INVESTIGACION BIOMEDICO DE OCCIDENTE</w:t>
            </w:r>
          </w:p>
        </w:tc>
        <w:tc>
          <w:tcPr>
            <w:tcW w:w="220" w:type="pct"/>
            <w:tcBorders>
              <w:top w:val="nil"/>
              <w:left w:val="nil"/>
              <w:bottom w:val="single" w:sz="4" w:space="0" w:color="auto"/>
              <w:right w:val="single" w:sz="4" w:space="0" w:color="auto"/>
            </w:tcBorders>
            <w:shd w:val="clear" w:color="auto" w:fill="auto"/>
            <w:vAlign w:val="center"/>
            <w:hideMark/>
          </w:tcPr>
          <w:p w14:paraId="3FC9449E" w14:textId="60E9D5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5A4488" w14:textId="05BCD5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03D4C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2707633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6175E4EF" w14:textId="38554F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DC8842" w14:textId="3BD500B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6400E0" w14:textId="758900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82745B" w14:textId="23D622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B6B5E1" w14:textId="68FBB9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6C4505" w14:textId="1C12FD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A080D9" w14:textId="1F83D6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7BC8DE" w14:textId="1FD3B3C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AD5C3CB" w14:textId="17A50CE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5C4FFBC" w14:textId="31EC961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5193C9F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034F5B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3395C7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1193" w:type="pct"/>
            <w:tcBorders>
              <w:top w:val="nil"/>
              <w:left w:val="nil"/>
              <w:bottom w:val="single" w:sz="4" w:space="0" w:color="auto"/>
              <w:right w:val="single" w:sz="4" w:space="0" w:color="auto"/>
            </w:tcBorders>
            <w:shd w:val="clear" w:color="auto" w:fill="auto"/>
            <w:vAlign w:val="center"/>
            <w:hideMark/>
          </w:tcPr>
          <w:p w14:paraId="7A9D1A1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CASA DEL JUBILADO</w:t>
            </w:r>
          </w:p>
        </w:tc>
        <w:tc>
          <w:tcPr>
            <w:tcW w:w="220" w:type="pct"/>
            <w:tcBorders>
              <w:top w:val="nil"/>
              <w:left w:val="nil"/>
              <w:bottom w:val="single" w:sz="4" w:space="0" w:color="auto"/>
              <w:right w:val="single" w:sz="4" w:space="0" w:color="auto"/>
            </w:tcBorders>
            <w:shd w:val="clear" w:color="auto" w:fill="auto"/>
            <w:vAlign w:val="center"/>
            <w:hideMark/>
          </w:tcPr>
          <w:p w14:paraId="77FEF50A" w14:textId="5C46D5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0B77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1EA740B" w14:textId="247C9E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A72A0C4" w14:textId="5BCD178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8E3FB8" w14:textId="660BDD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2F3862" w14:textId="70395F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92C677" w14:textId="641597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D4AC48" w14:textId="2B517EC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E212F4" w14:textId="70789D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FE21CF" w14:textId="5E4162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63F61D" w14:textId="0D7CC7D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E5904C" w14:textId="070B16E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BDDA4AD" w14:textId="4F79DA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1035E5D" w14:textId="10C0711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947BD4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88BE8D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AC2DAF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1193" w:type="pct"/>
            <w:tcBorders>
              <w:top w:val="nil"/>
              <w:left w:val="nil"/>
              <w:bottom w:val="single" w:sz="4" w:space="0" w:color="auto"/>
              <w:right w:val="single" w:sz="4" w:space="0" w:color="auto"/>
            </w:tcBorders>
            <w:shd w:val="clear" w:color="auto" w:fill="auto"/>
            <w:vAlign w:val="center"/>
            <w:hideMark/>
          </w:tcPr>
          <w:p w14:paraId="5057617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CEDECYC</w:t>
            </w:r>
          </w:p>
        </w:tc>
        <w:tc>
          <w:tcPr>
            <w:tcW w:w="220" w:type="pct"/>
            <w:tcBorders>
              <w:top w:val="nil"/>
              <w:left w:val="nil"/>
              <w:bottom w:val="single" w:sz="4" w:space="0" w:color="auto"/>
              <w:right w:val="single" w:sz="4" w:space="0" w:color="auto"/>
            </w:tcBorders>
            <w:shd w:val="clear" w:color="auto" w:fill="auto"/>
            <w:vAlign w:val="center"/>
            <w:hideMark/>
          </w:tcPr>
          <w:p w14:paraId="4342F85C" w14:textId="41C02E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3EAB00" w14:textId="04CDF44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33071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76A34947" w14:textId="6C205B8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3F1FC7" w14:textId="3063EB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B30038" w14:textId="044CE8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1C1F9C" w14:textId="1578DB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F59784" w14:textId="58856A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C24F89" w14:textId="1144AB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721787" w14:textId="127E07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FD914D" w14:textId="07EF7A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BC092B" w14:textId="0947BA2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6B89A6C" w14:textId="1FBD71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3091F56" w14:textId="41BD63A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20041AF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2FD610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A719D1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1193" w:type="pct"/>
            <w:tcBorders>
              <w:top w:val="nil"/>
              <w:left w:val="nil"/>
              <w:bottom w:val="single" w:sz="4" w:space="0" w:color="auto"/>
              <w:right w:val="single" w:sz="4" w:space="0" w:color="auto"/>
            </w:tcBorders>
            <w:shd w:val="clear" w:color="auto" w:fill="auto"/>
            <w:vAlign w:val="center"/>
            <w:hideMark/>
          </w:tcPr>
          <w:p w14:paraId="43A51CC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DATRO</w:t>
            </w:r>
          </w:p>
        </w:tc>
        <w:tc>
          <w:tcPr>
            <w:tcW w:w="220" w:type="pct"/>
            <w:tcBorders>
              <w:top w:val="nil"/>
              <w:left w:val="nil"/>
              <w:bottom w:val="single" w:sz="4" w:space="0" w:color="auto"/>
              <w:right w:val="single" w:sz="4" w:space="0" w:color="auto"/>
            </w:tcBorders>
            <w:shd w:val="clear" w:color="auto" w:fill="auto"/>
            <w:noWrap/>
            <w:vAlign w:val="center"/>
            <w:hideMark/>
          </w:tcPr>
          <w:p w14:paraId="304ED850" w14:textId="19A453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CD47D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D4A91B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0C62985" w14:textId="5031EB2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33CB21" w14:textId="2615FA0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047579" w14:textId="34268C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1B7D8C" w14:textId="45F76A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AC2E7D" w14:textId="3FBDBDB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8047F4" w14:textId="6D24E4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552D9D" w14:textId="3B6127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C3AEEF" w14:textId="1928D2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1AEAEE" w14:textId="4E1F3FB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1B379B7" w14:textId="1FDC9F4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D511F5F" w14:textId="6DD674E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1C2D5AB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C6FCF2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D80989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1193" w:type="pct"/>
            <w:tcBorders>
              <w:top w:val="nil"/>
              <w:left w:val="nil"/>
              <w:bottom w:val="single" w:sz="4" w:space="0" w:color="auto"/>
              <w:right w:val="single" w:sz="4" w:space="0" w:color="auto"/>
            </w:tcBorders>
            <w:shd w:val="clear" w:color="auto" w:fill="auto"/>
            <w:vAlign w:val="center"/>
            <w:hideMark/>
          </w:tcPr>
          <w:p w14:paraId="6969EE0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DEPARTAMENTO DE CONSERVACION</w:t>
            </w:r>
          </w:p>
        </w:tc>
        <w:tc>
          <w:tcPr>
            <w:tcW w:w="220" w:type="pct"/>
            <w:tcBorders>
              <w:top w:val="nil"/>
              <w:left w:val="nil"/>
              <w:bottom w:val="single" w:sz="4" w:space="0" w:color="auto"/>
              <w:right w:val="single" w:sz="4" w:space="0" w:color="auto"/>
            </w:tcBorders>
            <w:shd w:val="clear" w:color="auto" w:fill="auto"/>
            <w:noWrap/>
            <w:vAlign w:val="center"/>
            <w:hideMark/>
          </w:tcPr>
          <w:p w14:paraId="1FDC9BD2" w14:textId="574F982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5279A3" w14:textId="238D396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1164D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0655707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6C8EE43" w14:textId="7BE117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693012" w14:textId="054836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65F111" w14:textId="3E6174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DDDA71" w14:textId="3BC4CB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11DC8B" w14:textId="07B9839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46A2E1" w14:textId="72F976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E3583F" w14:textId="673ED7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BD3FCE" w14:textId="70DB645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9459049" w14:textId="2BA60F9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CBD212D" w14:textId="1CB1CCF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5EAEA15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E53C48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86B21D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1193" w:type="pct"/>
            <w:tcBorders>
              <w:top w:val="nil"/>
              <w:left w:val="nil"/>
              <w:bottom w:val="single" w:sz="4" w:space="0" w:color="auto"/>
              <w:right w:val="single" w:sz="4" w:space="0" w:color="auto"/>
            </w:tcBorders>
            <w:shd w:val="clear" w:color="auto" w:fill="auto"/>
            <w:vAlign w:val="center"/>
            <w:hideMark/>
          </w:tcPr>
          <w:p w14:paraId="60FE667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CIEFD</w:t>
            </w:r>
          </w:p>
        </w:tc>
        <w:tc>
          <w:tcPr>
            <w:tcW w:w="220" w:type="pct"/>
            <w:tcBorders>
              <w:top w:val="nil"/>
              <w:left w:val="nil"/>
              <w:bottom w:val="single" w:sz="4" w:space="0" w:color="auto"/>
              <w:right w:val="single" w:sz="4" w:space="0" w:color="auto"/>
            </w:tcBorders>
            <w:shd w:val="clear" w:color="auto" w:fill="auto"/>
            <w:noWrap/>
            <w:vAlign w:val="center"/>
            <w:hideMark/>
          </w:tcPr>
          <w:p w14:paraId="1AAD9489" w14:textId="6C1195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28132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C74832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CD87F41" w14:textId="79B239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96C5D8" w14:textId="45608C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30B228" w14:textId="23F6E29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2F7555" w14:textId="515ED9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B51EAF" w14:textId="3ED465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67137D" w14:textId="7533B1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637C40" w14:textId="5B2A892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A274EB" w14:textId="09DD507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6C5B1F" w14:textId="0A64221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AF0A8EC" w14:textId="3E7CD62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D8D5EE4" w14:textId="56304B1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337E461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E69C4E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EA78FF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1193" w:type="pct"/>
            <w:tcBorders>
              <w:top w:val="nil"/>
              <w:left w:val="nil"/>
              <w:bottom w:val="single" w:sz="4" w:space="0" w:color="auto"/>
              <w:right w:val="single" w:sz="4" w:space="0" w:color="auto"/>
            </w:tcBorders>
            <w:shd w:val="clear" w:color="auto" w:fill="auto"/>
            <w:vAlign w:val="center"/>
            <w:hideMark/>
          </w:tcPr>
          <w:p w14:paraId="3D4BBD0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OFICINAS DELEGACIONALES</w:t>
            </w:r>
          </w:p>
        </w:tc>
        <w:tc>
          <w:tcPr>
            <w:tcW w:w="220" w:type="pct"/>
            <w:tcBorders>
              <w:top w:val="nil"/>
              <w:left w:val="nil"/>
              <w:bottom w:val="single" w:sz="4" w:space="0" w:color="auto"/>
              <w:right w:val="single" w:sz="4" w:space="0" w:color="auto"/>
            </w:tcBorders>
            <w:shd w:val="clear" w:color="auto" w:fill="auto"/>
            <w:noWrap/>
            <w:vAlign w:val="center"/>
            <w:hideMark/>
          </w:tcPr>
          <w:p w14:paraId="1DA02A90" w14:textId="15BCAE2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8D887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64B81E6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21</w:t>
            </w:r>
          </w:p>
        </w:tc>
        <w:tc>
          <w:tcPr>
            <w:tcW w:w="213" w:type="pct"/>
            <w:tcBorders>
              <w:top w:val="nil"/>
              <w:left w:val="nil"/>
              <w:bottom w:val="single" w:sz="4" w:space="0" w:color="auto"/>
              <w:right w:val="single" w:sz="4" w:space="0" w:color="auto"/>
            </w:tcBorders>
            <w:shd w:val="clear" w:color="auto" w:fill="auto"/>
            <w:noWrap/>
            <w:vAlign w:val="center"/>
            <w:hideMark/>
          </w:tcPr>
          <w:p w14:paraId="06726C7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213" w:type="pct"/>
            <w:tcBorders>
              <w:top w:val="nil"/>
              <w:left w:val="nil"/>
              <w:bottom w:val="single" w:sz="4" w:space="0" w:color="auto"/>
              <w:right w:val="single" w:sz="4" w:space="0" w:color="auto"/>
            </w:tcBorders>
            <w:shd w:val="clear" w:color="auto" w:fill="auto"/>
            <w:noWrap/>
            <w:vAlign w:val="center"/>
            <w:hideMark/>
          </w:tcPr>
          <w:p w14:paraId="6EB718E5" w14:textId="02720C5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42EDF9" w14:textId="6C5087A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B028C5" w14:textId="6871CD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18FA11" w14:textId="70E25D0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3E1DCA" w14:textId="3718E4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09B06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5C0B649" w14:textId="51015E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1DCCB6" w14:textId="3C9ED9C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B4349D2" w14:textId="35168CE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F73BFC0" w14:textId="3D2938D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2690070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79CE53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AB377F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1193" w:type="pct"/>
            <w:tcBorders>
              <w:top w:val="nil"/>
              <w:left w:val="nil"/>
              <w:bottom w:val="single" w:sz="4" w:space="0" w:color="auto"/>
              <w:right w:val="single" w:sz="4" w:space="0" w:color="auto"/>
            </w:tcBorders>
            <w:shd w:val="clear" w:color="auto" w:fill="auto"/>
            <w:vAlign w:val="center"/>
            <w:hideMark/>
          </w:tcPr>
          <w:p w14:paraId="120EBC8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CENTRAL DE TRANSPORTES</w:t>
            </w:r>
          </w:p>
        </w:tc>
        <w:tc>
          <w:tcPr>
            <w:tcW w:w="220" w:type="pct"/>
            <w:tcBorders>
              <w:top w:val="nil"/>
              <w:left w:val="nil"/>
              <w:bottom w:val="single" w:sz="4" w:space="0" w:color="auto"/>
              <w:right w:val="single" w:sz="4" w:space="0" w:color="auto"/>
            </w:tcBorders>
            <w:shd w:val="clear" w:color="auto" w:fill="auto"/>
            <w:noWrap/>
            <w:vAlign w:val="center"/>
            <w:hideMark/>
          </w:tcPr>
          <w:p w14:paraId="5A62CFBF" w14:textId="71755F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C8AA4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C39421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BA9D74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DB3C388" w14:textId="3EE905F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614053" w14:textId="0C962A6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ED9D2C" w14:textId="77E54C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B385EA" w14:textId="32C1C0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252F2F" w14:textId="4DFE0ED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8FFB5C" w14:textId="268C6A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AAD7BB" w14:textId="73EC2D1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22FC92" w14:textId="468AF43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2404C80" w14:textId="5BC8D8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7C38DB7" w14:textId="43284D8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420565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2BCE47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911CC1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w:t>
            </w:r>
          </w:p>
        </w:tc>
        <w:tc>
          <w:tcPr>
            <w:tcW w:w="1193" w:type="pct"/>
            <w:tcBorders>
              <w:top w:val="nil"/>
              <w:left w:val="nil"/>
              <w:bottom w:val="single" w:sz="4" w:space="0" w:color="auto"/>
              <w:right w:val="single" w:sz="4" w:space="0" w:color="auto"/>
            </w:tcBorders>
            <w:shd w:val="clear" w:color="auto" w:fill="auto"/>
            <w:vAlign w:val="center"/>
            <w:hideMark/>
          </w:tcPr>
          <w:p w14:paraId="4ACE694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UIESES   C.M.N.O.</w:t>
            </w:r>
          </w:p>
        </w:tc>
        <w:tc>
          <w:tcPr>
            <w:tcW w:w="220" w:type="pct"/>
            <w:tcBorders>
              <w:top w:val="nil"/>
              <w:left w:val="nil"/>
              <w:bottom w:val="single" w:sz="4" w:space="0" w:color="auto"/>
              <w:right w:val="single" w:sz="4" w:space="0" w:color="auto"/>
            </w:tcBorders>
            <w:shd w:val="clear" w:color="auto" w:fill="auto"/>
            <w:noWrap/>
            <w:vAlign w:val="center"/>
            <w:hideMark/>
          </w:tcPr>
          <w:p w14:paraId="6BAA0FCD" w14:textId="7C32DF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2D161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AB582D7" w14:textId="46AC793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695024" w14:textId="61B3055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344D58" w14:textId="2BE032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8801C2" w14:textId="530D4A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B852AF" w14:textId="3FF737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48C9EE" w14:textId="0A1623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779ECE" w14:textId="0E52E8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141B87" w14:textId="1DB8D9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70E9F3" w14:textId="57757C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CBFC4C" w14:textId="512F40B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99AD477" w14:textId="1CD267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3D59F98" w14:textId="4EE01E5B"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35582CD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3CF88C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394563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1193" w:type="pct"/>
            <w:tcBorders>
              <w:top w:val="nil"/>
              <w:left w:val="nil"/>
              <w:bottom w:val="single" w:sz="4" w:space="0" w:color="auto"/>
              <w:right w:val="single" w:sz="4" w:space="0" w:color="auto"/>
            </w:tcBorders>
            <w:shd w:val="clear" w:color="auto" w:fill="auto"/>
            <w:vAlign w:val="center"/>
            <w:hideMark/>
          </w:tcPr>
          <w:p w14:paraId="1CBD027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LABORATORIO DE SALUD EN EL TRABAJO</w:t>
            </w:r>
          </w:p>
        </w:tc>
        <w:tc>
          <w:tcPr>
            <w:tcW w:w="220" w:type="pct"/>
            <w:tcBorders>
              <w:top w:val="nil"/>
              <w:left w:val="nil"/>
              <w:bottom w:val="single" w:sz="4" w:space="0" w:color="auto"/>
              <w:right w:val="single" w:sz="4" w:space="0" w:color="auto"/>
            </w:tcBorders>
            <w:shd w:val="clear" w:color="auto" w:fill="auto"/>
            <w:noWrap/>
            <w:vAlign w:val="center"/>
            <w:hideMark/>
          </w:tcPr>
          <w:p w14:paraId="1A140112" w14:textId="06F95FF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79DCB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A1535C4" w14:textId="27E3C8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BC7F83" w14:textId="6886DF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74A03B" w14:textId="1941A2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33B087" w14:textId="05F7C7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08149D" w14:textId="0D9D3A9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0BC8B1" w14:textId="63DD4A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1EF93B" w14:textId="3B86EC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4C187C" w14:textId="422304F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5434E6" w14:textId="548208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7E2BF4" w14:textId="1B8A9DE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06905A9" w14:textId="2FD9AD3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80AEBF3" w14:textId="4CD71D8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560AB50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6757D0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BC0610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w:t>
            </w:r>
          </w:p>
        </w:tc>
        <w:tc>
          <w:tcPr>
            <w:tcW w:w="1193" w:type="pct"/>
            <w:tcBorders>
              <w:top w:val="nil"/>
              <w:left w:val="nil"/>
              <w:bottom w:val="single" w:sz="4" w:space="0" w:color="auto"/>
              <w:right w:val="single" w:sz="4" w:space="0" w:color="auto"/>
            </w:tcBorders>
            <w:shd w:val="clear" w:color="auto" w:fill="auto"/>
            <w:vAlign w:val="center"/>
            <w:hideMark/>
          </w:tcPr>
          <w:p w14:paraId="1E578F9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UNIDAD DEPORTIVA SANTA ANA TEPETITLAN</w:t>
            </w:r>
          </w:p>
        </w:tc>
        <w:tc>
          <w:tcPr>
            <w:tcW w:w="220" w:type="pct"/>
            <w:tcBorders>
              <w:top w:val="nil"/>
              <w:left w:val="nil"/>
              <w:bottom w:val="single" w:sz="4" w:space="0" w:color="auto"/>
              <w:right w:val="single" w:sz="4" w:space="0" w:color="auto"/>
            </w:tcBorders>
            <w:shd w:val="clear" w:color="auto" w:fill="auto"/>
            <w:noWrap/>
            <w:vAlign w:val="center"/>
            <w:hideMark/>
          </w:tcPr>
          <w:p w14:paraId="202BFD9B" w14:textId="73958CC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ACD8CE" w14:textId="4B459C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064B3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87FC0BD" w14:textId="489108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11EB00" w14:textId="7F0F672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713EC1" w14:textId="0CF5FA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81778F" w14:textId="5391E9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D4961E" w14:textId="1FB58E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8FEFC3" w14:textId="13223D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EDF736" w14:textId="239E43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31B7B1" w14:textId="099228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6102C7" w14:textId="4736089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2B46155" w14:textId="7EF54B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D07004E" w14:textId="2361066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60A35EB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44744A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44A5AA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w:t>
            </w:r>
          </w:p>
        </w:tc>
        <w:tc>
          <w:tcPr>
            <w:tcW w:w="1193" w:type="pct"/>
            <w:tcBorders>
              <w:top w:val="nil"/>
              <w:left w:val="nil"/>
              <w:bottom w:val="single" w:sz="4" w:space="0" w:color="auto"/>
              <w:right w:val="single" w:sz="4" w:space="0" w:color="auto"/>
            </w:tcBorders>
            <w:shd w:val="clear" w:color="auto" w:fill="auto"/>
            <w:vAlign w:val="center"/>
            <w:hideMark/>
          </w:tcPr>
          <w:p w14:paraId="038360F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H.G.R. No. 45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622B264A" w14:textId="5C3F08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68C0D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49BA0D4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22</w:t>
            </w:r>
          </w:p>
        </w:tc>
        <w:tc>
          <w:tcPr>
            <w:tcW w:w="213" w:type="pct"/>
            <w:tcBorders>
              <w:top w:val="nil"/>
              <w:left w:val="nil"/>
              <w:bottom w:val="single" w:sz="4" w:space="0" w:color="auto"/>
              <w:right w:val="single" w:sz="4" w:space="0" w:color="auto"/>
            </w:tcBorders>
            <w:shd w:val="clear" w:color="auto" w:fill="auto"/>
            <w:noWrap/>
            <w:vAlign w:val="center"/>
            <w:hideMark/>
          </w:tcPr>
          <w:p w14:paraId="019B761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40D42E4" w14:textId="7947AF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BCC0111" w14:textId="4E120A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51BF1E" w14:textId="252EF5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1DC8DA" w14:textId="158CBA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AF1CD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4F29FE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19</w:t>
            </w:r>
          </w:p>
        </w:tc>
        <w:tc>
          <w:tcPr>
            <w:tcW w:w="213" w:type="pct"/>
            <w:tcBorders>
              <w:top w:val="nil"/>
              <w:left w:val="nil"/>
              <w:bottom w:val="single" w:sz="4" w:space="0" w:color="auto"/>
              <w:right w:val="single" w:sz="4" w:space="0" w:color="auto"/>
            </w:tcBorders>
            <w:shd w:val="clear" w:color="auto" w:fill="auto"/>
            <w:noWrap/>
            <w:vAlign w:val="center"/>
            <w:hideMark/>
          </w:tcPr>
          <w:p w14:paraId="3AEC35B5" w14:textId="52D388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D538B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41" w:type="pct"/>
            <w:tcBorders>
              <w:top w:val="nil"/>
              <w:left w:val="nil"/>
              <w:bottom w:val="single" w:sz="4" w:space="0" w:color="auto"/>
              <w:right w:val="single" w:sz="4" w:space="0" w:color="auto"/>
            </w:tcBorders>
            <w:shd w:val="clear" w:color="auto" w:fill="auto"/>
            <w:noWrap/>
            <w:vAlign w:val="center"/>
            <w:hideMark/>
          </w:tcPr>
          <w:p w14:paraId="18EDCE20" w14:textId="1830BA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6096EF3" w14:textId="2070DC6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62F24B7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9218F2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D212AE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w:t>
            </w:r>
          </w:p>
        </w:tc>
        <w:tc>
          <w:tcPr>
            <w:tcW w:w="1193" w:type="pct"/>
            <w:tcBorders>
              <w:top w:val="nil"/>
              <w:left w:val="nil"/>
              <w:bottom w:val="single" w:sz="4" w:space="0" w:color="auto"/>
              <w:right w:val="single" w:sz="4" w:space="0" w:color="auto"/>
            </w:tcBorders>
            <w:shd w:val="clear" w:color="auto" w:fill="auto"/>
            <w:vAlign w:val="center"/>
            <w:hideMark/>
          </w:tcPr>
          <w:p w14:paraId="3C78E71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UNIDAD DE MEDICINA DEL TRABAJO</w:t>
            </w:r>
          </w:p>
        </w:tc>
        <w:tc>
          <w:tcPr>
            <w:tcW w:w="220" w:type="pct"/>
            <w:tcBorders>
              <w:top w:val="nil"/>
              <w:left w:val="nil"/>
              <w:bottom w:val="single" w:sz="4" w:space="0" w:color="auto"/>
              <w:right w:val="single" w:sz="4" w:space="0" w:color="auto"/>
            </w:tcBorders>
            <w:shd w:val="clear" w:color="auto" w:fill="auto"/>
            <w:noWrap/>
            <w:vAlign w:val="center"/>
            <w:hideMark/>
          </w:tcPr>
          <w:p w14:paraId="05475101" w14:textId="24C361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FB4472" w14:textId="767DC440"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17D7BE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607AA2F" w14:textId="51DEBE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188F50" w14:textId="694A28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3EB96B" w14:textId="5D0CC7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5C110A" w14:textId="4E41B6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069E4C" w14:textId="49FE87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F3B894" w14:textId="449F02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FCDFFB" w14:textId="2340D24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296E56" w14:textId="08D002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7A9E07" w14:textId="2EF23E6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30D42A4" w14:textId="1E505B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EC26E16" w14:textId="0BD5B05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4061A0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6D3E3D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77DBAB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w:t>
            </w:r>
          </w:p>
        </w:tc>
        <w:tc>
          <w:tcPr>
            <w:tcW w:w="1193" w:type="pct"/>
            <w:tcBorders>
              <w:top w:val="nil"/>
              <w:left w:val="nil"/>
              <w:bottom w:val="single" w:sz="4" w:space="0" w:color="auto"/>
              <w:right w:val="single" w:sz="4" w:space="0" w:color="auto"/>
            </w:tcBorders>
            <w:shd w:val="clear" w:color="auto" w:fill="auto"/>
            <w:vAlign w:val="center"/>
            <w:hideMark/>
          </w:tcPr>
          <w:p w14:paraId="0D71A9E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SUBDELEGACION JUAREZ</w:t>
            </w:r>
          </w:p>
        </w:tc>
        <w:tc>
          <w:tcPr>
            <w:tcW w:w="220" w:type="pct"/>
            <w:tcBorders>
              <w:top w:val="nil"/>
              <w:left w:val="nil"/>
              <w:bottom w:val="single" w:sz="4" w:space="0" w:color="auto"/>
              <w:right w:val="single" w:sz="4" w:space="0" w:color="auto"/>
            </w:tcBorders>
            <w:shd w:val="clear" w:color="auto" w:fill="auto"/>
            <w:noWrap/>
            <w:vAlign w:val="center"/>
            <w:hideMark/>
          </w:tcPr>
          <w:p w14:paraId="5C8F89BC" w14:textId="1FDA5A8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A3DF7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EBFCC5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w:t>
            </w:r>
          </w:p>
        </w:tc>
        <w:tc>
          <w:tcPr>
            <w:tcW w:w="213" w:type="pct"/>
            <w:tcBorders>
              <w:top w:val="nil"/>
              <w:left w:val="nil"/>
              <w:bottom w:val="single" w:sz="4" w:space="0" w:color="auto"/>
              <w:right w:val="single" w:sz="4" w:space="0" w:color="auto"/>
            </w:tcBorders>
            <w:shd w:val="clear" w:color="auto" w:fill="auto"/>
            <w:noWrap/>
            <w:vAlign w:val="center"/>
            <w:hideMark/>
          </w:tcPr>
          <w:p w14:paraId="4F0EFAB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CB5723D" w14:textId="16CF1E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EC3846" w14:textId="22DE1F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378C0E" w14:textId="3E78C5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04B885" w14:textId="3A3FF7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27B27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57F550A5" w14:textId="42FB9A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23C199" w14:textId="4964D5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C70DDB" w14:textId="3C4F79D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E6B6D63" w14:textId="500321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A505F49" w14:textId="23261C0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86431B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813056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9D7947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w:t>
            </w:r>
          </w:p>
        </w:tc>
        <w:tc>
          <w:tcPr>
            <w:tcW w:w="1193" w:type="pct"/>
            <w:tcBorders>
              <w:top w:val="nil"/>
              <w:left w:val="nil"/>
              <w:bottom w:val="single" w:sz="4" w:space="0" w:color="auto"/>
              <w:right w:val="single" w:sz="4" w:space="0" w:color="auto"/>
            </w:tcBorders>
            <w:shd w:val="clear" w:color="auto" w:fill="auto"/>
            <w:vAlign w:val="center"/>
            <w:hideMark/>
          </w:tcPr>
          <w:p w14:paraId="6E67039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ALMACEN DELEGACIONAL</w:t>
            </w:r>
          </w:p>
        </w:tc>
        <w:tc>
          <w:tcPr>
            <w:tcW w:w="220" w:type="pct"/>
            <w:tcBorders>
              <w:top w:val="nil"/>
              <w:left w:val="nil"/>
              <w:bottom w:val="single" w:sz="4" w:space="0" w:color="auto"/>
              <w:right w:val="single" w:sz="4" w:space="0" w:color="auto"/>
            </w:tcBorders>
            <w:shd w:val="clear" w:color="auto" w:fill="auto"/>
            <w:noWrap/>
            <w:vAlign w:val="center"/>
            <w:hideMark/>
          </w:tcPr>
          <w:p w14:paraId="01010BA7" w14:textId="080E12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28B2D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54621CF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82</w:t>
            </w:r>
          </w:p>
        </w:tc>
        <w:tc>
          <w:tcPr>
            <w:tcW w:w="213" w:type="pct"/>
            <w:tcBorders>
              <w:top w:val="nil"/>
              <w:left w:val="nil"/>
              <w:bottom w:val="single" w:sz="4" w:space="0" w:color="auto"/>
              <w:right w:val="single" w:sz="4" w:space="0" w:color="auto"/>
            </w:tcBorders>
            <w:shd w:val="clear" w:color="auto" w:fill="auto"/>
            <w:noWrap/>
            <w:vAlign w:val="center"/>
            <w:hideMark/>
          </w:tcPr>
          <w:p w14:paraId="52FE889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28</w:t>
            </w:r>
          </w:p>
        </w:tc>
        <w:tc>
          <w:tcPr>
            <w:tcW w:w="213" w:type="pct"/>
            <w:tcBorders>
              <w:top w:val="nil"/>
              <w:left w:val="nil"/>
              <w:bottom w:val="single" w:sz="4" w:space="0" w:color="auto"/>
              <w:right w:val="single" w:sz="4" w:space="0" w:color="auto"/>
            </w:tcBorders>
            <w:shd w:val="clear" w:color="auto" w:fill="auto"/>
            <w:noWrap/>
            <w:vAlign w:val="center"/>
            <w:hideMark/>
          </w:tcPr>
          <w:p w14:paraId="09CBAC7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5A49C0F" w14:textId="1EEF8AC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03E02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ABC6B20" w14:textId="66AAFD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6694C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F673EB5" w14:textId="48C7685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DD9579" w14:textId="24FA1C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BC1621" w14:textId="2A17FD5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3A9BB4A" w14:textId="755F74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182F4C7" w14:textId="6A02A12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27F5498A"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ACD0D9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CC32B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19</w:t>
            </w:r>
          </w:p>
        </w:tc>
        <w:tc>
          <w:tcPr>
            <w:tcW w:w="1193" w:type="pct"/>
            <w:tcBorders>
              <w:top w:val="nil"/>
              <w:left w:val="nil"/>
              <w:bottom w:val="single" w:sz="4" w:space="0" w:color="auto"/>
              <w:right w:val="single" w:sz="4" w:space="0" w:color="auto"/>
            </w:tcBorders>
            <w:shd w:val="clear" w:color="auto" w:fill="auto"/>
            <w:vAlign w:val="center"/>
            <w:hideMark/>
          </w:tcPr>
          <w:p w14:paraId="465CCA6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C.S.S. AGUA AZUL</w:t>
            </w:r>
          </w:p>
        </w:tc>
        <w:tc>
          <w:tcPr>
            <w:tcW w:w="220" w:type="pct"/>
            <w:tcBorders>
              <w:top w:val="nil"/>
              <w:left w:val="nil"/>
              <w:bottom w:val="single" w:sz="4" w:space="0" w:color="auto"/>
              <w:right w:val="single" w:sz="4" w:space="0" w:color="auto"/>
            </w:tcBorders>
            <w:shd w:val="clear" w:color="auto" w:fill="auto"/>
            <w:noWrap/>
            <w:vAlign w:val="center"/>
            <w:hideMark/>
          </w:tcPr>
          <w:p w14:paraId="70CE5FFB" w14:textId="01EC9B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451CB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E6B6E1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0A6C8CB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15EAF62" w14:textId="6D0CB0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7AFBD9" w14:textId="1AD93F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1C84FC" w14:textId="1B54FD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266BAA" w14:textId="2698F1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FD05C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FD286A7" w14:textId="54878A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84AC7A" w14:textId="6EE43D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D9AF3E" w14:textId="4508E07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024BF29" w14:textId="009917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CC62F01" w14:textId="0C2FAE6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0A06328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1AB371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78ECAD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20</w:t>
            </w:r>
          </w:p>
        </w:tc>
        <w:tc>
          <w:tcPr>
            <w:tcW w:w="1193" w:type="pct"/>
            <w:tcBorders>
              <w:top w:val="nil"/>
              <w:left w:val="nil"/>
              <w:bottom w:val="single" w:sz="4" w:space="0" w:color="auto"/>
              <w:right w:val="single" w:sz="4" w:space="0" w:color="auto"/>
            </w:tcBorders>
            <w:shd w:val="clear" w:color="auto" w:fill="auto"/>
            <w:vAlign w:val="center"/>
            <w:hideMark/>
          </w:tcPr>
          <w:p w14:paraId="5C099A4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TEATRO IMSS</w:t>
            </w:r>
          </w:p>
        </w:tc>
        <w:tc>
          <w:tcPr>
            <w:tcW w:w="220" w:type="pct"/>
            <w:tcBorders>
              <w:top w:val="nil"/>
              <w:left w:val="nil"/>
              <w:bottom w:val="single" w:sz="4" w:space="0" w:color="auto"/>
              <w:right w:val="single" w:sz="4" w:space="0" w:color="auto"/>
            </w:tcBorders>
            <w:shd w:val="clear" w:color="auto" w:fill="auto"/>
            <w:noWrap/>
            <w:vAlign w:val="center"/>
            <w:hideMark/>
          </w:tcPr>
          <w:p w14:paraId="776FE097" w14:textId="1C43A1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08026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0512BD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050CC68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62A066F" w14:textId="69A42E9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45A9CA" w14:textId="5A9D81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8F7F93" w14:textId="678AB87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1E1866" w14:textId="4FD3C99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9ACD6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EC6EC24" w14:textId="0AEA1C6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5E075A" w14:textId="524F32E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4D0593" w14:textId="4361230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FDBB83C" w14:textId="0088E2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B37BBD9" w14:textId="1E554D97"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542E5CC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1C04A2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06DF2B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21</w:t>
            </w:r>
          </w:p>
        </w:tc>
        <w:tc>
          <w:tcPr>
            <w:tcW w:w="1193" w:type="pct"/>
            <w:tcBorders>
              <w:top w:val="nil"/>
              <w:left w:val="nil"/>
              <w:bottom w:val="single" w:sz="4" w:space="0" w:color="auto"/>
              <w:right w:val="single" w:sz="4" w:space="0" w:color="auto"/>
            </w:tcBorders>
            <w:shd w:val="clear" w:color="auto" w:fill="auto"/>
            <w:vAlign w:val="center"/>
            <w:hideMark/>
          </w:tcPr>
          <w:p w14:paraId="4504D2C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CRESTCAP</w:t>
            </w:r>
          </w:p>
        </w:tc>
        <w:tc>
          <w:tcPr>
            <w:tcW w:w="220" w:type="pct"/>
            <w:tcBorders>
              <w:top w:val="nil"/>
              <w:left w:val="nil"/>
              <w:bottom w:val="single" w:sz="4" w:space="0" w:color="auto"/>
              <w:right w:val="single" w:sz="4" w:space="0" w:color="auto"/>
            </w:tcBorders>
            <w:shd w:val="clear" w:color="auto" w:fill="auto"/>
            <w:noWrap/>
            <w:vAlign w:val="center"/>
            <w:hideMark/>
          </w:tcPr>
          <w:p w14:paraId="65182CEF" w14:textId="498E622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80AF9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2DCAA0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674236B" w14:textId="7658AF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7F74EB" w14:textId="43423F5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B54C4A" w14:textId="5F844D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3C8274" w14:textId="718D26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659898" w14:textId="4F0E6F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9BF42F" w14:textId="77D8A36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F37761" w14:textId="4D022D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37A8F0" w14:textId="67A66A0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59042F" w14:textId="763D5F5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20268CD" w14:textId="2B8032B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17B3F44" w14:textId="7025D49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6036CF6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EA1FE6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8E9DE4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22</w:t>
            </w:r>
          </w:p>
        </w:tc>
        <w:tc>
          <w:tcPr>
            <w:tcW w:w="1193" w:type="pct"/>
            <w:tcBorders>
              <w:top w:val="nil"/>
              <w:left w:val="nil"/>
              <w:bottom w:val="single" w:sz="4" w:space="0" w:color="auto"/>
              <w:right w:val="single" w:sz="4" w:space="0" w:color="auto"/>
            </w:tcBorders>
            <w:shd w:val="clear" w:color="auto" w:fill="auto"/>
            <w:vAlign w:val="center"/>
            <w:hideMark/>
          </w:tcPr>
          <w:p w14:paraId="7F00823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ESCUELA DE ENFERMERIA</w:t>
            </w:r>
          </w:p>
        </w:tc>
        <w:tc>
          <w:tcPr>
            <w:tcW w:w="220" w:type="pct"/>
            <w:tcBorders>
              <w:top w:val="nil"/>
              <w:left w:val="nil"/>
              <w:bottom w:val="single" w:sz="4" w:space="0" w:color="auto"/>
              <w:right w:val="single" w:sz="4" w:space="0" w:color="auto"/>
            </w:tcBorders>
            <w:shd w:val="clear" w:color="auto" w:fill="auto"/>
            <w:noWrap/>
            <w:vAlign w:val="center"/>
            <w:hideMark/>
          </w:tcPr>
          <w:p w14:paraId="51912617" w14:textId="765A98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6F289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6B74A90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758473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541F594" w14:textId="0C8DBE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77364F" w14:textId="34D077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6B652B" w14:textId="3C95AE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14EED3" w14:textId="555D7B3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1AE41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9AC9B6B" w14:textId="7E4D2F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D35514" w14:textId="7223E34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F73A7BF" w14:textId="65D38B1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2F72F2B" w14:textId="7F8BB8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FD943DB" w14:textId="2E41AE6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D0D347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F88A67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7A9EBC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23</w:t>
            </w:r>
          </w:p>
        </w:tc>
        <w:tc>
          <w:tcPr>
            <w:tcW w:w="1193" w:type="pct"/>
            <w:tcBorders>
              <w:top w:val="nil"/>
              <w:left w:val="nil"/>
              <w:bottom w:val="single" w:sz="4" w:space="0" w:color="auto"/>
              <w:right w:val="single" w:sz="4" w:space="0" w:color="auto"/>
            </w:tcBorders>
            <w:shd w:val="clear" w:color="auto" w:fill="auto"/>
            <w:vAlign w:val="center"/>
            <w:hideMark/>
          </w:tcPr>
          <w:p w14:paraId="4CC7A8E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OFICINAS C.A.O.</w:t>
            </w:r>
          </w:p>
        </w:tc>
        <w:tc>
          <w:tcPr>
            <w:tcW w:w="220" w:type="pct"/>
            <w:tcBorders>
              <w:top w:val="nil"/>
              <w:left w:val="nil"/>
              <w:bottom w:val="single" w:sz="4" w:space="0" w:color="auto"/>
              <w:right w:val="single" w:sz="4" w:space="0" w:color="auto"/>
            </w:tcBorders>
            <w:shd w:val="clear" w:color="auto" w:fill="auto"/>
            <w:noWrap/>
            <w:vAlign w:val="center"/>
            <w:hideMark/>
          </w:tcPr>
          <w:p w14:paraId="22A898BD" w14:textId="28CC13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F8622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2BDB382F" w14:textId="382691D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0722C4" w14:textId="3AB5DE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CD7BD0" w14:textId="6E1CA5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13C6C3" w14:textId="5C0709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BCE569" w14:textId="14F7FB2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B993F5" w14:textId="086B18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6DFB4A" w14:textId="0F931B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4E2531" w14:textId="199F5E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F5A470" w14:textId="11FEB67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B23C25" w14:textId="73AB850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6BA4104" w14:textId="161ADF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25D0DBE" w14:textId="200553A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76E5235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82B3CF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8677E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24</w:t>
            </w:r>
          </w:p>
        </w:tc>
        <w:tc>
          <w:tcPr>
            <w:tcW w:w="1193" w:type="pct"/>
            <w:tcBorders>
              <w:top w:val="nil"/>
              <w:left w:val="nil"/>
              <w:bottom w:val="single" w:sz="4" w:space="0" w:color="auto"/>
              <w:right w:val="single" w:sz="4" w:space="0" w:color="auto"/>
            </w:tcBorders>
            <w:shd w:val="clear" w:color="auto" w:fill="auto"/>
            <w:vAlign w:val="center"/>
            <w:hideMark/>
          </w:tcPr>
          <w:p w14:paraId="45630E4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SUDELEGACION HIDALGO</w:t>
            </w:r>
          </w:p>
        </w:tc>
        <w:tc>
          <w:tcPr>
            <w:tcW w:w="220" w:type="pct"/>
            <w:tcBorders>
              <w:top w:val="nil"/>
              <w:left w:val="nil"/>
              <w:bottom w:val="single" w:sz="4" w:space="0" w:color="auto"/>
              <w:right w:val="single" w:sz="4" w:space="0" w:color="auto"/>
            </w:tcBorders>
            <w:shd w:val="clear" w:color="auto" w:fill="auto"/>
            <w:noWrap/>
            <w:vAlign w:val="center"/>
            <w:hideMark/>
          </w:tcPr>
          <w:p w14:paraId="0426A584" w14:textId="07674E9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A85A8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2AA5888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2B740960" w14:textId="213FBD2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98694A" w14:textId="2548F6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0C054F" w14:textId="7B1941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34A834" w14:textId="12F51F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259A25" w14:textId="60B366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9773AD" w14:textId="5D72B68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3DA5D1" w14:textId="14D0F1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0F010A" w14:textId="2EBE0B5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A7CCB9" w14:textId="4BC52E5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A65CB3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vAlign w:val="center"/>
            <w:hideMark/>
          </w:tcPr>
          <w:p w14:paraId="1E32007B" w14:textId="668EB7F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7F49400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309688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DCEAE8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25</w:t>
            </w:r>
          </w:p>
        </w:tc>
        <w:tc>
          <w:tcPr>
            <w:tcW w:w="1193" w:type="pct"/>
            <w:tcBorders>
              <w:top w:val="nil"/>
              <w:left w:val="nil"/>
              <w:bottom w:val="single" w:sz="4" w:space="0" w:color="auto"/>
              <w:right w:val="single" w:sz="4" w:space="0" w:color="auto"/>
            </w:tcBorders>
            <w:shd w:val="clear" w:color="auto" w:fill="auto"/>
            <w:vAlign w:val="center"/>
            <w:hideMark/>
          </w:tcPr>
          <w:p w14:paraId="2D09CF2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SUBDELEGACION REFORMA - LIBERTAD</w:t>
            </w:r>
          </w:p>
        </w:tc>
        <w:tc>
          <w:tcPr>
            <w:tcW w:w="220" w:type="pct"/>
            <w:tcBorders>
              <w:top w:val="nil"/>
              <w:left w:val="nil"/>
              <w:bottom w:val="single" w:sz="4" w:space="0" w:color="auto"/>
              <w:right w:val="single" w:sz="4" w:space="0" w:color="auto"/>
            </w:tcBorders>
            <w:shd w:val="clear" w:color="auto" w:fill="auto"/>
            <w:noWrap/>
            <w:vAlign w:val="center"/>
            <w:hideMark/>
          </w:tcPr>
          <w:p w14:paraId="6C5DC74A" w14:textId="0C3521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B348D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CFE036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47D528BC" w14:textId="6D48906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88957A" w14:textId="13D798B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DB59B7" w14:textId="510A05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0D86A3" w14:textId="088331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F30E28" w14:textId="2C1F7D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72E06F" w14:textId="4F1EBC5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18DC3C" w14:textId="692C46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C5E8CE" w14:textId="62A5D1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80D5BE" w14:textId="0E6C054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D94A8A0" w14:textId="6112F8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B15CA5B" w14:textId="2FC463E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E00E2C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F2F7C6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AFADFC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26</w:t>
            </w:r>
          </w:p>
        </w:tc>
        <w:tc>
          <w:tcPr>
            <w:tcW w:w="1193" w:type="pct"/>
            <w:tcBorders>
              <w:top w:val="nil"/>
              <w:left w:val="nil"/>
              <w:bottom w:val="single" w:sz="4" w:space="0" w:color="auto"/>
              <w:right w:val="single" w:sz="4" w:space="0" w:color="auto"/>
            </w:tcBorders>
            <w:shd w:val="clear" w:color="auto" w:fill="auto"/>
            <w:vAlign w:val="center"/>
            <w:hideMark/>
          </w:tcPr>
          <w:p w14:paraId="356790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GUARDERIA No. 1</w:t>
            </w:r>
          </w:p>
        </w:tc>
        <w:tc>
          <w:tcPr>
            <w:tcW w:w="220" w:type="pct"/>
            <w:tcBorders>
              <w:top w:val="nil"/>
              <w:left w:val="nil"/>
              <w:bottom w:val="single" w:sz="4" w:space="0" w:color="auto"/>
              <w:right w:val="single" w:sz="4" w:space="0" w:color="auto"/>
            </w:tcBorders>
            <w:shd w:val="clear" w:color="auto" w:fill="auto"/>
            <w:noWrap/>
            <w:vAlign w:val="center"/>
            <w:hideMark/>
          </w:tcPr>
          <w:p w14:paraId="612491A8" w14:textId="1C3924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F4CF1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14B8B4B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0CFA9047" w14:textId="57347A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7DB090" w14:textId="134EFF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EB43B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7911D7D" w14:textId="58B6DC0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254117" w14:textId="7A2463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3EF2C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26F4E449" w14:textId="611070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E68124" w14:textId="4EB91F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F4F387" w14:textId="2F09408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42F7DBF" w14:textId="10FE29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CF8046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554" w:type="pct"/>
            <w:vMerge w:val="restart"/>
            <w:tcBorders>
              <w:top w:val="nil"/>
              <w:left w:val="single" w:sz="4" w:space="0" w:color="auto"/>
              <w:bottom w:val="single" w:sz="4" w:space="0" w:color="auto"/>
              <w:right w:val="single" w:sz="4" w:space="0" w:color="auto"/>
            </w:tcBorders>
            <w:shd w:val="clear" w:color="000000" w:fill="BFBFBF"/>
            <w:noWrap/>
            <w:textDirection w:val="tbRl"/>
            <w:vAlign w:val="center"/>
            <w:hideMark/>
          </w:tcPr>
          <w:p w14:paraId="31CD61D8" w14:textId="29886C8E" w:rsidR="002607C8" w:rsidRPr="002607C8" w:rsidRDefault="00031152" w:rsidP="002607C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JUNIO</w:t>
            </w:r>
          </w:p>
        </w:tc>
      </w:tr>
      <w:tr w:rsidR="002607C8" w:rsidRPr="002607C8" w14:paraId="0C9A9FA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BC53D1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27</w:t>
            </w:r>
          </w:p>
        </w:tc>
        <w:tc>
          <w:tcPr>
            <w:tcW w:w="1193" w:type="pct"/>
            <w:tcBorders>
              <w:top w:val="nil"/>
              <w:left w:val="nil"/>
              <w:bottom w:val="single" w:sz="4" w:space="0" w:color="auto"/>
              <w:right w:val="single" w:sz="4" w:space="0" w:color="auto"/>
            </w:tcBorders>
            <w:shd w:val="clear" w:color="auto" w:fill="auto"/>
            <w:vAlign w:val="center"/>
            <w:hideMark/>
          </w:tcPr>
          <w:p w14:paraId="68C5468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GUARDERIA No. 2</w:t>
            </w:r>
          </w:p>
        </w:tc>
        <w:tc>
          <w:tcPr>
            <w:tcW w:w="220" w:type="pct"/>
            <w:tcBorders>
              <w:top w:val="nil"/>
              <w:left w:val="nil"/>
              <w:bottom w:val="single" w:sz="4" w:space="0" w:color="auto"/>
              <w:right w:val="single" w:sz="4" w:space="0" w:color="auto"/>
            </w:tcBorders>
            <w:shd w:val="clear" w:color="auto" w:fill="auto"/>
            <w:noWrap/>
            <w:vAlign w:val="center"/>
            <w:hideMark/>
          </w:tcPr>
          <w:p w14:paraId="732F0167" w14:textId="017AC58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55C9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0F16676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6989BB7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3E90D3B" w14:textId="5DF876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AD843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1B5645A" w14:textId="1FEDB2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D7CA0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F6D652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2CD5185" w14:textId="7CDC19A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BD2D70" w14:textId="22D1757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84FE86" w14:textId="5894F11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E25368C" w14:textId="64F1A7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4AA407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554" w:type="pct"/>
            <w:vMerge/>
            <w:tcBorders>
              <w:top w:val="nil"/>
              <w:left w:val="single" w:sz="4" w:space="0" w:color="auto"/>
              <w:bottom w:val="single" w:sz="4" w:space="0" w:color="auto"/>
              <w:right w:val="single" w:sz="4" w:space="0" w:color="auto"/>
            </w:tcBorders>
            <w:vAlign w:val="center"/>
            <w:hideMark/>
          </w:tcPr>
          <w:p w14:paraId="5279255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5CEDC2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2EC69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28</w:t>
            </w:r>
          </w:p>
        </w:tc>
        <w:tc>
          <w:tcPr>
            <w:tcW w:w="1193" w:type="pct"/>
            <w:tcBorders>
              <w:top w:val="nil"/>
              <w:left w:val="nil"/>
              <w:bottom w:val="single" w:sz="4" w:space="0" w:color="auto"/>
              <w:right w:val="single" w:sz="4" w:space="0" w:color="auto"/>
            </w:tcBorders>
            <w:shd w:val="clear" w:color="auto" w:fill="auto"/>
            <w:vAlign w:val="center"/>
            <w:hideMark/>
          </w:tcPr>
          <w:p w14:paraId="628E4E9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GUARDERIA No. 3</w:t>
            </w:r>
          </w:p>
        </w:tc>
        <w:tc>
          <w:tcPr>
            <w:tcW w:w="220" w:type="pct"/>
            <w:tcBorders>
              <w:top w:val="nil"/>
              <w:left w:val="nil"/>
              <w:bottom w:val="single" w:sz="4" w:space="0" w:color="auto"/>
              <w:right w:val="single" w:sz="4" w:space="0" w:color="auto"/>
            </w:tcBorders>
            <w:shd w:val="clear" w:color="auto" w:fill="auto"/>
            <w:noWrap/>
            <w:vAlign w:val="center"/>
            <w:hideMark/>
          </w:tcPr>
          <w:p w14:paraId="086A7D68" w14:textId="25A31B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59C43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26CA409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381D829B" w14:textId="7D5D46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28374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4DE20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8A1CE0E" w14:textId="7E5DF1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6AE47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9CCCE4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1115FAB" w14:textId="7516EC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8FE49B" w14:textId="0B84C7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420512" w14:textId="7FF300A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0C9598F" w14:textId="286C20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77D8A8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554" w:type="pct"/>
            <w:vMerge/>
            <w:tcBorders>
              <w:top w:val="nil"/>
              <w:left w:val="single" w:sz="4" w:space="0" w:color="auto"/>
              <w:bottom w:val="single" w:sz="4" w:space="0" w:color="auto"/>
              <w:right w:val="single" w:sz="4" w:space="0" w:color="auto"/>
            </w:tcBorders>
            <w:vAlign w:val="center"/>
            <w:hideMark/>
          </w:tcPr>
          <w:p w14:paraId="4637629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159779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BE0AA1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29</w:t>
            </w:r>
          </w:p>
        </w:tc>
        <w:tc>
          <w:tcPr>
            <w:tcW w:w="1193" w:type="pct"/>
            <w:tcBorders>
              <w:top w:val="nil"/>
              <w:left w:val="nil"/>
              <w:bottom w:val="single" w:sz="4" w:space="0" w:color="auto"/>
              <w:right w:val="single" w:sz="4" w:space="0" w:color="auto"/>
            </w:tcBorders>
            <w:shd w:val="clear" w:color="auto" w:fill="auto"/>
            <w:vAlign w:val="center"/>
            <w:hideMark/>
          </w:tcPr>
          <w:p w14:paraId="74E94F9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GUARDERIA No. 4</w:t>
            </w:r>
          </w:p>
        </w:tc>
        <w:tc>
          <w:tcPr>
            <w:tcW w:w="220" w:type="pct"/>
            <w:tcBorders>
              <w:top w:val="nil"/>
              <w:left w:val="nil"/>
              <w:bottom w:val="single" w:sz="4" w:space="0" w:color="auto"/>
              <w:right w:val="single" w:sz="4" w:space="0" w:color="auto"/>
            </w:tcBorders>
            <w:shd w:val="clear" w:color="auto" w:fill="auto"/>
            <w:noWrap/>
            <w:vAlign w:val="center"/>
            <w:hideMark/>
          </w:tcPr>
          <w:p w14:paraId="359EAEEB" w14:textId="573797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A9323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2CF8D88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619682E3" w14:textId="0AC4E24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2816E1" w14:textId="3E28EB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029C7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E395C32" w14:textId="42DD5C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92B146" w14:textId="413AAC5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A78C5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5C0C5FE" w14:textId="02F1CF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7884ED" w14:textId="11BE020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906844" w14:textId="415FB6F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7FCCF53" w14:textId="0FFBAB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8AA55B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554" w:type="pct"/>
            <w:vMerge/>
            <w:tcBorders>
              <w:top w:val="nil"/>
              <w:left w:val="single" w:sz="4" w:space="0" w:color="auto"/>
              <w:bottom w:val="single" w:sz="4" w:space="0" w:color="auto"/>
              <w:right w:val="single" w:sz="4" w:space="0" w:color="auto"/>
            </w:tcBorders>
            <w:vAlign w:val="center"/>
            <w:hideMark/>
          </w:tcPr>
          <w:p w14:paraId="19A7B1B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5E3959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04DF24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30</w:t>
            </w:r>
          </w:p>
        </w:tc>
        <w:tc>
          <w:tcPr>
            <w:tcW w:w="1193" w:type="pct"/>
            <w:tcBorders>
              <w:top w:val="nil"/>
              <w:left w:val="nil"/>
              <w:bottom w:val="single" w:sz="4" w:space="0" w:color="auto"/>
              <w:right w:val="single" w:sz="4" w:space="0" w:color="auto"/>
            </w:tcBorders>
            <w:shd w:val="clear" w:color="auto" w:fill="auto"/>
            <w:vAlign w:val="center"/>
            <w:hideMark/>
          </w:tcPr>
          <w:p w14:paraId="7955B6B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GUARDERIA No. 5</w:t>
            </w:r>
          </w:p>
        </w:tc>
        <w:tc>
          <w:tcPr>
            <w:tcW w:w="220" w:type="pct"/>
            <w:tcBorders>
              <w:top w:val="nil"/>
              <w:left w:val="nil"/>
              <w:bottom w:val="single" w:sz="4" w:space="0" w:color="auto"/>
              <w:right w:val="single" w:sz="4" w:space="0" w:color="auto"/>
            </w:tcBorders>
            <w:shd w:val="clear" w:color="auto" w:fill="auto"/>
            <w:noWrap/>
            <w:vAlign w:val="center"/>
            <w:hideMark/>
          </w:tcPr>
          <w:p w14:paraId="684F4140" w14:textId="44E0D2B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872C0F" w14:textId="000002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B2264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54740C3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304CB29" w14:textId="1B6640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F2941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A276EE1" w14:textId="3CC6907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D56D46" w14:textId="28A07A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CE17D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8751487" w14:textId="2F91CB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EA16A31" w14:textId="073CA1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73A9E6" w14:textId="3BFD00D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D49BD10" w14:textId="741714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0E6E6D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554" w:type="pct"/>
            <w:vMerge/>
            <w:tcBorders>
              <w:top w:val="nil"/>
              <w:left w:val="single" w:sz="4" w:space="0" w:color="auto"/>
              <w:bottom w:val="single" w:sz="4" w:space="0" w:color="auto"/>
              <w:right w:val="single" w:sz="4" w:space="0" w:color="auto"/>
            </w:tcBorders>
            <w:vAlign w:val="center"/>
            <w:hideMark/>
          </w:tcPr>
          <w:p w14:paraId="4533237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7B2C17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6EFBA0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31</w:t>
            </w:r>
          </w:p>
        </w:tc>
        <w:tc>
          <w:tcPr>
            <w:tcW w:w="1193" w:type="pct"/>
            <w:tcBorders>
              <w:top w:val="nil"/>
              <w:left w:val="nil"/>
              <w:bottom w:val="single" w:sz="4" w:space="0" w:color="auto"/>
              <w:right w:val="single" w:sz="4" w:space="0" w:color="auto"/>
            </w:tcBorders>
            <w:shd w:val="clear" w:color="auto" w:fill="auto"/>
            <w:vAlign w:val="center"/>
            <w:hideMark/>
          </w:tcPr>
          <w:p w14:paraId="05BF3F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TIENDA No. 23 C.M.N.O.</w:t>
            </w:r>
          </w:p>
        </w:tc>
        <w:tc>
          <w:tcPr>
            <w:tcW w:w="220" w:type="pct"/>
            <w:tcBorders>
              <w:top w:val="nil"/>
              <w:left w:val="nil"/>
              <w:bottom w:val="single" w:sz="4" w:space="0" w:color="auto"/>
              <w:right w:val="single" w:sz="4" w:space="0" w:color="auto"/>
            </w:tcBorders>
            <w:shd w:val="clear" w:color="auto" w:fill="auto"/>
            <w:noWrap/>
            <w:vAlign w:val="center"/>
            <w:hideMark/>
          </w:tcPr>
          <w:p w14:paraId="14E7B5DC" w14:textId="3483C3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386CDA" w14:textId="3DFF00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B495F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5E9724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19</w:t>
            </w:r>
          </w:p>
        </w:tc>
        <w:tc>
          <w:tcPr>
            <w:tcW w:w="213" w:type="pct"/>
            <w:tcBorders>
              <w:top w:val="nil"/>
              <w:left w:val="nil"/>
              <w:bottom w:val="single" w:sz="4" w:space="0" w:color="auto"/>
              <w:right w:val="single" w:sz="4" w:space="0" w:color="auto"/>
            </w:tcBorders>
            <w:shd w:val="clear" w:color="auto" w:fill="auto"/>
            <w:noWrap/>
            <w:vAlign w:val="center"/>
            <w:hideMark/>
          </w:tcPr>
          <w:p w14:paraId="17D2EAD0" w14:textId="7AB8C1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86E457" w14:textId="1CEB1FC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F2889C" w14:textId="032F00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6FD2EA" w14:textId="3D44DE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FB39CC" w14:textId="160EDA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E4F1F7" w14:textId="52E31E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238D0A" w14:textId="6E16E9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E6794D" w14:textId="000B7FA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5C82915" w14:textId="542CD5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ADCFE9C" w14:textId="570D330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B20784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9FD414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FB5AAC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32</w:t>
            </w:r>
          </w:p>
        </w:tc>
        <w:tc>
          <w:tcPr>
            <w:tcW w:w="1193" w:type="pct"/>
            <w:tcBorders>
              <w:top w:val="nil"/>
              <w:left w:val="nil"/>
              <w:bottom w:val="single" w:sz="4" w:space="0" w:color="auto"/>
              <w:right w:val="single" w:sz="4" w:space="0" w:color="auto"/>
            </w:tcBorders>
            <w:shd w:val="clear" w:color="auto" w:fill="auto"/>
            <w:vAlign w:val="center"/>
            <w:hideMark/>
          </w:tcPr>
          <w:p w14:paraId="37649FD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TIENDA No. 75 EL CAMPESINO</w:t>
            </w:r>
          </w:p>
        </w:tc>
        <w:tc>
          <w:tcPr>
            <w:tcW w:w="220" w:type="pct"/>
            <w:tcBorders>
              <w:top w:val="nil"/>
              <w:left w:val="nil"/>
              <w:bottom w:val="single" w:sz="4" w:space="0" w:color="auto"/>
              <w:right w:val="single" w:sz="4" w:space="0" w:color="auto"/>
            </w:tcBorders>
            <w:shd w:val="clear" w:color="auto" w:fill="auto"/>
            <w:noWrap/>
            <w:vAlign w:val="center"/>
            <w:hideMark/>
          </w:tcPr>
          <w:p w14:paraId="2A55640F" w14:textId="306C30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EC6293" w14:textId="418D49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8E740D" w14:textId="6449E41B"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6706D79C" w14:textId="01C0BE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8A610E" w14:textId="5A59BE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BA0059" w14:textId="3FF0C11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AC1AE5" w14:textId="122D00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907E63" w14:textId="6366D0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4D627A" w14:textId="7A59B50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C7A9E0" w14:textId="5E8301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CCE220" w14:textId="62E6D0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0BA0E5" w14:textId="4BD50AD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D283EAB" w14:textId="470D4E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BF8F8EB" w14:textId="649A4AE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9721E3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567381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3BEF85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33</w:t>
            </w:r>
          </w:p>
        </w:tc>
        <w:tc>
          <w:tcPr>
            <w:tcW w:w="1193" w:type="pct"/>
            <w:tcBorders>
              <w:top w:val="nil"/>
              <w:left w:val="nil"/>
              <w:bottom w:val="single" w:sz="4" w:space="0" w:color="auto"/>
              <w:right w:val="single" w:sz="4" w:space="0" w:color="auto"/>
            </w:tcBorders>
            <w:shd w:val="clear" w:color="auto" w:fill="auto"/>
            <w:vAlign w:val="center"/>
            <w:hideMark/>
          </w:tcPr>
          <w:p w14:paraId="704A2BD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VELATORIO IMSS</w:t>
            </w:r>
          </w:p>
        </w:tc>
        <w:tc>
          <w:tcPr>
            <w:tcW w:w="220" w:type="pct"/>
            <w:tcBorders>
              <w:top w:val="nil"/>
              <w:left w:val="nil"/>
              <w:bottom w:val="single" w:sz="4" w:space="0" w:color="auto"/>
              <w:right w:val="single" w:sz="4" w:space="0" w:color="auto"/>
            </w:tcBorders>
            <w:shd w:val="clear" w:color="auto" w:fill="auto"/>
            <w:noWrap/>
            <w:vAlign w:val="center"/>
            <w:hideMark/>
          </w:tcPr>
          <w:p w14:paraId="6881028A" w14:textId="0E38EB4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4B58C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3D9897D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2204ED24" w14:textId="38A67E0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0A4B1B" w14:textId="663C87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FF01A28" w14:textId="3B34F62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285815" w14:textId="79D46A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C7F885" w14:textId="650D11E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95C675" w14:textId="4175182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EB3C90" w14:textId="442C30F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7F33C9" w14:textId="6E6022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F266D6" w14:textId="79247BA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05FD7C9" w14:textId="07A873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7E63520" w14:textId="645D709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590F72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0C28F62"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3DE98E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34</w:t>
            </w:r>
          </w:p>
        </w:tc>
        <w:tc>
          <w:tcPr>
            <w:tcW w:w="1193" w:type="pct"/>
            <w:tcBorders>
              <w:top w:val="nil"/>
              <w:left w:val="nil"/>
              <w:bottom w:val="single" w:sz="4" w:space="0" w:color="auto"/>
              <w:right w:val="single" w:sz="4" w:space="0" w:color="auto"/>
            </w:tcBorders>
            <w:shd w:val="clear" w:color="auto" w:fill="auto"/>
            <w:vAlign w:val="center"/>
            <w:hideMark/>
          </w:tcPr>
          <w:p w14:paraId="7D9D91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14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20D5F2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AB6FD7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w:t>
            </w:r>
          </w:p>
        </w:tc>
        <w:tc>
          <w:tcPr>
            <w:tcW w:w="213" w:type="pct"/>
            <w:tcBorders>
              <w:top w:val="nil"/>
              <w:left w:val="nil"/>
              <w:bottom w:val="single" w:sz="4" w:space="0" w:color="auto"/>
              <w:right w:val="single" w:sz="4" w:space="0" w:color="auto"/>
            </w:tcBorders>
            <w:shd w:val="clear" w:color="auto" w:fill="auto"/>
            <w:noWrap/>
            <w:vAlign w:val="center"/>
            <w:hideMark/>
          </w:tcPr>
          <w:p w14:paraId="69265C0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22</w:t>
            </w:r>
          </w:p>
        </w:tc>
        <w:tc>
          <w:tcPr>
            <w:tcW w:w="213" w:type="pct"/>
            <w:tcBorders>
              <w:top w:val="nil"/>
              <w:left w:val="nil"/>
              <w:bottom w:val="single" w:sz="4" w:space="0" w:color="auto"/>
              <w:right w:val="single" w:sz="4" w:space="0" w:color="auto"/>
            </w:tcBorders>
            <w:shd w:val="clear" w:color="auto" w:fill="auto"/>
            <w:noWrap/>
            <w:vAlign w:val="center"/>
            <w:hideMark/>
          </w:tcPr>
          <w:p w14:paraId="7FA643C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2883EA9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7CB518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E03D4D3" w14:textId="6FB58C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089D9B" w14:textId="22EC36C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93465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71FF056B" w14:textId="5AFEC3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7FDD72" w14:textId="7A99BA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5F36C1" w14:textId="769F1EA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AC469E0" w14:textId="516826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C1E6F18" w14:textId="2396957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698D8D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017983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3038B0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lastRenderedPageBreak/>
              <w:t>35</w:t>
            </w:r>
          </w:p>
        </w:tc>
        <w:tc>
          <w:tcPr>
            <w:tcW w:w="1193" w:type="pct"/>
            <w:tcBorders>
              <w:top w:val="nil"/>
              <w:left w:val="nil"/>
              <w:bottom w:val="single" w:sz="4" w:space="0" w:color="auto"/>
              <w:right w:val="single" w:sz="4" w:space="0" w:color="auto"/>
            </w:tcBorders>
            <w:shd w:val="clear" w:color="auto" w:fill="auto"/>
            <w:vAlign w:val="center"/>
            <w:hideMark/>
          </w:tcPr>
          <w:p w14:paraId="69FA53A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43681718" w14:textId="62EFB6D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4ABD0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4D41753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633A1B50" w14:textId="21471993"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736BA95" w14:textId="3FACD5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A0BCE6" w14:textId="648192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7B8411" w14:textId="59F013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866914" w14:textId="6A2AF1C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79E322" w14:textId="0C8AF65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0B5209" w14:textId="4A18B8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57166E" w14:textId="3169F0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048121" w14:textId="483BF94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DDAC2E7" w14:textId="3FD5E02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C73F1C3" w14:textId="0B05BC3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70E712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8A0FD9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436846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36</w:t>
            </w:r>
          </w:p>
        </w:tc>
        <w:tc>
          <w:tcPr>
            <w:tcW w:w="1193" w:type="pct"/>
            <w:tcBorders>
              <w:top w:val="nil"/>
              <w:left w:val="nil"/>
              <w:bottom w:val="single" w:sz="4" w:space="0" w:color="auto"/>
              <w:right w:val="single" w:sz="4" w:space="0" w:color="auto"/>
            </w:tcBorders>
            <w:shd w:val="clear" w:color="auto" w:fill="auto"/>
            <w:vAlign w:val="center"/>
            <w:hideMark/>
          </w:tcPr>
          <w:p w14:paraId="3A81BC1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34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1E193D9C" w14:textId="761382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5D44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213" w:type="pct"/>
            <w:tcBorders>
              <w:top w:val="nil"/>
              <w:left w:val="nil"/>
              <w:bottom w:val="single" w:sz="4" w:space="0" w:color="auto"/>
              <w:right w:val="single" w:sz="4" w:space="0" w:color="auto"/>
            </w:tcBorders>
            <w:shd w:val="clear" w:color="auto" w:fill="auto"/>
            <w:noWrap/>
            <w:vAlign w:val="center"/>
            <w:hideMark/>
          </w:tcPr>
          <w:p w14:paraId="1A0DE05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w:t>
            </w:r>
          </w:p>
        </w:tc>
        <w:tc>
          <w:tcPr>
            <w:tcW w:w="213" w:type="pct"/>
            <w:tcBorders>
              <w:top w:val="nil"/>
              <w:left w:val="nil"/>
              <w:bottom w:val="single" w:sz="4" w:space="0" w:color="auto"/>
              <w:right w:val="single" w:sz="4" w:space="0" w:color="auto"/>
            </w:tcBorders>
            <w:shd w:val="clear" w:color="auto" w:fill="auto"/>
            <w:noWrap/>
            <w:vAlign w:val="center"/>
            <w:hideMark/>
          </w:tcPr>
          <w:p w14:paraId="21637F6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11C9068" w14:textId="6584F2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DC9968" w14:textId="3845F26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F60A65" w14:textId="6E7116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F97AF0" w14:textId="037B4E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EE3682" w14:textId="2C7319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ADF396" w14:textId="56ABAE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66C3F1" w14:textId="1342E92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77D788" w14:textId="08F7182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894544C" w14:textId="0A6605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D72C3EC" w14:textId="06FD4D2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6D3062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B819682"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32C318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37</w:t>
            </w:r>
          </w:p>
        </w:tc>
        <w:tc>
          <w:tcPr>
            <w:tcW w:w="1193" w:type="pct"/>
            <w:tcBorders>
              <w:top w:val="nil"/>
              <w:left w:val="nil"/>
              <w:bottom w:val="single" w:sz="4" w:space="0" w:color="auto"/>
              <w:right w:val="single" w:sz="4" w:space="0" w:color="auto"/>
            </w:tcBorders>
            <w:shd w:val="clear" w:color="auto" w:fill="auto"/>
            <w:vAlign w:val="center"/>
            <w:hideMark/>
          </w:tcPr>
          <w:p w14:paraId="717545C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49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3B022062" w14:textId="3E86A48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A121A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4F94B32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16AA7EF8" w14:textId="4E624E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D5BDB9" w14:textId="2C73B3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DC1C94" w14:textId="6DB465D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412058" w14:textId="3CB434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82D438" w14:textId="683F0C6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1432BF" w14:textId="55CABDA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EBB163" w14:textId="5DDA96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01014C" w14:textId="25C87B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9BB4BF" w14:textId="173CA32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471F235" w14:textId="0C4B5E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265A787" w14:textId="4262934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0D8E2C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7CF56F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577D05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38</w:t>
            </w:r>
          </w:p>
        </w:tc>
        <w:tc>
          <w:tcPr>
            <w:tcW w:w="1193" w:type="pct"/>
            <w:tcBorders>
              <w:top w:val="nil"/>
              <w:left w:val="nil"/>
              <w:bottom w:val="single" w:sz="4" w:space="0" w:color="auto"/>
              <w:right w:val="single" w:sz="4" w:space="0" w:color="auto"/>
            </w:tcBorders>
            <w:shd w:val="clear" w:color="auto" w:fill="auto"/>
            <w:vAlign w:val="center"/>
            <w:hideMark/>
          </w:tcPr>
          <w:p w14:paraId="2081898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88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2484EE29" w14:textId="5AB9AE4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B15B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21152D4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44776F1C" w14:textId="205F30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EE6F59" w14:textId="7ED4C1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326B92" w14:textId="431D546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558965" w14:textId="573C0A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84BADC" w14:textId="357EC4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017B97" w14:textId="5B35459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EF1862" w14:textId="25BBF4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876137" w14:textId="36B1A7A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A926E4" w14:textId="5878CE0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C45BD3C" w14:textId="2D8432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A79A0C8" w14:textId="43A3FA7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719E76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9A1FBB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8477DC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39</w:t>
            </w:r>
          </w:p>
        </w:tc>
        <w:tc>
          <w:tcPr>
            <w:tcW w:w="1193" w:type="pct"/>
            <w:tcBorders>
              <w:top w:val="nil"/>
              <w:left w:val="nil"/>
              <w:bottom w:val="single" w:sz="4" w:space="0" w:color="auto"/>
              <w:right w:val="single" w:sz="4" w:space="0" w:color="auto"/>
            </w:tcBorders>
            <w:shd w:val="clear" w:color="auto" w:fill="auto"/>
            <w:vAlign w:val="center"/>
            <w:hideMark/>
          </w:tcPr>
          <w:p w14:paraId="69B0D21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2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3F77DEC5" w14:textId="04CC34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AA0A6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w:t>
            </w:r>
          </w:p>
        </w:tc>
        <w:tc>
          <w:tcPr>
            <w:tcW w:w="213" w:type="pct"/>
            <w:tcBorders>
              <w:top w:val="nil"/>
              <w:left w:val="nil"/>
              <w:bottom w:val="single" w:sz="4" w:space="0" w:color="auto"/>
              <w:right w:val="single" w:sz="4" w:space="0" w:color="auto"/>
            </w:tcBorders>
            <w:shd w:val="clear" w:color="auto" w:fill="auto"/>
            <w:noWrap/>
            <w:vAlign w:val="center"/>
            <w:hideMark/>
          </w:tcPr>
          <w:p w14:paraId="3A5ECFC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62564A47" w14:textId="2900E5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6C7417" w14:textId="22769D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AE5838" w14:textId="3B9701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7B2938" w14:textId="2B1A728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E9311F" w14:textId="30A90A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0E3BB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1614CF71" w14:textId="6003A4D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66E93C" w14:textId="06D7A0A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0E6BB5" w14:textId="1939EFC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E46A81C" w14:textId="5EB023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7AC4490" w14:textId="26544AE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6CF4BF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B711D5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643D75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40</w:t>
            </w:r>
          </w:p>
        </w:tc>
        <w:tc>
          <w:tcPr>
            <w:tcW w:w="1193" w:type="pct"/>
            <w:tcBorders>
              <w:top w:val="nil"/>
              <w:left w:val="nil"/>
              <w:bottom w:val="single" w:sz="4" w:space="0" w:color="auto"/>
              <w:right w:val="single" w:sz="4" w:space="0" w:color="auto"/>
            </w:tcBorders>
            <w:shd w:val="clear" w:color="auto" w:fill="auto"/>
            <w:vAlign w:val="center"/>
            <w:hideMark/>
          </w:tcPr>
          <w:p w14:paraId="03A9996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79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1C6EA1A4" w14:textId="0ACB6C1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3BE44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23B1272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E37AEDA" w14:textId="38FDBFB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3BB711" w14:textId="79AF91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EAC0CC" w14:textId="5F7D82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F31FBD" w14:textId="6D0C960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155007" w14:textId="16E535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AC097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2F4DE4D" w14:textId="7253CB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00D3F1" w14:textId="13B4A80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CF7F39" w14:textId="149E08C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45080CB" w14:textId="0DC483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F69C728" w14:textId="46F6B0D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80A3A7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762FAB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D7FDBE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41</w:t>
            </w:r>
          </w:p>
        </w:tc>
        <w:tc>
          <w:tcPr>
            <w:tcW w:w="1193" w:type="pct"/>
            <w:tcBorders>
              <w:top w:val="nil"/>
              <w:left w:val="nil"/>
              <w:bottom w:val="single" w:sz="4" w:space="0" w:color="auto"/>
              <w:right w:val="single" w:sz="4" w:space="0" w:color="auto"/>
            </w:tcBorders>
            <w:shd w:val="clear" w:color="auto" w:fill="auto"/>
            <w:vAlign w:val="center"/>
            <w:hideMark/>
          </w:tcPr>
          <w:p w14:paraId="2D2562A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HOSPITAL J. I. MENCHACA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0E4659D7" w14:textId="00EA863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F1574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4AE5E9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07097BC" w14:textId="402CA8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79D3F3" w14:textId="0C39D4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C4E426" w14:textId="219622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715B98" w14:textId="17A419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D3D59A" w14:textId="0D6A44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B62054" w14:textId="40DD88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0316E1" w14:textId="0DD983A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91707C" w14:textId="6C9D26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95081C" w14:textId="63CB1A9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B64E373" w14:textId="01C721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876A558" w14:textId="4F51199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AB1F07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856C9D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B39377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42</w:t>
            </w:r>
          </w:p>
        </w:tc>
        <w:tc>
          <w:tcPr>
            <w:tcW w:w="1193" w:type="pct"/>
            <w:tcBorders>
              <w:top w:val="nil"/>
              <w:left w:val="nil"/>
              <w:bottom w:val="single" w:sz="4" w:space="0" w:color="auto"/>
              <w:right w:val="single" w:sz="4" w:space="0" w:color="auto"/>
            </w:tcBorders>
            <w:shd w:val="clear" w:color="auto" w:fill="auto"/>
            <w:vAlign w:val="center"/>
            <w:hideMark/>
          </w:tcPr>
          <w:p w14:paraId="0D129DA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182</w:t>
            </w:r>
          </w:p>
        </w:tc>
        <w:tc>
          <w:tcPr>
            <w:tcW w:w="220" w:type="pct"/>
            <w:tcBorders>
              <w:top w:val="nil"/>
              <w:left w:val="nil"/>
              <w:bottom w:val="single" w:sz="4" w:space="0" w:color="auto"/>
              <w:right w:val="single" w:sz="4" w:space="0" w:color="auto"/>
            </w:tcBorders>
            <w:shd w:val="clear" w:color="auto" w:fill="auto"/>
            <w:noWrap/>
            <w:vAlign w:val="center"/>
            <w:hideMark/>
          </w:tcPr>
          <w:p w14:paraId="1E3741ED" w14:textId="754F5F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E8D94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213" w:type="pct"/>
            <w:tcBorders>
              <w:top w:val="nil"/>
              <w:left w:val="nil"/>
              <w:bottom w:val="single" w:sz="4" w:space="0" w:color="auto"/>
              <w:right w:val="single" w:sz="4" w:space="0" w:color="auto"/>
            </w:tcBorders>
            <w:shd w:val="clear" w:color="auto" w:fill="auto"/>
            <w:noWrap/>
            <w:vAlign w:val="center"/>
            <w:hideMark/>
          </w:tcPr>
          <w:p w14:paraId="27E4F4EE" w14:textId="01131B5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950A68" w14:textId="550DB4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BCF740" w14:textId="09C6D4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65FFF5" w14:textId="2BC7C5B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192C32" w14:textId="29F94D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C18455" w14:textId="5C212A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FE889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ECC0A22" w14:textId="7F63DD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ADBA8E" w14:textId="353DE0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DAAB55" w14:textId="21CDA31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AEBBC3C" w14:textId="68F5AE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0A13A44" w14:textId="3421F6C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4450ED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463960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489E30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43</w:t>
            </w:r>
          </w:p>
        </w:tc>
        <w:tc>
          <w:tcPr>
            <w:tcW w:w="1193" w:type="pct"/>
            <w:tcBorders>
              <w:top w:val="nil"/>
              <w:left w:val="nil"/>
              <w:bottom w:val="single" w:sz="4" w:space="0" w:color="auto"/>
              <w:right w:val="single" w:sz="4" w:space="0" w:color="auto"/>
            </w:tcBorders>
            <w:shd w:val="clear" w:color="auto" w:fill="auto"/>
            <w:vAlign w:val="center"/>
            <w:hideMark/>
          </w:tcPr>
          <w:p w14:paraId="78D70D3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H.G.R. No. 46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6D2294A6" w14:textId="1604AE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ADA1C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3A2565A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88</w:t>
            </w:r>
          </w:p>
        </w:tc>
        <w:tc>
          <w:tcPr>
            <w:tcW w:w="213" w:type="pct"/>
            <w:tcBorders>
              <w:top w:val="nil"/>
              <w:left w:val="nil"/>
              <w:bottom w:val="single" w:sz="4" w:space="0" w:color="auto"/>
              <w:right w:val="single" w:sz="4" w:space="0" w:color="auto"/>
            </w:tcBorders>
            <w:shd w:val="clear" w:color="auto" w:fill="auto"/>
            <w:noWrap/>
            <w:vAlign w:val="center"/>
            <w:hideMark/>
          </w:tcPr>
          <w:p w14:paraId="47B8ACC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12C824BC" w14:textId="4C9B8AB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35F1C0" w14:textId="062513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882817" w14:textId="5772957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76F649" w14:textId="61DD00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D338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D3E4675" w14:textId="7670A0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21DCB4" w14:textId="59C1A80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1CDC4D" w14:textId="7558AFB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53C59EE" w14:textId="665929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752BEC6" w14:textId="059E3FE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C6D9E6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02B1ED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B7FBA5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44</w:t>
            </w:r>
          </w:p>
        </w:tc>
        <w:tc>
          <w:tcPr>
            <w:tcW w:w="1193" w:type="pct"/>
            <w:tcBorders>
              <w:top w:val="nil"/>
              <w:left w:val="nil"/>
              <w:bottom w:val="single" w:sz="4" w:space="0" w:color="auto"/>
              <w:right w:val="single" w:sz="4" w:space="0" w:color="auto"/>
            </w:tcBorders>
            <w:shd w:val="clear" w:color="auto" w:fill="auto"/>
            <w:vAlign w:val="center"/>
            <w:hideMark/>
          </w:tcPr>
          <w:p w14:paraId="0E1BE0F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6   OCOTLAN</w:t>
            </w:r>
          </w:p>
        </w:tc>
        <w:tc>
          <w:tcPr>
            <w:tcW w:w="220" w:type="pct"/>
            <w:tcBorders>
              <w:top w:val="nil"/>
              <w:left w:val="nil"/>
              <w:bottom w:val="single" w:sz="4" w:space="0" w:color="auto"/>
              <w:right w:val="single" w:sz="4" w:space="0" w:color="auto"/>
            </w:tcBorders>
            <w:shd w:val="clear" w:color="auto" w:fill="auto"/>
            <w:noWrap/>
            <w:vAlign w:val="center"/>
            <w:hideMark/>
          </w:tcPr>
          <w:p w14:paraId="5E912869" w14:textId="23057E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C81A1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749DA4F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23</w:t>
            </w:r>
          </w:p>
        </w:tc>
        <w:tc>
          <w:tcPr>
            <w:tcW w:w="213" w:type="pct"/>
            <w:tcBorders>
              <w:top w:val="nil"/>
              <w:left w:val="nil"/>
              <w:bottom w:val="single" w:sz="4" w:space="0" w:color="auto"/>
              <w:right w:val="single" w:sz="4" w:space="0" w:color="auto"/>
            </w:tcBorders>
            <w:shd w:val="clear" w:color="auto" w:fill="auto"/>
            <w:noWrap/>
            <w:vAlign w:val="center"/>
            <w:hideMark/>
          </w:tcPr>
          <w:p w14:paraId="5ECDA16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11B67DFC" w14:textId="24CEB2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0BE68B" w14:textId="28A288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982C99" w14:textId="7E652D0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F3DC12" w14:textId="0A7E3C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4E8D5C" w14:textId="27F1CEE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91CEB3" w14:textId="029BBE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B37F6C" w14:textId="2BEEBA4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2C1646" w14:textId="006C2D6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55F2C36" w14:textId="511788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F2FD09C" w14:textId="0EEE217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val="restart"/>
            <w:tcBorders>
              <w:top w:val="nil"/>
              <w:left w:val="single" w:sz="4" w:space="0" w:color="auto"/>
              <w:bottom w:val="single" w:sz="4" w:space="0" w:color="auto"/>
              <w:right w:val="single" w:sz="4" w:space="0" w:color="auto"/>
            </w:tcBorders>
            <w:shd w:val="clear" w:color="000000" w:fill="BFBFBF"/>
            <w:noWrap/>
            <w:textDirection w:val="tbRl"/>
            <w:vAlign w:val="center"/>
            <w:hideMark/>
          </w:tcPr>
          <w:p w14:paraId="0862C4F8" w14:textId="1411C1E8" w:rsidR="002607C8" w:rsidRPr="002607C8" w:rsidRDefault="002607C8" w:rsidP="00031152">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J</w:t>
            </w:r>
            <w:r w:rsidR="00031152">
              <w:rPr>
                <w:rFonts w:ascii="Calibri" w:hAnsi="Calibri" w:cs="Calibri"/>
                <w:color w:val="000000"/>
                <w:sz w:val="14"/>
                <w:szCs w:val="14"/>
                <w:lang w:val="es-MX" w:eastAsia="es-MX"/>
              </w:rPr>
              <w:t>JULIO</w:t>
            </w:r>
          </w:p>
        </w:tc>
      </w:tr>
      <w:tr w:rsidR="002607C8" w:rsidRPr="002607C8" w14:paraId="0012359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14AA8D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45</w:t>
            </w:r>
          </w:p>
        </w:tc>
        <w:tc>
          <w:tcPr>
            <w:tcW w:w="1193" w:type="pct"/>
            <w:tcBorders>
              <w:top w:val="nil"/>
              <w:left w:val="nil"/>
              <w:bottom w:val="single" w:sz="4" w:space="0" w:color="auto"/>
              <w:right w:val="single" w:sz="4" w:space="0" w:color="auto"/>
            </w:tcBorders>
            <w:shd w:val="clear" w:color="auto" w:fill="auto"/>
            <w:vAlign w:val="center"/>
            <w:hideMark/>
          </w:tcPr>
          <w:p w14:paraId="483B592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C.S.S.   OCOTLAN</w:t>
            </w:r>
          </w:p>
        </w:tc>
        <w:tc>
          <w:tcPr>
            <w:tcW w:w="220" w:type="pct"/>
            <w:tcBorders>
              <w:top w:val="nil"/>
              <w:left w:val="nil"/>
              <w:bottom w:val="single" w:sz="4" w:space="0" w:color="auto"/>
              <w:right w:val="single" w:sz="4" w:space="0" w:color="auto"/>
            </w:tcBorders>
            <w:shd w:val="clear" w:color="auto" w:fill="auto"/>
            <w:noWrap/>
            <w:vAlign w:val="center"/>
            <w:hideMark/>
          </w:tcPr>
          <w:p w14:paraId="27D81758" w14:textId="60864D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044D3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812B39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10813AD8" w14:textId="1B5863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BB3BC5" w14:textId="28EAEEF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F0E376" w14:textId="57DF48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52F91D" w14:textId="2BDC53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2B9FCF" w14:textId="3E84A5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9E8C9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7085104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BCEDBFF" w14:textId="01D733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DA9BE2" w14:textId="37CF63E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29AE334" w14:textId="2A3956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B0AFAEA" w14:textId="74C7207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F489F4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B2B187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59EA57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46</w:t>
            </w:r>
          </w:p>
        </w:tc>
        <w:tc>
          <w:tcPr>
            <w:tcW w:w="1193" w:type="pct"/>
            <w:tcBorders>
              <w:top w:val="nil"/>
              <w:left w:val="nil"/>
              <w:bottom w:val="single" w:sz="4" w:space="0" w:color="auto"/>
              <w:right w:val="single" w:sz="4" w:space="0" w:color="auto"/>
            </w:tcBorders>
            <w:shd w:val="clear" w:color="auto" w:fill="auto"/>
            <w:vAlign w:val="center"/>
            <w:hideMark/>
          </w:tcPr>
          <w:p w14:paraId="423DB3B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9   CD. GUZMAN</w:t>
            </w:r>
          </w:p>
        </w:tc>
        <w:tc>
          <w:tcPr>
            <w:tcW w:w="220" w:type="pct"/>
            <w:tcBorders>
              <w:top w:val="nil"/>
              <w:left w:val="nil"/>
              <w:bottom w:val="single" w:sz="4" w:space="0" w:color="auto"/>
              <w:right w:val="single" w:sz="4" w:space="0" w:color="auto"/>
            </w:tcBorders>
            <w:shd w:val="clear" w:color="auto" w:fill="auto"/>
            <w:noWrap/>
            <w:vAlign w:val="center"/>
            <w:hideMark/>
          </w:tcPr>
          <w:p w14:paraId="542589BE" w14:textId="1636A6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22125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1925948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w:t>
            </w:r>
          </w:p>
        </w:tc>
        <w:tc>
          <w:tcPr>
            <w:tcW w:w="213" w:type="pct"/>
            <w:tcBorders>
              <w:top w:val="nil"/>
              <w:left w:val="nil"/>
              <w:bottom w:val="single" w:sz="4" w:space="0" w:color="auto"/>
              <w:right w:val="single" w:sz="4" w:space="0" w:color="auto"/>
            </w:tcBorders>
            <w:shd w:val="clear" w:color="auto" w:fill="auto"/>
            <w:noWrap/>
            <w:vAlign w:val="center"/>
            <w:hideMark/>
          </w:tcPr>
          <w:p w14:paraId="51BFD67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7942BE9" w14:textId="49A886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6573D2" w14:textId="612F04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190187" w14:textId="63C1BC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5C6165" w14:textId="1A75B4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11593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6A98D18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03AAD827" w14:textId="3095E34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32F4C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41" w:type="pct"/>
            <w:tcBorders>
              <w:top w:val="nil"/>
              <w:left w:val="nil"/>
              <w:bottom w:val="single" w:sz="4" w:space="0" w:color="auto"/>
              <w:right w:val="single" w:sz="4" w:space="0" w:color="auto"/>
            </w:tcBorders>
            <w:shd w:val="clear" w:color="auto" w:fill="auto"/>
            <w:noWrap/>
            <w:vAlign w:val="center"/>
            <w:hideMark/>
          </w:tcPr>
          <w:p w14:paraId="59E67C38" w14:textId="013BEB5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A385412" w14:textId="72BF2677"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DFE2DA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470E2F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F57810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47</w:t>
            </w:r>
          </w:p>
        </w:tc>
        <w:tc>
          <w:tcPr>
            <w:tcW w:w="1193" w:type="pct"/>
            <w:tcBorders>
              <w:top w:val="nil"/>
              <w:left w:val="nil"/>
              <w:bottom w:val="single" w:sz="4" w:space="0" w:color="auto"/>
              <w:right w:val="single" w:sz="4" w:space="0" w:color="auto"/>
            </w:tcBorders>
            <w:shd w:val="clear" w:color="auto" w:fill="auto"/>
            <w:vAlign w:val="center"/>
            <w:hideMark/>
          </w:tcPr>
          <w:p w14:paraId="1AFDA8B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C.S.S. CD. GUZMAN</w:t>
            </w:r>
          </w:p>
        </w:tc>
        <w:tc>
          <w:tcPr>
            <w:tcW w:w="220" w:type="pct"/>
            <w:tcBorders>
              <w:top w:val="nil"/>
              <w:left w:val="nil"/>
              <w:bottom w:val="single" w:sz="4" w:space="0" w:color="auto"/>
              <w:right w:val="single" w:sz="4" w:space="0" w:color="auto"/>
            </w:tcBorders>
            <w:shd w:val="clear" w:color="auto" w:fill="auto"/>
            <w:noWrap/>
            <w:vAlign w:val="center"/>
            <w:hideMark/>
          </w:tcPr>
          <w:p w14:paraId="103E0651" w14:textId="2A338B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850DBE" w14:textId="167140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6D145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w:t>
            </w:r>
          </w:p>
        </w:tc>
        <w:tc>
          <w:tcPr>
            <w:tcW w:w="213" w:type="pct"/>
            <w:tcBorders>
              <w:top w:val="nil"/>
              <w:left w:val="nil"/>
              <w:bottom w:val="single" w:sz="4" w:space="0" w:color="auto"/>
              <w:right w:val="single" w:sz="4" w:space="0" w:color="auto"/>
            </w:tcBorders>
            <w:shd w:val="clear" w:color="auto" w:fill="auto"/>
            <w:noWrap/>
            <w:vAlign w:val="center"/>
            <w:hideMark/>
          </w:tcPr>
          <w:p w14:paraId="58B1C058" w14:textId="11BCE3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2CC40A" w14:textId="166DA67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6985D4" w14:textId="0796E8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3FF9D2" w14:textId="435CEA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5FC507" w14:textId="5EA8FB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16924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BF6ADFE" w14:textId="13D040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7DE163" w14:textId="37394A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3C4CF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41" w:type="pct"/>
            <w:tcBorders>
              <w:top w:val="nil"/>
              <w:left w:val="nil"/>
              <w:bottom w:val="single" w:sz="4" w:space="0" w:color="auto"/>
              <w:right w:val="single" w:sz="4" w:space="0" w:color="auto"/>
            </w:tcBorders>
            <w:shd w:val="clear" w:color="auto" w:fill="auto"/>
            <w:noWrap/>
            <w:vAlign w:val="center"/>
            <w:hideMark/>
          </w:tcPr>
          <w:p w14:paraId="25614379" w14:textId="2BF349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F664529" w14:textId="2F4B649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178055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73CB9F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9BF34A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48</w:t>
            </w:r>
          </w:p>
        </w:tc>
        <w:tc>
          <w:tcPr>
            <w:tcW w:w="1193" w:type="pct"/>
            <w:tcBorders>
              <w:top w:val="nil"/>
              <w:left w:val="nil"/>
              <w:bottom w:val="single" w:sz="4" w:space="0" w:color="auto"/>
              <w:right w:val="single" w:sz="4" w:space="0" w:color="auto"/>
            </w:tcBorders>
            <w:shd w:val="clear" w:color="auto" w:fill="auto"/>
            <w:vAlign w:val="center"/>
            <w:hideMark/>
          </w:tcPr>
          <w:p w14:paraId="1754DE1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10   TEQUILA</w:t>
            </w:r>
          </w:p>
        </w:tc>
        <w:tc>
          <w:tcPr>
            <w:tcW w:w="220" w:type="pct"/>
            <w:tcBorders>
              <w:top w:val="nil"/>
              <w:left w:val="nil"/>
              <w:bottom w:val="single" w:sz="4" w:space="0" w:color="auto"/>
              <w:right w:val="single" w:sz="4" w:space="0" w:color="auto"/>
            </w:tcBorders>
            <w:shd w:val="clear" w:color="auto" w:fill="auto"/>
            <w:noWrap/>
            <w:vAlign w:val="center"/>
            <w:hideMark/>
          </w:tcPr>
          <w:p w14:paraId="2DD8DAE5" w14:textId="7A5EF0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52420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35BCFC23" w14:textId="274B19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2197A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9C44380" w14:textId="0718DEE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5E712C" w14:textId="602CF1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287F80" w14:textId="373120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B0152A" w14:textId="72A7D5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28A090" w14:textId="2BB7CCC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A45F8B" w14:textId="45389A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F25048" w14:textId="2798A65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FEAC80" w14:textId="2632EE1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12C9C3E" w14:textId="0AE5AE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772C606" w14:textId="2862121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923A34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25CB2D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FB7B96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49</w:t>
            </w:r>
          </w:p>
        </w:tc>
        <w:tc>
          <w:tcPr>
            <w:tcW w:w="1193" w:type="pct"/>
            <w:tcBorders>
              <w:top w:val="nil"/>
              <w:left w:val="nil"/>
              <w:bottom w:val="single" w:sz="4" w:space="0" w:color="auto"/>
              <w:right w:val="single" w:sz="4" w:space="0" w:color="auto"/>
            </w:tcBorders>
            <w:shd w:val="clear" w:color="auto" w:fill="auto"/>
            <w:vAlign w:val="center"/>
            <w:hideMark/>
          </w:tcPr>
          <w:p w14:paraId="5651BCB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11   AMATITAN</w:t>
            </w:r>
          </w:p>
        </w:tc>
        <w:tc>
          <w:tcPr>
            <w:tcW w:w="220" w:type="pct"/>
            <w:tcBorders>
              <w:top w:val="nil"/>
              <w:left w:val="nil"/>
              <w:bottom w:val="single" w:sz="4" w:space="0" w:color="auto"/>
              <w:right w:val="single" w:sz="4" w:space="0" w:color="auto"/>
            </w:tcBorders>
            <w:shd w:val="clear" w:color="auto" w:fill="auto"/>
            <w:noWrap/>
            <w:vAlign w:val="center"/>
            <w:hideMark/>
          </w:tcPr>
          <w:p w14:paraId="18C11604" w14:textId="555C216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765C0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1B4C0A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E4F66D1" w14:textId="4A79E5E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28107A" w14:textId="417589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0D0D23" w14:textId="553A81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BDB203" w14:textId="407F462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62DCB3" w14:textId="6DB2540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B9C766" w14:textId="6D4F5E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235E03" w14:textId="18E63E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DA5748" w14:textId="53E7A3C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5335DA" w14:textId="788323C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045DE17" w14:textId="5A0111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365CF6E" w14:textId="7605F44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3D375D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FD2BE2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946A87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50</w:t>
            </w:r>
          </w:p>
        </w:tc>
        <w:tc>
          <w:tcPr>
            <w:tcW w:w="1193" w:type="pct"/>
            <w:tcBorders>
              <w:top w:val="nil"/>
              <w:left w:val="nil"/>
              <w:bottom w:val="single" w:sz="4" w:space="0" w:color="auto"/>
              <w:right w:val="single" w:sz="4" w:space="0" w:color="auto"/>
            </w:tcBorders>
            <w:shd w:val="clear" w:color="auto" w:fill="auto"/>
            <w:vAlign w:val="center"/>
            <w:hideMark/>
          </w:tcPr>
          <w:p w14:paraId="26BACC4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12   EL ARENAL</w:t>
            </w:r>
          </w:p>
        </w:tc>
        <w:tc>
          <w:tcPr>
            <w:tcW w:w="220" w:type="pct"/>
            <w:tcBorders>
              <w:top w:val="nil"/>
              <w:left w:val="nil"/>
              <w:bottom w:val="single" w:sz="4" w:space="0" w:color="auto"/>
              <w:right w:val="single" w:sz="4" w:space="0" w:color="auto"/>
            </w:tcBorders>
            <w:shd w:val="clear" w:color="auto" w:fill="auto"/>
            <w:noWrap/>
            <w:vAlign w:val="center"/>
            <w:hideMark/>
          </w:tcPr>
          <w:p w14:paraId="673CA0C7" w14:textId="5D797A1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F0E75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3E7771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1D013E1" w14:textId="184EDCC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9781DF" w14:textId="24790F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5E0766" w14:textId="536573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4EC786" w14:textId="760280B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490FB6" w14:textId="5911B87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EC7D26" w14:textId="17DF67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8A184F" w14:textId="70948B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D3720F" w14:textId="0DC224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CB5762" w14:textId="6BFC8E8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DE40B57" w14:textId="52F42FC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093E00D" w14:textId="7CD9A64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4071C3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C650DD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2D6ADC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51</w:t>
            </w:r>
          </w:p>
        </w:tc>
        <w:tc>
          <w:tcPr>
            <w:tcW w:w="1193" w:type="pct"/>
            <w:tcBorders>
              <w:top w:val="nil"/>
              <w:left w:val="nil"/>
              <w:bottom w:val="single" w:sz="4" w:space="0" w:color="auto"/>
              <w:right w:val="single" w:sz="4" w:space="0" w:color="auto"/>
            </w:tcBorders>
            <w:shd w:val="clear" w:color="auto" w:fill="auto"/>
            <w:vAlign w:val="center"/>
            <w:hideMark/>
          </w:tcPr>
          <w:p w14:paraId="30D54E3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U.M.F./H. No. 24   AMECA</w:t>
            </w:r>
          </w:p>
        </w:tc>
        <w:tc>
          <w:tcPr>
            <w:tcW w:w="220" w:type="pct"/>
            <w:tcBorders>
              <w:top w:val="nil"/>
              <w:left w:val="nil"/>
              <w:bottom w:val="single" w:sz="4" w:space="0" w:color="auto"/>
              <w:right w:val="single" w:sz="4" w:space="0" w:color="auto"/>
            </w:tcBorders>
            <w:shd w:val="clear" w:color="auto" w:fill="auto"/>
            <w:noWrap/>
            <w:vAlign w:val="center"/>
            <w:hideMark/>
          </w:tcPr>
          <w:p w14:paraId="022639F9" w14:textId="44CBF7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8ABC75" w14:textId="5FF4650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6C946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5886BB6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3CFC218" w14:textId="3DD443B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55F999" w14:textId="13358C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55251E" w14:textId="0864BAF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7DD520" w14:textId="1B64CE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6615AD" w14:textId="05409C8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5A5ACD" w14:textId="1AC2243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5A32DB" w14:textId="24F5044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5DC0DE" w14:textId="66B2535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2BCDF29" w14:textId="6233FC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2CA11EB" w14:textId="7F79407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D1E3F0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A07124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BD1D02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52</w:t>
            </w:r>
          </w:p>
        </w:tc>
        <w:tc>
          <w:tcPr>
            <w:tcW w:w="1193" w:type="pct"/>
            <w:tcBorders>
              <w:top w:val="nil"/>
              <w:left w:val="nil"/>
              <w:bottom w:val="single" w:sz="4" w:space="0" w:color="auto"/>
              <w:right w:val="single" w:sz="4" w:space="0" w:color="auto"/>
            </w:tcBorders>
            <w:shd w:val="clear" w:color="auto" w:fill="auto"/>
            <w:vAlign w:val="center"/>
            <w:hideMark/>
          </w:tcPr>
          <w:p w14:paraId="5B2AF4C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31   AHUALULCO</w:t>
            </w:r>
          </w:p>
        </w:tc>
        <w:tc>
          <w:tcPr>
            <w:tcW w:w="220" w:type="pct"/>
            <w:tcBorders>
              <w:top w:val="nil"/>
              <w:left w:val="nil"/>
              <w:bottom w:val="single" w:sz="4" w:space="0" w:color="auto"/>
              <w:right w:val="single" w:sz="4" w:space="0" w:color="auto"/>
            </w:tcBorders>
            <w:shd w:val="clear" w:color="auto" w:fill="auto"/>
            <w:noWrap/>
            <w:vAlign w:val="center"/>
            <w:hideMark/>
          </w:tcPr>
          <w:p w14:paraId="19FC7DBC" w14:textId="69AC0C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70652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0E6149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5B0A2E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4661451" w14:textId="085BCB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263B31" w14:textId="448C6DF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B9C9DA" w14:textId="5A640A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817E32" w14:textId="4AF2D1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D32160" w14:textId="6058F3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B43836" w14:textId="4F890C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DD75BD" w14:textId="57B98C4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FAB2E4" w14:textId="0447DB7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0ADCFDD" w14:textId="53BBED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70C0E81" w14:textId="6B8F5B9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4952DB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0BE3D9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C54A1E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53</w:t>
            </w:r>
          </w:p>
        </w:tc>
        <w:tc>
          <w:tcPr>
            <w:tcW w:w="1193" w:type="pct"/>
            <w:tcBorders>
              <w:top w:val="nil"/>
              <w:left w:val="nil"/>
              <w:bottom w:val="single" w:sz="4" w:space="0" w:color="auto"/>
              <w:right w:val="single" w:sz="4" w:space="0" w:color="auto"/>
            </w:tcBorders>
            <w:shd w:val="clear" w:color="auto" w:fill="auto"/>
            <w:vAlign w:val="center"/>
            <w:hideMark/>
          </w:tcPr>
          <w:p w14:paraId="15D4830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38   BUENAVISTA</w:t>
            </w:r>
          </w:p>
        </w:tc>
        <w:tc>
          <w:tcPr>
            <w:tcW w:w="220" w:type="pct"/>
            <w:tcBorders>
              <w:top w:val="nil"/>
              <w:left w:val="nil"/>
              <w:bottom w:val="single" w:sz="4" w:space="0" w:color="auto"/>
              <w:right w:val="single" w:sz="4" w:space="0" w:color="auto"/>
            </w:tcBorders>
            <w:shd w:val="clear" w:color="auto" w:fill="auto"/>
            <w:noWrap/>
            <w:vAlign w:val="center"/>
            <w:hideMark/>
          </w:tcPr>
          <w:p w14:paraId="14B43290" w14:textId="75B97B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04719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585847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E36C8CF" w14:textId="67B69C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C253EF" w14:textId="639EB4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1AF481" w14:textId="5A8A7E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22DC4B" w14:textId="0E23DB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6A0482" w14:textId="10A99A8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3BD234" w14:textId="559996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FC1312" w14:textId="00405EF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746EE1" w14:textId="4088D5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CEA9AB" w14:textId="5C79DF1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14FEFBE" w14:textId="4A70085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2AD3826" w14:textId="46FBBD2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A4FC17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231810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D4D7C4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54</w:t>
            </w:r>
          </w:p>
        </w:tc>
        <w:tc>
          <w:tcPr>
            <w:tcW w:w="1193" w:type="pct"/>
            <w:tcBorders>
              <w:top w:val="nil"/>
              <w:left w:val="nil"/>
              <w:bottom w:val="single" w:sz="4" w:space="0" w:color="auto"/>
              <w:right w:val="single" w:sz="4" w:space="0" w:color="auto"/>
            </w:tcBorders>
            <w:shd w:val="clear" w:color="auto" w:fill="auto"/>
            <w:vAlign w:val="center"/>
            <w:hideMark/>
          </w:tcPr>
          <w:p w14:paraId="50A5B95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69   ETZATLAN</w:t>
            </w:r>
          </w:p>
        </w:tc>
        <w:tc>
          <w:tcPr>
            <w:tcW w:w="220" w:type="pct"/>
            <w:tcBorders>
              <w:top w:val="nil"/>
              <w:left w:val="nil"/>
              <w:bottom w:val="single" w:sz="4" w:space="0" w:color="auto"/>
              <w:right w:val="single" w:sz="4" w:space="0" w:color="auto"/>
            </w:tcBorders>
            <w:shd w:val="clear" w:color="auto" w:fill="auto"/>
            <w:noWrap/>
            <w:vAlign w:val="center"/>
            <w:hideMark/>
          </w:tcPr>
          <w:p w14:paraId="00C4EB26" w14:textId="429558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7DB36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7A590CED" w14:textId="767377C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51CB82" w14:textId="46C639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F90F91" w14:textId="3D96C0E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D7299C" w14:textId="5B7231E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6409EF" w14:textId="46F083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DDDB82" w14:textId="13E3E65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3AE139" w14:textId="2907ED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DEF6C4" w14:textId="3037977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AD7360" w14:textId="5FB99D9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301039" w14:textId="6EDFBE5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9EB5FB5" w14:textId="1896D0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5C3661E" w14:textId="6CB93E1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4314BB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10D3E7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02F6DB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55</w:t>
            </w:r>
          </w:p>
        </w:tc>
        <w:tc>
          <w:tcPr>
            <w:tcW w:w="1193" w:type="pct"/>
            <w:tcBorders>
              <w:top w:val="nil"/>
              <w:left w:val="nil"/>
              <w:bottom w:val="single" w:sz="4" w:space="0" w:color="auto"/>
              <w:right w:val="single" w:sz="4" w:space="0" w:color="auto"/>
            </w:tcBorders>
            <w:shd w:val="clear" w:color="auto" w:fill="auto"/>
            <w:vAlign w:val="center"/>
            <w:hideMark/>
          </w:tcPr>
          <w:p w14:paraId="7691CC1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74   TALPA DE ALLENDE</w:t>
            </w:r>
          </w:p>
        </w:tc>
        <w:tc>
          <w:tcPr>
            <w:tcW w:w="220" w:type="pct"/>
            <w:tcBorders>
              <w:top w:val="nil"/>
              <w:left w:val="nil"/>
              <w:bottom w:val="single" w:sz="4" w:space="0" w:color="auto"/>
              <w:right w:val="single" w:sz="4" w:space="0" w:color="auto"/>
            </w:tcBorders>
            <w:shd w:val="clear" w:color="auto" w:fill="auto"/>
            <w:noWrap/>
            <w:vAlign w:val="center"/>
            <w:hideMark/>
          </w:tcPr>
          <w:p w14:paraId="524F9CCB" w14:textId="19900C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3EFD2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281854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DE1ACD0" w14:textId="464494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AF62C1" w14:textId="500E8CB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6C72FB" w14:textId="593A14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840476" w14:textId="244212B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AC17AF" w14:textId="15D4633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154EF2" w14:textId="0FEF67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82607F" w14:textId="6E6C66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BCC606" w14:textId="4FA335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059E83" w14:textId="435A766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69EC242" w14:textId="007C81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38F406E" w14:textId="43731F5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9A7AFB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9B114E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42281D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56</w:t>
            </w:r>
          </w:p>
        </w:tc>
        <w:tc>
          <w:tcPr>
            <w:tcW w:w="1193" w:type="pct"/>
            <w:tcBorders>
              <w:top w:val="nil"/>
              <w:left w:val="nil"/>
              <w:bottom w:val="single" w:sz="4" w:space="0" w:color="auto"/>
              <w:right w:val="single" w:sz="4" w:space="0" w:color="auto"/>
            </w:tcBorders>
            <w:shd w:val="clear" w:color="auto" w:fill="auto"/>
            <w:vAlign w:val="center"/>
            <w:hideMark/>
          </w:tcPr>
          <w:p w14:paraId="7ADD20A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96   MASCOTA</w:t>
            </w:r>
          </w:p>
        </w:tc>
        <w:tc>
          <w:tcPr>
            <w:tcW w:w="220" w:type="pct"/>
            <w:tcBorders>
              <w:top w:val="nil"/>
              <w:left w:val="nil"/>
              <w:bottom w:val="single" w:sz="4" w:space="0" w:color="auto"/>
              <w:right w:val="single" w:sz="4" w:space="0" w:color="auto"/>
            </w:tcBorders>
            <w:shd w:val="clear" w:color="auto" w:fill="auto"/>
            <w:noWrap/>
            <w:vAlign w:val="center"/>
            <w:hideMark/>
          </w:tcPr>
          <w:p w14:paraId="103A7BF1" w14:textId="328712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B174F0" w14:textId="02CE09D3"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8DFF15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23B058D" w14:textId="355B94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50D5BA" w14:textId="1565A2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2422CE" w14:textId="77236D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57F155" w14:textId="2524690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D22212" w14:textId="00DF085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71E9D3" w14:textId="074FCBA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2422F6" w14:textId="1B4545B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5E1302" w14:textId="4B8FBC8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0BECD2" w14:textId="6441719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8891DDC" w14:textId="3DAF49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F4B7E80" w14:textId="0895555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E40DED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FE9B7F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97BA9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57</w:t>
            </w:r>
          </w:p>
        </w:tc>
        <w:tc>
          <w:tcPr>
            <w:tcW w:w="1193" w:type="pct"/>
            <w:tcBorders>
              <w:top w:val="nil"/>
              <w:left w:val="nil"/>
              <w:bottom w:val="single" w:sz="4" w:space="0" w:color="auto"/>
              <w:right w:val="single" w:sz="4" w:space="0" w:color="auto"/>
            </w:tcBorders>
            <w:shd w:val="clear" w:color="auto" w:fill="auto"/>
            <w:vAlign w:val="center"/>
            <w:hideMark/>
          </w:tcPr>
          <w:p w14:paraId="183591C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97   MAGDALENA</w:t>
            </w:r>
          </w:p>
        </w:tc>
        <w:tc>
          <w:tcPr>
            <w:tcW w:w="220" w:type="pct"/>
            <w:tcBorders>
              <w:top w:val="nil"/>
              <w:left w:val="nil"/>
              <w:bottom w:val="single" w:sz="4" w:space="0" w:color="auto"/>
              <w:right w:val="single" w:sz="4" w:space="0" w:color="auto"/>
            </w:tcBorders>
            <w:shd w:val="clear" w:color="auto" w:fill="auto"/>
            <w:noWrap/>
            <w:vAlign w:val="center"/>
            <w:hideMark/>
          </w:tcPr>
          <w:p w14:paraId="5A272A2E" w14:textId="63F71EE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8A1635" w14:textId="1A6A58C5"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B82AD8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0F479EFC" w14:textId="7CDC3B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AAF11A" w14:textId="27F311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F05E31" w14:textId="330327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5A5F48" w14:textId="1B1816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06330F" w14:textId="06142C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E1A17D" w14:textId="4EEBA5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FD067D" w14:textId="414570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EEA73A" w14:textId="1FE9CD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92304B" w14:textId="676CCD2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F536703" w14:textId="54084C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DA3E004" w14:textId="5D7B290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2D5D21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D2700D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444338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58</w:t>
            </w:r>
          </w:p>
        </w:tc>
        <w:tc>
          <w:tcPr>
            <w:tcW w:w="1193" w:type="pct"/>
            <w:tcBorders>
              <w:top w:val="nil"/>
              <w:left w:val="nil"/>
              <w:bottom w:val="single" w:sz="4" w:space="0" w:color="auto"/>
              <w:right w:val="single" w:sz="4" w:space="0" w:color="auto"/>
            </w:tcBorders>
            <w:shd w:val="clear" w:color="auto" w:fill="auto"/>
            <w:vAlign w:val="center"/>
            <w:hideMark/>
          </w:tcPr>
          <w:p w14:paraId="7778F0E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98   TEUCHITLAN</w:t>
            </w:r>
          </w:p>
        </w:tc>
        <w:tc>
          <w:tcPr>
            <w:tcW w:w="220" w:type="pct"/>
            <w:tcBorders>
              <w:top w:val="nil"/>
              <w:left w:val="nil"/>
              <w:bottom w:val="single" w:sz="4" w:space="0" w:color="auto"/>
              <w:right w:val="single" w:sz="4" w:space="0" w:color="auto"/>
            </w:tcBorders>
            <w:shd w:val="clear" w:color="auto" w:fill="auto"/>
            <w:noWrap/>
            <w:vAlign w:val="center"/>
            <w:hideMark/>
          </w:tcPr>
          <w:p w14:paraId="75BE65F8" w14:textId="58E2266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5AC0C6" w14:textId="76E8C3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A232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16A4A20" w14:textId="5A9327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AA6632" w14:textId="5A716AE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1F6B52" w14:textId="4C1DF10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651CDB" w14:textId="33B4C2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10BEE6" w14:textId="388580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784004" w14:textId="749ED0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3CC338" w14:textId="0B9F01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19EA66" w14:textId="6E0649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422798" w14:textId="0236EA3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3F5C098" w14:textId="0FC4E2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5EA60E9" w14:textId="0F4283DB"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B948E61"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01498F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C59387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59</w:t>
            </w:r>
          </w:p>
        </w:tc>
        <w:tc>
          <w:tcPr>
            <w:tcW w:w="1193" w:type="pct"/>
            <w:tcBorders>
              <w:top w:val="nil"/>
              <w:left w:val="nil"/>
              <w:bottom w:val="single" w:sz="4" w:space="0" w:color="auto"/>
              <w:right w:val="single" w:sz="4" w:space="0" w:color="auto"/>
            </w:tcBorders>
            <w:shd w:val="clear" w:color="auto" w:fill="auto"/>
            <w:vAlign w:val="center"/>
            <w:hideMark/>
          </w:tcPr>
          <w:p w14:paraId="55D8E65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137   ANTONIO ESCOBEDO</w:t>
            </w:r>
          </w:p>
        </w:tc>
        <w:tc>
          <w:tcPr>
            <w:tcW w:w="220" w:type="pct"/>
            <w:tcBorders>
              <w:top w:val="nil"/>
              <w:left w:val="nil"/>
              <w:bottom w:val="single" w:sz="4" w:space="0" w:color="auto"/>
              <w:right w:val="single" w:sz="4" w:space="0" w:color="auto"/>
            </w:tcBorders>
            <w:shd w:val="clear" w:color="auto" w:fill="auto"/>
            <w:noWrap/>
            <w:vAlign w:val="center"/>
            <w:hideMark/>
          </w:tcPr>
          <w:p w14:paraId="7D0A0DD1" w14:textId="05C926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C10630" w14:textId="10CF253A"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9170B4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41839DE" w14:textId="75D3DFF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70F7C2" w14:textId="5C43BB8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DD757D" w14:textId="2D7F12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F11619" w14:textId="7EFC336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E9A72E" w14:textId="2C4C54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BF7157" w14:textId="07461B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6C0A72" w14:textId="27A8AFA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D98A36" w14:textId="0D6677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980871" w14:textId="2EF007B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088B430" w14:textId="4965446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77566D0" w14:textId="4CFE41D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DF5F71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F5C495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13D791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60</w:t>
            </w:r>
          </w:p>
        </w:tc>
        <w:tc>
          <w:tcPr>
            <w:tcW w:w="1193" w:type="pct"/>
            <w:tcBorders>
              <w:top w:val="nil"/>
              <w:left w:val="nil"/>
              <w:bottom w:val="single" w:sz="4" w:space="0" w:color="auto"/>
              <w:right w:val="single" w:sz="4" w:space="0" w:color="auto"/>
            </w:tcBorders>
            <w:shd w:val="clear" w:color="auto" w:fill="auto"/>
            <w:vAlign w:val="center"/>
            <w:hideMark/>
          </w:tcPr>
          <w:p w14:paraId="3E5AA7F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 ADMINISTRATIVA AMECA</w:t>
            </w:r>
          </w:p>
        </w:tc>
        <w:tc>
          <w:tcPr>
            <w:tcW w:w="220" w:type="pct"/>
            <w:tcBorders>
              <w:top w:val="nil"/>
              <w:left w:val="nil"/>
              <w:bottom w:val="single" w:sz="4" w:space="0" w:color="auto"/>
              <w:right w:val="single" w:sz="4" w:space="0" w:color="auto"/>
            </w:tcBorders>
            <w:shd w:val="clear" w:color="auto" w:fill="auto"/>
            <w:noWrap/>
            <w:vAlign w:val="center"/>
            <w:hideMark/>
          </w:tcPr>
          <w:p w14:paraId="36EA954F" w14:textId="512FC85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6EC4B9" w14:textId="312499A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7DE2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C7738EC" w14:textId="6427676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CF909F" w14:textId="56B766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EC0A43" w14:textId="54D906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5298C3" w14:textId="24DB31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BB444F" w14:textId="07F462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3871E0" w14:textId="457213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757CC8" w14:textId="447404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40FFC3" w14:textId="31ECF18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A0C662" w14:textId="69FA993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1E7A931" w14:textId="4DD3BBC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F52A5EE" w14:textId="4ED7860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0B448D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D0D712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27636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61</w:t>
            </w:r>
          </w:p>
        </w:tc>
        <w:tc>
          <w:tcPr>
            <w:tcW w:w="1193" w:type="pct"/>
            <w:tcBorders>
              <w:top w:val="nil"/>
              <w:left w:val="nil"/>
              <w:bottom w:val="single" w:sz="4" w:space="0" w:color="auto"/>
              <w:right w:val="single" w:sz="4" w:space="0" w:color="auto"/>
            </w:tcBorders>
            <w:shd w:val="clear" w:color="auto" w:fill="auto"/>
            <w:vAlign w:val="center"/>
            <w:hideMark/>
          </w:tcPr>
          <w:p w14:paraId="2C0BC5B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 ADMINISTRATIVA TALA</w:t>
            </w:r>
          </w:p>
        </w:tc>
        <w:tc>
          <w:tcPr>
            <w:tcW w:w="220" w:type="pct"/>
            <w:tcBorders>
              <w:top w:val="nil"/>
              <w:left w:val="nil"/>
              <w:bottom w:val="single" w:sz="4" w:space="0" w:color="auto"/>
              <w:right w:val="single" w:sz="4" w:space="0" w:color="auto"/>
            </w:tcBorders>
            <w:shd w:val="clear" w:color="auto" w:fill="auto"/>
            <w:noWrap/>
            <w:vAlign w:val="center"/>
            <w:hideMark/>
          </w:tcPr>
          <w:p w14:paraId="5AAD95A3" w14:textId="3D3C9D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526DF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551C88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D87433B" w14:textId="5972CF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2AF3E5" w14:textId="248B7A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DB5A47" w14:textId="15D765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233793" w14:textId="0359D7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17DDD1" w14:textId="28BB23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A5657B" w14:textId="2E3AE8E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32EF42" w14:textId="2504E1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118D13" w14:textId="475806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5DBA10" w14:textId="16F3260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8B7DF71" w14:textId="090791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103AD8C" w14:textId="0271071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5258FE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96224C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7BB74E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62</w:t>
            </w:r>
          </w:p>
        </w:tc>
        <w:tc>
          <w:tcPr>
            <w:tcW w:w="1193" w:type="pct"/>
            <w:tcBorders>
              <w:top w:val="nil"/>
              <w:left w:val="nil"/>
              <w:bottom w:val="single" w:sz="4" w:space="0" w:color="auto"/>
              <w:right w:val="single" w:sz="4" w:space="0" w:color="auto"/>
            </w:tcBorders>
            <w:shd w:val="clear" w:color="auto" w:fill="auto"/>
            <w:vAlign w:val="center"/>
            <w:hideMark/>
          </w:tcPr>
          <w:p w14:paraId="7D81C76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48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76CB4DF9" w14:textId="452AD2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7B330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161913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24</w:t>
            </w:r>
          </w:p>
        </w:tc>
        <w:tc>
          <w:tcPr>
            <w:tcW w:w="213" w:type="pct"/>
            <w:tcBorders>
              <w:top w:val="nil"/>
              <w:left w:val="nil"/>
              <w:bottom w:val="single" w:sz="4" w:space="0" w:color="auto"/>
              <w:right w:val="single" w:sz="4" w:space="0" w:color="auto"/>
            </w:tcBorders>
            <w:shd w:val="clear" w:color="auto" w:fill="auto"/>
            <w:noWrap/>
            <w:vAlign w:val="center"/>
            <w:hideMark/>
          </w:tcPr>
          <w:p w14:paraId="570C1C88" w14:textId="16E318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AF606E" w14:textId="2137171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131955" w14:textId="597DB0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BF7C4A" w14:textId="45EB4AA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0FF561" w14:textId="6E9C71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45638E" w14:textId="02B9B8E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0905D8" w14:textId="29F815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31FF57" w14:textId="2D6601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1D9E9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41" w:type="pct"/>
            <w:tcBorders>
              <w:top w:val="nil"/>
              <w:left w:val="nil"/>
              <w:bottom w:val="single" w:sz="4" w:space="0" w:color="auto"/>
              <w:right w:val="single" w:sz="4" w:space="0" w:color="auto"/>
            </w:tcBorders>
            <w:shd w:val="clear" w:color="auto" w:fill="auto"/>
            <w:noWrap/>
            <w:vAlign w:val="center"/>
            <w:hideMark/>
          </w:tcPr>
          <w:p w14:paraId="7E592B84" w14:textId="3D53505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DE7570C" w14:textId="403D8A6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F033701"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06B9152"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52A23E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63</w:t>
            </w:r>
          </w:p>
        </w:tc>
        <w:tc>
          <w:tcPr>
            <w:tcW w:w="1193" w:type="pct"/>
            <w:tcBorders>
              <w:top w:val="nil"/>
              <w:left w:val="nil"/>
              <w:bottom w:val="single" w:sz="4" w:space="0" w:color="auto"/>
              <w:right w:val="single" w:sz="4" w:space="0" w:color="auto"/>
            </w:tcBorders>
            <w:shd w:val="clear" w:color="auto" w:fill="auto"/>
            <w:vAlign w:val="center"/>
            <w:hideMark/>
          </w:tcPr>
          <w:p w14:paraId="6CB17DC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47   ZAPOTLANEJO</w:t>
            </w:r>
          </w:p>
        </w:tc>
        <w:tc>
          <w:tcPr>
            <w:tcW w:w="220" w:type="pct"/>
            <w:tcBorders>
              <w:top w:val="nil"/>
              <w:left w:val="nil"/>
              <w:bottom w:val="single" w:sz="4" w:space="0" w:color="auto"/>
              <w:right w:val="single" w:sz="4" w:space="0" w:color="auto"/>
            </w:tcBorders>
            <w:shd w:val="clear" w:color="auto" w:fill="auto"/>
            <w:noWrap/>
            <w:vAlign w:val="center"/>
            <w:hideMark/>
          </w:tcPr>
          <w:p w14:paraId="70327814" w14:textId="13F323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359A2A" w14:textId="71A1F0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6823B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602DD607" w14:textId="6C9AD0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78A222" w14:textId="0A3F71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F0D928" w14:textId="3EF562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C78F19" w14:textId="66D1C9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C99B6F" w14:textId="192B57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5CB3A2" w14:textId="2ED68D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644489" w14:textId="77FF6DF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A63130" w14:textId="1D2BAB3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B9A3D5" w14:textId="2F539C2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6CEC7FF" w14:textId="359AF2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5DB47A7" w14:textId="1464E36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858C43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3055A0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9B2EAD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64</w:t>
            </w:r>
          </w:p>
        </w:tc>
        <w:tc>
          <w:tcPr>
            <w:tcW w:w="1193" w:type="pct"/>
            <w:tcBorders>
              <w:top w:val="nil"/>
              <w:left w:val="nil"/>
              <w:bottom w:val="single" w:sz="4" w:space="0" w:color="auto"/>
              <w:right w:val="single" w:sz="4" w:space="0" w:color="auto"/>
            </w:tcBorders>
            <w:shd w:val="clear" w:color="auto" w:fill="auto"/>
            <w:vAlign w:val="center"/>
            <w:hideMark/>
          </w:tcPr>
          <w:p w14:paraId="0FE894F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78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68A7DDE2" w14:textId="7D75BB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F8279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D142C7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w:t>
            </w:r>
          </w:p>
        </w:tc>
        <w:tc>
          <w:tcPr>
            <w:tcW w:w="213" w:type="pct"/>
            <w:tcBorders>
              <w:top w:val="nil"/>
              <w:left w:val="nil"/>
              <w:bottom w:val="single" w:sz="4" w:space="0" w:color="auto"/>
              <w:right w:val="single" w:sz="4" w:space="0" w:color="auto"/>
            </w:tcBorders>
            <w:shd w:val="clear" w:color="auto" w:fill="auto"/>
            <w:noWrap/>
            <w:vAlign w:val="center"/>
            <w:hideMark/>
          </w:tcPr>
          <w:p w14:paraId="39FBA6AE" w14:textId="289B248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363103" w14:textId="62D57E9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0304B9" w14:textId="3366A3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D915BB" w14:textId="03A7B33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238FAF" w14:textId="5393FFF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4C03DE" w14:textId="6FD00B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3D2693" w14:textId="1B4FC33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FDC7D1" w14:textId="5E00572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E784D9" w14:textId="4E1CC5B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1E076A2" w14:textId="40D9E70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B342414" w14:textId="0281DB4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A58FD9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99164A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F5BA60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65</w:t>
            </w:r>
          </w:p>
        </w:tc>
        <w:tc>
          <w:tcPr>
            <w:tcW w:w="1193" w:type="pct"/>
            <w:tcBorders>
              <w:top w:val="nil"/>
              <w:left w:val="nil"/>
              <w:bottom w:val="single" w:sz="4" w:space="0" w:color="auto"/>
              <w:right w:val="single" w:sz="4" w:space="0" w:color="auto"/>
            </w:tcBorders>
            <w:shd w:val="clear" w:color="auto" w:fill="auto"/>
            <w:vAlign w:val="center"/>
            <w:hideMark/>
          </w:tcPr>
          <w:p w14:paraId="29FCE1B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167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656CD3EB" w14:textId="4AC703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0ACA6C" w14:textId="4FD64A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0441D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265F90B5" w14:textId="6AFFD92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3F25ED" w14:textId="7439DE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9EDB74" w14:textId="6B1C4C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55A942" w14:textId="37A40D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4B4B0E" w14:textId="2B9A70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8B239D" w14:textId="5EE0B9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E21B79" w14:textId="6E4475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44B7D7" w14:textId="5361E6B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4D868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41" w:type="pct"/>
            <w:tcBorders>
              <w:top w:val="nil"/>
              <w:left w:val="nil"/>
              <w:bottom w:val="single" w:sz="4" w:space="0" w:color="auto"/>
              <w:right w:val="single" w:sz="4" w:space="0" w:color="auto"/>
            </w:tcBorders>
            <w:shd w:val="clear" w:color="auto" w:fill="auto"/>
            <w:noWrap/>
            <w:vAlign w:val="center"/>
            <w:hideMark/>
          </w:tcPr>
          <w:p w14:paraId="3E2DBCB5" w14:textId="6DDC3D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BAD4E48" w14:textId="353E232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2A11AE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CBA83E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9D06ED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66</w:t>
            </w:r>
          </w:p>
        </w:tc>
        <w:tc>
          <w:tcPr>
            <w:tcW w:w="1193" w:type="pct"/>
            <w:tcBorders>
              <w:top w:val="nil"/>
              <w:left w:val="nil"/>
              <w:bottom w:val="single" w:sz="4" w:space="0" w:color="auto"/>
              <w:right w:val="single" w:sz="4" w:space="0" w:color="auto"/>
            </w:tcBorders>
            <w:shd w:val="clear" w:color="auto" w:fill="auto"/>
            <w:vAlign w:val="center"/>
            <w:hideMark/>
          </w:tcPr>
          <w:p w14:paraId="6C38B26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20   AUTLAN</w:t>
            </w:r>
          </w:p>
        </w:tc>
        <w:tc>
          <w:tcPr>
            <w:tcW w:w="220" w:type="pct"/>
            <w:tcBorders>
              <w:top w:val="nil"/>
              <w:left w:val="nil"/>
              <w:bottom w:val="single" w:sz="4" w:space="0" w:color="auto"/>
              <w:right w:val="single" w:sz="4" w:space="0" w:color="auto"/>
            </w:tcBorders>
            <w:shd w:val="clear" w:color="auto" w:fill="auto"/>
            <w:noWrap/>
            <w:vAlign w:val="center"/>
            <w:hideMark/>
          </w:tcPr>
          <w:p w14:paraId="561FF446" w14:textId="2BD736F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EB14B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2F87ABC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w:t>
            </w:r>
          </w:p>
        </w:tc>
        <w:tc>
          <w:tcPr>
            <w:tcW w:w="213" w:type="pct"/>
            <w:tcBorders>
              <w:top w:val="nil"/>
              <w:left w:val="nil"/>
              <w:bottom w:val="single" w:sz="4" w:space="0" w:color="auto"/>
              <w:right w:val="single" w:sz="4" w:space="0" w:color="auto"/>
            </w:tcBorders>
            <w:shd w:val="clear" w:color="auto" w:fill="auto"/>
            <w:noWrap/>
            <w:vAlign w:val="center"/>
            <w:hideMark/>
          </w:tcPr>
          <w:p w14:paraId="02D569E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504B90E3" w14:textId="7A6419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023E7D" w14:textId="6D3E2A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243314" w14:textId="04F0914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C84EE0" w14:textId="1C01BC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869B39" w14:textId="09B4581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FDCE3A" w14:textId="66A53C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DD3C7E" w14:textId="6C0957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669B2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41" w:type="pct"/>
            <w:tcBorders>
              <w:top w:val="nil"/>
              <w:left w:val="nil"/>
              <w:bottom w:val="single" w:sz="4" w:space="0" w:color="auto"/>
              <w:right w:val="single" w:sz="4" w:space="0" w:color="auto"/>
            </w:tcBorders>
            <w:shd w:val="clear" w:color="auto" w:fill="auto"/>
            <w:noWrap/>
            <w:vAlign w:val="center"/>
            <w:hideMark/>
          </w:tcPr>
          <w:p w14:paraId="775BA1F3" w14:textId="3D6EF80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160E59C" w14:textId="652D403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D554EB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7C530D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A63D7B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67</w:t>
            </w:r>
          </w:p>
        </w:tc>
        <w:tc>
          <w:tcPr>
            <w:tcW w:w="1193" w:type="pct"/>
            <w:tcBorders>
              <w:top w:val="nil"/>
              <w:left w:val="nil"/>
              <w:bottom w:val="single" w:sz="4" w:space="0" w:color="auto"/>
              <w:right w:val="single" w:sz="4" w:space="0" w:color="auto"/>
            </w:tcBorders>
            <w:shd w:val="clear" w:color="auto" w:fill="auto"/>
            <w:vAlign w:val="center"/>
            <w:hideMark/>
          </w:tcPr>
          <w:p w14:paraId="63575F4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71   AYUTLA</w:t>
            </w:r>
          </w:p>
        </w:tc>
        <w:tc>
          <w:tcPr>
            <w:tcW w:w="220" w:type="pct"/>
            <w:tcBorders>
              <w:top w:val="nil"/>
              <w:left w:val="nil"/>
              <w:bottom w:val="single" w:sz="4" w:space="0" w:color="auto"/>
              <w:right w:val="single" w:sz="4" w:space="0" w:color="auto"/>
            </w:tcBorders>
            <w:shd w:val="clear" w:color="auto" w:fill="auto"/>
            <w:noWrap/>
            <w:vAlign w:val="center"/>
            <w:hideMark/>
          </w:tcPr>
          <w:p w14:paraId="29EFBBF4" w14:textId="14054F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0A5535" w14:textId="2AC7D35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73BCB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331C09C2" w14:textId="4F02A0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AF1751" w14:textId="32E33C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1E4EF9" w14:textId="52891D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C88A69" w14:textId="713177C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72C3D2" w14:textId="11CDEA9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CF3BC8" w14:textId="23AE35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356875" w14:textId="6D404B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F533A3" w14:textId="56A4113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CAB39A" w14:textId="6F35AEC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F590E68" w14:textId="797E87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68AA877" w14:textId="0611812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06D9A4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55568F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2F0BD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68</w:t>
            </w:r>
          </w:p>
        </w:tc>
        <w:tc>
          <w:tcPr>
            <w:tcW w:w="1193" w:type="pct"/>
            <w:tcBorders>
              <w:top w:val="nil"/>
              <w:left w:val="nil"/>
              <w:bottom w:val="single" w:sz="4" w:space="0" w:color="auto"/>
              <w:right w:val="single" w:sz="4" w:space="0" w:color="auto"/>
            </w:tcBorders>
            <w:shd w:val="clear" w:color="auto" w:fill="auto"/>
            <w:vAlign w:val="center"/>
            <w:hideMark/>
          </w:tcPr>
          <w:p w14:paraId="38B5911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81   EL GRULLO Y 125 Y 127</w:t>
            </w:r>
          </w:p>
        </w:tc>
        <w:tc>
          <w:tcPr>
            <w:tcW w:w="220" w:type="pct"/>
            <w:tcBorders>
              <w:top w:val="nil"/>
              <w:left w:val="nil"/>
              <w:bottom w:val="single" w:sz="4" w:space="0" w:color="auto"/>
              <w:right w:val="single" w:sz="4" w:space="0" w:color="auto"/>
            </w:tcBorders>
            <w:shd w:val="clear" w:color="auto" w:fill="auto"/>
            <w:noWrap/>
            <w:vAlign w:val="center"/>
            <w:hideMark/>
          </w:tcPr>
          <w:p w14:paraId="288BF4B3" w14:textId="6894A2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374C9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0824DB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1EB5D68" w14:textId="292A6F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6B6460" w14:textId="5C0EDB0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BF6B1FB" w14:textId="40F50B5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16D4CE" w14:textId="13C199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EECEE2" w14:textId="0521C5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838B17" w14:textId="7BA3C79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7BED22" w14:textId="552D269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453441" w14:textId="402DC81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F261AE" w14:textId="3763044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09A0F4E" w14:textId="6CA73E4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149D491" w14:textId="670C1B2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86C7F1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0488E2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8A8C3D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69</w:t>
            </w:r>
          </w:p>
        </w:tc>
        <w:tc>
          <w:tcPr>
            <w:tcW w:w="1193" w:type="pct"/>
            <w:tcBorders>
              <w:top w:val="nil"/>
              <w:left w:val="nil"/>
              <w:bottom w:val="single" w:sz="4" w:space="0" w:color="auto"/>
              <w:right w:val="single" w:sz="4" w:space="0" w:color="auto"/>
            </w:tcBorders>
            <w:shd w:val="clear" w:color="auto" w:fill="auto"/>
            <w:vAlign w:val="center"/>
            <w:hideMark/>
          </w:tcPr>
          <w:p w14:paraId="2D6DEF8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82   UNION DE TULA</w:t>
            </w:r>
          </w:p>
        </w:tc>
        <w:tc>
          <w:tcPr>
            <w:tcW w:w="220" w:type="pct"/>
            <w:tcBorders>
              <w:top w:val="nil"/>
              <w:left w:val="nil"/>
              <w:bottom w:val="single" w:sz="4" w:space="0" w:color="auto"/>
              <w:right w:val="single" w:sz="4" w:space="0" w:color="auto"/>
            </w:tcBorders>
            <w:shd w:val="clear" w:color="auto" w:fill="auto"/>
            <w:noWrap/>
            <w:vAlign w:val="center"/>
            <w:hideMark/>
          </w:tcPr>
          <w:p w14:paraId="6D8B5234" w14:textId="5679A0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DD834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11016A40" w14:textId="131B7E5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55C29B" w14:textId="20CAB8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17BEB4" w14:textId="1C17F1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FBC5C0" w14:textId="5DAA4F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DDE1FBC" w14:textId="69B0E3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741FA1" w14:textId="421F73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EE1D09" w14:textId="4B9756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DCA8ED" w14:textId="07E3D3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4970F4" w14:textId="4A38B43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7F0700" w14:textId="7C66D84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33C53FA" w14:textId="1084196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C6E9AE0" w14:textId="36CE3BD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A38635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2B9580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A8122F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70</w:t>
            </w:r>
          </w:p>
        </w:tc>
        <w:tc>
          <w:tcPr>
            <w:tcW w:w="1193" w:type="pct"/>
            <w:tcBorders>
              <w:top w:val="nil"/>
              <w:left w:val="nil"/>
              <w:bottom w:val="single" w:sz="4" w:space="0" w:color="auto"/>
              <w:right w:val="single" w:sz="4" w:space="0" w:color="auto"/>
            </w:tcBorders>
            <w:shd w:val="clear" w:color="auto" w:fill="auto"/>
            <w:vAlign w:val="center"/>
            <w:hideMark/>
          </w:tcPr>
          <w:p w14:paraId="572720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BODEGA AUTLAN</w:t>
            </w:r>
          </w:p>
        </w:tc>
        <w:tc>
          <w:tcPr>
            <w:tcW w:w="220" w:type="pct"/>
            <w:tcBorders>
              <w:top w:val="nil"/>
              <w:left w:val="nil"/>
              <w:bottom w:val="single" w:sz="4" w:space="0" w:color="auto"/>
              <w:right w:val="single" w:sz="4" w:space="0" w:color="auto"/>
            </w:tcBorders>
            <w:shd w:val="clear" w:color="auto" w:fill="auto"/>
            <w:noWrap/>
            <w:vAlign w:val="center"/>
            <w:hideMark/>
          </w:tcPr>
          <w:p w14:paraId="130AD610" w14:textId="20DA50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C2EA9F" w14:textId="725F087B"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DAFA2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5EDEFC4" w14:textId="42D550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14145B" w14:textId="0C8FFE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5DE550" w14:textId="0B1DAE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330A73" w14:textId="0CC586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24B632" w14:textId="10B31CE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6E5C87" w14:textId="426773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E08201" w14:textId="15C8A83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E84DD6" w14:textId="4DE9FE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FECCC1" w14:textId="24C6072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901E2ED" w14:textId="5C0D6FF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86B7DA3" w14:textId="0A8CEF7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EBF7A0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0904F9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B71E2B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71</w:t>
            </w:r>
          </w:p>
        </w:tc>
        <w:tc>
          <w:tcPr>
            <w:tcW w:w="1193" w:type="pct"/>
            <w:tcBorders>
              <w:top w:val="nil"/>
              <w:left w:val="nil"/>
              <w:bottom w:val="single" w:sz="4" w:space="0" w:color="auto"/>
              <w:right w:val="single" w:sz="4" w:space="0" w:color="auto"/>
            </w:tcBorders>
            <w:shd w:val="clear" w:color="auto" w:fill="auto"/>
            <w:vAlign w:val="center"/>
            <w:hideMark/>
          </w:tcPr>
          <w:p w14:paraId="2B12B9A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 ADMINISTRATIVA AUTLAN</w:t>
            </w:r>
          </w:p>
        </w:tc>
        <w:tc>
          <w:tcPr>
            <w:tcW w:w="220" w:type="pct"/>
            <w:tcBorders>
              <w:top w:val="nil"/>
              <w:left w:val="nil"/>
              <w:bottom w:val="single" w:sz="4" w:space="0" w:color="auto"/>
              <w:right w:val="single" w:sz="4" w:space="0" w:color="auto"/>
            </w:tcBorders>
            <w:shd w:val="clear" w:color="auto" w:fill="auto"/>
            <w:noWrap/>
            <w:vAlign w:val="center"/>
            <w:hideMark/>
          </w:tcPr>
          <w:p w14:paraId="086A1B16" w14:textId="5BCB331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9DCA6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56B6A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4D7EAFF" w14:textId="1D7406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5F18FF" w14:textId="072AFE4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4EB8BE" w14:textId="1768A03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121D27" w14:textId="23D806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F529A0" w14:textId="317D20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4AAB67" w14:textId="284C393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9E64D0" w14:textId="0F3B71E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8E4399" w14:textId="768EA2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C41BBA" w14:textId="5909AA6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5686B8F" w14:textId="62DA45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1F3479B" w14:textId="6AB2898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D0EEC6A"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DB08D5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B4A065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72</w:t>
            </w:r>
          </w:p>
        </w:tc>
        <w:tc>
          <w:tcPr>
            <w:tcW w:w="1193" w:type="pct"/>
            <w:tcBorders>
              <w:top w:val="nil"/>
              <w:left w:val="nil"/>
              <w:bottom w:val="single" w:sz="4" w:space="0" w:color="auto"/>
              <w:right w:val="single" w:sz="4" w:space="0" w:color="auto"/>
            </w:tcBorders>
            <w:shd w:val="clear" w:color="auto" w:fill="auto"/>
            <w:vAlign w:val="center"/>
            <w:hideMark/>
          </w:tcPr>
          <w:p w14:paraId="01E2BB3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26   TALA</w:t>
            </w:r>
          </w:p>
        </w:tc>
        <w:tc>
          <w:tcPr>
            <w:tcW w:w="220" w:type="pct"/>
            <w:tcBorders>
              <w:top w:val="nil"/>
              <w:left w:val="nil"/>
              <w:bottom w:val="single" w:sz="4" w:space="0" w:color="auto"/>
              <w:right w:val="single" w:sz="4" w:space="0" w:color="auto"/>
            </w:tcBorders>
            <w:shd w:val="clear" w:color="auto" w:fill="auto"/>
            <w:noWrap/>
            <w:vAlign w:val="center"/>
            <w:hideMark/>
          </w:tcPr>
          <w:p w14:paraId="7235AF08" w14:textId="5E53C5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88B5A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67ACA54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w:t>
            </w:r>
          </w:p>
        </w:tc>
        <w:tc>
          <w:tcPr>
            <w:tcW w:w="213" w:type="pct"/>
            <w:tcBorders>
              <w:top w:val="nil"/>
              <w:left w:val="nil"/>
              <w:bottom w:val="single" w:sz="4" w:space="0" w:color="auto"/>
              <w:right w:val="single" w:sz="4" w:space="0" w:color="auto"/>
            </w:tcBorders>
            <w:shd w:val="clear" w:color="auto" w:fill="auto"/>
            <w:noWrap/>
            <w:vAlign w:val="center"/>
            <w:hideMark/>
          </w:tcPr>
          <w:p w14:paraId="654E3D3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058F09FA" w14:textId="4EDC2D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7E68A0" w14:textId="6FC66C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80B3CB" w14:textId="2A4CEB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7E3B47" w14:textId="63FC2A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B4E60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2E9DFE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313F8BB1" w14:textId="5BFEA64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DED8E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41" w:type="pct"/>
            <w:tcBorders>
              <w:top w:val="nil"/>
              <w:left w:val="nil"/>
              <w:bottom w:val="single" w:sz="4" w:space="0" w:color="auto"/>
              <w:right w:val="single" w:sz="4" w:space="0" w:color="auto"/>
            </w:tcBorders>
            <w:shd w:val="clear" w:color="auto" w:fill="auto"/>
            <w:noWrap/>
            <w:vAlign w:val="center"/>
            <w:hideMark/>
          </w:tcPr>
          <w:p w14:paraId="1934A47D" w14:textId="533D29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396FF4B" w14:textId="6C732F2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2CC965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018613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92B984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73</w:t>
            </w:r>
          </w:p>
        </w:tc>
        <w:tc>
          <w:tcPr>
            <w:tcW w:w="1193" w:type="pct"/>
            <w:tcBorders>
              <w:top w:val="nil"/>
              <w:left w:val="nil"/>
              <w:bottom w:val="single" w:sz="4" w:space="0" w:color="auto"/>
              <w:right w:val="single" w:sz="4" w:space="0" w:color="auto"/>
            </w:tcBorders>
            <w:shd w:val="clear" w:color="auto" w:fill="auto"/>
            <w:vAlign w:val="center"/>
            <w:hideMark/>
          </w:tcPr>
          <w:p w14:paraId="387E9D5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21 TEPATITLAN</w:t>
            </w:r>
          </w:p>
        </w:tc>
        <w:tc>
          <w:tcPr>
            <w:tcW w:w="220" w:type="pct"/>
            <w:tcBorders>
              <w:top w:val="nil"/>
              <w:left w:val="nil"/>
              <w:bottom w:val="single" w:sz="4" w:space="0" w:color="auto"/>
              <w:right w:val="single" w:sz="4" w:space="0" w:color="auto"/>
            </w:tcBorders>
            <w:shd w:val="clear" w:color="auto" w:fill="auto"/>
            <w:noWrap/>
            <w:vAlign w:val="center"/>
            <w:hideMark/>
          </w:tcPr>
          <w:p w14:paraId="6C65C9A5" w14:textId="19E3C1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F5B90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8C70AC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53</w:t>
            </w:r>
          </w:p>
        </w:tc>
        <w:tc>
          <w:tcPr>
            <w:tcW w:w="213" w:type="pct"/>
            <w:tcBorders>
              <w:top w:val="nil"/>
              <w:left w:val="nil"/>
              <w:bottom w:val="single" w:sz="4" w:space="0" w:color="auto"/>
              <w:right w:val="single" w:sz="4" w:space="0" w:color="auto"/>
            </w:tcBorders>
            <w:shd w:val="clear" w:color="auto" w:fill="auto"/>
            <w:noWrap/>
            <w:vAlign w:val="center"/>
            <w:hideMark/>
          </w:tcPr>
          <w:p w14:paraId="16F5E6C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2A29895" w14:textId="51816F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C492D9" w14:textId="6D9DC00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A427F73" w14:textId="57DDD0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2038D7" w14:textId="73870D6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3176A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w:t>
            </w:r>
          </w:p>
        </w:tc>
        <w:tc>
          <w:tcPr>
            <w:tcW w:w="213" w:type="pct"/>
            <w:tcBorders>
              <w:top w:val="nil"/>
              <w:left w:val="nil"/>
              <w:bottom w:val="single" w:sz="4" w:space="0" w:color="auto"/>
              <w:right w:val="single" w:sz="4" w:space="0" w:color="auto"/>
            </w:tcBorders>
            <w:shd w:val="clear" w:color="auto" w:fill="auto"/>
            <w:noWrap/>
            <w:vAlign w:val="center"/>
            <w:hideMark/>
          </w:tcPr>
          <w:p w14:paraId="4BA2E49A" w14:textId="1F1A33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28B74B" w14:textId="4B2A7B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0C9FCD" w14:textId="37C5274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B5B2FFF" w14:textId="21816B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44D3023" w14:textId="7CFE108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03C9B2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07A69E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2552F4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74</w:t>
            </w:r>
          </w:p>
        </w:tc>
        <w:tc>
          <w:tcPr>
            <w:tcW w:w="1193" w:type="pct"/>
            <w:tcBorders>
              <w:top w:val="nil"/>
              <w:left w:val="nil"/>
              <w:bottom w:val="single" w:sz="4" w:space="0" w:color="auto"/>
              <w:right w:val="single" w:sz="4" w:space="0" w:color="auto"/>
            </w:tcBorders>
            <w:shd w:val="clear" w:color="auto" w:fill="auto"/>
            <w:vAlign w:val="center"/>
            <w:hideMark/>
          </w:tcPr>
          <w:p w14:paraId="790288A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44   ARANDAS</w:t>
            </w:r>
          </w:p>
        </w:tc>
        <w:tc>
          <w:tcPr>
            <w:tcW w:w="220" w:type="pct"/>
            <w:tcBorders>
              <w:top w:val="nil"/>
              <w:left w:val="nil"/>
              <w:bottom w:val="single" w:sz="4" w:space="0" w:color="auto"/>
              <w:right w:val="single" w:sz="4" w:space="0" w:color="auto"/>
            </w:tcBorders>
            <w:shd w:val="clear" w:color="auto" w:fill="auto"/>
            <w:noWrap/>
            <w:vAlign w:val="center"/>
            <w:hideMark/>
          </w:tcPr>
          <w:p w14:paraId="71419023" w14:textId="39CD2E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437956" w14:textId="0F6B05A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92C45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278401D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E46AD8F" w14:textId="17C3B1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7CF960" w14:textId="497C73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77BB14" w14:textId="467381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50DAFC" w14:textId="583DBE4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EDE4F7" w14:textId="53B9DB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75B576" w14:textId="1C38B70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BF78FD" w14:textId="46D32E2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9144F8" w14:textId="2E9EBCD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80FCDBC" w14:textId="1ABED4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1549804" w14:textId="25D7ECA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558888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07F14A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33E7CA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lastRenderedPageBreak/>
              <w:t>75</w:t>
            </w:r>
          </w:p>
        </w:tc>
        <w:tc>
          <w:tcPr>
            <w:tcW w:w="1193" w:type="pct"/>
            <w:tcBorders>
              <w:top w:val="nil"/>
              <w:left w:val="nil"/>
              <w:bottom w:val="single" w:sz="4" w:space="0" w:color="auto"/>
              <w:right w:val="single" w:sz="4" w:space="0" w:color="auto"/>
            </w:tcBorders>
            <w:shd w:val="clear" w:color="auto" w:fill="auto"/>
            <w:vAlign w:val="center"/>
            <w:hideMark/>
          </w:tcPr>
          <w:p w14:paraId="1F408DB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85   JALOSTOTITLAN</w:t>
            </w:r>
          </w:p>
        </w:tc>
        <w:tc>
          <w:tcPr>
            <w:tcW w:w="220" w:type="pct"/>
            <w:tcBorders>
              <w:top w:val="nil"/>
              <w:left w:val="nil"/>
              <w:bottom w:val="single" w:sz="4" w:space="0" w:color="auto"/>
              <w:right w:val="single" w:sz="4" w:space="0" w:color="auto"/>
            </w:tcBorders>
            <w:shd w:val="clear" w:color="auto" w:fill="auto"/>
            <w:noWrap/>
            <w:vAlign w:val="center"/>
            <w:hideMark/>
          </w:tcPr>
          <w:p w14:paraId="0A89CC80" w14:textId="679F79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376F94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64519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03F5790E" w14:textId="6BF85C0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31C4B5" w14:textId="31EF90F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543D8E" w14:textId="4E987F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CA3659" w14:textId="4B5DB8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93ABED" w14:textId="6572D49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379AC2" w14:textId="0153183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38E176" w14:textId="6BD51B5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2E55A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69946E1" w14:textId="6986FA9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14103B3" w14:textId="7A48C0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637BB53" w14:textId="53FDD32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31A3C11"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537FF3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647C7D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76</w:t>
            </w:r>
          </w:p>
        </w:tc>
        <w:tc>
          <w:tcPr>
            <w:tcW w:w="1193" w:type="pct"/>
            <w:tcBorders>
              <w:top w:val="nil"/>
              <w:left w:val="nil"/>
              <w:bottom w:val="single" w:sz="4" w:space="0" w:color="auto"/>
              <w:right w:val="single" w:sz="4" w:space="0" w:color="auto"/>
            </w:tcBorders>
            <w:shd w:val="clear" w:color="auto" w:fill="auto"/>
            <w:vAlign w:val="center"/>
            <w:hideMark/>
          </w:tcPr>
          <w:p w14:paraId="3AC9A0E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86   SAN MIGUEL Y 134 V. GPE</w:t>
            </w:r>
          </w:p>
        </w:tc>
        <w:tc>
          <w:tcPr>
            <w:tcW w:w="220" w:type="pct"/>
            <w:tcBorders>
              <w:top w:val="nil"/>
              <w:left w:val="nil"/>
              <w:bottom w:val="single" w:sz="4" w:space="0" w:color="auto"/>
              <w:right w:val="single" w:sz="4" w:space="0" w:color="auto"/>
            </w:tcBorders>
            <w:shd w:val="clear" w:color="auto" w:fill="auto"/>
            <w:noWrap/>
            <w:vAlign w:val="center"/>
            <w:hideMark/>
          </w:tcPr>
          <w:p w14:paraId="642D8644" w14:textId="4B9B2E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84D7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040294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587C3E4A" w14:textId="1B5003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6E913F" w14:textId="6792F20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C6FB18" w14:textId="0B5CCA1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9BC66C" w14:textId="01C2C2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17FD12" w14:textId="27A229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545B3B" w14:textId="131B115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3CA90B" w14:textId="1074F49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2DF732" w14:textId="71D767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70F7BB" w14:textId="6F9EC10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EDC8E1C" w14:textId="386112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E44A575" w14:textId="7F0E847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A8C58D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0A3A5C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04626F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77</w:t>
            </w:r>
          </w:p>
        </w:tc>
        <w:tc>
          <w:tcPr>
            <w:tcW w:w="1193" w:type="pct"/>
            <w:tcBorders>
              <w:top w:val="nil"/>
              <w:left w:val="nil"/>
              <w:bottom w:val="single" w:sz="4" w:space="0" w:color="auto"/>
              <w:right w:val="single" w:sz="4" w:space="0" w:color="auto"/>
            </w:tcBorders>
            <w:shd w:val="clear" w:color="auto" w:fill="auto"/>
            <w:vAlign w:val="center"/>
            <w:hideMark/>
          </w:tcPr>
          <w:p w14:paraId="5E527B1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94 YAHUALICA</w:t>
            </w:r>
          </w:p>
        </w:tc>
        <w:tc>
          <w:tcPr>
            <w:tcW w:w="220" w:type="pct"/>
            <w:tcBorders>
              <w:top w:val="nil"/>
              <w:left w:val="nil"/>
              <w:bottom w:val="single" w:sz="4" w:space="0" w:color="auto"/>
              <w:right w:val="single" w:sz="4" w:space="0" w:color="auto"/>
            </w:tcBorders>
            <w:shd w:val="clear" w:color="auto" w:fill="auto"/>
            <w:noWrap/>
            <w:vAlign w:val="center"/>
            <w:hideMark/>
          </w:tcPr>
          <w:p w14:paraId="1D4A2B7B" w14:textId="6AFBF71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72D1A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CE1771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0A37B03" w14:textId="5F43C4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B2F616" w14:textId="45C3950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977537" w14:textId="7B38597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78CD46" w14:textId="3BCD58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67A783" w14:textId="4FC6A6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F91FF17" w14:textId="12F4A9C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F3FF88" w14:textId="4F218E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9EC6A4" w14:textId="555779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37714C" w14:textId="17CD11B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10243C8" w14:textId="312C7E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EEF1AF5" w14:textId="130A687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5EA17E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42D701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11C7BC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78</w:t>
            </w:r>
          </w:p>
        </w:tc>
        <w:tc>
          <w:tcPr>
            <w:tcW w:w="1193" w:type="pct"/>
            <w:tcBorders>
              <w:top w:val="nil"/>
              <w:left w:val="nil"/>
              <w:bottom w:val="single" w:sz="4" w:space="0" w:color="auto"/>
              <w:right w:val="single" w:sz="4" w:space="0" w:color="auto"/>
            </w:tcBorders>
            <w:shd w:val="clear" w:color="auto" w:fill="auto"/>
            <w:vAlign w:val="center"/>
            <w:hideMark/>
          </w:tcPr>
          <w:p w14:paraId="3CC412C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128   ACATIC Y 136 V. OBREGON</w:t>
            </w:r>
          </w:p>
        </w:tc>
        <w:tc>
          <w:tcPr>
            <w:tcW w:w="220" w:type="pct"/>
            <w:tcBorders>
              <w:top w:val="nil"/>
              <w:left w:val="nil"/>
              <w:bottom w:val="single" w:sz="4" w:space="0" w:color="auto"/>
              <w:right w:val="single" w:sz="4" w:space="0" w:color="auto"/>
            </w:tcBorders>
            <w:shd w:val="clear" w:color="auto" w:fill="auto"/>
            <w:noWrap/>
            <w:vAlign w:val="center"/>
            <w:hideMark/>
          </w:tcPr>
          <w:p w14:paraId="4911EFBB" w14:textId="1155F1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26B32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7B386F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3D4D29CA" w14:textId="290C469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48FAA1" w14:textId="56FC55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C3E0F0" w14:textId="296D243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9900A0" w14:textId="5B12B34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B9BEC3" w14:textId="7773D90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D80100" w14:textId="325A74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AB45C0" w14:textId="533B10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9FAE31" w14:textId="1BF2F2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EA66AB" w14:textId="524B39F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87171EF" w14:textId="2AFB37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32CA010" w14:textId="0282BA5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205662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5CCC8D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E31EE8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79</w:t>
            </w:r>
          </w:p>
        </w:tc>
        <w:tc>
          <w:tcPr>
            <w:tcW w:w="1193" w:type="pct"/>
            <w:tcBorders>
              <w:top w:val="nil"/>
              <w:left w:val="nil"/>
              <w:bottom w:val="single" w:sz="4" w:space="0" w:color="auto"/>
              <w:right w:val="single" w:sz="4" w:space="0" w:color="auto"/>
            </w:tcBorders>
            <w:shd w:val="clear" w:color="auto" w:fill="auto"/>
            <w:vAlign w:val="center"/>
            <w:hideMark/>
          </w:tcPr>
          <w:p w14:paraId="0C99B36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132   SAN JULIAN</w:t>
            </w:r>
          </w:p>
        </w:tc>
        <w:tc>
          <w:tcPr>
            <w:tcW w:w="220" w:type="pct"/>
            <w:tcBorders>
              <w:top w:val="nil"/>
              <w:left w:val="nil"/>
              <w:bottom w:val="single" w:sz="4" w:space="0" w:color="auto"/>
              <w:right w:val="single" w:sz="4" w:space="0" w:color="auto"/>
            </w:tcBorders>
            <w:shd w:val="clear" w:color="auto" w:fill="auto"/>
            <w:noWrap/>
            <w:vAlign w:val="center"/>
            <w:hideMark/>
          </w:tcPr>
          <w:p w14:paraId="7F833207" w14:textId="6C3432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2333A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C823483" w14:textId="298D414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255610" w14:textId="2B0E461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6380CC" w14:textId="5DA3BF8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50FBE9" w14:textId="6DF6F8A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DCDF67" w14:textId="36AE065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735060" w14:textId="4D372C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DF6A8A" w14:textId="58C52A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06E6AE" w14:textId="1F049BA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CC840A" w14:textId="0ED422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F263E1" w14:textId="7B2CD70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AEE65F5" w14:textId="0242C98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6CA632F" w14:textId="5739A4F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D4BF39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306593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C40AF0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80</w:t>
            </w:r>
          </w:p>
        </w:tc>
        <w:tc>
          <w:tcPr>
            <w:tcW w:w="1193" w:type="pct"/>
            <w:tcBorders>
              <w:top w:val="nil"/>
              <w:left w:val="nil"/>
              <w:bottom w:val="single" w:sz="4" w:space="0" w:color="auto"/>
              <w:right w:val="single" w:sz="4" w:space="0" w:color="auto"/>
            </w:tcBorders>
            <w:shd w:val="clear" w:color="auto" w:fill="auto"/>
            <w:vAlign w:val="center"/>
            <w:hideMark/>
          </w:tcPr>
          <w:p w14:paraId="488857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159   JESUS MARIA</w:t>
            </w:r>
          </w:p>
        </w:tc>
        <w:tc>
          <w:tcPr>
            <w:tcW w:w="220" w:type="pct"/>
            <w:tcBorders>
              <w:top w:val="nil"/>
              <w:left w:val="nil"/>
              <w:bottom w:val="single" w:sz="4" w:space="0" w:color="auto"/>
              <w:right w:val="single" w:sz="4" w:space="0" w:color="auto"/>
            </w:tcBorders>
            <w:shd w:val="clear" w:color="auto" w:fill="auto"/>
            <w:noWrap/>
            <w:vAlign w:val="center"/>
            <w:hideMark/>
          </w:tcPr>
          <w:p w14:paraId="3187D757" w14:textId="597B8E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5CFB13" w14:textId="74178AE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18D2E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05FE14E" w14:textId="463808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532AB4" w14:textId="6EBDF3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9A0C2B" w14:textId="08233B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D179C1" w14:textId="4AA6EE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38BA6E" w14:textId="011F97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54D537" w14:textId="33F581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849538" w14:textId="6C7665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5D50F3" w14:textId="15111B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F73851" w14:textId="4C50550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738648D" w14:textId="40DAA60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9764912" w14:textId="1F20A5D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9DDF4D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74F2C02"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59836B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81</w:t>
            </w:r>
          </w:p>
        </w:tc>
        <w:tc>
          <w:tcPr>
            <w:tcW w:w="1193" w:type="pct"/>
            <w:tcBorders>
              <w:top w:val="nil"/>
              <w:left w:val="nil"/>
              <w:bottom w:val="single" w:sz="4" w:space="0" w:color="auto"/>
              <w:right w:val="single" w:sz="4" w:space="0" w:color="auto"/>
            </w:tcBorders>
            <w:shd w:val="clear" w:color="auto" w:fill="auto"/>
            <w:vAlign w:val="center"/>
            <w:hideMark/>
          </w:tcPr>
          <w:p w14:paraId="6B76FD3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160   CAPILLA DE GUADALUPE</w:t>
            </w:r>
          </w:p>
        </w:tc>
        <w:tc>
          <w:tcPr>
            <w:tcW w:w="220" w:type="pct"/>
            <w:tcBorders>
              <w:top w:val="nil"/>
              <w:left w:val="nil"/>
              <w:bottom w:val="single" w:sz="4" w:space="0" w:color="auto"/>
              <w:right w:val="single" w:sz="4" w:space="0" w:color="auto"/>
            </w:tcBorders>
            <w:shd w:val="clear" w:color="auto" w:fill="auto"/>
            <w:noWrap/>
            <w:vAlign w:val="center"/>
            <w:hideMark/>
          </w:tcPr>
          <w:p w14:paraId="4EDDFE60" w14:textId="428661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74946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546DD9A1" w14:textId="3856464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42E7C2" w14:textId="60D324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C1B107" w14:textId="1F2C35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B13230" w14:textId="7E081C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DF0A57" w14:textId="182A2F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9CA092" w14:textId="257365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DC8C959" w14:textId="56FA4F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E119AC" w14:textId="5BD5CA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A2BA1E" w14:textId="33BA80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CAFA9F" w14:textId="14E1CD3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6FD8AEB" w14:textId="358B128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7C7153D" w14:textId="33525A1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B86A40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92E1BB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3581A8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82</w:t>
            </w:r>
          </w:p>
        </w:tc>
        <w:tc>
          <w:tcPr>
            <w:tcW w:w="1193" w:type="pct"/>
            <w:tcBorders>
              <w:top w:val="nil"/>
              <w:left w:val="nil"/>
              <w:bottom w:val="single" w:sz="4" w:space="0" w:color="auto"/>
              <w:right w:val="single" w:sz="4" w:space="0" w:color="auto"/>
            </w:tcBorders>
            <w:shd w:val="clear" w:color="auto" w:fill="auto"/>
            <w:vAlign w:val="center"/>
            <w:hideMark/>
          </w:tcPr>
          <w:p w14:paraId="15FF54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166   SANTA MARIA DEL VALLE</w:t>
            </w:r>
          </w:p>
        </w:tc>
        <w:tc>
          <w:tcPr>
            <w:tcW w:w="220" w:type="pct"/>
            <w:tcBorders>
              <w:top w:val="nil"/>
              <w:left w:val="nil"/>
              <w:bottom w:val="single" w:sz="4" w:space="0" w:color="auto"/>
              <w:right w:val="single" w:sz="4" w:space="0" w:color="auto"/>
            </w:tcBorders>
            <w:shd w:val="clear" w:color="auto" w:fill="auto"/>
            <w:noWrap/>
            <w:vAlign w:val="center"/>
            <w:hideMark/>
          </w:tcPr>
          <w:p w14:paraId="7F4D7B7E" w14:textId="79574C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878A9B" w14:textId="251E6E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DD43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F788A32" w14:textId="1B894BF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5A9307" w14:textId="7D3386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C75EEA" w14:textId="3CB582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911C16" w14:textId="1A496E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EF532E" w14:textId="0E2C93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56E7BA" w14:textId="5F2E02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048024" w14:textId="0333EC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B4E06A" w14:textId="7A1654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11F53D" w14:textId="45A87F78"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CF9D784" w14:textId="6C2EFA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7CD98D4" w14:textId="615987DB"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56CC77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7E6F64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8EB223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83</w:t>
            </w:r>
          </w:p>
        </w:tc>
        <w:tc>
          <w:tcPr>
            <w:tcW w:w="1193" w:type="pct"/>
            <w:tcBorders>
              <w:top w:val="nil"/>
              <w:left w:val="nil"/>
              <w:bottom w:val="single" w:sz="4" w:space="0" w:color="auto"/>
              <w:right w:val="single" w:sz="4" w:space="0" w:color="auto"/>
            </w:tcBorders>
            <w:shd w:val="clear" w:color="auto" w:fill="auto"/>
            <w:vAlign w:val="center"/>
            <w:hideMark/>
          </w:tcPr>
          <w:p w14:paraId="0F8D4C5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168   TEPATITLAN</w:t>
            </w:r>
          </w:p>
        </w:tc>
        <w:tc>
          <w:tcPr>
            <w:tcW w:w="220" w:type="pct"/>
            <w:tcBorders>
              <w:top w:val="nil"/>
              <w:left w:val="nil"/>
              <w:bottom w:val="single" w:sz="4" w:space="0" w:color="auto"/>
              <w:right w:val="single" w:sz="4" w:space="0" w:color="auto"/>
            </w:tcBorders>
            <w:shd w:val="clear" w:color="auto" w:fill="auto"/>
            <w:noWrap/>
            <w:vAlign w:val="center"/>
            <w:hideMark/>
          </w:tcPr>
          <w:p w14:paraId="3AB55DD9" w14:textId="42BDCB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DE1DEE" w14:textId="063B940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2F13F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271DE923" w14:textId="36A989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85A79A" w14:textId="211C75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7B8827" w14:textId="5BC82EC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230568" w14:textId="29B6F2D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9313F7" w14:textId="6A8FE4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71B284" w14:textId="2D2D73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DA3158" w14:textId="43C579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A3CA13" w14:textId="09C5CB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8BEADC" w14:textId="041CAA6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9BDB6FE" w14:textId="5AC298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E21EEAB" w14:textId="7655A16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6CE001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728891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283064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84</w:t>
            </w:r>
          </w:p>
        </w:tc>
        <w:tc>
          <w:tcPr>
            <w:tcW w:w="1193" w:type="pct"/>
            <w:tcBorders>
              <w:top w:val="nil"/>
              <w:left w:val="nil"/>
              <w:bottom w:val="single" w:sz="4" w:space="0" w:color="auto"/>
              <w:right w:val="single" w:sz="4" w:space="0" w:color="auto"/>
            </w:tcBorders>
            <w:shd w:val="clear" w:color="auto" w:fill="auto"/>
            <w:vAlign w:val="center"/>
            <w:hideMark/>
          </w:tcPr>
          <w:p w14:paraId="77943DE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SUBDELEGACION TEPATITLAN</w:t>
            </w:r>
          </w:p>
        </w:tc>
        <w:tc>
          <w:tcPr>
            <w:tcW w:w="220" w:type="pct"/>
            <w:tcBorders>
              <w:top w:val="nil"/>
              <w:left w:val="nil"/>
              <w:bottom w:val="single" w:sz="4" w:space="0" w:color="auto"/>
              <w:right w:val="single" w:sz="4" w:space="0" w:color="auto"/>
            </w:tcBorders>
            <w:shd w:val="clear" w:color="auto" w:fill="auto"/>
            <w:noWrap/>
            <w:vAlign w:val="center"/>
            <w:hideMark/>
          </w:tcPr>
          <w:p w14:paraId="0D18F4DD" w14:textId="4E1D2A0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76703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07BBD51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BEA5E12" w14:textId="4FE2517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27B167" w14:textId="385B42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CDA698" w14:textId="200F47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7CD788" w14:textId="054644A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E654CBC" w14:textId="73C3BAE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3D87FD" w14:textId="36E688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96B785" w14:textId="450DEE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0B5583" w14:textId="4287A50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DC6785" w14:textId="68D3970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27C267F" w14:textId="185691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FDD8D0F" w14:textId="4C17172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17957C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4FF569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920FC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85</w:t>
            </w:r>
          </w:p>
        </w:tc>
        <w:tc>
          <w:tcPr>
            <w:tcW w:w="1193" w:type="pct"/>
            <w:tcBorders>
              <w:top w:val="nil"/>
              <w:left w:val="nil"/>
              <w:bottom w:val="single" w:sz="4" w:space="0" w:color="auto"/>
              <w:right w:val="single" w:sz="4" w:space="0" w:color="auto"/>
            </w:tcBorders>
            <w:shd w:val="clear" w:color="auto" w:fill="auto"/>
            <w:vAlign w:val="center"/>
            <w:hideMark/>
          </w:tcPr>
          <w:p w14:paraId="519685D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183 SAN IGNACIO CERRO GORDO</w:t>
            </w:r>
          </w:p>
        </w:tc>
        <w:tc>
          <w:tcPr>
            <w:tcW w:w="220" w:type="pct"/>
            <w:tcBorders>
              <w:top w:val="nil"/>
              <w:left w:val="nil"/>
              <w:bottom w:val="single" w:sz="4" w:space="0" w:color="auto"/>
              <w:right w:val="single" w:sz="4" w:space="0" w:color="auto"/>
            </w:tcBorders>
            <w:shd w:val="clear" w:color="auto" w:fill="auto"/>
            <w:noWrap/>
            <w:vAlign w:val="center"/>
            <w:hideMark/>
          </w:tcPr>
          <w:p w14:paraId="1699AD0D" w14:textId="2CDF67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908FA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4E4FCBF" w14:textId="118695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C112DD" w14:textId="7325DD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FD7C34" w14:textId="0EABBB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92C183" w14:textId="6D54F7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16AAB6" w14:textId="6FB3F7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9FE614" w14:textId="663541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4A5E90" w14:textId="242515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1A973A" w14:textId="3DC0AF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284889" w14:textId="240A93C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73A003" w14:textId="44D3DB2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2CE70D3" w14:textId="0E8B91A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4CB3168" w14:textId="1B5EB03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2334C3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CD8884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2AA71D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86</w:t>
            </w:r>
          </w:p>
        </w:tc>
        <w:tc>
          <w:tcPr>
            <w:tcW w:w="1193" w:type="pct"/>
            <w:tcBorders>
              <w:top w:val="nil"/>
              <w:left w:val="nil"/>
              <w:bottom w:val="single" w:sz="4" w:space="0" w:color="auto"/>
              <w:right w:val="single" w:sz="4" w:space="0" w:color="auto"/>
            </w:tcBorders>
            <w:shd w:val="clear" w:color="auto" w:fill="auto"/>
            <w:vAlign w:val="center"/>
            <w:hideMark/>
          </w:tcPr>
          <w:p w14:paraId="5FDE36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17   ATENQUIQUE</w:t>
            </w:r>
          </w:p>
        </w:tc>
        <w:tc>
          <w:tcPr>
            <w:tcW w:w="220" w:type="pct"/>
            <w:tcBorders>
              <w:top w:val="nil"/>
              <w:left w:val="nil"/>
              <w:bottom w:val="single" w:sz="4" w:space="0" w:color="auto"/>
              <w:right w:val="single" w:sz="4" w:space="0" w:color="auto"/>
            </w:tcBorders>
            <w:shd w:val="clear" w:color="auto" w:fill="auto"/>
            <w:noWrap/>
            <w:vAlign w:val="center"/>
            <w:hideMark/>
          </w:tcPr>
          <w:p w14:paraId="6AEDD234" w14:textId="1A9C23C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A5F6E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39FD9F8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1DD22C8" w14:textId="73162A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8C235B" w14:textId="3475685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352596" w14:textId="1731D3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EFC8EE" w14:textId="6D8287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FC1958" w14:textId="43955B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65185E" w14:textId="53EC85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6487FF" w14:textId="33C7696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C1FDCD" w14:textId="0424A2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329C34" w14:textId="0C6A186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39F651C" w14:textId="5D360F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4F6C481" w14:textId="7DFEF3D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val="restart"/>
            <w:tcBorders>
              <w:top w:val="nil"/>
              <w:left w:val="single" w:sz="4" w:space="0" w:color="auto"/>
              <w:bottom w:val="single" w:sz="4" w:space="0" w:color="auto"/>
              <w:right w:val="single" w:sz="4" w:space="0" w:color="auto"/>
            </w:tcBorders>
            <w:shd w:val="clear" w:color="000000" w:fill="BFBFBF"/>
            <w:noWrap/>
            <w:textDirection w:val="tbRl"/>
            <w:vAlign w:val="center"/>
            <w:hideMark/>
          </w:tcPr>
          <w:p w14:paraId="29DD60D5" w14:textId="0FB3B15B" w:rsidR="002607C8" w:rsidRPr="002607C8" w:rsidRDefault="00031152" w:rsidP="002607C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AGOSTO</w:t>
            </w:r>
          </w:p>
        </w:tc>
      </w:tr>
      <w:tr w:rsidR="002607C8" w:rsidRPr="002607C8" w14:paraId="5350C3C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9F198F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87</w:t>
            </w:r>
          </w:p>
        </w:tc>
        <w:tc>
          <w:tcPr>
            <w:tcW w:w="1193" w:type="pct"/>
            <w:tcBorders>
              <w:top w:val="nil"/>
              <w:left w:val="nil"/>
              <w:bottom w:val="single" w:sz="4" w:space="0" w:color="auto"/>
              <w:right w:val="single" w:sz="4" w:space="0" w:color="auto"/>
            </w:tcBorders>
            <w:shd w:val="clear" w:color="auto" w:fill="auto"/>
            <w:vAlign w:val="center"/>
            <w:hideMark/>
          </w:tcPr>
          <w:p w14:paraId="1484F40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33   SAN MARCOS</w:t>
            </w:r>
          </w:p>
        </w:tc>
        <w:tc>
          <w:tcPr>
            <w:tcW w:w="220" w:type="pct"/>
            <w:tcBorders>
              <w:top w:val="nil"/>
              <w:left w:val="nil"/>
              <w:bottom w:val="single" w:sz="4" w:space="0" w:color="auto"/>
              <w:right w:val="single" w:sz="4" w:space="0" w:color="auto"/>
            </w:tcBorders>
            <w:shd w:val="clear" w:color="auto" w:fill="auto"/>
            <w:noWrap/>
            <w:vAlign w:val="center"/>
            <w:hideMark/>
          </w:tcPr>
          <w:p w14:paraId="4B93476D" w14:textId="38DDE0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27FCF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52127F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406EF17" w14:textId="32F723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0F46AE" w14:textId="4E26C7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176ED4" w14:textId="40AFE0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03B141" w14:textId="3650A59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B3D637" w14:textId="4EEE634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2DE063" w14:textId="2A62B20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05F8BB" w14:textId="27552C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23CB58" w14:textId="099484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3CA54B" w14:textId="2199742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69DFC2C" w14:textId="170AE3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5DFFA3A" w14:textId="17CD2AF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C8F5F8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6B60B2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C73FF1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88</w:t>
            </w:r>
          </w:p>
        </w:tc>
        <w:tc>
          <w:tcPr>
            <w:tcW w:w="1193" w:type="pct"/>
            <w:tcBorders>
              <w:top w:val="nil"/>
              <w:left w:val="nil"/>
              <w:bottom w:val="single" w:sz="4" w:space="0" w:color="auto"/>
              <w:right w:val="single" w:sz="4" w:space="0" w:color="auto"/>
            </w:tcBorders>
            <w:shd w:val="clear" w:color="auto" w:fill="auto"/>
            <w:vAlign w:val="center"/>
            <w:hideMark/>
          </w:tcPr>
          <w:p w14:paraId="690CEB1E" w14:textId="34F5BAF1"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62</w:t>
            </w:r>
          </w:p>
        </w:tc>
        <w:tc>
          <w:tcPr>
            <w:tcW w:w="220" w:type="pct"/>
            <w:tcBorders>
              <w:top w:val="nil"/>
              <w:left w:val="nil"/>
              <w:bottom w:val="single" w:sz="4" w:space="0" w:color="auto"/>
              <w:right w:val="single" w:sz="4" w:space="0" w:color="auto"/>
            </w:tcBorders>
            <w:shd w:val="clear" w:color="auto" w:fill="auto"/>
            <w:noWrap/>
            <w:vAlign w:val="center"/>
            <w:hideMark/>
          </w:tcPr>
          <w:p w14:paraId="2FA4C3BA" w14:textId="521183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F58A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0CD487C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0699ABC" w14:textId="04EA9D5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61F609" w14:textId="37A329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28AC03" w14:textId="096DFA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5BA291" w14:textId="5B2967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78665A" w14:textId="5E80AE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FB3DB9" w14:textId="09A2A6A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7BB06E" w14:textId="3FE044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2C5E15" w14:textId="19BABC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21F151" w14:textId="2BDDE47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0339847" w14:textId="7A92C05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665C345" w14:textId="6AEA716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90101F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3D8EA9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0D75CB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89</w:t>
            </w:r>
          </w:p>
        </w:tc>
        <w:tc>
          <w:tcPr>
            <w:tcW w:w="1193" w:type="pct"/>
            <w:tcBorders>
              <w:top w:val="nil"/>
              <w:left w:val="nil"/>
              <w:bottom w:val="single" w:sz="4" w:space="0" w:color="auto"/>
              <w:right w:val="single" w:sz="4" w:space="0" w:color="auto"/>
            </w:tcBorders>
            <w:shd w:val="clear" w:color="auto" w:fill="auto"/>
            <w:vAlign w:val="center"/>
            <w:hideMark/>
          </w:tcPr>
          <w:p w14:paraId="610DC2F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63   VENUSTIANO CARRANZA</w:t>
            </w:r>
          </w:p>
        </w:tc>
        <w:tc>
          <w:tcPr>
            <w:tcW w:w="220" w:type="pct"/>
            <w:tcBorders>
              <w:top w:val="nil"/>
              <w:left w:val="nil"/>
              <w:bottom w:val="single" w:sz="4" w:space="0" w:color="auto"/>
              <w:right w:val="single" w:sz="4" w:space="0" w:color="auto"/>
            </w:tcBorders>
            <w:shd w:val="clear" w:color="auto" w:fill="auto"/>
            <w:noWrap/>
            <w:vAlign w:val="center"/>
            <w:hideMark/>
          </w:tcPr>
          <w:p w14:paraId="67FE0ED8" w14:textId="3F0E1A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8C5CD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5BD2A54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B1B9AB1" w14:textId="1B1E20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0A427B" w14:textId="6DE09A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A53BC7" w14:textId="5C84B8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F32BFE" w14:textId="6A94C3A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EB7BEC" w14:textId="6821BE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FE05F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137D10A" w14:textId="718B562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5B2D38" w14:textId="097571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E2AD37" w14:textId="79980EA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41BDD31" w14:textId="597838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C015BD8" w14:textId="742C9E8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B2D4C6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667A61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3ABFD7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90</w:t>
            </w:r>
          </w:p>
        </w:tc>
        <w:tc>
          <w:tcPr>
            <w:tcW w:w="1193" w:type="pct"/>
            <w:tcBorders>
              <w:top w:val="nil"/>
              <w:left w:val="nil"/>
              <w:bottom w:val="single" w:sz="4" w:space="0" w:color="auto"/>
              <w:right w:val="single" w:sz="4" w:space="0" w:color="auto"/>
            </w:tcBorders>
            <w:shd w:val="clear" w:color="auto" w:fill="auto"/>
            <w:vAlign w:val="center"/>
            <w:hideMark/>
          </w:tcPr>
          <w:p w14:paraId="1827A5E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64   TAPALPA</w:t>
            </w:r>
          </w:p>
        </w:tc>
        <w:tc>
          <w:tcPr>
            <w:tcW w:w="220" w:type="pct"/>
            <w:tcBorders>
              <w:top w:val="nil"/>
              <w:left w:val="nil"/>
              <w:bottom w:val="single" w:sz="4" w:space="0" w:color="auto"/>
              <w:right w:val="single" w:sz="4" w:space="0" w:color="auto"/>
            </w:tcBorders>
            <w:shd w:val="clear" w:color="auto" w:fill="auto"/>
            <w:noWrap/>
            <w:vAlign w:val="center"/>
            <w:hideMark/>
          </w:tcPr>
          <w:p w14:paraId="44158449" w14:textId="6ECBB23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80C2C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EBD397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C5256A8" w14:textId="1780889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DD34F5D" w14:textId="390449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985E93" w14:textId="7491A0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712BA8" w14:textId="11BA23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A4A86B" w14:textId="2CF79B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DDE94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54B7C3F" w14:textId="3215A7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EA57EC" w14:textId="03B9CC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3BED2C" w14:textId="09E8E0B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E069550" w14:textId="460290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D9B0038" w14:textId="6B6495B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E643C3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D21400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15C519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91</w:t>
            </w:r>
          </w:p>
        </w:tc>
        <w:tc>
          <w:tcPr>
            <w:tcW w:w="1193" w:type="pct"/>
            <w:tcBorders>
              <w:top w:val="nil"/>
              <w:left w:val="nil"/>
              <w:bottom w:val="single" w:sz="4" w:space="0" w:color="auto"/>
              <w:right w:val="single" w:sz="4" w:space="0" w:color="auto"/>
            </w:tcBorders>
            <w:shd w:val="clear" w:color="auto" w:fill="auto"/>
            <w:vAlign w:val="center"/>
            <w:hideMark/>
          </w:tcPr>
          <w:p w14:paraId="3DB405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65 TECHALUTA</w:t>
            </w:r>
          </w:p>
        </w:tc>
        <w:tc>
          <w:tcPr>
            <w:tcW w:w="220" w:type="pct"/>
            <w:tcBorders>
              <w:top w:val="nil"/>
              <w:left w:val="nil"/>
              <w:bottom w:val="single" w:sz="4" w:space="0" w:color="auto"/>
              <w:right w:val="single" w:sz="4" w:space="0" w:color="auto"/>
            </w:tcBorders>
            <w:shd w:val="clear" w:color="auto" w:fill="auto"/>
            <w:noWrap/>
            <w:vAlign w:val="center"/>
            <w:hideMark/>
          </w:tcPr>
          <w:p w14:paraId="3E3A1C7A" w14:textId="0CD00B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633EF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872C6D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642384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575313D" w14:textId="2465A45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EED545" w14:textId="6A5D73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785EF4" w14:textId="1E2582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DF9AE4" w14:textId="201498A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461E61" w14:textId="5131D1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084B53" w14:textId="7F3C45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3E920E" w14:textId="464B9F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E761A4D" w14:textId="5E237AA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3DBAF26" w14:textId="1224C96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DDB20F8" w14:textId="284E8C5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A8C8D9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1A37DD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FA2731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92</w:t>
            </w:r>
          </w:p>
        </w:tc>
        <w:tc>
          <w:tcPr>
            <w:tcW w:w="1193" w:type="pct"/>
            <w:tcBorders>
              <w:top w:val="nil"/>
              <w:left w:val="nil"/>
              <w:bottom w:val="single" w:sz="4" w:space="0" w:color="auto"/>
              <w:right w:val="single" w:sz="4" w:space="0" w:color="auto"/>
            </w:tcBorders>
            <w:shd w:val="clear" w:color="auto" w:fill="auto"/>
            <w:vAlign w:val="center"/>
            <w:hideMark/>
          </w:tcPr>
          <w:p w14:paraId="0626CA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76 TEOCUTATLAN Y 112  AMACUECA</w:t>
            </w:r>
          </w:p>
        </w:tc>
        <w:tc>
          <w:tcPr>
            <w:tcW w:w="220" w:type="pct"/>
            <w:tcBorders>
              <w:top w:val="nil"/>
              <w:left w:val="nil"/>
              <w:bottom w:val="single" w:sz="4" w:space="0" w:color="auto"/>
              <w:right w:val="single" w:sz="4" w:space="0" w:color="auto"/>
            </w:tcBorders>
            <w:shd w:val="clear" w:color="auto" w:fill="auto"/>
            <w:noWrap/>
            <w:vAlign w:val="center"/>
            <w:hideMark/>
          </w:tcPr>
          <w:p w14:paraId="194379BB" w14:textId="686ADA5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A1C50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510DCC2" w14:textId="66473B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F1ED4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62948F6" w14:textId="55C886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E0E2BA" w14:textId="08CE81A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66DFDA" w14:textId="754F7E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A65F5A" w14:textId="05AABC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A4B92B" w14:textId="021FD1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60664F" w14:textId="19C46F0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41CDAD" w14:textId="1FE4066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7C2BAE" w14:textId="09D7A53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8A49724" w14:textId="30EA27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D470D42" w14:textId="21F8DD1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9D453E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29F66D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82062E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93</w:t>
            </w:r>
          </w:p>
        </w:tc>
        <w:tc>
          <w:tcPr>
            <w:tcW w:w="1193" w:type="pct"/>
            <w:tcBorders>
              <w:top w:val="nil"/>
              <w:left w:val="nil"/>
              <w:bottom w:val="single" w:sz="4" w:space="0" w:color="auto"/>
              <w:right w:val="single" w:sz="4" w:space="0" w:color="auto"/>
            </w:tcBorders>
            <w:shd w:val="clear" w:color="auto" w:fill="auto"/>
            <w:vAlign w:val="center"/>
            <w:hideMark/>
          </w:tcPr>
          <w:p w14:paraId="7D7FD74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114   GOMEZ FARIAS</w:t>
            </w:r>
          </w:p>
        </w:tc>
        <w:tc>
          <w:tcPr>
            <w:tcW w:w="220" w:type="pct"/>
            <w:tcBorders>
              <w:top w:val="nil"/>
              <w:left w:val="nil"/>
              <w:bottom w:val="single" w:sz="4" w:space="0" w:color="auto"/>
              <w:right w:val="single" w:sz="4" w:space="0" w:color="auto"/>
            </w:tcBorders>
            <w:shd w:val="clear" w:color="auto" w:fill="auto"/>
            <w:noWrap/>
            <w:vAlign w:val="center"/>
            <w:hideMark/>
          </w:tcPr>
          <w:p w14:paraId="2C723C3F" w14:textId="6345B10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7E102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03DBAA0" w14:textId="03A59A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2D5089" w14:textId="032A16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776B64" w14:textId="009D3C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5FAA13" w14:textId="2B1983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0C976F" w14:textId="0CE711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1A52D2" w14:textId="178AE29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E7FF6D" w14:textId="4623D1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3F0132" w14:textId="672329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1D93BC" w14:textId="4B018D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B97274" w14:textId="158E5F4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068D736" w14:textId="11EA22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114EAE3" w14:textId="5E31BE7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A83F01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0ABCB7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83A46C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94</w:t>
            </w:r>
          </w:p>
        </w:tc>
        <w:tc>
          <w:tcPr>
            <w:tcW w:w="1193" w:type="pct"/>
            <w:tcBorders>
              <w:top w:val="nil"/>
              <w:left w:val="nil"/>
              <w:bottom w:val="single" w:sz="4" w:space="0" w:color="auto"/>
              <w:right w:val="single" w:sz="4" w:space="0" w:color="auto"/>
            </w:tcBorders>
            <w:shd w:val="clear" w:color="auto" w:fill="auto"/>
            <w:vAlign w:val="center"/>
            <w:hideMark/>
          </w:tcPr>
          <w:p w14:paraId="6EBA7BB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119   TUXCACUESCO</w:t>
            </w:r>
          </w:p>
        </w:tc>
        <w:tc>
          <w:tcPr>
            <w:tcW w:w="220" w:type="pct"/>
            <w:tcBorders>
              <w:top w:val="nil"/>
              <w:left w:val="nil"/>
              <w:bottom w:val="single" w:sz="4" w:space="0" w:color="auto"/>
              <w:right w:val="single" w:sz="4" w:space="0" w:color="auto"/>
            </w:tcBorders>
            <w:shd w:val="clear" w:color="auto" w:fill="auto"/>
            <w:noWrap/>
            <w:vAlign w:val="center"/>
            <w:hideMark/>
          </w:tcPr>
          <w:p w14:paraId="0327F3B8" w14:textId="35645EF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BD992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AA98008" w14:textId="669C79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A17DFD" w14:textId="1BF9BD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6B0689" w14:textId="56ECDB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E69560" w14:textId="57BFBD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FD7B62" w14:textId="71D2832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7353F0" w14:textId="33FEE5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680943" w14:textId="54B875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38188B" w14:textId="43766F0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127819" w14:textId="318EB0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960443" w14:textId="4A0B292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D2E6C7C" w14:textId="2936FB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904AB56" w14:textId="3D57CC1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32DD75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633423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9A8CB4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95</w:t>
            </w:r>
          </w:p>
        </w:tc>
        <w:tc>
          <w:tcPr>
            <w:tcW w:w="1193" w:type="pct"/>
            <w:tcBorders>
              <w:top w:val="nil"/>
              <w:left w:val="nil"/>
              <w:bottom w:val="single" w:sz="4" w:space="0" w:color="auto"/>
              <w:right w:val="single" w:sz="4" w:space="0" w:color="auto"/>
            </w:tcBorders>
            <w:shd w:val="clear" w:color="auto" w:fill="auto"/>
            <w:vAlign w:val="center"/>
            <w:hideMark/>
          </w:tcPr>
          <w:p w14:paraId="4B8A4A3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SUBDELEGACION CIUDAD GUZMAN</w:t>
            </w:r>
          </w:p>
        </w:tc>
        <w:tc>
          <w:tcPr>
            <w:tcW w:w="220" w:type="pct"/>
            <w:tcBorders>
              <w:top w:val="nil"/>
              <w:left w:val="nil"/>
              <w:bottom w:val="single" w:sz="4" w:space="0" w:color="auto"/>
              <w:right w:val="single" w:sz="4" w:space="0" w:color="auto"/>
            </w:tcBorders>
            <w:shd w:val="clear" w:color="auto" w:fill="auto"/>
            <w:noWrap/>
            <w:vAlign w:val="center"/>
            <w:hideMark/>
          </w:tcPr>
          <w:p w14:paraId="134EE6E5" w14:textId="6C3DDC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FCA5C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7B707AD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25246E4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1A694A6" w14:textId="1C518E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A16065" w14:textId="7FCEB7C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FBF675" w14:textId="386D707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2ABDF2" w14:textId="598136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C5C5C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8414D78" w14:textId="4D17134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45B6D5" w14:textId="094B19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83D2BC" w14:textId="21202E1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1384978" w14:textId="6A95B39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7674BE5" w14:textId="0C18D79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0D77F1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87E37F2"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780F06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96</w:t>
            </w:r>
          </w:p>
        </w:tc>
        <w:tc>
          <w:tcPr>
            <w:tcW w:w="1193" w:type="pct"/>
            <w:tcBorders>
              <w:top w:val="nil"/>
              <w:left w:val="nil"/>
              <w:bottom w:val="single" w:sz="4" w:space="0" w:color="auto"/>
              <w:right w:val="single" w:sz="4" w:space="0" w:color="auto"/>
            </w:tcBorders>
            <w:shd w:val="clear" w:color="auto" w:fill="auto"/>
            <w:vAlign w:val="center"/>
            <w:hideMark/>
          </w:tcPr>
          <w:p w14:paraId="789496B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TIENDA No. 25 CIUDAD GUZMAN</w:t>
            </w:r>
          </w:p>
        </w:tc>
        <w:tc>
          <w:tcPr>
            <w:tcW w:w="220" w:type="pct"/>
            <w:tcBorders>
              <w:top w:val="nil"/>
              <w:left w:val="nil"/>
              <w:bottom w:val="single" w:sz="4" w:space="0" w:color="auto"/>
              <w:right w:val="single" w:sz="4" w:space="0" w:color="auto"/>
            </w:tcBorders>
            <w:shd w:val="clear" w:color="auto" w:fill="auto"/>
            <w:noWrap/>
            <w:vAlign w:val="center"/>
            <w:hideMark/>
          </w:tcPr>
          <w:p w14:paraId="77677DEA" w14:textId="3013AD3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566F1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6F1CE8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058C075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801DA89" w14:textId="7DE936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A299C60" w14:textId="76E561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60EA37" w14:textId="58D297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060391" w14:textId="22172C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C3A55F" w14:textId="6E1F9D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AC033B" w14:textId="4DDDB13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04C07A" w14:textId="4CE4A4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59048D" w14:textId="7A87F008"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C10755B" w14:textId="4C1056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E72FF9F" w14:textId="29DF902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CC54F4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4DD484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D3515C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97</w:t>
            </w:r>
          </w:p>
        </w:tc>
        <w:tc>
          <w:tcPr>
            <w:tcW w:w="1193" w:type="pct"/>
            <w:tcBorders>
              <w:top w:val="nil"/>
              <w:left w:val="nil"/>
              <w:bottom w:val="single" w:sz="4" w:space="0" w:color="auto"/>
              <w:right w:val="single" w:sz="4" w:space="0" w:color="auto"/>
            </w:tcBorders>
            <w:shd w:val="clear" w:color="auto" w:fill="auto"/>
            <w:vAlign w:val="center"/>
            <w:hideMark/>
          </w:tcPr>
          <w:p w14:paraId="58907AF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42   PUERTO VALLARTA</w:t>
            </w:r>
          </w:p>
        </w:tc>
        <w:tc>
          <w:tcPr>
            <w:tcW w:w="220" w:type="pct"/>
            <w:tcBorders>
              <w:top w:val="nil"/>
              <w:left w:val="nil"/>
              <w:bottom w:val="single" w:sz="4" w:space="0" w:color="auto"/>
              <w:right w:val="single" w:sz="4" w:space="0" w:color="auto"/>
            </w:tcBorders>
            <w:shd w:val="clear" w:color="auto" w:fill="auto"/>
            <w:noWrap/>
            <w:vAlign w:val="center"/>
            <w:hideMark/>
          </w:tcPr>
          <w:p w14:paraId="39C9EDC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12B3F74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1D21848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38</w:t>
            </w:r>
          </w:p>
        </w:tc>
        <w:tc>
          <w:tcPr>
            <w:tcW w:w="213" w:type="pct"/>
            <w:tcBorders>
              <w:top w:val="nil"/>
              <w:left w:val="nil"/>
              <w:bottom w:val="single" w:sz="4" w:space="0" w:color="auto"/>
              <w:right w:val="single" w:sz="4" w:space="0" w:color="auto"/>
            </w:tcBorders>
            <w:shd w:val="clear" w:color="auto" w:fill="auto"/>
            <w:noWrap/>
            <w:vAlign w:val="center"/>
            <w:hideMark/>
          </w:tcPr>
          <w:p w14:paraId="29E5276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7263CEA" w14:textId="00A913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FBBF50" w14:textId="716413C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E745E5" w14:textId="2757D4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710FF9" w14:textId="6F764C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7E9CA0" w14:textId="28554B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4B5F73" w14:textId="6B439EA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997088" w14:textId="1C296E5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7EDC4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41" w:type="pct"/>
            <w:tcBorders>
              <w:top w:val="nil"/>
              <w:left w:val="nil"/>
              <w:bottom w:val="single" w:sz="4" w:space="0" w:color="auto"/>
              <w:right w:val="single" w:sz="4" w:space="0" w:color="auto"/>
            </w:tcBorders>
            <w:shd w:val="clear" w:color="auto" w:fill="auto"/>
            <w:noWrap/>
            <w:vAlign w:val="center"/>
            <w:hideMark/>
          </w:tcPr>
          <w:p w14:paraId="63D4BB6C" w14:textId="7C7AD02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3270A5A" w14:textId="0E904C2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BC5230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7B8903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82A1D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98</w:t>
            </w:r>
          </w:p>
        </w:tc>
        <w:tc>
          <w:tcPr>
            <w:tcW w:w="1193" w:type="pct"/>
            <w:tcBorders>
              <w:top w:val="nil"/>
              <w:left w:val="nil"/>
              <w:bottom w:val="single" w:sz="4" w:space="0" w:color="auto"/>
              <w:right w:val="single" w:sz="4" w:space="0" w:color="auto"/>
            </w:tcBorders>
            <w:shd w:val="clear" w:color="auto" w:fill="auto"/>
            <w:vAlign w:val="center"/>
            <w:hideMark/>
          </w:tcPr>
          <w:p w14:paraId="52AE950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 No. 89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0E97F82D" w14:textId="50C527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18868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24</w:t>
            </w:r>
          </w:p>
        </w:tc>
        <w:tc>
          <w:tcPr>
            <w:tcW w:w="213" w:type="pct"/>
            <w:tcBorders>
              <w:top w:val="nil"/>
              <w:left w:val="nil"/>
              <w:bottom w:val="single" w:sz="4" w:space="0" w:color="auto"/>
              <w:right w:val="single" w:sz="4" w:space="0" w:color="auto"/>
            </w:tcBorders>
            <w:shd w:val="clear" w:color="auto" w:fill="auto"/>
            <w:noWrap/>
            <w:vAlign w:val="center"/>
            <w:hideMark/>
          </w:tcPr>
          <w:p w14:paraId="02EDBB0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57</w:t>
            </w:r>
          </w:p>
        </w:tc>
        <w:tc>
          <w:tcPr>
            <w:tcW w:w="213" w:type="pct"/>
            <w:tcBorders>
              <w:top w:val="nil"/>
              <w:left w:val="nil"/>
              <w:bottom w:val="single" w:sz="4" w:space="0" w:color="auto"/>
              <w:right w:val="single" w:sz="4" w:space="0" w:color="auto"/>
            </w:tcBorders>
            <w:shd w:val="clear" w:color="auto" w:fill="auto"/>
            <w:noWrap/>
            <w:vAlign w:val="center"/>
            <w:hideMark/>
          </w:tcPr>
          <w:p w14:paraId="752C5780" w14:textId="3679716D"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125BB8B" w14:textId="6C0134C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989F95" w14:textId="0553338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2EFA08" w14:textId="63ED7F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3AFC1F" w14:textId="2952F51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E6E47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3FD678D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21E706B5" w14:textId="6E91E6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F91A7B" w14:textId="6E44803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D79BA87" w14:textId="54F85F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1F5785B" w14:textId="5771CC8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116EE1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69E293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E81801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99</w:t>
            </w:r>
          </w:p>
        </w:tc>
        <w:tc>
          <w:tcPr>
            <w:tcW w:w="1193" w:type="pct"/>
            <w:tcBorders>
              <w:top w:val="nil"/>
              <w:left w:val="nil"/>
              <w:bottom w:val="single" w:sz="4" w:space="0" w:color="auto"/>
              <w:right w:val="single" w:sz="4" w:space="0" w:color="auto"/>
            </w:tcBorders>
            <w:shd w:val="clear" w:color="auto" w:fill="auto"/>
            <w:vAlign w:val="center"/>
            <w:hideMark/>
          </w:tcPr>
          <w:p w14:paraId="091C0B1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51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13E11F56" w14:textId="43BF97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7BD46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2F9022B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22</w:t>
            </w:r>
          </w:p>
        </w:tc>
        <w:tc>
          <w:tcPr>
            <w:tcW w:w="213" w:type="pct"/>
            <w:tcBorders>
              <w:top w:val="nil"/>
              <w:left w:val="nil"/>
              <w:bottom w:val="single" w:sz="4" w:space="0" w:color="auto"/>
              <w:right w:val="single" w:sz="4" w:space="0" w:color="auto"/>
            </w:tcBorders>
            <w:shd w:val="clear" w:color="auto" w:fill="auto"/>
            <w:noWrap/>
            <w:vAlign w:val="center"/>
            <w:hideMark/>
          </w:tcPr>
          <w:p w14:paraId="478FF81B" w14:textId="281E48C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2DFDCB" w14:textId="2CDA3E5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6E5AB7" w14:textId="4B96D0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9B15FE" w14:textId="73CB5A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A78054" w14:textId="5B4DAAE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F2BBD5" w14:textId="4DA371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1C9F63" w14:textId="1255BE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1B8978" w14:textId="7E7554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75A35A" w14:textId="763F191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308769B" w14:textId="6DB34F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6BAFA05" w14:textId="12FC71A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E163FE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E50662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CA08BA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100</w:t>
            </w:r>
          </w:p>
        </w:tc>
        <w:tc>
          <w:tcPr>
            <w:tcW w:w="1193" w:type="pct"/>
            <w:tcBorders>
              <w:top w:val="nil"/>
              <w:left w:val="nil"/>
              <w:bottom w:val="single" w:sz="4" w:space="0" w:color="auto"/>
              <w:right w:val="single" w:sz="4" w:space="0" w:color="auto"/>
            </w:tcBorders>
            <w:shd w:val="clear" w:color="auto" w:fill="auto"/>
            <w:vAlign w:val="center"/>
            <w:hideMark/>
          </w:tcPr>
          <w:p w14:paraId="76199F7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53   ZAPOPAN</w:t>
            </w:r>
          </w:p>
        </w:tc>
        <w:tc>
          <w:tcPr>
            <w:tcW w:w="220" w:type="pct"/>
            <w:tcBorders>
              <w:top w:val="nil"/>
              <w:left w:val="nil"/>
              <w:bottom w:val="single" w:sz="4" w:space="0" w:color="auto"/>
              <w:right w:val="single" w:sz="4" w:space="0" w:color="auto"/>
            </w:tcBorders>
            <w:shd w:val="clear" w:color="auto" w:fill="auto"/>
            <w:noWrap/>
            <w:vAlign w:val="center"/>
            <w:hideMark/>
          </w:tcPr>
          <w:p w14:paraId="50077B5C" w14:textId="79A103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145E4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0A70915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w:t>
            </w:r>
          </w:p>
        </w:tc>
        <w:tc>
          <w:tcPr>
            <w:tcW w:w="213" w:type="pct"/>
            <w:tcBorders>
              <w:top w:val="nil"/>
              <w:left w:val="nil"/>
              <w:bottom w:val="single" w:sz="4" w:space="0" w:color="auto"/>
              <w:right w:val="single" w:sz="4" w:space="0" w:color="auto"/>
            </w:tcBorders>
            <w:shd w:val="clear" w:color="auto" w:fill="auto"/>
            <w:noWrap/>
            <w:vAlign w:val="center"/>
            <w:hideMark/>
          </w:tcPr>
          <w:p w14:paraId="1B83C8FD" w14:textId="310BC0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C24F5A" w14:textId="2AD6CA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E6B0770" w14:textId="0D16AA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092211" w14:textId="3987FF5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6C9980" w14:textId="315C3F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49AD98" w14:textId="3AFAB5C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95A837" w14:textId="3F1C8A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631387" w14:textId="44F770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F1222C" w14:textId="63A211D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EB8BCD6" w14:textId="5B926C8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0314931" w14:textId="1B5B06B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DD1A26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6B45F9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D6C592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101</w:t>
            </w:r>
          </w:p>
        </w:tc>
        <w:tc>
          <w:tcPr>
            <w:tcW w:w="1193" w:type="pct"/>
            <w:tcBorders>
              <w:top w:val="nil"/>
              <w:left w:val="nil"/>
              <w:bottom w:val="single" w:sz="4" w:space="0" w:color="auto"/>
              <w:right w:val="single" w:sz="4" w:space="0" w:color="auto"/>
            </w:tcBorders>
            <w:shd w:val="clear" w:color="auto" w:fill="auto"/>
            <w:vAlign w:val="center"/>
            <w:hideMark/>
          </w:tcPr>
          <w:p w14:paraId="00A5560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   ATEMAJAC</w:t>
            </w:r>
          </w:p>
        </w:tc>
        <w:tc>
          <w:tcPr>
            <w:tcW w:w="220" w:type="pct"/>
            <w:tcBorders>
              <w:top w:val="nil"/>
              <w:left w:val="nil"/>
              <w:bottom w:val="single" w:sz="4" w:space="0" w:color="auto"/>
              <w:right w:val="single" w:sz="4" w:space="0" w:color="auto"/>
            </w:tcBorders>
            <w:shd w:val="clear" w:color="auto" w:fill="auto"/>
            <w:noWrap/>
            <w:vAlign w:val="center"/>
            <w:hideMark/>
          </w:tcPr>
          <w:p w14:paraId="61E340F5" w14:textId="0E1E25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3FEA1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3D04800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0B02FD5" w14:textId="35A0CC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27ED6C" w14:textId="74E3BC2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CC2991" w14:textId="5FB511C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6377A4" w14:textId="40771C5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F1B1DC" w14:textId="348604E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411252" w14:textId="1477C6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68C5FB" w14:textId="51F78A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800120" w14:textId="208137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B82BC0" w14:textId="183E554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67339CC" w14:textId="2A5957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D7D00CD" w14:textId="407844F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F94B36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7A41F8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0C3515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102</w:t>
            </w:r>
          </w:p>
        </w:tc>
        <w:tc>
          <w:tcPr>
            <w:tcW w:w="1193" w:type="pct"/>
            <w:tcBorders>
              <w:top w:val="nil"/>
              <w:left w:val="nil"/>
              <w:bottom w:val="single" w:sz="4" w:space="0" w:color="auto"/>
              <w:right w:val="single" w:sz="4" w:space="0" w:color="auto"/>
            </w:tcBorders>
            <w:shd w:val="clear" w:color="auto" w:fill="auto"/>
            <w:vAlign w:val="center"/>
            <w:hideMark/>
          </w:tcPr>
          <w:p w14:paraId="101510C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1331CB42" w14:textId="60FAF0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4F6D74" w14:textId="15E0BC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26EA1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1F00E75" w14:textId="69A278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6799FC" w14:textId="18EE23C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8B3F94" w14:textId="02DE47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12BAE1" w14:textId="24624A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98005C" w14:textId="69E0A2B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52B338" w14:textId="69D012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B25777" w14:textId="6E5699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D24E31" w14:textId="0B5EAE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0E7F19" w14:textId="4A523BC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72EBEFF" w14:textId="4FCD3AA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761F91B" w14:textId="0F4F28C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49E4AB1"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38ED1F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E5A2C8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103</w:t>
            </w:r>
          </w:p>
        </w:tc>
        <w:tc>
          <w:tcPr>
            <w:tcW w:w="1193" w:type="pct"/>
            <w:tcBorders>
              <w:top w:val="nil"/>
              <w:left w:val="nil"/>
              <w:bottom w:val="single" w:sz="4" w:space="0" w:color="auto"/>
              <w:right w:val="single" w:sz="4" w:space="0" w:color="auto"/>
            </w:tcBorders>
            <w:shd w:val="clear" w:color="auto" w:fill="auto"/>
            <w:vAlign w:val="center"/>
            <w:hideMark/>
          </w:tcPr>
          <w:p w14:paraId="3469F5A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CENTRO COMUNITARIO DE SALUD MENTAL</w:t>
            </w:r>
          </w:p>
        </w:tc>
        <w:tc>
          <w:tcPr>
            <w:tcW w:w="220" w:type="pct"/>
            <w:tcBorders>
              <w:top w:val="nil"/>
              <w:left w:val="nil"/>
              <w:bottom w:val="single" w:sz="4" w:space="0" w:color="auto"/>
              <w:right w:val="single" w:sz="4" w:space="0" w:color="auto"/>
            </w:tcBorders>
            <w:shd w:val="clear" w:color="auto" w:fill="auto"/>
            <w:noWrap/>
            <w:vAlign w:val="center"/>
            <w:hideMark/>
          </w:tcPr>
          <w:p w14:paraId="6001E8A0" w14:textId="6ADD130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461D9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0EAE18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DDBF667" w14:textId="3E306D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88A3E2" w14:textId="62DD26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040678" w14:textId="5915BB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78FC9E" w14:textId="31C1C9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7FF6C4" w14:textId="724D075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2A8DFB" w14:textId="101FA2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958DC8" w14:textId="28A7C36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6D02F4" w14:textId="47005E5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17278D" w14:textId="74314A6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F552F0D" w14:textId="2201820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1FAF5F8" w14:textId="2EE7252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3BAE27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1BFB70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91AB0D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104</w:t>
            </w:r>
          </w:p>
        </w:tc>
        <w:tc>
          <w:tcPr>
            <w:tcW w:w="1193" w:type="pct"/>
            <w:tcBorders>
              <w:top w:val="nil"/>
              <w:left w:val="nil"/>
              <w:bottom w:val="single" w:sz="4" w:space="0" w:color="auto"/>
              <w:right w:val="single" w:sz="4" w:space="0" w:color="auto"/>
            </w:tcBorders>
            <w:shd w:val="clear" w:color="auto" w:fill="auto"/>
            <w:vAlign w:val="center"/>
            <w:hideMark/>
          </w:tcPr>
          <w:p w14:paraId="2FFE674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LABORATORIO DE CITOLOGIA</w:t>
            </w:r>
          </w:p>
        </w:tc>
        <w:tc>
          <w:tcPr>
            <w:tcW w:w="220" w:type="pct"/>
            <w:tcBorders>
              <w:top w:val="nil"/>
              <w:left w:val="nil"/>
              <w:bottom w:val="single" w:sz="4" w:space="0" w:color="auto"/>
              <w:right w:val="single" w:sz="4" w:space="0" w:color="auto"/>
            </w:tcBorders>
            <w:shd w:val="clear" w:color="auto" w:fill="auto"/>
            <w:noWrap/>
            <w:vAlign w:val="center"/>
            <w:hideMark/>
          </w:tcPr>
          <w:p w14:paraId="4DCD7D84" w14:textId="74885F3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54FF8D" w14:textId="2EB9C754"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ADCB2D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5FC4D9A9" w14:textId="2820AF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DF0B27" w14:textId="08EEB8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BB9A15" w14:textId="492FD40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12D2FA" w14:textId="4AE63B8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346EE6" w14:textId="7D8697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8F6297" w14:textId="2F63E56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C6306B" w14:textId="2664AB1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3C527B" w14:textId="7F05335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35422D" w14:textId="058EF56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F389E2D" w14:textId="586973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A18F86A" w14:textId="6074110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AFEF31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90A60B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2DE72C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105</w:t>
            </w:r>
          </w:p>
        </w:tc>
        <w:tc>
          <w:tcPr>
            <w:tcW w:w="1193" w:type="pct"/>
            <w:tcBorders>
              <w:top w:val="nil"/>
              <w:left w:val="nil"/>
              <w:bottom w:val="single" w:sz="4" w:space="0" w:color="auto"/>
              <w:right w:val="single" w:sz="4" w:space="0" w:color="auto"/>
            </w:tcBorders>
            <w:shd w:val="clear" w:color="auto" w:fill="auto"/>
            <w:vAlign w:val="center"/>
            <w:hideMark/>
          </w:tcPr>
          <w:p w14:paraId="2AE6C65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39   TLAQUEPAQUE</w:t>
            </w:r>
          </w:p>
        </w:tc>
        <w:tc>
          <w:tcPr>
            <w:tcW w:w="220" w:type="pct"/>
            <w:tcBorders>
              <w:top w:val="nil"/>
              <w:left w:val="nil"/>
              <w:bottom w:val="single" w:sz="4" w:space="0" w:color="auto"/>
              <w:right w:val="single" w:sz="4" w:space="0" w:color="auto"/>
            </w:tcBorders>
            <w:shd w:val="clear" w:color="auto" w:fill="auto"/>
            <w:noWrap/>
            <w:vAlign w:val="center"/>
            <w:hideMark/>
          </w:tcPr>
          <w:p w14:paraId="7254B7D9" w14:textId="5FBE6C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1DFD6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148F8F7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627FBEC4" w14:textId="27684D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C64CAE" w14:textId="6775D40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788322" w14:textId="2E54DF0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4B739C" w14:textId="08FCBD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9F13B8" w14:textId="62EC72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C450D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D5DF729" w14:textId="23FE45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DFBC6F" w14:textId="6CBEE2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4CAE51" w14:textId="72033B4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AC8118C" w14:textId="010544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8560393" w14:textId="4215F75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6D3DE7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44F1DB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E2BF12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106</w:t>
            </w:r>
          </w:p>
        </w:tc>
        <w:tc>
          <w:tcPr>
            <w:tcW w:w="1193" w:type="pct"/>
            <w:tcBorders>
              <w:top w:val="nil"/>
              <w:left w:val="nil"/>
              <w:bottom w:val="single" w:sz="4" w:space="0" w:color="auto"/>
              <w:right w:val="single" w:sz="4" w:space="0" w:color="auto"/>
            </w:tcBorders>
            <w:shd w:val="clear" w:color="auto" w:fill="auto"/>
            <w:vAlign w:val="center"/>
            <w:hideMark/>
          </w:tcPr>
          <w:p w14:paraId="26CFBF1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92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0AE1846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8A0669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C8C712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02DE4EF3" w14:textId="5FBDF7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8768F7" w14:textId="15D598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D29769" w14:textId="3E4093D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077328" w14:textId="4E7599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D9A179" w14:textId="109F9A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144D9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DF0666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A95619A" w14:textId="560191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CDFEE1" w14:textId="152B066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CB7BE7A" w14:textId="2EA140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01325C2" w14:textId="7B33AF2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99C82B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F1AC4C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A33C5A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107</w:t>
            </w:r>
          </w:p>
        </w:tc>
        <w:tc>
          <w:tcPr>
            <w:tcW w:w="1193" w:type="pct"/>
            <w:tcBorders>
              <w:top w:val="nil"/>
              <w:left w:val="nil"/>
              <w:bottom w:val="single" w:sz="4" w:space="0" w:color="auto"/>
              <w:right w:val="single" w:sz="4" w:space="0" w:color="auto"/>
            </w:tcBorders>
            <w:shd w:val="clear" w:color="auto" w:fill="auto"/>
            <w:vAlign w:val="center"/>
            <w:hideMark/>
          </w:tcPr>
          <w:p w14:paraId="4F327F4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   EL SALTO</w:t>
            </w:r>
          </w:p>
        </w:tc>
        <w:tc>
          <w:tcPr>
            <w:tcW w:w="220" w:type="pct"/>
            <w:tcBorders>
              <w:top w:val="nil"/>
              <w:left w:val="nil"/>
              <w:bottom w:val="single" w:sz="4" w:space="0" w:color="auto"/>
              <w:right w:val="single" w:sz="4" w:space="0" w:color="auto"/>
            </w:tcBorders>
            <w:shd w:val="clear" w:color="auto" w:fill="auto"/>
            <w:noWrap/>
            <w:vAlign w:val="center"/>
            <w:hideMark/>
          </w:tcPr>
          <w:p w14:paraId="5F4A421A" w14:textId="08D48BA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D6C1D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8</w:t>
            </w:r>
          </w:p>
        </w:tc>
        <w:tc>
          <w:tcPr>
            <w:tcW w:w="213" w:type="pct"/>
            <w:tcBorders>
              <w:top w:val="nil"/>
              <w:left w:val="nil"/>
              <w:bottom w:val="single" w:sz="4" w:space="0" w:color="auto"/>
              <w:right w:val="single" w:sz="4" w:space="0" w:color="auto"/>
            </w:tcBorders>
            <w:shd w:val="clear" w:color="auto" w:fill="auto"/>
            <w:noWrap/>
            <w:vAlign w:val="center"/>
            <w:hideMark/>
          </w:tcPr>
          <w:p w14:paraId="4FD6A87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90913B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C469924" w14:textId="5CFD1B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6DDA82" w14:textId="7520FE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64A4BC" w14:textId="0DD39C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10B5B5" w14:textId="0A1F3D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17D2D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90180FD" w14:textId="6B7E1B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BE4AF2" w14:textId="5FF736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4DE201" w14:textId="29EFB0F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AE43421" w14:textId="6B64C4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FB0A1D1" w14:textId="13D35B5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63CA1D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1DB865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0FBB4F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108</w:t>
            </w:r>
          </w:p>
        </w:tc>
        <w:tc>
          <w:tcPr>
            <w:tcW w:w="1193" w:type="pct"/>
            <w:tcBorders>
              <w:top w:val="nil"/>
              <w:left w:val="nil"/>
              <w:bottom w:val="single" w:sz="4" w:space="0" w:color="auto"/>
              <w:right w:val="single" w:sz="4" w:space="0" w:color="auto"/>
            </w:tcBorders>
            <w:shd w:val="clear" w:color="auto" w:fill="auto"/>
            <w:vAlign w:val="center"/>
            <w:hideMark/>
          </w:tcPr>
          <w:p w14:paraId="235A948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H.G.SZ. No. 28   CASIMIRO CASTILLO</w:t>
            </w:r>
          </w:p>
        </w:tc>
        <w:tc>
          <w:tcPr>
            <w:tcW w:w="220" w:type="pct"/>
            <w:tcBorders>
              <w:top w:val="nil"/>
              <w:left w:val="nil"/>
              <w:bottom w:val="single" w:sz="4" w:space="0" w:color="auto"/>
              <w:right w:val="single" w:sz="4" w:space="0" w:color="auto"/>
            </w:tcBorders>
            <w:shd w:val="clear" w:color="auto" w:fill="auto"/>
            <w:noWrap/>
            <w:vAlign w:val="center"/>
            <w:hideMark/>
          </w:tcPr>
          <w:p w14:paraId="6500608C" w14:textId="2E64B1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84B77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307F63E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2228E260" w14:textId="680646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81329A" w14:textId="53D67F2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7EFA7D" w14:textId="66D82D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5C5E42" w14:textId="0E5DC0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98E371" w14:textId="3DA29F9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5A3B3F" w14:textId="22D15FD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9FA784" w14:textId="55576C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EA65AA" w14:textId="15E505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4B2E7B" w14:textId="0E1B5C8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5430B1D" w14:textId="4AB9EB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80E169F" w14:textId="5983F82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F86CFB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2AA5DB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DBE39F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109</w:t>
            </w:r>
          </w:p>
        </w:tc>
        <w:tc>
          <w:tcPr>
            <w:tcW w:w="1193" w:type="pct"/>
            <w:tcBorders>
              <w:top w:val="nil"/>
              <w:left w:val="nil"/>
              <w:bottom w:val="single" w:sz="4" w:space="0" w:color="auto"/>
              <w:right w:val="single" w:sz="4" w:space="0" w:color="auto"/>
            </w:tcBorders>
            <w:shd w:val="clear" w:color="auto" w:fill="auto"/>
            <w:vAlign w:val="center"/>
            <w:hideMark/>
          </w:tcPr>
          <w:p w14:paraId="65C2513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70   CAREYES</w:t>
            </w:r>
          </w:p>
        </w:tc>
        <w:tc>
          <w:tcPr>
            <w:tcW w:w="220" w:type="pct"/>
            <w:tcBorders>
              <w:top w:val="nil"/>
              <w:left w:val="nil"/>
              <w:bottom w:val="single" w:sz="4" w:space="0" w:color="auto"/>
              <w:right w:val="single" w:sz="4" w:space="0" w:color="auto"/>
            </w:tcBorders>
            <w:shd w:val="clear" w:color="auto" w:fill="auto"/>
            <w:noWrap/>
            <w:vAlign w:val="center"/>
            <w:hideMark/>
          </w:tcPr>
          <w:p w14:paraId="6AB3447C" w14:textId="36D2F5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573324" w14:textId="56102F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51F41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290D4A74" w14:textId="460C15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EE1DFA" w14:textId="58955D6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00F7DB" w14:textId="752C19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316619" w14:textId="37E0AC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26A93E" w14:textId="41502B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379965" w14:textId="3BA0A6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04AAC7" w14:textId="1D1162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189480" w14:textId="3EF328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059DE2" w14:textId="1166F03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186C775" w14:textId="3519CB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A9EC41F" w14:textId="39B28AB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7D6B35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FBADC9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CDA9C0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110</w:t>
            </w:r>
          </w:p>
        </w:tc>
        <w:tc>
          <w:tcPr>
            <w:tcW w:w="1193" w:type="pct"/>
            <w:tcBorders>
              <w:top w:val="nil"/>
              <w:left w:val="nil"/>
              <w:bottom w:val="single" w:sz="4" w:space="0" w:color="auto"/>
              <w:right w:val="single" w:sz="4" w:space="0" w:color="auto"/>
            </w:tcBorders>
            <w:shd w:val="clear" w:color="auto" w:fill="auto"/>
            <w:vAlign w:val="center"/>
            <w:hideMark/>
          </w:tcPr>
          <w:p w14:paraId="49A0DB9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80   CIHUATLAN</w:t>
            </w:r>
          </w:p>
        </w:tc>
        <w:tc>
          <w:tcPr>
            <w:tcW w:w="220" w:type="pct"/>
            <w:tcBorders>
              <w:top w:val="nil"/>
              <w:left w:val="nil"/>
              <w:bottom w:val="single" w:sz="4" w:space="0" w:color="auto"/>
              <w:right w:val="single" w:sz="4" w:space="0" w:color="auto"/>
            </w:tcBorders>
            <w:shd w:val="clear" w:color="auto" w:fill="auto"/>
            <w:noWrap/>
            <w:vAlign w:val="center"/>
            <w:hideMark/>
          </w:tcPr>
          <w:p w14:paraId="3B1503ED" w14:textId="11813D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446D4C" w14:textId="2620D3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21BA0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44EB5C77" w14:textId="545FCA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470F9C" w14:textId="79DCA6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2E8700" w14:textId="20DBEC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FDCEBC" w14:textId="300A4D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F0E3ED" w14:textId="16554FB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64EEEF" w14:textId="61DEC85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2F4023" w14:textId="3AB95E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BC3530" w14:textId="747759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514E4C" w14:textId="21A810F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A35ADFA" w14:textId="479ED0F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86006AA" w14:textId="32C4087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6ECA67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996224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EAEC53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111</w:t>
            </w:r>
          </w:p>
        </w:tc>
        <w:tc>
          <w:tcPr>
            <w:tcW w:w="1193" w:type="pct"/>
            <w:tcBorders>
              <w:top w:val="nil"/>
              <w:left w:val="nil"/>
              <w:bottom w:val="single" w:sz="4" w:space="0" w:color="auto"/>
              <w:right w:val="single" w:sz="4" w:space="0" w:color="auto"/>
            </w:tcBorders>
            <w:shd w:val="clear" w:color="auto" w:fill="auto"/>
            <w:vAlign w:val="center"/>
            <w:hideMark/>
          </w:tcPr>
          <w:p w14:paraId="51D06F6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83   LA HUERTA</w:t>
            </w:r>
          </w:p>
        </w:tc>
        <w:tc>
          <w:tcPr>
            <w:tcW w:w="220" w:type="pct"/>
            <w:tcBorders>
              <w:top w:val="nil"/>
              <w:left w:val="nil"/>
              <w:bottom w:val="single" w:sz="4" w:space="0" w:color="auto"/>
              <w:right w:val="single" w:sz="4" w:space="0" w:color="auto"/>
            </w:tcBorders>
            <w:shd w:val="clear" w:color="auto" w:fill="auto"/>
            <w:noWrap/>
            <w:vAlign w:val="center"/>
            <w:hideMark/>
          </w:tcPr>
          <w:p w14:paraId="444F7506" w14:textId="2584E0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494B8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1E29C6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3D96337E" w14:textId="75A15A8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424516" w14:textId="4A1A02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612E70" w14:textId="62E170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3F6989" w14:textId="7DACB4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C08782" w14:textId="659B44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1B5ECA" w14:textId="10A5C0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10600B" w14:textId="41DF049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417F14" w14:textId="23C02C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B5107C" w14:textId="1E7589C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6464660" w14:textId="1E33368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106CF35" w14:textId="2DC01C2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D47E12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2B324A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FAF1BE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112</w:t>
            </w:r>
          </w:p>
        </w:tc>
        <w:tc>
          <w:tcPr>
            <w:tcW w:w="1193" w:type="pct"/>
            <w:tcBorders>
              <w:top w:val="nil"/>
              <w:left w:val="nil"/>
              <w:bottom w:val="single" w:sz="4" w:space="0" w:color="auto"/>
              <w:right w:val="single" w:sz="4" w:space="0" w:color="auto"/>
            </w:tcBorders>
            <w:shd w:val="clear" w:color="auto" w:fill="auto"/>
            <w:vAlign w:val="center"/>
            <w:hideMark/>
          </w:tcPr>
          <w:p w14:paraId="4BCF03E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122   CUAUTITLAN</w:t>
            </w:r>
          </w:p>
        </w:tc>
        <w:tc>
          <w:tcPr>
            <w:tcW w:w="220" w:type="pct"/>
            <w:tcBorders>
              <w:top w:val="nil"/>
              <w:left w:val="nil"/>
              <w:bottom w:val="single" w:sz="4" w:space="0" w:color="auto"/>
              <w:right w:val="single" w:sz="4" w:space="0" w:color="auto"/>
            </w:tcBorders>
            <w:shd w:val="clear" w:color="auto" w:fill="auto"/>
            <w:noWrap/>
            <w:vAlign w:val="center"/>
            <w:hideMark/>
          </w:tcPr>
          <w:p w14:paraId="5FD48BBA" w14:textId="3E0504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01593A" w14:textId="617A02B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C8ED2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53F886D" w14:textId="20C676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619677" w14:textId="78CC48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D6170B" w14:textId="500BBBC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3EC33C" w14:textId="6D2FB9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D49E26" w14:textId="5AE884C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C41158" w14:textId="253A90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DA020E" w14:textId="52C824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8DCFEA" w14:textId="633D58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6E3586" w14:textId="4371C21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40836B6" w14:textId="7E2FBBB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A27C692" w14:textId="0840CFF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2F9C2C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B6FA32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D9260B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113</w:t>
            </w:r>
          </w:p>
        </w:tc>
        <w:tc>
          <w:tcPr>
            <w:tcW w:w="1193" w:type="pct"/>
            <w:tcBorders>
              <w:top w:val="nil"/>
              <w:left w:val="nil"/>
              <w:bottom w:val="single" w:sz="4" w:space="0" w:color="auto"/>
              <w:right w:val="single" w:sz="4" w:space="0" w:color="auto"/>
            </w:tcBorders>
            <w:shd w:val="clear" w:color="auto" w:fill="auto"/>
            <w:vAlign w:val="center"/>
            <w:hideMark/>
          </w:tcPr>
          <w:p w14:paraId="6394B62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162   MELAQUE</w:t>
            </w:r>
          </w:p>
        </w:tc>
        <w:tc>
          <w:tcPr>
            <w:tcW w:w="220" w:type="pct"/>
            <w:tcBorders>
              <w:top w:val="nil"/>
              <w:left w:val="nil"/>
              <w:bottom w:val="single" w:sz="4" w:space="0" w:color="auto"/>
              <w:right w:val="single" w:sz="4" w:space="0" w:color="auto"/>
            </w:tcBorders>
            <w:shd w:val="clear" w:color="auto" w:fill="auto"/>
            <w:noWrap/>
            <w:vAlign w:val="center"/>
            <w:hideMark/>
          </w:tcPr>
          <w:p w14:paraId="5B1CE210" w14:textId="39762B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196F3A" w14:textId="05730DE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CD081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4BC5CA8" w14:textId="29EA47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3B6E01" w14:textId="1BCB32C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F7CF17" w14:textId="5D689C3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D07E13" w14:textId="113ED2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8154C7" w14:textId="320E6E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9E20C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25C1489" w14:textId="6EB1526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8CA5FD" w14:textId="23B22A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C882B3" w14:textId="05052F3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64AD1D1" w14:textId="32F009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F5FF42A" w14:textId="3DB59EC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F26B80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AD5CEA0" w14:textId="77777777" w:rsidTr="002607C8">
        <w:trPr>
          <w:trHeight w:val="36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4D3CC6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lastRenderedPageBreak/>
              <w:t>114</w:t>
            </w:r>
          </w:p>
        </w:tc>
        <w:tc>
          <w:tcPr>
            <w:tcW w:w="1193" w:type="pct"/>
            <w:tcBorders>
              <w:top w:val="nil"/>
              <w:left w:val="nil"/>
              <w:bottom w:val="single" w:sz="4" w:space="0" w:color="auto"/>
              <w:right w:val="single" w:sz="4" w:space="0" w:color="auto"/>
            </w:tcBorders>
            <w:shd w:val="clear" w:color="auto" w:fill="auto"/>
            <w:vAlign w:val="center"/>
            <w:hideMark/>
          </w:tcPr>
          <w:p w14:paraId="1C55DAE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 ADMINISTRATIVA CASIMIRO CASTILLO</w:t>
            </w:r>
          </w:p>
        </w:tc>
        <w:tc>
          <w:tcPr>
            <w:tcW w:w="220" w:type="pct"/>
            <w:tcBorders>
              <w:top w:val="nil"/>
              <w:left w:val="nil"/>
              <w:bottom w:val="single" w:sz="4" w:space="0" w:color="auto"/>
              <w:right w:val="single" w:sz="4" w:space="0" w:color="auto"/>
            </w:tcBorders>
            <w:shd w:val="clear" w:color="auto" w:fill="auto"/>
            <w:noWrap/>
            <w:vAlign w:val="center"/>
            <w:hideMark/>
          </w:tcPr>
          <w:p w14:paraId="24BB5B9C" w14:textId="7B98D1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B63009" w14:textId="30A8C3A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5DA43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D7258E8" w14:textId="5565EC0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C97E37" w14:textId="421BA72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FBFE30" w14:textId="39E82C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535B18" w14:textId="1B0F7A6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DA7185" w14:textId="3BD87F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41F84D" w14:textId="7BA57A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DF548D" w14:textId="1657F0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BB7000" w14:textId="46AFBD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C4947A" w14:textId="5F18BA2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F80FC6A" w14:textId="52AA2D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2603E28" w14:textId="65ACF8A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13D619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DF6FCF1" w14:textId="77777777" w:rsidTr="002607C8">
        <w:trPr>
          <w:trHeight w:val="36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76491C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115</w:t>
            </w:r>
          </w:p>
        </w:tc>
        <w:tc>
          <w:tcPr>
            <w:tcW w:w="1193" w:type="pct"/>
            <w:tcBorders>
              <w:top w:val="nil"/>
              <w:left w:val="nil"/>
              <w:bottom w:val="single" w:sz="4" w:space="0" w:color="auto"/>
              <w:right w:val="single" w:sz="4" w:space="0" w:color="auto"/>
            </w:tcBorders>
            <w:shd w:val="clear" w:color="auto" w:fill="auto"/>
            <w:vAlign w:val="center"/>
            <w:hideMark/>
          </w:tcPr>
          <w:p w14:paraId="2838C42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22   ATOTONILCO Y OFICINA ATOTONILCO</w:t>
            </w:r>
          </w:p>
        </w:tc>
        <w:tc>
          <w:tcPr>
            <w:tcW w:w="220" w:type="pct"/>
            <w:tcBorders>
              <w:top w:val="nil"/>
              <w:left w:val="nil"/>
              <w:bottom w:val="single" w:sz="4" w:space="0" w:color="auto"/>
              <w:right w:val="single" w:sz="4" w:space="0" w:color="auto"/>
            </w:tcBorders>
            <w:shd w:val="clear" w:color="auto" w:fill="auto"/>
            <w:noWrap/>
            <w:vAlign w:val="center"/>
            <w:hideMark/>
          </w:tcPr>
          <w:p w14:paraId="24CAC020" w14:textId="37CCFCC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3953EF" w14:textId="4E0B639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55B62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763A47E4" w14:textId="25F99D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E4DF7A" w14:textId="740D06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B5E29A8" w14:textId="32C11E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70DFCE" w14:textId="35C46E6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346D081" w14:textId="4BCC65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B9C9A5" w14:textId="7B5AB6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797E2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7EA903D" w14:textId="62247C0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AC52B8" w14:textId="2CB77F4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9EE3F86" w14:textId="169978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407D9FD" w14:textId="18A2D84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C427E5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E471AC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752A21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116</w:t>
            </w:r>
          </w:p>
        </w:tc>
        <w:tc>
          <w:tcPr>
            <w:tcW w:w="1193" w:type="pct"/>
            <w:tcBorders>
              <w:top w:val="nil"/>
              <w:left w:val="nil"/>
              <w:bottom w:val="single" w:sz="4" w:space="0" w:color="auto"/>
              <w:right w:val="single" w:sz="4" w:space="0" w:color="auto"/>
            </w:tcBorders>
            <w:shd w:val="clear" w:color="auto" w:fill="auto"/>
            <w:vAlign w:val="center"/>
            <w:hideMark/>
          </w:tcPr>
          <w:p w14:paraId="0821F00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23   LA BARCA</w:t>
            </w:r>
          </w:p>
        </w:tc>
        <w:tc>
          <w:tcPr>
            <w:tcW w:w="220" w:type="pct"/>
            <w:tcBorders>
              <w:top w:val="nil"/>
              <w:left w:val="nil"/>
              <w:bottom w:val="single" w:sz="4" w:space="0" w:color="auto"/>
              <w:right w:val="single" w:sz="4" w:space="0" w:color="auto"/>
            </w:tcBorders>
            <w:shd w:val="clear" w:color="auto" w:fill="auto"/>
            <w:noWrap/>
            <w:vAlign w:val="center"/>
            <w:hideMark/>
          </w:tcPr>
          <w:p w14:paraId="1903016F" w14:textId="3A4F84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5AC995" w14:textId="17A33C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F40CD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699D0797" w14:textId="6C51A9D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391F52" w14:textId="13ED76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73631B" w14:textId="17DC34F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ADE63D" w14:textId="75E857D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668D6C" w14:textId="6D7EE6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4C4B37" w14:textId="3851AE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3EE54C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937EB74" w14:textId="30ADE5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5096B6" w14:textId="1A42510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BB2883B" w14:textId="7D2A564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B20F72E" w14:textId="5C3C9D2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AB78A7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B95E17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8DACBD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117</w:t>
            </w:r>
          </w:p>
        </w:tc>
        <w:tc>
          <w:tcPr>
            <w:tcW w:w="1193" w:type="pct"/>
            <w:tcBorders>
              <w:top w:val="nil"/>
              <w:left w:val="nil"/>
              <w:bottom w:val="single" w:sz="4" w:space="0" w:color="auto"/>
              <w:right w:val="single" w:sz="4" w:space="0" w:color="auto"/>
            </w:tcBorders>
            <w:shd w:val="clear" w:color="auto" w:fill="auto"/>
            <w:vAlign w:val="center"/>
            <w:hideMark/>
          </w:tcPr>
          <w:p w14:paraId="5CCB9E0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66   AYOTLA N</w:t>
            </w:r>
          </w:p>
        </w:tc>
        <w:tc>
          <w:tcPr>
            <w:tcW w:w="220" w:type="pct"/>
            <w:tcBorders>
              <w:top w:val="nil"/>
              <w:left w:val="nil"/>
              <w:bottom w:val="single" w:sz="4" w:space="0" w:color="auto"/>
              <w:right w:val="single" w:sz="4" w:space="0" w:color="auto"/>
            </w:tcBorders>
            <w:shd w:val="clear" w:color="auto" w:fill="auto"/>
            <w:noWrap/>
            <w:vAlign w:val="center"/>
            <w:hideMark/>
          </w:tcPr>
          <w:p w14:paraId="0A7A23A0" w14:textId="1C651C2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B563A1" w14:textId="6DF61F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BBDB4C" w14:textId="1625F33E"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0D8DB36" w14:textId="48F144D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5E6FF9" w14:textId="6AEB22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FA76A0" w14:textId="59A7E6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A5C9CA" w14:textId="1932F4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3B3947" w14:textId="52D1D4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112C09" w14:textId="56DEBA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D34DE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A6081B1" w14:textId="399595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5C36EC" w14:textId="3A8753E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3B3CA7C" w14:textId="74ABA0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36BCD36" w14:textId="77422CE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9AC8C7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5A8438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FF74E1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118</w:t>
            </w:r>
          </w:p>
        </w:tc>
        <w:tc>
          <w:tcPr>
            <w:tcW w:w="1193" w:type="pct"/>
            <w:tcBorders>
              <w:top w:val="nil"/>
              <w:left w:val="nil"/>
              <w:bottom w:val="single" w:sz="4" w:space="0" w:color="auto"/>
              <w:right w:val="single" w:sz="4" w:space="0" w:color="auto"/>
            </w:tcBorders>
            <w:shd w:val="clear" w:color="auto" w:fill="auto"/>
            <w:vAlign w:val="center"/>
            <w:hideMark/>
          </w:tcPr>
          <w:p w14:paraId="3D7BF3F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67   TOTOTLAN</w:t>
            </w:r>
          </w:p>
        </w:tc>
        <w:tc>
          <w:tcPr>
            <w:tcW w:w="220" w:type="pct"/>
            <w:tcBorders>
              <w:top w:val="nil"/>
              <w:left w:val="nil"/>
              <w:bottom w:val="single" w:sz="4" w:space="0" w:color="auto"/>
              <w:right w:val="single" w:sz="4" w:space="0" w:color="auto"/>
            </w:tcBorders>
            <w:shd w:val="clear" w:color="auto" w:fill="auto"/>
            <w:noWrap/>
            <w:vAlign w:val="center"/>
            <w:hideMark/>
          </w:tcPr>
          <w:p w14:paraId="574A3CBE" w14:textId="40C092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0916D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5BE43CC" w14:textId="36CD6F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3BAF17" w14:textId="0239CE4C"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FB8F839" w14:textId="7EABF7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1767A4" w14:textId="2645A4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EFDC9E" w14:textId="58C6F0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EF4B4D" w14:textId="631541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28A1C4" w14:textId="4181E5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D2990C" w14:textId="2F53AFB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4627B7" w14:textId="388942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6E86D3" w14:textId="04CF7AA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D372358" w14:textId="26A04A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753C6E1" w14:textId="6E58074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4016C6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C9EE1D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334181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119</w:t>
            </w:r>
          </w:p>
        </w:tc>
        <w:tc>
          <w:tcPr>
            <w:tcW w:w="1193" w:type="pct"/>
            <w:tcBorders>
              <w:top w:val="nil"/>
              <w:left w:val="nil"/>
              <w:bottom w:val="single" w:sz="4" w:space="0" w:color="auto"/>
              <w:right w:val="single" w:sz="4" w:space="0" w:color="auto"/>
            </w:tcBorders>
            <w:shd w:val="clear" w:color="auto" w:fill="auto"/>
            <w:vAlign w:val="center"/>
            <w:hideMark/>
          </w:tcPr>
          <w:p w14:paraId="508C259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95   PONCITLAN</w:t>
            </w:r>
          </w:p>
        </w:tc>
        <w:tc>
          <w:tcPr>
            <w:tcW w:w="220" w:type="pct"/>
            <w:tcBorders>
              <w:top w:val="nil"/>
              <w:left w:val="nil"/>
              <w:bottom w:val="single" w:sz="4" w:space="0" w:color="auto"/>
              <w:right w:val="single" w:sz="4" w:space="0" w:color="auto"/>
            </w:tcBorders>
            <w:shd w:val="clear" w:color="auto" w:fill="auto"/>
            <w:noWrap/>
            <w:vAlign w:val="center"/>
            <w:hideMark/>
          </w:tcPr>
          <w:p w14:paraId="2B8AA411" w14:textId="421C917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C4D8FA" w14:textId="5D04D4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C4962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02C1643D" w14:textId="1D571A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2F1FC2" w14:textId="319872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E24263" w14:textId="407D08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19AE27" w14:textId="17CCFD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3ACE03" w14:textId="2E265D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FDF347" w14:textId="10CB0E7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6AA86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ECA9D48" w14:textId="58F5AA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00994A" w14:textId="638A1DA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8058652" w14:textId="44A144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6FEDAD8" w14:textId="79DFD71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A1E6F4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6CE2B7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64AA4A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120</w:t>
            </w:r>
          </w:p>
        </w:tc>
        <w:tc>
          <w:tcPr>
            <w:tcW w:w="1193" w:type="pct"/>
            <w:tcBorders>
              <w:top w:val="nil"/>
              <w:left w:val="nil"/>
              <w:bottom w:val="single" w:sz="4" w:space="0" w:color="auto"/>
              <w:right w:val="single" w:sz="4" w:space="0" w:color="auto"/>
            </w:tcBorders>
            <w:shd w:val="clear" w:color="auto" w:fill="auto"/>
            <w:vAlign w:val="center"/>
            <w:hideMark/>
          </w:tcPr>
          <w:p w14:paraId="089CB48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100   JAMAY</w:t>
            </w:r>
          </w:p>
        </w:tc>
        <w:tc>
          <w:tcPr>
            <w:tcW w:w="220" w:type="pct"/>
            <w:tcBorders>
              <w:top w:val="nil"/>
              <w:left w:val="nil"/>
              <w:bottom w:val="single" w:sz="4" w:space="0" w:color="auto"/>
              <w:right w:val="single" w:sz="4" w:space="0" w:color="auto"/>
            </w:tcBorders>
            <w:shd w:val="clear" w:color="auto" w:fill="auto"/>
            <w:noWrap/>
            <w:vAlign w:val="center"/>
            <w:hideMark/>
          </w:tcPr>
          <w:p w14:paraId="7EC6688B" w14:textId="1B4BE7B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A5A3F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990242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9C7DBD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34886C5" w14:textId="4A047D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66DCA0" w14:textId="29439F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2AD4A4" w14:textId="22456F1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2C94B6" w14:textId="5CC41AC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51CAA1" w14:textId="6A431D9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D76B64" w14:textId="2BD28AD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3F9A32" w14:textId="472505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A0B32DA" w14:textId="7261ABF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AAAA200" w14:textId="2810070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F159472" w14:textId="09E9F2E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9ECA6F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AAA17B2"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E6771D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121</w:t>
            </w:r>
          </w:p>
        </w:tc>
        <w:tc>
          <w:tcPr>
            <w:tcW w:w="1193" w:type="pct"/>
            <w:tcBorders>
              <w:top w:val="nil"/>
              <w:left w:val="nil"/>
              <w:bottom w:val="single" w:sz="4" w:space="0" w:color="auto"/>
              <w:right w:val="single" w:sz="4" w:space="0" w:color="auto"/>
            </w:tcBorders>
            <w:shd w:val="clear" w:color="auto" w:fill="auto"/>
            <w:vAlign w:val="center"/>
            <w:hideMark/>
          </w:tcPr>
          <w:p w14:paraId="2187229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165   DEGOLLADO</w:t>
            </w:r>
          </w:p>
        </w:tc>
        <w:tc>
          <w:tcPr>
            <w:tcW w:w="220" w:type="pct"/>
            <w:tcBorders>
              <w:top w:val="nil"/>
              <w:left w:val="nil"/>
              <w:bottom w:val="single" w:sz="4" w:space="0" w:color="auto"/>
              <w:right w:val="single" w:sz="4" w:space="0" w:color="auto"/>
            </w:tcBorders>
            <w:shd w:val="clear" w:color="auto" w:fill="auto"/>
            <w:noWrap/>
            <w:vAlign w:val="center"/>
            <w:hideMark/>
          </w:tcPr>
          <w:p w14:paraId="5847D53F" w14:textId="6F18689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CCC78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90F4044" w14:textId="1670B5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21295A" w14:textId="7CEB2C5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3C2175" w14:textId="651016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DC7573" w14:textId="354424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927EA3" w14:textId="123B06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112674" w14:textId="7D6D599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FD17EA" w14:textId="6713CB3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8B5BCD" w14:textId="7D685F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4DA19D" w14:textId="28189C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3DCB38" w14:textId="533C12E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FA9EC3F" w14:textId="42AE6E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4D922FA" w14:textId="38D1257F"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91F8E7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4714E8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A5BC9A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122</w:t>
            </w:r>
          </w:p>
        </w:tc>
        <w:tc>
          <w:tcPr>
            <w:tcW w:w="1193" w:type="pct"/>
            <w:tcBorders>
              <w:top w:val="nil"/>
              <w:left w:val="nil"/>
              <w:bottom w:val="single" w:sz="4" w:space="0" w:color="auto"/>
              <w:right w:val="single" w:sz="4" w:space="0" w:color="auto"/>
            </w:tcBorders>
            <w:shd w:val="clear" w:color="auto" w:fill="auto"/>
            <w:vAlign w:val="center"/>
            <w:hideMark/>
          </w:tcPr>
          <w:p w14:paraId="7E54CCA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169   OCOTLAN</w:t>
            </w:r>
          </w:p>
        </w:tc>
        <w:tc>
          <w:tcPr>
            <w:tcW w:w="220" w:type="pct"/>
            <w:tcBorders>
              <w:top w:val="nil"/>
              <w:left w:val="nil"/>
              <w:bottom w:val="single" w:sz="4" w:space="0" w:color="auto"/>
              <w:right w:val="single" w:sz="4" w:space="0" w:color="auto"/>
            </w:tcBorders>
            <w:shd w:val="clear" w:color="auto" w:fill="auto"/>
            <w:noWrap/>
            <w:vAlign w:val="center"/>
            <w:hideMark/>
          </w:tcPr>
          <w:p w14:paraId="163C4EEE" w14:textId="4A9857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ACCAB8" w14:textId="51636A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E9A88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73F3C312" w14:textId="6DFD80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8F7CED" w14:textId="313746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B885CF" w14:textId="30A5F4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F23DC1" w14:textId="699D2F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37C9A3" w14:textId="4E3875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3F58B9" w14:textId="6712A6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3B67E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F0DF9AF" w14:textId="51877CB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309694" w14:textId="55C744A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10D6F35" w14:textId="58A196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B6FE3A5" w14:textId="4A270CC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E7D354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F712EF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9DEDF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123</w:t>
            </w:r>
          </w:p>
        </w:tc>
        <w:tc>
          <w:tcPr>
            <w:tcW w:w="1193" w:type="pct"/>
            <w:tcBorders>
              <w:top w:val="nil"/>
              <w:left w:val="nil"/>
              <w:bottom w:val="single" w:sz="4" w:space="0" w:color="auto"/>
              <w:right w:val="single" w:sz="4" w:space="0" w:color="auto"/>
            </w:tcBorders>
            <w:shd w:val="clear" w:color="auto" w:fill="auto"/>
            <w:vAlign w:val="center"/>
            <w:hideMark/>
          </w:tcPr>
          <w:p w14:paraId="364407C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SUBDELEGACION OCOTLAN</w:t>
            </w:r>
          </w:p>
        </w:tc>
        <w:tc>
          <w:tcPr>
            <w:tcW w:w="220" w:type="pct"/>
            <w:tcBorders>
              <w:top w:val="nil"/>
              <w:left w:val="nil"/>
              <w:bottom w:val="single" w:sz="4" w:space="0" w:color="auto"/>
              <w:right w:val="single" w:sz="4" w:space="0" w:color="auto"/>
            </w:tcBorders>
            <w:shd w:val="clear" w:color="auto" w:fill="auto"/>
            <w:noWrap/>
            <w:vAlign w:val="center"/>
            <w:hideMark/>
          </w:tcPr>
          <w:p w14:paraId="6AEB952A" w14:textId="57215D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C662B8" w14:textId="360AB8A1"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7C60D6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3FDEDAE" w14:textId="5459C6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94194F" w14:textId="132646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9BB129" w14:textId="3E662DE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E833FB" w14:textId="70FB179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1F05F8" w14:textId="6BC593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E34B025" w14:textId="15C0977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5645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6C822B7" w14:textId="187E9A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E884D3" w14:textId="4BF2440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13C4AEC" w14:textId="28299CE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1132962" w14:textId="5F74751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72772F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C7226B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423820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124</w:t>
            </w:r>
          </w:p>
        </w:tc>
        <w:tc>
          <w:tcPr>
            <w:tcW w:w="1193" w:type="pct"/>
            <w:tcBorders>
              <w:top w:val="nil"/>
              <w:left w:val="nil"/>
              <w:bottom w:val="single" w:sz="4" w:space="0" w:color="auto"/>
              <w:right w:val="single" w:sz="4" w:space="0" w:color="auto"/>
            </w:tcBorders>
            <w:shd w:val="clear" w:color="auto" w:fill="auto"/>
            <w:vAlign w:val="center"/>
            <w:hideMark/>
          </w:tcPr>
          <w:p w14:paraId="214077F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UNIDAD DEPORTIVA OCOTLAN</w:t>
            </w:r>
          </w:p>
        </w:tc>
        <w:tc>
          <w:tcPr>
            <w:tcW w:w="220" w:type="pct"/>
            <w:tcBorders>
              <w:top w:val="nil"/>
              <w:left w:val="nil"/>
              <w:bottom w:val="single" w:sz="4" w:space="0" w:color="auto"/>
              <w:right w:val="single" w:sz="4" w:space="0" w:color="auto"/>
            </w:tcBorders>
            <w:shd w:val="clear" w:color="auto" w:fill="auto"/>
            <w:noWrap/>
            <w:vAlign w:val="center"/>
            <w:hideMark/>
          </w:tcPr>
          <w:p w14:paraId="41476A17" w14:textId="11BD28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BDDE01" w14:textId="20CBAB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FAAA8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46DA323" w14:textId="406E35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184D4E" w14:textId="5F1084F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5A9023" w14:textId="17C950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5870A5" w14:textId="21297E2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E6534A" w14:textId="4FD96E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1626B6" w14:textId="637386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D7CC03" w14:textId="620322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BA7C42" w14:textId="2D44AA1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3DE2D8" w14:textId="3E3E15D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A343D67" w14:textId="6ED898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1247673" w14:textId="0664CCF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EE1186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010E8F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24451F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125</w:t>
            </w:r>
          </w:p>
        </w:tc>
        <w:tc>
          <w:tcPr>
            <w:tcW w:w="1193" w:type="pct"/>
            <w:tcBorders>
              <w:top w:val="nil"/>
              <w:left w:val="nil"/>
              <w:bottom w:val="single" w:sz="4" w:space="0" w:color="auto"/>
              <w:right w:val="single" w:sz="4" w:space="0" w:color="auto"/>
            </w:tcBorders>
            <w:shd w:val="clear" w:color="auto" w:fill="auto"/>
            <w:vAlign w:val="center"/>
            <w:hideMark/>
          </w:tcPr>
          <w:p w14:paraId="120A150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COMUNICACIONES ELECTRICAS</w:t>
            </w:r>
          </w:p>
        </w:tc>
        <w:tc>
          <w:tcPr>
            <w:tcW w:w="220" w:type="pct"/>
            <w:tcBorders>
              <w:top w:val="nil"/>
              <w:left w:val="nil"/>
              <w:bottom w:val="single" w:sz="4" w:space="0" w:color="auto"/>
              <w:right w:val="single" w:sz="4" w:space="0" w:color="auto"/>
            </w:tcBorders>
            <w:shd w:val="clear" w:color="auto" w:fill="auto"/>
            <w:noWrap/>
            <w:vAlign w:val="center"/>
            <w:hideMark/>
          </w:tcPr>
          <w:p w14:paraId="27D57747" w14:textId="6418875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4D9F1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13DCBCA0" w14:textId="1C0CB3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3D115B" w14:textId="2E3CE3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CF919F" w14:textId="70F5EB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125821" w14:textId="2548830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CBBBE2" w14:textId="69D7B43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F3BB65" w14:textId="132A0B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68F9EB" w14:textId="4F0C20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487953" w14:textId="1F5292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632D88" w14:textId="3DDBEB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D6A614" w14:textId="38F2503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FAE27C7" w14:textId="42FD57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738E751" w14:textId="0C21282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D0EE91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04BDAD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3C5AB1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126</w:t>
            </w:r>
          </w:p>
        </w:tc>
        <w:tc>
          <w:tcPr>
            <w:tcW w:w="1193" w:type="pct"/>
            <w:tcBorders>
              <w:top w:val="nil"/>
              <w:left w:val="nil"/>
              <w:bottom w:val="single" w:sz="4" w:space="0" w:color="auto"/>
              <w:right w:val="single" w:sz="4" w:space="0" w:color="auto"/>
            </w:tcBorders>
            <w:shd w:val="clear" w:color="auto" w:fill="auto"/>
            <w:vAlign w:val="center"/>
            <w:hideMark/>
          </w:tcPr>
          <w:p w14:paraId="5140572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13   PIHUAMO</w:t>
            </w:r>
          </w:p>
        </w:tc>
        <w:tc>
          <w:tcPr>
            <w:tcW w:w="220" w:type="pct"/>
            <w:tcBorders>
              <w:top w:val="nil"/>
              <w:left w:val="nil"/>
              <w:bottom w:val="single" w:sz="4" w:space="0" w:color="auto"/>
              <w:right w:val="single" w:sz="4" w:space="0" w:color="auto"/>
            </w:tcBorders>
            <w:shd w:val="clear" w:color="auto" w:fill="auto"/>
            <w:noWrap/>
            <w:vAlign w:val="center"/>
            <w:hideMark/>
          </w:tcPr>
          <w:p w14:paraId="2C5C8B46" w14:textId="6F0E63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57CBED" w14:textId="15FB69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37389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1582A524" w14:textId="690C3E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0616F7" w14:textId="15CD5C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ABE71D" w14:textId="0262525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CDEDCC" w14:textId="10FCF9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286FAA" w14:textId="540F55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50D4AD" w14:textId="6B5C543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DFBDDDF" w14:textId="5018D1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7B7281" w14:textId="6329E2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E48513" w14:textId="58E17CD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DD1E4F2" w14:textId="5D802C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848F6DA" w14:textId="19410B3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232C21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26F0CD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917740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127</w:t>
            </w:r>
          </w:p>
        </w:tc>
        <w:tc>
          <w:tcPr>
            <w:tcW w:w="1193" w:type="pct"/>
            <w:tcBorders>
              <w:top w:val="nil"/>
              <w:left w:val="nil"/>
              <w:bottom w:val="single" w:sz="4" w:space="0" w:color="auto"/>
              <w:right w:val="single" w:sz="4" w:space="0" w:color="auto"/>
            </w:tcBorders>
            <w:shd w:val="clear" w:color="auto" w:fill="auto"/>
            <w:vAlign w:val="center"/>
            <w:hideMark/>
          </w:tcPr>
          <w:p w14:paraId="53CBD98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H.G.SZ. No. 15   TAMAZULA</w:t>
            </w:r>
          </w:p>
        </w:tc>
        <w:tc>
          <w:tcPr>
            <w:tcW w:w="220" w:type="pct"/>
            <w:tcBorders>
              <w:top w:val="nil"/>
              <w:left w:val="nil"/>
              <w:bottom w:val="single" w:sz="4" w:space="0" w:color="auto"/>
              <w:right w:val="single" w:sz="4" w:space="0" w:color="auto"/>
            </w:tcBorders>
            <w:shd w:val="clear" w:color="auto" w:fill="auto"/>
            <w:noWrap/>
            <w:vAlign w:val="center"/>
            <w:hideMark/>
          </w:tcPr>
          <w:p w14:paraId="4E661DB0" w14:textId="6F579A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8DC18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F45402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7EBB5DFA" w14:textId="0ED81E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112E09" w14:textId="140886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2016F7" w14:textId="262EAD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1DD9C5" w14:textId="67C916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3844D0" w14:textId="287F20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B4CF47" w14:textId="301891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80D067" w14:textId="399AC7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C7D1C3" w14:textId="01EF4D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C71795" w14:textId="5480CFC8"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5E07EC8" w14:textId="6CB006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06C755B" w14:textId="37F2404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BDEEE7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4E985D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94D7EF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128</w:t>
            </w:r>
          </w:p>
        </w:tc>
        <w:tc>
          <w:tcPr>
            <w:tcW w:w="1193" w:type="pct"/>
            <w:tcBorders>
              <w:top w:val="nil"/>
              <w:left w:val="nil"/>
              <w:bottom w:val="single" w:sz="4" w:space="0" w:color="auto"/>
              <w:right w:val="single" w:sz="4" w:space="0" w:color="auto"/>
            </w:tcBorders>
            <w:shd w:val="clear" w:color="auto" w:fill="auto"/>
            <w:vAlign w:val="center"/>
            <w:hideMark/>
          </w:tcPr>
          <w:p w14:paraId="4D0D575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16   TECALITLAN</w:t>
            </w:r>
          </w:p>
        </w:tc>
        <w:tc>
          <w:tcPr>
            <w:tcW w:w="220" w:type="pct"/>
            <w:tcBorders>
              <w:top w:val="nil"/>
              <w:left w:val="nil"/>
              <w:bottom w:val="single" w:sz="4" w:space="0" w:color="auto"/>
              <w:right w:val="single" w:sz="4" w:space="0" w:color="auto"/>
            </w:tcBorders>
            <w:shd w:val="clear" w:color="auto" w:fill="auto"/>
            <w:noWrap/>
            <w:vAlign w:val="center"/>
            <w:hideMark/>
          </w:tcPr>
          <w:p w14:paraId="13DBD376" w14:textId="63980F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4C1434" w14:textId="5B9D2D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B013E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25F7D5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FBA7798" w14:textId="37F394F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8ABDF0" w14:textId="16A608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A5711D" w14:textId="7AB1D7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F11F9A" w14:textId="13979F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564E61" w14:textId="3AC4466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09CDC2" w14:textId="16CE424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27623F" w14:textId="01D060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F0CB66" w14:textId="321C74E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0B7F0F4" w14:textId="08BC88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BA3A5DF" w14:textId="43BB261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01F1EB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7F7124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DBFF6D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129</w:t>
            </w:r>
          </w:p>
        </w:tc>
        <w:tc>
          <w:tcPr>
            <w:tcW w:w="1193" w:type="pct"/>
            <w:tcBorders>
              <w:top w:val="nil"/>
              <w:left w:val="nil"/>
              <w:bottom w:val="single" w:sz="4" w:space="0" w:color="auto"/>
              <w:right w:val="single" w:sz="4" w:space="0" w:color="auto"/>
            </w:tcBorders>
            <w:shd w:val="clear" w:color="auto" w:fill="auto"/>
            <w:vAlign w:val="center"/>
            <w:hideMark/>
          </w:tcPr>
          <w:p w14:paraId="786CCA3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18   ZAPOTILTIC</w:t>
            </w:r>
          </w:p>
        </w:tc>
        <w:tc>
          <w:tcPr>
            <w:tcW w:w="220" w:type="pct"/>
            <w:tcBorders>
              <w:top w:val="nil"/>
              <w:left w:val="nil"/>
              <w:bottom w:val="single" w:sz="4" w:space="0" w:color="auto"/>
              <w:right w:val="single" w:sz="4" w:space="0" w:color="auto"/>
            </w:tcBorders>
            <w:shd w:val="clear" w:color="auto" w:fill="auto"/>
            <w:noWrap/>
            <w:vAlign w:val="center"/>
            <w:hideMark/>
          </w:tcPr>
          <w:p w14:paraId="009606BC" w14:textId="7DB05CD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8D05A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B1FC49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CC4EAA5" w14:textId="71E6E8A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6A96C1" w14:textId="4277C6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2649A6" w14:textId="0806FE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E42F7B" w14:textId="0F502B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FE7B25" w14:textId="11AE36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C6FEC7" w14:textId="6379986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28E4F3" w14:textId="4AD7EB1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E3EAC9" w14:textId="586315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B2F6D0" w14:textId="6C48D6C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FB36293" w14:textId="41657B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FD99984" w14:textId="6D41741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9E3170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470D97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C840FC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130</w:t>
            </w:r>
          </w:p>
        </w:tc>
        <w:tc>
          <w:tcPr>
            <w:tcW w:w="1193" w:type="pct"/>
            <w:tcBorders>
              <w:top w:val="nil"/>
              <w:left w:val="nil"/>
              <w:bottom w:val="single" w:sz="4" w:space="0" w:color="auto"/>
              <w:right w:val="single" w:sz="4" w:space="0" w:color="auto"/>
            </w:tcBorders>
            <w:shd w:val="clear" w:color="auto" w:fill="auto"/>
            <w:vAlign w:val="center"/>
            <w:hideMark/>
          </w:tcPr>
          <w:p w14:paraId="715DCF5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19   TUXPAN</w:t>
            </w:r>
          </w:p>
        </w:tc>
        <w:tc>
          <w:tcPr>
            <w:tcW w:w="220" w:type="pct"/>
            <w:tcBorders>
              <w:top w:val="nil"/>
              <w:left w:val="nil"/>
              <w:bottom w:val="single" w:sz="4" w:space="0" w:color="auto"/>
              <w:right w:val="single" w:sz="4" w:space="0" w:color="auto"/>
            </w:tcBorders>
            <w:shd w:val="clear" w:color="auto" w:fill="auto"/>
            <w:noWrap/>
            <w:vAlign w:val="center"/>
            <w:hideMark/>
          </w:tcPr>
          <w:p w14:paraId="36E7D6E8" w14:textId="031056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2C52D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A7272F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13B179E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A9F26E2" w14:textId="24D7125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A35EE7" w14:textId="69E63B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7CA39A" w14:textId="408BC6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9D230F" w14:textId="4D5911E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56E7AB" w14:textId="6D0FDF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025035" w14:textId="15086C2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CBC6DC" w14:textId="7F29B0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98DC4F" w14:textId="7D6D3E2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A489C3E" w14:textId="62F78B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E9EAC53" w14:textId="4DBE2BD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845AFAA"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7BD5DC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85443E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131</w:t>
            </w:r>
          </w:p>
        </w:tc>
        <w:tc>
          <w:tcPr>
            <w:tcW w:w="1193" w:type="pct"/>
            <w:tcBorders>
              <w:top w:val="nil"/>
              <w:left w:val="nil"/>
              <w:bottom w:val="single" w:sz="4" w:space="0" w:color="auto"/>
              <w:right w:val="single" w:sz="4" w:space="0" w:color="auto"/>
            </w:tcBorders>
            <w:shd w:val="clear" w:color="auto" w:fill="auto"/>
            <w:vAlign w:val="center"/>
            <w:hideMark/>
          </w:tcPr>
          <w:p w14:paraId="03BD2D2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35   VISTA HERMOSA</w:t>
            </w:r>
          </w:p>
        </w:tc>
        <w:tc>
          <w:tcPr>
            <w:tcW w:w="220" w:type="pct"/>
            <w:tcBorders>
              <w:top w:val="nil"/>
              <w:left w:val="nil"/>
              <w:bottom w:val="single" w:sz="4" w:space="0" w:color="auto"/>
              <w:right w:val="single" w:sz="4" w:space="0" w:color="auto"/>
            </w:tcBorders>
            <w:shd w:val="clear" w:color="auto" w:fill="auto"/>
            <w:noWrap/>
            <w:vAlign w:val="center"/>
            <w:hideMark/>
          </w:tcPr>
          <w:p w14:paraId="0B79711C" w14:textId="13A520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F4E70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A50100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1C838229" w14:textId="40D765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251969" w14:textId="225538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4CCC07" w14:textId="3A5D9D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3BFE30" w14:textId="347D1F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934285" w14:textId="3F401E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6B9BF1" w14:textId="19EF15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4A4C29" w14:textId="041ACF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58920A" w14:textId="13A709F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E77EF8" w14:textId="0A3721C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EFEDB2B" w14:textId="001794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22AC9D4" w14:textId="239E531B"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E8D8F4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387174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6C422E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132</w:t>
            </w:r>
          </w:p>
        </w:tc>
        <w:tc>
          <w:tcPr>
            <w:tcW w:w="1193" w:type="pct"/>
            <w:tcBorders>
              <w:top w:val="nil"/>
              <w:left w:val="nil"/>
              <w:bottom w:val="single" w:sz="4" w:space="0" w:color="auto"/>
              <w:right w:val="single" w:sz="4" w:space="0" w:color="auto"/>
            </w:tcBorders>
            <w:shd w:val="clear" w:color="auto" w:fill="auto"/>
            <w:vAlign w:val="center"/>
            <w:hideMark/>
          </w:tcPr>
          <w:p w14:paraId="2D7B5F1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36   LA GARITA</w:t>
            </w:r>
          </w:p>
        </w:tc>
        <w:tc>
          <w:tcPr>
            <w:tcW w:w="220" w:type="pct"/>
            <w:tcBorders>
              <w:top w:val="nil"/>
              <w:left w:val="nil"/>
              <w:bottom w:val="single" w:sz="4" w:space="0" w:color="auto"/>
              <w:right w:val="single" w:sz="4" w:space="0" w:color="auto"/>
            </w:tcBorders>
            <w:shd w:val="clear" w:color="auto" w:fill="auto"/>
            <w:noWrap/>
            <w:vAlign w:val="center"/>
            <w:hideMark/>
          </w:tcPr>
          <w:p w14:paraId="70FCD704" w14:textId="0BE70B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D19B7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A468E3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FCB5163" w14:textId="39A0BE5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FE28A4" w14:textId="66B281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6A0813" w14:textId="6930DE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C49B58" w14:textId="12DBC6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883BAA" w14:textId="145632C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65A12E" w14:textId="49E7F22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E532EF" w14:textId="6242DD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DFD0C4" w14:textId="3A41DF1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58D628" w14:textId="0C17AAF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A1C860A" w14:textId="03061E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34EE861" w14:textId="1CC5F4C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535944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93735C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093FBD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133</w:t>
            </w:r>
          </w:p>
        </w:tc>
        <w:tc>
          <w:tcPr>
            <w:tcW w:w="1193" w:type="pct"/>
            <w:tcBorders>
              <w:top w:val="nil"/>
              <w:left w:val="nil"/>
              <w:bottom w:val="single" w:sz="4" w:space="0" w:color="auto"/>
              <w:right w:val="single" w:sz="4" w:space="0" w:color="auto"/>
            </w:tcBorders>
            <w:shd w:val="clear" w:color="auto" w:fill="auto"/>
            <w:vAlign w:val="center"/>
            <w:hideMark/>
          </w:tcPr>
          <w:p w14:paraId="683011C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61   MAZAMITLA</w:t>
            </w:r>
          </w:p>
        </w:tc>
        <w:tc>
          <w:tcPr>
            <w:tcW w:w="220" w:type="pct"/>
            <w:tcBorders>
              <w:top w:val="nil"/>
              <w:left w:val="nil"/>
              <w:bottom w:val="single" w:sz="4" w:space="0" w:color="auto"/>
              <w:right w:val="single" w:sz="4" w:space="0" w:color="auto"/>
            </w:tcBorders>
            <w:shd w:val="clear" w:color="auto" w:fill="auto"/>
            <w:noWrap/>
            <w:vAlign w:val="center"/>
            <w:hideMark/>
          </w:tcPr>
          <w:p w14:paraId="172720D7" w14:textId="714D1B1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23A34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93AFBF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06DFDB51" w14:textId="361612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ED5D95" w14:textId="07D793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2C0EF2" w14:textId="744ECD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463063" w14:textId="0E3775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BAEA9B" w14:textId="009404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C70F54" w14:textId="4988A8E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A4043F" w14:textId="1AC37E0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43D31C" w14:textId="58C5CF7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069411" w14:textId="37B5FA8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C6B212C" w14:textId="5B58DA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4E47C63" w14:textId="7AB593C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C84AEE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99FFBC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615F26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134</w:t>
            </w:r>
          </w:p>
        </w:tc>
        <w:tc>
          <w:tcPr>
            <w:tcW w:w="1193" w:type="pct"/>
            <w:tcBorders>
              <w:top w:val="nil"/>
              <w:left w:val="nil"/>
              <w:bottom w:val="single" w:sz="4" w:space="0" w:color="auto"/>
              <w:right w:val="single" w:sz="4" w:space="0" w:color="auto"/>
            </w:tcBorders>
            <w:shd w:val="clear" w:color="auto" w:fill="auto"/>
            <w:vAlign w:val="center"/>
            <w:hideMark/>
          </w:tcPr>
          <w:p w14:paraId="0301F3C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117   QUITUPAN</w:t>
            </w:r>
          </w:p>
        </w:tc>
        <w:tc>
          <w:tcPr>
            <w:tcW w:w="220" w:type="pct"/>
            <w:tcBorders>
              <w:top w:val="nil"/>
              <w:left w:val="nil"/>
              <w:bottom w:val="single" w:sz="4" w:space="0" w:color="auto"/>
              <w:right w:val="single" w:sz="4" w:space="0" w:color="auto"/>
            </w:tcBorders>
            <w:shd w:val="clear" w:color="auto" w:fill="auto"/>
            <w:noWrap/>
            <w:vAlign w:val="center"/>
            <w:hideMark/>
          </w:tcPr>
          <w:p w14:paraId="7CF0D068" w14:textId="22F25C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7826D0" w14:textId="46E30B9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75BBE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0B550B3" w14:textId="0F41965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E5B213" w14:textId="6231A80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ED74F1" w14:textId="2607EA4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AC2CEC" w14:textId="18B2DE6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443EBD" w14:textId="210A51D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27ACCF" w14:textId="23F238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A1D3401" w14:textId="1E6915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60C3B0" w14:textId="40673D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3FE8B1" w14:textId="53BDA75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2CE9928" w14:textId="2DC8D2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AD6589E" w14:textId="0C47012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C126B01"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D7850C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989CE4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135</w:t>
            </w:r>
          </w:p>
        </w:tc>
        <w:tc>
          <w:tcPr>
            <w:tcW w:w="1193" w:type="pct"/>
            <w:tcBorders>
              <w:top w:val="nil"/>
              <w:left w:val="nil"/>
              <w:bottom w:val="single" w:sz="4" w:space="0" w:color="auto"/>
              <w:right w:val="single" w:sz="4" w:space="0" w:color="auto"/>
            </w:tcBorders>
            <w:shd w:val="clear" w:color="auto" w:fill="auto"/>
            <w:vAlign w:val="center"/>
            <w:hideMark/>
          </w:tcPr>
          <w:p w14:paraId="56BBC90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120   VALLE DE JUAREZ</w:t>
            </w:r>
          </w:p>
        </w:tc>
        <w:tc>
          <w:tcPr>
            <w:tcW w:w="220" w:type="pct"/>
            <w:tcBorders>
              <w:top w:val="nil"/>
              <w:left w:val="nil"/>
              <w:bottom w:val="single" w:sz="4" w:space="0" w:color="auto"/>
              <w:right w:val="single" w:sz="4" w:space="0" w:color="auto"/>
            </w:tcBorders>
            <w:shd w:val="clear" w:color="auto" w:fill="auto"/>
            <w:noWrap/>
            <w:vAlign w:val="center"/>
            <w:hideMark/>
          </w:tcPr>
          <w:p w14:paraId="7D1C94DE" w14:textId="1B04FC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87FBBD" w14:textId="2952F7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D15B8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5B00F2C" w14:textId="6EF535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42E45F" w14:textId="500199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40051A" w14:textId="68578E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108232" w14:textId="01FB49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5FAA81" w14:textId="203E08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1CF7E6" w14:textId="06E2F2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5EEEA6" w14:textId="4B8FBB3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F623B5" w14:textId="640DB30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C4A295" w14:textId="7C9AC88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C9E0113" w14:textId="590C7FF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49C12AB" w14:textId="4F972B1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284D8A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F0D677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BC0323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136</w:t>
            </w:r>
          </w:p>
        </w:tc>
        <w:tc>
          <w:tcPr>
            <w:tcW w:w="1193" w:type="pct"/>
            <w:tcBorders>
              <w:top w:val="nil"/>
              <w:left w:val="nil"/>
              <w:bottom w:val="single" w:sz="4" w:space="0" w:color="auto"/>
              <w:right w:val="single" w:sz="4" w:space="0" w:color="auto"/>
            </w:tcBorders>
            <w:shd w:val="clear" w:color="auto" w:fill="auto"/>
            <w:vAlign w:val="center"/>
            <w:hideMark/>
          </w:tcPr>
          <w:p w14:paraId="67536A4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06212121" w14:textId="755CAF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00A1B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7348C2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9</w:t>
            </w:r>
          </w:p>
        </w:tc>
        <w:tc>
          <w:tcPr>
            <w:tcW w:w="213" w:type="pct"/>
            <w:tcBorders>
              <w:top w:val="nil"/>
              <w:left w:val="nil"/>
              <w:bottom w:val="single" w:sz="4" w:space="0" w:color="auto"/>
              <w:right w:val="single" w:sz="4" w:space="0" w:color="auto"/>
            </w:tcBorders>
            <w:shd w:val="clear" w:color="auto" w:fill="auto"/>
            <w:noWrap/>
            <w:vAlign w:val="center"/>
            <w:hideMark/>
          </w:tcPr>
          <w:p w14:paraId="494ED46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70373DF8" w14:textId="7FC4B5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514909" w14:textId="388376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6B8E26" w14:textId="266011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392444" w14:textId="4E9C393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312417" w14:textId="5A4AD7F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42429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401C2EB" w14:textId="044B8C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9F9B66" w14:textId="615DA51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0194C5C" w14:textId="609275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59310A8" w14:textId="6DA1B24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val="restart"/>
            <w:tcBorders>
              <w:top w:val="nil"/>
              <w:left w:val="single" w:sz="4" w:space="0" w:color="auto"/>
              <w:bottom w:val="single" w:sz="4" w:space="0" w:color="auto"/>
              <w:right w:val="single" w:sz="4" w:space="0" w:color="auto"/>
            </w:tcBorders>
            <w:shd w:val="clear" w:color="000000" w:fill="BFBFBF"/>
            <w:noWrap/>
            <w:textDirection w:val="tbRl"/>
            <w:vAlign w:val="center"/>
            <w:hideMark/>
          </w:tcPr>
          <w:p w14:paraId="65F2CF73" w14:textId="41344446" w:rsidR="002607C8" w:rsidRPr="002607C8" w:rsidRDefault="00031152" w:rsidP="002607C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SEPTEIMBRE</w:t>
            </w:r>
          </w:p>
        </w:tc>
      </w:tr>
      <w:tr w:rsidR="002607C8" w:rsidRPr="002607C8" w14:paraId="6BBA973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047F1C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137</w:t>
            </w:r>
          </w:p>
        </w:tc>
        <w:tc>
          <w:tcPr>
            <w:tcW w:w="1193" w:type="pct"/>
            <w:tcBorders>
              <w:top w:val="nil"/>
              <w:left w:val="nil"/>
              <w:bottom w:val="single" w:sz="4" w:space="0" w:color="auto"/>
              <w:right w:val="single" w:sz="4" w:space="0" w:color="auto"/>
            </w:tcBorders>
            <w:shd w:val="clear" w:color="auto" w:fill="auto"/>
            <w:vAlign w:val="center"/>
            <w:hideMark/>
          </w:tcPr>
          <w:p w14:paraId="5313A1E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FARMACIA</w:t>
            </w:r>
          </w:p>
        </w:tc>
        <w:tc>
          <w:tcPr>
            <w:tcW w:w="220" w:type="pct"/>
            <w:tcBorders>
              <w:top w:val="nil"/>
              <w:left w:val="nil"/>
              <w:bottom w:val="single" w:sz="4" w:space="0" w:color="auto"/>
              <w:right w:val="single" w:sz="4" w:space="0" w:color="auto"/>
            </w:tcBorders>
            <w:shd w:val="clear" w:color="auto" w:fill="auto"/>
            <w:noWrap/>
            <w:vAlign w:val="center"/>
            <w:hideMark/>
          </w:tcPr>
          <w:p w14:paraId="33362A3A" w14:textId="6F40B1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FEC5B7" w14:textId="1FD9B0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F3E4BC" w14:textId="7D470FB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9ABF5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9AA30B0" w14:textId="2A33F4D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1A947F" w14:textId="2644D0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BFADB3" w14:textId="38ED29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774C2B" w14:textId="7D6103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B20AE6" w14:textId="0DDCDF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590E5D" w14:textId="6D85FB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890CCF" w14:textId="481511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BD20F6" w14:textId="6B4CA2C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8A66D50" w14:textId="760D993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3BC57EC" w14:textId="02BC973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B85EBF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10EE1C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048A23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138</w:t>
            </w:r>
          </w:p>
        </w:tc>
        <w:tc>
          <w:tcPr>
            <w:tcW w:w="1193" w:type="pct"/>
            <w:tcBorders>
              <w:top w:val="nil"/>
              <w:left w:val="nil"/>
              <w:bottom w:val="single" w:sz="4" w:space="0" w:color="auto"/>
              <w:right w:val="single" w:sz="4" w:space="0" w:color="auto"/>
            </w:tcBorders>
            <w:shd w:val="clear" w:color="auto" w:fill="auto"/>
            <w:vAlign w:val="center"/>
            <w:hideMark/>
          </w:tcPr>
          <w:p w14:paraId="2D84653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40   CHAPALA</w:t>
            </w:r>
          </w:p>
        </w:tc>
        <w:tc>
          <w:tcPr>
            <w:tcW w:w="220" w:type="pct"/>
            <w:tcBorders>
              <w:top w:val="nil"/>
              <w:left w:val="nil"/>
              <w:bottom w:val="single" w:sz="4" w:space="0" w:color="auto"/>
              <w:right w:val="single" w:sz="4" w:space="0" w:color="auto"/>
            </w:tcBorders>
            <w:shd w:val="clear" w:color="auto" w:fill="auto"/>
            <w:noWrap/>
            <w:vAlign w:val="center"/>
            <w:hideMark/>
          </w:tcPr>
          <w:p w14:paraId="4B2B8FE0" w14:textId="180131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3B543F" w14:textId="00D501A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1BE6D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15741D9A" w14:textId="06AC26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A05FB5" w14:textId="155B36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847685" w14:textId="67548E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C3CF5D" w14:textId="31DB19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F71726" w14:textId="3D6294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13FEA05" w14:textId="09F2EC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0173CB" w14:textId="476283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C41281" w14:textId="295F804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06BDF4" w14:textId="4FC96C7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4B1DA03" w14:textId="7D5262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6056A8D" w14:textId="5C900F5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8D57C5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7206E7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2F86B8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139</w:t>
            </w:r>
          </w:p>
        </w:tc>
        <w:tc>
          <w:tcPr>
            <w:tcW w:w="1193" w:type="pct"/>
            <w:tcBorders>
              <w:top w:val="nil"/>
              <w:left w:val="nil"/>
              <w:bottom w:val="single" w:sz="4" w:space="0" w:color="auto"/>
              <w:right w:val="single" w:sz="4" w:space="0" w:color="auto"/>
            </w:tcBorders>
            <w:shd w:val="clear" w:color="auto" w:fill="auto"/>
            <w:vAlign w:val="center"/>
            <w:hideMark/>
          </w:tcPr>
          <w:p w14:paraId="6F420AF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50   ATOTONILQUILLO</w:t>
            </w:r>
          </w:p>
        </w:tc>
        <w:tc>
          <w:tcPr>
            <w:tcW w:w="220" w:type="pct"/>
            <w:tcBorders>
              <w:top w:val="nil"/>
              <w:left w:val="nil"/>
              <w:bottom w:val="single" w:sz="4" w:space="0" w:color="auto"/>
              <w:right w:val="single" w:sz="4" w:space="0" w:color="auto"/>
            </w:tcBorders>
            <w:shd w:val="clear" w:color="auto" w:fill="auto"/>
            <w:noWrap/>
            <w:vAlign w:val="center"/>
            <w:hideMark/>
          </w:tcPr>
          <w:p w14:paraId="53AB4EF1" w14:textId="1DAA1B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0049CA" w14:textId="21F3D0B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1BCD3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719C49C9" w14:textId="219A46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C79491" w14:textId="369391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9B2B8E" w14:textId="564202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E2DF38" w14:textId="3D7896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39A521D" w14:textId="562AAF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4D1C85" w14:textId="3EAB50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4BE911" w14:textId="4D36EE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390758" w14:textId="4F557D9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0DB9077" w14:textId="1DC10DC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241E260" w14:textId="1239B2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49638BF" w14:textId="4A902EB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20BBB6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41FF4E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23999F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140</w:t>
            </w:r>
          </w:p>
        </w:tc>
        <w:tc>
          <w:tcPr>
            <w:tcW w:w="1193" w:type="pct"/>
            <w:tcBorders>
              <w:top w:val="nil"/>
              <w:left w:val="nil"/>
              <w:bottom w:val="single" w:sz="4" w:space="0" w:color="auto"/>
              <w:right w:val="single" w:sz="4" w:space="0" w:color="auto"/>
            </w:tcBorders>
            <w:shd w:val="clear" w:color="auto" w:fill="auto"/>
            <w:vAlign w:val="center"/>
            <w:hideMark/>
          </w:tcPr>
          <w:p w14:paraId="06D5693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57   IXTLAHUACAN DEL RIO</w:t>
            </w:r>
          </w:p>
        </w:tc>
        <w:tc>
          <w:tcPr>
            <w:tcW w:w="220" w:type="pct"/>
            <w:tcBorders>
              <w:top w:val="nil"/>
              <w:left w:val="nil"/>
              <w:bottom w:val="single" w:sz="4" w:space="0" w:color="auto"/>
              <w:right w:val="single" w:sz="4" w:space="0" w:color="auto"/>
            </w:tcBorders>
            <w:shd w:val="clear" w:color="auto" w:fill="auto"/>
            <w:noWrap/>
            <w:vAlign w:val="center"/>
            <w:hideMark/>
          </w:tcPr>
          <w:p w14:paraId="44318313" w14:textId="185C04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7E368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6FFF0C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3C5D50A" w14:textId="1D2C72E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8AE868" w14:textId="4D40229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029659" w14:textId="307CCB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4ED9DB" w14:textId="3E86D91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087469" w14:textId="5643FF2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66AF6B" w14:textId="099F8D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647C74" w14:textId="490EB7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C074D27" w14:textId="5499EA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F2790EF" w14:textId="2FB9697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BEFEA68" w14:textId="771089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E00597E" w14:textId="506B2FA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E761C13"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BF8B74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903CA6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141</w:t>
            </w:r>
          </w:p>
        </w:tc>
        <w:tc>
          <w:tcPr>
            <w:tcW w:w="1193" w:type="pct"/>
            <w:tcBorders>
              <w:top w:val="nil"/>
              <w:left w:val="nil"/>
              <w:bottom w:val="single" w:sz="4" w:space="0" w:color="auto"/>
              <w:right w:val="single" w:sz="4" w:space="0" w:color="auto"/>
            </w:tcBorders>
            <w:shd w:val="clear" w:color="auto" w:fill="auto"/>
            <w:vAlign w:val="center"/>
            <w:hideMark/>
          </w:tcPr>
          <w:p w14:paraId="217925B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58   JOCOTEPEC</w:t>
            </w:r>
          </w:p>
        </w:tc>
        <w:tc>
          <w:tcPr>
            <w:tcW w:w="220" w:type="pct"/>
            <w:tcBorders>
              <w:top w:val="nil"/>
              <w:left w:val="nil"/>
              <w:bottom w:val="single" w:sz="4" w:space="0" w:color="auto"/>
              <w:right w:val="single" w:sz="4" w:space="0" w:color="auto"/>
            </w:tcBorders>
            <w:shd w:val="clear" w:color="auto" w:fill="auto"/>
            <w:noWrap/>
            <w:vAlign w:val="center"/>
            <w:hideMark/>
          </w:tcPr>
          <w:p w14:paraId="3FA7C168" w14:textId="3B0F1A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B37EE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E187919" w14:textId="4D8489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EAA6BA" w14:textId="70AB7C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0ADDC0" w14:textId="7DC682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E9E0B8" w14:textId="43926A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5EE81A" w14:textId="631407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FB37FD" w14:textId="125D912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9FB935" w14:textId="2A9531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90E6FE" w14:textId="3892EA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FA75B6" w14:textId="772A53A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82C658" w14:textId="2DD7564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700084B" w14:textId="3916A9E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74AF56C" w14:textId="3580EC4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1B5F15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58CA06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F9AFCD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142</w:t>
            </w:r>
          </w:p>
        </w:tc>
        <w:tc>
          <w:tcPr>
            <w:tcW w:w="1193" w:type="pct"/>
            <w:tcBorders>
              <w:top w:val="nil"/>
              <w:left w:val="nil"/>
              <w:bottom w:val="single" w:sz="4" w:space="0" w:color="auto"/>
              <w:right w:val="single" w:sz="4" w:space="0" w:color="auto"/>
            </w:tcBorders>
            <w:shd w:val="clear" w:color="auto" w:fill="auto"/>
            <w:vAlign w:val="center"/>
            <w:hideMark/>
          </w:tcPr>
          <w:p w14:paraId="77E3E30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59   TLAJOMULCO</w:t>
            </w:r>
          </w:p>
        </w:tc>
        <w:tc>
          <w:tcPr>
            <w:tcW w:w="220" w:type="pct"/>
            <w:tcBorders>
              <w:top w:val="nil"/>
              <w:left w:val="nil"/>
              <w:bottom w:val="single" w:sz="4" w:space="0" w:color="auto"/>
              <w:right w:val="single" w:sz="4" w:space="0" w:color="auto"/>
            </w:tcBorders>
            <w:shd w:val="clear" w:color="auto" w:fill="auto"/>
            <w:noWrap/>
            <w:vAlign w:val="center"/>
            <w:hideMark/>
          </w:tcPr>
          <w:p w14:paraId="7C8A8D96" w14:textId="2DF4D56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66BD4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27874D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6227DF81" w14:textId="24AABA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B651ED" w14:textId="44C3F5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71B775" w14:textId="2CA8BC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97CC7C" w14:textId="6052E63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8C87BD" w14:textId="6757972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403D92" w14:textId="264EFA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86D0B2" w14:textId="3EE91A9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012185" w14:textId="0FADA5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6FB1AD" w14:textId="13BEF4A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C0002D5" w14:textId="1FBD821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77955B4" w14:textId="44338B4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4D9E0A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A4FAED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EF2E75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143</w:t>
            </w:r>
          </w:p>
        </w:tc>
        <w:tc>
          <w:tcPr>
            <w:tcW w:w="1193" w:type="pct"/>
            <w:tcBorders>
              <w:top w:val="nil"/>
              <w:left w:val="nil"/>
              <w:bottom w:val="single" w:sz="4" w:space="0" w:color="auto"/>
              <w:right w:val="single" w:sz="4" w:space="0" w:color="auto"/>
            </w:tcBorders>
            <w:shd w:val="clear" w:color="auto" w:fill="auto"/>
            <w:vAlign w:val="center"/>
            <w:hideMark/>
          </w:tcPr>
          <w:p w14:paraId="77A2A0F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60   COLOTLAN</w:t>
            </w:r>
          </w:p>
        </w:tc>
        <w:tc>
          <w:tcPr>
            <w:tcW w:w="220" w:type="pct"/>
            <w:tcBorders>
              <w:top w:val="nil"/>
              <w:left w:val="nil"/>
              <w:bottom w:val="single" w:sz="4" w:space="0" w:color="auto"/>
              <w:right w:val="single" w:sz="4" w:space="0" w:color="auto"/>
            </w:tcBorders>
            <w:shd w:val="clear" w:color="auto" w:fill="auto"/>
            <w:noWrap/>
            <w:vAlign w:val="center"/>
            <w:hideMark/>
          </w:tcPr>
          <w:p w14:paraId="350711C2" w14:textId="08724EF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40FF17" w14:textId="244B90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86F75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4FCC74BD" w14:textId="01EBB384"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1A75B36" w14:textId="4A5284C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631DAE" w14:textId="5ABBA3A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7667D0" w14:textId="6B8114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797AF7" w14:textId="5209E65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6F3EDB" w14:textId="60D61D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CB2B68" w14:textId="113784E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4CF212" w14:textId="19F383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EF8CB5" w14:textId="2E159FB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AF5D25F" w14:textId="0E9D8D7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3945F74" w14:textId="4D49FC54"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E1EAFE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37833D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DF3AAE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144</w:t>
            </w:r>
          </w:p>
        </w:tc>
        <w:tc>
          <w:tcPr>
            <w:tcW w:w="1193" w:type="pct"/>
            <w:tcBorders>
              <w:top w:val="nil"/>
              <w:left w:val="nil"/>
              <w:bottom w:val="single" w:sz="4" w:space="0" w:color="auto"/>
              <w:right w:val="single" w:sz="4" w:space="0" w:color="auto"/>
            </w:tcBorders>
            <w:shd w:val="clear" w:color="auto" w:fill="auto"/>
            <w:vAlign w:val="center"/>
            <w:hideMark/>
          </w:tcPr>
          <w:p w14:paraId="47F115B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68   BOLAÑOS</w:t>
            </w:r>
          </w:p>
        </w:tc>
        <w:tc>
          <w:tcPr>
            <w:tcW w:w="220" w:type="pct"/>
            <w:tcBorders>
              <w:top w:val="nil"/>
              <w:left w:val="nil"/>
              <w:bottom w:val="single" w:sz="4" w:space="0" w:color="auto"/>
              <w:right w:val="single" w:sz="4" w:space="0" w:color="auto"/>
            </w:tcBorders>
            <w:shd w:val="clear" w:color="auto" w:fill="auto"/>
            <w:noWrap/>
            <w:vAlign w:val="center"/>
            <w:hideMark/>
          </w:tcPr>
          <w:p w14:paraId="06DC1D74" w14:textId="2A620F6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628F2E" w14:textId="0EF51FE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1BBFB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50968774" w14:textId="6CD4EF8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D73AFE" w14:textId="3FF6D4E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FEF18D" w14:textId="7B51A1D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856872" w14:textId="05BB8B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04960F" w14:textId="06D918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FDA394" w14:textId="5185E8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792E59" w14:textId="1934C4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F3CE0C" w14:textId="186F9C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34614C" w14:textId="0CC3ABC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A8590A0" w14:textId="49A16B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10A392C" w14:textId="50AF6DA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04007C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15F1E9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56A9C4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145</w:t>
            </w:r>
          </w:p>
        </w:tc>
        <w:tc>
          <w:tcPr>
            <w:tcW w:w="1193" w:type="pct"/>
            <w:tcBorders>
              <w:top w:val="nil"/>
              <w:left w:val="nil"/>
              <w:bottom w:val="single" w:sz="4" w:space="0" w:color="auto"/>
              <w:right w:val="single" w:sz="4" w:space="0" w:color="auto"/>
            </w:tcBorders>
            <w:shd w:val="clear" w:color="auto" w:fill="auto"/>
            <w:vAlign w:val="center"/>
            <w:hideMark/>
          </w:tcPr>
          <w:p w14:paraId="05FB49C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106   SAN MARTIN DE BOLAÑOS</w:t>
            </w:r>
          </w:p>
        </w:tc>
        <w:tc>
          <w:tcPr>
            <w:tcW w:w="220" w:type="pct"/>
            <w:tcBorders>
              <w:top w:val="nil"/>
              <w:left w:val="nil"/>
              <w:bottom w:val="single" w:sz="4" w:space="0" w:color="auto"/>
              <w:right w:val="single" w:sz="4" w:space="0" w:color="auto"/>
            </w:tcBorders>
            <w:shd w:val="clear" w:color="auto" w:fill="auto"/>
            <w:noWrap/>
            <w:vAlign w:val="center"/>
            <w:hideMark/>
          </w:tcPr>
          <w:p w14:paraId="144B4C24" w14:textId="750E95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B4AE90" w14:textId="4B93F1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99879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1F40F1C" w14:textId="0596DE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F4A227" w14:textId="07EE27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FD8B1B" w14:textId="566C63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CE7BF2" w14:textId="173EC24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75FDC1" w14:textId="5DB0578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94C547" w14:textId="511B2DF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6131C6" w14:textId="1AC0091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BF51DE" w14:textId="542AA5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B4A2CB" w14:textId="0314804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AD603DC" w14:textId="4489B63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F5EFF03" w14:textId="72209CC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A6A0C1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95F30E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9250B9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146</w:t>
            </w:r>
          </w:p>
        </w:tc>
        <w:tc>
          <w:tcPr>
            <w:tcW w:w="1193" w:type="pct"/>
            <w:tcBorders>
              <w:top w:val="nil"/>
              <w:left w:val="nil"/>
              <w:bottom w:val="single" w:sz="4" w:space="0" w:color="auto"/>
              <w:right w:val="single" w:sz="4" w:space="0" w:color="auto"/>
            </w:tcBorders>
            <w:shd w:val="clear" w:color="auto" w:fill="auto"/>
            <w:vAlign w:val="center"/>
            <w:hideMark/>
          </w:tcPr>
          <w:p w14:paraId="2D39F14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155   TIZAPAN Y 156 TUXCUECA</w:t>
            </w:r>
          </w:p>
        </w:tc>
        <w:tc>
          <w:tcPr>
            <w:tcW w:w="220" w:type="pct"/>
            <w:tcBorders>
              <w:top w:val="nil"/>
              <w:left w:val="nil"/>
              <w:bottom w:val="single" w:sz="4" w:space="0" w:color="auto"/>
              <w:right w:val="single" w:sz="4" w:space="0" w:color="auto"/>
            </w:tcBorders>
            <w:shd w:val="clear" w:color="auto" w:fill="auto"/>
            <w:noWrap/>
            <w:vAlign w:val="center"/>
            <w:hideMark/>
          </w:tcPr>
          <w:p w14:paraId="22E8FED7" w14:textId="682B304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8548BC" w14:textId="5BE7A6E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442AD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2D2C4C14" w14:textId="60FAAB9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6F6A2B" w14:textId="0B96424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48B15D" w14:textId="1E79B0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C90A0A" w14:textId="3D6F51A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92DF86" w14:textId="729B34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95F2DF" w14:textId="47324B4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930AAA" w14:textId="6F7E025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0CD155" w14:textId="502D66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CC77ED9" w14:textId="78AFF5E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C5A23EC" w14:textId="1178A2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920ED73" w14:textId="5C060DC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F42310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33215AB" w14:textId="77777777" w:rsidTr="002607C8">
        <w:trPr>
          <w:trHeight w:val="36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3E5096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147</w:t>
            </w:r>
          </w:p>
        </w:tc>
        <w:tc>
          <w:tcPr>
            <w:tcW w:w="1193" w:type="pct"/>
            <w:tcBorders>
              <w:top w:val="nil"/>
              <w:left w:val="nil"/>
              <w:bottom w:val="single" w:sz="4" w:space="0" w:color="auto"/>
              <w:right w:val="single" w:sz="4" w:space="0" w:color="auto"/>
            </w:tcBorders>
            <w:shd w:val="clear" w:color="auto" w:fill="auto"/>
            <w:vAlign w:val="center"/>
            <w:hideMark/>
          </w:tcPr>
          <w:p w14:paraId="04A79B2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181 IXTLAHUACAN DE LOS MEMBRILLOS</w:t>
            </w:r>
          </w:p>
        </w:tc>
        <w:tc>
          <w:tcPr>
            <w:tcW w:w="220" w:type="pct"/>
            <w:tcBorders>
              <w:top w:val="nil"/>
              <w:left w:val="nil"/>
              <w:bottom w:val="single" w:sz="4" w:space="0" w:color="auto"/>
              <w:right w:val="single" w:sz="4" w:space="0" w:color="auto"/>
            </w:tcBorders>
            <w:shd w:val="clear" w:color="auto" w:fill="auto"/>
            <w:noWrap/>
            <w:vAlign w:val="center"/>
            <w:hideMark/>
          </w:tcPr>
          <w:p w14:paraId="2CF8DB80" w14:textId="6F4B95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098248" w14:textId="41ABE7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D7FA9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75B65FE7" w14:textId="7AEB06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8A1F52" w14:textId="255F17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E0771C" w14:textId="4C15E9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4663C9" w14:textId="7FAFEA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6EDE2D" w14:textId="1AC503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4E3B1E" w14:textId="131A8F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3EAE6A" w14:textId="7D08DE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B5DB0D" w14:textId="585992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A13139" w14:textId="7F60D0C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EEA5E0E" w14:textId="403759F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0270CCA" w14:textId="2683E8C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52262B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81A444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3761F6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148</w:t>
            </w:r>
          </w:p>
        </w:tc>
        <w:tc>
          <w:tcPr>
            <w:tcW w:w="1193" w:type="pct"/>
            <w:tcBorders>
              <w:top w:val="nil"/>
              <w:left w:val="nil"/>
              <w:bottom w:val="single" w:sz="4" w:space="0" w:color="auto"/>
              <w:right w:val="single" w:sz="4" w:space="0" w:color="auto"/>
            </w:tcBorders>
            <w:shd w:val="clear" w:color="auto" w:fill="auto"/>
            <w:vAlign w:val="center"/>
            <w:hideMark/>
          </w:tcPr>
          <w:p w14:paraId="259EB96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OFICINAS ADMINISTRATIVAS TLAJOMULCO</w:t>
            </w:r>
          </w:p>
        </w:tc>
        <w:tc>
          <w:tcPr>
            <w:tcW w:w="220" w:type="pct"/>
            <w:tcBorders>
              <w:top w:val="nil"/>
              <w:left w:val="nil"/>
              <w:bottom w:val="single" w:sz="4" w:space="0" w:color="auto"/>
              <w:right w:val="single" w:sz="4" w:space="0" w:color="auto"/>
            </w:tcBorders>
            <w:shd w:val="clear" w:color="auto" w:fill="auto"/>
            <w:noWrap/>
            <w:vAlign w:val="center"/>
            <w:hideMark/>
          </w:tcPr>
          <w:p w14:paraId="553BBD92" w14:textId="2D86A2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E46E5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96AEE4E" w14:textId="210901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44FE61" w14:textId="718F359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DF9320" w14:textId="1E0757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1BFBD4" w14:textId="1AAC9A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F98DF9D" w14:textId="6AB7F0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C75D95" w14:textId="2D7F904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5DE4EA" w14:textId="11CE26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2398EF" w14:textId="2CB211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AEDDF1" w14:textId="465770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854D94" w14:textId="23861C3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1FDF73E" w14:textId="6AF4D3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702BC26" w14:textId="4D57435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EF8C13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6D4467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2BA1D7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149</w:t>
            </w:r>
          </w:p>
        </w:tc>
        <w:tc>
          <w:tcPr>
            <w:tcW w:w="1193" w:type="pct"/>
            <w:tcBorders>
              <w:top w:val="nil"/>
              <w:left w:val="nil"/>
              <w:bottom w:val="single" w:sz="4" w:space="0" w:color="auto"/>
              <w:right w:val="single" w:sz="4" w:space="0" w:color="auto"/>
            </w:tcBorders>
            <w:shd w:val="clear" w:color="auto" w:fill="auto"/>
            <w:vAlign w:val="center"/>
            <w:hideMark/>
          </w:tcPr>
          <w:p w14:paraId="5908386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H.G.Z./U.M.A.A. No. 7   LAGOS DE MORENO</w:t>
            </w:r>
          </w:p>
        </w:tc>
        <w:tc>
          <w:tcPr>
            <w:tcW w:w="220" w:type="pct"/>
            <w:tcBorders>
              <w:top w:val="nil"/>
              <w:left w:val="nil"/>
              <w:bottom w:val="single" w:sz="4" w:space="0" w:color="auto"/>
              <w:right w:val="single" w:sz="4" w:space="0" w:color="auto"/>
            </w:tcBorders>
            <w:shd w:val="clear" w:color="auto" w:fill="auto"/>
            <w:noWrap/>
            <w:vAlign w:val="center"/>
            <w:hideMark/>
          </w:tcPr>
          <w:p w14:paraId="2B691579" w14:textId="27BF25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698A1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0E2701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24</w:t>
            </w:r>
          </w:p>
        </w:tc>
        <w:tc>
          <w:tcPr>
            <w:tcW w:w="213" w:type="pct"/>
            <w:tcBorders>
              <w:top w:val="nil"/>
              <w:left w:val="nil"/>
              <w:bottom w:val="single" w:sz="4" w:space="0" w:color="auto"/>
              <w:right w:val="single" w:sz="4" w:space="0" w:color="auto"/>
            </w:tcBorders>
            <w:shd w:val="clear" w:color="auto" w:fill="auto"/>
            <w:noWrap/>
            <w:vAlign w:val="center"/>
            <w:hideMark/>
          </w:tcPr>
          <w:p w14:paraId="69F3DC61" w14:textId="6B019D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B5A58E4" w14:textId="3810216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1112FE" w14:textId="5DDF765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129740" w14:textId="60CAD6D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A41718E" w14:textId="60A0F9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AE1F71" w14:textId="1A7D81B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F8F722" w14:textId="5BE627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2DBF5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1111A32E" w14:textId="27980A7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CADCEE2" w14:textId="0ED577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2E6B6A0" w14:textId="2E5568C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7F9022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786178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8A03B3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150</w:t>
            </w:r>
          </w:p>
        </w:tc>
        <w:tc>
          <w:tcPr>
            <w:tcW w:w="1193" w:type="pct"/>
            <w:tcBorders>
              <w:top w:val="nil"/>
              <w:left w:val="nil"/>
              <w:bottom w:val="single" w:sz="4" w:space="0" w:color="auto"/>
              <w:right w:val="single" w:sz="4" w:space="0" w:color="auto"/>
            </w:tcBorders>
            <w:shd w:val="clear" w:color="auto" w:fill="auto"/>
            <w:vAlign w:val="center"/>
            <w:hideMark/>
          </w:tcPr>
          <w:p w14:paraId="060B993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177 LAGOS DE MORENO</w:t>
            </w:r>
          </w:p>
        </w:tc>
        <w:tc>
          <w:tcPr>
            <w:tcW w:w="220" w:type="pct"/>
            <w:tcBorders>
              <w:top w:val="nil"/>
              <w:left w:val="nil"/>
              <w:bottom w:val="single" w:sz="4" w:space="0" w:color="auto"/>
              <w:right w:val="single" w:sz="4" w:space="0" w:color="auto"/>
            </w:tcBorders>
            <w:shd w:val="clear" w:color="auto" w:fill="auto"/>
            <w:noWrap/>
            <w:vAlign w:val="center"/>
            <w:hideMark/>
          </w:tcPr>
          <w:p w14:paraId="0601F20F" w14:textId="1DA14B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AFCE7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5A907AB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3C1270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54043D18" w14:textId="4FDB141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A8A90C" w14:textId="229FA4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69F757" w14:textId="618342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42B779" w14:textId="0395D2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48561F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5C0C25BB" w14:textId="25B7C9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107171" w14:textId="16AE2B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DCD537" w14:textId="32D515E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0EC7EAA" w14:textId="33B4F76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BC417E0" w14:textId="40834F9B"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CD4B73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B96ACB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E410EE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151</w:t>
            </w:r>
          </w:p>
        </w:tc>
        <w:tc>
          <w:tcPr>
            <w:tcW w:w="1193" w:type="pct"/>
            <w:tcBorders>
              <w:top w:val="nil"/>
              <w:left w:val="nil"/>
              <w:bottom w:val="single" w:sz="4" w:space="0" w:color="auto"/>
              <w:right w:val="single" w:sz="4" w:space="0" w:color="auto"/>
            </w:tcBorders>
            <w:shd w:val="clear" w:color="auto" w:fill="auto"/>
            <w:vAlign w:val="center"/>
            <w:hideMark/>
          </w:tcPr>
          <w:p w14:paraId="20E66A2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41   SAN JUAN DE LOS LAGOS</w:t>
            </w:r>
          </w:p>
        </w:tc>
        <w:tc>
          <w:tcPr>
            <w:tcW w:w="220" w:type="pct"/>
            <w:tcBorders>
              <w:top w:val="nil"/>
              <w:left w:val="nil"/>
              <w:bottom w:val="single" w:sz="4" w:space="0" w:color="auto"/>
              <w:right w:val="single" w:sz="4" w:space="0" w:color="auto"/>
            </w:tcBorders>
            <w:shd w:val="clear" w:color="auto" w:fill="auto"/>
            <w:noWrap/>
            <w:vAlign w:val="center"/>
            <w:hideMark/>
          </w:tcPr>
          <w:p w14:paraId="428200CD" w14:textId="0891C1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6594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403F4B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6D0504C" w14:textId="5AB758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A54D73" w14:textId="46C388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990674" w14:textId="5645FF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99432B" w14:textId="56783EA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B296D8" w14:textId="5E095E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951CE96" w14:textId="28734F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6F1C8B" w14:textId="6AB2E7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A6E859" w14:textId="6C62DA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D2C6EE1" w14:textId="276C6E1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CA691B1" w14:textId="05C89F1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D3018FA" w14:textId="7C8CA978"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93B1B6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D19DDB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E6D873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152</w:t>
            </w:r>
          </w:p>
        </w:tc>
        <w:tc>
          <w:tcPr>
            <w:tcW w:w="1193" w:type="pct"/>
            <w:tcBorders>
              <w:top w:val="nil"/>
              <w:left w:val="nil"/>
              <w:bottom w:val="single" w:sz="4" w:space="0" w:color="auto"/>
              <w:right w:val="single" w:sz="4" w:space="0" w:color="auto"/>
            </w:tcBorders>
            <w:shd w:val="clear" w:color="auto" w:fill="auto"/>
            <w:vAlign w:val="center"/>
            <w:hideMark/>
          </w:tcPr>
          <w:p w14:paraId="2AE9C1A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84   ENCARNACION DE DIAZ</w:t>
            </w:r>
          </w:p>
        </w:tc>
        <w:tc>
          <w:tcPr>
            <w:tcW w:w="220" w:type="pct"/>
            <w:tcBorders>
              <w:top w:val="nil"/>
              <w:left w:val="nil"/>
              <w:bottom w:val="single" w:sz="4" w:space="0" w:color="auto"/>
              <w:right w:val="single" w:sz="4" w:space="0" w:color="auto"/>
            </w:tcBorders>
            <w:shd w:val="clear" w:color="auto" w:fill="auto"/>
            <w:noWrap/>
            <w:vAlign w:val="center"/>
            <w:hideMark/>
          </w:tcPr>
          <w:p w14:paraId="64B791CA" w14:textId="3B4E588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60D5F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AFD279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CE3C06A" w14:textId="47A812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597B12" w14:textId="15CA88F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D35633" w14:textId="15F4732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9EDB9C" w14:textId="5DF32E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5BDDE4" w14:textId="555979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5C5529" w14:textId="6497EE1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3BDDDD" w14:textId="339584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BB2434" w14:textId="0A12B3E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68AC38" w14:textId="0A8BC1C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9A3A533" w14:textId="2E9630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60592F5" w14:textId="52C81CF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EE39D64"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099BA8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45CA8C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lastRenderedPageBreak/>
              <w:t>153</w:t>
            </w:r>
          </w:p>
        </w:tc>
        <w:tc>
          <w:tcPr>
            <w:tcW w:w="1193" w:type="pct"/>
            <w:tcBorders>
              <w:top w:val="nil"/>
              <w:left w:val="nil"/>
              <w:bottom w:val="single" w:sz="4" w:space="0" w:color="auto"/>
              <w:right w:val="single" w:sz="4" w:space="0" w:color="auto"/>
            </w:tcBorders>
            <w:shd w:val="clear" w:color="auto" w:fill="auto"/>
            <w:vAlign w:val="center"/>
            <w:hideMark/>
          </w:tcPr>
          <w:p w14:paraId="31C2A8B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87   TEOCALTICHE</w:t>
            </w:r>
          </w:p>
        </w:tc>
        <w:tc>
          <w:tcPr>
            <w:tcW w:w="220" w:type="pct"/>
            <w:tcBorders>
              <w:top w:val="nil"/>
              <w:left w:val="nil"/>
              <w:bottom w:val="single" w:sz="4" w:space="0" w:color="auto"/>
              <w:right w:val="single" w:sz="4" w:space="0" w:color="auto"/>
            </w:tcBorders>
            <w:shd w:val="clear" w:color="auto" w:fill="auto"/>
            <w:noWrap/>
            <w:vAlign w:val="center"/>
            <w:hideMark/>
          </w:tcPr>
          <w:p w14:paraId="13CF3B97" w14:textId="620B26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2DD1C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8D62C9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B798082" w14:textId="60BE20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43EB65" w14:textId="78F0A4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BAA584F" w14:textId="42E603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0AA7A3" w14:textId="0D26E15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CE095B" w14:textId="279F2E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B49CC8A" w14:textId="20BB6C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3893F0" w14:textId="5136E51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9034CF" w14:textId="4200A8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469BC7" w14:textId="2E51340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4D2EC13" w14:textId="7C46A63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AB75304" w14:textId="3D63A7D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5F8B08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9C0FD1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494EA4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154</w:t>
            </w:r>
          </w:p>
        </w:tc>
        <w:tc>
          <w:tcPr>
            <w:tcW w:w="1193" w:type="pct"/>
            <w:tcBorders>
              <w:top w:val="nil"/>
              <w:left w:val="nil"/>
              <w:bottom w:val="single" w:sz="4" w:space="0" w:color="auto"/>
              <w:right w:val="single" w:sz="4" w:space="0" w:color="auto"/>
            </w:tcBorders>
            <w:shd w:val="clear" w:color="auto" w:fill="auto"/>
            <w:vAlign w:val="center"/>
            <w:hideMark/>
          </w:tcPr>
          <w:p w14:paraId="0FECE34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130   OJUELOS</w:t>
            </w:r>
          </w:p>
        </w:tc>
        <w:tc>
          <w:tcPr>
            <w:tcW w:w="220" w:type="pct"/>
            <w:tcBorders>
              <w:top w:val="nil"/>
              <w:left w:val="nil"/>
              <w:bottom w:val="single" w:sz="4" w:space="0" w:color="auto"/>
              <w:right w:val="single" w:sz="4" w:space="0" w:color="auto"/>
            </w:tcBorders>
            <w:shd w:val="clear" w:color="auto" w:fill="auto"/>
            <w:noWrap/>
            <w:vAlign w:val="center"/>
            <w:hideMark/>
          </w:tcPr>
          <w:p w14:paraId="0DD84F99" w14:textId="332A690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725F86" w14:textId="7D0BF2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4C7615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FEDE8ED" w14:textId="4E604B5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0D86EA" w14:textId="5F3719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FDAF68" w14:textId="5FD290D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3EC793" w14:textId="2C0C4B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7B4558" w14:textId="6EC1BF1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2023E1" w14:textId="19CCA8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0D1939" w14:textId="5B72AE0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8D792C" w14:textId="598B52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6E622F" w14:textId="50E5300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CB94658" w14:textId="03706AF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ACC6A53" w14:textId="0AC53BB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F17A92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B050A4C" w14:textId="77777777" w:rsidTr="002607C8">
        <w:trPr>
          <w:trHeight w:val="36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BB9E63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155</w:t>
            </w:r>
          </w:p>
        </w:tc>
        <w:tc>
          <w:tcPr>
            <w:tcW w:w="1193" w:type="pct"/>
            <w:tcBorders>
              <w:top w:val="nil"/>
              <w:left w:val="nil"/>
              <w:bottom w:val="single" w:sz="4" w:space="0" w:color="auto"/>
              <w:right w:val="single" w:sz="4" w:space="0" w:color="auto"/>
            </w:tcBorders>
            <w:shd w:val="clear" w:color="auto" w:fill="auto"/>
            <w:vAlign w:val="center"/>
            <w:hideMark/>
          </w:tcPr>
          <w:p w14:paraId="75C1D92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131 SN DIEGO ALEJANDRIA Y 133 UNION DE SAN ANTONIO</w:t>
            </w:r>
          </w:p>
        </w:tc>
        <w:tc>
          <w:tcPr>
            <w:tcW w:w="220" w:type="pct"/>
            <w:tcBorders>
              <w:top w:val="nil"/>
              <w:left w:val="nil"/>
              <w:bottom w:val="single" w:sz="4" w:space="0" w:color="auto"/>
              <w:right w:val="single" w:sz="4" w:space="0" w:color="auto"/>
            </w:tcBorders>
            <w:shd w:val="clear" w:color="auto" w:fill="auto"/>
            <w:noWrap/>
            <w:vAlign w:val="center"/>
            <w:hideMark/>
          </w:tcPr>
          <w:p w14:paraId="28B44260" w14:textId="4B9079C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631FF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3CD037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2B0ADECC" w14:textId="009BA3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120788" w14:textId="6DD39D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B7DAED" w14:textId="6A41C50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568CDD" w14:textId="782F8DE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66E12A" w14:textId="5363CF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5D8CADF" w14:textId="3712BF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EB92D9" w14:textId="654FA86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6D4D65" w14:textId="3BFD95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3F0F3C" w14:textId="0A64B2A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A3827B8" w14:textId="54271E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07589D28" w14:textId="7BC0EFD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D91BCC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40BA3A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B68C8F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156</w:t>
            </w:r>
          </w:p>
        </w:tc>
        <w:tc>
          <w:tcPr>
            <w:tcW w:w="1193" w:type="pct"/>
            <w:tcBorders>
              <w:top w:val="nil"/>
              <w:left w:val="nil"/>
              <w:bottom w:val="single" w:sz="4" w:space="0" w:color="auto"/>
              <w:right w:val="single" w:sz="4" w:space="0" w:color="auto"/>
            </w:tcBorders>
            <w:shd w:val="clear" w:color="auto" w:fill="auto"/>
            <w:vAlign w:val="center"/>
            <w:hideMark/>
          </w:tcPr>
          <w:p w14:paraId="5DF2B73F" w14:textId="33BEF755"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133</w:t>
            </w:r>
          </w:p>
        </w:tc>
        <w:tc>
          <w:tcPr>
            <w:tcW w:w="220" w:type="pct"/>
            <w:tcBorders>
              <w:top w:val="nil"/>
              <w:left w:val="nil"/>
              <w:bottom w:val="single" w:sz="4" w:space="0" w:color="auto"/>
              <w:right w:val="single" w:sz="4" w:space="0" w:color="auto"/>
            </w:tcBorders>
            <w:shd w:val="clear" w:color="auto" w:fill="auto"/>
            <w:noWrap/>
            <w:vAlign w:val="center"/>
            <w:hideMark/>
          </w:tcPr>
          <w:p w14:paraId="436CCDF8" w14:textId="402350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267404" w14:textId="25C394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E3D9DE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CDEDE8A" w14:textId="5B1F74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0C1C23" w14:textId="60CEAF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A059E8" w14:textId="74388B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A60866" w14:textId="3857FC6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9D1934" w14:textId="227AFF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DCCC50" w14:textId="63B4CD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96EC88" w14:textId="2A30A99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FD0495" w14:textId="27E6E9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A5A68B" w14:textId="6087D12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2F2D0E1" w14:textId="55704D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8440BED" w14:textId="506BD36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58A41D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9AC688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D92F8E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157</w:t>
            </w:r>
          </w:p>
        </w:tc>
        <w:tc>
          <w:tcPr>
            <w:tcW w:w="1193" w:type="pct"/>
            <w:tcBorders>
              <w:top w:val="nil"/>
              <w:left w:val="nil"/>
              <w:bottom w:val="single" w:sz="4" w:space="0" w:color="auto"/>
              <w:right w:val="single" w:sz="4" w:space="0" w:color="auto"/>
            </w:tcBorders>
            <w:shd w:val="clear" w:color="auto" w:fill="auto"/>
            <w:vAlign w:val="center"/>
            <w:hideMark/>
          </w:tcPr>
          <w:p w14:paraId="4A6322E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135   VILLA HIDALGO</w:t>
            </w:r>
          </w:p>
        </w:tc>
        <w:tc>
          <w:tcPr>
            <w:tcW w:w="220" w:type="pct"/>
            <w:tcBorders>
              <w:top w:val="nil"/>
              <w:left w:val="nil"/>
              <w:bottom w:val="single" w:sz="4" w:space="0" w:color="auto"/>
              <w:right w:val="single" w:sz="4" w:space="0" w:color="auto"/>
            </w:tcBorders>
            <w:shd w:val="clear" w:color="auto" w:fill="auto"/>
            <w:noWrap/>
            <w:vAlign w:val="center"/>
            <w:hideMark/>
          </w:tcPr>
          <w:p w14:paraId="583E330F" w14:textId="539AB62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39A30F" w14:textId="714A70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3163C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54CD56EE" w14:textId="4FBB53E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8CC4B2" w14:textId="608FE48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62D183" w14:textId="0B3F97D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0C30D4" w14:textId="21B0E9C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BA3597" w14:textId="1B0617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A6D65E" w14:textId="53ADE1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7ABF5E" w14:textId="50AFC3C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0C7695" w14:textId="01F7C8C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2DE84D" w14:textId="19DE0EF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D35B853" w14:textId="76F1456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0ED26A2" w14:textId="2100037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4F016ED"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63B733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632C2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158</w:t>
            </w:r>
          </w:p>
        </w:tc>
        <w:tc>
          <w:tcPr>
            <w:tcW w:w="1193" w:type="pct"/>
            <w:tcBorders>
              <w:top w:val="nil"/>
              <w:left w:val="nil"/>
              <w:bottom w:val="single" w:sz="4" w:space="0" w:color="auto"/>
              <w:right w:val="single" w:sz="4" w:space="0" w:color="auto"/>
            </w:tcBorders>
            <w:shd w:val="clear" w:color="auto" w:fill="auto"/>
            <w:vAlign w:val="center"/>
            <w:hideMark/>
          </w:tcPr>
          <w:p w14:paraId="644E69F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C.S.S. LAGOS DE MORENO</w:t>
            </w:r>
          </w:p>
        </w:tc>
        <w:tc>
          <w:tcPr>
            <w:tcW w:w="220" w:type="pct"/>
            <w:tcBorders>
              <w:top w:val="nil"/>
              <w:left w:val="nil"/>
              <w:bottom w:val="single" w:sz="4" w:space="0" w:color="auto"/>
              <w:right w:val="single" w:sz="4" w:space="0" w:color="auto"/>
            </w:tcBorders>
            <w:shd w:val="clear" w:color="auto" w:fill="auto"/>
            <w:noWrap/>
            <w:vAlign w:val="center"/>
            <w:hideMark/>
          </w:tcPr>
          <w:p w14:paraId="2F43295B" w14:textId="1892BD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9643A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25AD3A7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01A91CA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FBC432D" w14:textId="507C07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69E467" w14:textId="412C2DF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6BF432" w14:textId="56ECA7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840584" w14:textId="4FE22DD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0D493C3" w14:textId="330488B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356E84" w14:textId="4FFE7E0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ADD8D28" w14:textId="71356A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7CEAC8" w14:textId="29558E2D"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347DDCA" w14:textId="523C255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7144DC6" w14:textId="6871885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0F8720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0E6A59A" w14:textId="77777777" w:rsidTr="002607C8">
        <w:trPr>
          <w:trHeight w:val="36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1C035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159</w:t>
            </w:r>
          </w:p>
        </w:tc>
        <w:tc>
          <w:tcPr>
            <w:tcW w:w="1193" w:type="pct"/>
            <w:tcBorders>
              <w:top w:val="nil"/>
              <w:left w:val="nil"/>
              <w:bottom w:val="single" w:sz="4" w:space="0" w:color="auto"/>
              <w:right w:val="single" w:sz="4" w:space="0" w:color="auto"/>
            </w:tcBorders>
            <w:shd w:val="clear" w:color="auto" w:fill="auto"/>
            <w:vAlign w:val="center"/>
            <w:hideMark/>
          </w:tcPr>
          <w:p w14:paraId="35C35AF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OFICINAS ADMINISTRATIVAS LAGOS DE MORENO</w:t>
            </w:r>
          </w:p>
        </w:tc>
        <w:tc>
          <w:tcPr>
            <w:tcW w:w="220" w:type="pct"/>
            <w:tcBorders>
              <w:top w:val="nil"/>
              <w:left w:val="nil"/>
              <w:bottom w:val="single" w:sz="4" w:space="0" w:color="auto"/>
              <w:right w:val="single" w:sz="4" w:space="0" w:color="auto"/>
            </w:tcBorders>
            <w:shd w:val="clear" w:color="auto" w:fill="auto"/>
            <w:noWrap/>
            <w:vAlign w:val="center"/>
            <w:hideMark/>
          </w:tcPr>
          <w:p w14:paraId="22860BCD" w14:textId="668971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B7F8F4B" w14:textId="41D2AA9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A8DF3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48889A3" w14:textId="49E80E5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5151CB0" w14:textId="667B20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FA6A0B" w14:textId="1C99F8B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C32D98" w14:textId="59E712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B8F4F7" w14:textId="10BA64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9A6BEB" w14:textId="59AD22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2AD516" w14:textId="61FEC5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F3D881B" w14:textId="05F714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9B48DB" w14:textId="72E7BEB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E46B342" w14:textId="3F8B81C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9579935" w14:textId="65FEF507"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09D62D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515C79F"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B6C05A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160</w:t>
            </w:r>
          </w:p>
        </w:tc>
        <w:tc>
          <w:tcPr>
            <w:tcW w:w="1193" w:type="pct"/>
            <w:tcBorders>
              <w:top w:val="nil"/>
              <w:left w:val="nil"/>
              <w:bottom w:val="single" w:sz="4" w:space="0" w:color="auto"/>
              <w:right w:val="single" w:sz="4" w:space="0" w:color="auto"/>
            </w:tcBorders>
            <w:shd w:val="clear" w:color="auto" w:fill="auto"/>
            <w:vAlign w:val="center"/>
            <w:hideMark/>
          </w:tcPr>
          <w:p w14:paraId="5A2273B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43   TOMATLAN</w:t>
            </w:r>
          </w:p>
        </w:tc>
        <w:tc>
          <w:tcPr>
            <w:tcW w:w="220" w:type="pct"/>
            <w:tcBorders>
              <w:top w:val="nil"/>
              <w:left w:val="nil"/>
              <w:bottom w:val="single" w:sz="4" w:space="0" w:color="auto"/>
              <w:right w:val="single" w:sz="4" w:space="0" w:color="auto"/>
            </w:tcBorders>
            <w:shd w:val="clear" w:color="auto" w:fill="auto"/>
            <w:noWrap/>
            <w:vAlign w:val="center"/>
            <w:hideMark/>
          </w:tcPr>
          <w:p w14:paraId="76BE4AAF" w14:textId="010AF4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440A8A" w14:textId="1C5DF520"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65550C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02090438" w14:textId="5B919D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F3799D" w14:textId="7C4A70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8D4864" w14:textId="4EC376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1EF254" w14:textId="3BB6D94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435DB9" w14:textId="70BAA84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6F80E8" w14:textId="43D66EB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B14A7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3D831073" w14:textId="1461D1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1AD55B" w14:textId="07A2606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6877EC22" w14:textId="7B58F39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BAAB9A7" w14:textId="1E86774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FA12BB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182E03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F97D99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161</w:t>
            </w:r>
          </w:p>
        </w:tc>
        <w:tc>
          <w:tcPr>
            <w:tcW w:w="1193" w:type="pct"/>
            <w:tcBorders>
              <w:top w:val="nil"/>
              <w:left w:val="nil"/>
              <w:bottom w:val="single" w:sz="4" w:space="0" w:color="auto"/>
              <w:right w:val="single" w:sz="4" w:space="0" w:color="auto"/>
            </w:tcBorders>
            <w:shd w:val="clear" w:color="auto" w:fill="auto"/>
            <w:vAlign w:val="center"/>
            <w:hideMark/>
          </w:tcPr>
          <w:p w14:paraId="0F82F32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170   ARAMARA</w:t>
            </w:r>
          </w:p>
        </w:tc>
        <w:tc>
          <w:tcPr>
            <w:tcW w:w="220" w:type="pct"/>
            <w:tcBorders>
              <w:top w:val="nil"/>
              <w:left w:val="nil"/>
              <w:bottom w:val="single" w:sz="4" w:space="0" w:color="auto"/>
              <w:right w:val="single" w:sz="4" w:space="0" w:color="auto"/>
            </w:tcBorders>
            <w:shd w:val="clear" w:color="auto" w:fill="auto"/>
            <w:noWrap/>
            <w:vAlign w:val="center"/>
            <w:hideMark/>
          </w:tcPr>
          <w:p w14:paraId="2DB7310E" w14:textId="2799822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7E1B2A9" w14:textId="4722087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8FEFA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35</w:t>
            </w:r>
          </w:p>
        </w:tc>
        <w:tc>
          <w:tcPr>
            <w:tcW w:w="213" w:type="pct"/>
            <w:tcBorders>
              <w:top w:val="nil"/>
              <w:left w:val="nil"/>
              <w:bottom w:val="single" w:sz="4" w:space="0" w:color="auto"/>
              <w:right w:val="single" w:sz="4" w:space="0" w:color="auto"/>
            </w:tcBorders>
            <w:shd w:val="clear" w:color="auto" w:fill="auto"/>
            <w:noWrap/>
            <w:vAlign w:val="center"/>
            <w:hideMark/>
          </w:tcPr>
          <w:p w14:paraId="24EA004F" w14:textId="7FAB03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1AAF57" w14:textId="5EA51E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C571DF" w14:textId="7F8FEFD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3AE6CF9" w14:textId="4FF0CEB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977B0D" w14:textId="6436302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587F76" w14:textId="0DE1DF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1E8E42" w14:textId="2D388BE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446341" w14:textId="6D5B5A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6A06FF6" w14:textId="649BB09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3F3DE72" w14:textId="43D19B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DA9B074" w14:textId="5B56654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1E3215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DC5884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4E0A77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162</w:t>
            </w:r>
          </w:p>
        </w:tc>
        <w:tc>
          <w:tcPr>
            <w:tcW w:w="1193" w:type="pct"/>
            <w:tcBorders>
              <w:top w:val="nil"/>
              <w:left w:val="nil"/>
              <w:bottom w:val="single" w:sz="4" w:space="0" w:color="auto"/>
              <w:right w:val="single" w:sz="4" w:space="0" w:color="auto"/>
            </w:tcBorders>
            <w:shd w:val="clear" w:color="auto" w:fill="auto"/>
            <w:vAlign w:val="center"/>
            <w:hideMark/>
          </w:tcPr>
          <w:p w14:paraId="0985C9B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SUBDELEGACION PUERTO VALLARTA</w:t>
            </w:r>
          </w:p>
        </w:tc>
        <w:tc>
          <w:tcPr>
            <w:tcW w:w="220" w:type="pct"/>
            <w:tcBorders>
              <w:top w:val="nil"/>
              <w:left w:val="nil"/>
              <w:bottom w:val="single" w:sz="4" w:space="0" w:color="auto"/>
              <w:right w:val="single" w:sz="4" w:space="0" w:color="auto"/>
            </w:tcBorders>
            <w:shd w:val="clear" w:color="auto" w:fill="auto"/>
            <w:noWrap/>
            <w:vAlign w:val="center"/>
            <w:hideMark/>
          </w:tcPr>
          <w:p w14:paraId="6C97FC06" w14:textId="1C781A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AC6B53" w14:textId="4699B17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A9DFF7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1A5EF198" w14:textId="1139159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671AE0" w14:textId="55FE1E0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97EE83A" w14:textId="10D2695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9FE5A3" w14:textId="731F883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39A5FC" w14:textId="1BBA8C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A1937A" w14:textId="5EA79D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A3B4D7" w14:textId="5F534A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5D9052" w14:textId="19680B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B766923" w14:textId="4786A1D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8AC4B44" w14:textId="12FB0A7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4D04ABE" w14:textId="43CD903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5D0291A"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72A593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E09468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163</w:t>
            </w:r>
          </w:p>
        </w:tc>
        <w:tc>
          <w:tcPr>
            <w:tcW w:w="1193" w:type="pct"/>
            <w:tcBorders>
              <w:top w:val="nil"/>
              <w:left w:val="nil"/>
              <w:bottom w:val="single" w:sz="4" w:space="0" w:color="auto"/>
              <w:right w:val="single" w:sz="4" w:space="0" w:color="auto"/>
            </w:tcBorders>
            <w:shd w:val="clear" w:color="auto" w:fill="auto"/>
            <w:vAlign w:val="center"/>
            <w:hideMark/>
          </w:tcPr>
          <w:p w14:paraId="04E4BC1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24</w:t>
            </w:r>
          </w:p>
        </w:tc>
        <w:tc>
          <w:tcPr>
            <w:tcW w:w="220" w:type="pct"/>
            <w:tcBorders>
              <w:top w:val="nil"/>
              <w:left w:val="nil"/>
              <w:bottom w:val="single" w:sz="4" w:space="0" w:color="auto"/>
              <w:right w:val="single" w:sz="4" w:space="0" w:color="auto"/>
            </w:tcBorders>
            <w:shd w:val="clear" w:color="auto" w:fill="auto"/>
            <w:noWrap/>
            <w:vAlign w:val="center"/>
            <w:hideMark/>
          </w:tcPr>
          <w:p w14:paraId="56104D31" w14:textId="4023243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6E294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F32E99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5F37A99B" w14:textId="1F302F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728D3A" w14:textId="16A7FBE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A0D5D1" w14:textId="4576F07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37948F" w14:textId="7EF38CC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4AFF6D" w14:textId="606D55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35CB65" w14:textId="5D6AD0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C8B083" w14:textId="65BCA85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6289517" w14:textId="1191EF3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EC64CE" w14:textId="2693B966"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0E3F753" w14:textId="0C3C47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493DF61" w14:textId="7F8C5A50"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val="restart"/>
            <w:tcBorders>
              <w:top w:val="nil"/>
              <w:left w:val="single" w:sz="4" w:space="0" w:color="auto"/>
              <w:bottom w:val="single" w:sz="4" w:space="0" w:color="auto"/>
              <w:right w:val="single" w:sz="4" w:space="0" w:color="auto"/>
            </w:tcBorders>
            <w:shd w:val="clear" w:color="000000" w:fill="BFBFBF"/>
            <w:noWrap/>
            <w:textDirection w:val="tbRl"/>
            <w:vAlign w:val="center"/>
            <w:hideMark/>
          </w:tcPr>
          <w:p w14:paraId="07ED56DF" w14:textId="7A4DC95E" w:rsidR="002607C8" w:rsidRPr="002607C8" w:rsidRDefault="00031152" w:rsidP="002607C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OCTUBRE</w:t>
            </w:r>
          </w:p>
        </w:tc>
      </w:tr>
      <w:tr w:rsidR="002607C8" w:rsidRPr="002607C8" w14:paraId="019DE82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EAC7EC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164</w:t>
            </w:r>
          </w:p>
        </w:tc>
        <w:tc>
          <w:tcPr>
            <w:tcW w:w="1193" w:type="pct"/>
            <w:tcBorders>
              <w:top w:val="nil"/>
              <w:left w:val="nil"/>
              <w:bottom w:val="single" w:sz="4" w:space="0" w:color="auto"/>
              <w:right w:val="single" w:sz="4" w:space="0" w:color="auto"/>
            </w:tcBorders>
            <w:shd w:val="clear" w:color="auto" w:fill="auto"/>
            <w:vAlign w:val="center"/>
            <w:hideMark/>
          </w:tcPr>
          <w:p w14:paraId="6A8840D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25   LA SAUCEDA</w:t>
            </w:r>
          </w:p>
        </w:tc>
        <w:tc>
          <w:tcPr>
            <w:tcW w:w="220" w:type="pct"/>
            <w:tcBorders>
              <w:top w:val="nil"/>
              <w:left w:val="nil"/>
              <w:bottom w:val="single" w:sz="4" w:space="0" w:color="auto"/>
              <w:right w:val="single" w:sz="4" w:space="0" w:color="auto"/>
            </w:tcBorders>
            <w:shd w:val="clear" w:color="auto" w:fill="auto"/>
            <w:noWrap/>
            <w:vAlign w:val="center"/>
            <w:hideMark/>
          </w:tcPr>
          <w:p w14:paraId="082BE933" w14:textId="4671A0B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79DF76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2284AB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EC7E9DB" w14:textId="102FEE8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6637569" w14:textId="19DEFE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09C2AEA" w14:textId="1AD06A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2730D1" w14:textId="4891DBD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88ABA6" w14:textId="1EAB4A7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A2DE475" w14:textId="2C550AD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DA23EBD" w14:textId="558D3F0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44D9128" w14:textId="26B8E65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C683B9" w14:textId="1E693A7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0B82208" w14:textId="45F413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2FE4DDF" w14:textId="3F8A2DA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0FE29F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17AD8B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1DF720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165</w:t>
            </w:r>
          </w:p>
        </w:tc>
        <w:tc>
          <w:tcPr>
            <w:tcW w:w="1193" w:type="pct"/>
            <w:tcBorders>
              <w:top w:val="nil"/>
              <w:left w:val="nil"/>
              <w:bottom w:val="single" w:sz="4" w:space="0" w:color="auto"/>
              <w:right w:val="single" w:sz="4" w:space="0" w:color="auto"/>
            </w:tcBorders>
            <w:shd w:val="clear" w:color="auto" w:fill="auto"/>
            <w:vAlign w:val="center"/>
            <w:hideMark/>
          </w:tcPr>
          <w:p w14:paraId="1425BB2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H.G.SZ. No. 27   VILLA CORONA</w:t>
            </w:r>
          </w:p>
        </w:tc>
        <w:tc>
          <w:tcPr>
            <w:tcW w:w="220" w:type="pct"/>
            <w:tcBorders>
              <w:top w:val="nil"/>
              <w:left w:val="nil"/>
              <w:bottom w:val="single" w:sz="4" w:space="0" w:color="auto"/>
              <w:right w:val="single" w:sz="4" w:space="0" w:color="auto"/>
            </w:tcBorders>
            <w:shd w:val="clear" w:color="auto" w:fill="auto"/>
            <w:noWrap/>
            <w:vAlign w:val="center"/>
            <w:hideMark/>
          </w:tcPr>
          <w:p w14:paraId="06889E6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23149C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77E7C7D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auto"/>
            <w:noWrap/>
            <w:vAlign w:val="center"/>
            <w:hideMark/>
          </w:tcPr>
          <w:p w14:paraId="11E99CC2" w14:textId="33058D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2F6D75" w14:textId="772549E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86F713" w14:textId="6C91DE3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C15804" w14:textId="3306CB0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5A4932" w14:textId="26A6DC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B708C3" w14:textId="6A5D4D6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D7F595" w14:textId="186E8E4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F53FAD" w14:textId="6455264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898B4EC" w14:textId="31AABF5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561C337" w14:textId="7E7A8FD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28AC3A9" w14:textId="3EED304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0810A7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6E5BF8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0D980E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166</w:t>
            </w:r>
          </w:p>
        </w:tc>
        <w:tc>
          <w:tcPr>
            <w:tcW w:w="1193" w:type="pct"/>
            <w:tcBorders>
              <w:top w:val="nil"/>
              <w:left w:val="nil"/>
              <w:bottom w:val="single" w:sz="4" w:space="0" w:color="auto"/>
              <w:right w:val="single" w:sz="4" w:space="0" w:color="auto"/>
            </w:tcBorders>
            <w:shd w:val="clear" w:color="auto" w:fill="auto"/>
            <w:vAlign w:val="center"/>
            <w:hideMark/>
          </w:tcPr>
          <w:p w14:paraId="03333D2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29   ESTIPAC</w:t>
            </w:r>
          </w:p>
        </w:tc>
        <w:tc>
          <w:tcPr>
            <w:tcW w:w="220" w:type="pct"/>
            <w:tcBorders>
              <w:top w:val="nil"/>
              <w:left w:val="nil"/>
              <w:bottom w:val="single" w:sz="4" w:space="0" w:color="auto"/>
              <w:right w:val="single" w:sz="4" w:space="0" w:color="auto"/>
            </w:tcBorders>
            <w:shd w:val="clear" w:color="auto" w:fill="auto"/>
            <w:noWrap/>
            <w:vAlign w:val="center"/>
            <w:hideMark/>
          </w:tcPr>
          <w:p w14:paraId="5FBD676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03454F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2ABD527" w14:textId="2C60FE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51D2212" w14:textId="20200D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B0D9CB" w14:textId="08B4E3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9FFEA3" w14:textId="1E8549C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F88E66" w14:textId="7A6B285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7BE16D" w14:textId="7BF7400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18414E5" w14:textId="576170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229098" w14:textId="503794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121DB8" w14:textId="7F52DF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0AD11F" w14:textId="294D340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4054B5C" w14:textId="11D122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A28CBA2" w14:textId="1F38443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A18DD11"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D2E8D09"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6F061B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167</w:t>
            </w:r>
          </w:p>
        </w:tc>
        <w:tc>
          <w:tcPr>
            <w:tcW w:w="1193" w:type="pct"/>
            <w:tcBorders>
              <w:top w:val="nil"/>
              <w:left w:val="nil"/>
              <w:bottom w:val="single" w:sz="4" w:space="0" w:color="auto"/>
              <w:right w:val="single" w:sz="4" w:space="0" w:color="auto"/>
            </w:tcBorders>
            <w:shd w:val="clear" w:color="auto" w:fill="auto"/>
            <w:vAlign w:val="center"/>
            <w:hideMark/>
          </w:tcPr>
          <w:p w14:paraId="5EE2CAD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30   BELLAVISTA</w:t>
            </w:r>
          </w:p>
        </w:tc>
        <w:tc>
          <w:tcPr>
            <w:tcW w:w="220" w:type="pct"/>
            <w:tcBorders>
              <w:top w:val="nil"/>
              <w:left w:val="nil"/>
              <w:bottom w:val="single" w:sz="4" w:space="0" w:color="auto"/>
              <w:right w:val="single" w:sz="4" w:space="0" w:color="auto"/>
            </w:tcBorders>
            <w:shd w:val="clear" w:color="auto" w:fill="auto"/>
            <w:noWrap/>
            <w:vAlign w:val="center"/>
            <w:hideMark/>
          </w:tcPr>
          <w:p w14:paraId="3D8C1D2E" w14:textId="4C9CBE1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483258" w14:textId="3434DA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C0427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41C3C486" w14:textId="6AB0885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571FF9" w14:textId="116C6CB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725E63" w14:textId="079492C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9BC805" w14:textId="69CEFF3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55294D" w14:textId="452263B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1E65BD" w14:textId="5357F87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31B364" w14:textId="70E39B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BBD1DA" w14:textId="66CA1AB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6E7FD2" w14:textId="7270940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A2A7D38" w14:textId="63EAF84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2B12B6C5" w14:textId="484396D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7FA6CDA"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F63D54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DE561B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168</w:t>
            </w:r>
          </w:p>
        </w:tc>
        <w:tc>
          <w:tcPr>
            <w:tcW w:w="1193" w:type="pct"/>
            <w:tcBorders>
              <w:top w:val="nil"/>
              <w:left w:val="nil"/>
              <w:bottom w:val="single" w:sz="4" w:space="0" w:color="auto"/>
              <w:right w:val="single" w:sz="4" w:space="0" w:color="auto"/>
            </w:tcBorders>
            <w:shd w:val="clear" w:color="auto" w:fill="auto"/>
            <w:vAlign w:val="center"/>
            <w:hideMark/>
          </w:tcPr>
          <w:p w14:paraId="13E1B1D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56   ACATLAN DE JUAREZ</w:t>
            </w:r>
          </w:p>
        </w:tc>
        <w:tc>
          <w:tcPr>
            <w:tcW w:w="220" w:type="pct"/>
            <w:tcBorders>
              <w:top w:val="nil"/>
              <w:left w:val="nil"/>
              <w:bottom w:val="single" w:sz="4" w:space="0" w:color="auto"/>
              <w:right w:val="single" w:sz="4" w:space="0" w:color="auto"/>
            </w:tcBorders>
            <w:shd w:val="clear" w:color="auto" w:fill="auto"/>
            <w:noWrap/>
            <w:vAlign w:val="center"/>
            <w:hideMark/>
          </w:tcPr>
          <w:p w14:paraId="546F9C21" w14:textId="63FE377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C58BD5" w14:textId="2AA241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924F2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0F39722" w14:textId="2DB0BB0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F9D8E0" w14:textId="70031B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020E4C" w14:textId="4250A27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EB5C70" w14:textId="2A7647B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4624EE" w14:textId="16A9003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6039C0D" w14:textId="6C79BF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3864D2E" w14:textId="15C1FCC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24BA8DC" w14:textId="4E0BAF1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9A073E" w14:textId="3149F4A8"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F14B129" w14:textId="7D3B93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7DD515B" w14:textId="71A7664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086D34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60568F5"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3FA157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169</w:t>
            </w:r>
          </w:p>
        </w:tc>
        <w:tc>
          <w:tcPr>
            <w:tcW w:w="1193" w:type="pct"/>
            <w:tcBorders>
              <w:top w:val="nil"/>
              <w:left w:val="nil"/>
              <w:bottom w:val="single" w:sz="4" w:space="0" w:color="auto"/>
              <w:right w:val="single" w:sz="4" w:space="0" w:color="auto"/>
            </w:tcBorders>
            <w:shd w:val="clear" w:color="auto" w:fill="auto"/>
            <w:vAlign w:val="center"/>
            <w:hideMark/>
          </w:tcPr>
          <w:p w14:paraId="0C16DFEF" w14:textId="4A545AD4" w:rsidR="002607C8" w:rsidRPr="002607C8" w:rsidRDefault="00CF2C6A" w:rsidP="002607C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 xml:space="preserve">U.M.F. No. 72  </w:t>
            </w:r>
            <w:r w:rsidR="002607C8" w:rsidRPr="002607C8">
              <w:rPr>
                <w:rFonts w:ascii="Calibri" w:hAnsi="Calibri" w:cs="Calibri"/>
                <w:color w:val="000000"/>
                <w:sz w:val="14"/>
                <w:szCs w:val="14"/>
                <w:lang w:val="es-MX" w:eastAsia="es-MX"/>
              </w:rPr>
              <w:t>COCULA</w:t>
            </w:r>
          </w:p>
        </w:tc>
        <w:tc>
          <w:tcPr>
            <w:tcW w:w="220" w:type="pct"/>
            <w:tcBorders>
              <w:top w:val="nil"/>
              <w:left w:val="nil"/>
              <w:bottom w:val="single" w:sz="4" w:space="0" w:color="auto"/>
              <w:right w:val="single" w:sz="4" w:space="0" w:color="auto"/>
            </w:tcBorders>
            <w:shd w:val="clear" w:color="auto" w:fill="auto"/>
            <w:noWrap/>
            <w:vAlign w:val="center"/>
            <w:hideMark/>
          </w:tcPr>
          <w:p w14:paraId="64999BE7" w14:textId="3E0AC6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FEE31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145A614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A522FDD" w14:textId="3E6AEBF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031A08" w14:textId="26EBF8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0AA291" w14:textId="45B159F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0B3951" w14:textId="3FD588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A2AB73" w14:textId="7DF4279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981825" w14:textId="1A9FF7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CE31436" w14:textId="05E482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E8B547A" w14:textId="2A6B16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34A5B6" w14:textId="693B291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8C60557" w14:textId="1DA3AB0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FC7CCB9" w14:textId="2AE3E476"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F05A12F"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2B33368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898539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170</w:t>
            </w:r>
          </w:p>
        </w:tc>
        <w:tc>
          <w:tcPr>
            <w:tcW w:w="1193" w:type="pct"/>
            <w:tcBorders>
              <w:top w:val="nil"/>
              <w:left w:val="nil"/>
              <w:bottom w:val="single" w:sz="4" w:space="0" w:color="auto"/>
              <w:right w:val="single" w:sz="4" w:space="0" w:color="auto"/>
            </w:tcBorders>
            <w:shd w:val="clear" w:color="auto" w:fill="auto"/>
            <w:vAlign w:val="center"/>
            <w:hideMark/>
          </w:tcPr>
          <w:p w14:paraId="66CBF1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73   SAN MARTIN HIDALGO</w:t>
            </w:r>
          </w:p>
        </w:tc>
        <w:tc>
          <w:tcPr>
            <w:tcW w:w="220" w:type="pct"/>
            <w:tcBorders>
              <w:top w:val="nil"/>
              <w:left w:val="nil"/>
              <w:bottom w:val="single" w:sz="4" w:space="0" w:color="auto"/>
              <w:right w:val="single" w:sz="4" w:space="0" w:color="auto"/>
            </w:tcBorders>
            <w:shd w:val="clear" w:color="auto" w:fill="auto"/>
            <w:noWrap/>
            <w:vAlign w:val="center"/>
            <w:hideMark/>
          </w:tcPr>
          <w:p w14:paraId="38F0D21F" w14:textId="03C044F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B9C9A1" w14:textId="022226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778DB3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327E8986" w14:textId="7328D8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6EAA87" w14:textId="010C22D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F90D682" w14:textId="49A238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820E6C" w14:textId="6F5E53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700CDE" w14:textId="10B73C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AA6D00" w14:textId="60A67D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24765D" w14:textId="6E19CB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9DD8DB2" w14:textId="6EB009A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91E38B" w14:textId="726F1013"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ED32B54" w14:textId="29C8A2F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6321B92" w14:textId="11208D2A"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B5872A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473002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6BEB16D"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171</w:t>
            </w:r>
          </w:p>
        </w:tc>
        <w:tc>
          <w:tcPr>
            <w:tcW w:w="1193" w:type="pct"/>
            <w:tcBorders>
              <w:top w:val="nil"/>
              <w:left w:val="nil"/>
              <w:bottom w:val="single" w:sz="4" w:space="0" w:color="auto"/>
              <w:right w:val="single" w:sz="4" w:space="0" w:color="auto"/>
            </w:tcBorders>
            <w:shd w:val="clear" w:color="auto" w:fill="auto"/>
            <w:vAlign w:val="center"/>
            <w:hideMark/>
          </w:tcPr>
          <w:p w14:paraId="3CA9962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75   TECOLOTLAN</w:t>
            </w:r>
          </w:p>
        </w:tc>
        <w:tc>
          <w:tcPr>
            <w:tcW w:w="220" w:type="pct"/>
            <w:tcBorders>
              <w:top w:val="nil"/>
              <w:left w:val="nil"/>
              <w:bottom w:val="single" w:sz="4" w:space="0" w:color="auto"/>
              <w:right w:val="single" w:sz="4" w:space="0" w:color="auto"/>
            </w:tcBorders>
            <w:shd w:val="clear" w:color="auto" w:fill="auto"/>
            <w:noWrap/>
            <w:vAlign w:val="center"/>
            <w:hideMark/>
          </w:tcPr>
          <w:p w14:paraId="50F19A00" w14:textId="28D436E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ADD14F" w14:textId="704B5A6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A439F5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7F4485B3" w14:textId="15D78EB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CA0D9B" w14:textId="0989C03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78A43D" w14:textId="049EF1D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418317" w14:textId="60B191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B4EEC68" w14:textId="1735985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D056EE" w14:textId="7E21046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CA3B9C2" w14:textId="53B317B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1A2464" w14:textId="18A0E2B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5F2CCCB" w14:textId="6F25E17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EA777FD" w14:textId="1B47766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9B3027F" w14:textId="1F966E7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437396F5"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AEA830E"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AD9DF7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172</w:t>
            </w:r>
          </w:p>
        </w:tc>
        <w:tc>
          <w:tcPr>
            <w:tcW w:w="1193" w:type="pct"/>
            <w:tcBorders>
              <w:top w:val="nil"/>
              <w:left w:val="nil"/>
              <w:bottom w:val="single" w:sz="4" w:space="0" w:color="auto"/>
              <w:right w:val="single" w:sz="4" w:space="0" w:color="auto"/>
            </w:tcBorders>
            <w:shd w:val="clear" w:color="auto" w:fill="auto"/>
            <w:vAlign w:val="center"/>
            <w:hideMark/>
          </w:tcPr>
          <w:p w14:paraId="635F99E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77   ZACOALCO</w:t>
            </w:r>
          </w:p>
        </w:tc>
        <w:tc>
          <w:tcPr>
            <w:tcW w:w="220" w:type="pct"/>
            <w:tcBorders>
              <w:top w:val="nil"/>
              <w:left w:val="nil"/>
              <w:bottom w:val="single" w:sz="4" w:space="0" w:color="auto"/>
              <w:right w:val="single" w:sz="4" w:space="0" w:color="auto"/>
            </w:tcBorders>
            <w:shd w:val="clear" w:color="auto" w:fill="auto"/>
            <w:noWrap/>
            <w:vAlign w:val="center"/>
            <w:hideMark/>
          </w:tcPr>
          <w:p w14:paraId="659FDE13" w14:textId="6917A5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1770B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3B4C195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7173DD10" w14:textId="4B400D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F4A833" w14:textId="735F30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E569E5" w14:textId="25D5222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1C46F7" w14:textId="7C8B0E4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DB443A" w14:textId="7DB0704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5D53E64" w14:textId="74D0E2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0C72338" w14:textId="0C94392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29F1194" w14:textId="2D6132D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724CBB" w14:textId="04E8E36A"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AF68657" w14:textId="7569038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E8C7A5E" w14:textId="58B9C18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E3F3BEA"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CB810E3"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1B2A47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173</w:t>
            </w:r>
          </w:p>
        </w:tc>
        <w:tc>
          <w:tcPr>
            <w:tcW w:w="1193" w:type="pct"/>
            <w:tcBorders>
              <w:top w:val="nil"/>
              <w:left w:val="nil"/>
              <w:bottom w:val="single" w:sz="4" w:space="0" w:color="auto"/>
              <w:right w:val="single" w:sz="4" w:space="0" w:color="auto"/>
            </w:tcBorders>
            <w:shd w:val="clear" w:color="auto" w:fill="auto"/>
            <w:vAlign w:val="center"/>
            <w:hideMark/>
          </w:tcPr>
          <w:p w14:paraId="6D5BACF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U.F.S. No. 154  TENAMAXTLAN</w:t>
            </w:r>
          </w:p>
        </w:tc>
        <w:tc>
          <w:tcPr>
            <w:tcW w:w="220" w:type="pct"/>
            <w:tcBorders>
              <w:top w:val="nil"/>
              <w:left w:val="nil"/>
              <w:bottom w:val="single" w:sz="4" w:space="0" w:color="auto"/>
              <w:right w:val="single" w:sz="4" w:space="0" w:color="auto"/>
            </w:tcBorders>
            <w:shd w:val="clear" w:color="auto" w:fill="auto"/>
            <w:noWrap/>
            <w:vAlign w:val="center"/>
            <w:hideMark/>
          </w:tcPr>
          <w:p w14:paraId="71083E3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6448FD15" w14:textId="6941AC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21F4C1" w14:textId="1783E2F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4B7800F" w14:textId="39A74BF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EB88128" w14:textId="62191C1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3FE734" w14:textId="7857796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95592F" w14:textId="4ED8E5C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18B28C2" w14:textId="71F3748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2A7554C" w14:textId="23CA679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800EA4" w14:textId="26F3D75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BE6EBC" w14:textId="739981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BAB153D" w14:textId="631AEA1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D5A910F" w14:textId="1A946C9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67BECBB" w14:textId="4B15F78D"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B35743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753A91FB"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7C6CA31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174</w:t>
            </w:r>
          </w:p>
        </w:tc>
        <w:tc>
          <w:tcPr>
            <w:tcW w:w="1193" w:type="pct"/>
            <w:tcBorders>
              <w:top w:val="nil"/>
              <w:left w:val="nil"/>
              <w:bottom w:val="single" w:sz="4" w:space="0" w:color="auto"/>
              <w:right w:val="single" w:sz="4" w:space="0" w:color="auto"/>
            </w:tcBorders>
            <w:shd w:val="clear" w:color="auto" w:fill="auto"/>
            <w:vAlign w:val="center"/>
            <w:hideMark/>
          </w:tcPr>
          <w:p w14:paraId="6EB88B6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OFICINA ADMINISTRATIVA VILLA CORONA</w:t>
            </w:r>
          </w:p>
        </w:tc>
        <w:tc>
          <w:tcPr>
            <w:tcW w:w="220" w:type="pct"/>
            <w:tcBorders>
              <w:top w:val="nil"/>
              <w:left w:val="nil"/>
              <w:bottom w:val="single" w:sz="4" w:space="0" w:color="auto"/>
              <w:right w:val="single" w:sz="4" w:space="0" w:color="auto"/>
            </w:tcBorders>
            <w:shd w:val="clear" w:color="auto" w:fill="auto"/>
            <w:noWrap/>
            <w:vAlign w:val="center"/>
            <w:hideMark/>
          </w:tcPr>
          <w:p w14:paraId="38C8F284" w14:textId="24C6C64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00C94C9" w14:textId="78B0398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B4ACE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2759D124" w14:textId="1B9CA7D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BB926E6" w14:textId="63DEF5C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1610B5" w14:textId="7B87F95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8BD0B5" w14:textId="2A751F8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D2B19C" w14:textId="6A4641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F458E8" w14:textId="2449AB5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6038EB4" w14:textId="393F559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8661BD" w14:textId="4DC4518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B605B09" w14:textId="7F78C504"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1A915E22" w14:textId="572B18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5D50D7A" w14:textId="2B66FF81"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972D3F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1F99A41"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62FF2F8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175</w:t>
            </w:r>
          </w:p>
        </w:tc>
        <w:tc>
          <w:tcPr>
            <w:tcW w:w="1193" w:type="pct"/>
            <w:tcBorders>
              <w:top w:val="nil"/>
              <w:left w:val="nil"/>
              <w:bottom w:val="single" w:sz="4" w:space="0" w:color="auto"/>
              <w:right w:val="single" w:sz="4" w:space="0" w:color="auto"/>
            </w:tcBorders>
            <w:shd w:val="clear" w:color="auto" w:fill="auto"/>
            <w:vAlign w:val="center"/>
            <w:hideMark/>
          </w:tcPr>
          <w:p w14:paraId="72D0780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H.G.R. No.- 110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4298D69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C6E48D5"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25</w:t>
            </w:r>
          </w:p>
        </w:tc>
        <w:tc>
          <w:tcPr>
            <w:tcW w:w="213" w:type="pct"/>
            <w:tcBorders>
              <w:top w:val="nil"/>
              <w:left w:val="nil"/>
              <w:bottom w:val="single" w:sz="4" w:space="0" w:color="auto"/>
              <w:right w:val="single" w:sz="4" w:space="0" w:color="auto"/>
            </w:tcBorders>
            <w:shd w:val="clear" w:color="auto" w:fill="auto"/>
            <w:noWrap/>
            <w:vAlign w:val="center"/>
            <w:hideMark/>
          </w:tcPr>
          <w:p w14:paraId="2DED00A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20</w:t>
            </w:r>
          </w:p>
        </w:tc>
        <w:tc>
          <w:tcPr>
            <w:tcW w:w="213" w:type="pct"/>
            <w:tcBorders>
              <w:top w:val="nil"/>
              <w:left w:val="nil"/>
              <w:bottom w:val="single" w:sz="4" w:space="0" w:color="auto"/>
              <w:right w:val="single" w:sz="4" w:space="0" w:color="auto"/>
            </w:tcBorders>
            <w:shd w:val="clear" w:color="auto" w:fill="auto"/>
            <w:noWrap/>
            <w:vAlign w:val="center"/>
            <w:hideMark/>
          </w:tcPr>
          <w:p w14:paraId="783DCDAB" w14:textId="2964CA70"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76080743" w14:textId="1AB6E49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D0B9625" w14:textId="756CF7C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08BC636" w14:textId="706B907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3FC501" w14:textId="699153E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75AAD5" w14:textId="074DCE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7275D68" w14:textId="4EFE3D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C37492E" w14:textId="0A8E21B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FFF40D9" w14:textId="09B09BD0"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E67CE8C" w14:textId="575639B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6F6BCBAA" w14:textId="21F1732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5712DE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EBA5F1C"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F9F8C1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176</w:t>
            </w:r>
          </w:p>
        </w:tc>
        <w:tc>
          <w:tcPr>
            <w:tcW w:w="1193" w:type="pct"/>
            <w:tcBorders>
              <w:top w:val="nil"/>
              <w:left w:val="nil"/>
              <w:bottom w:val="single" w:sz="4" w:space="0" w:color="auto"/>
              <w:right w:val="single" w:sz="4" w:space="0" w:color="auto"/>
            </w:tcBorders>
            <w:shd w:val="clear" w:color="auto" w:fill="auto"/>
            <w:vAlign w:val="center"/>
            <w:hideMark/>
          </w:tcPr>
          <w:p w14:paraId="36CD944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91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07BE9721" w14:textId="46DA9B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B881F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025EA45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03D28B20" w14:textId="4B92D1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2FF9FB" w14:textId="5A79286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E95FB3A" w14:textId="7510B1A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AD39D96" w14:textId="1C7CBF5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516234" w14:textId="78C46A4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4312F25" w14:textId="222F110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DEA7880" w14:textId="02ADC39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1DD371" w14:textId="5F36381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456327" w14:textId="3E12FDA9"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06F9A57D" w14:textId="799A20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24E697A" w14:textId="28DABBE2"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531489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3EC65BB0"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EDF8CF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177</w:t>
            </w:r>
          </w:p>
        </w:tc>
        <w:tc>
          <w:tcPr>
            <w:tcW w:w="1193" w:type="pct"/>
            <w:tcBorders>
              <w:top w:val="nil"/>
              <w:left w:val="nil"/>
              <w:bottom w:val="single" w:sz="4" w:space="0" w:color="auto"/>
              <w:right w:val="single" w:sz="4" w:space="0" w:color="auto"/>
            </w:tcBorders>
            <w:shd w:val="clear" w:color="auto" w:fill="auto"/>
            <w:vAlign w:val="center"/>
            <w:hideMark/>
          </w:tcPr>
          <w:p w14:paraId="41309B4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171 ZAPOPAN</w:t>
            </w:r>
          </w:p>
        </w:tc>
        <w:tc>
          <w:tcPr>
            <w:tcW w:w="220" w:type="pct"/>
            <w:tcBorders>
              <w:top w:val="nil"/>
              <w:left w:val="nil"/>
              <w:bottom w:val="single" w:sz="4" w:space="0" w:color="auto"/>
              <w:right w:val="single" w:sz="4" w:space="0" w:color="auto"/>
            </w:tcBorders>
            <w:shd w:val="clear" w:color="auto" w:fill="auto"/>
            <w:noWrap/>
            <w:vAlign w:val="center"/>
            <w:hideMark/>
          </w:tcPr>
          <w:p w14:paraId="00C0E230" w14:textId="6A668F4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2B1E9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12</w:t>
            </w:r>
          </w:p>
        </w:tc>
        <w:tc>
          <w:tcPr>
            <w:tcW w:w="213" w:type="pct"/>
            <w:tcBorders>
              <w:top w:val="nil"/>
              <w:left w:val="nil"/>
              <w:bottom w:val="single" w:sz="4" w:space="0" w:color="auto"/>
              <w:right w:val="single" w:sz="4" w:space="0" w:color="auto"/>
            </w:tcBorders>
            <w:shd w:val="clear" w:color="auto" w:fill="auto"/>
            <w:noWrap/>
            <w:vAlign w:val="center"/>
            <w:hideMark/>
          </w:tcPr>
          <w:p w14:paraId="7E4B8E2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339A8BCF" w14:textId="7B92E616"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4AF2508D" w14:textId="4D91D7A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D090E95" w14:textId="6F0AC6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F815067" w14:textId="0B6697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EF67D4C" w14:textId="79D751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131AC71" w14:textId="546145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B1511A" w14:textId="32A7A1F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813B6C" w14:textId="63FE748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D16412" w14:textId="33C91E0F"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5F8C51A" w14:textId="4592F61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43AE69FC" w14:textId="31F6FB77"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1524C5D6"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91F45F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5AB84A9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178</w:t>
            </w:r>
          </w:p>
        </w:tc>
        <w:tc>
          <w:tcPr>
            <w:tcW w:w="1193" w:type="pct"/>
            <w:tcBorders>
              <w:top w:val="nil"/>
              <w:left w:val="nil"/>
              <w:bottom w:val="single" w:sz="4" w:space="0" w:color="auto"/>
              <w:right w:val="single" w:sz="4" w:space="0" w:color="auto"/>
            </w:tcBorders>
            <w:shd w:val="clear" w:color="auto" w:fill="auto"/>
            <w:vAlign w:val="center"/>
            <w:hideMark/>
          </w:tcPr>
          <w:p w14:paraId="6B11C8D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178 ZAPOPAN</w:t>
            </w:r>
          </w:p>
        </w:tc>
        <w:tc>
          <w:tcPr>
            <w:tcW w:w="220" w:type="pct"/>
            <w:tcBorders>
              <w:top w:val="nil"/>
              <w:left w:val="nil"/>
              <w:bottom w:val="single" w:sz="4" w:space="0" w:color="auto"/>
              <w:right w:val="single" w:sz="4" w:space="0" w:color="auto"/>
            </w:tcBorders>
            <w:shd w:val="clear" w:color="auto" w:fill="auto"/>
            <w:noWrap/>
            <w:vAlign w:val="center"/>
            <w:hideMark/>
          </w:tcPr>
          <w:p w14:paraId="2453897F" w14:textId="6B19BF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CEA46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15</w:t>
            </w:r>
          </w:p>
        </w:tc>
        <w:tc>
          <w:tcPr>
            <w:tcW w:w="213" w:type="pct"/>
            <w:tcBorders>
              <w:top w:val="nil"/>
              <w:left w:val="nil"/>
              <w:bottom w:val="single" w:sz="4" w:space="0" w:color="auto"/>
              <w:right w:val="single" w:sz="4" w:space="0" w:color="auto"/>
            </w:tcBorders>
            <w:shd w:val="clear" w:color="auto" w:fill="auto"/>
            <w:noWrap/>
            <w:vAlign w:val="center"/>
            <w:hideMark/>
          </w:tcPr>
          <w:p w14:paraId="1986DAE4"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658828E1" w14:textId="55D17F1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952797" w14:textId="610605C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1C9C40" w14:textId="3F195E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A33FA1" w14:textId="4B5A2D5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1CCF169" w14:textId="5D8B2F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560E9A" w14:textId="3F9C303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67B1264" w14:textId="65F1F03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A7D8E9F" w14:textId="0D9A3A9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D5532F" w14:textId="70C671F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BE521B8" w14:textId="080E288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04B5C33" w14:textId="2234C3B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61CC787"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48673E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0FCB9F86"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179</w:t>
            </w:r>
          </w:p>
        </w:tc>
        <w:tc>
          <w:tcPr>
            <w:tcW w:w="1193" w:type="pct"/>
            <w:tcBorders>
              <w:top w:val="nil"/>
              <w:left w:val="nil"/>
              <w:bottom w:val="single" w:sz="4" w:space="0" w:color="auto"/>
              <w:right w:val="single" w:sz="4" w:space="0" w:color="auto"/>
            </w:tcBorders>
            <w:shd w:val="clear" w:color="auto" w:fill="auto"/>
            <w:vAlign w:val="center"/>
            <w:hideMark/>
          </w:tcPr>
          <w:p w14:paraId="11B3912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55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30D444DC" w14:textId="5D46128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A626E8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w:t>
            </w:r>
          </w:p>
        </w:tc>
        <w:tc>
          <w:tcPr>
            <w:tcW w:w="213" w:type="pct"/>
            <w:tcBorders>
              <w:top w:val="nil"/>
              <w:left w:val="nil"/>
              <w:bottom w:val="single" w:sz="4" w:space="0" w:color="auto"/>
              <w:right w:val="single" w:sz="4" w:space="0" w:color="auto"/>
            </w:tcBorders>
            <w:shd w:val="clear" w:color="auto" w:fill="auto"/>
            <w:noWrap/>
            <w:vAlign w:val="center"/>
            <w:hideMark/>
          </w:tcPr>
          <w:p w14:paraId="0D37439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1C294FE0" w14:textId="6442DD2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7EA118C" w14:textId="742BF0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B02B82" w14:textId="54B245D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81F99D" w14:textId="562EC37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351B847" w14:textId="5B0C9A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1175721" w14:textId="0D92A8A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7676F1" w14:textId="4E5E0CA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BDA8E1" w14:textId="09183CA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504BBD3" w14:textId="01DBD8A5"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71A63955" w14:textId="6A12DCB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10F26E1D" w14:textId="70AA9A8B"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3F77084E"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A5287FA"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519170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180</w:t>
            </w:r>
          </w:p>
        </w:tc>
        <w:tc>
          <w:tcPr>
            <w:tcW w:w="1193" w:type="pct"/>
            <w:tcBorders>
              <w:top w:val="nil"/>
              <w:left w:val="nil"/>
              <w:bottom w:val="single" w:sz="4" w:space="0" w:color="auto"/>
              <w:right w:val="single" w:sz="4" w:space="0" w:color="auto"/>
            </w:tcBorders>
            <w:shd w:val="clear" w:color="auto" w:fill="auto"/>
            <w:vAlign w:val="center"/>
            <w:hideMark/>
          </w:tcPr>
          <w:p w14:paraId="6E95EEB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52 GUADALAJARA</w:t>
            </w:r>
          </w:p>
        </w:tc>
        <w:tc>
          <w:tcPr>
            <w:tcW w:w="220" w:type="pct"/>
            <w:tcBorders>
              <w:top w:val="nil"/>
              <w:left w:val="nil"/>
              <w:bottom w:val="single" w:sz="4" w:space="0" w:color="auto"/>
              <w:right w:val="single" w:sz="4" w:space="0" w:color="auto"/>
            </w:tcBorders>
            <w:shd w:val="clear" w:color="auto" w:fill="auto"/>
            <w:noWrap/>
            <w:vAlign w:val="center"/>
            <w:hideMark/>
          </w:tcPr>
          <w:p w14:paraId="08F2D325" w14:textId="5BF7C892"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9AF9F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6275976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61</w:t>
            </w:r>
          </w:p>
        </w:tc>
        <w:tc>
          <w:tcPr>
            <w:tcW w:w="213" w:type="pct"/>
            <w:tcBorders>
              <w:top w:val="nil"/>
              <w:left w:val="nil"/>
              <w:bottom w:val="single" w:sz="4" w:space="0" w:color="auto"/>
              <w:right w:val="single" w:sz="4" w:space="0" w:color="auto"/>
            </w:tcBorders>
            <w:shd w:val="clear" w:color="auto" w:fill="auto"/>
            <w:noWrap/>
            <w:vAlign w:val="center"/>
            <w:hideMark/>
          </w:tcPr>
          <w:p w14:paraId="543D6C15" w14:textId="4BD66F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3684788" w14:textId="7C7F0DA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28D0771" w14:textId="313CCA2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7636E7D" w14:textId="042494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C929597" w14:textId="0A53C54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E819613" w14:textId="4AC30D7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67370A" w14:textId="37E8EA5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B72FD4" w14:textId="7D740B4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4B2D6E0" w14:textId="67E2DCDE"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BE9F06B" w14:textId="0540249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38B916AF" w14:textId="08C78215"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2FA7FAF0"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483E3F96"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B3763E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181</w:t>
            </w:r>
          </w:p>
        </w:tc>
        <w:tc>
          <w:tcPr>
            <w:tcW w:w="1193" w:type="pct"/>
            <w:tcBorders>
              <w:top w:val="nil"/>
              <w:left w:val="nil"/>
              <w:bottom w:val="single" w:sz="4" w:space="0" w:color="auto"/>
              <w:right w:val="single" w:sz="4" w:space="0" w:color="auto"/>
            </w:tcBorders>
            <w:shd w:val="clear" w:color="auto" w:fill="auto"/>
            <w:vAlign w:val="center"/>
            <w:hideMark/>
          </w:tcPr>
          <w:p w14:paraId="070065D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54 TLAQUEPAQUE</w:t>
            </w:r>
          </w:p>
        </w:tc>
        <w:tc>
          <w:tcPr>
            <w:tcW w:w="220" w:type="pct"/>
            <w:tcBorders>
              <w:top w:val="nil"/>
              <w:left w:val="nil"/>
              <w:bottom w:val="single" w:sz="4" w:space="0" w:color="auto"/>
              <w:right w:val="single" w:sz="4" w:space="0" w:color="auto"/>
            </w:tcBorders>
            <w:shd w:val="clear" w:color="auto" w:fill="auto"/>
            <w:noWrap/>
            <w:vAlign w:val="center"/>
            <w:hideMark/>
          </w:tcPr>
          <w:p w14:paraId="354FC98A" w14:textId="68D603F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F38434" w14:textId="75631E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23AD4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58BAAC2B" w14:textId="7699EE2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C6BDCBE" w14:textId="0A526A3F"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10026D0" w14:textId="16C2B42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DDDBF79" w14:textId="4685F7A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F074A7D" w14:textId="1C7AF0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5C18CD4" w14:textId="3373C8B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D447EAD" w14:textId="7BE857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7BC8EA3" w14:textId="1B725BE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B8CA40" w14:textId="0D3BF3E7"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733B438" w14:textId="50088FA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595A04E" w14:textId="737ADB7E"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0833D9F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0E4C1AE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71A295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182</w:t>
            </w:r>
          </w:p>
        </w:tc>
        <w:tc>
          <w:tcPr>
            <w:tcW w:w="1193" w:type="pct"/>
            <w:tcBorders>
              <w:top w:val="nil"/>
              <w:left w:val="nil"/>
              <w:bottom w:val="single" w:sz="4" w:space="0" w:color="auto"/>
              <w:right w:val="single" w:sz="4" w:space="0" w:color="auto"/>
            </w:tcBorders>
            <w:shd w:val="clear" w:color="auto" w:fill="auto"/>
            <w:vAlign w:val="center"/>
            <w:hideMark/>
          </w:tcPr>
          <w:p w14:paraId="61B001B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93   TONALA</w:t>
            </w:r>
          </w:p>
        </w:tc>
        <w:tc>
          <w:tcPr>
            <w:tcW w:w="220" w:type="pct"/>
            <w:tcBorders>
              <w:top w:val="nil"/>
              <w:left w:val="nil"/>
              <w:bottom w:val="single" w:sz="4" w:space="0" w:color="auto"/>
              <w:right w:val="single" w:sz="4" w:space="0" w:color="auto"/>
            </w:tcBorders>
            <w:shd w:val="clear" w:color="auto" w:fill="auto"/>
            <w:noWrap/>
            <w:vAlign w:val="center"/>
            <w:hideMark/>
          </w:tcPr>
          <w:p w14:paraId="383F660F" w14:textId="4B435FF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33B225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5</w:t>
            </w:r>
          </w:p>
        </w:tc>
        <w:tc>
          <w:tcPr>
            <w:tcW w:w="213" w:type="pct"/>
            <w:tcBorders>
              <w:top w:val="nil"/>
              <w:left w:val="nil"/>
              <w:bottom w:val="single" w:sz="4" w:space="0" w:color="auto"/>
              <w:right w:val="single" w:sz="4" w:space="0" w:color="auto"/>
            </w:tcBorders>
            <w:shd w:val="clear" w:color="auto" w:fill="auto"/>
            <w:noWrap/>
            <w:vAlign w:val="center"/>
            <w:hideMark/>
          </w:tcPr>
          <w:p w14:paraId="3EA15C1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w:t>
            </w:r>
          </w:p>
        </w:tc>
        <w:tc>
          <w:tcPr>
            <w:tcW w:w="213" w:type="pct"/>
            <w:tcBorders>
              <w:top w:val="nil"/>
              <w:left w:val="nil"/>
              <w:bottom w:val="single" w:sz="4" w:space="0" w:color="auto"/>
              <w:right w:val="single" w:sz="4" w:space="0" w:color="auto"/>
            </w:tcBorders>
            <w:shd w:val="clear" w:color="auto" w:fill="auto"/>
            <w:noWrap/>
            <w:vAlign w:val="center"/>
            <w:hideMark/>
          </w:tcPr>
          <w:p w14:paraId="4F56BB3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auto"/>
            <w:noWrap/>
            <w:vAlign w:val="center"/>
            <w:hideMark/>
          </w:tcPr>
          <w:p w14:paraId="4D5822AA" w14:textId="72C575D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936A1C2" w14:textId="1C46EDF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FE86CB0" w14:textId="6824A29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29E7448" w14:textId="607EE7C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3DFA78D" w14:textId="7F8EA47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62BAB4F" w14:textId="1E486E0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57BC6E" w14:textId="5BB0F11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4E4B3C8" w14:textId="2E1E835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34D1E82F" w14:textId="63A21F2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3C51575" w14:textId="5D915CD3"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AD5272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5AC6F97"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18B0BCA7"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183</w:t>
            </w:r>
          </w:p>
        </w:tc>
        <w:tc>
          <w:tcPr>
            <w:tcW w:w="1193" w:type="pct"/>
            <w:tcBorders>
              <w:top w:val="nil"/>
              <w:left w:val="nil"/>
              <w:bottom w:val="single" w:sz="4" w:space="0" w:color="auto"/>
              <w:right w:val="single" w:sz="4" w:space="0" w:color="auto"/>
            </w:tcBorders>
            <w:shd w:val="clear" w:color="auto" w:fill="auto"/>
            <w:vAlign w:val="center"/>
            <w:hideMark/>
          </w:tcPr>
          <w:p w14:paraId="4F42170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184 TONALA</w:t>
            </w:r>
          </w:p>
        </w:tc>
        <w:tc>
          <w:tcPr>
            <w:tcW w:w="220" w:type="pct"/>
            <w:tcBorders>
              <w:top w:val="nil"/>
              <w:left w:val="nil"/>
              <w:bottom w:val="single" w:sz="4" w:space="0" w:color="auto"/>
              <w:right w:val="single" w:sz="4" w:space="0" w:color="auto"/>
            </w:tcBorders>
            <w:shd w:val="clear" w:color="auto" w:fill="auto"/>
            <w:noWrap/>
            <w:vAlign w:val="center"/>
            <w:hideMark/>
          </w:tcPr>
          <w:p w14:paraId="35794E04" w14:textId="2CA3061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9B2C254" w14:textId="052C4D8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9D5BFF2"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w:t>
            </w:r>
          </w:p>
        </w:tc>
        <w:tc>
          <w:tcPr>
            <w:tcW w:w="213" w:type="pct"/>
            <w:tcBorders>
              <w:top w:val="nil"/>
              <w:left w:val="nil"/>
              <w:bottom w:val="single" w:sz="4" w:space="0" w:color="auto"/>
              <w:right w:val="single" w:sz="4" w:space="0" w:color="auto"/>
            </w:tcBorders>
            <w:shd w:val="clear" w:color="auto" w:fill="auto"/>
            <w:noWrap/>
            <w:vAlign w:val="center"/>
            <w:hideMark/>
          </w:tcPr>
          <w:p w14:paraId="08317FEF" w14:textId="0FA648D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E059F35" w14:textId="79447CE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8B9949C" w14:textId="537870E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287154A" w14:textId="4E8F1BD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34891F3" w14:textId="632ADD9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213D77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1E3EC9CE" w14:textId="7E84D52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9D0A3D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6</w:t>
            </w:r>
          </w:p>
        </w:tc>
        <w:tc>
          <w:tcPr>
            <w:tcW w:w="213" w:type="pct"/>
            <w:tcBorders>
              <w:top w:val="nil"/>
              <w:left w:val="nil"/>
              <w:bottom w:val="single" w:sz="4" w:space="0" w:color="auto"/>
              <w:right w:val="single" w:sz="4" w:space="0" w:color="auto"/>
            </w:tcBorders>
            <w:shd w:val="clear" w:color="auto" w:fill="auto"/>
            <w:noWrap/>
            <w:vAlign w:val="center"/>
            <w:hideMark/>
          </w:tcPr>
          <w:p w14:paraId="0429B424" w14:textId="48F33D4C"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EF07E6D" w14:textId="3683628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B2F0205" w14:textId="6968A22C"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556D85A2"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6AFE5548"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2341E89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184</w:t>
            </w:r>
          </w:p>
        </w:tc>
        <w:tc>
          <w:tcPr>
            <w:tcW w:w="1193" w:type="pct"/>
            <w:tcBorders>
              <w:top w:val="nil"/>
              <w:left w:val="nil"/>
              <w:bottom w:val="single" w:sz="4" w:space="0" w:color="auto"/>
              <w:right w:val="single" w:sz="4" w:space="0" w:color="auto"/>
            </w:tcBorders>
            <w:shd w:val="clear" w:color="auto" w:fill="auto"/>
            <w:vAlign w:val="center"/>
            <w:hideMark/>
          </w:tcPr>
          <w:p w14:paraId="3284E8E9"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U.M.F. No. 179 PUERTO VALLARTA</w:t>
            </w:r>
          </w:p>
        </w:tc>
        <w:tc>
          <w:tcPr>
            <w:tcW w:w="220" w:type="pct"/>
            <w:tcBorders>
              <w:top w:val="nil"/>
              <w:left w:val="nil"/>
              <w:bottom w:val="single" w:sz="4" w:space="0" w:color="auto"/>
              <w:right w:val="single" w:sz="4" w:space="0" w:color="auto"/>
            </w:tcBorders>
            <w:shd w:val="clear" w:color="auto" w:fill="auto"/>
            <w:noWrap/>
            <w:vAlign w:val="center"/>
            <w:hideMark/>
          </w:tcPr>
          <w:p w14:paraId="2FE7F662" w14:textId="6E2261DA"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E3C8DE" w14:textId="3810C94E"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D9DE07C"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35</w:t>
            </w:r>
          </w:p>
        </w:tc>
        <w:tc>
          <w:tcPr>
            <w:tcW w:w="213" w:type="pct"/>
            <w:tcBorders>
              <w:top w:val="nil"/>
              <w:left w:val="nil"/>
              <w:bottom w:val="single" w:sz="4" w:space="0" w:color="auto"/>
              <w:right w:val="single" w:sz="4" w:space="0" w:color="auto"/>
            </w:tcBorders>
            <w:shd w:val="clear" w:color="auto" w:fill="auto"/>
            <w:noWrap/>
            <w:vAlign w:val="center"/>
            <w:hideMark/>
          </w:tcPr>
          <w:p w14:paraId="5CB9EE5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3F9F5E5" w14:textId="7707786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75B2E0F" w14:textId="74A2AA5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0029D16" w14:textId="1F6D719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F513235" w14:textId="44ABB1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8FFCD3B" w14:textId="09CB40E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8713031" w14:textId="5586246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952A6E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auto"/>
            <w:noWrap/>
            <w:vAlign w:val="center"/>
            <w:hideMark/>
          </w:tcPr>
          <w:p w14:paraId="32D91933" w14:textId="162F63A1"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4DA87EFC" w14:textId="330DD3A8"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541C71FF" w14:textId="347DA867"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624E256B"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2B38484"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3A1A9C13"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185</w:t>
            </w:r>
          </w:p>
        </w:tc>
        <w:tc>
          <w:tcPr>
            <w:tcW w:w="1193" w:type="pct"/>
            <w:tcBorders>
              <w:top w:val="nil"/>
              <w:left w:val="nil"/>
              <w:bottom w:val="single" w:sz="4" w:space="0" w:color="auto"/>
              <w:right w:val="single" w:sz="4" w:space="0" w:color="auto"/>
            </w:tcBorders>
            <w:shd w:val="clear" w:color="auto" w:fill="auto"/>
            <w:vAlign w:val="center"/>
            <w:hideMark/>
          </w:tcPr>
          <w:p w14:paraId="29E2548E"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H.G.R. No. 180 TLAJOMULCO</w:t>
            </w:r>
          </w:p>
        </w:tc>
        <w:tc>
          <w:tcPr>
            <w:tcW w:w="220" w:type="pct"/>
            <w:tcBorders>
              <w:top w:val="nil"/>
              <w:left w:val="nil"/>
              <w:bottom w:val="single" w:sz="4" w:space="0" w:color="auto"/>
              <w:right w:val="single" w:sz="4" w:space="0" w:color="auto"/>
            </w:tcBorders>
            <w:shd w:val="clear" w:color="auto" w:fill="auto"/>
            <w:noWrap/>
            <w:vAlign w:val="center"/>
            <w:hideMark/>
          </w:tcPr>
          <w:p w14:paraId="6AD28248" w14:textId="53B23F2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DCF4ED" w14:textId="782C81F1"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3FACE9CF"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160</w:t>
            </w:r>
          </w:p>
        </w:tc>
        <w:tc>
          <w:tcPr>
            <w:tcW w:w="213" w:type="pct"/>
            <w:tcBorders>
              <w:top w:val="nil"/>
              <w:left w:val="nil"/>
              <w:bottom w:val="single" w:sz="4" w:space="0" w:color="auto"/>
              <w:right w:val="single" w:sz="4" w:space="0" w:color="auto"/>
            </w:tcBorders>
            <w:shd w:val="clear" w:color="auto" w:fill="auto"/>
            <w:noWrap/>
            <w:vAlign w:val="center"/>
            <w:hideMark/>
          </w:tcPr>
          <w:p w14:paraId="67928F80" w14:textId="5E81FA2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C981184" w14:textId="3B6690E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0E4E3FF" w14:textId="68D17C2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80B8EF9" w14:textId="4794D1A3"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E789823" w14:textId="333B428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43713A9A"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4</w:t>
            </w:r>
          </w:p>
        </w:tc>
        <w:tc>
          <w:tcPr>
            <w:tcW w:w="213" w:type="pct"/>
            <w:tcBorders>
              <w:top w:val="nil"/>
              <w:left w:val="nil"/>
              <w:bottom w:val="single" w:sz="4" w:space="0" w:color="auto"/>
              <w:right w:val="single" w:sz="4" w:space="0" w:color="auto"/>
            </w:tcBorders>
            <w:shd w:val="clear" w:color="auto" w:fill="auto"/>
            <w:noWrap/>
            <w:vAlign w:val="center"/>
            <w:hideMark/>
          </w:tcPr>
          <w:p w14:paraId="69E1EF26" w14:textId="037395CD"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BA07067" w14:textId="044696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504F2F6" w14:textId="2312A702"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59E9B583" w14:textId="1D9DCE5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5E53D06" w14:textId="4A01DEE9" w:rsidR="002607C8" w:rsidRPr="002607C8" w:rsidRDefault="002607C8" w:rsidP="002607C8">
            <w:pPr>
              <w:suppressAutoHyphens w:val="0"/>
              <w:jc w:val="center"/>
              <w:rPr>
                <w:rFonts w:ascii="Calibri" w:hAnsi="Calibri" w:cs="Calibri"/>
                <w:color w:val="000000"/>
                <w:sz w:val="14"/>
                <w:szCs w:val="14"/>
                <w:lang w:val="es-MX" w:eastAsia="es-MX"/>
              </w:rPr>
            </w:pPr>
          </w:p>
        </w:tc>
        <w:tc>
          <w:tcPr>
            <w:tcW w:w="554" w:type="pct"/>
            <w:vMerge/>
            <w:tcBorders>
              <w:top w:val="nil"/>
              <w:left w:val="single" w:sz="4" w:space="0" w:color="auto"/>
              <w:bottom w:val="single" w:sz="4" w:space="0" w:color="auto"/>
              <w:right w:val="single" w:sz="4" w:space="0" w:color="auto"/>
            </w:tcBorders>
            <w:vAlign w:val="center"/>
            <w:hideMark/>
          </w:tcPr>
          <w:p w14:paraId="76631898"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5770B5FD" w14:textId="77777777" w:rsidTr="002607C8">
        <w:trPr>
          <w:trHeight w:val="300"/>
        </w:trPr>
        <w:tc>
          <w:tcPr>
            <w:tcW w:w="234" w:type="pct"/>
            <w:tcBorders>
              <w:top w:val="nil"/>
              <w:left w:val="single" w:sz="4" w:space="0" w:color="auto"/>
              <w:bottom w:val="single" w:sz="4" w:space="0" w:color="auto"/>
              <w:right w:val="single" w:sz="4" w:space="0" w:color="auto"/>
            </w:tcBorders>
            <w:shd w:val="clear" w:color="auto" w:fill="auto"/>
            <w:noWrap/>
            <w:vAlign w:val="center"/>
            <w:hideMark/>
          </w:tcPr>
          <w:p w14:paraId="4BEF9B3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186</w:t>
            </w:r>
          </w:p>
        </w:tc>
        <w:tc>
          <w:tcPr>
            <w:tcW w:w="1193" w:type="pct"/>
            <w:tcBorders>
              <w:top w:val="nil"/>
              <w:left w:val="nil"/>
              <w:bottom w:val="single" w:sz="4" w:space="0" w:color="auto"/>
              <w:right w:val="single" w:sz="4" w:space="0" w:color="auto"/>
            </w:tcBorders>
            <w:shd w:val="clear" w:color="auto" w:fill="auto"/>
            <w:vAlign w:val="center"/>
            <w:hideMark/>
          </w:tcPr>
          <w:p w14:paraId="4221551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H.G.S.Z. No. 185 ARANDAS</w:t>
            </w:r>
          </w:p>
        </w:tc>
        <w:tc>
          <w:tcPr>
            <w:tcW w:w="220" w:type="pct"/>
            <w:tcBorders>
              <w:top w:val="nil"/>
              <w:left w:val="nil"/>
              <w:bottom w:val="single" w:sz="4" w:space="0" w:color="auto"/>
              <w:right w:val="single" w:sz="4" w:space="0" w:color="auto"/>
            </w:tcBorders>
            <w:shd w:val="clear" w:color="auto" w:fill="auto"/>
            <w:noWrap/>
            <w:vAlign w:val="center"/>
            <w:hideMark/>
          </w:tcPr>
          <w:p w14:paraId="13CAD064" w14:textId="44D15B6C"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66A94F2A" w14:textId="2EAD22B7"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4ED900"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14</w:t>
            </w:r>
          </w:p>
        </w:tc>
        <w:tc>
          <w:tcPr>
            <w:tcW w:w="213" w:type="pct"/>
            <w:tcBorders>
              <w:top w:val="nil"/>
              <w:left w:val="nil"/>
              <w:bottom w:val="single" w:sz="4" w:space="0" w:color="auto"/>
              <w:right w:val="single" w:sz="4" w:space="0" w:color="auto"/>
            </w:tcBorders>
            <w:shd w:val="clear" w:color="auto" w:fill="auto"/>
            <w:noWrap/>
            <w:vAlign w:val="center"/>
            <w:hideMark/>
          </w:tcPr>
          <w:p w14:paraId="53E78733" w14:textId="43199036"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743AA430" w14:textId="46BE3744"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8B9BE86" w14:textId="0A5B08C5"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58CEE289" w14:textId="616C119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13D58308" w14:textId="09EC4F50"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0110748B"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auto"/>
            <w:noWrap/>
            <w:vAlign w:val="center"/>
            <w:hideMark/>
          </w:tcPr>
          <w:p w14:paraId="6F53B988"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11</w:t>
            </w:r>
          </w:p>
        </w:tc>
        <w:tc>
          <w:tcPr>
            <w:tcW w:w="213" w:type="pct"/>
            <w:tcBorders>
              <w:top w:val="nil"/>
              <w:left w:val="nil"/>
              <w:bottom w:val="single" w:sz="4" w:space="0" w:color="auto"/>
              <w:right w:val="single" w:sz="4" w:space="0" w:color="auto"/>
            </w:tcBorders>
            <w:shd w:val="clear" w:color="auto" w:fill="auto"/>
            <w:noWrap/>
            <w:vAlign w:val="center"/>
            <w:hideMark/>
          </w:tcPr>
          <w:p w14:paraId="7A0189B8" w14:textId="49AB6809"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noWrap/>
            <w:vAlign w:val="center"/>
            <w:hideMark/>
          </w:tcPr>
          <w:p w14:paraId="280D5234" w14:textId="4FC2EF0B" w:rsidR="002607C8" w:rsidRPr="002607C8" w:rsidRDefault="002607C8" w:rsidP="002607C8">
            <w:pPr>
              <w:suppressAutoHyphens w:val="0"/>
              <w:jc w:val="center"/>
              <w:rPr>
                <w:rFonts w:ascii="Calibri" w:hAnsi="Calibri" w:cs="Calibri"/>
                <w:color w:val="000000"/>
                <w:sz w:val="14"/>
                <w:szCs w:val="14"/>
                <w:lang w:val="es-MX" w:eastAsia="es-MX"/>
              </w:rPr>
            </w:pPr>
          </w:p>
        </w:tc>
        <w:tc>
          <w:tcPr>
            <w:tcW w:w="241" w:type="pct"/>
            <w:tcBorders>
              <w:top w:val="nil"/>
              <w:left w:val="nil"/>
              <w:bottom w:val="single" w:sz="4" w:space="0" w:color="auto"/>
              <w:right w:val="single" w:sz="4" w:space="0" w:color="auto"/>
            </w:tcBorders>
            <w:shd w:val="clear" w:color="auto" w:fill="auto"/>
            <w:noWrap/>
            <w:vAlign w:val="center"/>
            <w:hideMark/>
          </w:tcPr>
          <w:p w14:paraId="22176032" w14:textId="045967AB" w:rsidR="002607C8" w:rsidRPr="002607C8" w:rsidRDefault="002607C8" w:rsidP="002607C8">
            <w:pPr>
              <w:suppressAutoHyphens w:val="0"/>
              <w:jc w:val="center"/>
              <w:rPr>
                <w:rFonts w:ascii="Calibri" w:hAnsi="Calibri" w:cs="Calibri"/>
                <w:color w:val="000000"/>
                <w:sz w:val="14"/>
                <w:szCs w:val="14"/>
                <w:lang w:val="es-MX" w:eastAsia="es-MX"/>
              </w:rPr>
            </w:pPr>
          </w:p>
        </w:tc>
        <w:tc>
          <w:tcPr>
            <w:tcW w:w="213" w:type="pct"/>
            <w:tcBorders>
              <w:top w:val="nil"/>
              <w:left w:val="nil"/>
              <w:bottom w:val="single" w:sz="4" w:space="0" w:color="auto"/>
              <w:right w:val="single" w:sz="4" w:space="0" w:color="auto"/>
            </w:tcBorders>
            <w:shd w:val="clear" w:color="auto" w:fill="auto"/>
            <w:vAlign w:val="center"/>
            <w:hideMark/>
          </w:tcPr>
          <w:p w14:paraId="75D226B1" w14:textId="77777777" w:rsidR="002607C8" w:rsidRPr="002607C8" w:rsidRDefault="002607C8" w:rsidP="002607C8">
            <w:pPr>
              <w:suppressAutoHyphens w:val="0"/>
              <w:jc w:val="center"/>
              <w:rPr>
                <w:rFonts w:ascii="Calibri" w:hAnsi="Calibri" w:cs="Calibri"/>
                <w:color w:val="000000"/>
                <w:sz w:val="14"/>
                <w:szCs w:val="14"/>
                <w:lang w:val="es-MX" w:eastAsia="es-MX"/>
              </w:rPr>
            </w:pPr>
            <w:r w:rsidRPr="002607C8">
              <w:rPr>
                <w:rFonts w:ascii="Calibri" w:hAnsi="Calibri" w:cs="Calibri"/>
                <w:color w:val="000000"/>
                <w:sz w:val="14"/>
                <w:szCs w:val="14"/>
                <w:lang w:val="es-MX" w:eastAsia="es-MX"/>
              </w:rPr>
              <w:t>2</w:t>
            </w:r>
          </w:p>
        </w:tc>
        <w:tc>
          <w:tcPr>
            <w:tcW w:w="554" w:type="pct"/>
            <w:vMerge/>
            <w:tcBorders>
              <w:top w:val="nil"/>
              <w:left w:val="single" w:sz="4" w:space="0" w:color="auto"/>
              <w:bottom w:val="single" w:sz="4" w:space="0" w:color="auto"/>
              <w:right w:val="single" w:sz="4" w:space="0" w:color="auto"/>
            </w:tcBorders>
            <w:vAlign w:val="center"/>
            <w:hideMark/>
          </w:tcPr>
          <w:p w14:paraId="1A234DE9"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r w:rsidR="002607C8" w:rsidRPr="002607C8" w14:paraId="1A45AFCB" w14:textId="77777777" w:rsidTr="00CF2C6A">
        <w:trPr>
          <w:trHeight w:val="300"/>
        </w:trPr>
        <w:tc>
          <w:tcPr>
            <w:tcW w:w="234"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A029CA7" w14:textId="74EAC975" w:rsidR="002607C8" w:rsidRPr="002607C8" w:rsidRDefault="002607C8" w:rsidP="002607C8">
            <w:pPr>
              <w:suppressAutoHyphens w:val="0"/>
              <w:jc w:val="center"/>
              <w:rPr>
                <w:rFonts w:ascii="Calibri" w:hAnsi="Calibri" w:cs="Calibri"/>
                <w:color w:val="000000"/>
                <w:sz w:val="14"/>
                <w:szCs w:val="14"/>
                <w:lang w:val="es-MX" w:eastAsia="es-MX"/>
              </w:rPr>
            </w:pPr>
          </w:p>
        </w:tc>
        <w:tc>
          <w:tcPr>
            <w:tcW w:w="1193" w:type="pct"/>
            <w:tcBorders>
              <w:top w:val="nil"/>
              <w:left w:val="nil"/>
              <w:bottom w:val="single" w:sz="4" w:space="0" w:color="auto"/>
              <w:right w:val="single" w:sz="4" w:space="0" w:color="auto"/>
            </w:tcBorders>
            <w:shd w:val="clear" w:color="auto" w:fill="BFBFBF" w:themeFill="background1" w:themeFillShade="BF"/>
            <w:vAlign w:val="center"/>
            <w:hideMark/>
          </w:tcPr>
          <w:p w14:paraId="7140822A"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TOTALES</w:t>
            </w:r>
          </w:p>
        </w:tc>
        <w:tc>
          <w:tcPr>
            <w:tcW w:w="220" w:type="pct"/>
            <w:tcBorders>
              <w:top w:val="nil"/>
              <w:left w:val="nil"/>
              <w:bottom w:val="single" w:sz="4" w:space="0" w:color="auto"/>
              <w:right w:val="single" w:sz="4" w:space="0" w:color="auto"/>
            </w:tcBorders>
            <w:shd w:val="clear" w:color="auto" w:fill="BFBFBF" w:themeFill="background1" w:themeFillShade="BF"/>
            <w:noWrap/>
            <w:vAlign w:val="center"/>
            <w:hideMark/>
          </w:tcPr>
          <w:p w14:paraId="52CE7ABF"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14</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5647C408"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500</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1A384E29"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1,493</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D1B39E8"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166</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18897045"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7</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6BA4CBA0"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13</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2C249AAF"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3</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134EF23C"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56AFA649"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113</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2B8B2B18"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67</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1500F2C4"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20</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606E01C6"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22</w:t>
            </w:r>
          </w:p>
        </w:tc>
        <w:tc>
          <w:tcPr>
            <w:tcW w:w="241" w:type="pct"/>
            <w:tcBorders>
              <w:top w:val="nil"/>
              <w:left w:val="nil"/>
              <w:bottom w:val="single" w:sz="4" w:space="0" w:color="auto"/>
              <w:right w:val="single" w:sz="4" w:space="0" w:color="auto"/>
            </w:tcBorders>
            <w:shd w:val="clear" w:color="auto" w:fill="BFBFBF" w:themeFill="background1" w:themeFillShade="BF"/>
            <w:noWrap/>
            <w:vAlign w:val="center"/>
            <w:hideMark/>
          </w:tcPr>
          <w:p w14:paraId="7746E816"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2</w:t>
            </w:r>
          </w:p>
        </w:tc>
        <w:tc>
          <w:tcPr>
            <w:tcW w:w="2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642880E" w14:textId="77777777" w:rsidR="002607C8" w:rsidRPr="00CF2C6A" w:rsidRDefault="002607C8" w:rsidP="002607C8">
            <w:pPr>
              <w:suppressAutoHyphens w:val="0"/>
              <w:jc w:val="center"/>
              <w:rPr>
                <w:rFonts w:ascii="Calibri" w:hAnsi="Calibri" w:cs="Calibri"/>
                <w:b/>
                <w:color w:val="000000"/>
                <w:sz w:val="14"/>
                <w:szCs w:val="14"/>
                <w:lang w:val="es-MX" w:eastAsia="es-MX"/>
              </w:rPr>
            </w:pPr>
            <w:r w:rsidRPr="00CF2C6A">
              <w:rPr>
                <w:rFonts w:ascii="Calibri" w:hAnsi="Calibri" w:cs="Calibri"/>
                <w:b/>
                <w:color w:val="000000"/>
                <w:sz w:val="14"/>
                <w:szCs w:val="14"/>
                <w:lang w:val="es-MX" w:eastAsia="es-MX"/>
              </w:rPr>
              <w:t>12</w:t>
            </w:r>
          </w:p>
        </w:tc>
        <w:tc>
          <w:tcPr>
            <w:tcW w:w="554" w:type="pct"/>
            <w:tcBorders>
              <w:top w:val="nil"/>
              <w:left w:val="nil"/>
              <w:bottom w:val="nil"/>
              <w:right w:val="nil"/>
            </w:tcBorders>
            <w:shd w:val="clear" w:color="auto" w:fill="auto"/>
            <w:noWrap/>
            <w:vAlign w:val="center"/>
            <w:hideMark/>
          </w:tcPr>
          <w:p w14:paraId="716A68DC" w14:textId="77777777" w:rsidR="002607C8" w:rsidRPr="002607C8" w:rsidRDefault="002607C8" w:rsidP="002607C8">
            <w:pPr>
              <w:suppressAutoHyphens w:val="0"/>
              <w:jc w:val="center"/>
              <w:rPr>
                <w:rFonts w:ascii="Calibri" w:hAnsi="Calibri" w:cs="Calibri"/>
                <w:color w:val="000000"/>
                <w:sz w:val="14"/>
                <w:szCs w:val="14"/>
                <w:lang w:val="es-MX" w:eastAsia="es-MX"/>
              </w:rPr>
            </w:pPr>
          </w:p>
        </w:tc>
      </w:tr>
    </w:tbl>
    <w:p w14:paraId="43413B73" w14:textId="77777777" w:rsidR="009F3A8F" w:rsidRDefault="009F3A8F" w:rsidP="000055F9">
      <w:pPr>
        <w:jc w:val="center"/>
        <w:rPr>
          <w:rFonts w:ascii="Calibri" w:hAnsi="Calibri" w:cs="Calibri"/>
          <w:b/>
          <w:sz w:val="20"/>
        </w:rPr>
      </w:pPr>
    </w:p>
    <w:p w14:paraId="0D6350ED" w14:textId="77777777" w:rsidR="009135D1" w:rsidRDefault="009135D1" w:rsidP="000055F9">
      <w:pPr>
        <w:jc w:val="center"/>
        <w:rPr>
          <w:rFonts w:ascii="Calibri" w:hAnsi="Calibri" w:cs="Calibri"/>
          <w:b/>
          <w:sz w:val="20"/>
        </w:rPr>
      </w:pPr>
    </w:p>
    <w:p w14:paraId="3624464D" w14:textId="77777777" w:rsidR="009135D1" w:rsidRDefault="009135D1" w:rsidP="000055F9">
      <w:pPr>
        <w:jc w:val="center"/>
        <w:rPr>
          <w:rFonts w:ascii="Calibri" w:hAnsi="Calibri" w:cs="Calibri"/>
          <w:b/>
          <w:sz w:val="20"/>
        </w:rPr>
      </w:pPr>
    </w:p>
    <w:p w14:paraId="28A9C646" w14:textId="77777777" w:rsidR="009135D1" w:rsidRDefault="009135D1" w:rsidP="000055F9">
      <w:pPr>
        <w:jc w:val="center"/>
        <w:rPr>
          <w:rFonts w:ascii="Calibri" w:hAnsi="Calibri" w:cs="Calibri"/>
          <w:b/>
          <w:sz w:val="20"/>
        </w:rPr>
      </w:pPr>
    </w:p>
    <w:p w14:paraId="14283E27" w14:textId="77777777" w:rsidR="009135D1" w:rsidRDefault="009135D1" w:rsidP="000055F9">
      <w:pPr>
        <w:jc w:val="center"/>
        <w:rPr>
          <w:rFonts w:ascii="Calibri" w:hAnsi="Calibri" w:cs="Calibri"/>
          <w:b/>
          <w:sz w:val="20"/>
        </w:rPr>
      </w:pPr>
    </w:p>
    <w:p w14:paraId="66E52606" w14:textId="77777777" w:rsidR="009135D1" w:rsidRDefault="009135D1" w:rsidP="000055F9">
      <w:pPr>
        <w:jc w:val="center"/>
        <w:rPr>
          <w:rFonts w:ascii="Calibri" w:hAnsi="Calibri" w:cs="Calibri"/>
          <w:b/>
          <w:sz w:val="20"/>
        </w:rPr>
      </w:pPr>
    </w:p>
    <w:p w14:paraId="5DEC0B71" w14:textId="77777777" w:rsidR="00071C28" w:rsidRDefault="00071C28" w:rsidP="00DD58AF">
      <w:pPr>
        <w:rPr>
          <w:rFonts w:ascii="Calibri" w:hAnsi="Calibri" w:cs="Calibri"/>
          <w:b/>
          <w:sz w:val="20"/>
        </w:rPr>
      </w:pPr>
    </w:p>
    <w:p w14:paraId="7EAAEEB4" w14:textId="77777777" w:rsidR="00D0100D" w:rsidRDefault="00D0100D" w:rsidP="00DD58AF">
      <w:pPr>
        <w:rPr>
          <w:rFonts w:asciiTheme="minorHAnsi" w:hAnsiTheme="minorHAnsi" w:cs="Arial"/>
          <w:b/>
          <w:sz w:val="20"/>
        </w:rPr>
      </w:pPr>
    </w:p>
    <w:p w14:paraId="62BBFE21" w14:textId="77777777" w:rsidR="000944F6" w:rsidRDefault="000944F6" w:rsidP="00DD58AF">
      <w:pPr>
        <w:rPr>
          <w:rFonts w:asciiTheme="minorHAnsi" w:hAnsiTheme="minorHAnsi" w:cs="Arial"/>
          <w:b/>
          <w:sz w:val="20"/>
        </w:rPr>
      </w:pPr>
    </w:p>
    <w:p w14:paraId="61111F2A" w14:textId="77777777" w:rsidR="000944F6" w:rsidRDefault="000944F6" w:rsidP="00DD58AF">
      <w:pPr>
        <w:rPr>
          <w:rFonts w:asciiTheme="minorHAnsi" w:hAnsiTheme="minorHAnsi" w:cs="Arial"/>
          <w:b/>
          <w:sz w:val="20"/>
        </w:rPr>
      </w:pPr>
    </w:p>
    <w:p w14:paraId="613FA9EE" w14:textId="04B8936F" w:rsidR="00071C28" w:rsidRPr="00F40A4A" w:rsidRDefault="00071C28" w:rsidP="00071C28">
      <w:pPr>
        <w:jc w:val="center"/>
        <w:rPr>
          <w:rFonts w:asciiTheme="minorHAnsi" w:hAnsiTheme="minorHAnsi" w:cs="Arial"/>
          <w:b/>
          <w:sz w:val="20"/>
        </w:rPr>
      </w:pPr>
      <w:r w:rsidRPr="00F40A4A">
        <w:rPr>
          <w:rFonts w:asciiTheme="minorHAnsi" w:hAnsiTheme="minorHAnsi" w:cs="Arial"/>
          <w:b/>
          <w:sz w:val="20"/>
        </w:rPr>
        <w:t xml:space="preserve">ANEXO NUMERO </w:t>
      </w:r>
      <w:r>
        <w:rPr>
          <w:rFonts w:asciiTheme="minorHAnsi" w:hAnsiTheme="minorHAnsi" w:cs="Arial"/>
          <w:b/>
          <w:sz w:val="20"/>
        </w:rPr>
        <w:t>03</w:t>
      </w:r>
      <w:r w:rsidRPr="00F40A4A">
        <w:rPr>
          <w:rFonts w:asciiTheme="minorHAnsi" w:hAnsiTheme="minorHAnsi" w:cs="Arial"/>
          <w:b/>
          <w:sz w:val="20"/>
        </w:rPr>
        <w:t xml:space="preserve"> (</w:t>
      </w:r>
      <w:r>
        <w:rPr>
          <w:rFonts w:asciiTheme="minorHAnsi" w:hAnsiTheme="minorHAnsi" w:cs="Arial"/>
          <w:b/>
          <w:sz w:val="20"/>
        </w:rPr>
        <w:t>TRES</w:t>
      </w:r>
      <w:r w:rsidRPr="00F40A4A">
        <w:rPr>
          <w:rFonts w:asciiTheme="minorHAnsi" w:hAnsiTheme="minorHAnsi" w:cs="Arial"/>
          <w:b/>
          <w:sz w:val="20"/>
        </w:rPr>
        <w:t>)</w:t>
      </w:r>
    </w:p>
    <w:p w14:paraId="6266F104" w14:textId="77777777" w:rsidR="00071C28" w:rsidRPr="00F40A4A" w:rsidRDefault="00071C28" w:rsidP="00071C28">
      <w:pPr>
        <w:jc w:val="center"/>
        <w:rPr>
          <w:rFonts w:asciiTheme="minorHAnsi" w:hAnsiTheme="minorHAnsi" w:cs="Arial"/>
          <w:b/>
          <w:sz w:val="20"/>
        </w:rPr>
      </w:pPr>
    </w:p>
    <w:p w14:paraId="66955458" w14:textId="1D201FAA" w:rsidR="00071C28" w:rsidRDefault="00071C28" w:rsidP="00DD58AF">
      <w:pPr>
        <w:jc w:val="center"/>
        <w:rPr>
          <w:rFonts w:asciiTheme="minorHAnsi" w:hAnsiTheme="minorHAnsi" w:cs="Arial"/>
          <w:b/>
          <w:sz w:val="20"/>
        </w:rPr>
      </w:pPr>
      <w:r w:rsidRPr="00F40A4A">
        <w:rPr>
          <w:rFonts w:asciiTheme="minorHAnsi" w:hAnsiTheme="minorHAnsi" w:cs="Arial"/>
          <w:b/>
          <w:sz w:val="20"/>
        </w:rPr>
        <w:t>DIRECTORIO DE UNIDADES</w:t>
      </w:r>
    </w:p>
    <w:p w14:paraId="746B78B3" w14:textId="77777777" w:rsidR="00DD58AF" w:rsidRPr="00DD58AF" w:rsidRDefault="00DD58AF" w:rsidP="00DD58AF">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922"/>
        <w:gridCol w:w="3521"/>
        <w:gridCol w:w="4489"/>
        <w:gridCol w:w="1641"/>
      </w:tblGrid>
      <w:tr w:rsidR="00DD58AF" w:rsidRPr="00DD58AF" w14:paraId="56EDD30C" w14:textId="77777777" w:rsidTr="00DD58AF">
        <w:trPr>
          <w:trHeight w:val="284"/>
          <w:tblHeader/>
        </w:trPr>
        <w:tc>
          <w:tcPr>
            <w:tcW w:w="436"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63D35498" w14:textId="77777777" w:rsidR="00DD58AF" w:rsidRPr="00DD58AF" w:rsidRDefault="00DD58AF" w:rsidP="00DD58AF">
            <w:pPr>
              <w:jc w:val="center"/>
              <w:rPr>
                <w:rFonts w:asciiTheme="minorHAnsi" w:hAnsiTheme="minorHAnsi" w:cstheme="minorHAnsi"/>
                <w:b/>
                <w:sz w:val="14"/>
                <w:szCs w:val="14"/>
              </w:rPr>
            </w:pPr>
            <w:r w:rsidRPr="00DD58AF">
              <w:rPr>
                <w:rFonts w:asciiTheme="minorHAnsi" w:hAnsiTheme="minorHAnsi" w:cstheme="minorHAnsi"/>
                <w:b/>
                <w:sz w:val="14"/>
                <w:szCs w:val="14"/>
              </w:rPr>
              <w:t>NUMERO</w:t>
            </w:r>
          </w:p>
        </w:tc>
        <w:tc>
          <w:tcPr>
            <w:tcW w:w="4564" w:type="pct"/>
            <w:gridSpan w:val="3"/>
            <w:tcBorders>
              <w:top w:val="single" w:sz="4" w:space="0" w:color="auto"/>
              <w:left w:val="nil"/>
              <w:bottom w:val="single" w:sz="4" w:space="0" w:color="auto"/>
              <w:right w:val="single" w:sz="4" w:space="0" w:color="000000"/>
            </w:tcBorders>
            <w:shd w:val="clear" w:color="000000" w:fill="BFBFBF"/>
            <w:vAlign w:val="center"/>
            <w:hideMark/>
          </w:tcPr>
          <w:p w14:paraId="3D614055" w14:textId="11A90B38" w:rsidR="00DD58AF" w:rsidRPr="00DD58AF" w:rsidRDefault="00DD58AF" w:rsidP="00DD58AF">
            <w:pPr>
              <w:jc w:val="center"/>
              <w:rPr>
                <w:rFonts w:asciiTheme="minorHAnsi" w:hAnsiTheme="minorHAnsi" w:cstheme="minorHAnsi"/>
                <w:b/>
                <w:sz w:val="14"/>
                <w:szCs w:val="14"/>
              </w:rPr>
            </w:pPr>
            <w:r w:rsidRPr="00DD58AF">
              <w:rPr>
                <w:rFonts w:asciiTheme="minorHAnsi" w:hAnsiTheme="minorHAnsi" w:cstheme="minorHAnsi"/>
                <w:b/>
                <w:sz w:val="14"/>
                <w:szCs w:val="14"/>
              </w:rPr>
              <w:t>UNIDADES DEL ORGA</w:t>
            </w:r>
            <w:r>
              <w:rPr>
                <w:rFonts w:asciiTheme="minorHAnsi" w:hAnsiTheme="minorHAnsi" w:cstheme="minorHAnsi"/>
                <w:b/>
                <w:sz w:val="14"/>
                <w:szCs w:val="14"/>
              </w:rPr>
              <w:t xml:space="preserve">NO </w:t>
            </w:r>
            <w:r w:rsidRPr="00DD58AF">
              <w:rPr>
                <w:rFonts w:asciiTheme="minorHAnsi" w:hAnsiTheme="minorHAnsi" w:cstheme="minorHAnsi"/>
                <w:b/>
                <w:sz w:val="14"/>
                <w:szCs w:val="14"/>
              </w:rPr>
              <w:t>DE OPERACIÓN ADMINISTRATIVA DESCONCENTRADA</w:t>
            </w:r>
          </w:p>
        </w:tc>
      </w:tr>
      <w:tr w:rsidR="00DD58AF" w:rsidRPr="00DD58AF" w14:paraId="0621B8B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CC648D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w:t>
            </w:r>
          </w:p>
        </w:tc>
        <w:tc>
          <w:tcPr>
            <w:tcW w:w="1665" w:type="pct"/>
            <w:tcBorders>
              <w:top w:val="nil"/>
              <w:left w:val="nil"/>
              <w:bottom w:val="single" w:sz="4" w:space="0" w:color="auto"/>
              <w:right w:val="single" w:sz="4" w:space="0" w:color="auto"/>
            </w:tcBorders>
            <w:shd w:val="clear" w:color="auto" w:fill="auto"/>
            <w:vAlign w:val="center"/>
            <w:hideMark/>
          </w:tcPr>
          <w:p w14:paraId="5DE5B6B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NO.01 "AGUA AZUL"</w:t>
            </w:r>
          </w:p>
        </w:tc>
        <w:tc>
          <w:tcPr>
            <w:tcW w:w="2123" w:type="pct"/>
            <w:tcBorders>
              <w:top w:val="nil"/>
              <w:left w:val="nil"/>
              <w:bottom w:val="single" w:sz="4" w:space="0" w:color="auto"/>
              <w:right w:val="single" w:sz="4" w:space="0" w:color="auto"/>
            </w:tcBorders>
            <w:shd w:val="clear" w:color="auto" w:fill="auto"/>
            <w:vAlign w:val="center"/>
            <w:hideMark/>
          </w:tcPr>
          <w:p w14:paraId="509ED34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CALZADA DEL CAMPESINO. NO.1000 </w:t>
            </w:r>
          </w:p>
          <w:p w14:paraId="781B69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GUADALAJARA CENTRO C.P. 44100</w:t>
            </w:r>
          </w:p>
        </w:tc>
        <w:tc>
          <w:tcPr>
            <w:tcW w:w="777" w:type="pct"/>
            <w:tcBorders>
              <w:top w:val="nil"/>
              <w:left w:val="nil"/>
              <w:bottom w:val="single" w:sz="4" w:space="0" w:color="auto"/>
              <w:right w:val="single" w:sz="4" w:space="0" w:color="auto"/>
            </w:tcBorders>
            <w:shd w:val="clear" w:color="auto" w:fill="auto"/>
            <w:vAlign w:val="center"/>
            <w:hideMark/>
          </w:tcPr>
          <w:p w14:paraId="4EB80EE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752360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6B8592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w:t>
            </w:r>
          </w:p>
        </w:tc>
        <w:tc>
          <w:tcPr>
            <w:tcW w:w="1665" w:type="pct"/>
            <w:tcBorders>
              <w:top w:val="nil"/>
              <w:left w:val="nil"/>
              <w:bottom w:val="single" w:sz="4" w:space="0" w:color="auto"/>
              <w:right w:val="single" w:sz="4" w:space="0" w:color="auto"/>
            </w:tcBorders>
            <w:shd w:val="clear" w:color="auto" w:fill="auto"/>
            <w:vAlign w:val="center"/>
            <w:hideMark/>
          </w:tcPr>
          <w:p w14:paraId="79407BF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NO.02 "ALFREDO AVELAR JÁUREGUI"</w:t>
            </w:r>
          </w:p>
        </w:tc>
        <w:tc>
          <w:tcPr>
            <w:tcW w:w="2123" w:type="pct"/>
            <w:tcBorders>
              <w:top w:val="nil"/>
              <w:left w:val="nil"/>
              <w:bottom w:val="single" w:sz="4" w:space="0" w:color="auto"/>
              <w:right w:val="single" w:sz="4" w:space="0" w:color="auto"/>
            </w:tcBorders>
            <w:shd w:val="clear" w:color="auto" w:fill="auto"/>
            <w:vAlign w:val="center"/>
            <w:hideMark/>
          </w:tcPr>
          <w:p w14:paraId="39DF996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JESÚS GARCÍA NO.1480 COLONIA VILLASEÑOR C.P. 44600</w:t>
            </w:r>
          </w:p>
        </w:tc>
        <w:tc>
          <w:tcPr>
            <w:tcW w:w="777" w:type="pct"/>
            <w:tcBorders>
              <w:top w:val="nil"/>
              <w:left w:val="nil"/>
              <w:bottom w:val="single" w:sz="4" w:space="0" w:color="auto"/>
              <w:right w:val="single" w:sz="4" w:space="0" w:color="auto"/>
            </w:tcBorders>
            <w:shd w:val="clear" w:color="auto" w:fill="auto"/>
            <w:vAlign w:val="center"/>
            <w:hideMark/>
          </w:tcPr>
          <w:p w14:paraId="520DD28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2D3AFA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7F03C4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w:t>
            </w:r>
          </w:p>
        </w:tc>
        <w:tc>
          <w:tcPr>
            <w:tcW w:w="1665" w:type="pct"/>
            <w:tcBorders>
              <w:top w:val="nil"/>
              <w:left w:val="nil"/>
              <w:bottom w:val="single" w:sz="4" w:space="0" w:color="auto"/>
              <w:right w:val="single" w:sz="4" w:space="0" w:color="auto"/>
            </w:tcBorders>
            <w:shd w:val="clear" w:color="auto" w:fill="auto"/>
            <w:vAlign w:val="center"/>
            <w:hideMark/>
          </w:tcPr>
          <w:p w14:paraId="464477F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NO.03 "CENTRO MEDICO"</w:t>
            </w:r>
          </w:p>
        </w:tc>
        <w:tc>
          <w:tcPr>
            <w:tcW w:w="2123" w:type="pct"/>
            <w:tcBorders>
              <w:top w:val="nil"/>
              <w:left w:val="nil"/>
              <w:bottom w:val="single" w:sz="4" w:space="0" w:color="auto"/>
              <w:right w:val="single" w:sz="4" w:space="0" w:color="auto"/>
            </w:tcBorders>
            <w:shd w:val="clear" w:color="auto" w:fill="auto"/>
            <w:vAlign w:val="center"/>
            <w:hideMark/>
          </w:tcPr>
          <w:p w14:paraId="4BBBC76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BELISARIO DOMÍNGUEZ NO.815 </w:t>
            </w:r>
          </w:p>
          <w:p w14:paraId="7DDC9CF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137FA46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D15F56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E06938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w:t>
            </w:r>
          </w:p>
        </w:tc>
        <w:tc>
          <w:tcPr>
            <w:tcW w:w="1665" w:type="pct"/>
            <w:tcBorders>
              <w:top w:val="nil"/>
              <w:left w:val="nil"/>
              <w:bottom w:val="single" w:sz="4" w:space="0" w:color="auto"/>
              <w:right w:val="single" w:sz="4" w:space="0" w:color="auto"/>
            </w:tcBorders>
            <w:shd w:val="clear" w:color="auto" w:fill="auto"/>
            <w:vAlign w:val="center"/>
            <w:hideMark/>
          </w:tcPr>
          <w:p w14:paraId="4D557CA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NO.04 "ATEMAJAC"</w:t>
            </w:r>
          </w:p>
        </w:tc>
        <w:tc>
          <w:tcPr>
            <w:tcW w:w="2123" w:type="pct"/>
            <w:tcBorders>
              <w:top w:val="nil"/>
              <w:left w:val="nil"/>
              <w:bottom w:val="single" w:sz="4" w:space="0" w:color="auto"/>
              <w:right w:val="single" w:sz="4" w:space="0" w:color="auto"/>
            </w:tcBorders>
            <w:shd w:val="clear" w:color="auto" w:fill="auto"/>
            <w:vAlign w:val="center"/>
            <w:hideMark/>
          </w:tcPr>
          <w:p w14:paraId="639CD74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FIDEL VELAZQUEZ NO.1531 </w:t>
            </w:r>
          </w:p>
          <w:p w14:paraId="12FAD3B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ATEMAJAC DEL VALLE C.P. 44220</w:t>
            </w:r>
          </w:p>
        </w:tc>
        <w:tc>
          <w:tcPr>
            <w:tcW w:w="777" w:type="pct"/>
            <w:tcBorders>
              <w:top w:val="nil"/>
              <w:left w:val="nil"/>
              <w:bottom w:val="single" w:sz="4" w:space="0" w:color="auto"/>
              <w:right w:val="single" w:sz="4" w:space="0" w:color="auto"/>
            </w:tcBorders>
            <w:shd w:val="clear" w:color="auto" w:fill="auto"/>
            <w:vAlign w:val="center"/>
            <w:hideMark/>
          </w:tcPr>
          <w:p w14:paraId="3B99246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ZAPOPAN</w:t>
            </w:r>
          </w:p>
        </w:tc>
      </w:tr>
      <w:tr w:rsidR="00DD58AF" w:rsidRPr="00DD58AF" w14:paraId="42C286C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E7471E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w:t>
            </w:r>
          </w:p>
        </w:tc>
        <w:tc>
          <w:tcPr>
            <w:tcW w:w="1665" w:type="pct"/>
            <w:tcBorders>
              <w:top w:val="nil"/>
              <w:left w:val="nil"/>
              <w:bottom w:val="single" w:sz="4" w:space="0" w:color="auto"/>
              <w:right w:val="single" w:sz="4" w:space="0" w:color="auto"/>
            </w:tcBorders>
            <w:shd w:val="clear" w:color="auto" w:fill="auto"/>
            <w:vAlign w:val="center"/>
            <w:hideMark/>
          </w:tcPr>
          <w:p w14:paraId="6442333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U.M.F./H. NO.05  "EL SALTO"</w:t>
            </w:r>
          </w:p>
        </w:tc>
        <w:tc>
          <w:tcPr>
            <w:tcW w:w="2123" w:type="pct"/>
            <w:tcBorders>
              <w:top w:val="nil"/>
              <w:left w:val="nil"/>
              <w:bottom w:val="single" w:sz="4" w:space="0" w:color="auto"/>
              <w:right w:val="single" w:sz="4" w:space="0" w:color="auto"/>
            </w:tcBorders>
            <w:shd w:val="clear" w:color="auto" w:fill="auto"/>
            <w:vAlign w:val="center"/>
            <w:hideMark/>
          </w:tcPr>
          <w:p w14:paraId="5AB464D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CALLE 700 NO.788 COLONIA CENTRO C.P. 45680</w:t>
            </w:r>
          </w:p>
        </w:tc>
        <w:tc>
          <w:tcPr>
            <w:tcW w:w="777" w:type="pct"/>
            <w:tcBorders>
              <w:top w:val="nil"/>
              <w:left w:val="nil"/>
              <w:bottom w:val="single" w:sz="4" w:space="0" w:color="auto"/>
              <w:right w:val="single" w:sz="4" w:space="0" w:color="auto"/>
            </w:tcBorders>
            <w:shd w:val="clear" w:color="auto" w:fill="auto"/>
            <w:vAlign w:val="center"/>
            <w:hideMark/>
          </w:tcPr>
          <w:p w14:paraId="558DFA2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EL SALTO</w:t>
            </w:r>
          </w:p>
        </w:tc>
      </w:tr>
      <w:tr w:rsidR="00DD58AF" w:rsidRPr="00DD58AF" w14:paraId="36854E6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BB96D9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w:t>
            </w:r>
          </w:p>
        </w:tc>
        <w:tc>
          <w:tcPr>
            <w:tcW w:w="1665" w:type="pct"/>
            <w:tcBorders>
              <w:top w:val="nil"/>
              <w:left w:val="nil"/>
              <w:bottom w:val="single" w:sz="4" w:space="0" w:color="auto"/>
              <w:right w:val="single" w:sz="4" w:space="0" w:color="auto"/>
            </w:tcBorders>
            <w:shd w:val="clear" w:color="auto" w:fill="auto"/>
            <w:vAlign w:val="center"/>
            <w:hideMark/>
          </w:tcPr>
          <w:p w14:paraId="53AEFA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NO.06 "OCOTLAN"</w:t>
            </w:r>
          </w:p>
        </w:tc>
        <w:tc>
          <w:tcPr>
            <w:tcW w:w="2123" w:type="pct"/>
            <w:tcBorders>
              <w:top w:val="nil"/>
              <w:left w:val="nil"/>
              <w:bottom w:val="single" w:sz="4" w:space="0" w:color="auto"/>
              <w:right w:val="single" w:sz="4" w:space="0" w:color="auto"/>
            </w:tcBorders>
            <w:shd w:val="clear" w:color="auto" w:fill="auto"/>
            <w:vAlign w:val="center"/>
            <w:hideMark/>
          </w:tcPr>
          <w:p w14:paraId="7AC8F72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DR. DELGADILLO ARAUJO NO.60 COLONIA FLORIDA C.P. 47820</w:t>
            </w:r>
          </w:p>
        </w:tc>
        <w:tc>
          <w:tcPr>
            <w:tcW w:w="777" w:type="pct"/>
            <w:tcBorders>
              <w:top w:val="nil"/>
              <w:left w:val="nil"/>
              <w:bottom w:val="single" w:sz="4" w:space="0" w:color="auto"/>
              <w:right w:val="single" w:sz="4" w:space="0" w:color="auto"/>
            </w:tcBorders>
            <w:shd w:val="clear" w:color="auto" w:fill="auto"/>
            <w:vAlign w:val="center"/>
            <w:hideMark/>
          </w:tcPr>
          <w:p w14:paraId="0ABE02F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OCOTLÁN</w:t>
            </w:r>
          </w:p>
        </w:tc>
      </w:tr>
      <w:tr w:rsidR="00DD58AF" w:rsidRPr="00DD58AF" w14:paraId="5B5532E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31D522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w:t>
            </w:r>
          </w:p>
        </w:tc>
        <w:tc>
          <w:tcPr>
            <w:tcW w:w="1665" w:type="pct"/>
            <w:tcBorders>
              <w:top w:val="nil"/>
              <w:left w:val="nil"/>
              <w:bottom w:val="single" w:sz="4" w:space="0" w:color="auto"/>
              <w:right w:val="single" w:sz="4" w:space="0" w:color="auto"/>
            </w:tcBorders>
            <w:shd w:val="clear" w:color="auto" w:fill="auto"/>
            <w:vAlign w:val="center"/>
            <w:hideMark/>
          </w:tcPr>
          <w:p w14:paraId="06E59D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NO.07 "LAGOS DE MORENO"</w:t>
            </w:r>
          </w:p>
        </w:tc>
        <w:tc>
          <w:tcPr>
            <w:tcW w:w="2123" w:type="pct"/>
            <w:tcBorders>
              <w:top w:val="nil"/>
              <w:left w:val="nil"/>
              <w:bottom w:val="single" w:sz="4" w:space="0" w:color="auto"/>
              <w:right w:val="single" w:sz="4" w:space="0" w:color="auto"/>
            </w:tcBorders>
            <w:shd w:val="clear" w:color="auto" w:fill="auto"/>
            <w:vAlign w:val="center"/>
            <w:hideMark/>
          </w:tcPr>
          <w:p w14:paraId="31E0B03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FRAY BERNARDO COSSIN NO.768 COLONIA TEPEYAC C.P. 47410</w:t>
            </w:r>
          </w:p>
        </w:tc>
        <w:tc>
          <w:tcPr>
            <w:tcW w:w="777" w:type="pct"/>
            <w:tcBorders>
              <w:top w:val="nil"/>
              <w:left w:val="nil"/>
              <w:bottom w:val="single" w:sz="4" w:space="0" w:color="auto"/>
              <w:right w:val="single" w:sz="4" w:space="0" w:color="auto"/>
            </w:tcBorders>
            <w:shd w:val="clear" w:color="auto" w:fill="auto"/>
            <w:vAlign w:val="center"/>
            <w:hideMark/>
          </w:tcPr>
          <w:p w14:paraId="13D4873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LAGOS DE MORENO</w:t>
            </w:r>
          </w:p>
        </w:tc>
      </w:tr>
      <w:tr w:rsidR="00DD58AF" w:rsidRPr="00DD58AF" w14:paraId="12FD62B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E8DEE6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w:t>
            </w:r>
          </w:p>
        </w:tc>
        <w:tc>
          <w:tcPr>
            <w:tcW w:w="1665" w:type="pct"/>
            <w:tcBorders>
              <w:top w:val="nil"/>
              <w:left w:val="nil"/>
              <w:bottom w:val="single" w:sz="4" w:space="0" w:color="auto"/>
              <w:right w:val="single" w:sz="4" w:space="0" w:color="auto"/>
            </w:tcBorders>
            <w:shd w:val="clear" w:color="auto" w:fill="auto"/>
            <w:vAlign w:val="center"/>
            <w:hideMark/>
          </w:tcPr>
          <w:p w14:paraId="55FED6C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NO.08 "LA EXPERIENCIA"</w:t>
            </w:r>
          </w:p>
        </w:tc>
        <w:tc>
          <w:tcPr>
            <w:tcW w:w="2123" w:type="pct"/>
            <w:tcBorders>
              <w:top w:val="nil"/>
              <w:left w:val="nil"/>
              <w:bottom w:val="single" w:sz="4" w:space="0" w:color="auto"/>
              <w:right w:val="single" w:sz="4" w:space="0" w:color="auto"/>
            </w:tcBorders>
            <w:shd w:val="clear" w:color="auto" w:fill="auto"/>
            <w:vAlign w:val="center"/>
            <w:hideMark/>
          </w:tcPr>
          <w:p w14:paraId="2C8189F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IMPERIO SUR NO.18 COLONIA LA EXPERIENCIA C.P. 45198</w:t>
            </w:r>
          </w:p>
        </w:tc>
        <w:tc>
          <w:tcPr>
            <w:tcW w:w="777" w:type="pct"/>
            <w:tcBorders>
              <w:top w:val="nil"/>
              <w:left w:val="nil"/>
              <w:bottom w:val="single" w:sz="4" w:space="0" w:color="auto"/>
              <w:right w:val="single" w:sz="4" w:space="0" w:color="auto"/>
            </w:tcBorders>
            <w:shd w:val="clear" w:color="auto" w:fill="auto"/>
            <w:vAlign w:val="center"/>
            <w:hideMark/>
          </w:tcPr>
          <w:p w14:paraId="0095EEF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571DD6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DC07F9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w:t>
            </w:r>
          </w:p>
        </w:tc>
        <w:tc>
          <w:tcPr>
            <w:tcW w:w="1665" w:type="pct"/>
            <w:tcBorders>
              <w:top w:val="nil"/>
              <w:left w:val="nil"/>
              <w:bottom w:val="single" w:sz="4" w:space="0" w:color="auto"/>
              <w:right w:val="single" w:sz="4" w:space="0" w:color="auto"/>
            </w:tcBorders>
            <w:shd w:val="clear" w:color="auto" w:fill="auto"/>
            <w:vAlign w:val="center"/>
            <w:hideMark/>
          </w:tcPr>
          <w:p w14:paraId="7CEB8DE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NO.09 "CD GUZMÁN"</w:t>
            </w:r>
          </w:p>
        </w:tc>
        <w:tc>
          <w:tcPr>
            <w:tcW w:w="2123" w:type="pct"/>
            <w:tcBorders>
              <w:top w:val="nil"/>
              <w:left w:val="nil"/>
              <w:bottom w:val="single" w:sz="4" w:space="0" w:color="auto"/>
              <w:right w:val="single" w:sz="4" w:space="0" w:color="auto"/>
            </w:tcBorders>
            <w:shd w:val="clear" w:color="auto" w:fill="auto"/>
            <w:vAlign w:val="center"/>
            <w:hideMark/>
          </w:tcPr>
          <w:p w14:paraId="73B0728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 NO.699 COLONIA CENTRO C.P. 49000</w:t>
            </w:r>
          </w:p>
        </w:tc>
        <w:tc>
          <w:tcPr>
            <w:tcW w:w="777" w:type="pct"/>
            <w:tcBorders>
              <w:top w:val="nil"/>
              <w:left w:val="nil"/>
              <w:bottom w:val="single" w:sz="4" w:space="0" w:color="auto"/>
              <w:right w:val="single" w:sz="4" w:space="0" w:color="auto"/>
            </w:tcBorders>
            <w:shd w:val="clear" w:color="auto" w:fill="auto"/>
            <w:vAlign w:val="center"/>
            <w:hideMark/>
          </w:tcPr>
          <w:p w14:paraId="5327B5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CD GUZMÁN</w:t>
            </w:r>
          </w:p>
        </w:tc>
      </w:tr>
      <w:tr w:rsidR="00DD58AF" w:rsidRPr="00DD58AF" w14:paraId="17FD39C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C47A8A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10</w:t>
            </w:r>
          </w:p>
        </w:tc>
        <w:tc>
          <w:tcPr>
            <w:tcW w:w="1665" w:type="pct"/>
            <w:tcBorders>
              <w:top w:val="nil"/>
              <w:left w:val="nil"/>
              <w:bottom w:val="single" w:sz="4" w:space="0" w:color="auto"/>
              <w:right w:val="single" w:sz="4" w:space="0" w:color="auto"/>
            </w:tcBorders>
            <w:shd w:val="clear" w:color="auto" w:fill="auto"/>
            <w:vAlign w:val="center"/>
            <w:hideMark/>
          </w:tcPr>
          <w:p w14:paraId="141E38F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NO.10  "TEQUILA"</w:t>
            </w:r>
          </w:p>
        </w:tc>
        <w:tc>
          <w:tcPr>
            <w:tcW w:w="2123" w:type="pct"/>
            <w:tcBorders>
              <w:top w:val="nil"/>
              <w:left w:val="nil"/>
              <w:bottom w:val="single" w:sz="4" w:space="0" w:color="auto"/>
              <w:right w:val="single" w:sz="4" w:space="0" w:color="auto"/>
            </w:tcBorders>
            <w:shd w:val="clear" w:color="auto" w:fill="auto"/>
            <w:vAlign w:val="center"/>
            <w:hideMark/>
          </w:tcPr>
          <w:p w14:paraId="667CCA1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SIXTO GORJÓN NO.223 COLONIA CENTRO C.P. 46400</w:t>
            </w:r>
          </w:p>
        </w:tc>
        <w:tc>
          <w:tcPr>
            <w:tcW w:w="777" w:type="pct"/>
            <w:tcBorders>
              <w:top w:val="nil"/>
              <w:left w:val="nil"/>
              <w:bottom w:val="single" w:sz="4" w:space="0" w:color="auto"/>
              <w:right w:val="single" w:sz="4" w:space="0" w:color="auto"/>
            </w:tcBorders>
            <w:shd w:val="clear" w:color="auto" w:fill="auto"/>
            <w:vAlign w:val="center"/>
            <w:hideMark/>
          </w:tcPr>
          <w:p w14:paraId="5C61336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TEQUILA</w:t>
            </w:r>
          </w:p>
        </w:tc>
      </w:tr>
      <w:tr w:rsidR="00DD58AF" w:rsidRPr="00DD58AF" w14:paraId="65056E0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89F495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11</w:t>
            </w:r>
          </w:p>
        </w:tc>
        <w:tc>
          <w:tcPr>
            <w:tcW w:w="1665" w:type="pct"/>
            <w:tcBorders>
              <w:top w:val="nil"/>
              <w:left w:val="nil"/>
              <w:bottom w:val="single" w:sz="4" w:space="0" w:color="auto"/>
              <w:right w:val="single" w:sz="4" w:space="0" w:color="auto"/>
            </w:tcBorders>
            <w:shd w:val="clear" w:color="auto" w:fill="auto"/>
            <w:vAlign w:val="center"/>
            <w:hideMark/>
          </w:tcPr>
          <w:p w14:paraId="41CD363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NO.11  "AMATITÁN"</w:t>
            </w:r>
          </w:p>
        </w:tc>
        <w:tc>
          <w:tcPr>
            <w:tcW w:w="2123" w:type="pct"/>
            <w:tcBorders>
              <w:top w:val="nil"/>
              <w:left w:val="nil"/>
              <w:bottom w:val="single" w:sz="4" w:space="0" w:color="auto"/>
              <w:right w:val="single" w:sz="4" w:space="0" w:color="auto"/>
            </w:tcBorders>
            <w:shd w:val="clear" w:color="auto" w:fill="auto"/>
            <w:vAlign w:val="center"/>
            <w:hideMark/>
          </w:tcPr>
          <w:p w14:paraId="78A6C5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NEBULOSA NO.10 COLONIA PUERTA DEL SOL C.P. 45380</w:t>
            </w:r>
          </w:p>
        </w:tc>
        <w:tc>
          <w:tcPr>
            <w:tcW w:w="777" w:type="pct"/>
            <w:tcBorders>
              <w:top w:val="nil"/>
              <w:left w:val="nil"/>
              <w:bottom w:val="single" w:sz="4" w:space="0" w:color="auto"/>
              <w:right w:val="single" w:sz="4" w:space="0" w:color="auto"/>
            </w:tcBorders>
            <w:shd w:val="clear" w:color="auto" w:fill="auto"/>
            <w:vAlign w:val="center"/>
            <w:hideMark/>
          </w:tcPr>
          <w:p w14:paraId="30FC95A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AMATITAN</w:t>
            </w:r>
          </w:p>
        </w:tc>
      </w:tr>
      <w:tr w:rsidR="00DD58AF" w:rsidRPr="00DD58AF" w14:paraId="43407A8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C5BA8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12</w:t>
            </w:r>
          </w:p>
        </w:tc>
        <w:tc>
          <w:tcPr>
            <w:tcW w:w="1665" w:type="pct"/>
            <w:tcBorders>
              <w:top w:val="nil"/>
              <w:left w:val="nil"/>
              <w:bottom w:val="single" w:sz="4" w:space="0" w:color="auto"/>
              <w:right w:val="single" w:sz="4" w:space="0" w:color="auto"/>
            </w:tcBorders>
            <w:shd w:val="clear" w:color="auto" w:fill="auto"/>
            <w:vAlign w:val="center"/>
            <w:hideMark/>
          </w:tcPr>
          <w:p w14:paraId="0358AD2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NO.12  "ARENAL"</w:t>
            </w:r>
          </w:p>
        </w:tc>
        <w:tc>
          <w:tcPr>
            <w:tcW w:w="2123" w:type="pct"/>
            <w:tcBorders>
              <w:top w:val="nil"/>
              <w:left w:val="nil"/>
              <w:bottom w:val="single" w:sz="4" w:space="0" w:color="auto"/>
              <w:right w:val="single" w:sz="4" w:space="0" w:color="auto"/>
            </w:tcBorders>
            <w:shd w:val="clear" w:color="auto" w:fill="auto"/>
            <w:vAlign w:val="center"/>
            <w:hideMark/>
          </w:tcPr>
          <w:p w14:paraId="7BF6441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NO.45 COLONIA CENTRO C.P. 45350</w:t>
            </w:r>
          </w:p>
        </w:tc>
        <w:tc>
          <w:tcPr>
            <w:tcW w:w="777" w:type="pct"/>
            <w:tcBorders>
              <w:top w:val="nil"/>
              <w:left w:val="nil"/>
              <w:bottom w:val="single" w:sz="4" w:space="0" w:color="auto"/>
              <w:right w:val="single" w:sz="4" w:space="0" w:color="auto"/>
            </w:tcBorders>
            <w:shd w:val="clear" w:color="auto" w:fill="auto"/>
            <w:vAlign w:val="center"/>
            <w:hideMark/>
          </w:tcPr>
          <w:p w14:paraId="319F31A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ARENAL</w:t>
            </w:r>
          </w:p>
        </w:tc>
      </w:tr>
      <w:tr w:rsidR="00DD58AF" w:rsidRPr="00DD58AF" w14:paraId="178930E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BAA7DD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w:t>
            </w:r>
          </w:p>
        </w:tc>
        <w:tc>
          <w:tcPr>
            <w:tcW w:w="1665" w:type="pct"/>
            <w:tcBorders>
              <w:top w:val="nil"/>
              <w:left w:val="nil"/>
              <w:bottom w:val="single" w:sz="4" w:space="0" w:color="auto"/>
              <w:right w:val="single" w:sz="4" w:space="0" w:color="auto"/>
            </w:tcBorders>
            <w:shd w:val="clear" w:color="auto" w:fill="auto"/>
            <w:vAlign w:val="center"/>
            <w:hideMark/>
          </w:tcPr>
          <w:p w14:paraId="76AA7C4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NO.13  "PIHUAMO"</w:t>
            </w:r>
          </w:p>
        </w:tc>
        <w:tc>
          <w:tcPr>
            <w:tcW w:w="2123" w:type="pct"/>
            <w:tcBorders>
              <w:top w:val="nil"/>
              <w:left w:val="nil"/>
              <w:bottom w:val="single" w:sz="4" w:space="0" w:color="auto"/>
              <w:right w:val="single" w:sz="4" w:space="0" w:color="auto"/>
            </w:tcBorders>
            <w:shd w:val="clear" w:color="auto" w:fill="auto"/>
            <w:vAlign w:val="center"/>
            <w:hideMark/>
          </w:tcPr>
          <w:p w14:paraId="056F254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PROLONGACION ALVARO OBREGON NO.141 </w:t>
            </w:r>
          </w:p>
          <w:p w14:paraId="13F530E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.49870</w:t>
            </w:r>
          </w:p>
        </w:tc>
        <w:tc>
          <w:tcPr>
            <w:tcW w:w="777" w:type="pct"/>
            <w:tcBorders>
              <w:top w:val="nil"/>
              <w:left w:val="nil"/>
              <w:bottom w:val="single" w:sz="4" w:space="0" w:color="auto"/>
              <w:right w:val="single" w:sz="4" w:space="0" w:color="auto"/>
            </w:tcBorders>
            <w:shd w:val="clear" w:color="auto" w:fill="auto"/>
            <w:vAlign w:val="center"/>
            <w:hideMark/>
          </w:tcPr>
          <w:p w14:paraId="406255F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PIHUAMO</w:t>
            </w:r>
          </w:p>
        </w:tc>
      </w:tr>
      <w:tr w:rsidR="00DD58AF" w:rsidRPr="00DD58AF" w14:paraId="1A8FB03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526335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14</w:t>
            </w:r>
          </w:p>
        </w:tc>
        <w:tc>
          <w:tcPr>
            <w:tcW w:w="1665" w:type="pct"/>
            <w:tcBorders>
              <w:top w:val="nil"/>
              <w:left w:val="nil"/>
              <w:bottom w:val="single" w:sz="4" w:space="0" w:color="auto"/>
              <w:right w:val="single" w:sz="4" w:space="0" w:color="auto"/>
            </w:tcBorders>
            <w:shd w:val="clear" w:color="auto" w:fill="auto"/>
            <w:vAlign w:val="center"/>
            <w:hideMark/>
          </w:tcPr>
          <w:p w14:paraId="258D2CA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NO.14  "LA PAZ"</w:t>
            </w:r>
          </w:p>
        </w:tc>
        <w:tc>
          <w:tcPr>
            <w:tcW w:w="2123" w:type="pct"/>
            <w:tcBorders>
              <w:top w:val="nil"/>
              <w:left w:val="nil"/>
              <w:bottom w:val="single" w:sz="4" w:space="0" w:color="auto"/>
              <w:right w:val="single" w:sz="4" w:space="0" w:color="auto"/>
            </w:tcBorders>
            <w:shd w:val="clear" w:color="auto" w:fill="auto"/>
            <w:vAlign w:val="center"/>
            <w:hideMark/>
          </w:tcPr>
          <w:p w14:paraId="33F719E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REVOLUCIÓN NO.2735 </w:t>
            </w:r>
          </w:p>
          <w:p w14:paraId="29A86EF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JARDINES DE LA PAZ C.P. 44860</w:t>
            </w:r>
          </w:p>
        </w:tc>
        <w:tc>
          <w:tcPr>
            <w:tcW w:w="777" w:type="pct"/>
            <w:tcBorders>
              <w:top w:val="nil"/>
              <w:left w:val="nil"/>
              <w:bottom w:val="single" w:sz="4" w:space="0" w:color="auto"/>
              <w:right w:val="single" w:sz="4" w:space="0" w:color="auto"/>
            </w:tcBorders>
            <w:shd w:val="clear" w:color="auto" w:fill="auto"/>
            <w:vAlign w:val="center"/>
            <w:hideMark/>
          </w:tcPr>
          <w:p w14:paraId="3DB66D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5DA598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567A60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15</w:t>
            </w:r>
          </w:p>
        </w:tc>
        <w:tc>
          <w:tcPr>
            <w:tcW w:w="1665" w:type="pct"/>
            <w:tcBorders>
              <w:top w:val="nil"/>
              <w:left w:val="nil"/>
              <w:bottom w:val="single" w:sz="4" w:space="0" w:color="auto"/>
              <w:right w:val="single" w:sz="4" w:space="0" w:color="auto"/>
            </w:tcBorders>
            <w:shd w:val="clear" w:color="auto" w:fill="auto"/>
            <w:vAlign w:val="center"/>
            <w:hideMark/>
          </w:tcPr>
          <w:p w14:paraId="44599D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H.G.S.Z. NO.15 "TAMAZULA"</w:t>
            </w:r>
          </w:p>
        </w:tc>
        <w:tc>
          <w:tcPr>
            <w:tcW w:w="2123" w:type="pct"/>
            <w:tcBorders>
              <w:top w:val="nil"/>
              <w:left w:val="nil"/>
              <w:bottom w:val="single" w:sz="4" w:space="0" w:color="auto"/>
              <w:right w:val="single" w:sz="4" w:space="0" w:color="auto"/>
            </w:tcBorders>
            <w:shd w:val="clear" w:color="auto" w:fill="auto"/>
            <w:vAlign w:val="center"/>
            <w:hideMark/>
          </w:tcPr>
          <w:p w14:paraId="3D04EF7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JOSE MARIA MERTINEZ RODRIGUEZ NO.1463 </w:t>
            </w:r>
          </w:p>
          <w:p w14:paraId="01629A1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49650</w:t>
            </w:r>
          </w:p>
        </w:tc>
        <w:tc>
          <w:tcPr>
            <w:tcW w:w="777" w:type="pct"/>
            <w:tcBorders>
              <w:top w:val="nil"/>
              <w:left w:val="nil"/>
              <w:bottom w:val="single" w:sz="4" w:space="0" w:color="auto"/>
              <w:right w:val="single" w:sz="4" w:space="0" w:color="auto"/>
            </w:tcBorders>
            <w:shd w:val="clear" w:color="auto" w:fill="auto"/>
            <w:vAlign w:val="center"/>
            <w:hideMark/>
          </w:tcPr>
          <w:p w14:paraId="3EBE4E9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TAMAZULA</w:t>
            </w:r>
          </w:p>
        </w:tc>
      </w:tr>
      <w:tr w:rsidR="00DD58AF" w:rsidRPr="00DD58AF" w14:paraId="47CAD46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4A8EDA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w:t>
            </w:r>
          </w:p>
        </w:tc>
        <w:tc>
          <w:tcPr>
            <w:tcW w:w="1665" w:type="pct"/>
            <w:tcBorders>
              <w:top w:val="nil"/>
              <w:left w:val="nil"/>
              <w:bottom w:val="single" w:sz="4" w:space="0" w:color="auto"/>
              <w:right w:val="single" w:sz="4" w:space="0" w:color="auto"/>
            </w:tcBorders>
            <w:shd w:val="clear" w:color="auto" w:fill="auto"/>
            <w:vAlign w:val="center"/>
            <w:hideMark/>
          </w:tcPr>
          <w:p w14:paraId="1FB1EB3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NO.16 "TECALITLÁN"</w:t>
            </w:r>
          </w:p>
        </w:tc>
        <w:tc>
          <w:tcPr>
            <w:tcW w:w="2123" w:type="pct"/>
            <w:tcBorders>
              <w:top w:val="nil"/>
              <w:left w:val="nil"/>
              <w:bottom w:val="single" w:sz="4" w:space="0" w:color="auto"/>
              <w:right w:val="single" w:sz="4" w:space="0" w:color="auto"/>
            </w:tcBorders>
            <w:shd w:val="clear" w:color="auto" w:fill="auto"/>
            <w:vAlign w:val="center"/>
            <w:hideMark/>
          </w:tcPr>
          <w:p w14:paraId="0798BA9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BENITO JUÁREZ NO.258 COLONIA CENTRO C.P. 49900</w:t>
            </w:r>
          </w:p>
        </w:tc>
        <w:tc>
          <w:tcPr>
            <w:tcW w:w="777" w:type="pct"/>
            <w:tcBorders>
              <w:top w:val="nil"/>
              <w:left w:val="nil"/>
              <w:bottom w:val="single" w:sz="4" w:space="0" w:color="auto"/>
              <w:right w:val="single" w:sz="4" w:space="0" w:color="auto"/>
            </w:tcBorders>
            <w:shd w:val="clear" w:color="auto" w:fill="auto"/>
            <w:vAlign w:val="center"/>
            <w:hideMark/>
          </w:tcPr>
          <w:p w14:paraId="093B6C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TECALITLAN</w:t>
            </w:r>
          </w:p>
        </w:tc>
      </w:tr>
      <w:tr w:rsidR="00DD58AF" w:rsidRPr="00DD58AF" w14:paraId="5666AB8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B43A05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17</w:t>
            </w:r>
          </w:p>
        </w:tc>
        <w:tc>
          <w:tcPr>
            <w:tcW w:w="1665" w:type="pct"/>
            <w:tcBorders>
              <w:top w:val="nil"/>
              <w:left w:val="nil"/>
              <w:bottom w:val="single" w:sz="4" w:space="0" w:color="auto"/>
              <w:right w:val="single" w:sz="4" w:space="0" w:color="auto"/>
            </w:tcBorders>
            <w:shd w:val="clear" w:color="auto" w:fill="auto"/>
            <w:vAlign w:val="center"/>
            <w:hideMark/>
          </w:tcPr>
          <w:p w14:paraId="7C6B7F3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 17 "ATENQUIQUE"</w:t>
            </w:r>
          </w:p>
        </w:tc>
        <w:tc>
          <w:tcPr>
            <w:tcW w:w="2123" w:type="pct"/>
            <w:tcBorders>
              <w:top w:val="nil"/>
              <w:left w:val="nil"/>
              <w:bottom w:val="single" w:sz="4" w:space="0" w:color="auto"/>
              <w:right w:val="single" w:sz="4" w:space="0" w:color="auto"/>
            </w:tcBorders>
            <w:shd w:val="clear" w:color="auto" w:fill="auto"/>
            <w:vAlign w:val="center"/>
            <w:hideMark/>
          </w:tcPr>
          <w:p w14:paraId="42FCA87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NO.10 COLONIA CENTRO C.P. 49820</w:t>
            </w:r>
          </w:p>
        </w:tc>
        <w:tc>
          <w:tcPr>
            <w:tcW w:w="777" w:type="pct"/>
            <w:tcBorders>
              <w:top w:val="nil"/>
              <w:left w:val="nil"/>
              <w:bottom w:val="single" w:sz="4" w:space="0" w:color="auto"/>
              <w:right w:val="single" w:sz="4" w:space="0" w:color="auto"/>
            </w:tcBorders>
            <w:shd w:val="clear" w:color="auto" w:fill="auto"/>
            <w:vAlign w:val="center"/>
            <w:hideMark/>
          </w:tcPr>
          <w:p w14:paraId="71D6BEE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ATENQUIQUE</w:t>
            </w:r>
          </w:p>
        </w:tc>
      </w:tr>
      <w:tr w:rsidR="00DD58AF" w:rsidRPr="00DD58AF" w14:paraId="33C8382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BCF9E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w:t>
            </w:r>
          </w:p>
        </w:tc>
        <w:tc>
          <w:tcPr>
            <w:tcW w:w="1665" w:type="pct"/>
            <w:tcBorders>
              <w:top w:val="nil"/>
              <w:left w:val="nil"/>
              <w:bottom w:val="single" w:sz="4" w:space="0" w:color="auto"/>
              <w:right w:val="single" w:sz="4" w:space="0" w:color="auto"/>
            </w:tcBorders>
            <w:shd w:val="clear" w:color="auto" w:fill="auto"/>
            <w:vAlign w:val="center"/>
            <w:hideMark/>
          </w:tcPr>
          <w:p w14:paraId="26F7FF2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NO.18 "ZAPOTILTIC"</w:t>
            </w:r>
          </w:p>
        </w:tc>
        <w:tc>
          <w:tcPr>
            <w:tcW w:w="2123" w:type="pct"/>
            <w:tcBorders>
              <w:top w:val="nil"/>
              <w:left w:val="nil"/>
              <w:bottom w:val="single" w:sz="4" w:space="0" w:color="auto"/>
              <w:right w:val="single" w:sz="4" w:space="0" w:color="auto"/>
            </w:tcBorders>
            <w:shd w:val="clear" w:color="auto" w:fill="auto"/>
            <w:vAlign w:val="center"/>
            <w:hideMark/>
          </w:tcPr>
          <w:p w14:paraId="13038010" w14:textId="5BD9C49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MARIA</w:t>
            </w:r>
            <w:r>
              <w:rPr>
                <w:rFonts w:asciiTheme="minorHAnsi" w:hAnsiTheme="minorHAnsi" w:cstheme="minorHAnsi"/>
                <w:sz w:val="14"/>
                <w:szCs w:val="14"/>
              </w:rPr>
              <w:t xml:space="preserve">NO </w:t>
            </w:r>
            <w:r w:rsidRPr="00DD58AF">
              <w:rPr>
                <w:rFonts w:asciiTheme="minorHAnsi" w:hAnsiTheme="minorHAnsi" w:cstheme="minorHAnsi"/>
                <w:sz w:val="14"/>
                <w:szCs w:val="14"/>
              </w:rPr>
              <w:t>ESCOBEDO NO.134-A COLONIA CENTRO C.P. 49600</w:t>
            </w:r>
          </w:p>
        </w:tc>
        <w:tc>
          <w:tcPr>
            <w:tcW w:w="777" w:type="pct"/>
            <w:tcBorders>
              <w:top w:val="nil"/>
              <w:left w:val="nil"/>
              <w:bottom w:val="single" w:sz="4" w:space="0" w:color="auto"/>
              <w:right w:val="single" w:sz="4" w:space="0" w:color="auto"/>
            </w:tcBorders>
            <w:shd w:val="clear" w:color="auto" w:fill="auto"/>
            <w:vAlign w:val="center"/>
            <w:hideMark/>
          </w:tcPr>
          <w:p w14:paraId="0854AE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ZAPOTILTIC</w:t>
            </w:r>
          </w:p>
        </w:tc>
      </w:tr>
      <w:tr w:rsidR="00DD58AF" w:rsidRPr="00DD58AF" w14:paraId="5FE0CD4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320146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w:t>
            </w:r>
          </w:p>
        </w:tc>
        <w:tc>
          <w:tcPr>
            <w:tcW w:w="1665" w:type="pct"/>
            <w:tcBorders>
              <w:top w:val="nil"/>
              <w:left w:val="nil"/>
              <w:bottom w:val="single" w:sz="4" w:space="0" w:color="auto"/>
              <w:right w:val="single" w:sz="4" w:space="0" w:color="auto"/>
            </w:tcBorders>
            <w:shd w:val="clear" w:color="auto" w:fill="auto"/>
            <w:vAlign w:val="center"/>
            <w:hideMark/>
          </w:tcPr>
          <w:p w14:paraId="20BA94A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NO.19 "TUXPAN"</w:t>
            </w:r>
          </w:p>
        </w:tc>
        <w:tc>
          <w:tcPr>
            <w:tcW w:w="2123" w:type="pct"/>
            <w:tcBorders>
              <w:top w:val="nil"/>
              <w:left w:val="nil"/>
              <w:bottom w:val="single" w:sz="4" w:space="0" w:color="auto"/>
              <w:right w:val="single" w:sz="4" w:space="0" w:color="auto"/>
            </w:tcBorders>
            <w:shd w:val="clear" w:color="auto" w:fill="auto"/>
            <w:vAlign w:val="center"/>
            <w:hideMark/>
          </w:tcPr>
          <w:p w14:paraId="30E55BC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ANSELMO VILLALOBOS NO.422 </w:t>
            </w:r>
          </w:p>
          <w:p w14:paraId="69FDBE7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LA FLORESTA C.P. 49800</w:t>
            </w:r>
          </w:p>
        </w:tc>
        <w:tc>
          <w:tcPr>
            <w:tcW w:w="777" w:type="pct"/>
            <w:tcBorders>
              <w:top w:val="nil"/>
              <w:left w:val="nil"/>
              <w:bottom w:val="single" w:sz="4" w:space="0" w:color="auto"/>
              <w:right w:val="single" w:sz="4" w:space="0" w:color="auto"/>
            </w:tcBorders>
            <w:shd w:val="clear" w:color="auto" w:fill="auto"/>
            <w:vAlign w:val="center"/>
            <w:hideMark/>
          </w:tcPr>
          <w:p w14:paraId="46810D1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TUXPAN</w:t>
            </w:r>
          </w:p>
        </w:tc>
      </w:tr>
      <w:tr w:rsidR="00DD58AF" w:rsidRPr="00DD58AF" w14:paraId="26DF1A5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E2F078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w:t>
            </w:r>
          </w:p>
        </w:tc>
        <w:tc>
          <w:tcPr>
            <w:tcW w:w="1665" w:type="pct"/>
            <w:tcBorders>
              <w:top w:val="nil"/>
              <w:left w:val="nil"/>
              <w:bottom w:val="single" w:sz="4" w:space="0" w:color="auto"/>
              <w:right w:val="single" w:sz="4" w:space="0" w:color="auto"/>
            </w:tcBorders>
            <w:shd w:val="clear" w:color="auto" w:fill="auto"/>
            <w:vAlign w:val="center"/>
            <w:hideMark/>
          </w:tcPr>
          <w:p w14:paraId="7D40F33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NO.20 "AUTLÁN"</w:t>
            </w:r>
          </w:p>
        </w:tc>
        <w:tc>
          <w:tcPr>
            <w:tcW w:w="2123" w:type="pct"/>
            <w:tcBorders>
              <w:top w:val="nil"/>
              <w:left w:val="nil"/>
              <w:bottom w:val="single" w:sz="4" w:space="0" w:color="auto"/>
              <w:right w:val="single" w:sz="4" w:space="0" w:color="auto"/>
            </w:tcBorders>
            <w:shd w:val="clear" w:color="auto" w:fill="auto"/>
            <w:vAlign w:val="center"/>
            <w:hideMark/>
          </w:tcPr>
          <w:p w14:paraId="3FBEE2F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JAIME LLAMAS NO.295 </w:t>
            </w:r>
          </w:p>
          <w:p w14:paraId="1915E5E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FRAC. PUERTA DE LA COSTA C.P. 48900</w:t>
            </w:r>
          </w:p>
        </w:tc>
        <w:tc>
          <w:tcPr>
            <w:tcW w:w="777" w:type="pct"/>
            <w:tcBorders>
              <w:top w:val="nil"/>
              <w:left w:val="nil"/>
              <w:bottom w:val="single" w:sz="4" w:space="0" w:color="auto"/>
              <w:right w:val="single" w:sz="4" w:space="0" w:color="auto"/>
            </w:tcBorders>
            <w:shd w:val="clear" w:color="auto" w:fill="auto"/>
            <w:vAlign w:val="center"/>
            <w:hideMark/>
          </w:tcPr>
          <w:p w14:paraId="78210C3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AUTLÁN</w:t>
            </w:r>
          </w:p>
        </w:tc>
      </w:tr>
      <w:tr w:rsidR="00DD58AF" w:rsidRPr="00DD58AF" w14:paraId="504311F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80131A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w:t>
            </w:r>
          </w:p>
        </w:tc>
        <w:tc>
          <w:tcPr>
            <w:tcW w:w="1665" w:type="pct"/>
            <w:tcBorders>
              <w:top w:val="nil"/>
              <w:left w:val="nil"/>
              <w:bottom w:val="single" w:sz="4" w:space="0" w:color="auto"/>
              <w:right w:val="single" w:sz="4" w:space="0" w:color="auto"/>
            </w:tcBorders>
            <w:shd w:val="clear" w:color="auto" w:fill="auto"/>
            <w:vAlign w:val="center"/>
            <w:hideMark/>
          </w:tcPr>
          <w:p w14:paraId="40DB7FA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NO.21 "TEPATITLÁN"</w:t>
            </w:r>
          </w:p>
        </w:tc>
        <w:tc>
          <w:tcPr>
            <w:tcW w:w="2123" w:type="pct"/>
            <w:tcBorders>
              <w:top w:val="nil"/>
              <w:left w:val="nil"/>
              <w:bottom w:val="single" w:sz="4" w:space="0" w:color="auto"/>
              <w:right w:val="single" w:sz="4" w:space="0" w:color="auto"/>
            </w:tcBorders>
            <w:shd w:val="clear" w:color="auto" w:fill="auto"/>
            <w:vAlign w:val="center"/>
            <w:hideMark/>
          </w:tcPr>
          <w:p w14:paraId="3FBE1B2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CIRCUITO INTERIOR S.S JUAN PABLO II NO.100 </w:t>
            </w:r>
          </w:p>
          <w:p w14:paraId="7B24014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PREDIO RUSTICO LOS SAUCES C.P. 47600</w:t>
            </w:r>
          </w:p>
        </w:tc>
        <w:tc>
          <w:tcPr>
            <w:tcW w:w="777" w:type="pct"/>
            <w:tcBorders>
              <w:top w:val="nil"/>
              <w:left w:val="nil"/>
              <w:bottom w:val="single" w:sz="4" w:space="0" w:color="auto"/>
              <w:right w:val="single" w:sz="4" w:space="0" w:color="auto"/>
            </w:tcBorders>
            <w:shd w:val="clear" w:color="auto" w:fill="auto"/>
            <w:vAlign w:val="center"/>
            <w:hideMark/>
          </w:tcPr>
          <w:p w14:paraId="2F50F7E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TEPATITLAN DE MORELOS</w:t>
            </w:r>
          </w:p>
        </w:tc>
      </w:tr>
      <w:tr w:rsidR="00DD58AF" w:rsidRPr="00DD58AF" w14:paraId="67C3B15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81406C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w:t>
            </w:r>
          </w:p>
        </w:tc>
        <w:tc>
          <w:tcPr>
            <w:tcW w:w="1665" w:type="pct"/>
            <w:tcBorders>
              <w:top w:val="nil"/>
              <w:left w:val="nil"/>
              <w:bottom w:val="single" w:sz="4" w:space="0" w:color="auto"/>
              <w:right w:val="single" w:sz="4" w:space="0" w:color="auto"/>
            </w:tcBorders>
            <w:shd w:val="clear" w:color="auto" w:fill="auto"/>
            <w:vAlign w:val="center"/>
            <w:hideMark/>
          </w:tcPr>
          <w:p w14:paraId="7355751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 22 "ATOTONILCO EL ALTO"</w:t>
            </w:r>
          </w:p>
        </w:tc>
        <w:tc>
          <w:tcPr>
            <w:tcW w:w="2123" w:type="pct"/>
            <w:tcBorders>
              <w:top w:val="nil"/>
              <w:left w:val="nil"/>
              <w:bottom w:val="single" w:sz="4" w:space="0" w:color="auto"/>
              <w:right w:val="single" w:sz="4" w:space="0" w:color="auto"/>
            </w:tcBorders>
            <w:shd w:val="clear" w:color="auto" w:fill="auto"/>
            <w:vAlign w:val="center"/>
            <w:hideMark/>
          </w:tcPr>
          <w:p w14:paraId="3079909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RUIZ CORTÍNEZ NO.150 COLONIA CENTRO C.P. 47750</w:t>
            </w:r>
          </w:p>
        </w:tc>
        <w:tc>
          <w:tcPr>
            <w:tcW w:w="777" w:type="pct"/>
            <w:tcBorders>
              <w:top w:val="nil"/>
              <w:left w:val="nil"/>
              <w:bottom w:val="single" w:sz="4" w:space="0" w:color="auto"/>
              <w:right w:val="single" w:sz="4" w:space="0" w:color="auto"/>
            </w:tcBorders>
            <w:shd w:val="clear" w:color="auto" w:fill="auto"/>
            <w:vAlign w:val="center"/>
            <w:hideMark/>
          </w:tcPr>
          <w:p w14:paraId="42AC519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ATOTONILCO EL ALTO</w:t>
            </w:r>
          </w:p>
        </w:tc>
      </w:tr>
      <w:tr w:rsidR="00DD58AF" w:rsidRPr="00DD58AF" w14:paraId="46E07A0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976AD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w:t>
            </w:r>
          </w:p>
        </w:tc>
        <w:tc>
          <w:tcPr>
            <w:tcW w:w="1665" w:type="pct"/>
            <w:tcBorders>
              <w:top w:val="nil"/>
              <w:left w:val="nil"/>
              <w:bottom w:val="single" w:sz="4" w:space="0" w:color="auto"/>
              <w:right w:val="single" w:sz="4" w:space="0" w:color="auto"/>
            </w:tcBorders>
            <w:shd w:val="clear" w:color="auto" w:fill="auto"/>
            <w:vAlign w:val="center"/>
            <w:hideMark/>
          </w:tcPr>
          <w:p w14:paraId="38E3F96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NO.23 "LA BARCA"</w:t>
            </w:r>
          </w:p>
        </w:tc>
        <w:tc>
          <w:tcPr>
            <w:tcW w:w="2123" w:type="pct"/>
            <w:tcBorders>
              <w:top w:val="nil"/>
              <w:left w:val="nil"/>
              <w:bottom w:val="single" w:sz="4" w:space="0" w:color="auto"/>
              <w:right w:val="single" w:sz="4" w:space="0" w:color="auto"/>
            </w:tcBorders>
            <w:shd w:val="clear" w:color="auto" w:fill="auto"/>
            <w:vAlign w:val="center"/>
            <w:hideMark/>
          </w:tcPr>
          <w:p w14:paraId="1CE3E3B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GUILLERMO PRIETO NO.97 COLONIA CENTRO C.P. 47910</w:t>
            </w:r>
          </w:p>
        </w:tc>
        <w:tc>
          <w:tcPr>
            <w:tcW w:w="777" w:type="pct"/>
            <w:tcBorders>
              <w:top w:val="nil"/>
              <w:left w:val="nil"/>
              <w:bottom w:val="single" w:sz="4" w:space="0" w:color="auto"/>
              <w:right w:val="single" w:sz="4" w:space="0" w:color="auto"/>
            </w:tcBorders>
            <w:shd w:val="clear" w:color="auto" w:fill="auto"/>
            <w:vAlign w:val="center"/>
            <w:hideMark/>
          </w:tcPr>
          <w:p w14:paraId="6DA3FAF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 BARCA</w:t>
            </w:r>
          </w:p>
        </w:tc>
      </w:tr>
      <w:tr w:rsidR="00DD58AF" w:rsidRPr="00DD58AF" w14:paraId="429631C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CB6285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24</w:t>
            </w:r>
          </w:p>
        </w:tc>
        <w:tc>
          <w:tcPr>
            <w:tcW w:w="1665" w:type="pct"/>
            <w:tcBorders>
              <w:top w:val="nil"/>
              <w:left w:val="nil"/>
              <w:bottom w:val="single" w:sz="4" w:space="0" w:color="auto"/>
              <w:right w:val="single" w:sz="4" w:space="0" w:color="auto"/>
            </w:tcBorders>
            <w:shd w:val="clear" w:color="auto" w:fill="auto"/>
            <w:vAlign w:val="center"/>
            <w:hideMark/>
          </w:tcPr>
          <w:p w14:paraId="6336B4F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U.M.F./H. NO.24 "AMECA"</w:t>
            </w:r>
          </w:p>
        </w:tc>
        <w:tc>
          <w:tcPr>
            <w:tcW w:w="2123" w:type="pct"/>
            <w:tcBorders>
              <w:top w:val="nil"/>
              <w:left w:val="nil"/>
              <w:bottom w:val="single" w:sz="4" w:space="0" w:color="auto"/>
              <w:right w:val="single" w:sz="4" w:space="0" w:color="auto"/>
            </w:tcBorders>
            <w:shd w:val="clear" w:color="auto" w:fill="auto"/>
            <w:vAlign w:val="center"/>
            <w:hideMark/>
          </w:tcPr>
          <w:p w14:paraId="44C8A73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CALZ FLAVIO ROMERO DE VELAZCO NO.178 </w:t>
            </w:r>
          </w:p>
          <w:p w14:paraId="60C3DA1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46600</w:t>
            </w:r>
          </w:p>
        </w:tc>
        <w:tc>
          <w:tcPr>
            <w:tcW w:w="777" w:type="pct"/>
            <w:tcBorders>
              <w:top w:val="nil"/>
              <w:left w:val="nil"/>
              <w:bottom w:val="single" w:sz="4" w:space="0" w:color="auto"/>
              <w:right w:val="single" w:sz="4" w:space="0" w:color="auto"/>
            </w:tcBorders>
            <w:shd w:val="clear" w:color="auto" w:fill="auto"/>
            <w:vAlign w:val="center"/>
            <w:hideMark/>
          </w:tcPr>
          <w:p w14:paraId="5493BBB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AMECA</w:t>
            </w:r>
          </w:p>
        </w:tc>
      </w:tr>
      <w:tr w:rsidR="00DD58AF" w:rsidRPr="00DD58AF" w14:paraId="6E2909B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6FF88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25</w:t>
            </w:r>
          </w:p>
        </w:tc>
        <w:tc>
          <w:tcPr>
            <w:tcW w:w="1665" w:type="pct"/>
            <w:tcBorders>
              <w:top w:val="nil"/>
              <w:left w:val="nil"/>
              <w:bottom w:val="single" w:sz="4" w:space="0" w:color="auto"/>
              <w:right w:val="single" w:sz="4" w:space="0" w:color="auto"/>
            </w:tcBorders>
            <w:shd w:val="clear" w:color="auto" w:fill="auto"/>
            <w:vAlign w:val="center"/>
            <w:hideMark/>
          </w:tcPr>
          <w:p w14:paraId="642E7DE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NO.25 "LA SAUCEDA"</w:t>
            </w:r>
          </w:p>
        </w:tc>
        <w:tc>
          <w:tcPr>
            <w:tcW w:w="2123" w:type="pct"/>
            <w:tcBorders>
              <w:top w:val="nil"/>
              <w:left w:val="nil"/>
              <w:bottom w:val="single" w:sz="4" w:space="0" w:color="auto"/>
              <w:right w:val="single" w:sz="4" w:space="0" w:color="auto"/>
            </w:tcBorders>
            <w:shd w:val="clear" w:color="auto" w:fill="auto"/>
            <w:vAlign w:val="center"/>
            <w:hideMark/>
          </w:tcPr>
          <w:p w14:paraId="66A0D1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FRANCISCO VILLA NO.67 COLONIA CENTRO C.P. 48520</w:t>
            </w:r>
          </w:p>
        </w:tc>
        <w:tc>
          <w:tcPr>
            <w:tcW w:w="777" w:type="pct"/>
            <w:tcBorders>
              <w:top w:val="nil"/>
              <w:left w:val="nil"/>
              <w:bottom w:val="single" w:sz="4" w:space="0" w:color="auto"/>
              <w:right w:val="single" w:sz="4" w:space="0" w:color="auto"/>
            </w:tcBorders>
            <w:shd w:val="clear" w:color="auto" w:fill="auto"/>
            <w:vAlign w:val="center"/>
            <w:hideMark/>
          </w:tcPr>
          <w:p w14:paraId="428B1EC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 SAUCEDA</w:t>
            </w:r>
          </w:p>
        </w:tc>
      </w:tr>
      <w:tr w:rsidR="00DD58AF" w:rsidRPr="00DD58AF" w14:paraId="275B669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766A59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26</w:t>
            </w:r>
          </w:p>
        </w:tc>
        <w:tc>
          <w:tcPr>
            <w:tcW w:w="1665" w:type="pct"/>
            <w:tcBorders>
              <w:top w:val="nil"/>
              <w:left w:val="nil"/>
              <w:bottom w:val="single" w:sz="4" w:space="0" w:color="auto"/>
              <w:right w:val="single" w:sz="4" w:space="0" w:color="auto"/>
            </w:tcBorders>
            <w:shd w:val="clear" w:color="auto" w:fill="auto"/>
            <w:vAlign w:val="center"/>
            <w:hideMark/>
          </w:tcPr>
          <w:p w14:paraId="77EC8D3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H.G.Z.NO.26 "TALA"</w:t>
            </w:r>
          </w:p>
        </w:tc>
        <w:tc>
          <w:tcPr>
            <w:tcW w:w="2123" w:type="pct"/>
            <w:tcBorders>
              <w:top w:val="nil"/>
              <w:left w:val="nil"/>
              <w:bottom w:val="single" w:sz="4" w:space="0" w:color="auto"/>
              <w:right w:val="single" w:sz="4" w:space="0" w:color="auto"/>
            </w:tcBorders>
            <w:shd w:val="clear" w:color="auto" w:fill="auto"/>
            <w:vAlign w:val="center"/>
            <w:hideMark/>
          </w:tcPr>
          <w:p w14:paraId="48F2699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SIMON BOLÍVAR ESQ. L MATEOS NO.200 </w:t>
            </w:r>
          </w:p>
          <w:p w14:paraId="16CACF4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EL ROSAL C.P. 45300</w:t>
            </w:r>
          </w:p>
        </w:tc>
        <w:tc>
          <w:tcPr>
            <w:tcW w:w="777" w:type="pct"/>
            <w:tcBorders>
              <w:top w:val="nil"/>
              <w:left w:val="nil"/>
              <w:bottom w:val="single" w:sz="4" w:space="0" w:color="auto"/>
              <w:right w:val="single" w:sz="4" w:space="0" w:color="auto"/>
            </w:tcBorders>
            <w:shd w:val="clear" w:color="auto" w:fill="auto"/>
            <w:vAlign w:val="center"/>
            <w:hideMark/>
          </w:tcPr>
          <w:p w14:paraId="7D7FB54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TALA</w:t>
            </w:r>
          </w:p>
        </w:tc>
      </w:tr>
      <w:tr w:rsidR="00DD58AF" w:rsidRPr="00DD58AF" w14:paraId="668018C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87BDFC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27</w:t>
            </w:r>
          </w:p>
        </w:tc>
        <w:tc>
          <w:tcPr>
            <w:tcW w:w="1665" w:type="pct"/>
            <w:tcBorders>
              <w:top w:val="nil"/>
              <w:left w:val="nil"/>
              <w:bottom w:val="single" w:sz="4" w:space="0" w:color="auto"/>
              <w:right w:val="single" w:sz="4" w:space="0" w:color="auto"/>
            </w:tcBorders>
            <w:shd w:val="clear" w:color="auto" w:fill="auto"/>
            <w:vAlign w:val="center"/>
            <w:hideMark/>
          </w:tcPr>
          <w:p w14:paraId="4344100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H.G.S.Z. NO.27 "VILLACORONA"</w:t>
            </w:r>
          </w:p>
        </w:tc>
        <w:tc>
          <w:tcPr>
            <w:tcW w:w="2123" w:type="pct"/>
            <w:tcBorders>
              <w:top w:val="nil"/>
              <w:left w:val="nil"/>
              <w:bottom w:val="single" w:sz="4" w:space="0" w:color="auto"/>
              <w:right w:val="single" w:sz="4" w:space="0" w:color="auto"/>
            </w:tcBorders>
            <w:shd w:val="clear" w:color="auto" w:fill="auto"/>
            <w:vAlign w:val="center"/>
            <w:hideMark/>
          </w:tcPr>
          <w:p w14:paraId="2528EF9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NO.187 COLONIA CENTRO C.P. 45730</w:t>
            </w:r>
          </w:p>
        </w:tc>
        <w:tc>
          <w:tcPr>
            <w:tcW w:w="777" w:type="pct"/>
            <w:tcBorders>
              <w:top w:val="nil"/>
              <w:left w:val="nil"/>
              <w:bottom w:val="single" w:sz="4" w:space="0" w:color="auto"/>
              <w:right w:val="single" w:sz="4" w:space="0" w:color="auto"/>
            </w:tcBorders>
            <w:shd w:val="clear" w:color="auto" w:fill="auto"/>
            <w:vAlign w:val="center"/>
            <w:hideMark/>
          </w:tcPr>
          <w:p w14:paraId="2E7C02B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VILLA CORONA</w:t>
            </w:r>
          </w:p>
        </w:tc>
      </w:tr>
      <w:tr w:rsidR="00DD58AF" w:rsidRPr="00DD58AF" w14:paraId="266DE41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B43EB1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28</w:t>
            </w:r>
          </w:p>
        </w:tc>
        <w:tc>
          <w:tcPr>
            <w:tcW w:w="1665" w:type="pct"/>
            <w:tcBorders>
              <w:top w:val="nil"/>
              <w:left w:val="nil"/>
              <w:bottom w:val="single" w:sz="4" w:space="0" w:color="auto"/>
              <w:right w:val="single" w:sz="4" w:space="0" w:color="auto"/>
            </w:tcBorders>
            <w:shd w:val="clear" w:color="auto" w:fill="auto"/>
            <w:vAlign w:val="center"/>
            <w:hideMark/>
          </w:tcPr>
          <w:p w14:paraId="579E351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H.G.S.Z. NO.28 "CASIMIRO CASTILLO"</w:t>
            </w:r>
          </w:p>
        </w:tc>
        <w:tc>
          <w:tcPr>
            <w:tcW w:w="2123" w:type="pct"/>
            <w:tcBorders>
              <w:top w:val="nil"/>
              <w:left w:val="nil"/>
              <w:bottom w:val="single" w:sz="4" w:space="0" w:color="auto"/>
              <w:right w:val="single" w:sz="4" w:space="0" w:color="auto"/>
            </w:tcBorders>
            <w:shd w:val="clear" w:color="auto" w:fill="auto"/>
            <w:vAlign w:val="center"/>
            <w:hideMark/>
          </w:tcPr>
          <w:p w14:paraId="6B683AA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ÁLVARO OBREGÓN NO.125 COL .CENTRO C.P. 48930</w:t>
            </w:r>
          </w:p>
        </w:tc>
        <w:tc>
          <w:tcPr>
            <w:tcW w:w="777" w:type="pct"/>
            <w:tcBorders>
              <w:top w:val="nil"/>
              <w:left w:val="nil"/>
              <w:bottom w:val="single" w:sz="4" w:space="0" w:color="auto"/>
              <w:right w:val="single" w:sz="4" w:space="0" w:color="auto"/>
            </w:tcBorders>
            <w:shd w:val="clear" w:color="auto" w:fill="auto"/>
            <w:vAlign w:val="center"/>
            <w:hideMark/>
          </w:tcPr>
          <w:p w14:paraId="189EFD7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CASIMIRO CASTILLO</w:t>
            </w:r>
          </w:p>
        </w:tc>
      </w:tr>
      <w:tr w:rsidR="00DD58AF" w:rsidRPr="00DD58AF" w14:paraId="4828306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0D432D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29</w:t>
            </w:r>
          </w:p>
        </w:tc>
        <w:tc>
          <w:tcPr>
            <w:tcW w:w="1665" w:type="pct"/>
            <w:tcBorders>
              <w:top w:val="nil"/>
              <w:left w:val="nil"/>
              <w:bottom w:val="single" w:sz="4" w:space="0" w:color="auto"/>
              <w:right w:val="single" w:sz="4" w:space="0" w:color="auto"/>
            </w:tcBorders>
            <w:shd w:val="clear" w:color="auto" w:fill="auto"/>
            <w:vAlign w:val="center"/>
            <w:hideMark/>
          </w:tcPr>
          <w:p w14:paraId="47AFAFA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NO.29 "ESTIPAC"</w:t>
            </w:r>
          </w:p>
        </w:tc>
        <w:tc>
          <w:tcPr>
            <w:tcW w:w="2123" w:type="pct"/>
            <w:tcBorders>
              <w:top w:val="nil"/>
              <w:left w:val="nil"/>
              <w:bottom w:val="single" w:sz="4" w:space="0" w:color="auto"/>
              <w:right w:val="single" w:sz="4" w:space="0" w:color="auto"/>
            </w:tcBorders>
            <w:shd w:val="clear" w:color="auto" w:fill="auto"/>
            <w:vAlign w:val="center"/>
            <w:hideMark/>
          </w:tcPr>
          <w:p w14:paraId="39F1BCE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NO.344 COLONIA CENTRO C.P. 45740</w:t>
            </w:r>
          </w:p>
        </w:tc>
        <w:tc>
          <w:tcPr>
            <w:tcW w:w="777" w:type="pct"/>
            <w:tcBorders>
              <w:top w:val="nil"/>
              <w:left w:val="nil"/>
              <w:bottom w:val="single" w:sz="4" w:space="0" w:color="auto"/>
              <w:right w:val="single" w:sz="4" w:space="0" w:color="auto"/>
            </w:tcBorders>
            <w:shd w:val="clear" w:color="auto" w:fill="auto"/>
            <w:vAlign w:val="center"/>
            <w:hideMark/>
          </w:tcPr>
          <w:p w14:paraId="09E8EF1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ESTIPAC</w:t>
            </w:r>
          </w:p>
        </w:tc>
      </w:tr>
      <w:tr w:rsidR="00DD58AF" w:rsidRPr="00DD58AF" w14:paraId="733F9F7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8D58EF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30</w:t>
            </w:r>
          </w:p>
        </w:tc>
        <w:tc>
          <w:tcPr>
            <w:tcW w:w="1665" w:type="pct"/>
            <w:tcBorders>
              <w:top w:val="nil"/>
              <w:left w:val="nil"/>
              <w:bottom w:val="single" w:sz="4" w:space="0" w:color="auto"/>
              <w:right w:val="single" w:sz="4" w:space="0" w:color="auto"/>
            </w:tcBorders>
            <w:shd w:val="clear" w:color="auto" w:fill="auto"/>
            <w:vAlign w:val="center"/>
            <w:hideMark/>
          </w:tcPr>
          <w:p w14:paraId="43DBB39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NO.30 "BELLAVISTA"</w:t>
            </w:r>
          </w:p>
        </w:tc>
        <w:tc>
          <w:tcPr>
            <w:tcW w:w="2123" w:type="pct"/>
            <w:tcBorders>
              <w:top w:val="nil"/>
              <w:left w:val="nil"/>
              <w:bottom w:val="single" w:sz="4" w:space="0" w:color="auto"/>
              <w:right w:val="single" w:sz="4" w:space="0" w:color="auto"/>
            </w:tcBorders>
            <w:shd w:val="clear" w:color="auto" w:fill="auto"/>
            <w:vAlign w:val="center"/>
            <w:hideMark/>
          </w:tcPr>
          <w:p w14:paraId="5E85715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BLVD. ISRAEL VILLANUEVA NO.38 COLONIA CENTRO C.P. 45720</w:t>
            </w:r>
          </w:p>
        </w:tc>
        <w:tc>
          <w:tcPr>
            <w:tcW w:w="777" w:type="pct"/>
            <w:tcBorders>
              <w:top w:val="nil"/>
              <w:left w:val="nil"/>
              <w:bottom w:val="single" w:sz="4" w:space="0" w:color="auto"/>
              <w:right w:val="single" w:sz="4" w:space="0" w:color="auto"/>
            </w:tcBorders>
            <w:shd w:val="clear" w:color="auto" w:fill="auto"/>
            <w:vAlign w:val="center"/>
            <w:hideMark/>
          </w:tcPr>
          <w:p w14:paraId="405AB78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BELLAVISTA</w:t>
            </w:r>
          </w:p>
        </w:tc>
      </w:tr>
      <w:tr w:rsidR="00DD58AF" w:rsidRPr="00DD58AF" w14:paraId="326F881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AD587D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31</w:t>
            </w:r>
          </w:p>
        </w:tc>
        <w:tc>
          <w:tcPr>
            <w:tcW w:w="1665" w:type="pct"/>
            <w:tcBorders>
              <w:top w:val="nil"/>
              <w:left w:val="nil"/>
              <w:bottom w:val="single" w:sz="4" w:space="0" w:color="auto"/>
              <w:right w:val="single" w:sz="4" w:space="0" w:color="auto"/>
            </w:tcBorders>
            <w:shd w:val="clear" w:color="auto" w:fill="auto"/>
            <w:vAlign w:val="center"/>
            <w:hideMark/>
          </w:tcPr>
          <w:p w14:paraId="1CCA68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NO.31 "AHUALULCO"</w:t>
            </w:r>
          </w:p>
        </w:tc>
        <w:tc>
          <w:tcPr>
            <w:tcW w:w="2123" w:type="pct"/>
            <w:tcBorders>
              <w:top w:val="nil"/>
              <w:left w:val="nil"/>
              <w:bottom w:val="single" w:sz="4" w:space="0" w:color="auto"/>
              <w:right w:val="single" w:sz="4" w:space="0" w:color="auto"/>
            </w:tcBorders>
            <w:shd w:val="clear" w:color="auto" w:fill="auto"/>
            <w:vAlign w:val="center"/>
            <w:hideMark/>
          </w:tcPr>
          <w:p w14:paraId="1C20850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JOSE MARIA MERCADO NO.262 COLONIA CENTRO C.P. 46730</w:t>
            </w:r>
          </w:p>
        </w:tc>
        <w:tc>
          <w:tcPr>
            <w:tcW w:w="777" w:type="pct"/>
            <w:tcBorders>
              <w:top w:val="nil"/>
              <w:left w:val="nil"/>
              <w:bottom w:val="single" w:sz="4" w:space="0" w:color="auto"/>
              <w:right w:val="single" w:sz="4" w:space="0" w:color="auto"/>
            </w:tcBorders>
            <w:shd w:val="clear" w:color="auto" w:fill="auto"/>
            <w:vAlign w:val="center"/>
            <w:hideMark/>
          </w:tcPr>
          <w:p w14:paraId="269B649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AHUALULCO DEL MERCADO</w:t>
            </w:r>
          </w:p>
        </w:tc>
      </w:tr>
      <w:tr w:rsidR="00DD58AF" w:rsidRPr="00DD58AF" w14:paraId="54EAE5B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BC3D46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33</w:t>
            </w:r>
          </w:p>
        </w:tc>
        <w:tc>
          <w:tcPr>
            <w:tcW w:w="1665" w:type="pct"/>
            <w:tcBorders>
              <w:top w:val="nil"/>
              <w:left w:val="nil"/>
              <w:bottom w:val="single" w:sz="4" w:space="0" w:color="auto"/>
              <w:right w:val="single" w:sz="4" w:space="0" w:color="auto"/>
            </w:tcBorders>
            <w:shd w:val="clear" w:color="auto" w:fill="auto"/>
            <w:vAlign w:val="center"/>
            <w:hideMark/>
          </w:tcPr>
          <w:p w14:paraId="22B7962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NO.33 "SAN MARCOS"</w:t>
            </w:r>
          </w:p>
        </w:tc>
        <w:tc>
          <w:tcPr>
            <w:tcW w:w="2123" w:type="pct"/>
            <w:tcBorders>
              <w:top w:val="nil"/>
              <w:left w:val="nil"/>
              <w:bottom w:val="single" w:sz="4" w:space="0" w:color="auto"/>
              <w:right w:val="single" w:sz="4" w:space="0" w:color="auto"/>
            </w:tcBorders>
            <w:shd w:val="clear" w:color="auto" w:fill="auto"/>
            <w:vAlign w:val="center"/>
            <w:hideMark/>
          </w:tcPr>
          <w:p w14:paraId="78076AC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JOSE MARIA MORELOS Y PAVÓN NO.1 </w:t>
            </w:r>
          </w:p>
          <w:p w14:paraId="4F98E2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49850</w:t>
            </w:r>
          </w:p>
        </w:tc>
        <w:tc>
          <w:tcPr>
            <w:tcW w:w="777" w:type="pct"/>
            <w:tcBorders>
              <w:top w:val="nil"/>
              <w:left w:val="nil"/>
              <w:bottom w:val="single" w:sz="4" w:space="0" w:color="auto"/>
              <w:right w:val="single" w:sz="4" w:space="0" w:color="auto"/>
            </w:tcBorders>
            <w:shd w:val="clear" w:color="auto" w:fill="auto"/>
            <w:vAlign w:val="center"/>
            <w:hideMark/>
          </w:tcPr>
          <w:p w14:paraId="3741085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MARCO</w:t>
            </w:r>
          </w:p>
        </w:tc>
      </w:tr>
      <w:tr w:rsidR="00DD58AF" w:rsidRPr="00DD58AF" w14:paraId="14860C3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27ADEE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34</w:t>
            </w:r>
          </w:p>
        </w:tc>
        <w:tc>
          <w:tcPr>
            <w:tcW w:w="1665" w:type="pct"/>
            <w:tcBorders>
              <w:top w:val="nil"/>
              <w:left w:val="nil"/>
              <w:bottom w:val="single" w:sz="4" w:space="0" w:color="auto"/>
              <w:right w:val="single" w:sz="4" w:space="0" w:color="auto"/>
            </w:tcBorders>
            <w:shd w:val="clear" w:color="auto" w:fill="auto"/>
            <w:vAlign w:val="center"/>
            <w:hideMark/>
          </w:tcPr>
          <w:p w14:paraId="4EC69D8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NO.34 "18 DE MARZO"</w:t>
            </w:r>
          </w:p>
        </w:tc>
        <w:tc>
          <w:tcPr>
            <w:tcW w:w="2123" w:type="pct"/>
            <w:tcBorders>
              <w:top w:val="nil"/>
              <w:left w:val="nil"/>
              <w:bottom w:val="single" w:sz="4" w:space="0" w:color="auto"/>
              <w:right w:val="single" w:sz="4" w:space="0" w:color="auto"/>
            </w:tcBorders>
            <w:shd w:val="clear" w:color="auto" w:fill="auto"/>
            <w:vAlign w:val="center"/>
            <w:hideMark/>
          </w:tcPr>
          <w:p w14:paraId="349570A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COLON Y LOPEZ DE LEGAZPI NO.1937 </w:t>
            </w:r>
          </w:p>
          <w:p w14:paraId="640F63C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FRACC 18 MARZO C.P. 44960</w:t>
            </w:r>
          </w:p>
        </w:tc>
        <w:tc>
          <w:tcPr>
            <w:tcW w:w="777" w:type="pct"/>
            <w:tcBorders>
              <w:top w:val="nil"/>
              <w:left w:val="nil"/>
              <w:bottom w:val="single" w:sz="4" w:space="0" w:color="auto"/>
              <w:right w:val="single" w:sz="4" w:space="0" w:color="auto"/>
            </w:tcBorders>
            <w:shd w:val="clear" w:color="auto" w:fill="auto"/>
            <w:vAlign w:val="center"/>
            <w:hideMark/>
          </w:tcPr>
          <w:p w14:paraId="3D738A1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0CDB6C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58F951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35</w:t>
            </w:r>
          </w:p>
        </w:tc>
        <w:tc>
          <w:tcPr>
            <w:tcW w:w="1665" w:type="pct"/>
            <w:tcBorders>
              <w:top w:val="nil"/>
              <w:left w:val="nil"/>
              <w:bottom w:val="single" w:sz="4" w:space="0" w:color="auto"/>
              <w:right w:val="single" w:sz="4" w:space="0" w:color="auto"/>
            </w:tcBorders>
            <w:shd w:val="clear" w:color="auto" w:fill="auto"/>
            <w:vAlign w:val="center"/>
            <w:hideMark/>
          </w:tcPr>
          <w:p w14:paraId="2057578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NO.35 "VISTA HERMOSA"</w:t>
            </w:r>
          </w:p>
        </w:tc>
        <w:tc>
          <w:tcPr>
            <w:tcW w:w="2123" w:type="pct"/>
            <w:tcBorders>
              <w:top w:val="nil"/>
              <w:left w:val="nil"/>
              <w:bottom w:val="single" w:sz="4" w:space="0" w:color="auto"/>
              <w:right w:val="single" w:sz="4" w:space="0" w:color="auto"/>
            </w:tcBorders>
            <w:shd w:val="clear" w:color="auto" w:fill="auto"/>
            <w:vAlign w:val="center"/>
            <w:hideMark/>
          </w:tcPr>
          <w:p w14:paraId="51C62E5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FRANCISCO Y MADERO NO.19 COLONIA CENTRO C.P .49657</w:t>
            </w:r>
          </w:p>
        </w:tc>
        <w:tc>
          <w:tcPr>
            <w:tcW w:w="777" w:type="pct"/>
            <w:tcBorders>
              <w:top w:val="nil"/>
              <w:left w:val="nil"/>
              <w:bottom w:val="single" w:sz="4" w:space="0" w:color="auto"/>
              <w:right w:val="single" w:sz="4" w:space="0" w:color="auto"/>
            </w:tcBorders>
            <w:shd w:val="clear" w:color="auto" w:fill="auto"/>
            <w:vAlign w:val="center"/>
            <w:hideMark/>
          </w:tcPr>
          <w:p w14:paraId="3AED687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VISTA HERMOSA</w:t>
            </w:r>
          </w:p>
        </w:tc>
      </w:tr>
      <w:tr w:rsidR="00DD58AF" w:rsidRPr="00DD58AF" w14:paraId="22CA8F2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EE9114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36</w:t>
            </w:r>
          </w:p>
        </w:tc>
        <w:tc>
          <w:tcPr>
            <w:tcW w:w="1665" w:type="pct"/>
            <w:tcBorders>
              <w:top w:val="nil"/>
              <w:left w:val="nil"/>
              <w:bottom w:val="single" w:sz="4" w:space="0" w:color="auto"/>
              <w:right w:val="single" w:sz="4" w:space="0" w:color="auto"/>
            </w:tcBorders>
            <w:shd w:val="clear" w:color="auto" w:fill="auto"/>
            <w:vAlign w:val="center"/>
            <w:hideMark/>
          </w:tcPr>
          <w:p w14:paraId="3E48EB1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NO.36 "LA GARITA"</w:t>
            </w:r>
          </w:p>
        </w:tc>
        <w:tc>
          <w:tcPr>
            <w:tcW w:w="2123" w:type="pct"/>
            <w:tcBorders>
              <w:top w:val="nil"/>
              <w:left w:val="nil"/>
              <w:bottom w:val="single" w:sz="4" w:space="0" w:color="auto"/>
              <w:right w:val="single" w:sz="4" w:space="0" w:color="auto"/>
            </w:tcBorders>
            <w:shd w:val="clear" w:color="auto" w:fill="auto"/>
            <w:vAlign w:val="center"/>
            <w:hideMark/>
          </w:tcPr>
          <w:p w14:paraId="0E6EEB4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LIBERTAD NO.35 COLONIA CENTRO C.P. 49667</w:t>
            </w:r>
          </w:p>
        </w:tc>
        <w:tc>
          <w:tcPr>
            <w:tcW w:w="777" w:type="pct"/>
            <w:tcBorders>
              <w:top w:val="nil"/>
              <w:left w:val="nil"/>
              <w:bottom w:val="single" w:sz="4" w:space="0" w:color="auto"/>
              <w:right w:val="single" w:sz="4" w:space="0" w:color="auto"/>
            </w:tcBorders>
            <w:shd w:val="clear" w:color="auto" w:fill="auto"/>
            <w:vAlign w:val="center"/>
            <w:hideMark/>
          </w:tcPr>
          <w:p w14:paraId="5045DA0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 GARITA</w:t>
            </w:r>
          </w:p>
        </w:tc>
      </w:tr>
      <w:tr w:rsidR="00DD58AF" w:rsidRPr="00DD58AF" w14:paraId="321CBE7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FE24C4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lastRenderedPageBreak/>
              <w:t>38</w:t>
            </w:r>
          </w:p>
        </w:tc>
        <w:tc>
          <w:tcPr>
            <w:tcW w:w="1665" w:type="pct"/>
            <w:tcBorders>
              <w:top w:val="nil"/>
              <w:left w:val="nil"/>
              <w:bottom w:val="single" w:sz="4" w:space="0" w:color="auto"/>
              <w:right w:val="single" w:sz="4" w:space="0" w:color="auto"/>
            </w:tcBorders>
            <w:shd w:val="clear" w:color="auto" w:fill="auto"/>
            <w:vAlign w:val="center"/>
            <w:hideMark/>
          </w:tcPr>
          <w:p w14:paraId="3795A88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NO.38 "BUENAVISTA"</w:t>
            </w:r>
          </w:p>
        </w:tc>
        <w:tc>
          <w:tcPr>
            <w:tcW w:w="2123" w:type="pct"/>
            <w:tcBorders>
              <w:top w:val="nil"/>
              <w:left w:val="nil"/>
              <w:bottom w:val="single" w:sz="4" w:space="0" w:color="auto"/>
              <w:right w:val="single" w:sz="4" w:space="0" w:color="auto"/>
            </w:tcBorders>
            <w:shd w:val="clear" w:color="auto" w:fill="auto"/>
            <w:vAlign w:val="center"/>
            <w:hideMark/>
          </w:tcPr>
          <w:p w14:paraId="036ED6E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LIBERTAD NO.69 COLONIA CENTRO C.P. 46775</w:t>
            </w:r>
          </w:p>
        </w:tc>
        <w:tc>
          <w:tcPr>
            <w:tcW w:w="777" w:type="pct"/>
            <w:tcBorders>
              <w:top w:val="nil"/>
              <w:left w:val="nil"/>
              <w:bottom w:val="single" w:sz="4" w:space="0" w:color="auto"/>
              <w:right w:val="single" w:sz="4" w:space="0" w:color="auto"/>
            </w:tcBorders>
            <w:shd w:val="clear" w:color="auto" w:fill="auto"/>
            <w:vAlign w:val="center"/>
            <w:hideMark/>
          </w:tcPr>
          <w:p w14:paraId="4E37149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BUENA VISTA</w:t>
            </w:r>
          </w:p>
        </w:tc>
      </w:tr>
      <w:tr w:rsidR="00DD58AF" w:rsidRPr="00DD58AF" w14:paraId="33C663C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3C2BEA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37</w:t>
            </w:r>
          </w:p>
        </w:tc>
        <w:tc>
          <w:tcPr>
            <w:tcW w:w="1665" w:type="pct"/>
            <w:tcBorders>
              <w:top w:val="nil"/>
              <w:left w:val="nil"/>
              <w:bottom w:val="single" w:sz="4" w:space="0" w:color="auto"/>
              <w:right w:val="single" w:sz="4" w:space="0" w:color="auto"/>
            </w:tcBorders>
            <w:shd w:val="clear" w:color="auto" w:fill="auto"/>
            <w:vAlign w:val="center"/>
            <w:hideMark/>
          </w:tcPr>
          <w:p w14:paraId="31180E9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NO.37 "MELCHOR OCAMPO"</w:t>
            </w:r>
          </w:p>
        </w:tc>
        <w:tc>
          <w:tcPr>
            <w:tcW w:w="2123" w:type="pct"/>
            <w:tcBorders>
              <w:top w:val="nil"/>
              <w:left w:val="nil"/>
              <w:bottom w:val="single" w:sz="4" w:space="0" w:color="auto"/>
              <w:right w:val="single" w:sz="4" w:space="0" w:color="auto"/>
            </w:tcBorders>
            <w:shd w:val="clear" w:color="auto" w:fill="auto"/>
            <w:vAlign w:val="center"/>
            <w:hideMark/>
          </w:tcPr>
          <w:p w14:paraId="02F38F9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 86 COLONIA CENTRO C.P. 48900</w:t>
            </w:r>
          </w:p>
        </w:tc>
        <w:tc>
          <w:tcPr>
            <w:tcW w:w="777" w:type="pct"/>
            <w:tcBorders>
              <w:top w:val="nil"/>
              <w:left w:val="nil"/>
              <w:bottom w:val="single" w:sz="4" w:space="0" w:color="auto"/>
              <w:right w:val="single" w:sz="4" w:space="0" w:color="auto"/>
            </w:tcBorders>
            <w:shd w:val="clear" w:color="auto" w:fill="auto"/>
            <w:vAlign w:val="center"/>
            <w:hideMark/>
          </w:tcPr>
          <w:p w14:paraId="54D96A0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EL LIMON</w:t>
            </w:r>
          </w:p>
        </w:tc>
      </w:tr>
      <w:tr w:rsidR="00DD58AF" w:rsidRPr="00DD58AF" w14:paraId="4D685C4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CEE4E6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39</w:t>
            </w:r>
          </w:p>
        </w:tc>
        <w:tc>
          <w:tcPr>
            <w:tcW w:w="1665" w:type="pct"/>
            <w:tcBorders>
              <w:top w:val="nil"/>
              <w:left w:val="nil"/>
              <w:bottom w:val="single" w:sz="4" w:space="0" w:color="auto"/>
              <w:right w:val="single" w:sz="4" w:space="0" w:color="auto"/>
            </w:tcBorders>
            <w:shd w:val="clear" w:color="auto" w:fill="auto"/>
            <w:vAlign w:val="center"/>
            <w:hideMark/>
          </w:tcPr>
          <w:p w14:paraId="3D42134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NO.39 "EL ÁLAMO"</w:t>
            </w:r>
          </w:p>
        </w:tc>
        <w:tc>
          <w:tcPr>
            <w:tcW w:w="2123" w:type="pct"/>
            <w:tcBorders>
              <w:top w:val="nil"/>
              <w:left w:val="nil"/>
              <w:bottom w:val="single" w:sz="4" w:space="0" w:color="auto"/>
              <w:right w:val="single" w:sz="4" w:space="0" w:color="auto"/>
            </w:tcBorders>
            <w:shd w:val="clear" w:color="auto" w:fill="auto"/>
            <w:vAlign w:val="center"/>
            <w:hideMark/>
          </w:tcPr>
          <w:p w14:paraId="2AEAEA3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R. MICHEL Y LAZARO CARDENAS NO.3340 </w:t>
            </w:r>
          </w:p>
          <w:p w14:paraId="1128A5F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EL ALAMO C.P. 45500</w:t>
            </w:r>
          </w:p>
        </w:tc>
        <w:tc>
          <w:tcPr>
            <w:tcW w:w="777" w:type="pct"/>
            <w:tcBorders>
              <w:top w:val="nil"/>
              <w:left w:val="nil"/>
              <w:bottom w:val="single" w:sz="4" w:space="0" w:color="auto"/>
              <w:right w:val="single" w:sz="4" w:space="0" w:color="auto"/>
            </w:tcBorders>
            <w:shd w:val="clear" w:color="auto" w:fill="auto"/>
            <w:vAlign w:val="center"/>
            <w:hideMark/>
          </w:tcPr>
          <w:p w14:paraId="5F72AD1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TLAQUEPAQUE</w:t>
            </w:r>
          </w:p>
        </w:tc>
      </w:tr>
      <w:tr w:rsidR="00DD58AF" w:rsidRPr="00DD58AF" w14:paraId="79B356D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7A9A7E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40</w:t>
            </w:r>
          </w:p>
        </w:tc>
        <w:tc>
          <w:tcPr>
            <w:tcW w:w="1665" w:type="pct"/>
            <w:tcBorders>
              <w:top w:val="nil"/>
              <w:left w:val="nil"/>
              <w:bottom w:val="single" w:sz="4" w:space="0" w:color="auto"/>
              <w:right w:val="single" w:sz="4" w:space="0" w:color="auto"/>
            </w:tcBorders>
            <w:shd w:val="clear" w:color="auto" w:fill="auto"/>
            <w:vAlign w:val="center"/>
            <w:hideMark/>
          </w:tcPr>
          <w:p w14:paraId="029A152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NO.40 "CHAPALA"</w:t>
            </w:r>
          </w:p>
        </w:tc>
        <w:tc>
          <w:tcPr>
            <w:tcW w:w="2123" w:type="pct"/>
            <w:tcBorders>
              <w:top w:val="nil"/>
              <w:left w:val="nil"/>
              <w:bottom w:val="single" w:sz="4" w:space="0" w:color="auto"/>
              <w:right w:val="single" w:sz="4" w:space="0" w:color="auto"/>
            </w:tcBorders>
            <w:shd w:val="clear" w:color="auto" w:fill="auto"/>
            <w:vAlign w:val="center"/>
            <w:hideMark/>
          </w:tcPr>
          <w:p w14:paraId="6C2ACF7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GONZALEZ GALLO NO.23 COLONIA LA PURISIMA C.P. 45900</w:t>
            </w:r>
          </w:p>
        </w:tc>
        <w:tc>
          <w:tcPr>
            <w:tcW w:w="777" w:type="pct"/>
            <w:tcBorders>
              <w:top w:val="nil"/>
              <w:left w:val="nil"/>
              <w:bottom w:val="single" w:sz="4" w:space="0" w:color="auto"/>
              <w:right w:val="single" w:sz="4" w:space="0" w:color="auto"/>
            </w:tcBorders>
            <w:shd w:val="clear" w:color="auto" w:fill="auto"/>
            <w:vAlign w:val="center"/>
            <w:hideMark/>
          </w:tcPr>
          <w:p w14:paraId="4165CE9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CHAPALA</w:t>
            </w:r>
          </w:p>
        </w:tc>
      </w:tr>
      <w:tr w:rsidR="00DD58AF" w:rsidRPr="00DD58AF" w14:paraId="61A43A0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01743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41</w:t>
            </w:r>
          </w:p>
        </w:tc>
        <w:tc>
          <w:tcPr>
            <w:tcW w:w="1665" w:type="pct"/>
            <w:tcBorders>
              <w:top w:val="nil"/>
              <w:left w:val="nil"/>
              <w:bottom w:val="single" w:sz="4" w:space="0" w:color="auto"/>
              <w:right w:val="single" w:sz="4" w:space="0" w:color="auto"/>
            </w:tcBorders>
            <w:shd w:val="clear" w:color="auto" w:fill="auto"/>
            <w:vAlign w:val="center"/>
            <w:hideMark/>
          </w:tcPr>
          <w:p w14:paraId="478E3DA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NO.41 "SAN JUAN DE LOS LAGOS"·</w:t>
            </w:r>
          </w:p>
        </w:tc>
        <w:tc>
          <w:tcPr>
            <w:tcW w:w="2123" w:type="pct"/>
            <w:tcBorders>
              <w:top w:val="nil"/>
              <w:left w:val="nil"/>
              <w:bottom w:val="single" w:sz="4" w:space="0" w:color="auto"/>
              <w:right w:val="single" w:sz="4" w:space="0" w:color="auto"/>
            </w:tcBorders>
            <w:shd w:val="clear" w:color="auto" w:fill="auto"/>
            <w:vAlign w:val="center"/>
            <w:hideMark/>
          </w:tcPr>
          <w:p w14:paraId="36E08FC8" w14:textId="505BDDC6"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MORE</w:t>
            </w:r>
            <w:r>
              <w:rPr>
                <w:rFonts w:asciiTheme="minorHAnsi" w:hAnsiTheme="minorHAnsi" w:cstheme="minorHAnsi"/>
                <w:sz w:val="14"/>
                <w:szCs w:val="14"/>
              </w:rPr>
              <w:t>NO VALLE</w:t>
            </w:r>
            <w:r w:rsidRPr="00DD58AF">
              <w:rPr>
                <w:rFonts w:asciiTheme="minorHAnsi" w:hAnsiTheme="minorHAnsi" w:cstheme="minorHAnsi"/>
                <w:sz w:val="14"/>
                <w:szCs w:val="14"/>
              </w:rPr>
              <w:t xml:space="preserve"> NO.156 COLONIA CENTRO C.P. 47000</w:t>
            </w:r>
          </w:p>
        </w:tc>
        <w:tc>
          <w:tcPr>
            <w:tcW w:w="777" w:type="pct"/>
            <w:tcBorders>
              <w:top w:val="nil"/>
              <w:left w:val="nil"/>
              <w:bottom w:val="single" w:sz="4" w:space="0" w:color="auto"/>
              <w:right w:val="single" w:sz="4" w:space="0" w:color="auto"/>
            </w:tcBorders>
            <w:shd w:val="clear" w:color="auto" w:fill="auto"/>
            <w:vAlign w:val="center"/>
            <w:hideMark/>
          </w:tcPr>
          <w:p w14:paraId="5FF8AA2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JUAN DE LOS LAGOS</w:t>
            </w:r>
          </w:p>
        </w:tc>
      </w:tr>
      <w:tr w:rsidR="00DD58AF" w:rsidRPr="00DD58AF" w14:paraId="12C314D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452667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42</w:t>
            </w:r>
          </w:p>
        </w:tc>
        <w:tc>
          <w:tcPr>
            <w:tcW w:w="1665" w:type="pct"/>
            <w:tcBorders>
              <w:top w:val="nil"/>
              <w:left w:val="nil"/>
              <w:bottom w:val="single" w:sz="4" w:space="0" w:color="auto"/>
              <w:right w:val="single" w:sz="4" w:space="0" w:color="auto"/>
            </w:tcBorders>
            <w:shd w:val="clear" w:color="auto" w:fill="auto"/>
            <w:vAlign w:val="center"/>
            <w:hideMark/>
          </w:tcPr>
          <w:p w14:paraId="1832F51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NO.42 " PTO. VALLARTA"</w:t>
            </w:r>
          </w:p>
        </w:tc>
        <w:tc>
          <w:tcPr>
            <w:tcW w:w="2123" w:type="pct"/>
            <w:tcBorders>
              <w:top w:val="nil"/>
              <w:left w:val="nil"/>
              <w:bottom w:val="single" w:sz="4" w:space="0" w:color="auto"/>
              <w:right w:val="single" w:sz="4" w:space="0" w:color="auto"/>
            </w:tcBorders>
            <w:shd w:val="clear" w:color="auto" w:fill="auto"/>
            <w:vAlign w:val="center"/>
            <w:hideMark/>
          </w:tcPr>
          <w:p w14:paraId="75F092C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FRANCISCO MEDINA ASCENCIO NO.2066 </w:t>
            </w:r>
          </w:p>
          <w:p w14:paraId="293B8A9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DIAZ ORDAZ C.P. 48310</w:t>
            </w:r>
          </w:p>
        </w:tc>
        <w:tc>
          <w:tcPr>
            <w:tcW w:w="777" w:type="pct"/>
            <w:tcBorders>
              <w:top w:val="nil"/>
              <w:left w:val="nil"/>
              <w:bottom w:val="single" w:sz="4" w:space="0" w:color="auto"/>
              <w:right w:val="single" w:sz="4" w:space="0" w:color="auto"/>
            </w:tcBorders>
            <w:shd w:val="clear" w:color="auto" w:fill="auto"/>
            <w:vAlign w:val="center"/>
            <w:hideMark/>
          </w:tcPr>
          <w:p w14:paraId="6C40F34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PTO VALLARTA</w:t>
            </w:r>
          </w:p>
        </w:tc>
      </w:tr>
      <w:tr w:rsidR="00DD58AF" w:rsidRPr="00DD58AF" w14:paraId="54E256E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103286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43</w:t>
            </w:r>
          </w:p>
        </w:tc>
        <w:tc>
          <w:tcPr>
            <w:tcW w:w="1665" w:type="pct"/>
            <w:tcBorders>
              <w:top w:val="nil"/>
              <w:left w:val="nil"/>
              <w:bottom w:val="single" w:sz="4" w:space="0" w:color="auto"/>
              <w:right w:val="single" w:sz="4" w:space="0" w:color="auto"/>
            </w:tcBorders>
            <w:shd w:val="clear" w:color="auto" w:fill="auto"/>
            <w:vAlign w:val="center"/>
            <w:hideMark/>
          </w:tcPr>
          <w:p w14:paraId="5131453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NO.43 "TOMATLÁN"</w:t>
            </w:r>
          </w:p>
        </w:tc>
        <w:tc>
          <w:tcPr>
            <w:tcW w:w="2123" w:type="pct"/>
            <w:tcBorders>
              <w:top w:val="nil"/>
              <w:left w:val="nil"/>
              <w:bottom w:val="single" w:sz="4" w:space="0" w:color="auto"/>
              <w:right w:val="single" w:sz="4" w:space="0" w:color="auto"/>
            </w:tcBorders>
            <w:shd w:val="clear" w:color="auto" w:fill="auto"/>
            <w:vAlign w:val="center"/>
            <w:hideMark/>
          </w:tcPr>
          <w:p w14:paraId="6A39345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 DE MAYO ENTRE AV. DEL CAMPESINO Y JUAN ESCUTIA NO.695 COLONIA LAS DELICIAS C.P .48450</w:t>
            </w:r>
          </w:p>
        </w:tc>
        <w:tc>
          <w:tcPr>
            <w:tcW w:w="777" w:type="pct"/>
            <w:tcBorders>
              <w:top w:val="nil"/>
              <w:left w:val="nil"/>
              <w:bottom w:val="single" w:sz="4" w:space="0" w:color="auto"/>
              <w:right w:val="single" w:sz="4" w:space="0" w:color="auto"/>
            </w:tcBorders>
            <w:shd w:val="clear" w:color="auto" w:fill="auto"/>
            <w:vAlign w:val="center"/>
            <w:hideMark/>
          </w:tcPr>
          <w:p w14:paraId="2F9A7E0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TOMATLAN</w:t>
            </w:r>
          </w:p>
        </w:tc>
      </w:tr>
      <w:tr w:rsidR="00DD58AF" w:rsidRPr="00DD58AF" w14:paraId="66A75AC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A2D56E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44</w:t>
            </w:r>
          </w:p>
        </w:tc>
        <w:tc>
          <w:tcPr>
            <w:tcW w:w="1665" w:type="pct"/>
            <w:tcBorders>
              <w:top w:val="nil"/>
              <w:left w:val="nil"/>
              <w:bottom w:val="single" w:sz="4" w:space="0" w:color="auto"/>
              <w:right w:val="single" w:sz="4" w:space="0" w:color="auto"/>
            </w:tcBorders>
            <w:shd w:val="clear" w:color="auto" w:fill="auto"/>
            <w:vAlign w:val="center"/>
            <w:hideMark/>
          </w:tcPr>
          <w:p w14:paraId="086CAEF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NO.44 "ARANDAS"</w:t>
            </w:r>
          </w:p>
        </w:tc>
        <w:tc>
          <w:tcPr>
            <w:tcW w:w="2123" w:type="pct"/>
            <w:tcBorders>
              <w:top w:val="nil"/>
              <w:left w:val="nil"/>
              <w:bottom w:val="single" w:sz="4" w:space="0" w:color="auto"/>
              <w:right w:val="single" w:sz="4" w:space="0" w:color="auto"/>
            </w:tcBorders>
            <w:shd w:val="clear" w:color="auto" w:fill="auto"/>
            <w:vAlign w:val="center"/>
            <w:hideMark/>
          </w:tcPr>
          <w:p w14:paraId="4C81370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ÁLVARO OBREGÓN NO.405 COLONIA CENTRO C.P .47180</w:t>
            </w:r>
          </w:p>
        </w:tc>
        <w:tc>
          <w:tcPr>
            <w:tcW w:w="777" w:type="pct"/>
            <w:tcBorders>
              <w:top w:val="nil"/>
              <w:left w:val="nil"/>
              <w:bottom w:val="single" w:sz="4" w:space="0" w:color="auto"/>
              <w:right w:val="single" w:sz="4" w:space="0" w:color="auto"/>
            </w:tcBorders>
            <w:shd w:val="clear" w:color="auto" w:fill="auto"/>
            <w:vAlign w:val="center"/>
            <w:hideMark/>
          </w:tcPr>
          <w:p w14:paraId="14283C8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ARANDAS</w:t>
            </w:r>
          </w:p>
        </w:tc>
      </w:tr>
      <w:tr w:rsidR="00DD58AF" w:rsidRPr="00DD58AF" w14:paraId="5087570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D52DD5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45</w:t>
            </w:r>
          </w:p>
        </w:tc>
        <w:tc>
          <w:tcPr>
            <w:tcW w:w="1665" w:type="pct"/>
            <w:tcBorders>
              <w:top w:val="nil"/>
              <w:left w:val="nil"/>
              <w:bottom w:val="single" w:sz="4" w:space="0" w:color="auto"/>
              <w:right w:val="single" w:sz="4" w:space="0" w:color="auto"/>
            </w:tcBorders>
            <w:shd w:val="clear" w:color="auto" w:fill="auto"/>
            <w:vAlign w:val="center"/>
            <w:hideMark/>
          </w:tcPr>
          <w:p w14:paraId="2F02F46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NO.45 "AYALA"</w:t>
            </w:r>
          </w:p>
        </w:tc>
        <w:tc>
          <w:tcPr>
            <w:tcW w:w="2123" w:type="pct"/>
            <w:tcBorders>
              <w:top w:val="nil"/>
              <w:left w:val="nil"/>
              <w:bottom w:val="single" w:sz="4" w:space="0" w:color="auto"/>
              <w:right w:val="single" w:sz="4" w:space="0" w:color="auto"/>
            </w:tcBorders>
            <w:shd w:val="clear" w:color="auto" w:fill="auto"/>
            <w:vAlign w:val="center"/>
            <w:hideMark/>
          </w:tcPr>
          <w:p w14:paraId="1F67E9E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FELIPE NO.1014 COLONIA VILLASEÑOR C.P .44290</w:t>
            </w:r>
          </w:p>
        </w:tc>
        <w:tc>
          <w:tcPr>
            <w:tcW w:w="777" w:type="pct"/>
            <w:tcBorders>
              <w:top w:val="nil"/>
              <w:left w:val="nil"/>
              <w:bottom w:val="single" w:sz="4" w:space="0" w:color="auto"/>
              <w:right w:val="single" w:sz="4" w:space="0" w:color="auto"/>
            </w:tcBorders>
            <w:shd w:val="clear" w:color="auto" w:fill="auto"/>
            <w:vAlign w:val="center"/>
            <w:hideMark/>
          </w:tcPr>
          <w:p w14:paraId="70859A8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CB671C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321D9B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46</w:t>
            </w:r>
          </w:p>
        </w:tc>
        <w:tc>
          <w:tcPr>
            <w:tcW w:w="1665" w:type="pct"/>
            <w:tcBorders>
              <w:top w:val="nil"/>
              <w:left w:val="nil"/>
              <w:bottom w:val="single" w:sz="4" w:space="0" w:color="auto"/>
              <w:right w:val="single" w:sz="4" w:space="0" w:color="auto"/>
            </w:tcBorders>
            <w:shd w:val="clear" w:color="auto" w:fill="auto"/>
            <w:vAlign w:val="center"/>
            <w:hideMark/>
          </w:tcPr>
          <w:p w14:paraId="74A93FB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H.G.R. NO.46 "LÁZARO CÁRDENAS"</w:t>
            </w:r>
          </w:p>
        </w:tc>
        <w:tc>
          <w:tcPr>
            <w:tcW w:w="2123" w:type="pct"/>
            <w:tcBorders>
              <w:top w:val="nil"/>
              <w:left w:val="nil"/>
              <w:bottom w:val="single" w:sz="4" w:space="0" w:color="auto"/>
              <w:right w:val="single" w:sz="4" w:space="0" w:color="auto"/>
            </w:tcBorders>
            <w:shd w:val="clear" w:color="auto" w:fill="auto"/>
            <w:vAlign w:val="center"/>
            <w:hideMark/>
          </w:tcPr>
          <w:p w14:paraId="1BFDC58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LÁZARO CÁRDENAS NO.2063 COLONIA MORELOS C.P. 44910</w:t>
            </w:r>
          </w:p>
        </w:tc>
        <w:tc>
          <w:tcPr>
            <w:tcW w:w="777" w:type="pct"/>
            <w:tcBorders>
              <w:top w:val="nil"/>
              <w:left w:val="nil"/>
              <w:bottom w:val="single" w:sz="4" w:space="0" w:color="auto"/>
              <w:right w:val="single" w:sz="4" w:space="0" w:color="auto"/>
            </w:tcBorders>
            <w:shd w:val="clear" w:color="auto" w:fill="auto"/>
            <w:vAlign w:val="center"/>
            <w:hideMark/>
          </w:tcPr>
          <w:p w14:paraId="718F2CC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A50907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E37362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47</w:t>
            </w:r>
          </w:p>
        </w:tc>
        <w:tc>
          <w:tcPr>
            <w:tcW w:w="1665" w:type="pct"/>
            <w:tcBorders>
              <w:top w:val="nil"/>
              <w:left w:val="nil"/>
              <w:bottom w:val="single" w:sz="4" w:space="0" w:color="auto"/>
              <w:right w:val="single" w:sz="4" w:space="0" w:color="auto"/>
            </w:tcBorders>
            <w:shd w:val="clear" w:color="auto" w:fill="auto"/>
            <w:vAlign w:val="center"/>
            <w:hideMark/>
          </w:tcPr>
          <w:p w14:paraId="4725811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NO.47 " ZAPOTLANEJO"</w:t>
            </w:r>
          </w:p>
        </w:tc>
        <w:tc>
          <w:tcPr>
            <w:tcW w:w="2123" w:type="pct"/>
            <w:tcBorders>
              <w:top w:val="nil"/>
              <w:left w:val="nil"/>
              <w:bottom w:val="single" w:sz="4" w:space="0" w:color="auto"/>
              <w:right w:val="single" w:sz="4" w:space="0" w:color="auto"/>
            </w:tcBorders>
            <w:shd w:val="clear" w:color="auto" w:fill="auto"/>
            <w:vAlign w:val="center"/>
            <w:hideMark/>
          </w:tcPr>
          <w:p w14:paraId="04D5F9B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JUÁREZ NO.330 COLONIA JARDINES DEL PARAISO C.P. 45430</w:t>
            </w:r>
          </w:p>
        </w:tc>
        <w:tc>
          <w:tcPr>
            <w:tcW w:w="777" w:type="pct"/>
            <w:tcBorders>
              <w:top w:val="nil"/>
              <w:left w:val="nil"/>
              <w:bottom w:val="single" w:sz="4" w:space="0" w:color="auto"/>
              <w:right w:val="single" w:sz="4" w:space="0" w:color="auto"/>
            </w:tcBorders>
            <w:shd w:val="clear" w:color="auto" w:fill="auto"/>
            <w:vAlign w:val="center"/>
            <w:hideMark/>
          </w:tcPr>
          <w:p w14:paraId="1FD8C6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ZAPOTLANEJO</w:t>
            </w:r>
          </w:p>
        </w:tc>
      </w:tr>
      <w:tr w:rsidR="00DD58AF" w:rsidRPr="00DD58AF" w14:paraId="35CDD80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FC2790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48</w:t>
            </w:r>
          </w:p>
        </w:tc>
        <w:tc>
          <w:tcPr>
            <w:tcW w:w="1665" w:type="pct"/>
            <w:tcBorders>
              <w:top w:val="nil"/>
              <w:left w:val="nil"/>
              <w:bottom w:val="single" w:sz="4" w:space="0" w:color="auto"/>
              <w:right w:val="single" w:sz="4" w:space="0" w:color="auto"/>
            </w:tcBorders>
            <w:shd w:val="clear" w:color="auto" w:fill="auto"/>
            <w:vAlign w:val="center"/>
            <w:hideMark/>
          </w:tcPr>
          <w:p w14:paraId="42A9AE9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NO.48 "DR. ROBERTO MENDIOLA ORTA"</w:t>
            </w:r>
          </w:p>
        </w:tc>
        <w:tc>
          <w:tcPr>
            <w:tcW w:w="2123" w:type="pct"/>
            <w:tcBorders>
              <w:top w:val="nil"/>
              <w:left w:val="nil"/>
              <w:bottom w:val="single" w:sz="4" w:space="0" w:color="auto"/>
              <w:right w:val="single" w:sz="4" w:space="0" w:color="auto"/>
            </w:tcBorders>
            <w:shd w:val="clear" w:color="auto" w:fill="auto"/>
            <w:vAlign w:val="center"/>
            <w:hideMark/>
          </w:tcPr>
          <w:p w14:paraId="029B1D9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CIRCUNVALACIÓN OBLATOS NO.2208 </w:t>
            </w:r>
          </w:p>
          <w:p w14:paraId="13CBCC3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OBLATOS C.P. 44700</w:t>
            </w:r>
          </w:p>
        </w:tc>
        <w:tc>
          <w:tcPr>
            <w:tcW w:w="777" w:type="pct"/>
            <w:tcBorders>
              <w:top w:val="nil"/>
              <w:left w:val="nil"/>
              <w:bottom w:val="single" w:sz="4" w:space="0" w:color="auto"/>
              <w:right w:val="single" w:sz="4" w:space="0" w:color="auto"/>
            </w:tcBorders>
            <w:shd w:val="clear" w:color="auto" w:fill="auto"/>
            <w:vAlign w:val="center"/>
            <w:hideMark/>
          </w:tcPr>
          <w:p w14:paraId="0C65BB4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6D3C1B6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4E634F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49</w:t>
            </w:r>
          </w:p>
        </w:tc>
        <w:tc>
          <w:tcPr>
            <w:tcW w:w="1665" w:type="pct"/>
            <w:tcBorders>
              <w:top w:val="nil"/>
              <w:left w:val="nil"/>
              <w:bottom w:val="single" w:sz="4" w:space="0" w:color="auto"/>
              <w:right w:val="single" w:sz="4" w:space="0" w:color="auto"/>
            </w:tcBorders>
            <w:shd w:val="clear" w:color="auto" w:fill="auto"/>
            <w:vAlign w:val="center"/>
            <w:hideMark/>
          </w:tcPr>
          <w:p w14:paraId="7E8B34E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NO.49 "ELECTRICISTAS"</w:t>
            </w:r>
          </w:p>
        </w:tc>
        <w:tc>
          <w:tcPr>
            <w:tcW w:w="2123" w:type="pct"/>
            <w:tcBorders>
              <w:top w:val="nil"/>
              <w:left w:val="nil"/>
              <w:bottom w:val="single" w:sz="4" w:space="0" w:color="auto"/>
              <w:right w:val="single" w:sz="4" w:space="0" w:color="auto"/>
            </w:tcBorders>
            <w:shd w:val="clear" w:color="auto" w:fill="auto"/>
            <w:vAlign w:val="center"/>
            <w:hideMark/>
          </w:tcPr>
          <w:p w14:paraId="3D78A8A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CUITLAHUAC NO.769 COLONIA ANALCO C.P. 44450</w:t>
            </w:r>
          </w:p>
        </w:tc>
        <w:tc>
          <w:tcPr>
            <w:tcW w:w="777" w:type="pct"/>
            <w:tcBorders>
              <w:top w:val="nil"/>
              <w:left w:val="nil"/>
              <w:bottom w:val="single" w:sz="4" w:space="0" w:color="auto"/>
              <w:right w:val="single" w:sz="4" w:space="0" w:color="auto"/>
            </w:tcBorders>
            <w:shd w:val="clear" w:color="auto" w:fill="auto"/>
            <w:vAlign w:val="center"/>
            <w:hideMark/>
          </w:tcPr>
          <w:p w14:paraId="58EBE85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053E3C7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5F33BA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50</w:t>
            </w:r>
          </w:p>
        </w:tc>
        <w:tc>
          <w:tcPr>
            <w:tcW w:w="1665" w:type="pct"/>
            <w:tcBorders>
              <w:top w:val="nil"/>
              <w:left w:val="nil"/>
              <w:bottom w:val="single" w:sz="4" w:space="0" w:color="auto"/>
              <w:right w:val="single" w:sz="4" w:space="0" w:color="auto"/>
            </w:tcBorders>
            <w:shd w:val="clear" w:color="auto" w:fill="auto"/>
            <w:vAlign w:val="center"/>
            <w:hideMark/>
          </w:tcPr>
          <w:p w14:paraId="4F44EA7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NO.50 "ATOTONILQUILLO"</w:t>
            </w:r>
          </w:p>
        </w:tc>
        <w:tc>
          <w:tcPr>
            <w:tcW w:w="2123" w:type="pct"/>
            <w:tcBorders>
              <w:top w:val="nil"/>
              <w:left w:val="nil"/>
              <w:bottom w:val="single" w:sz="4" w:space="0" w:color="auto"/>
              <w:right w:val="single" w:sz="4" w:space="0" w:color="auto"/>
            </w:tcBorders>
            <w:shd w:val="clear" w:color="auto" w:fill="auto"/>
            <w:vAlign w:val="center"/>
            <w:hideMark/>
          </w:tcPr>
          <w:p w14:paraId="21E3747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NO.432 COLONIA CENTRO C.P. 45930</w:t>
            </w:r>
          </w:p>
        </w:tc>
        <w:tc>
          <w:tcPr>
            <w:tcW w:w="777" w:type="pct"/>
            <w:tcBorders>
              <w:top w:val="nil"/>
              <w:left w:val="nil"/>
              <w:bottom w:val="single" w:sz="4" w:space="0" w:color="auto"/>
              <w:right w:val="single" w:sz="4" w:space="0" w:color="auto"/>
            </w:tcBorders>
            <w:shd w:val="clear" w:color="auto" w:fill="auto"/>
            <w:vAlign w:val="center"/>
            <w:hideMark/>
          </w:tcPr>
          <w:p w14:paraId="2DF759D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ATOTONILQUILLO</w:t>
            </w:r>
          </w:p>
        </w:tc>
      </w:tr>
      <w:tr w:rsidR="00DD58AF" w:rsidRPr="00DD58AF" w14:paraId="1BB8CB1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FA24CE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51</w:t>
            </w:r>
          </w:p>
        </w:tc>
        <w:tc>
          <w:tcPr>
            <w:tcW w:w="1665" w:type="pct"/>
            <w:tcBorders>
              <w:top w:val="nil"/>
              <w:left w:val="nil"/>
              <w:bottom w:val="single" w:sz="4" w:space="0" w:color="auto"/>
              <w:right w:val="single" w:sz="4" w:space="0" w:color="auto"/>
            </w:tcBorders>
            <w:shd w:val="clear" w:color="auto" w:fill="auto"/>
            <w:vAlign w:val="center"/>
            <w:hideMark/>
          </w:tcPr>
          <w:p w14:paraId="506D82E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NO.51 "ALCALDE"</w:t>
            </w:r>
          </w:p>
        </w:tc>
        <w:tc>
          <w:tcPr>
            <w:tcW w:w="2123" w:type="pct"/>
            <w:tcBorders>
              <w:top w:val="nil"/>
              <w:left w:val="nil"/>
              <w:bottom w:val="single" w:sz="4" w:space="0" w:color="auto"/>
              <w:right w:val="single" w:sz="4" w:space="0" w:color="auto"/>
            </w:tcBorders>
            <w:shd w:val="clear" w:color="auto" w:fill="auto"/>
            <w:vAlign w:val="center"/>
            <w:hideMark/>
          </w:tcPr>
          <w:p w14:paraId="1442AB5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MAGISTERIO NO.1425 COLONIA MIRAFLORES C.P. 44260</w:t>
            </w:r>
          </w:p>
        </w:tc>
        <w:tc>
          <w:tcPr>
            <w:tcW w:w="777" w:type="pct"/>
            <w:tcBorders>
              <w:top w:val="nil"/>
              <w:left w:val="nil"/>
              <w:bottom w:val="single" w:sz="4" w:space="0" w:color="auto"/>
              <w:right w:val="single" w:sz="4" w:space="0" w:color="auto"/>
            </w:tcBorders>
            <w:shd w:val="clear" w:color="auto" w:fill="auto"/>
            <w:vAlign w:val="center"/>
            <w:hideMark/>
          </w:tcPr>
          <w:p w14:paraId="5CB4B60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E3BAF6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B541E4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52</w:t>
            </w:r>
          </w:p>
        </w:tc>
        <w:tc>
          <w:tcPr>
            <w:tcW w:w="1665" w:type="pct"/>
            <w:tcBorders>
              <w:top w:val="nil"/>
              <w:left w:val="nil"/>
              <w:bottom w:val="single" w:sz="4" w:space="0" w:color="auto"/>
              <w:right w:val="single" w:sz="4" w:space="0" w:color="auto"/>
            </w:tcBorders>
            <w:shd w:val="clear" w:color="auto" w:fill="auto"/>
            <w:vAlign w:val="center"/>
            <w:hideMark/>
          </w:tcPr>
          <w:p w14:paraId="051B4DD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NO.52 "MARCELINO GARCÌA BARRAGAN"</w:t>
            </w:r>
          </w:p>
        </w:tc>
        <w:tc>
          <w:tcPr>
            <w:tcW w:w="2123" w:type="pct"/>
            <w:tcBorders>
              <w:top w:val="nil"/>
              <w:left w:val="nil"/>
              <w:bottom w:val="single" w:sz="4" w:space="0" w:color="auto"/>
              <w:right w:val="single" w:sz="4" w:space="0" w:color="auto"/>
            </w:tcBorders>
            <w:shd w:val="clear" w:color="auto" w:fill="auto"/>
            <w:vAlign w:val="center"/>
            <w:hideMark/>
          </w:tcPr>
          <w:p w14:paraId="0386BB4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MARCELINO GARCÍA BARRAGÁN NO.1596</w:t>
            </w:r>
          </w:p>
          <w:p w14:paraId="62CA67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OLIMPICA C.P. 44430</w:t>
            </w:r>
          </w:p>
        </w:tc>
        <w:tc>
          <w:tcPr>
            <w:tcW w:w="777" w:type="pct"/>
            <w:tcBorders>
              <w:top w:val="nil"/>
              <w:left w:val="nil"/>
              <w:bottom w:val="single" w:sz="4" w:space="0" w:color="auto"/>
              <w:right w:val="single" w:sz="4" w:space="0" w:color="auto"/>
            </w:tcBorders>
            <w:shd w:val="clear" w:color="auto" w:fill="auto"/>
            <w:vAlign w:val="center"/>
            <w:hideMark/>
          </w:tcPr>
          <w:p w14:paraId="09E9179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89200E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2C6278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53</w:t>
            </w:r>
          </w:p>
        </w:tc>
        <w:tc>
          <w:tcPr>
            <w:tcW w:w="1665" w:type="pct"/>
            <w:tcBorders>
              <w:top w:val="nil"/>
              <w:left w:val="nil"/>
              <w:bottom w:val="single" w:sz="4" w:space="0" w:color="auto"/>
              <w:right w:val="single" w:sz="4" w:space="0" w:color="auto"/>
            </w:tcBorders>
            <w:shd w:val="clear" w:color="auto" w:fill="auto"/>
            <w:vAlign w:val="center"/>
            <w:hideMark/>
          </w:tcPr>
          <w:p w14:paraId="66E6C5E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NO.53 "ZAPOPAN"</w:t>
            </w:r>
          </w:p>
        </w:tc>
        <w:tc>
          <w:tcPr>
            <w:tcW w:w="2123" w:type="pct"/>
            <w:tcBorders>
              <w:top w:val="nil"/>
              <w:left w:val="nil"/>
              <w:bottom w:val="single" w:sz="4" w:space="0" w:color="auto"/>
              <w:right w:val="single" w:sz="4" w:space="0" w:color="auto"/>
            </w:tcBorders>
            <w:shd w:val="clear" w:color="auto" w:fill="auto"/>
            <w:vAlign w:val="center"/>
            <w:hideMark/>
          </w:tcPr>
          <w:p w14:paraId="3E42E55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LAURELES NO.150 COLONIA CENTRO C.P. 45100</w:t>
            </w:r>
          </w:p>
        </w:tc>
        <w:tc>
          <w:tcPr>
            <w:tcW w:w="777" w:type="pct"/>
            <w:tcBorders>
              <w:top w:val="nil"/>
              <w:left w:val="nil"/>
              <w:bottom w:val="single" w:sz="4" w:space="0" w:color="auto"/>
              <w:right w:val="single" w:sz="4" w:space="0" w:color="auto"/>
            </w:tcBorders>
            <w:shd w:val="clear" w:color="auto" w:fill="auto"/>
            <w:vAlign w:val="center"/>
            <w:hideMark/>
          </w:tcPr>
          <w:p w14:paraId="276429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ZAPOPAN</w:t>
            </w:r>
          </w:p>
        </w:tc>
      </w:tr>
      <w:tr w:rsidR="00DD58AF" w:rsidRPr="00DD58AF" w14:paraId="682D42B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439C77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54</w:t>
            </w:r>
          </w:p>
        </w:tc>
        <w:tc>
          <w:tcPr>
            <w:tcW w:w="1665" w:type="pct"/>
            <w:tcBorders>
              <w:top w:val="nil"/>
              <w:left w:val="nil"/>
              <w:bottom w:val="single" w:sz="4" w:space="0" w:color="auto"/>
              <w:right w:val="single" w:sz="4" w:space="0" w:color="auto"/>
            </w:tcBorders>
            <w:shd w:val="clear" w:color="auto" w:fill="auto"/>
            <w:vAlign w:val="center"/>
            <w:hideMark/>
          </w:tcPr>
          <w:p w14:paraId="57A6958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NO.54 "TLAQUEPAQUE"</w:t>
            </w:r>
          </w:p>
        </w:tc>
        <w:tc>
          <w:tcPr>
            <w:tcW w:w="2123" w:type="pct"/>
            <w:tcBorders>
              <w:top w:val="nil"/>
              <w:left w:val="nil"/>
              <w:bottom w:val="single" w:sz="4" w:space="0" w:color="auto"/>
              <w:right w:val="single" w:sz="4" w:space="0" w:color="auto"/>
            </w:tcBorders>
            <w:shd w:val="clear" w:color="auto" w:fill="auto"/>
            <w:vAlign w:val="center"/>
            <w:hideMark/>
          </w:tcPr>
          <w:p w14:paraId="2CC3E9D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VICENTE GUERRERO NO.875 COLONIA LA ASUNCION C.P. 45527</w:t>
            </w:r>
          </w:p>
        </w:tc>
        <w:tc>
          <w:tcPr>
            <w:tcW w:w="777" w:type="pct"/>
            <w:tcBorders>
              <w:top w:val="nil"/>
              <w:left w:val="nil"/>
              <w:bottom w:val="single" w:sz="4" w:space="0" w:color="auto"/>
              <w:right w:val="single" w:sz="4" w:space="0" w:color="auto"/>
            </w:tcBorders>
            <w:shd w:val="clear" w:color="auto" w:fill="auto"/>
            <w:vAlign w:val="center"/>
            <w:hideMark/>
          </w:tcPr>
          <w:p w14:paraId="72EF7A2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TLAQUEPAQUE</w:t>
            </w:r>
          </w:p>
        </w:tc>
      </w:tr>
      <w:tr w:rsidR="00DD58AF" w:rsidRPr="00DD58AF" w14:paraId="3649AF9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B64602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55</w:t>
            </w:r>
          </w:p>
        </w:tc>
        <w:tc>
          <w:tcPr>
            <w:tcW w:w="1665" w:type="pct"/>
            <w:tcBorders>
              <w:top w:val="nil"/>
              <w:left w:val="nil"/>
              <w:bottom w:val="single" w:sz="4" w:space="0" w:color="auto"/>
              <w:right w:val="single" w:sz="4" w:space="0" w:color="auto"/>
            </w:tcBorders>
            <w:shd w:val="clear" w:color="auto" w:fill="auto"/>
            <w:vAlign w:val="center"/>
            <w:hideMark/>
          </w:tcPr>
          <w:p w14:paraId="44C8DE6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NO.55 "NIÑOS HEROES"</w:t>
            </w:r>
          </w:p>
        </w:tc>
        <w:tc>
          <w:tcPr>
            <w:tcW w:w="2123" w:type="pct"/>
            <w:tcBorders>
              <w:top w:val="nil"/>
              <w:left w:val="nil"/>
              <w:bottom w:val="single" w:sz="4" w:space="0" w:color="auto"/>
              <w:right w:val="single" w:sz="4" w:space="0" w:color="auto"/>
            </w:tcBorders>
            <w:shd w:val="clear" w:color="auto" w:fill="auto"/>
            <w:vAlign w:val="center"/>
            <w:hideMark/>
          </w:tcPr>
          <w:p w14:paraId="6908FE6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PURISIMA NO.3131. COLONIA CHAPALITA C.P. 44520</w:t>
            </w:r>
          </w:p>
        </w:tc>
        <w:tc>
          <w:tcPr>
            <w:tcW w:w="777" w:type="pct"/>
            <w:tcBorders>
              <w:top w:val="nil"/>
              <w:left w:val="nil"/>
              <w:bottom w:val="single" w:sz="4" w:space="0" w:color="auto"/>
              <w:right w:val="single" w:sz="4" w:space="0" w:color="auto"/>
            </w:tcBorders>
            <w:shd w:val="clear" w:color="auto" w:fill="auto"/>
            <w:vAlign w:val="center"/>
            <w:hideMark/>
          </w:tcPr>
          <w:p w14:paraId="19142E8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6DF9E4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3E2C0D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56</w:t>
            </w:r>
          </w:p>
        </w:tc>
        <w:tc>
          <w:tcPr>
            <w:tcW w:w="1665" w:type="pct"/>
            <w:tcBorders>
              <w:top w:val="nil"/>
              <w:left w:val="nil"/>
              <w:bottom w:val="single" w:sz="4" w:space="0" w:color="auto"/>
              <w:right w:val="single" w:sz="4" w:space="0" w:color="auto"/>
            </w:tcBorders>
            <w:shd w:val="clear" w:color="auto" w:fill="auto"/>
            <w:vAlign w:val="center"/>
            <w:hideMark/>
          </w:tcPr>
          <w:p w14:paraId="6D0D221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NO.56 "ACATLÁN DE JUÁREZ"</w:t>
            </w:r>
          </w:p>
        </w:tc>
        <w:tc>
          <w:tcPr>
            <w:tcW w:w="2123" w:type="pct"/>
            <w:tcBorders>
              <w:top w:val="nil"/>
              <w:left w:val="nil"/>
              <w:bottom w:val="single" w:sz="4" w:space="0" w:color="auto"/>
              <w:right w:val="single" w:sz="4" w:space="0" w:color="auto"/>
            </w:tcBorders>
            <w:shd w:val="clear" w:color="auto" w:fill="auto"/>
            <w:vAlign w:val="center"/>
            <w:hideMark/>
          </w:tcPr>
          <w:p w14:paraId="2BE2B83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RAMÓN CORONA NO.55 COLONIA CENTRO C.P. 45700</w:t>
            </w:r>
          </w:p>
        </w:tc>
        <w:tc>
          <w:tcPr>
            <w:tcW w:w="777" w:type="pct"/>
            <w:tcBorders>
              <w:top w:val="nil"/>
              <w:left w:val="nil"/>
              <w:bottom w:val="single" w:sz="4" w:space="0" w:color="auto"/>
              <w:right w:val="single" w:sz="4" w:space="0" w:color="auto"/>
            </w:tcBorders>
            <w:shd w:val="clear" w:color="auto" w:fill="auto"/>
            <w:vAlign w:val="center"/>
            <w:hideMark/>
          </w:tcPr>
          <w:p w14:paraId="33C1A4E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ACATLAN DE JUAREZ</w:t>
            </w:r>
          </w:p>
        </w:tc>
      </w:tr>
      <w:tr w:rsidR="00DD58AF" w:rsidRPr="00DD58AF" w14:paraId="73AC592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BC8401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57</w:t>
            </w:r>
          </w:p>
        </w:tc>
        <w:tc>
          <w:tcPr>
            <w:tcW w:w="1665" w:type="pct"/>
            <w:tcBorders>
              <w:top w:val="nil"/>
              <w:left w:val="nil"/>
              <w:bottom w:val="single" w:sz="4" w:space="0" w:color="auto"/>
              <w:right w:val="single" w:sz="4" w:space="0" w:color="auto"/>
            </w:tcBorders>
            <w:shd w:val="clear" w:color="auto" w:fill="auto"/>
            <w:vAlign w:val="center"/>
            <w:hideMark/>
          </w:tcPr>
          <w:p w14:paraId="7C4FAFE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NO.57 "IXTLAHUACÁN DEL RÍO"</w:t>
            </w:r>
          </w:p>
        </w:tc>
        <w:tc>
          <w:tcPr>
            <w:tcW w:w="2123" w:type="pct"/>
            <w:tcBorders>
              <w:top w:val="nil"/>
              <w:left w:val="nil"/>
              <w:bottom w:val="single" w:sz="4" w:space="0" w:color="auto"/>
              <w:right w:val="single" w:sz="4" w:space="0" w:color="auto"/>
            </w:tcBorders>
            <w:shd w:val="clear" w:color="auto" w:fill="auto"/>
            <w:vAlign w:val="center"/>
            <w:hideMark/>
          </w:tcPr>
          <w:p w14:paraId="181D4E2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FRANCISCO SARABIA NO.314 COLONIA SAN JOSE C.P. 45260</w:t>
            </w:r>
          </w:p>
        </w:tc>
        <w:tc>
          <w:tcPr>
            <w:tcW w:w="777" w:type="pct"/>
            <w:tcBorders>
              <w:top w:val="nil"/>
              <w:left w:val="nil"/>
              <w:bottom w:val="single" w:sz="4" w:space="0" w:color="auto"/>
              <w:right w:val="single" w:sz="4" w:space="0" w:color="auto"/>
            </w:tcBorders>
            <w:shd w:val="clear" w:color="auto" w:fill="auto"/>
            <w:vAlign w:val="center"/>
            <w:hideMark/>
          </w:tcPr>
          <w:p w14:paraId="374BD80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IXTLAHUACAN DEL RIO</w:t>
            </w:r>
          </w:p>
        </w:tc>
      </w:tr>
      <w:tr w:rsidR="00DD58AF" w:rsidRPr="00DD58AF" w14:paraId="69375DD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5E5966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58</w:t>
            </w:r>
          </w:p>
        </w:tc>
        <w:tc>
          <w:tcPr>
            <w:tcW w:w="1665" w:type="pct"/>
            <w:tcBorders>
              <w:top w:val="nil"/>
              <w:left w:val="nil"/>
              <w:bottom w:val="single" w:sz="4" w:space="0" w:color="auto"/>
              <w:right w:val="single" w:sz="4" w:space="0" w:color="auto"/>
            </w:tcBorders>
            <w:shd w:val="clear" w:color="auto" w:fill="auto"/>
            <w:vAlign w:val="center"/>
            <w:hideMark/>
          </w:tcPr>
          <w:p w14:paraId="43C871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U.M.F.NO.58 "JOCOTEPEC"</w:t>
            </w:r>
          </w:p>
        </w:tc>
        <w:tc>
          <w:tcPr>
            <w:tcW w:w="2123" w:type="pct"/>
            <w:tcBorders>
              <w:top w:val="nil"/>
              <w:left w:val="nil"/>
              <w:bottom w:val="single" w:sz="4" w:space="0" w:color="auto"/>
              <w:right w:val="single" w:sz="4" w:space="0" w:color="auto"/>
            </w:tcBorders>
            <w:shd w:val="clear" w:color="auto" w:fill="auto"/>
            <w:vAlign w:val="center"/>
            <w:hideMark/>
          </w:tcPr>
          <w:p w14:paraId="7BC81A0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DONATO GUERRA NO.97 COLONIA CENTRO C.P. 45800</w:t>
            </w:r>
          </w:p>
        </w:tc>
        <w:tc>
          <w:tcPr>
            <w:tcW w:w="777" w:type="pct"/>
            <w:tcBorders>
              <w:top w:val="nil"/>
              <w:left w:val="nil"/>
              <w:bottom w:val="single" w:sz="4" w:space="0" w:color="auto"/>
              <w:right w:val="single" w:sz="4" w:space="0" w:color="auto"/>
            </w:tcBorders>
            <w:shd w:val="clear" w:color="auto" w:fill="auto"/>
            <w:vAlign w:val="center"/>
            <w:hideMark/>
          </w:tcPr>
          <w:p w14:paraId="469BFCA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JOCOTEPEC</w:t>
            </w:r>
          </w:p>
        </w:tc>
      </w:tr>
      <w:tr w:rsidR="00DD58AF" w:rsidRPr="00DD58AF" w14:paraId="2944F2E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C18DC0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59</w:t>
            </w:r>
          </w:p>
        </w:tc>
        <w:tc>
          <w:tcPr>
            <w:tcW w:w="1665" w:type="pct"/>
            <w:tcBorders>
              <w:top w:val="nil"/>
              <w:left w:val="nil"/>
              <w:bottom w:val="single" w:sz="4" w:space="0" w:color="auto"/>
              <w:right w:val="single" w:sz="4" w:space="0" w:color="auto"/>
            </w:tcBorders>
            <w:shd w:val="clear" w:color="auto" w:fill="auto"/>
            <w:vAlign w:val="center"/>
            <w:hideMark/>
          </w:tcPr>
          <w:p w14:paraId="30BDABD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NO.59 "TLAJOMULCO DE ZÚÑIGA"</w:t>
            </w:r>
          </w:p>
        </w:tc>
        <w:tc>
          <w:tcPr>
            <w:tcW w:w="2123" w:type="pct"/>
            <w:tcBorders>
              <w:top w:val="nil"/>
              <w:left w:val="nil"/>
              <w:bottom w:val="single" w:sz="4" w:space="0" w:color="auto"/>
              <w:right w:val="single" w:sz="4" w:space="0" w:color="auto"/>
            </w:tcBorders>
            <w:shd w:val="clear" w:color="auto" w:fill="auto"/>
            <w:vAlign w:val="center"/>
            <w:hideMark/>
          </w:tcPr>
          <w:p w14:paraId="77774DB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LERDO DE TEJADA Y PRIMAVERA NO.57A </w:t>
            </w:r>
          </w:p>
          <w:p w14:paraId="36EE7A0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45640</w:t>
            </w:r>
          </w:p>
        </w:tc>
        <w:tc>
          <w:tcPr>
            <w:tcW w:w="777" w:type="pct"/>
            <w:tcBorders>
              <w:top w:val="nil"/>
              <w:left w:val="nil"/>
              <w:bottom w:val="single" w:sz="4" w:space="0" w:color="auto"/>
              <w:right w:val="single" w:sz="4" w:space="0" w:color="auto"/>
            </w:tcBorders>
            <w:shd w:val="clear" w:color="auto" w:fill="auto"/>
            <w:vAlign w:val="center"/>
            <w:hideMark/>
          </w:tcPr>
          <w:p w14:paraId="75CBDF5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TLAJOMULCO</w:t>
            </w:r>
          </w:p>
        </w:tc>
      </w:tr>
      <w:tr w:rsidR="00DD58AF" w:rsidRPr="00DD58AF" w14:paraId="5E77010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527C5D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60</w:t>
            </w:r>
          </w:p>
        </w:tc>
        <w:tc>
          <w:tcPr>
            <w:tcW w:w="1665" w:type="pct"/>
            <w:tcBorders>
              <w:top w:val="nil"/>
              <w:left w:val="nil"/>
              <w:bottom w:val="single" w:sz="4" w:space="0" w:color="auto"/>
              <w:right w:val="single" w:sz="4" w:space="0" w:color="auto"/>
            </w:tcBorders>
            <w:shd w:val="clear" w:color="auto" w:fill="auto"/>
            <w:vAlign w:val="center"/>
            <w:hideMark/>
          </w:tcPr>
          <w:p w14:paraId="71DE745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NO.60 "COLOTLÁN"</w:t>
            </w:r>
          </w:p>
        </w:tc>
        <w:tc>
          <w:tcPr>
            <w:tcW w:w="2123" w:type="pct"/>
            <w:tcBorders>
              <w:top w:val="nil"/>
              <w:left w:val="nil"/>
              <w:bottom w:val="single" w:sz="4" w:space="0" w:color="auto"/>
              <w:right w:val="single" w:sz="4" w:space="0" w:color="auto"/>
            </w:tcBorders>
            <w:shd w:val="clear" w:color="auto" w:fill="auto"/>
            <w:vAlign w:val="center"/>
            <w:hideMark/>
          </w:tcPr>
          <w:p w14:paraId="7E23261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IGNACIO ZARAGOZA NO.73 COLONIA CENTRO C.P. 46200</w:t>
            </w:r>
          </w:p>
        </w:tc>
        <w:tc>
          <w:tcPr>
            <w:tcW w:w="777" w:type="pct"/>
            <w:tcBorders>
              <w:top w:val="nil"/>
              <w:left w:val="nil"/>
              <w:bottom w:val="single" w:sz="4" w:space="0" w:color="auto"/>
              <w:right w:val="single" w:sz="4" w:space="0" w:color="auto"/>
            </w:tcBorders>
            <w:shd w:val="clear" w:color="auto" w:fill="auto"/>
            <w:vAlign w:val="center"/>
            <w:hideMark/>
          </w:tcPr>
          <w:p w14:paraId="257A435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COLOTLAN</w:t>
            </w:r>
          </w:p>
        </w:tc>
      </w:tr>
      <w:tr w:rsidR="00DD58AF" w:rsidRPr="00DD58AF" w14:paraId="41C85E9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66E626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61</w:t>
            </w:r>
          </w:p>
        </w:tc>
        <w:tc>
          <w:tcPr>
            <w:tcW w:w="1665" w:type="pct"/>
            <w:tcBorders>
              <w:top w:val="nil"/>
              <w:left w:val="nil"/>
              <w:bottom w:val="single" w:sz="4" w:space="0" w:color="auto"/>
              <w:right w:val="single" w:sz="4" w:space="0" w:color="auto"/>
            </w:tcBorders>
            <w:shd w:val="clear" w:color="auto" w:fill="auto"/>
            <w:vAlign w:val="center"/>
            <w:hideMark/>
          </w:tcPr>
          <w:p w14:paraId="23C0BCA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NO.61 "MAZAMITLA"</w:t>
            </w:r>
          </w:p>
        </w:tc>
        <w:tc>
          <w:tcPr>
            <w:tcW w:w="2123" w:type="pct"/>
            <w:tcBorders>
              <w:top w:val="nil"/>
              <w:left w:val="nil"/>
              <w:bottom w:val="single" w:sz="4" w:space="0" w:color="auto"/>
              <w:right w:val="single" w:sz="4" w:space="0" w:color="auto"/>
            </w:tcBorders>
            <w:shd w:val="clear" w:color="auto" w:fill="auto"/>
            <w:vAlign w:val="center"/>
            <w:hideMark/>
          </w:tcPr>
          <w:p w14:paraId="3411A92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XICOTENCATL NO.1 COLONIA CENTRO C.P. 49500</w:t>
            </w:r>
          </w:p>
        </w:tc>
        <w:tc>
          <w:tcPr>
            <w:tcW w:w="777" w:type="pct"/>
            <w:tcBorders>
              <w:top w:val="nil"/>
              <w:left w:val="nil"/>
              <w:bottom w:val="single" w:sz="4" w:space="0" w:color="auto"/>
              <w:right w:val="single" w:sz="4" w:space="0" w:color="auto"/>
            </w:tcBorders>
            <w:shd w:val="clear" w:color="auto" w:fill="auto"/>
            <w:vAlign w:val="center"/>
            <w:hideMark/>
          </w:tcPr>
          <w:p w14:paraId="24934B9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MAZAMITLA</w:t>
            </w:r>
          </w:p>
        </w:tc>
      </w:tr>
      <w:tr w:rsidR="00DD58AF" w:rsidRPr="00DD58AF" w14:paraId="4FD2D3D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EE276B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62</w:t>
            </w:r>
          </w:p>
        </w:tc>
        <w:tc>
          <w:tcPr>
            <w:tcW w:w="1665" w:type="pct"/>
            <w:tcBorders>
              <w:top w:val="nil"/>
              <w:left w:val="nil"/>
              <w:bottom w:val="single" w:sz="4" w:space="0" w:color="auto"/>
              <w:right w:val="single" w:sz="4" w:space="0" w:color="auto"/>
            </w:tcBorders>
            <w:shd w:val="clear" w:color="auto" w:fill="auto"/>
            <w:vAlign w:val="center"/>
            <w:hideMark/>
          </w:tcPr>
          <w:p w14:paraId="10F02CF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NO.62 "SAYULA"</w:t>
            </w:r>
          </w:p>
        </w:tc>
        <w:tc>
          <w:tcPr>
            <w:tcW w:w="2123" w:type="pct"/>
            <w:tcBorders>
              <w:top w:val="nil"/>
              <w:left w:val="nil"/>
              <w:bottom w:val="single" w:sz="4" w:space="0" w:color="auto"/>
              <w:right w:val="single" w:sz="4" w:space="0" w:color="auto"/>
            </w:tcBorders>
            <w:shd w:val="clear" w:color="auto" w:fill="auto"/>
            <w:vAlign w:val="center"/>
            <w:hideMark/>
          </w:tcPr>
          <w:p w14:paraId="68FA7A5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CALZADA DEL EJERCITO NO.312 COLONIA CENTRO C.P. 49300</w:t>
            </w:r>
          </w:p>
        </w:tc>
        <w:tc>
          <w:tcPr>
            <w:tcW w:w="777" w:type="pct"/>
            <w:tcBorders>
              <w:top w:val="nil"/>
              <w:left w:val="nil"/>
              <w:bottom w:val="single" w:sz="4" w:space="0" w:color="auto"/>
              <w:right w:val="single" w:sz="4" w:space="0" w:color="auto"/>
            </w:tcBorders>
            <w:shd w:val="clear" w:color="auto" w:fill="auto"/>
            <w:vAlign w:val="center"/>
            <w:hideMark/>
          </w:tcPr>
          <w:p w14:paraId="6C35322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SAYULA</w:t>
            </w:r>
          </w:p>
        </w:tc>
      </w:tr>
      <w:tr w:rsidR="00DD58AF" w:rsidRPr="00DD58AF" w14:paraId="17A6664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616DEA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63</w:t>
            </w:r>
          </w:p>
        </w:tc>
        <w:tc>
          <w:tcPr>
            <w:tcW w:w="1665" w:type="pct"/>
            <w:tcBorders>
              <w:top w:val="nil"/>
              <w:left w:val="nil"/>
              <w:bottom w:val="single" w:sz="4" w:space="0" w:color="auto"/>
              <w:right w:val="single" w:sz="4" w:space="0" w:color="auto"/>
            </w:tcBorders>
            <w:shd w:val="clear" w:color="auto" w:fill="auto"/>
            <w:vAlign w:val="center"/>
            <w:hideMark/>
          </w:tcPr>
          <w:p w14:paraId="1668F2A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NO.63 "VENUSTIANO CARRANZA"</w:t>
            </w:r>
          </w:p>
        </w:tc>
        <w:tc>
          <w:tcPr>
            <w:tcW w:w="2123" w:type="pct"/>
            <w:tcBorders>
              <w:top w:val="nil"/>
              <w:left w:val="nil"/>
              <w:bottom w:val="single" w:sz="4" w:space="0" w:color="auto"/>
              <w:right w:val="single" w:sz="4" w:space="0" w:color="auto"/>
            </w:tcBorders>
            <w:shd w:val="clear" w:color="auto" w:fill="auto"/>
            <w:vAlign w:val="center"/>
            <w:hideMark/>
          </w:tcPr>
          <w:p w14:paraId="5330E0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JUÁREZ NO.69 COLONIA CENTRO C.P. 49700</w:t>
            </w:r>
          </w:p>
        </w:tc>
        <w:tc>
          <w:tcPr>
            <w:tcW w:w="777" w:type="pct"/>
            <w:tcBorders>
              <w:top w:val="nil"/>
              <w:left w:val="nil"/>
              <w:bottom w:val="single" w:sz="4" w:space="0" w:color="auto"/>
              <w:right w:val="single" w:sz="4" w:space="0" w:color="auto"/>
            </w:tcBorders>
            <w:shd w:val="clear" w:color="auto" w:fill="auto"/>
            <w:vAlign w:val="center"/>
            <w:hideMark/>
          </w:tcPr>
          <w:p w14:paraId="1519032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SAN GABRIEL </w:t>
            </w:r>
          </w:p>
          <w:p w14:paraId="7B9B80B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 CARRANZA)</w:t>
            </w:r>
          </w:p>
        </w:tc>
      </w:tr>
      <w:tr w:rsidR="00DD58AF" w:rsidRPr="00DD58AF" w14:paraId="774E72E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5AF158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64</w:t>
            </w:r>
          </w:p>
        </w:tc>
        <w:tc>
          <w:tcPr>
            <w:tcW w:w="1665" w:type="pct"/>
            <w:tcBorders>
              <w:top w:val="nil"/>
              <w:left w:val="nil"/>
              <w:bottom w:val="single" w:sz="4" w:space="0" w:color="auto"/>
              <w:right w:val="single" w:sz="4" w:space="0" w:color="auto"/>
            </w:tcBorders>
            <w:shd w:val="clear" w:color="auto" w:fill="auto"/>
            <w:vAlign w:val="center"/>
            <w:hideMark/>
          </w:tcPr>
          <w:p w14:paraId="08D8A99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NO.64 "TAPALPA"</w:t>
            </w:r>
          </w:p>
        </w:tc>
        <w:tc>
          <w:tcPr>
            <w:tcW w:w="2123" w:type="pct"/>
            <w:tcBorders>
              <w:top w:val="nil"/>
              <w:left w:val="nil"/>
              <w:bottom w:val="single" w:sz="4" w:space="0" w:color="auto"/>
              <w:right w:val="single" w:sz="4" w:space="0" w:color="auto"/>
            </w:tcBorders>
            <w:shd w:val="clear" w:color="auto" w:fill="auto"/>
            <w:vAlign w:val="center"/>
            <w:hideMark/>
          </w:tcPr>
          <w:p w14:paraId="7AEDDFE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FEDERICO GÁLVEZ NO.19 COLONIA CENTRO C.P. 49340</w:t>
            </w:r>
          </w:p>
        </w:tc>
        <w:tc>
          <w:tcPr>
            <w:tcW w:w="777" w:type="pct"/>
            <w:tcBorders>
              <w:top w:val="nil"/>
              <w:left w:val="nil"/>
              <w:bottom w:val="single" w:sz="4" w:space="0" w:color="auto"/>
              <w:right w:val="single" w:sz="4" w:space="0" w:color="auto"/>
            </w:tcBorders>
            <w:shd w:val="clear" w:color="auto" w:fill="auto"/>
            <w:vAlign w:val="center"/>
            <w:hideMark/>
          </w:tcPr>
          <w:p w14:paraId="12B2FAD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TAPALPA</w:t>
            </w:r>
          </w:p>
        </w:tc>
      </w:tr>
      <w:tr w:rsidR="00DD58AF" w:rsidRPr="00DD58AF" w14:paraId="4446C05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79B15D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65</w:t>
            </w:r>
          </w:p>
        </w:tc>
        <w:tc>
          <w:tcPr>
            <w:tcW w:w="1665" w:type="pct"/>
            <w:tcBorders>
              <w:top w:val="nil"/>
              <w:left w:val="nil"/>
              <w:bottom w:val="single" w:sz="4" w:space="0" w:color="auto"/>
              <w:right w:val="single" w:sz="4" w:space="0" w:color="auto"/>
            </w:tcBorders>
            <w:shd w:val="clear" w:color="auto" w:fill="auto"/>
            <w:vAlign w:val="center"/>
            <w:hideMark/>
          </w:tcPr>
          <w:p w14:paraId="33A1676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NO.65 "TECHALUTA"</w:t>
            </w:r>
          </w:p>
        </w:tc>
        <w:tc>
          <w:tcPr>
            <w:tcW w:w="2123" w:type="pct"/>
            <w:tcBorders>
              <w:top w:val="nil"/>
              <w:left w:val="nil"/>
              <w:bottom w:val="single" w:sz="4" w:space="0" w:color="auto"/>
              <w:right w:val="single" w:sz="4" w:space="0" w:color="auto"/>
            </w:tcBorders>
            <w:shd w:val="clear" w:color="auto" w:fill="auto"/>
            <w:vAlign w:val="center"/>
            <w:hideMark/>
          </w:tcPr>
          <w:p w14:paraId="520941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CARRETERA A CD. GUZMAN NO. KM 45 </w:t>
            </w:r>
          </w:p>
          <w:p w14:paraId="4833C51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49301</w:t>
            </w:r>
          </w:p>
        </w:tc>
        <w:tc>
          <w:tcPr>
            <w:tcW w:w="777" w:type="pct"/>
            <w:tcBorders>
              <w:top w:val="nil"/>
              <w:left w:val="nil"/>
              <w:bottom w:val="single" w:sz="4" w:space="0" w:color="auto"/>
              <w:right w:val="single" w:sz="4" w:space="0" w:color="auto"/>
            </w:tcBorders>
            <w:shd w:val="clear" w:color="auto" w:fill="auto"/>
            <w:vAlign w:val="center"/>
            <w:hideMark/>
          </w:tcPr>
          <w:p w14:paraId="051CFDF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TECHALUTA</w:t>
            </w:r>
          </w:p>
        </w:tc>
      </w:tr>
      <w:tr w:rsidR="00DD58AF" w:rsidRPr="00DD58AF" w14:paraId="7CC3459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94CE55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66</w:t>
            </w:r>
          </w:p>
        </w:tc>
        <w:tc>
          <w:tcPr>
            <w:tcW w:w="1665" w:type="pct"/>
            <w:tcBorders>
              <w:top w:val="nil"/>
              <w:left w:val="nil"/>
              <w:bottom w:val="single" w:sz="4" w:space="0" w:color="auto"/>
              <w:right w:val="single" w:sz="4" w:space="0" w:color="auto"/>
            </w:tcBorders>
            <w:shd w:val="clear" w:color="auto" w:fill="auto"/>
            <w:vAlign w:val="center"/>
            <w:hideMark/>
          </w:tcPr>
          <w:p w14:paraId="4607863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NO.66 "AYOTLÁN"</w:t>
            </w:r>
          </w:p>
        </w:tc>
        <w:tc>
          <w:tcPr>
            <w:tcW w:w="2123" w:type="pct"/>
            <w:tcBorders>
              <w:top w:val="nil"/>
              <w:left w:val="nil"/>
              <w:bottom w:val="single" w:sz="4" w:space="0" w:color="auto"/>
              <w:right w:val="single" w:sz="4" w:space="0" w:color="auto"/>
            </w:tcBorders>
            <w:shd w:val="clear" w:color="auto" w:fill="auto"/>
            <w:vAlign w:val="center"/>
            <w:hideMark/>
          </w:tcPr>
          <w:p w14:paraId="29B3A6C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JESÚS JIMÉNEZ NO.3 COLONIA CENTRO C.P. 47930</w:t>
            </w:r>
          </w:p>
        </w:tc>
        <w:tc>
          <w:tcPr>
            <w:tcW w:w="777" w:type="pct"/>
            <w:tcBorders>
              <w:top w:val="nil"/>
              <w:left w:val="nil"/>
              <w:bottom w:val="single" w:sz="4" w:space="0" w:color="auto"/>
              <w:right w:val="single" w:sz="4" w:space="0" w:color="auto"/>
            </w:tcBorders>
            <w:shd w:val="clear" w:color="auto" w:fill="auto"/>
            <w:vAlign w:val="center"/>
            <w:hideMark/>
          </w:tcPr>
          <w:p w14:paraId="6C11AA6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AYOTLAN</w:t>
            </w:r>
          </w:p>
        </w:tc>
      </w:tr>
      <w:tr w:rsidR="00DD58AF" w:rsidRPr="00DD58AF" w14:paraId="62C9703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A52F00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67</w:t>
            </w:r>
          </w:p>
        </w:tc>
        <w:tc>
          <w:tcPr>
            <w:tcW w:w="1665" w:type="pct"/>
            <w:tcBorders>
              <w:top w:val="nil"/>
              <w:left w:val="nil"/>
              <w:bottom w:val="single" w:sz="4" w:space="0" w:color="auto"/>
              <w:right w:val="single" w:sz="4" w:space="0" w:color="auto"/>
            </w:tcBorders>
            <w:shd w:val="clear" w:color="auto" w:fill="auto"/>
            <w:vAlign w:val="center"/>
            <w:hideMark/>
          </w:tcPr>
          <w:p w14:paraId="0AD0165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NO.67 "TOTOTLÁN"</w:t>
            </w:r>
          </w:p>
        </w:tc>
        <w:tc>
          <w:tcPr>
            <w:tcW w:w="2123" w:type="pct"/>
            <w:tcBorders>
              <w:top w:val="nil"/>
              <w:left w:val="nil"/>
              <w:bottom w:val="single" w:sz="4" w:space="0" w:color="auto"/>
              <w:right w:val="single" w:sz="4" w:space="0" w:color="auto"/>
            </w:tcBorders>
            <w:shd w:val="clear" w:color="auto" w:fill="auto"/>
            <w:vAlign w:val="center"/>
            <w:hideMark/>
          </w:tcPr>
          <w:p w14:paraId="6BF5C57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DEGOLLADO SUR NO.24 COLONIA CENTRO C.P. 47730</w:t>
            </w:r>
          </w:p>
        </w:tc>
        <w:tc>
          <w:tcPr>
            <w:tcW w:w="777" w:type="pct"/>
            <w:tcBorders>
              <w:top w:val="nil"/>
              <w:left w:val="nil"/>
              <w:bottom w:val="single" w:sz="4" w:space="0" w:color="auto"/>
              <w:right w:val="single" w:sz="4" w:space="0" w:color="auto"/>
            </w:tcBorders>
            <w:shd w:val="clear" w:color="auto" w:fill="auto"/>
            <w:vAlign w:val="center"/>
            <w:hideMark/>
          </w:tcPr>
          <w:p w14:paraId="4EA6745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TOTOTLAN</w:t>
            </w:r>
          </w:p>
        </w:tc>
      </w:tr>
      <w:tr w:rsidR="00DD58AF" w:rsidRPr="00DD58AF" w14:paraId="7B3D285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4E3B71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68</w:t>
            </w:r>
          </w:p>
        </w:tc>
        <w:tc>
          <w:tcPr>
            <w:tcW w:w="1665" w:type="pct"/>
            <w:tcBorders>
              <w:top w:val="nil"/>
              <w:left w:val="nil"/>
              <w:bottom w:val="single" w:sz="4" w:space="0" w:color="auto"/>
              <w:right w:val="single" w:sz="4" w:space="0" w:color="auto"/>
            </w:tcBorders>
            <w:shd w:val="clear" w:color="auto" w:fill="auto"/>
            <w:vAlign w:val="center"/>
            <w:hideMark/>
          </w:tcPr>
          <w:p w14:paraId="0EF2D80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NO.68 "BOLAÑOS"</w:t>
            </w:r>
          </w:p>
        </w:tc>
        <w:tc>
          <w:tcPr>
            <w:tcW w:w="2123" w:type="pct"/>
            <w:tcBorders>
              <w:top w:val="nil"/>
              <w:left w:val="nil"/>
              <w:bottom w:val="single" w:sz="4" w:space="0" w:color="auto"/>
              <w:right w:val="single" w:sz="4" w:space="0" w:color="auto"/>
            </w:tcBorders>
            <w:shd w:val="clear" w:color="auto" w:fill="auto"/>
            <w:vAlign w:val="center"/>
            <w:hideMark/>
          </w:tcPr>
          <w:p w14:paraId="155637A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CALLE MORELOS NO. S/N COLONIA CENTRO C.P. 46130</w:t>
            </w:r>
          </w:p>
        </w:tc>
        <w:tc>
          <w:tcPr>
            <w:tcW w:w="777" w:type="pct"/>
            <w:tcBorders>
              <w:top w:val="nil"/>
              <w:left w:val="nil"/>
              <w:bottom w:val="single" w:sz="4" w:space="0" w:color="auto"/>
              <w:right w:val="single" w:sz="4" w:space="0" w:color="auto"/>
            </w:tcBorders>
            <w:shd w:val="clear" w:color="auto" w:fill="auto"/>
            <w:vAlign w:val="center"/>
            <w:hideMark/>
          </w:tcPr>
          <w:p w14:paraId="27A18A2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BOLAÑOS</w:t>
            </w:r>
          </w:p>
        </w:tc>
      </w:tr>
      <w:tr w:rsidR="00DD58AF" w:rsidRPr="00DD58AF" w14:paraId="7F10AA4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441AAA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69</w:t>
            </w:r>
          </w:p>
        </w:tc>
        <w:tc>
          <w:tcPr>
            <w:tcW w:w="1665" w:type="pct"/>
            <w:tcBorders>
              <w:top w:val="nil"/>
              <w:left w:val="nil"/>
              <w:bottom w:val="single" w:sz="4" w:space="0" w:color="auto"/>
              <w:right w:val="single" w:sz="4" w:space="0" w:color="auto"/>
            </w:tcBorders>
            <w:shd w:val="clear" w:color="auto" w:fill="auto"/>
            <w:vAlign w:val="center"/>
            <w:hideMark/>
          </w:tcPr>
          <w:p w14:paraId="163DD90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NO.69 "ETZATLAN"</w:t>
            </w:r>
          </w:p>
        </w:tc>
        <w:tc>
          <w:tcPr>
            <w:tcW w:w="2123" w:type="pct"/>
            <w:tcBorders>
              <w:top w:val="nil"/>
              <w:left w:val="nil"/>
              <w:bottom w:val="single" w:sz="4" w:space="0" w:color="auto"/>
              <w:right w:val="single" w:sz="4" w:space="0" w:color="auto"/>
            </w:tcBorders>
            <w:shd w:val="clear" w:color="auto" w:fill="auto"/>
            <w:vAlign w:val="center"/>
            <w:hideMark/>
          </w:tcPr>
          <w:p w14:paraId="5DBB0F0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OCAMPO Y PUEBLA NO. S/N COLONIA CENTRO C.P. 46500</w:t>
            </w:r>
          </w:p>
        </w:tc>
        <w:tc>
          <w:tcPr>
            <w:tcW w:w="777" w:type="pct"/>
            <w:tcBorders>
              <w:top w:val="nil"/>
              <w:left w:val="nil"/>
              <w:bottom w:val="single" w:sz="4" w:space="0" w:color="auto"/>
              <w:right w:val="single" w:sz="4" w:space="0" w:color="auto"/>
            </w:tcBorders>
            <w:shd w:val="clear" w:color="auto" w:fill="auto"/>
            <w:vAlign w:val="center"/>
            <w:hideMark/>
          </w:tcPr>
          <w:p w14:paraId="6C3D19B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ETZATLAN</w:t>
            </w:r>
          </w:p>
        </w:tc>
      </w:tr>
      <w:tr w:rsidR="00DD58AF" w:rsidRPr="00DD58AF" w14:paraId="36AED07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D61E23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70</w:t>
            </w:r>
          </w:p>
        </w:tc>
        <w:tc>
          <w:tcPr>
            <w:tcW w:w="1665" w:type="pct"/>
            <w:tcBorders>
              <w:top w:val="nil"/>
              <w:left w:val="nil"/>
              <w:bottom w:val="single" w:sz="4" w:space="0" w:color="auto"/>
              <w:right w:val="single" w:sz="4" w:space="0" w:color="auto"/>
            </w:tcBorders>
            <w:shd w:val="clear" w:color="auto" w:fill="auto"/>
            <w:vAlign w:val="center"/>
            <w:hideMark/>
          </w:tcPr>
          <w:p w14:paraId="6F30A2F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NO.70  "CAREYES"</w:t>
            </w:r>
          </w:p>
        </w:tc>
        <w:tc>
          <w:tcPr>
            <w:tcW w:w="2123" w:type="pct"/>
            <w:tcBorders>
              <w:top w:val="nil"/>
              <w:left w:val="nil"/>
              <w:bottom w:val="single" w:sz="4" w:space="0" w:color="auto"/>
              <w:right w:val="single" w:sz="4" w:space="0" w:color="auto"/>
            </w:tcBorders>
            <w:shd w:val="clear" w:color="auto" w:fill="auto"/>
            <w:vAlign w:val="center"/>
            <w:hideMark/>
          </w:tcPr>
          <w:p w14:paraId="37E893A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ROSA MORADA NO.1 </w:t>
            </w:r>
          </w:p>
          <w:p w14:paraId="70764BA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FRACC. LAS GAVIOTAS C.P. 48850</w:t>
            </w:r>
          </w:p>
        </w:tc>
        <w:tc>
          <w:tcPr>
            <w:tcW w:w="777" w:type="pct"/>
            <w:tcBorders>
              <w:top w:val="nil"/>
              <w:left w:val="nil"/>
              <w:bottom w:val="single" w:sz="4" w:space="0" w:color="auto"/>
              <w:right w:val="single" w:sz="4" w:space="0" w:color="auto"/>
            </w:tcBorders>
            <w:shd w:val="clear" w:color="auto" w:fill="auto"/>
            <w:vAlign w:val="center"/>
            <w:hideMark/>
          </w:tcPr>
          <w:p w14:paraId="054156E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CAREYES</w:t>
            </w:r>
          </w:p>
        </w:tc>
      </w:tr>
      <w:tr w:rsidR="00DD58AF" w:rsidRPr="00DD58AF" w14:paraId="1BB6DFC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B80B0E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71</w:t>
            </w:r>
          </w:p>
        </w:tc>
        <w:tc>
          <w:tcPr>
            <w:tcW w:w="1665" w:type="pct"/>
            <w:tcBorders>
              <w:top w:val="nil"/>
              <w:left w:val="nil"/>
              <w:bottom w:val="single" w:sz="4" w:space="0" w:color="auto"/>
              <w:right w:val="single" w:sz="4" w:space="0" w:color="auto"/>
            </w:tcBorders>
            <w:shd w:val="clear" w:color="auto" w:fill="auto"/>
            <w:vAlign w:val="center"/>
            <w:hideMark/>
          </w:tcPr>
          <w:p w14:paraId="430EC2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NO.71 "AYUTLA"</w:t>
            </w:r>
          </w:p>
        </w:tc>
        <w:tc>
          <w:tcPr>
            <w:tcW w:w="2123" w:type="pct"/>
            <w:tcBorders>
              <w:top w:val="nil"/>
              <w:left w:val="nil"/>
              <w:bottom w:val="single" w:sz="4" w:space="0" w:color="auto"/>
              <w:right w:val="single" w:sz="4" w:space="0" w:color="auto"/>
            </w:tcBorders>
            <w:shd w:val="clear" w:color="auto" w:fill="auto"/>
            <w:vAlign w:val="center"/>
            <w:hideMark/>
          </w:tcPr>
          <w:p w14:paraId="2852AC0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PROLONGACIÓN 5 DE MAYO NO.201 </w:t>
            </w:r>
          </w:p>
          <w:p w14:paraId="069D4A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PUEBLO VIEJO C.P. 48050</w:t>
            </w:r>
          </w:p>
        </w:tc>
        <w:tc>
          <w:tcPr>
            <w:tcW w:w="777" w:type="pct"/>
            <w:tcBorders>
              <w:top w:val="nil"/>
              <w:left w:val="nil"/>
              <w:bottom w:val="single" w:sz="4" w:space="0" w:color="auto"/>
              <w:right w:val="single" w:sz="4" w:space="0" w:color="auto"/>
            </w:tcBorders>
            <w:shd w:val="clear" w:color="auto" w:fill="auto"/>
            <w:vAlign w:val="center"/>
            <w:hideMark/>
          </w:tcPr>
          <w:p w14:paraId="5B4C5D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AYUTLA</w:t>
            </w:r>
          </w:p>
        </w:tc>
      </w:tr>
      <w:tr w:rsidR="00DD58AF" w:rsidRPr="00DD58AF" w14:paraId="32D5455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1B2D2F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72</w:t>
            </w:r>
          </w:p>
        </w:tc>
        <w:tc>
          <w:tcPr>
            <w:tcW w:w="1665" w:type="pct"/>
            <w:tcBorders>
              <w:top w:val="nil"/>
              <w:left w:val="nil"/>
              <w:bottom w:val="single" w:sz="4" w:space="0" w:color="auto"/>
              <w:right w:val="single" w:sz="4" w:space="0" w:color="auto"/>
            </w:tcBorders>
            <w:shd w:val="clear" w:color="auto" w:fill="auto"/>
            <w:vAlign w:val="center"/>
            <w:hideMark/>
          </w:tcPr>
          <w:p w14:paraId="545538F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NO.72 "COCULA"</w:t>
            </w:r>
          </w:p>
        </w:tc>
        <w:tc>
          <w:tcPr>
            <w:tcW w:w="2123" w:type="pct"/>
            <w:tcBorders>
              <w:top w:val="nil"/>
              <w:left w:val="nil"/>
              <w:bottom w:val="single" w:sz="4" w:space="0" w:color="auto"/>
              <w:right w:val="single" w:sz="4" w:space="0" w:color="auto"/>
            </w:tcBorders>
            <w:shd w:val="clear" w:color="auto" w:fill="auto"/>
            <w:vAlign w:val="center"/>
            <w:hideMark/>
          </w:tcPr>
          <w:p w14:paraId="6477E5C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DR. ELÍAS NANDINO NO.83 COLONIA CENTRO C.P. 48500</w:t>
            </w:r>
          </w:p>
        </w:tc>
        <w:tc>
          <w:tcPr>
            <w:tcW w:w="777" w:type="pct"/>
            <w:tcBorders>
              <w:top w:val="nil"/>
              <w:left w:val="nil"/>
              <w:bottom w:val="single" w:sz="4" w:space="0" w:color="auto"/>
              <w:right w:val="single" w:sz="4" w:space="0" w:color="auto"/>
            </w:tcBorders>
            <w:shd w:val="clear" w:color="auto" w:fill="auto"/>
            <w:vAlign w:val="center"/>
            <w:hideMark/>
          </w:tcPr>
          <w:p w14:paraId="66B7C38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COCULA</w:t>
            </w:r>
          </w:p>
        </w:tc>
      </w:tr>
      <w:tr w:rsidR="00DD58AF" w:rsidRPr="00DD58AF" w14:paraId="2C445B8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AD2345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73</w:t>
            </w:r>
          </w:p>
        </w:tc>
        <w:tc>
          <w:tcPr>
            <w:tcW w:w="1665" w:type="pct"/>
            <w:tcBorders>
              <w:top w:val="nil"/>
              <w:left w:val="nil"/>
              <w:bottom w:val="single" w:sz="4" w:space="0" w:color="auto"/>
              <w:right w:val="single" w:sz="4" w:space="0" w:color="auto"/>
            </w:tcBorders>
            <w:shd w:val="clear" w:color="auto" w:fill="auto"/>
            <w:vAlign w:val="center"/>
            <w:hideMark/>
          </w:tcPr>
          <w:p w14:paraId="2D2F7CC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NO.73 "SAN MARTÍN HIDALGO"</w:t>
            </w:r>
          </w:p>
        </w:tc>
        <w:tc>
          <w:tcPr>
            <w:tcW w:w="2123" w:type="pct"/>
            <w:tcBorders>
              <w:top w:val="nil"/>
              <w:left w:val="nil"/>
              <w:bottom w:val="single" w:sz="4" w:space="0" w:color="auto"/>
              <w:right w:val="single" w:sz="4" w:space="0" w:color="auto"/>
            </w:tcBorders>
            <w:shd w:val="clear" w:color="auto" w:fill="auto"/>
            <w:vAlign w:val="center"/>
            <w:hideMark/>
          </w:tcPr>
          <w:p w14:paraId="11D2791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MOCTEZUMA NO.20 COLONIA CENTRO C.P. 46770</w:t>
            </w:r>
          </w:p>
        </w:tc>
        <w:tc>
          <w:tcPr>
            <w:tcW w:w="777" w:type="pct"/>
            <w:tcBorders>
              <w:top w:val="nil"/>
              <w:left w:val="nil"/>
              <w:bottom w:val="single" w:sz="4" w:space="0" w:color="auto"/>
              <w:right w:val="single" w:sz="4" w:space="0" w:color="auto"/>
            </w:tcBorders>
            <w:shd w:val="clear" w:color="auto" w:fill="auto"/>
            <w:vAlign w:val="center"/>
            <w:hideMark/>
          </w:tcPr>
          <w:p w14:paraId="527D4E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MARTIN HIDALGO</w:t>
            </w:r>
          </w:p>
        </w:tc>
      </w:tr>
      <w:tr w:rsidR="00DD58AF" w:rsidRPr="00DD58AF" w14:paraId="438F91B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577E9B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74</w:t>
            </w:r>
          </w:p>
        </w:tc>
        <w:tc>
          <w:tcPr>
            <w:tcW w:w="1665" w:type="pct"/>
            <w:tcBorders>
              <w:top w:val="nil"/>
              <w:left w:val="nil"/>
              <w:bottom w:val="single" w:sz="4" w:space="0" w:color="auto"/>
              <w:right w:val="single" w:sz="4" w:space="0" w:color="auto"/>
            </w:tcBorders>
            <w:shd w:val="clear" w:color="auto" w:fill="auto"/>
            <w:vAlign w:val="center"/>
            <w:hideMark/>
          </w:tcPr>
          <w:p w14:paraId="744ECB2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NO.74 "TALPA DE ALLENDE"</w:t>
            </w:r>
          </w:p>
        </w:tc>
        <w:tc>
          <w:tcPr>
            <w:tcW w:w="2123" w:type="pct"/>
            <w:tcBorders>
              <w:top w:val="nil"/>
              <w:left w:val="nil"/>
              <w:bottom w:val="single" w:sz="4" w:space="0" w:color="auto"/>
              <w:right w:val="single" w:sz="4" w:space="0" w:color="auto"/>
            </w:tcBorders>
            <w:shd w:val="clear" w:color="auto" w:fill="auto"/>
            <w:vAlign w:val="center"/>
            <w:hideMark/>
          </w:tcPr>
          <w:p w14:paraId="0DD3982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INDEPENDENCIA NO.118-A COLONIA CENTRO C.P. 48200</w:t>
            </w:r>
          </w:p>
        </w:tc>
        <w:tc>
          <w:tcPr>
            <w:tcW w:w="777" w:type="pct"/>
            <w:tcBorders>
              <w:top w:val="nil"/>
              <w:left w:val="nil"/>
              <w:bottom w:val="single" w:sz="4" w:space="0" w:color="auto"/>
              <w:right w:val="single" w:sz="4" w:space="0" w:color="auto"/>
            </w:tcBorders>
            <w:shd w:val="clear" w:color="auto" w:fill="auto"/>
            <w:vAlign w:val="center"/>
            <w:hideMark/>
          </w:tcPr>
          <w:p w14:paraId="098161B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TALPA</w:t>
            </w:r>
          </w:p>
        </w:tc>
      </w:tr>
      <w:tr w:rsidR="00DD58AF" w:rsidRPr="00DD58AF" w14:paraId="2AA9CD0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5D6BFB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75</w:t>
            </w:r>
          </w:p>
        </w:tc>
        <w:tc>
          <w:tcPr>
            <w:tcW w:w="1665" w:type="pct"/>
            <w:tcBorders>
              <w:top w:val="nil"/>
              <w:left w:val="nil"/>
              <w:bottom w:val="single" w:sz="4" w:space="0" w:color="auto"/>
              <w:right w:val="single" w:sz="4" w:space="0" w:color="auto"/>
            </w:tcBorders>
            <w:shd w:val="clear" w:color="auto" w:fill="auto"/>
            <w:vAlign w:val="center"/>
            <w:hideMark/>
          </w:tcPr>
          <w:p w14:paraId="4A8601A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NO.75 "TECOLOTÁN"</w:t>
            </w:r>
          </w:p>
        </w:tc>
        <w:tc>
          <w:tcPr>
            <w:tcW w:w="2123" w:type="pct"/>
            <w:tcBorders>
              <w:top w:val="nil"/>
              <w:left w:val="nil"/>
              <w:bottom w:val="single" w:sz="4" w:space="0" w:color="auto"/>
              <w:right w:val="single" w:sz="4" w:space="0" w:color="auto"/>
            </w:tcBorders>
            <w:shd w:val="clear" w:color="auto" w:fill="auto"/>
            <w:vAlign w:val="center"/>
            <w:hideMark/>
          </w:tcPr>
          <w:p w14:paraId="11FA882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JUÁREZ NO.496 COLONIA CENTRO C.P. 48540</w:t>
            </w:r>
          </w:p>
        </w:tc>
        <w:tc>
          <w:tcPr>
            <w:tcW w:w="777" w:type="pct"/>
            <w:tcBorders>
              <w:top w:val="nil"/>
              <w:left w:val="nil"/>
              <w:bottom w:val="single" w:sz="4" w:space="0" w:color="auto"/>
              <w:right w:val="single" w:sz="4" w:space="0" w:color="auto"/>
            </w:tcBorders>
            <w:shd w:val="clear" w:color="auto" w:fill="auto"/>
            <w:vAlign w:val="center"/>
            <w:hideMark/>
          </w:tcPr>
          <w:p w14:paraId="5345751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TECOLOTLAN</w:t>
            </w:r>
          </w:p>
        </w:tc>
      </w:tr>
      <w:tr w:rsidR="00DD58AF" w:rsidRPr="00DD58AF" w14:paraId="286F1E7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F2C091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76</w:t>
            </w:r>
          </w:p>
        </w:tc>
        <w:tc>
          <w:tcPr>
            <w:tcW w:w="1665" w:type="pct"/>
            <w:tcBorders>
              <w:top w:val="nil"/>
              <w:left w:val="nil"/>
              <w:bottom w:val="single" w:sz="4" w:space="0" w:color="auto"/>
              <w:right w:val="single" w:sz="4" w:space="0" w:color="auto"/>
            </w:tcBorders>
            <w:shd w:val="clear" w:color="auto" w:fill="auto"/>
            <w:vAlign w:val="center"/>
            <w:hideMark/>
          </w:tcPr>
          <w:p w14:paraId="6765BF5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NO.76 "TEOCUITATLAN"</w:t>
            </w:r>
          </w:p>
        </w:tc>
        <w:tc>
          <w:tcPr>
            <w:tcW w:w="2123" w:type="pct"/>
            <w:tcBorders>
              <w:top w:val="nil"/>
              <w:left w:val="nil"/>
              <w:bottom w:val="single" w:sz="4" w:space="0" w:color="auto"/>
              <w:right w:val="single" w:sz="4" w:space="0" w:color="auto"/>
            </w:tcBorders>
            <w:shd w:val="clear" w:color="auto" w:fill="auto"/>
            <w:vAlign w:val="center"/>
            <w:hideMark/>
          </w:tcPr>
          <w:p w14:paraId="456AAD2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GUERRERO NO.100 COLONIA CENTRO C.P. 49250</w:t>
            </w:r>
          </w:p>
        </w:tc>
        <w:tc>
          <w:tcPr>
            <w:tcW w:w="777" w:type="pct"/>
            <w:tcBorders>
              <w:top w:val="nil"/>
              <w:left w:val="nil"/>
              <w:bottom w:val="single" w:sz="4" w:space="0" w:color="auto"/>
              <w:right w:val="single" w:sz="4" w:space="0" w:color="auto"/>
            </w:tcBorders>
            <w:shd w:val="clear" w:color="auto" w:fill="auto"/>
            <w:vAlign w:val="center"/>
            <w:hideMark/>
          </w:tcPr>
          <w:p w14:paraId="288243C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TEOCUITATLAN</w:t>
            </w:r>
          </w:p>
        </w:tc>
      </w:tr>
      <w:tr w:rsidR="00DD58AF" w:rsidRPr="00DD58AF" w14:paraId="4F58385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9F131D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77</w:t>
            </w:r>
          </w:p>
        </w:tc>
        <w:tc>
          <w:tcPr>
            <w:tcW w:w="1665" w:type="pct"/>
            <w:tcBorders>
              <w:top w:val="nil"/>
              <w:left w:val="nil"/>
              <w:bottom w:val="single" w:sz="4" w:space="0" w:color="auto"/>
              <w:right w:val="single" w:sz="4" w:space="0" w:color="auto"/>
            </w:tcBorders>
            <w:shd w:val="clear" w:color="auto" w:fill="auto"/>
            <w:vAlign w:val="center"/>
            <w:hideMark/>
          </w:tcPr>
          <w:p w14:paraId="451116A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NO.77 "ZACOALCO DE TORRES"</w:t>
            </w:r>
          </w:p>
        </w:tc>
        <w:tc>
          <w:tcPr>
            <w:tcW w:w="2123" w:type="pct"/>
            <w:tcBorders>
              <w:top w:val="nil"/>
              <w:left w:val="nil"/>
              <w:bottom w:val="single" w:sz="4" w:space="0" w:color="auto"/>
              <w:right w:val="single" w:sz="4" w:space="0" w:color="auto"/>
            </w:tcBorders>
            <w:shd w:val="clear" w:color="auto" w:fill="auto"/>
            <w:vAlign w:val="center"/>
            <w:hideMark/>
          </w:tcPr>
          <w:p w14:paraId="3B9F354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LOPEZ MATEOS NO.20 COLONIA CENTRO C.P. 45750</w:t>
            </w:r>
          </w:p>
        </w:tc>
        <w:tc>
          <w:tcPr>
            <w:tcW w:w="777" w:type="pct"/>
            <w:tcBorders>
              <w:top w:val="nil"/>
              <w:left w:val="nil"/>
              <w:bottom w:val="single" w:sz="4" w:space="0" w:color="auto"/>
              <w:right w:val="single" w:sz="4" w:space="0" w:color="auto"/>
            </w:tcBorders>
            <w:shd w:val="clear" w:color="auto" w:fill="auto"/>
            <w:vAlign w:val="center"/>
            <w:hideMark/>
          </w:tcPr>
          <w:p w14:paraId="65CB9D2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ZACOALCO DE TORRES</w:t>
            </w:r>
          </w:p>
        </w:tc>
      </w:tr>
      <w:tr w:rsidR="00DD58AF" w:rsidRPr="00DD58AF" w14:paraId="608AC11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675EE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78</w:t>
            </w:r>
          </w:p>
        </w:tc>
        <w:tc>
          <w:tcPr>
            <w:tcW w:w="1665" w:type="pct"/>
            <w:tcBorders>
              <w:top w:val="nil"/>
              <w:left w:val="nil"/>
              <w:bottom w:val="single" w:sz="4" w:space="0" w:color="auto"/>
              <w:right w:val="single" w:sz="4" w:space="0" w:color="auto"/>
            </w:tcBorders>
            <w:shd w:val="clear" w:color="auto" w:fill="auto"/>
            <w:vAlign w:val="center"/>
            <w:hideMark/>
          </w:tcPr>
          <w:p w14:paraId="755C7A2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NO.78 "SAN RAFAEL"</w:t>
            </w:r>
          </w:p>
        </w:tc>
        <w:tc>
          <w:tcPr>
            <w:tcW w:w="2123" w:type="pct"/>
            <w:tcBorders>
              <w:top w:val="nil"/>
              <w:left w:val="nil"/>
              <w:bottom w:val="single" w:sz="4" w:space="0" w:color="auto"/>
              <w:right w:val="single" w:sz="4" w:space="0" w:color="auto"/>
            </w:tcBorders>
            <w:shd w:val="clear" w:color="auto" w:fill="auto"/>
            <w:vAlign w:val="center"/>
            <w:hideMark/>
          </w:tcPr>
          <w:p w14:paraId="77C6110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SAN JACINTO NO.588 COLONIA SAN RAFAEL C.P. 44810</w:t>
            </w:r>
          </w:p>
        </w:tc>
        <w:tc>
          <w:tcPr>
            <w:tcW w:w="777" w:type="pct"/>
            <w:tcBorders>
              <w:top w:val="nil"/>
              <w:left w:val="nil"/>
              <w:bottom w:val="single" w:sz="4" w:space="0" w:color="auto"/>
              <w:right w:val="single" w:sz="4" w:space="0" w:color="auto"/>
            </w:tcBorders>
            <w:shd w:val="clear" w:color="auto" w:fill="auto"/>
            <w:vAlign w:val="center"/>
            <w:hideMark/>
          </w:tcPr>
          <w:p w14:paraId="048795C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352CCE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61EBDF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lastRenderedPageBreak/>
              <w:t>79</w:t>
            </w:r>
          </w:p>
        </w:tc>
        <w:tc>
          <w:tcPr>
            <w:tcW w:w="1665" w:type="pct"/>
            <w:tcBorders>
              <w:top w:val="nil"/>
              <w:left w:val="nil"/>
              <w:bottom w:val="single" w:sz="4" w:space="0" w:color="auto"/>
              <w:right w:val="single" w:sz="4" w:space="0" w:color="auto"/>
            </w:tcBorders>
            <w:shd w:val="clear" w:color="auto" w:fill="auto"/>
            <w:vAlign w:val="center"/>
            <w:hideMark/>
          </w:tcPr>
          <w:p w14:paraId="2469829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NO.79 "PARQUE ALCALDE"</w:t>
            </w:r>
          </w:p>
        </w:tc>
        <w:tc>
          <w:tcPr>
            <w:tcW w:w="2123" w:type="pct"/>
            <w:tcBorders>
              <w:top w:val="nil"/>
              <w:left w:val="nil"/>
              <w:bottom w:val="single" w:sz="4" w:space="0" w:color="auto"/>
              <w:right w:val="single" w:sz="4" w:space="0" w:color="auto"/>
            </w:tcBorders>
            <w:shd w:val="clear" w:color="auto" w:fill="auto"/>
            <w:vAlign w:val="center"/>
            <w:hideMark/>
          </w:tcPr>
          <w:p w14:paraId="7EC2E17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PRIVADA VERACRUZ NO.1215 COLONIA ARTESANOS C.P. 44270</w:t>
            </w:r>
          </w:p>
        </w:tc>
        <w:tc>
          <w:tcPr>
            <w:tcW w:w="777" w:type="pct"/>
            <w:tcBorders>
              <w:top w:val="nil"/>
              <w:left w:val="nil"/>
              <w:bottom w:val="single" w:sz="4" w:space="0" w:color="auto"/>
              <w:right w:val="single" w:sz="4" w:space="0" w:color="auto"/>
            </w:tcBorders>
            <w:shd w:val="clear" w:color="auto" w:fill="auto"/>
            <w:vAlign w:val="center"/>
            <w:hideMark/>
          </w:tcPr>
          <w:p w14:paraId="1550AEE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B95E09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A8C875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80</w:t>
            </w:r>
          </w:p>
        </w:tc>
        <w:tc>
          <w:tcPr>
            <w:tcW w:w="1665" w:type="pct"/>
            <w:tcBorders>
              <w:top w:val="nil"/>
              <w:left w:val="nil"/>
              <w:bottom w:val="single" w:sz="4" w:space="0" w:color="auto"/>
              <w:right w:val="single" w:sz="4" w:space="0" w:color="auto"/>
            </w:tcBorders>
            <w:shd w:val="clear" w:color="auto" w:fill="auto"/>
            <w:vAlign w:val="center"/>
            <w:hideMark/>
          </w:tcPr>
          <w:p w14:paraId="6C3146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NO.80 "CIHUATLÁN"</w:t>
            </w:r>
          </w:p>
        </w:tc>
        <w:tc>
          <w:tcPr>
            <w:tcW w:w="2123" w:type="pct"/>
            <w:tcBorders>
              <w:top w:val="nil"/>
              <w:left w:val="nil"/>
              <w:bottom w:val="single" w:sz="4" w:space="0" w:color="auto"/>
              <w:right w:val="single" w:sz="4" w:space="0" w:color="auto"/>
            </w:tcBorders>
            <w:shd w:val="clear" w:color="auto" w:fill="auto"/>
            <w:vAlign w:val="center"/>
            <w:hideMark/>
          </w:tcPr>
          <w:p w14:paraId="397284B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1RA DE MAYO Y CONSTITUCIÓN NO. S/N </w:t>
            </w:r>
          </w:p>
          <w:p w14:paraId="795B319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BARRIO NUEVO C.P. 48970</w:t>
            </w:r>
          </w:p>
        </w:tc>
        <w:tc>
          <w:tcPr>
            <w:tcW w:w="777" w:type="pct"/>
            <w:tcBorders>
              <w:top w:val="nil"/>
              <w:left w:val="nil"/>
              <w:bottom w:val="single" w:sz="4" w:space="0" w:color="auto"/>
              <w:right w:val="single" w:sz="4" w:space="0" w:color="auto"/>
            </w:tcBorders>
            <w:shd w:val="clear" w:color="auto" w:fill="auto"/>
            <w:vAlign w:val="center"/>
            <w:hideMark/>
          </w:tcPr>
          <w:p w14:paraId="3A8A02B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CIHUATLAN</w:t>
            </w:r>
          </w:p>
        </w:tc>
      </w:tr>
      <w:tr w:rsidR="00DD58AF" w:rsidRPr="00DD58AF" w14:paraId="192C5F2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FD60C1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81</w:t>
            </w:r>
          </w:p>
        </w:tc>
        <w:tc>
          <w:tcPr>
            <w:tcW w:w="1665" w:type="pct"/>
            <w:tcBorders>
              <w:top w:val="nil"/>
              <w:left w:val="nil"/>
              <w:bottom w:val="single" w:sz="4" w:space="0" w:color="auto"/>
              <w:right w:val="single" w:sz="4" w:space="0" w:color="auto"/>
            </w:tcBorders>
            <w:shd w:val="clear" w:color="auto" w:fill="auto"/>
            <w:vAlign w:val="center"/>
            <w:hideMark/>
          </w:tcPr>
          <w:p w14:paraId="7199FB1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NO.81 "EL GRULLO"</w:t>
            </w:r>
          </w:p>
        </w:tc>
        <w:tc>
          <w:tcPr>
            <w:tcW w:w="2123" w:type="pct"/>
            <w:tcBorders>
              <w:top w:val="nil"/>
              <w:left w:val="nil"/>
              <w:bottom w:val="single" w:sz="4" w:space="0" w:color="auto"/>
              <w:right w:val="single" w:sz="4" w:space="0" w:color="auto"/>
            </w:tcBorders>
            <w:shd w:val="clear" w:color="auto" w:fill="auto"/>
            <w:vAlign w:val="center"/>
            <w:hideMark/>
          </w:tcPr>
          <w:p w14:paraId="3B43429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MARCELINO HERNÁNDEZ NO.700 </w:t>
            </w:r>
          </w:p>
          <w:p w14:paraId="1E5E06B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SANTA CECILIA C.P. 48740</w:t>
            </w:r>
          </w:p>
        </w:tc>
        <w:tc>
          <w:tcPr>
            <w:tcW w:w="777" w:type="pct"/>
            <w:tcBorders>
              <w:top w:val="nil"/>
              <w:left w:val="nil"/>
              <w:bottom w:val="single" w:sz="4" w:space="0" w:color="auto"/>
              <w:right w:val="single" w:sz="4" w:space="0" w:color="auto"/>
            </w:tcBorders>
            <w:shd w:val="clear" w:color="auto" w:fill="auto"/>
            <w:vAlign w:val="center"/>
            <w:hideMark/>
          </w:tcPr>
          <w:p w14:paraId="1833E03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EL GRULLO</w:t>
            </w:r>
          </w:p>
        </w:tc>
      </w:tr>
      <w:tr w:rsidR="00DD58AF" w:rsidRPr="00DD58AF" w14:paraId="6ACF12E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64AA9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82</w:t>
            </w:r>
          </w:p>
        </w:tc>
        <w:tc>
          <w:tcPr>
            <w:tcW w:w="1665" w:type="pct"/>
            <w:tcBorders>
              <w:top w:val="nil"/>
              <w:left w:val="nil"/>
              <w:bottom w:val="single" w:sz="4" w:space="0" w:color="auto"/>
              <w:right w:val="single" w:sz="4" w:space="0" w:color="auto"/>
            </w:tcBorders>
            <w:shd w:val="clear" w:color="auto" w:fill="auto"/>
            <w:vAlign w:val="center"/>
            <w:hideMark/>
          </w:tcPr>
          <w:p w14:paraId="0952305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NO.82 "UNIÓN DE TULA"</w:t>
            </w:r>
          </w:p>
        </w:tc>
        <w:tc>
          <w:tcPr>
            <w:tcW w:w="2123" w:type="pct"/>
            <w:tcBorders>
              <w:top w:val="nil"/>
              <w:left w:val="nil"/>
              <w:bottom w:val="single" w:sz="4" w:space="0" w:color="auto"/>
              <w:right w:val="single" w:sz="4" w:space="0" w:color="auto"/>
            </w:tcBorders>
            <w:shd w:val="clear" w:color="auto" w:fill="auto"/>
            <w:vAlign w:val="center"/>
            <w:hideMark/>
          </w:tcPr>
          <w:p w14:paraId="31150B2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MÉXICO NORTE NO.323 COLONIA CENTRO C.P. 48000</w:t>
            </w:r>
          </w:p>
        </w:tc>
        <w:tc>
          <w:tcPr>
            <w:tcW w:w="777" w:type="pct"/>
            <w:tcBorders>
              <w:top w:val="nil"/>
              <w:left w:val="nil"/>
              <w:bottom w:val="single" w:sz="4" w:space="0" w:color="auto"/>
              <w:right w:val="single" w:sz="4" w:space="0" w:color="auto"/>
            </w:tcBorders>
            <w:shd w:val="clear" w:color="auto" w:fill="auto"/>
            <w:vAlign w:val="center"/>
            <w:hideMark/>
          </w:tcPr>
          <w:p w14:paraId="0F592AE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UNION DE TULA</w:t>
            </w:r>
          </w:p>
        </w:tc>
      </w:tr>
      <w:tr w:rsidR="00DD58AF" w:rsidRPr="00DD58AF" w14:paraId="01A5AD2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514992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83</w:t>
            </w:r>
          </w:p>
        </w:tc>
        <w:tc>
          <w:tcPr>
            <w:tcW w:w="1665" w:type="pct"/>
            <w:tcBorders>
              <w:top w:val="nil"/>
              <w:left w:val="nil"/>
              <w:bottom w:val="single" w:sz="4" w:space="0" w:color="auto"/>
              <w:right w:val="single" w:sz="4" w:space="0" w:color="auto"/>
            </w:tcBorders>
            <w:shd w:val="clear" w:color="auto" w:fill="auto"/>
            <w:vAlign w:val="center"/>
            <w:hideMark/>
          </w:tcPr>
          <w:p w14:paraId="224475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NO.83 "LA HUERTA"</w:t>
            </w:r>
          </w:p>
        </w:tc>
        <w:tc>
          <w:tcPr>
            <w:tcW w:w="2123" w:type="pct"/>
            <w:tcBorders>
              <w:top w:val="nil"/>
              <w:left w:val="nil"/>
              <w:bottom w:val="single" w:sz="4" w:space="0" w:color="auto"/>
              <w:right w:val="single" w:sz="4" w:space="0" w:color="auto"/>
            </w:tcBorders>
            <w:shd w:val="clear" w:color="auto" w:fill="auto"/>
            <w:vAlign w:val="center"/>
            <w:hideMark/>
          </w:tcPr>
          <w:p w14:paraId="376698B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FLORES MAGÓN NO.60 COLONIA EL MAGUEY C.P. 48850</w:t>
            </w:r>
          </w:p>
        </w:tc>
        <w:tc>
          <w:tcPr>
            <w:tcW w:w="777" w:type="pct"/>
            <w:tcBorders>
              <w:top w:val="nil"/>
              <w:left w:val="nil"/>
              <w:bottom w:val="single" w:sz="4" w:space="0" w:color="auto"/>
              <w:right w:val="single" w:sz="4" w:space="0" w:color="auto"/>
            </w:tcBorders>
            <w:shd w:val="clear" w:color="auto" w:fill="auto"/>
            <w:vAlign w:val="center"/>
            <w:hideMark/>
          </w:tcPr>
          <w:p w14:paraId="75FCE33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 HUERTA</w:t>
            </w:r>
          </w:p>
        </w:tc>
      </w:tr>
      <w:tr w:rsidR="00DD58AF" w:rsidRPr="00DD58AF" w14:paraId="71223BF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BF10B9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84</w:t>
            </w:r>
          </w:p>
        </w:tc>
        <w:tc>
          <w:tcPr>
            <w:tcW w:w="1665" w:type="pct"/>
            <w:tcBorders>
              <w:top w:val="nil"/>
              <w:left w:val="nil"/>
              <w:bottom w:val="single" w:sz="4" w:space="0" w:color="auto"/>
              <w:right w:val="single" w:sz="4" w:space="0" w:color="auto"/>
            </w:tcBorders>
            <w:shd w:val="clear" w:color="auto" w:fill="auto"/>
            <w:vAlign w:val="center"/>
            <w:hideMark/>
          </w:tcPr>
          <w:p w14:paraId="79563F7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NO.84 "ENCARNACIÓN DE DÍAZ"</w:t>
            </w:r>
          </w:p>
        </w:tc>
        <w:tc>
          <w:tcPr>
            <w:tcW w:w="2123" w:type="pct"/>
            <w:tcBorders>
              <w:top w:val="nil"/>
              <w:left w:val="nil"/>
              <w:bottom w:val="single" w:sz="4" w:space="0" w:color="auto"/>
              <w:right w:val="single" w:sz="4" w:space="0" w:color="auto"/>
            </w:tcBorders>
            <w:shd w:val="clear" w:color="auto" w:fill="auto"/>
            <w:vAlign w:val="center"/>
            <w:hideMark/>
          </w:tcPr>
          <w:p w14:paraId="7CCE03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JOSE DE BAZARTE NO.226 COLONIA LA VILLITA C.P. 47270</w:t>
            </w:r>
          </w:p>
        </w:tc>
        <w:tc>
          <w:tcPr>
            <w:tcW w:w="777" w:type="pct"/>
            <w:tcBorders>
              <w:top w:val="nil"/>
              <w:left w:val="nil"/>
              <w:bottom w:val="single" w:sz="4" w:space="0" w:color="auto"/>
              <w:right w:val="single" w:sz="4" w:space="0" w:color="auto"/>
            </w:tcBorders>
            <w:shd w:val="clear" w:color="auto" w:fill="auto"/>
            <w:vAlign w:val="center"/>
            <w:hideMark/>
          </w:tcPr>
          <w:p w14:paraId="0660EAF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ENCARNACION</w:t>
            </w:r>
          </w:p>
          <w:p w14:paraId="4F22479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DE DIAZ</w:t>
            </w:r>
          </w:p>
        </w:tc>
      </w:tr>
      <w:tr w:rsidR="00DD58AF" w:rsidRPr="00DD58AF" w14:paraId="2C3D89B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964063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85</w:t>
            </w:r>
          </w:p>
        </w:tc>
        <w:tc>
          <w:tcPr>
            <w:tcW w:w="1665" w:type="pct"/>
            <w:tcBorders>
              <w:top w:val="nil"/>
              <w:left w:val="nil"/>
              <w:bottom w:val="single" w:sz="4" w:space="0" w:color="auto"/>
              <w:right w:val="single" w:sz="4" w:space="0" w:color="auto"/>
            </w:tcBorders>
            <w:shd w:val="clear" w:color="auto" w:fill="auto"/>
            <w:vAlign w:val="center"/>
            <w:hideMark/>
          </w:tcPr>
          <w:p w14:paraId="1D504E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NO.85 "JALOSTOTITLÁN"</w:t>
            </w:r>
          </w:p>
        </w:tc>
        <w:tc>
          <w:tcPr>
            <w:tcW w:w="2123" w:type="pct"/>
            <w:tcBorders>
              <w:top w:val="nil"/>
              <w:left w:val="nil"/>
              <w:bottom w:val="single" w:sz="4" w:space="0" w:color="auto"/>
              <w:right w:val="single" w:sz="4" w:space="0" w:color="auto"/>
            </w:tcBorders>
            <w:shd w:val="clear" w:color="auto" w:fill="auto"/>
            <w:vAlign w:val="center"/>
            <w:hideMark/>
          </w:tcPr>
          <w:p w14:paraId="2CD9527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RÍO SOTO LA MARINA NO.42 </w:t>
            </w:r>
          </w:p>
          <w:p w14:paraId="283C8AC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FRACC LAGOS DEL SOL C.P. 47120</w:t>
            </w:r>
          </w:p>
        </w:tc>
        <w:tc>
          <w:tcPr>
            <w:tcW w:w="777" w:type="pct"/>
            <w:tcBorders>
              <w:top w:val="nil"/>
              <w:left w:val="nil"/>
              <w:bottom w:val="single" w:sz="4" w:space="0" w:color="auto"/>
              <w:right w:val="single" w:sz="4" w:space="0" w:color="auto"/>
            </w:tcBorders>
            <w:shd w:val="clear" w:color="auto" w:fill="auto"/>
            <w:vAlign w:val="center"/>
            <w:hideMark/>
          </w:tcPr>
          <w:p w14:paraId="35A5947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JALOSTOTITLAN</w:t>
            </w:r>
          </w:p>
        </w:tc>
      </w:tr>
      <w:tr w:rsidR="00DD58AF" w:rsidRPr="00DD58AF" w14:paraId="3E2693A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FD8642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86</w:t>
            </w:r>
          </w:p>
        </w:tc>
        <w:tc>
          <w:tcPr>
            <w:tcW w:w="1665" w:type="pct"/>
            <w:tcBorders>
              <w:top w:val="nil"/>
              <w:left w:val="nil"/>
              <w:bottom w:val="single" w:sz="4" w:space="0" w:color="auto"/>
              <w:right w:val="single" w:sz="4" w:space="0" w:color="auto"/>
            </w:tcBorders>
            <w:shd w:val="clear" w:color="auto" w:fill="auto"/>
            <w:vAlign w:val="center"/>
            <w:hideMark/>
          </w:tcPr>
          <w:p w14:paraId="3B871AF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NO.86 "SAN MIGUEL EL ALTO"</w:t>
            </w:r>
          </w:p>
        </w:tc>
        <w:tc>
          <w:tcPr>
            <w:tcW w:w="2123" w:type="pct"/>
            <w:tcBorders>
              <w:top w:val="nil"/>
              <w:left w:val="nil"/>
              <w:bottom w:val="single" w:sz="4" w:space="0" w:color="auto"/>
              <w:right w:val="single" w:sz="4" w:space="0" w:color="auto"/>
            </w:tcBorders>
            <w:shd w:val="clear" w:color="auto" w:fill="auto"/>
            <w:vAlign w:val="center"/>
            <w:hideMark/>
          </w:tcPr>
          <w:p w14:paraId="4923283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J TRINIDAD MARTÍNEZ NO. 287 </w:t>
            </w:r>
          </w:p>
          <w:p w14:paraId="64C98F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OLONIA AGUA CALIENTE C.P. 47140</w:t>
            </w:r>
          </w:p>
        </w:tc>
        <w:tc>
          <w:tcPr>
            <w:tcW w:w="777" w:type="pct"/>
            <w:tcBorders>
              <w:top w:val="nil"/>
              <w:left w:val="nil"/>
              <w:bottom w:val="single" w:sz="4" w:space="0" w:color="auto"/>
              <w:right w:val="single" w:sz="4" w:space="0" w:color="auto"/>
            </w:tcBorders>
            <w:shd w:val="clear" w:color="auto" w:fill="auto"/>
            <w:vAlign w:val="center"/>
            <w:hideMark/>
          </w:tcPr>
          <w:p w14:paraId="239FA2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MIGUEL EL ALTO</w:t>
            </w:r>
          </w:p>
        </w:tc>
      </w:tr>
      <w:tr w:rsidR="00DD58AF" w:rsidRPr="00DD58AF" w14:paraId="589B18C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8FB2AA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87</w:t>
            </w:r>
          </w:p>
        </w:tc>
        <w:tc>
          <w:tcPr>
            <w:tcW w:w="1665" w:type="pct"/>
            <w:tcBorders>
              <w:top w:val="nil"/>
              <w:left w:val="nil"/>
              <w:bottom w:val="single" w:sz="4" w:space="0" w:color="auto"/>
              <w:right w:val="single" w:sz="4" w:space="0" w:color="auto"/>
            </w:tcBorders>
            <w:shd w:val="clear" w:color="auto" w:fill="auto"/>
            <w:vAlign w:val="center"/>
            <w:hideMark/>
          </w:tcPr>
          <w:p w14:paraId="06A069B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NO.87 "TEOCALTICHE"</w:t>
            </w:r>
          </w:p>
        </w:tc>
        <w:tc>
          <w:tcPr>
            <w:tcW w:w="2123" w:type="pct"/>
            <w:tcBorders>
              <w:top w:val="nil"/>
              <w:left w:val="nil"/>
              <w:bottom w:val="single" w:sz="4" w:space="0" w:color="auto"/>
              <w:right w:val="single" w:sz="4" w:space="0" w:color="auto"/>
            </w:tcBorders>
            <w:shd w:val="clear" w:color="auto" w:fill="auto"/>
            <w:vAlign w:val="center"/>
            <w:hideMark/>
          </w:tcPr>
          <w:p w14:paraId="53036C0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LOMA BONITA NO.12 COLONIA LAS LOMAS C.P. 47200</w:t>
            </w:r>
          </w:p>
        </w:tc>
        <w:tc>
          <w:tcPr>
            <w:tcW w:w="777" w:type="pct"/>
            <w:tcBorders>
              <w:top w:val="nil"/>
              <w:left w:val="nil"/>
              <w:bottom w:val="single" w:sz="4" w:space="0" w:color="auto"/>
              <w:right w:val="single" w:sz="4" w:space="0" w:color="auto"/>
            </w:tcBorders>
            <w:shd w:val="clear" w:color="auto" w:fill="auto"/>
            <w:vAlign w:val="center"/>
            <w:hideMark/>
          </w:tcPr>
          <w:p w14:paraId="4554931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TEOCALTICHE</w:t>
            </w:r>
          </w:p>
        </w:tc>
      </w:tr>
      <w:tr w:rsidR="00DD58AF" w:rsidRPr="00DD58AF" w14:paraId="5F8B29D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112016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88</w:t>
            </w:r>
          </w:p>
        </w:tc>
        <w:tc>
          <w:tcPr>
            <w:tcW w:w="1665" w:type="pct"/>
            <w:tcBorders>
              <w:top w:val="nil"/>
              <w:left w:val="nil"/>
              <w:bottom w:val="single" w:sz="4" w:space="0" w:color="auto"/>
              <w:right w:val="single" w:sz="4" w:space="0" w:color="auto"/>
            </w:tcBorders>
            <w:shd w:val="clear" w:color="auto" w:fill="auto"/>
            <w:vAlign w:val="center"/>
            <w:hideMark/>
          </w:tcPr>
          <w:p w14:paraId="3ACBA87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NO.88 "EL SAUZ"</w:t>
            </w:r>
          </w:p>
        </w:tc>
        <w:tc>
          <w:tcPr>
            <w:tcW w:w="2123" w:type="pct"/>
            <w:tcBorders>
              <w:top w:val="nil"/>
              <w:left w:val="nil"/>
              <w:bottom w:val="single" w:sz="4" w:space="0" w:color="auto"/>
              <w:right w:val="single" w:sz="4" w:space="0" w:color="auto"/>
            </w:tcBorders>
            <w:shd w:val="clear" w:color="auto" w:fill="auto"/>
            <w:vAlign w:val="center"/>
            <w:hideMark/>
          </w:tcPr>
          <w:p w14:paraId="320B19A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TORRES BODET ESQ. ISLA ZANZIBAR NO.3060 </w:t>
            </w:r>
          </w:p>
          <w:p w14:paraId="6EE4D50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EL ZAUZ C.P. 44981</w:t>
            </w:r>
          </w:p>
        </w:tc>
        <w:tc>
          <w:tcPr>
            <w:tcW w:w="777" w:type="pct"/>
            <w:tcBorders>
              <w:top w:val="nil"/>
              <w:left w:val="nil"/>
              <w:bottom w:val="single" w:sz="4" w:space="0" w:color="auto"/>
              <w:right w:val="single" w:sz="4" w:space="0" w:color="auto"/>
            </w:tcBorders>
            <w:shd w:val="clear" w:color="auto" w:fill="auto"/>
            <w:vAlign w:val="center"/>
            <w:hideMark/>
          </w:tcPr>
          <w:p w14:paraId="5BCCEC1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BA05A3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8D203D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89</w:t>
            </w:r>
          </w:p>
        </w:tc>
        <w:tc>
          <w:tcPr>
            <w:tcW w:w="1665" w:type="pct"/>
            <w:tcBorders>
              <w:top w:val="nil"/>
              <w:left w:val="nil"/>
              <w:bottom w:val="single" w:sz="4" w:space="0" w:color="auto"/>
              <w:right w:val="single" w:sz="4" w:space="0" w:color="auto"/>
            </w:tcBorders>
            <w:shd w:val="clear" w:color="auto" w:fill="auto"/>
            <w:vAlign w:val="center"/>
            <w:hideMark/>
          </w:tcPr>
          <w:p w14:paraId="2BEB037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H.G.Z. NO.89 "CHAPULTEPEC"</w:t>
            </w:r>
          </w:p>
        </w:tc>
        <w:tc>
          <w:tcPr>
            <w:tcW w:w="2123" w:type="pct"/>
            <w:tcBorders>
              <w:top w:val="nil"/>
              <w:left w:val="nil"/>
              <w:bottom w:val="single" w:sz="4" w:space="0" w:color="auto"/>
              <w:right w:val="single" w:sz="4" w:space="0" w:color="auto"/>
            </w:tcBorders>
            <w:shd w:val="clear" w:color="auto" w:fill="auto"/>
            <w:vAlign w:val="center"/>
            <w:hideMark/>
          </w:tcPr>
          <w:p w14:paraId="71EFA48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CIRC. AGUSTÍN YÁÑEZ NO.1988</w:t>
            </w:r>
          </w:p>
          <w:p w14:paraId="118865E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MODERNA C.P. 44150</w:t>
            </w:r>
          </w:p>
        </w:tc>
        <w:tc>
          <w:tcPr>
            <w:tcW w:w="777" w:type="pct"/>
            <w:tcBorders>
              <w:top w:val="nil"/>
              <w:left w:val="nil"/>
              <w:bottom w:val="single" w:sz="4" w:space="0" w:color="auto"/>
              <w:right w:val="single" w:sz="4" w:space="0" w:color="auto"/>
            </w:tcBorders>
            <w:shd w:val="clear" w:color="auto" w:fill="auto"/>
            <w:vAlign w:val="center"/>
            <w:hideMark/>
          </w:tcPr>
          <w:p w14:paraId="38BB11A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0721D38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1B15B6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91</w:t>
            </w:r>
          </w:p>
        </w:tc>
        <w:tc>
          <w:tcPr>
            <w:tcW w:w="1665" w:type="pct"/>
            <w:tcBorders>
              <w:top w:val="nil"/>
              <w:left w:val="nil"/>
              <w:bottom w:val="single" w:sz="4" w:space="0" w:color="auto"/>
              <w:right w:val="single" w:sz="4" w:space="0" w:color="auto"/>
            </w:tcBorders>
            <w:shd w:val="clear" w:color="auto" w:fill="auto"/>
            <w:vAlign w:val="center"/>
            <w:hideMark/>
          </w:tcPr>
          <w:p w14:paraId="1C0B4DA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NO.91 "EL FRESNO"</w:t>
            </w:r>
          </w:p>
        </w:tc>
        <w:tc>
          <w:tcPr>
            <w:tcW w:w="2123" w:type="pct"/>
            <w:tcBorders>
              <w:top w:val="nil"/>
              <w:left w:val="nil"/>
              <w:bottom w:val="single" w:sz="4" w:space="0" w:color="auto"/>
              <w:right w:val="single" w:sz="4" w:space="0" w:color="auto"/>
            </w:tcBorders>
            <w:shd w:val="clear" w:color="auto" w:fill="auto"/>
            <w:vAlign w:val="center"/>
            <w:hideMark/>
          </w:tcPr>
          <w:p w14:paraId="78AF39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CEREZO NO.1476 COLONIA DEL FRESNO C.P.44900</w:t>
            </w:r>
          </w:p>
        </w:tc>
        <w:tc>
          <w:tcPr>
            <w:tcW w:w="777" w:type="pct"/>
            <w:tcBorders>
              <w:top w:val="nil"/>
              <w:left w:val="nil"/>
              <w:bottom w:val="single" w:sz="4" w:space="0" w:color="auto"/>
              <w:right w:val="single" w:sz="4" w:space="0" w:color="auto"/>
            </w:tcBorders>
            <w:shd w:val="clear" w:color="auto" w:fill="auto"/>
            <w:vAlign w:val="center"/>
            <w:hideMark/>
          </w:tcPr>
          <w:p w14:paraId="7548DBB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581BC8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7BC7FA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92</w:t>
            </w:r>
          </w:p>
        </w:tc>
        <w:tc>
          <w:tcPr>
            <w:tcW w:w="1665" w:type="pct"/>
            <w:tcBorders>
              <w:top w:val="nil"/>
              <w:left w:val="nil"/>
              <w:bottom w:val="single" w:sz="4" w:space="0" w:color="auto"/>
              <w:right w:val="single" w:sz="4" w:space="0" w:color="auto"/>
            </w:tcBorders>
            <w:shd w:val="clear" w:color="auto" w:fill="auto"/>
            <w:vAlign w:val="center"/>
            <w:hideMark/>
          </w:tcPr>
          <w:p w14:paraId="557986C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NO.92 "MIRAVALLE"</w:t>
            </w:r>
          </w:p>
        </w:tc>
        <w:tc>
          <w:tcPr>
            <w:tcW w:w="2123" w:type="pct"/>
            <w:tcBorders>
              <w:top w:val="nil"/>
              <w:left w:val="nil"/>
              <w:bottom w:val="single" w:sz="4" w:space="0" w:color="auto"/>
              <w:right w:val="single" w:sz="4" w:space="0" w:color="auto"/>
            </w:tcBorders>
            <w:shd w:val="clear" w:color="auto" w:fill="auto"/>
            <w:vAlign w:val="center"/>
            <w:hideMark/>
          </w:tcPr>
          <w:p w14:paraId="32335B3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GOBERNADOR CURIEL NO.4218 </w:t>
            </w:r>
          </w:p>
          <w:p w14:paraId="773F93F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MIRAVALLE C.P. 44990</w:t>
            </w:r>
          </w:p>
        </w:tc>
        <w:tc>
          <w:tcPr>
            <w:tcW w:w="777" w:type="pct"/>
            <w:tcBorders>
              <w:top w:val="nil"/>
              <w:left w:val="nil"/>
              <w:bottom w:val="single" w:sz="4" w:space="0" w:color="auto"/>
              <w:right w:val="single" w:sz="4" w:space="0" w:color="auto"/>
            </w:tcBorders>
            <w:shd w:val="clear" w:color="auto" w:fill="auto"/>
            <w:vAlign w:val="center"/>
            <w:hideMark/>
          </w:tcPr>
          <w:p w14:paraId="5D1D3B8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6B69A8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D2A650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93</w:t>
            </w:r>
          </w:p>
        </w:tc>
        <w:tc>
          <w:tcPr>
            <w:tcW w:w="1665" w:type="pct"/>
            <w:tcBorders>
              <w:top w:val="nil"/>
              <w:left w:val="nil"/>
              <w:bottom w:val="single" w:sz="4" w:space="0" w:color="auto"/>
              <w:right w:val="single" w:sz="4" w:space="0" w:color="auto"/>
            </w:tcBorders>
            <w:shd w:val="clear" w:color="auto" w:fill="auto"/>
            <w:vAlign w:val="center"/>
            <w:hideMark/>
          </w:tcPr>
          <w:p w14:paraId="7E71A8A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NO.93 "TONALÁ"</w:t>
            </w:r>
          </w:p>
        </w:tc>
        <w:tc>
          <w:tcPr>
            <w:tcW w:w="2123" w:type="pct"/>
            <w:tcBorders>
              <w:top w:val="nil"/>
              <w:left w:val="nil"/>
              <w:bottom w:val="single" w:sz="4" w:space="0" w:color="auto"/>
              <w:right w:val="single" w:sz="4" w:space="0" w:color="auto"/>
            </w:tcBorders>
            <w:shd w:val="clear" w:color="auto" w:fill="auto"/>
            <w:vAlign w:val="center"/>
            <w:hideMark/>
          </w:tcPr>
          <w:p w14:paraId="6960384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TONALA NO. 121 COLONIA CENTRO C.P. 45400</w:t>
            </w:r>
          </w:p>
        </w:tc>
        <w:tc>
          <w:tcPr>
            <w:tcW w:w="777" w:type="pct"/>
            <w:tcBorders>
              <w:top w:val="nil"/>
              <w:left w:val="nil"/>
              <w:bottom w:val="single" w:sz="4" w:space="0" w:color="auto"/>
              <w:right w:val="single" w:sz="4" w:space="0" w:color="auto"/>
            </w:tcBorders>
            <w:shd w:val="clear" w:color="auto" w:fill="auto"/>
            <w:vAlign w:val="center"/>
            <w:hideMark/>
          </w:tcPr>
          <w:p w14:paraId="2B5CEB2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TONALA</w:t>
            </w:r>
          </w:p>
        </w:tc>
      </w:tr>
      <w:tr w:rsidR="00DD58AF" w:rsidRPr="00DD58AF" w14:paraId="6EC4C12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651FE1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94</w:t>
            </w:r>
          </w:p>
        </w:tc>
        <w:tc>
          <w:tcPr>
            <w:tcW w:w="1665" w:type="pct"/>
            <w:tcBorders>
              <w:top w:val="nil"/>
              <w:left w:val="nil"/>
              <w:bottom w:val="single" w:sz="4" w:space="0" w:color="auto"/>
              <w:right w:val="single" w:sz="4" w:space="0" w:color="auto"/>
            </w:tcBorders>
            <w:shd w:val="clear" w:color="auto" w:fill="auto"/>
            <w:vAlign w:val="center"/>
            <w:hideMark/>
          </w:tcPr>
          <w:p w14:paraId="528D66C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NO.94 "YAHUALICA"</w:t>
            </w:r>
          </w:p>
        </w:tc>
        <w:tc>
          <w:tcPr>
            <w:tcW w:w="2123" w:type="pct"/>
            <w:tcBorders>
              <w:top w:val="nil"/>
              <w:left w:val="nil"/>
              <w:bottom w:val="single" w:sz="4" w:space="0" w:color="auto"/>
              <w:right w:val="single" w:sz="4" w:space="0" w:color="auto"/>
            </w:tcBorders>
            <w:shd w:val="clear" w:color="auto" w:fill="auto"/>
            <w:vAlign w:val="center"/>
            <w:hideMark/>
          </w:tcPr>
          <w:p w14:paraId="15AE04B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ALLENDE NO. 97 COLONIA CENTRO C.P. 47300</w:t>
            </w:r>
          </w:p>
        </w:tc>
        <w:tc>
          <w:tcPr>
            <w:tcW w:w="777" w:type="pct"/>
            <w:tcBorders>
              <w:top w:val="nil"/>
              <w:left w:val="nil"/>
              <w:bottom w:val="single" w:sz="4" w:space="0" w:color="auto"/>
              <w:right w:val="single" w:sz="4" w:space="0" w:color="auto"/>
            </w:tcBorders>
            <w:shd w:val="clear" w:color="auto" w:fill="auto"/>
            <w:vAlign w:val="center"/>
            <w:hideMark/>
          </w:tcPr>
          <w:p w14:paraId="4FF7C17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YAHUALICA</w:t>
            </w:r>
          </w:p>
        </w:tc>
      </w:tr>
      <w:tr w:rsidR="00DD58AF" w:rsidRPr="00DD58AF" w14:paraId="13B428E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D33ACE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95</w:t>
            </w:r>
          </w:p>
        </w:tc>
        <w:tc>
          <w:tcPr>
            <w:tcW w:w="1665" w:type="pct"/>
            <w:tcBorders>
              <w:top w:val="nil"/>
              <w:left w:val="nil"/>
              <w:bottom w:val="single" w:sz="4" w:space="0" w:color="auto"/>
              <w:right w:val="single" w:sz="4" w:space="0" w:color="auto"/>
            </w:tcBorders>
            <w:shd w:val="clear" w:color="auto" w:fill="auto"/>
            <w:vAlign w:val="center"/>
            <w:hideMark/>
          </w:tcPr>
          <w:p w14:paraId="127BB27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NO.95 "PONCITLÁN"</w:t>
            </w:r>
          </w:p>
        </w:tc>
        <w:tc>
          <w:tcPr>
            <w:tcW w:w="2123" w:type="pct"/>
            <w:tcBorders>
              <w:top w:val="nil"/>
              <w:left w:val="nil"/>
              <w:bottom w:val="single" w:sz="4" w:space="0" w:color="auto"/>
              <w:right w:val="single" w:sz="4" w:space="0" w:color="auto"/>
            </w:tcBorders>
            <w:shd w:val="clear" w:color="auto" w:fill="auto"/>
            <w:vAlign w:val="center"/>
            <w:hideMark/>
          </w:tcPr>
          <w:p w14:paraId="2E7A55B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CALLE SAN MARÍAS NO. 210 COLONIA PONCITLAN C.P. 45950</w:t>
            </w:r>
          </w:p>
        </w:tc>
        <w:tc>
          <w:tcPr>
            <w:tcW w:w="777" w:type="pct"/>
            <w:tcBorders>
              <w:top w:val="nil"/>
              <w:left w:val="nil"/>
              <w:bottom w:val="single" w:sz="4" w:space="0" w:color="auto"/>
              <w:right w:val="single" w:sz="4" w:space="0" w:color="auto"/>
            </w:tcBorders>
            <w:shd w:val="clear" w:color="auto" w:fill="auto"/>
            <w:vAlign w:val="center"/>
            <w:hideMark/>
          </w:tcPr>
          <w:p w14:paraId="26367F0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PONCITLAN</w:t>
            </w:r>
          </w:p>
        </w:tc>
      </w:tr>
      <w:tr w:rsidR="00DD58AF" w:rsidRPr="00DD58AF" w14:paraId="2672304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192EF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96</w:t>
            </w:r>
          </w:p>
        </w:tc>
        <w:tc>
          <w:tcPr>
            <w:tcW w:w="1665" w:type="pct"/>
            <w:tcBorders>
              <w:top w:val="nil"/>
              <w:left w:val="nil"/>
              <w:bottom w:val="single" w:sz="4" w:space="0" w:color="auto"/>
              <w:right w:val="single" w:sz="4" w:space="0" w:color="auto"/>
            </w:tcBorders>
            <w:shd w:val="clear" w:color="auto" w:fill="auto"/>
            <w:vAlign w:val="center"/>
            <w:hideMark/>
          </w:tcPr>
          <w:p w14:paraId="7D0768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NO.96 "MASCOTA"</w:t>
            </w:r>
          </w:p>
        </w:tc>
        <w:tc>
          <w:tcPr>
            <w:tcW w:w="2123" w:type="pct"/>
            <w:tcBorders>
              <w:top w:val="nil"/>
              <w:left w:val="nil"/>
              <w:bottom w:val="single" w:sz="4" w:space="0" w:color="auto"/>
              <w:right w:val="single" w:sz="4" w:space="0" w:color="auto"/>
            </w:tcBorders>
            <w:shd w:val="clear" w:color="auto" w:fill="auto"/>
            <w:vAlign w:val="center"/>
            <w:hideMark/>
          </w:tcPr>
          <w:p w14:paraId="204BDFE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PORFIRIO DÍAZ NO.62 COLONIA CENTRO C.P. 46900</w:t>
            </w:r>
          </w:p>
        </w:tc>
        <w:tc>
          <w:tcPr>
            <w:tcW w:w="777" w:type="pct"/>
            <w:tcBorders>
              <w:top w:val="nil"/>
              <w:left w:val="nil"/>
              <w:bottom w:val="single" w:sz="4" w:space="0" w:color="auto"/>
              <w:right w:val="single" w:sz="4" w:space="0" w:color="auto"/>
            </w:tcBorders>
            <w:shd w:val="clear" w:color="auto" w:fill="auto"/>
            <w:vAlign w:val="center"/>
            <w:hideMark/>
          </w:tcPr>
          <w:p w14:paraId="19D89FA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MASCOTA</w:t>
            </w:r>
          </w:p>
        </w:tc>
      </w:tr>
      <w:tr w:rsidR="00DD58AF" w:rsidRPr="00DD58AF" w14:paraId="31A3C1E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5B3B0E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97</w:t>
            </w:r>
          </w:p>
        </w:tc>
        <w:tc>
          <w:tcPr>
            <w:tcW w:w="1665" w:type="pct"/>
            <w:tcBorders>
              <w:top w:val="nil"/>
              <w:left w:val="nil"/>
              <w:bottom w:val="single" w:sz="4" w:space="0" w:color="auto"/>
              <w:right w:val="single" w:sz="4" w:space="0" w:color="auto"/>
            </w:tcBorders>
            <w:shd w:val="clear" w:color="auto" w:fill="auto"/>
            <w:vAlign w:val="center"/>
            <w:hideMark/>
          </w:tcPr>
          <w:p w14:paraId="5996208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NO.97 "MAGDALENA"</w:t>
            </w:r>
          </w:p>
        </w:tc>
        <w:tc>
          <w:tcPr>
            <w:tcW w:w="2123" w:type="pct"/>
            <w:tcBorders>
              <w:top w:val="nil"/>
              <w:left w:val="nil"/>
              <w:bottom w:val="single" w:sz="4" w:space="0" w:color="auto"/>
              <w:right w:val="single" w:sz="4" w:space="0" w:color="auto"/>
            </w:tcBorders>
            <w:shd w:val="clear" w:color="auto" w:fill="auto"/>
            <w:vAlign w:val="center"/>
            <w:hideMark/>
          </w:tcPr>
          <w:p w14:paraId="6F69AA2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IGNACIO ZARAGOZA NO.29 </w:t>
            </w:r>
          </w:p>
          <w:p w14:paraId="43B0E02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PIEDRAS GRANDES C.P. 46470</w:t>
            </w:r>
          </w:p>
        </w:tc>
        <w:tc>
          <w:tcPr>
            <w:tcW w:w="777" w:type="pct"/>
            <w:tcBorders>
              <w:top w:val="nil"/>
              <w:left w:val="nil"/>
              <w:bottom w:val="single" w:sz="4" w:space="0" w:color="auto"/>
              <w:right w:val="single" w:sz="4" w:space="0" w:color="auto"/>
            </w:tcBorders>
            <w:shd w:val="clear" w:color="auto" w:fill="auto"/>
            <w:vAlign w:val="center"/>
            <w:hideMark/>
          </w:tcPr>
          <w:p w14:paraId="7394E1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MAGDALENA</w:t>
            </w:r>
          </w:p>
        </w:tc>
      </w:tr>
      <w:tr w:rsidR="00DD58AF" w:rsidRPr="00DD58AF" w14:paraId="5D7678F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252C38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98</w:t>
            </w:r>
          </w:p>
        </w:tc>
        <w:tc>
          <w:tcPr>
            <w:tcW w:w="1665" w:type="pct"/>
            <w:tcBorders>
              <w:top w:val="nil"/>
              <w:left w:val="nil"/>
              <w:bottom w:val="single" w:sz="4" w:space="0" w:color="auto"/>
              <w:right w:val="single" w:sz="4" w:space="0" w:color="auto"/>
            </w:tcBorders>
            <w:shd w:val="clear" w:color="auto" w:fill="auto"/>
            <w:vAlign w:val="center"/>
            <w:hideMark/>
          </w:tcPr>
          <w:p w14:paraId="6C23577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NO.98 "TEUCHITLÁN"</w:t>
            </w:r>
          </w:p>
        </w:tc>
        <w:tc>
          <w:tcPr>
            <w:tcW w:w="2123" w:type="pct"/>
            <w:tcBorders>
              <w:top w:val="nil"/>
              <w:left w:val="nil"/>
              <w:bottom w:val="single" w:sz="4" w:space="0" w:color="auto"/>
              <w:right w:val="single" w:sz="4" w:space="0" w:color="auto"/>
            </w:tcBorders>
            <w:shd w:val="clear" w:color="auto" w:fill="auto"/>
            <w:vAlign w:val="center"/>
            <w:hideMark/>
          </w:tcPr>
          <w:p w14:paraId="22DEAF1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JAZMIN NO.10 COLONIA CENTRO C.P.46760</w:t>
            </w:r>
          </w:p>
        </w:tc>
        <w:tc>
          <w:tcPr>
            <w:tcW w:w="777" w:type="pct"/>
            <w:tcBorders>
              <w:top w:val="nil"/>
              <w:left w:val="nil"/>
              <w:bottom w:val="single" w:sz="4" w:space="0" w:color="auto"/>
              <w:right w:val="single" w:sz="4" w:space="0" w:color="auto"/>
            </w:tcBorders>
            <w:shd w:val="clear" w:color="auto" w:fill="auto"/>
            <w:vAlign w:val="center"/>
            <w:hideMark/>
          </w:tcPr>
          <w:p w14:paraId="53F0F1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TEUCHITLAN</w:t>
            </w:r>
          </w:p>
        </w:tc>
      </w:tr>
      <w:tr w:rsidR="00DD58AF" w:rsidRPr="00DD58AF" w14:paraId="2990AA1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50C448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100</w:t>
            </w:r>
          </w:p>
        </w:tc>
        <w:tc>
          <w:tcPr>
            <w:tcW w:w="1665" w:type="pct"/>
            <w:tcBorders>
              <w:top w:val="nil"/>
              <w:left w:val="nil"/>
              <w:bottom w:val="single" w:sz="4" w:space="0" w:color="auto"/>
              <w:right w:val="single" w:sz="4" w:space="0" w:color="auto"/>
            </w:tcBorders>
            <w:shd w:val="clear" w:color="auto" w:fill="auto"/>
            <w:vAlign w:val="center"/>
            <w:hideMark/>
          </w:tcPr>
          <w:p w14:paraId="62AD8E8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NO.100 "JAMAY"</w:t>
            </w:r>
          </w:p>
        </w:tc>
        <w:tc>
          <w:tcPr>
            <w:tcW w:w="2123" w:type="pct"/>
            <w:tcBorders>
              <w:top w:val="nil"/>
              <w:left w:val="nil"/>
              <w:bottom w:val="single" w:sz="4" w:space="0" w:color="auto"/>
              <w:right w:val="single" w:sz="4" w:space="0" w:color="auto"/>
            </w:tcBorders>
            <w:shd w:val="clear" w:color="auto" w:fill="auto"/>
            <w:vAlign w:val="center"/>
            <w:hideMark/>
          </w:tcPr>
          <w:p w14:paraId="37411C8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NEGRETE NO.129 COLONIA CENTRO C.P. 17901</w:t>
            </w:r>
          </w:p>
        </w:tc>
        <w:tc>
          <w:tcPr>
            <w:tcW w:w="777" w:type="pct"/>
            <w:tcBorders>
              <w:top w:val="nil"/>
              <w:left w:val="nil"/>
              <w:bottom w:val="single" w:sz="4" w:space="0" w:color="auto"/>
              <w:right w:val="single" w:sz="4" w:space="0" w:color="auto"/>
            </w:tcBorders>
            <w:shd w:val="clear" w:color="auto" w:fill="auto"/>
            <w:vAlign w:val="center"/>
            <w:hideMark/>
          </w:tcPr>
          <w:p w14:paraId="57EFE77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JAMAY</w:t>
            </w:r>
          </w:p>
        </w:tc>
      </w:tr>
      <w:tr w:rsidR="00DD58AF" w:rsidRPr="00DD58AF" w14:paraId="30BD45D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DD8E0C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106</w:t>
            </w:r>
          </w:p>
        </w:tc>
        <w:tc>
          <w:tcPr>
            <w:tcW w:w="1665" w:type="pct"/>
            <w:tcBorders>
              <w:top w:val="nil"/>
              <w:left w:val="nil"/>
              <w:bottom w:val="single" w:sz="4" w:space="0" w:color="auto"/>
              <w:right w:val="single" w:sz="4" w:space="0" w:color="auto"/>
            </w:tcBorders>
            <w:shd w:val="clear" w:color="auto" w:fill="auto"/>
            <w:vAlign w:val="center"/>
            <w:hideMark/>
          </w:tcPr>
          <w:p w14:paraId="74334E1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NO.106 "SAN MARTÍN DE BOLAÑOS"</w:t>
            </w:r>
          </w:p>
        </w:tc>
        <w:tc>
          <w:tcPr>
            <w:tcW w:w="2123" w:type="pct"/>
            <w:tcBorders>
              <w:top w:val="nil"/>
              <w:left w:val="nil"/>
              <w:bottom w:val="single" w:sz="4" w:space="0" w:color="auto"/>
              <w:right w:val="single" w:sz="4" w:space="0" w:color="auto"/>
            </w:tcBorders>
            <w:shd w:val="clear" w:color="auto" w:fill="auto"/>
            <w:vAlign w:val="center"/>
            <w:hideMark/>
          </w:tcPr>
          <w:p w14:paraId="6F488DF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EMETERIO JIMÉNEZ NO.9 COLONIA CENTRO C.P. 46350</w:t>
            </w:r>
          </w:p>
        </w:tc>
        <w:tc>
          <w:tcPr>
            <w:tcW w:w="777" w:type="pct"/>
            <w:tcBorders>
              <w:top w:val="nil"/>
              <w:left w:val="nil"/>
              <w:bottom w:val="single" w:sz="4" w:space="0" w:color="auto"/>
              <w:right w:val="single" w:sz="4" w:space="0" w:color="auto"/>
            </w:tcBorders>
            <w:shd w:val="clear" w:color="auto" w:fill="auto"/>
            <w:vAlign w:val="center"/>
            <w:hideMark/>
          </w:tcPr>
          <w:p w14:paraId="4D7C32F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MARTIN DE BOLAÑOS</w:t>
            </w:r>
          </w:p>
        </w:tc>
      </w:tr>
      <w:tr w:rsidR="00DD58AF" w:rsidRPr="00DD58AF" w14:paraId="5B87D59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82E185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110</w:t>
            </w:r>
          </w:p>
        </w:tc>
        <w:tc>
          <w:tcPr>
            <w:tcW w:w="1665" w:type="pct"/>
            <w:tcBorders>
              <w:top w:val="nil"/>
              <w:left w:val="nil"/>
              <w:bottom w:val="single" w:sz="4" w:space="0" w:color="auto"/>
              <w:right w:val="single" w:sz="4" w:space="0" w:color="auto"/>
            </w:tcBorders>
            <w:shd w:val="clear" w:color="auto" w:fill="auto"/>
            <w:vAlign w:val="center"/>
            <w:hideMark/>
          </w:tcPr>
          <w:p w14:paraId="4B68680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 G R NO.110 "OBLATOS"</w:t>
            </w:r>
          </w:p>
        </w:tc>
        <w:tc>
          <w:tcPr>
            <w:tcW w:w="2123" w:type="pct"/>
            <w:tcBorders>
              <w:top w:val="nil"/>
              <w:left w:val="nil"/>
              <w:bottom w:val="single" w:sz="4" w:space="0" w:color="auto"/>
              <w:right w:val="single" w:sz="4" w:space="0" w:color="auto"/>
            </w:tcBorders>
            <w:shd w:val="clear" w:color="auto" w:fill="auto"/>
            <w:vAlign w:val="center"/>
            <w:hideMark/>
          </w:tcPr>
          <w:p w14:paraId="7F6C4EC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CIRCUNVALACIÓN OBLATOS NO.2208 </w:t>
            </w:r>
          </w:p>
          <w:p w14:paraId="7918026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OBLATOS C.P. 44700</w:t>
            </w:r>
          </w:p>
        </w:tc>
        <w:tc>
          <w:tcPr>
            <w:tcW w:w="777" w:type="pct"/>
            <w:tcBorders>
              <w:top w:val="nil"/>
              <w:left w:val="nil"/>
              <w:bottom w:val="single" w:sz="4" w:space="0" w:color="auto"/>
              <w:right w:val="single" w:sz="4" w:space="0" w:color="auto"/>
            </w:tcBorders>
            <w:shd w:val="clear" w:color="auto" w:fill="auto"/>
            <w:vAlign w:val="center"/>
            <w:hideMark/>
          </w:tcPr>
          <w:p w14:paraId="292069C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6E61004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519957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114</w:t>
            </w:r>
          </w:p>
        </w:tc>
        <w:tc>
          <w:tcPr>
            <w:tcW w:w="1665" w:type="pct"/>
            <w:tcBorders>
              <w:top w:val="nil"/>
              <w:left w:val="nil"/>
              <w:bottom w:val="single" w:sz="4" w:space="0" w:color="auto"/>
              <w:right w:val="single" w:sz="4" w:space="0" w:color="auto"/>
            </w:tcBorders>
            <w:shd w:val="clear" w:color="auto" w:fill="auto"/>
            <w:vAlign w:val="center"/>
            <w:hideMark/>
          </w:tcPr>
          <w:p w14:paraId="4188A68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NO.114 "GÓMEZ FARÍAS"</w:t>
            </w:r>
          </w:p>
        </w:tc>
        <w:tc>
          <w:tcPr>
            <w:tcW w:w="2123" w:type="pct"/>
            <w:tcBorders>
              <w:top w:val="nil"/>
              <w:left w:val="nil"/>
              <w:bottom w:val="single" w:sz="4" w:space="0" w:color="auto"/>
              <w:right w:val="single" w:sz="4" w:space="0" w:color="auto"/>
            </w:tcBorders>
            <w:shd w:val="clear" w:color="auto" w:fill="auto"/>
            <w:vAlign w:val="center"/>
            <w:hideMark/>
          </w:tcPr>
          <w:p w14:paraId="3268E21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ZARAGOZA NO.29-C COLONIA CENTRO C.P. 49120</w:t>
            </w:r>
          </w:p>
        </w:tc>
        <w:tc>
          <w:tcPr>
            <w:tcW w:w="777" w:type="pct"/>
            <w:tcBorders>
              <w:top w:val="nil"/>
              <w:left w:val="nil"/>
              <w:bottom w:val="single" w:sz="4" w:space="0" w:color="auto"/>
              <w:right w:val="single" w:sz="4" w:space="0" w:color="auto"/>
            </w:tcBorders>
            <w:shd w:val="clear" w:color="auto" w:fill="auto"/>
            <w:vAlign w:val="center"/>
            <w:hideMark/>
          </w:tcPr>
          <w:p w14:paraId="7CB6081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GOMEZ FARIAS</w:t>
            </w:r>
          </w:p>
        </w:tc>
      </w:tr>
      <w:tr w:rsidR="00DD58AF" w:rsidRPr="00DD58AF" w14:paraId="2F64E01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A542D9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117</w:t>
            </w:r>
          </w:p>
        </w:tc>
        <w:tc>
          <w:tcPr>
            <w:tcW w:w="1665" w:type="pct"/>
            <w:tcBorders>
              <w:top w:val="nil"/>
              <w:left w:val="nil"/>
              <w:bottom w:val="single" w:sz="4" w:space="0" w:color="auto"/>
              <w:right w:val="single" w:sz="4" w:space="0" w:color="auto"/>
            </w:tcBorders>
            <w:shd w:val="clear" w:color="auto" w:fill="auto"/>
            <w:vAlign w:val="center"/>
            <w:hideMark/>
          </w:tcPr>
          <w:p w14:paraId="2A668BB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NO.117 "QUITUPÁN"</w:t>
            </w:r>
          </w:p>
        </w:tc>
        <w:tc>
          <w:tcPr>
            <w:tcW w:w="2123" w:type="pct"/>
            <w:tcBorders>
              <w:top w:val="nil"/>
              <w:left w:val="nil"/>
              <w:bottom w:val="single" w:sz="4" w:space="0" w:color="auto"/>
              <w:right w:val="single" w:sz="4" w:space="0" w:color="auto"/>
            </w:tcBorders>
            <w:shd w:val="clear" w:color="auto" w:fill="auto"/>
            <w:vAlign w:val="center"/>
            <w:hideMark/>
          </w:tcPr>
          <w:p w14:paraId="3B0AE7B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INDEPENDENCIA NO.21 COLONIA CENTRO C.P. 49570</w:t>
            </w:r>
          </w:p>
        </w:tc>
        <w:tc>
          <w:tcPr>
            <w:tcW w:w="777" w:type="pct"/>
            <w:tcBorders>
              <w:top w:val="nil"/>
              <w:left w:val="nil"/>
              <w:bottom w:val="single" w:sz="4" w:space="0" w:color="auto"/>
              <w:right w:val="single" w:sz="4" w:space="0" w:color="auto"/>
            </w:tcBorders>
            <w:shd w:val="clear" w:color="auto" w:fill="auto"/>
            <w:vAlign w:val="center"/>
            <w:hideMark/>
          </w:tcPr>
          <w:p w14:paraId="2C68111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QUITUPAN</w:t>
            </w:r>
          </w:p>
        </w:tc>
      </w:tr>
      <w:tr w:rsidR="00DD58AF" w:rsidRPr="00DD58AF" w14:paraId="64D1B6D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BF4F34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119</w:t>
            </w:r>
          </w:p>
        </w:tc>
        <w:tc>
          <w:tcPr>
            <w:tcW w:w="1665" w:type="pct"/>
            <w:tcBorders>
              <w:top w:val="nil"/>
              <w:left w:val="nil"/>
              <w:bottom w:val="single" w:sz="4" w:space="0" w:color="auto"/>
              <w:right w:val="single" w:sz="4" w:space="0" w:color="auto"/>
            </w:tcBorders>
            <w:shd w:val="clear" w:color="auto" w:fill="auto"/>
            <w:vAlign w:val="center"/>
            <w:hideMark/>
          </w:tcPr>
          <w:p w14:paraId="0F258B0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NO.119 "TUXCACUESCO"</w:t>
            </w:r>
          </w:p>
        </w:tc>
        <w:tc>
          <w:tcPr>
            <w:tcW w:w="2123" w:type="pct"/>
            <w:tcBorders>
              <w:top w:val="nil"/>
              <w:left w:val="nil"/>
              <w:bottom w:val="single" w:sz="4" w:space="0" w:color="auto"/>
              <w:right w:val="single" w:sz="4" w:space="0" w:color="auto"/>
            </w:tcBorders>
            <w:shd w:val="clear" w:color="auto" w:fill="auto"/>
            <w:vAlign w:val="center"/>
            <w:hideMark/>
          </w:tcPr>
          <w:p w14:paraId="2E52CFF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JUÁREZ NO.48 COLONIA CENTRO C.P. 47380</w:t>
            </w:r>
          </w:p>
        </w:tc>
        <w:tc>
          <w:tcPr>
            <w:tcW w:w="777" w:type="pct"/>
            <w:tcBorders>
              <w:top w:val="nil"/>
              <w:left w:val="nil"/>
              <w:bottom w:val="single" w:sz="4" w:space="0" w:color="auto"/>
              <w:right w:val="single" w:sz="4" w:space="0" w:color="auto"/>
            </w:tcBorders>
            <w:shd w:val="clear" w:color="auto" w:fill="auto"/>
            <w:vAlign w:val="center"/>
            <w:hideMark/>
          </w:tcPr>
          <w:p w14:paraId="3A01742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VALLE DE GUADALUPE</w:t>
            </w:r>
          </w:p>
        </w:tc>
      </w:tr>
      <w:tr w:rsidR="00DD58AF" w:rsidRPr="00DD58AF" w14:paraId="1DF7D3C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C60123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120</w:t>
            </w:r>
          </w:p>
        </w:tc>
        <w:tc>
          <w:tcPr>
            <w:tcW w:w="1665" w:type="pct"/>
            <w:tcBorders>
              <w:top w:val="nil"/>
              <w:left w:val="nil"/>
              <w:bottom w:val="single" w:sz="4" w:space="0" w:color="auto"/>
              <w:right w:val="single" w:sz="4" w:space="0" w:color="auto"/>
            </w:tcBorders>
            <w:shd w:val="clear" w:color="auto" w:fill="auto"/>
            <w:vAlign w:val="center"/>
            <w:hideMark/>
          </w:tcPr>
          <w:p w14:paraId="6CA6FBE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NO.120 "VALLE DE JUÁREZ"</w:t>
            </w:r>
          </w:p>
        </w:tc>
        <w:tc>
          <w:tcPr>
            <w:tcW w:w="2123" w:type="pct"/>
            <w:tcBorders>
              <w:top w:val="nil"/>
              <w:left w:val="nil"/>
              <w:bottom w:val="single" w:sz="4" w:space="0" w:color="auto"/>
              <w:right w:val="single" w:sz="4" w:space="0" w:color="auto"/>
            </w:tcBorders>
            <w:shd w:val="clear" w:color="auto" w:fill="auto"/>
            <w:vAlign w:val="center"/>
            <w:hideMark/>
          </w:tcPr>
          <w:p w14:paraId="5D1BA54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ZACATECAS NO.4 COL .CENTRO C.P. 49540</w:t>
            </w:r>
          </w:p>
        </w:tc>
        <w:tc>
          <w:tcPr>
            <w:tcW w:w="777" w:type="pct"/>
            <w:tcBorders>
              <w:top w:val="nil"/>
              <w:left w:val="nil"/>
              <w:bottom w:val="single" w:sz="4" w:space="0" w:color="auto"/>
              <w:right w:val="single" w:sz="4" w:space="0" w:color="auto"/>
            </w:tcBorders>
            <w:shd w:val="clear" w:color="auto" w:fill="auto"/>
            <w:vAlign w:val="center"/>
            <w:hideMark/>
          </w:tcPr>
          <w:p w14:paraId="08A0DA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VALLE DE JUAREZ</w:t>
            </w:r>
          </w:p>
        </w:tc>
      </w:tr>
      <w:tr w:rsidR="00DD58AF" w:rsidRPr="00DD58AF" w14:paraId="3097554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7844E3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122</w:t>
            </w:r>
          </w:p>
        </w:tc>
        <w:tc>
          <w:tcPr>
            <w:tcW w:w="1665" w:type="pct"/>
            <w:tcBorders>
              <w:top w:val="nil"/>
              <w:left w:val="nil"/>
              <w:bottom w:val="single" w:sz="4" w:space="0" w:color="auto"/>
              <w:right w:val="single" w:sz="4" w:space="0" w:color="auto"/>
            </w:tcBorders>
            <w:shd w:val="clear" w:color="auto" w:fill="auto"/>
            <w:vAlign w:val="center"/>
            <w:hideMark/>
          </w:tcPr>
          <w:p w14:paraId="39B8598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UNIDAD DE FOMENTO A LA SALUD 122</w:t>
            </w:r>
          </w:p>
        </w:tc>
        <w:tc>
          <w:tcPr>
            <w:tcW w:w="2123" w:type="pct"/>
            <w:tcBorders>
              <w:top w:val="nil"/>
              <w:left w:val="nil"/>
              <w:bottom w:val="single" w:sz="4" w:space="0" w:color="auto"/>
              <w:right w:val="single" w:sz="4" w:space="0" w:color="auto"/>
            </w:tcBorders>
            <w:shd w:val="clear" w:color="auto" w:fill="auto"/>
            <w:vAlign w:val="center"/>
            <w:hideMark/>
          </w:tcPr>
          <w:p w14:paraId="70509FC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NO.14 COLONIA CENTRO. C.P.48950</w:t>
            </w:r>
          </w:p>
        </w:tc>
        <w:tc>
          <w:tcPr>
            <w:tcW w:w="777" w:type="pct"/>
            <w:tcBorders>
              <w:top w:val="nil"/>
              <w:left w:val="nil"/>
              <w:bottom w:val="single" w:sz="4" w:space="0" w:color="auto"/>
              <w:right w:val="single" w:sz="4" w:space="0" w:color="auto"/>
            </w:tcBorders>
            <w:shd w:val="clear" w:color="auto" w:fill="auto"/>
            <w:vAlign w:val="center"/>
            <w:hideMark/>
          </w:tcPr>
          <w:p w14:paraId="600EBDE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CUATITLAN DE GARCIA BARRAGAN</w:t>
            </w:r>
          </w:p>
        </w:tc>
      </w:tr>
      <w:tr w:rsidR="00DD58AF" w:rsidRPr="00DD58AF" w14:paraId="7B2EEAB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8AE63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127</w:t>
            </w:r>
          </w:p>
        </w:tc>
        <w:tc>
          <w:tcPr>
            <w:tcW w:w="1665" w:type="pct"/>
            <w:tcBorders>
              <w:top w:val="nil"/>
              <w:left w:val="nil"/>
              <w:bottom w:val="single" w:sz="4" w:space="0" w:color="auto"/>
              <w:right w:val="single" w:sz="4" w:space="0" w:color="auto"/>
            </w:tcBorders>
            <w:shd w:val="clear" w:color="auto" w:fill="auto"/>
            <w:vAlign w:val="center"/>
            <w:hideMark/>
          </w:tcPr>
          <w:p w14:paraId="1528102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NO.127 "TONAYA"</w:t>
            </w:r>
          </w:p>
        </w:tc>
        <w:tc>
          <w:tcPr>
            <w:tcW w:w="2123" w:type="pct"/>
            <w:tcBorders>
              <w:top w:val="nil"/>
              <w:left w:val="nil"/>
              <w:bottom w:val="single" w:sz="4" w:space="0" w:color="auto"/>
              <w:right w:val="single" w:sz="4" w:space="0" w:color="auto"/>
            </w:tcBorders>
            <w:shd w:val="clear" w:color="auto" w:fill="auto"/>
            <w:vAlign w:val="center"/>
            <w:hideMark/>
          </w:tcPr>
          <w:p w14:paraId="3D0088A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PEDRO MORENO</w:t>
            </w:r>
            <w:proofErr w:type="gramStart"/>
            <w:r w:rsidRPr="00DD58AF">
              <w:rPr>
                <w:rFonts w:asciiTheme="minorHAnsi" w:hAnsiTheme="minorHAnsi" w:cstheme="minorHAnsi"/>
                <w:sz w:val="14"/>
                <w:szCs w:val="14"/>
              </w:rPr>
              <w:t>..</w:t>
            </w:r>
            <w:proofErr w:type="gramEnd"/>
            <w:r w:rsidRPr="00DD58AF">
              <w:rPr>
                <w:rFonts w:asciiTheme="minorHAnsi" w:hAnsiTheme="minorHAnsi" w:cstheme="minorHAnsi"/>
                <w:sz w:val="14"/>
                <w:szCs w:val="14"/>
              </w:rPr>
              <w:t xml:space="preserve"> NO.60 COLONIA CENTRO C.P. 48760</w:t>
            </w:r>
          </w:p>
        </w:tc>
        <w:tc>
          <w:tcPr>
            <w:tcW w:w="777" w:type="pct"/>
            <w:tcBorders>
              <w:top w:val="nil"/>
              <w:left w:val="nil"/>
              <w:bottom w:val="single" w:sz="4" w:space="0" w:color="auto"/>
              <w:right w:val="single" w:sz="4" w:space="0" w:color="auto"/>
            </w:tcBorders>
            <w:shd w:val="clear" w:color="auto" w:fill="auto"/>
            <w:vAlign w:val="center"/>
            <w:hideMark/>
          </w:tcPr>
          <w:p w14:paraId="58882CE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TONAYA</w:t>
            </w:r>
          </w:p>
        </w:tc>
      </w:tr>
      <w:tr w:rsidR="00DD58AF" w:rsidRPr="00DD58AF" w14:paraId="28ACF30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1EF37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128</w:t>
            </w:r>
          </w:p>
        </w:tc>
        <w:tc>
          <w:tcPr>
            <w:tcW w:w="1665" w:type="pct"/>
            <w:tcBorders>
              <w:top w:val="nil"/>
              <w:left w:val="nil"/>
              <w:bottom w:val="single" w:sz="4" w:space="0" w:color="auto"/>
              <w:right w:val="single" w:sz="4" w:space="0" w:color="auto"/>
            </w:tcBorders>
            <w:shd w:val="clear" w:color="auto" w:fill="auto"/>
            <w:vAlign w:val="center"/>
            <w:hideMark/>
          </w:tcPr>
          <w:p w14:paraId="6138203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NO.128 "ACATIC"</w:t>
            </w:r>
          </w:p>
        </w:tc>
        <w:tc>
          <w:tcPr>
            <w:tcW w:w="2123" w:type="pct"/>
            <w:tcBorders>
              <w:top w:val="nil"/>
              <w:left w:val="nil"/>
              <w:bottom w:val="single" w:sz="4" w:space="0" w:color="auto"/>
              <w:right w:val="single" w:sz="4" w:space="0" w:color="auto"/>
            </w:tcBorders>
            <w:shd w:val="clear" w:color="auto" w:fill="auto"/>
            <w:vAlign w:val="center"/>
            <w:hideMark/>
          </w:tcPr>
          <w:p w14:paraId="4139EB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GRAL. PABLO RODRIGUEZ NO.1309 </w:t>
            </w:r>
          </w:p>
          <w:p w14:paraId="6608921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45470</w:t>
            </w:r>
          </w:p>
        </w:tc>
        <w:tc>
          <w:tcPr>
            <w:tcW w:w="777" w:type="pct"/>
            <w:tcBorders>
              <w:top w:val="nil"/>
              <w:left w:val="nil"/>
              <w:bottom w:val="single" w:sz="4" w:space="0" w:color="auto"/>
              <w:right w:val="single" w:sz="4" w:space="0" w:color="auto"/>
            </w:tcBorders>
            <w:shd w:val="clear" w:color="auto" w:fill="auto"/>
            <w:vAlign w:val="center"/>
            <w:hideMark/>
          </w:tcPr>
          <w:p w14:paraId="71D8E3E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ACATIC</w:t>
            </w:r>
          </w:p>
        </w:tc>
      </w:tr>
      <w:tr w:rsidR="00DD58AF" w:rsidRPr="00DD58AF" w14:paraId="54133EF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DF558F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130</w:t>
            </w:r>
          </w:p>
        </w:tc>
        <w:tc>
          <w:tcPr>
            <w:tcW w:w="1665" w:type="pct"/>
            <w:tcBorders>
              <w:top w:val="nil"/>
              <w:left w:val="nil"/>
              <w:bottom w:val="single" w:sz="4" w:space="0" w:color="auto"/>
              <w:right w:val="single" w:sz="4" w:space="0" w:color="auto"/>
            </w:tcBorders>
            <w:shd w:val="clear" w:color="auto" w:fill="auto"/>
            <w:vAlign w:val="center"/>
            <w:hideMark/>
          </w:tcPr>
          <w:p w14:paraId="1862153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 130 "OJUELOS"</w:t>
            </w:r>
          </w:p>
        </w:tc>
        <w:tc>
          <w:tcPr>
            <w:tcW w:w="2123" w:type="pct"/>
            <w:tcBorders>
              <w:top w:val="nil"/>
              <w:left w:val="nil"/>
              <w:bottom w:val="single" w:sz="4" w:space="0" w:color="auto"/>
              <w:right w:val="single" w:sz="4" w:space="0" w:color="auto"/>
            </w:tcBorders>
            <w:shd w:val="clear" w:color="auto" w:fill="auto"/>
            <w:vAlign w:val="center"/>
            <w:hideMark/>
          </w:tcPr>
          <w:p w14:paraId="05D53FB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GUADALUPE VICTORIA NO.38 COLONIA CENTRO C.P. 47540</w:t>
            </w:r>
          </w:p>
        </w:tc>
        <w:tc>
          <w:tcPr>
            <w:tcW w:w="777" w:type="pct"/>
            <w:tcBorders>
              <w:top w:val="nil"/>
              <w:left w:val="nil"/>
              <w:bottom w:val="single" w:sz="4" w:space="0" w:color="auto"/>
              <w:right w:val="single" w:sz="4" w:space="0" w:color="auto"/>
            </w:tcBorders>
            <w:shd w:val="clear" w:color="auto" w:fill="auto"/>
            <w:vAlign w:val="center"/>
            <w:hideMark/>
          </w:tcPr>
          <w:p w14:paraId="60F9392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OJUELOS</w:t>
            </w:r>
          </w:p>
        </w:tc>
      </w:tr>
      <w:tr w:rsidR="00DD58AF" w:rsidRPr="00DD58AF" w14:paraId="4C5BCE9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162D4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131</w:t>
            </w:r>
          </w:p>
        </w:tc>
        <w:tc>
          <w:tcPr>
            <w:tcW w:w="1665" w:type="pct"/>
            <w:tcBorders>
              <w:top w:val="nil"/>
              <w:left w:val="nil"/>
              <w:bottom w:val="single" w:sz="4" w:space="0" w:color="auto"/>
              <w:right w:val="single" w:sz="4" w:space="0" w:color="auto"/>
            </w:tcBorders>
            <w:shd w:val="clear" w:color="auto" w:fill="auto"/>
            <w:vAlign w:val="center"/>
            <w:hideMark/>
          </w:tcPr>
          <w:p w14:paraId="4786005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NO.131 "SAN DIEGO DE ALEJANDRÍA"</w:t>
            </w:r>
          </w:p>
        </w:tc>
        <w:tc>
          <w:tcPr>
            <w:tcW w:w="2123" w:type="pct"/>
            <w:tcBorders>
              <w:top w:val="nil"/>
              <w:left w:val="nil"/>
              <w:bottom w:val="single" w:sz="4" w:space="0" w:color="auto"/>
              <w:right w:val="single" w:sz="4" w:space="0" w:color="auto"/>
            </w:tcBorders>
            <w:shd w:val="clear" w:color="auto" w:fill="auto"/>
            <w:vAlign w:val="center"/>
            <w:hideMark/>
          </w:tcPr>
          <w:p w14:paraId="7AC7B70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5 DE MAYO NO.103 COLONIA CENTRO C.P. 47590</w:t>
            </w:r>
          </w:p>
        </w:tc>
        <w:tc>
          <w:tcPr>
            <w:tcW w:w="777" w:type="pct"/>
            <w:tcBorders>
              <w:top w:val="nil"/>
              <w:left w:val="nil"/>
              <w:bottom w:val="single" w:sz="4" w:space="0" w:color="auto"/>
              <w:right w:val="single" w:sz="4" w:space="0" w:color="auto"/>
            </w:tcBorders>
            <w:shd w:val="clear" w:color="auto" w:fill="auto"/>
            <w:vAlign w:val="center"/>
            <w:hideMark/>
          </w:tcPr>
          <w:p w14:paraId="5AC4D63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DIEGO DE ALEJANDRIA</w:t>
            </w:r>
          </w:p>
        </w:tc>
      </w:tr>
      <w:tr w:rsidR="00DD58AF" w:rsidRPr="00DD58AF" w14:paraId="45B03BB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910FD9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132</w:t>
            </w:r>
          </w:p>
        </w:tc>
        <w:tc>
          <w:tcPr>
            <w:tcW w:w="1665" w:type="pct"/>
            <w:tcBorders>
              <w:top w:val="nil"/>
              <w:left w:val="nil"/>
              <w:bottom w:val="single" w:sz="4" w:space="0" w:color="auto"/>
              <w:right w:val="single" w:sz="4" w:space="0" w:color="auto"/>
            </w:tcBorders>
            <w:shd w:val="clear" w:color="auto" w:fill="auto"/>
            <w:vAlign w:val="center"/>
            <w:hideMark/>
          </w:tcPr>
          <w:p w14:paraId="1BDDBDC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NO.132 "SAN JULIÁN"</w:t>
            </w:r>
          </w:p>
        </w:tc>
        <w:tc>
          <w:tcPr>
            <w:tcW w:w="2123" w:type="pct"/>
            <w:tcBorders>
              <w:top w:val="nil"/>
              <w:left w:val="nil"/>
              <w:bottom w:val="single" w:sz="4" w:space="0" w:color="auto"/>
              <w:right w:val="single" w:sz="4" w:space="0" w:color="auto"/>
            </w:tcBorders>
            <w:shd w:val="clear" w:color="auto" w:fill="auto"/>
            <w:vAlign w:val="center"/>
            <w:hideMark/>
          </w:tcPr>
          <w:p w14:paraId="24C599F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ZARAGOZA NO.721 COLONIA CENTRO C.P. 47140</w:t>
            </w:r>
          </w:p>
        </w:tc>
        <w:tc>
          <w:tcPr>
            <w:tcW w:w="777" w:type="pct"/>
            <w:tcBorders>
              <w:top w:val="nil"/>
              <w:left w:val="nil"/>
              <w:bottom w:val="single" w:sz="4" w:space="0" w:color="auto"/>
              <w:right w:val="single" w:sz="4" w:space="0" w:color="auto"/>
            </w:tcBorders>
            <w:shd w:val="clear" w:color="auto" w:fill="auto"/>
            <w:vAlign w:val="center"/>
            <w:hideMark/>
          </w:tcPr>
          <w:p w14:paraId="4BB04E1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JULIAN</w:t>
            </w:r>
          </w:p>
        </w:tc>
      </w:tr>
      <w:tr w:rsidR="00DD58AF" w:rsidRPr="00DD58AF" w14:paraId="62F2ABD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4EEDAC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133</w:t>
            </w:r>
          </w:p>
        </w:tc>
        <w:tc>
          <w:tcPr>
            <w:tcW w:w="1665" w:type="pct"/>
            <w:tcBorders>
              <w:top w:val="nil"/>
              <w:left w:val="nil"/>
              <w:bottom w:val="single" w:sz="4" w:space="0" w:color="auto"/>
              <w:right w:val="single" w:sz="4" w:space="0" w:color="auto"/>
            </w:tcBorders>
            <w:shd w:val="clear" w:color="auto" w:fill="auto"/>
            <w:vAlign w:val="center"/>
            <w:hideMark/>
          </w:tcPr>
          <w:p w14:paraId="2A4AF5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NO.133 "UNIÓN DE SAN ANTONIO"</w:t>
            </w:r>
          </w:p>
        </w:tc>
        <w:tc>
          <w:tcPr>
            <w:tcW w:w="2123" w:type="pct"/>
            <w:tcBorders>
              <w:top w:val="nil"/>
              <w:left w:val="nil"/>
              <w:bottom w:val="single" w:sz="4" w:space="0" w:color="auto"/>
              <w:right w:val="single" w:sz="4" w:space="0" w:color="auto"/>
            </w:tcBorders>
            <w:shd w:val="clear" w:color="auto" w:fill="auto"/>
            <w:vAlign w:val="center"/>
            <w:hideMark/>
          </w:tcPr>
          <w:p w14:paraId="18C0E13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PROLONGACION 5 DE MAYO NO.2 </w:t>
            </w:r>
          </w:p>
          <w:p w14:paraId="3A8BF6B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EL TEPEYAC C.P. 47410</w:t>
            </w:r>
          </w:p>
        </w:tc>
        <w:tc>
          <w:tcPr>
            <w:tcW w:w="777" w:type="pct"/>
            <w:tcBorders>
              <w:top w:val="nil"/>
              <w:left w:val="nil"/>
              <w:bottom w:val="single" w:sz="4" w:space="0" w:color="auto"/>
              <w:right w:val="single" w:sz="4" w:space="0" w:color="auto"/>
            </w:tcBorders>
            <w:shd w:val="clear" w:color="auto" w:fill="auto"/>
            <w:vAlign w:val="center"/>
            <w:hideMark/>
          </w:tcPr>
          <w:p w14:paraId="26854D4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UNION DE SAN ANTONIO</w:t>
            </w:r>
          </w:p>
        </w:tc>
      </w:tr>
      <w:tr w:rsidR="00DD58AF" w:rsidRPr="00DD58AF" w14:paraId="6B9B2BB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2B6DA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134</w:t>
            </w:r>
          </w:p>
        </w:tc>
        <w:tc>
          <w:tcPr>
            <w:tcW w:w="1665" w:type="pct"/>
            <w:tcBorders>
              <w:top w:val="nil"/>
              <w:left w:val="nil"/>
              <w:bottom w:val="single" w:sz="4" w:space="0" w:color="auto"/>
              <w:right w:val="single" w:sz="4" w:space="0" w:color="auto"/>
            </w:tcBorders>
            <w:shd w:val="clear" w:color="auto" w:fill="auto"/>
            <w:vAlign w:val="center"/>
            <w:hideMark/>
          </w:tcPr>
          <w:p w14:paraId="0BF0FA7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NO.134 "VALLE DE GUDALAUPE"</w:t>
            </w:r>
          </w:p>
        </w:tc>
        <w:tc>
          <w:tcPr>
            <w:tcW w:w="2123" w:type="pct"/>
            <w:tcBorders>
              <w:top w:val="nil"/>
              <w:left w:val="nil"/>
              <w:bottom w:val="single" w:sz="4" w:space="0" w:color="auto"/>
              <w:right w:val="single" w:sz="4" w:space="0" w:color="auto"/>
            </w:tcBorders>
            <w:shd w:val="clear" w:color="auto" w:fill="auto"/>
            <w:vAlign w:val="center"/>
            <w:hideMark/>
          </w:tcPr>
          <w:p w14:paraId="36C48CBB" w14:textId="10A78D35"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FLORENTI</w:t>
            </w:r>
            <w:r>
              <w:rPr>
                <w:rFonts w:asciiTheme="minorHAnsi" w:hAnsiTheme="minorHAnsi" w:cstheme="minorHAnsi"/>
                <w:sz w:val="14"/>
                <w:szCs w:val="14"/>
              </w:rPr>
              <w:t xml:space="preserve">NO </w:t>
            </w:r>
            <w:r w:rsidRPr="00DD58AF">
              <w:rPr>
                <w:rFonts w:asciiTheme="minorHAnsi" w:hAnsiTheme="minorHAnsi" w:cstheme="minorHAnsi"/>
                <w:sz w:val="14"/>
                <w:szCs w:val="14"/>
              </w:rPr>
              <w:t xml:space="preserve">MARTIN NO.177 </w:t>
            </w:r>
          </w:p>
          <w:p w14:paraId="2D57A6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SAN JUAN BOSCO C.P. 47380</w:t>
            </w:r>
          </w:p>
        </w:tc>
        <w:tc>
          <w:tcPr>
            <w:tcW w:w="777" w:type="pct"/>
            <w:tcBorders>
              <w:top w:val="nil"/>
              <w:left w:val="nil"/>
              <w:bottom w:val="single" w:sz="4" w:space="0" w:color="auto"/>
              <w:right w:val="single" w:sz="4" w:space="0" w:color="auto"/>
            </w:tcBorders>
            <w:shd w:val="clear" w:color="auto" w:fill="auto"/>
            <w:vAlign w:val="center"/>
            <w:hideMark/>
          </w:tcPr>
          <w:p w14:paraId="16AC508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VALLE DE GUADALUPE</w:t>
            </w:r>
          </w:p>
        </w:tc>
      </w:tr>
      <w:tr w:rsidR="00DD58AF" w:rsidRPr="00DD58AF" w14:paraId="41A7866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AE97E1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135</w:t>
            </w:r>
          </w:p>
        </w:tc>
        <w:tc>
          <w:tcPr>
            <w:tcW w:w="1665" w:type="pct"/>
            <w:tcBorders>
              <w:top w:val="nil"/>
              <w:left w:val="nil"/>
              <w:bottom w:val="single" w:sz="4" w:space="0" w:color="auto"/>
              <w:right w:val="single" w:sz="4" w:space="0" w:color="auto"/>
            </w:tcBorders>
            <w:shd w:val="clear" w:color="auto" w:fill="auto"/>
            <w:vAlign w:val="center"/>
            <w:hideMark/>
          </w:tcPr>
          <w:p w14:paraId="2A9764E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 135 "VILLA HIDALGO"</w:t>
            </w:r>
          </w:p>
        </w:tc>
        <w:tc>
          <w:tcPr>
            <w:tcW w:w="2123" w:type="pct"/>
            <w:tcBorders>
              <w:top w:val="nil"/>
              <w:left w:val="nil"/>
              <w:bottom w:val="single" w:sz="4" w:space="0" w:color="auto"/>
              <w:right w:val="single" w:sz="4" w:space="0" w:color="auto"/>
            </w:tcBorders>
            <w:shd w:val="clear" w:color="auto" w:fill="auto"/>
            <w:vAlign w:val="center"/>
            <w:hideMark/>
          </w:tcPr>
          <w:p w14:paraId="0D074B1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ALLENDE NO.36 COLONIA CENTRO C.P. 47250</w:t>
            </w:r>
          </w:p>
        </w:tc>
        <w:tc>
          <w:tcPr>
            <w:tcW w:w="777" w:type="pct"/>
            <w:tcBorders>
              <w:top w:val="nil"/>
              <w:left w:val="nil"/>
              <w:bottom w:val="single" w:sz="4" w:space="0" w:color="auto"/>
              <w:right w:val="single" w:sz="4" w:space="0" w:color="auto"/>
            </w:tcBorders>
            <w:shd w:val="clear" w:color="auto" w:fill="auto"/>
            <w:vAlign w:val="center"/>
            <w:hideMark/>
          </w:tcPr>
          <w:p w14:paraId="6BD7676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VILLA HIDALGO</w:t>
            </w:r>
          </w:p>
        </w:tc>
      </w:tr>
      <w:tr w:rsidR="00DD58AF" w:rsidRPr="00DD58AF" w14:paraId="206866A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2DD0EE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136</w:t>
            </w:r>
          </w:p>
        </w:tc>
        <w:tc>
          <w:tcPr>
            <w:tcW w:w="1665" w:type="pct"/>
            <w:tcBorders>
              <w:top w:val="nil"/>
              <w:left w:val="nil"/>
              <w:bottom w:val="single" w:sz="4" w:space="0" w:color="auto"/>
              <w:right w:val="single" w:sz="4" w:space="0" w:color="auto"/>
            </w:tcBorders>
            <w:shd w:val="clear" w:color="auto" w:fill="auto"/>
            <w:vAlign w:val="center"/>
            <w:hideMark/>
          </w:tcPr>
          <w:p w14:paraId="05910E0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NO.136 "CAÑADAS DE VILLA OBREGÓN"</w:t>
            </w:r>
          </w:p>
        </w:tc>
        <w:tc>
          <w:tcPr>
            <w:tcW w:w="2123" w:type="pct"/>
            <w:tcBorders>
              <w:top w:val="nil"/>
              <w:left w:val="nil"/>
              <w:bottom w:val="single" w:sz="4" w:space="0" w:color="auto"/>
              <w:right w:val="single" w:sz="4" w:space="0" w:color="auto"/>
            </w:tcBorders>
            <w:shd w:val="clear" w:color="auto" w:fill="auto"/>
            <w:vAlign w:val="center"/>
            <w:hideMark/>
          </w:tcPr>
          <w:p w14:paraId="28D319A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PRIV. J ISABEL VALDIVIA NO.15 COLONIA CENTRO C.P. 47360</w:t>
            </w:r>
          </w:p>
        </w:tc>
        <w:tc>
          <w:tcPr>
            <w:tcW w:w="777" w:type="pct"/>
            <w:tcBorders>
              <w:top w:val="nil"/>
              <w:left w:val="nil"/>
              <w:bottom w:val="single" w:sz="4" w:space="0" w:color="auto"/>
              <w:right w:val="single" w:sz="4" w:space="0" w:color="auto"/>
            </w:tcBorders>
            <w:shd w:val="clear" w:color="auto" w:fill="auto"/>
            <w:vAlign w:val="center"/>
            <w:hideMark/>
          </w:tcPr>
          <w:p w14:paraId="458BD49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VILLA OBREGON</w:t>
            </w:r>
          </w:p>
        </w:tc>
      </w:tr>
      <w:tr w:rsidR="00DD58AF" w:rsidRPr="00DD58AF" w14:paraId="41EC1E3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037B3F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137</w:t>
            </w:r>
          </w:p>
        </w:tc>
        <w:tc>
          <w:tcPr>
            <w:tcW w:w="1665" w:type="pct"/>
            <w:tcBorders>
              <w:top w:val="nil"/>
              <w:left w:val="nil"/>
              <w:bottom w:val="single" w:sz="4" w:space="0" w:color="auto"/>
              <w:right w:val="single" w:sz="4" w:space="0" w:color="auto"/>
            </w:tcBorders>
            <w:shd w:val="clear" w:color="auto" w:fill="auto"/>
            <w:vAlign w:val="center"/>
            <w:hideMark/>
          </w:tcPr>
          <w:p w14:paraId="53FF0E2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NO.137 "ANTONIO ESCOBEDO"</w:t>
            </w:r>
          </w:p>
        </w:tc>
        <w:tc>
          <w:tcPr>
            <w:tcW w:w="2123" w:type="pct"/>
            <w:tcBorders>
              <w:top w:val="nil"/>
              <w:left w:val="nil"/>
              <w:bottom w:val="single" w:sz="4" w:space="0" w:color="auto"/>
              <w:right w:val="single" w:sz="4" w:space="0" w:color="auto"/>
            </w:tcBorders>
            <w:shd w:val="clear" w:color="auto" w:fill="auto"/>
            <w:vAlign w:val="center"/>
            <w:hideMark/>
          </w:tcPr>
          <w:p w14:paraId="7ACDB8D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NO.73 COLONIA CENTRO C.P. 45650</w:t>
            </w:r>
          </w:p>
        </w:tc>
        <w:tc>
          <w:tcPr>
            <w:tcW w:w="777" w:type="pct"/>
            <w:tcBorders>
              <w:top w:val="nil"/>
              <w:left w:val="nil"/>
              <w:bottom w:val="single" w:sz="4" w:space="0" w:color="auto"/>
              <w:right w:val="single" w:sz="4" w:space="0" w:color="auto"/>
            </w:tcBorders>
            <w:shd w:val="clear" w:color="auto" w:fill="auto"/>
            <w:vAlign w:val="center"/>
            <w:hideMark/>
          </w:tcPr>
          <w:p w14:paraId="4138FA6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ANTONIO ESCOBEDO</w:t>
            </w:r>
          </w:p>
        </w:tc>
      </w:tr>
      <w:tr w:rsidR="00DD58AF" w:rsidRPr="00DD58AF" w14:paraId="396BF13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A4FC5B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154</w:t>
            </w:r>
          </w:p>
        </w:tc>
        <w:tc>
          <w:tcPr>
            <w:tcW w:w="1665" w:type="pct"/>
            <w:tcBorders>
              <w:top w:val="nil"/>
              <w:left w:val="nil"/>
              <w:bottom w:val="single" w:sz="4" w:space="0" w:color="auto"/>
              <w:right w:val="single" w:sz="4" w:space="0" w:color="auto"/>
            </w:tcBorders>
            <w:shd w:val="clear" w:color="auto" w:fill="auto"/>
            <w:vAlign w:val="center"/>
            <w:hideMark/>
          </w:tcPr>
          <w:p w14:paraId="016033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NO.154 "TENAMAXTLÁN"</w:t>
            </w:r>
          </w:p>
        </w:tc>
        <w:tc>
          <w:tcPr>
            <w:tcW w:w="2123" w:type="pct"/>
            <w:tcBorders>
              <w:top w:val="nil"/>
              <w:left w:val="nil"/>
              <w:bottom w:val="single" w:sz="4" w:space="0" w:color="auto"/>
              <w:right w:val="single" w:sz="4" w:space="0" w:color="auto"/>
            </w:tcBorders>
            <w:shd w:val="clear" w:color="auto" w:fill="auto"/>
            <w:vAlign w:val="center"/>
            <w:hideMark/>
          </w:tcPr>
          <w:p w14:paraId="62B110A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LOPEZ COTILLA NO.12 B COLONIA CENTRO C.P. 48570</w:t>
            </w:r>
          </w:p>
        </w:tc>
        <w:tc>
          <w:tcPr>
            <w:tcW w:w="777" w:type="pct"/>
            <w:tcBorders>
              <w:top w:val="nil"/>
              <w:left w:val="nil"/>
              <w:bottom w:val="single" w:sz="4" w:space="0" w:color="auto"/>
              <w:right w:val="single" w:sz="4" w:space="0" w:color="auto"/>
            </w:tcBorders>
            <w:shd w:val="clear" w:color="auto" w:fill="auto"/>
            <w:vAlign w:val="center"/>
            <w:hideMark/>
          </w:tcPr>
          <w:p w14:paraId="3DD898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TENAMAXTLAN</w:t>
            </w:r>
          </w:p>
        </w:tc>
      </w:tr>
      <w:tr w:rsidR="00DD58AF" w:rsidRPr="00DD58AF" w14:paraId="56B71AB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D1233B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155</w:t>
            </w:r>
          </w:p>
        </w:tc>
        <w:tc>
          <w:tcPr>
            <w:tcW w:w="1665" w:type="pct"/>
            <w:tcBorders>
              <w:top w:val="nil"/>
              <w:left w:val="nil"/>
              <w:bottom w:val="single" w:sz="4" w:space="0" w:color="auto"/>
              <w:right w:val="single" w:sz="4" w:space="0" w:color="auto"/>
            </w:tcBorders>
            <w:shd w:val="clear" w:color="auto" w:fill="auto"/>
            <w:vAlign w:val="center"/>
            <w:hideMark/>
          </w:tcPr>
          <w:p w14:paraId="3E56875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NO.155 "TIZAPAN EL ALTO"</w:t>
            </w:r>
          </w:p>
        </w:tc>
        <w:tc>
          <w:tcPr>
            <w:tcW w:w="2123" w:type="pct"/>
            <w:tcBorders>
              <w:top w:val="nil"/>
              <w:left w:val="nil"/>
              <w:bottom w:val="single" w:sz="4" w:space="0" w:color="auto"/>
              <w:right w:val="single" w:sz="4" w:space="0" w:color="auto"/>
            </w:tcBorders>
            <w:shd w:val="clear" w:color="auto" w:fill="auto"/>
            <w:vAlign w:val="center"/>
            <w:hideMark/>
          </w:tcPr>
          <w:p w14:paraId="1892CD5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RAMÓN CORONA NO.363 COLONIA CENTRO C.P. 49400</w:t>
            </w:r>
          </w:p>
        </w:tc>
        <w:tc>
          <w:tcPr>
            <w:tcW w:w="777" w:type="pct"/>
            <w:tcBorders>
              <w:top w:val="nil"/>
              <w:left w:val="nil"/>
              <w:bottom w:val="single" w:sz="4" w:space="0" w:color="auto"/>
              <w:right w:val="single" w:sz="4" w:space="0" w:color="auto"/>
            </w:tcBorders>
            <w:shd w:val="clear" w:color="auto" w:fill="auto"/>
            <w:vAlign w:val="center"/>
            <w:hideMark/>
          </w:tcPr>
          <w:p w14:paraId="52DBD63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TIZAPAN EL ALTO</w:t>
            </w:r>
          </w:p>
        </w:tc>
      </w:tr>
      <w:tr w:rsidR="00DD58AF" w:rsidRPr="00DD58AF" w14:paraId="17825AC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9887A3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156</w:t>
            </w:r>
          </w:p>
        </w:tc>
        <w:tc>
          <w:tcPr>
            <w:tcW w:w="1665" w:type="pct"/>
            <w:tcBorders>
              <w:top w:val="nil"/>
              <w:left w:val="nil"/>
              <w:bottom w:val="single" w:sz="4" w:space="0" w:color="auto"/>
              <w:right w:val="single" w:sz="4" w:space="0" w:color="auto"/>
            </w:tcBorders>
            <w:shd w:val="clear" w:color="auto" w:fill="auto"/>
            <w:vAlign w:val="center"/>
            <w:hideMark/>
          </w:tcPr>
          <w:p w14:paraId="13C4FEA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NO.156</w:t>
            </w:r>
          </w:p>
        </w:tc>
        <w:tc>
          <w:tcPr>
            <w:tcW w:w="2123" w:type="pct"/>
            <w:tcBorders>
              <w:top w:val="nil"/>
              <w:left w:val="nil"/>
              <w:bottom w:val="single" w:sz="4" w:space="0" w:color="auto"/>
              <w:right w:val="single" w:sz="4" w:space="0" w:color="auto"/>
            </w:tcBorders>
            <w:shd w:val="clear" w:color="auto" w:fill="auto"/>
            <w:vAlign w:val="center"/>
            <w:hideMark/>
          </w:tcPr>
          <w:p w14:paraId="076AE7E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RAMON CORONA NO.58 COLONIA CENTRO C.P. 45870</w:t>
            </w:r>
          </w:p>
        </w:tc>
        <w:tc>
          <w:tcPr>
            <w:tcW w:w="777" w:type="pct"/>
            <w:tcBorders>
              <w:top w:val="nil"/>
              <w:left w:val="nil"/>
              <w:bottom w:val="single" w:sz="4" w:space="0" w:color="auto"/>
              <w:right w:val="single" w:sz="4" w:space="0" w:color="auto"/>
            </w:tcBorders>
            <w:shd w:val="clear" w:color="auto" w:fill="auto"/>
            <w:vAlign w:val="center"/>
            <w:hideMark/>
          </w:tcPr>
          <w:p w14:paraId="2B4F2D1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TUXCUECA</w:t>
            </w:r>
          </w:p>
        </w:tc>
      </w:tr>
      <w:tr w:rsidR="00DD58AF" w:rsidRPr="00DD58AF" w14:paraId="0F94BE7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EE0277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159</w:t>
            </w:r>
          </w:p>
        </w:tc>
        <w:tc>
          <w:tcPr>
            <w:tcW w:w="1665" w:type="pct"/>
            <w:tcBorders>
              <w:top w:val="nil"/>
              <w:left w:val="nil"/>
              <w:bottom w:val="single" w:sz="4" w:space="0" w:color="auto"/>
              <w:right w:val="single" w:sz="4" w:space="0" w:color="auto"/>
            </w:tcBorders>
            <w:shd w:val="clear" w:color="auto" w:fill="auto"/>
            <w:vAlign w:val="center"/>
            <w:hideMark/>
          </w:tcPr>
          <w:p w14:paraId="7857683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NO.159 "JESÚS MARÍA"</w:t>
            </w:r>
          </w:p>
        </w:tc>
        <w:tc>
          <w:tcPr>
            <w:tcW w:w="2123" w:type="pct"/>
            <w:tcBorders>
              <w:top w:val="nil"/>
              <w:left w:val="nil"/>
              <w:bottom w:val="single" w:sz="4" w:space="0" w:color="auto"/>
              <w:right w:val="single" w:sz="4" w:space="0" w:color="auto"/>
            </w:tcBorders>
            <w:shd w:val="clear" w:color="auto" w:fill="auto"/>
            <w:vAlign w:val="center"/>
            <w:hideMark/>
          </w:tcPr>
          <w:p w14:paraId="4C45A0E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JESUS MARIA NO.80 COLONIALOS LADRILLOS C.P. 47950</w:t>
            </w:r>
          </w:p>
        </w:tc>
        <w:tc>
          <w:tcPr>
            <w:tcW w:w="777" w:type="pct"/>
            <w:tcBorders>
              <w:top w:val="nil"/>
              <w:left w:val="nil"/>
              <w:bottom w:val="single" w:sz="4" w:space="0" w:color="auto"/>
              <w:right w:val="single" w:sz="4" w:space="0" w:color="auto"/>
            </w:tcBorders>
            <w:shd w:val="clear" w:color="auto" w:fill="auto"/>
            <w:vAlign w:val="center"/>
            <w:hideMark/>
          </w:tcPr>
          <w:p w14:paraId="2639B9A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JESUS MARIA</w:t>
            </w:r>
          </w:p>
        </w:tc>
      </w:tr>
      <w:tr w:rsidR="00DD58AF" w:rsidRPr="00DD58AF" w14:paraId="6662B06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85BEA4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lastRenderedPageBreak/>
              <w:t>160</w:t>
            </w:r>
          </w:p>
        </w:tc>
        <w:tc>
          <w:tcPr>
            <w:tcW w:w="1665" w:type="pct"/>
            <w:tcBorders>
              <w:top w:val="nil"/>
              <w:left w:val="nil"/>
              <w:bottom w:val="single" w:sz="4" w:space="0" w:color="auto"/>
              <w:right w:val="single" w:sz="4" w:space="0" w:color="auto"/>
            </w:tcBorders>
            <w:shd w:val="clear" w:color="auto" w:fill="auto"/>
            <w:vAlign w:val="center"/>
            <w:hideMark/>
          </w:tcPr>
          <w:p w14:paraId="5937296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NO.160 "CAPILLA DE GUADALUPE"</w:t>
            </w:r>
          </w:p>
        </w:tc>
        <w:tc>
          <w:tcPr>
            <w:tcW w:w="2123" w:type="pct"/>
            <w:tcBorders>
              <w:top w:val="nil"/>
              <w:left w:val="nil"/>
              <w:bottom w:val="single" w:sz="4" w:space="0" w:color="auto"/>
              <w:right w:val="single" w:sz="4" w:space="0" w:color="auto"/>
            </w:tcBorders>
            <w:shd w:val="clear" w:color="auto" w:fill="auto"/>
            <w:vAlign w:val="center"/>
            <w:hideMark/>
          </w:tcPr>
          <w:p w14:paraId="343BB06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MORELOS NO.430 COLONIA CENTRO C.P. 47700</w:t>
            </w:r>
          </w:p>
        </w:tc>
        <w:tc>
          <w:tcPr>
            <w:tcW w:w="777" w:type="pct"/>
            <w:tcBorders>
              <w:top w:val="nil"/>
              <w:left w:val="nil"/>
              <w:bottom w:val="single" w:sz="4" w:space="0" w:color="auto"/>
              <w:right w:val="single" w:sz="4" w:space="0" w:color="auto"/>
            </w:tcBorders>
            <w:shd w:val="clear" w:color="auto" w:fill="auto"/>
            <w:vAlign w:val="center"/>
            <w:hideMark/>
          </w:tcPr>
          <w:p w14:paraId="70EA44E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CAPILLA DE GUADALUPE</w:t>
            </w:r>
          </w:p>
        </w:tc>
      </w:tr>
      <w:tr w:rsidR="00DD58AF" w:rsidRPr="00DD58AF" w14:paraId="08A5823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3155E5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162</w:t>
            </w:r>
          </w:p>
        </w:tc>
        <w:tc>
          <w:tcPr>
            <w:tcW w:w="1665" w:type="pct"/>
            <w:tcBorders>
              <w:top w:val="nil"/>
              <w:left w:val="nil"/>
              <w:bottom w:val="single" w:sz="4" w:space="0" w:color="auto"/>
              <w:right w:val="single" w:sz="4" w:space="0" w:color="auto"/>
            </w:tcBorders>
            <w:shd w:val="clear" w:color="auto" w:fill="auto"/>
            <w:vAlign w:val="center"/>
            <w:hideMark/>
          </w:tcPr>
          <w:p w14:paraId="15D0248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NO.162 "MELAQUE"</w:t>
            </w:r>
          </w:p>
        </w:tc>
        <w:tc>
          <w:tcPr>
            <w:tcW w:w="2123" w:type="pct"/>
            <w:tcBorders>
              <w:top w:val="nil"/>
              <w:left w:val="nil"/>
              <w:bottom w:val="single" w:sz="4" w:space="0" w:color="auto"/>
              <w:right w:val="single" w:sz="4" w:space="0" w:color="auto"/>
            </w:tcBorders>
            <w:shd w:val="clear" w:color="auto" w:fill="auto"/>
            <w:vAlign w:val="center"/>
            <w:hideMark/>
          </w:tcPr>
          <w:p w14:paraId="6D16972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CAMINO ANTIGUO BARRA DE NAVIDAD NO. S/N</w:t>
            </w:r>
          </w:p>
          <w:p w14:paraId="16B2796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FRACC BRISAS DE NAVIDAD C.P. 48980</w:t>
            </w:r>
          </w:p>
        </w:tc>
        <w:tc>
          <w:tcPr>
            <w:tcW w:w="777" w:type="pct"/>
            <w:tcBorders>
              <w:top w:val="nil"/>
              <w:left w:val="nil"/>
              <w:bottom w:val="single" w:sz="4" w:space="0" w:color="auto"/>
              <w:right w:val="single" w:sz="4" w:space="0" w:color="auto"/>
            </w:tcBorders>
            <w:shd w:val="clear" w:color="auto" w:fill="auto"/>
            <w:vAlign w:val="center"/>
            <w:hideMark/>
          </w:tcPr>
          <w:p w14:paraId="57E85F8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CIHUATLAN</w:t>
            </w:r>
          </w:p>
        </w:tc>
      </w:tr>
      <w:tr w:rsidR="00DD58AF" w:rsidRPr="00DD58AF" w14:paraId="5C5E016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081D02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165</w:t>
            </w:r>
          </w:p>
        </w:tc>
        <w:tc>
          <w:tcPr>
            <w:tcW w:w="1665" w:type="pct"/>
            <w:tcBorders>
              <w:top w:val="nil"/>
              <w:left w:val="nil"/>
              <w:bottom w:val="single" w:sz="4" w:space="0" w:color="auto"/>
              <w:right w:val="single" w:sz="4" w:space="0" w:color="auto"/>
            </w:tcBorders>
            <w:shd w:val="clear" w:color="auto" w:fill="auto"/>
            <w:vAlign w:val="center"/>
            <w:hideMark/>
          </w:tcPr>
          <w:p w14:paraId="1F1B1CE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NO.165 "DEGOLLADO"</w:t>
            </w:r>
          </w:p>
        </w:tc>
        <w:tc>
          <w:tcPr>
            <w:tcW w:w="2123" w:type="pct"/>
            <w:tcBorders>
              <w:top w:val="nil"/>
              <w:left w:val="nil"/>
              <w:bottom w:val="single" w:sz="4" w:space="0" w:color="auto"/>
              <w:right w:val="single" w:sz="4" w:space="0" w:color="auto"/>
            </w:tcBorders>
            <w:shd w:val="clear" w:color="auto" w:fill="auto"/>
            <w:vAlign w:val="center"/>
            <w:hideMark/>
          </w:tcPr>
          <w:p w14:paraId="6E3138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REFORMA NO.160 COLONIA CENTRO C.P. 47980</w:t>
            </w:r>
          </w:p>
        </w:tc>
        <w:tc>
          <w:tcPr>
            <w:tcW w:w="777" w:type="pct"/>
            <w:tcBorders>
              <w:top w:val="nil"/>
              <w:left w:val="nil"/>
              <w:bottom w:val="single" w:sz="4" w:space="0" w:color="auto"/>
              <w:right w:val="single" w:sz="4" w:space="0" w:color="auto"/>
            </w:tcBorders>
            <w:shd w:val="clear" w:color="auto" w:fill="auto"/>
            <w:vAlign w:val="center"/>
            <w:hideMark/>
          </w:tcPr>
          <w:p w14:paraId="714E1A9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DEGOLLADO</w:t>
            </w:r>
          </w:p>
        </w:tc>
      </w:tr>
      <w:tr w:rsidR="00DD58AF" w:rsidRPr="00DD58AF" w14:paraId="2A62DED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D69507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166</w:t>
            </w:r>
          </w:p>
        </w:tc>
        <w:tc>
          <w:tcPr>
            <w:tcW w:w="1665" w:type="pct"/>
            <w:tcBorders>
              <w:top w:val="nil"/>
              <w:left w:val="nil"/>
              <w:bottom w:val="single" w:sz="4" w:space="0" w:color="auto"/>
              <w:right w:val="single" w:sz="4" w:space="0" w:color="auto"/>
            </w:tcBorders>
            <w:shd w:val="clear" w:color="auto" w:fill="auto"/>
            <w:vAlign w:val="center"/>
            <w:hideMark/>
          </w:tcPr>
          <w:p w14:paraId="6C41DDD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U.A.F.S NO.166 "STA MARÍA DEL VALLE"</w:t>
            </w:r>
          </w:p>
        </w:tc>
        <w:tc>
          <w:tcPr>
            <w:tcW w:w="2123" w:type="pct"/>
            <w:tcBorders>
              <w:top w:val="nil"/>
              <w:left w:val="nil"/>
              <w:bottom w:val="single" w:sz="4" w:space="0" w:color="auto"/>
              <w:right w:val="single" w:sz="4" w:space="0" w:color="auto"/>
            </w:tcBorders>
            <w:shd w:val="clear" w:color="auto" w:fill="auto"/>
            <w:vAlign w:val="center"/>
            <w:hideMark/>
          </w:tcPr>
          <w:p w14:paraId="35E798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 PAZ NO.13 COLONIA CENTRO C.P. 47196</w:t>
            </w:r>
          </w:p>
        </w:tc>
        <w:tc>
          <w:tcPr>
            <w:tcW w:w="777" w:type="pct"/>
            <w:tcBorders>
              <w:top w:val="nil"/>
              <w:left w:val="nil"/>
              <w:bottom w:val="single" w:sz="4" w:space="0" w:color="auto"/>
              <w:right w:val="single" w:sz="4" w:space="0" w:color="auto"/>
            </w:tcBorders>
            <w:shd w:val="clear" w:color="auto" w:fill="auto"/>
            <w:vAlign w:val="center"/>
            <w:hideMark/>
          </w:tcPr>
          <w:p w14:paraId="10C9D7A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ARANDAS</w:t>
            </w:r>
          </w:p>
        </w:tc>
      </w:tr>
      <w:tr w:rsidR="00DD58AF" w:rsidRPr="00DD58AF" w14:paraId="263837A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E0A8D6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167</w:t>
            </w:r>
          </w:p>
        </w:tc>
        <w:tc>
          <w:tcPr>
            <w:tcW w:w="1665" w:type="pct"/>
            <w:tcBorders>
              <w:top w:val="nil"/>
              <w:left w:val="nil"/>
              <w:bottom w:val="single" w:sz="4" w:space="0" w:color="auto"/>
              <w:right w:val="single" w:sz="4" w:space="0" w:color="auto"/>
            </w:tcBorders>
            <w:shd w:val="clear" w:color="auto" w:fill="auto"/>
            <w:vAlign w:val="center"/>
            <w:hideMark/>
          </w:tcPr>
          <w:p w14:paraId="65E093D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U.M.F. NO.167 </w:t>
            </w:r>
          </w:p>
          <w:p w14:paraId="7393B77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"HERMOSA PROVINCIA DR. JUAN SALAZAR MONCAYO"</w:t>
            </w:r>
          </w:p>
        </w:tc>
        <w:tc>
          <w:tcPr>
            <w:tcW w:w="2123" w:type="pct"/>
            <w:tcBorders>
              <w:top w:val="nil"/>
              <w:left w:val="nil"/>
              <w:bottom w:val="single" w:sz="4" w:space="0" w:color="auto"/>
              <w:right w:val="single" w:sz="4" w:space="0" w:color="auto"/>
            </w:tcBorders>
            <w:shd w:val="clear" w:color="auto" w:fill="auto"/>
            <w:vAlign w:val="center"/>
            <w:hideMark/>
          </w:tcPr>
          <w:p w14:paraId="04F2BB8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SAN LORENZO NO.360 </w:t>
            </w:r>
          </w:p>
          <w:p w14:paraId="6F102B3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HERMOSA PROVINCIA C.P. 44790</w:t>
            </w:r>
          </w:p>
        </w:tc>
        <w:tc>
          <w:tcPr>
            <w:tcW w:w="777" w:type="pct"/>
            <w:tcBorders>
              <w:top w:val="nil"/>
              <w:left w:val="nil"/>
              <w:bottom w:val="single" w:sz="4" w:space="0" w:color="auto"/>
              <w:right w:val="single" w:sz="4" w:space="0" w:color="auto"/>
            </w:tcBorders>
            <w:shd w:val="clear" w:color="auto" w:fill="auto"/>
            <w:vAlign w:val="center"/>
            <w:hideMark/>
          </w:tcPr>
          <w:p w14:paraId="5A55BCC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53F452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5BC945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168</w:t>
            </w:r>
          </w:p>
        </w:tc>
        <w:tc>
          <w:tcPr>
            <w:tcW w:w="1665" w:type="pct"/>
            <w:tcBorders>
              <w:top w:val="nil"/>
              <w:left w:val="nil"/>
              <w:bottom w:val="single" w:sz="4" w:space="0" w:color="auto"/>
              <w:right w:val="single" w:sz="4" w:space="0" w:color="auto"/>
            </w:tcBorders>
            <w:shd w:val="clear" w:color="auto" w:fill="auto"/>
            <w:vAlign w:val="center"/>
            <w:hideMark/>
          </w:tcPr>
          <w:p w14:paraId="3E943CD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NO.168 "TEPATITLÁN"</w:t>
            </w:r>
          </w:p>
        </w:tc>
        <w:tc>
          <w:tcPr>
            <w:tcW w:w="2123" w:type="pct"/>
            <w:tcBorders>
              <w:top w:val="nil"/>
              <w:left w:val="nil"/>
              <w:bottom w:val="single" w:sz="4" w:space="0" w:color="auto"/>
              <w:right w:val="single" w:sz="4" w:space="0" w:color="auto"/>
            </w:tcBorders>
            <w:shd w:val="clear" w:color="auto" w:fill="auto"/>
            <w:vAlign w:val="center"/>
            <w:hideMark/>
          </w:tcPr>
          <w:p w14:paraId="57EF503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NO.360 COLONIA CENTRO C.P. 47600</w:t>
            </w:r>
          </w:p>
        </w:tc>
        <w:tc>
          <w:tcPr>
            <w:tcW w:w="777" w:type="pct"/>
            <w:tcBorders>
              <w:top w:val="nil"/>
              <w:left w:val="nil"/>
              <w:bottom w:val="single" w:sz="4" w:space="0" w:color="auto"/>
              <w:right w:val="single" w:sz="4" w:space="0" w:color="auto"/>
            </w:tcBorders>
            <w:shd w:val="clear" w:color="auto" w:fill="auto"/>
            <w:vAlign w:val="center"/>
            <w:hideMark/>
          </w:tcPr>
          <w:p w14:paraId="12E4F95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TEPATITLAN DE MORELOS</w:t>
            </w:r>
          </w:p>
        </w:tc>
      </w:tr>
      <w:tr w:rsidR="00DD58AF" w:rsidRPr="00DD58AF" w14:paraId="29B37C3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74C668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169</w:t>
            </w:r>
          </w:p>
        </w:tc>
        <w:tc>
          <w:tcPr>
            <w:tcW w:w="1665" w:type="pct"/>
            <w:tcBorders>
              <w:top w:val="nil"/>
              <w:left w:val="nil"/>
              <w:bottom w:val="single" w:sz="4" w:space="0" w:color="auto"/>
              <w:right w:val="single" w:sz="4" w:space="0" w:color="auto"/>
            </w:tcBorders>
            <w:shd w:val="clear" w:color="auto" w:fill="auto"/>
            <w:vAlign w:val="center"/>
            <w:hideMark/>
          </w:tcPr>
          <w:p w14:paraId="6906D50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NO.169 "OCOTLÁN"</w:t>
            </w:r>
          </w:p>
        </w:tc>
        <w:tc>
          <w:tcPr>
            <w:tcW w:w="2123" w:type="pct"/>
            <w:tcBorders>
              <w:top w:val="nil"/>
              <w:left w:val="nil"/>
              <w:bottom w:val="single" w:sz="4" w:space="0" w:color="auto"/>
              <w:right w:val="single" w:sz="4" w:space="0" w:color="auto"/>
            </w:tcBorders>
            <w:shd w:val="clear" w:color="auto" w:fill="auto"/>
            <w:vAlign w:val="center"/>
            <w:hideMark/>
          </w:tcPr>
          <w:p w14:paraId="4628963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MANUEL MARTINEZ NO.- 611 COLONIA MASCOTA C.P. 47860</w:t>
            </w:r>
          </w:p>
        </w:tc>
        <w:tc>
          <w:tcPr>
            <w:tcW w:w="777" w:type="pct"/>
            <w:tcBorders>
              <w:top w:val="nil"/>
              <w:left w:val="nil"/>
              <w:bottom w:val="single" w:sz="4" w:space="0" w:color="auto"/>
              <w:right w:val="single" w:sz="4" w:space="0" w:color="auto"/>
            </w:tcBorders>
            <w:shd w:val="clear" w:color="auto" w:fill="auto"/>
            <w:vAlign w:val="center"/>
            <w:hideMark/>
          </w:tcPr>
          <w:p w14:paraId="1E186A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OCOTLAN</w:t>
            </w:r>
          </w:p>
        </w:tc>
      </w:tr>
      <w:tr w:rsidR="00DD58AF" w:rsidRPr="00DD58AF" w14:paraId="2DC8AF4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5B04AA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170</w:t>
            </w:r>
          </w:p>
        </w:tc>
        <w:tc>
          <w:tcPr>
            <w:tcW w:w="1665" w:type="pct"/>
            <w:tcBorders>
              <w:top w:val="nil"/>
              <w:left w:val="nil"/>
              <w:bottom w:val="single" w:sz="4" w:space="0" w:color="auto"/>
              <w:right w:val="single" w:sz="4" w:space="0" w:color="auto"/>
            </w:tcBorders>
            <w:shd w:val="clear" w:color="auto" w:fill="auto"/>
            <w:vAlign w:val="center"/>
            <w:hideMark/>
          </w:tcPr>
          <w:p w14:paraId="372DB7C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NO.170 "EL PITILLAL"</w:t>
            </w:r>
          </w:p>
        </w:tc>
        <w:tc>
          <w:tcPr>
            <w:tcW w:w="2123" w:type="pct"/>
            <w:tcBorders>
              <w:top w:val="nil"/>
              <w:left w:val="nil"/>
              <w:bottom w:val="single" w:sz="4" w:space="0" w:color="auto"/>
              <w:right w:val="single" w:sz="4" w:space="0" w:color="auto"/>
            </w:tcBorders>
            <w:shd w:val="clear" w:color="auto" w:fill="auto"/>
            <w:vAlign w:val="center"/>
            <w:hideMark/>
          </w:tcPr>
          <w:p w14:paraId="6FEEFF9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OCEANO PACIFICO Y MAR DE CORTES NO.526</w:t>
            </w:r>
          </w:p>
          <w:p w14:paraId="3ED1131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PALMAR DE ARAMARA C.P. 48314</w:t>
            </w:r>
          </w:p>
        </w:tc>
        <w:tc>
          <w:tcPr>
            <w:tcW w:w="777" w:type="pct"/>
            <w:tcBorders>
              <w:top w:val="nil"/>
              <w:left w:val="nil"/>
              <w:bottom w:val="single" w:sz="4" w:space="0" w:color="auto"/>
              <w:right w:val="single" w:sz="4" w:space="0" w:color="auto"/>
            </w:tcBorders>
            <w:shd w:val="clear" w:color="auto" w:fill="auto"/>
            <w:vAlign w:val="center"/>
            <w:hideMark/>
          </w:tcPr>
          <w:p w14:paraId="75D5FFF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PUERTO VALLARTA</w:t>
            </w:r>
          </w:p>
        </w:tc>
      </w:tr>
      <w:tr w:rsidR="00DD58AF" w:rsidRPr="00DD58AF" w14:paraId="3C394CE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6F9BC1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171</w:t>
            </w:r>
          </w:p>
        </w:tc>
        <w:tc>
          <w:tcPr>
            <w:tcW w:w="1665" w:type="pct"/>
            <w:tcBorders>
              <w:top w:val="nil"/>
              <w:left w:val="nil"/>
              <w:bottom w:val="single" w:sz="4" w:space="0" w:color="auto"/>
              <w:right w:val="single" w:sz="4" w:space="0" w:color="auto"/>
            </w:tcBorders>
            <w:shd w:val="clear" w:color="auto" w:fill="auto"/>
            <w:vAlign w:val="center"/>
            <w:hideMark/>
          </w:tcPr>
          <w:p w14:paraId="35B0C0A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NO.171 "DR. FRANCISCO GARCÍA RUIZ"</w:t>
            </w:r>
          </w:p>
        </w:tc>
        <w:tc>
          <w:tcPr>
            <w:tcW w:w="2123" w:type="pct"/>
            <w:tcBorders>
              <w:top w:val="nil"/>
              <w:left w:val="nil"/>
              <w:bottom w:val="single" w:sz="4" w:space="0" w:color="auto"/>
              <w:right w:val="single" w:sz="4" w:space="0" w:color="auto"/>
            </w:tcBorders>
            <w:shd w:val="clear" w:color="auto" w:fill="auto"/>
            <w:vAlign w:val="center"/>
            <w:hideMark/>
          </w:tcPr>
          <w:p w14:paraId="58DA9BE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LOPEZ MATEOS SUR NO.3436</w:t>
            </w:r>
          </w:p>
          <w:p w14:paraId="559BEEB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ARBOLEDAS C.P. 45070</w:t>
            </w:r>
          </w:p>
        </w:tc>
        <w:tc>
          <w:tcPr>
            <w:tcW w:w="777" w:type="pct"/>
            <w:tcBorders>
              <w:top w:val="nil"/>
              <w:left w:val="nil"/>
              <w:bottom w:val="single" w:sz="4" w:space="0" w:color="auto"/>
              <w:right w:val="single" w:sz="4" w:space="0" w:color="auto"/>
            </w:tcBorders>
            <w:shd w:val="clear" w:color="auto" w:fill="auto"/>
            <w:vAlign w:val="center"/>
            <w:hideMark/>
          </w:tcPr>
          <w:p w14:paraId="5A20ED3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ZAPOPAN</w:t>
            </w:r>
          </w:p>
        </w:tc>
      </w:tr>
      <w:tr w:rsidR="00DD58AF" w:rsidRPr="00DD58AF" w14:paraId="2CB0615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D48A97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177</w:t>
            </w:r>
          </w:p>
        </w:tc>
        <w:tc>
          <w:tcPr>
            <w:tcW w:w="1665" w:type="pct"/>
            <w:tcBorders>
              <w:top w:val="nil"/>
              <w:left w:val="nil"/>
              <w:bottom w:val="single" w:sz="4" w:space="0" w:color="auto"/>
              <w:right w:val="single" w:sz="4" w:space="0" w:color="auto"/>
            </w:tcBorders>
            <w:shd w:val="clear" w:color="auto" w:fill="auto"/>
            <w:vAlign w:val="center"/>
            <w:hideMark/>
          </w:tcPr>
          <w:p w14:paraId="679A08C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 177 "LAGOS DE MORENO"</w:t>
            </w:r>
          </w:p>
        </w:tc>
        <w:tc>
          <w:tcPr>
            <w:tcW w:w="2123" w:type="pct"/>
            <w:tcBorders>
              <w:top w:val="nil"/>
              <w:left w:val="nil"/>
              <w:bottom w:val="single" w:sz="4" w:space="0" w:color="auto"/>
              <w:right w:val="single" w:sz="4" w:space="0" w:color="auto"/>
            </w:tcBorders>
            <w:shd w:val="clear" w:color="auto" w:fill="auto"/>
            <w:vAlign w:val="center"/>
            <w:hideMark/>
          </w:tcPr>
          <w:p w14:paraId="1B4EBBB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HERNANDO MARTEL NO.65 COLONIA CENTRO C.P. 47400</w:t>
            </w:r>
          </w:p>
        </w:tc>
        <w:tc>
          <w:tcPr>
            <w:tcW w:w="777" w:type="pct"/>
            <w:tcBorders>
              <w:top w:val="nil"/>
              <w:left w:val="nil"/>
              <w:bottom w:val="single" w:sz="4" w:space="0" w:color="auto"/>
              <w:right w:val="single" w:sz="4" w:space="0" w:color="auto"/>
            </w:tcBorders>
            <w:shd w:val="clear" w:color="auto" w:fill="auto"/>
            <w:vAlign w:val="center"/>
            <w:hideMark/>
          </w:tcPr>
          <w:p w14:paraId="3685238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LAGOS DE MORENO</w:t>
            </w:r>
            <w:proofErr w:type="gramStart"/>
            <w:r w:rsidRPr="00DD58AF">
              <w:rPr>
                <w:rFonts w:asciiTheme="minorHAnsi" w:hAnsiTheme="minorHAnsi" w:cstheme="minorHAnsi"/>
                <w:sz w:val="14"/>
                <w:szCs w:val="14"/>
              </w:rPr>
              <w:t>..</w:t>
            </w:r>
            <w:proofErr w:type="gramEnd"/>
          </w:p>
        </w:tc>
      </w:tr>
      <w:tr w:rsidR="00DD58AF" w:rsidRPr="00DD58AF" w14:paraId="605CC80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592E6A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178</w:t>
            </w:r>
          </w:p>
        </w:tc>
        <w:tc>
          <w:tcPr>
            <w:tcW w:w="1665" w:type="pct"/>
            <w:tcBorders>
              <w:top w:val="nil"/>
              <w:left w:val="nil"/>
              <w:bottom w:val="single" w:sz="4" w:space="0" w:color="auto"/>
              <w:right w:val="single" w:sz="4" w:space="0" w:color="auto"/>
            </w:tcBorders>
            <w:shd w:val="clear" w:color="auto" w:fill="auto"/>
            <w:vAlign w:val="center"/>
            <w:hideMark/>
          </w:tcPr>
          <w:p w14:paraId="6FA84AC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NO.178  "GUADALUPE"</w:t>
            </w:r>
          </w:p>
        </w:tc>
        <w:tc>
          <w:tcPr>
            <w:tcW w:w="2123" w:type="pct"/>
            <w:tcBorders>
              <w:top w:val="nil"/>
              <w:left w:val="nil"/>
              <w:bottom w:val="single" w:sz="4" w:space="0" w:color="auto"/>
              <w:right w:val="single" w:sz="4" w:space="0" w:color="auto"/>
            </w:tcBorders>
            <w:shd w:val="clear" w:color="auto" w:fill="auto"/>
            <w:vAlign w:val="center"/>
            <w:hideMark/>
          </w:tcPr>
          <w:p w14:paraId="264A46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GUADALUPE NO.6215 COLONIA RESIDENCIAL GUADALUPE C.P. 45070</w:t>
            </w:r>
          </w:p>
        </w:tc>
        <w:tc>
          <w:tcPr>
            <w:tcW w:w="777" w:type="pct"/>
            <w:tcBorders>
              <w:top w:val="nil"/>
              <w:left w:val="nil"/>
              <w:bottom w:val="single" w:sz="4" w:space="0" w:color="auto"/>
              <w:right w:val="single" w:sz="4" w:space="0" w:color="auto"/>
            </w:tcBorders>
            <w:shd w:val="clear" w:color="auto" w:fill="auto"/>
            <w:vAlign w:val="center"/>
            <w:hideMark/>
          </w:tcPr>
          <w:p w14:paraId="0A8661A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5CF8A1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272097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179</w:t>
            </w:r>
          </w:p>
        </w:tc>
        <w:tc>
          <w:tcPr>
            <w:tcW w:w="1665" w:type="pct"/>
            <w:tcBorders>
              <w:top w:val="nil"/>
              <w:left w:val="nil"/>
              <w:bottom w:val="single" w:sz="4" w:space="0" w:color="auto"/>
              <w:right w:val="single" w:sz="4" w:space="0" w:color="auto"/>
            </w:tcBorders>
            <w:shd w:val="clear" w:color="auto" w:fill="auto"/>
            <w:vAlign w:val="center"/>
            <w:hideMark/>
          </w:tcPr>
          <w:p w14:paraId="4BE1BCB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NO.179 "LAS PAROTAS"</w:t>
            </w:r>
          </w:p>
        </w:tc>
        <w:tc>
          <w:tcPr>
            <w:tcW w:w="2123" w:type="pct"/>
            <w:tcBorders>
              <w:top w:val="nil"/>
              <w:left w:val="nil"/>
              <w:bottom w:val="single" w:sz="4" w:space="0" w:color="auto"/>
              <w:right w:val="single" w:sz="4" w:space="0" w:color="auto"/>
            </w:tcBorders>
            <w:shd w:val="clear" w:color="auto" w:fill="auto"/>
            <w:vAlign w:val="center"/>
            <w:hideMark/>
          </w:tcPr>
          <w:p w14:paraId="2E10E7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SAGITARIO NO.206 COLONIA PALAMAR DEL PROGRESO C.P. 48220</w:t>
            </w:r>
          </w:p>
        </w:tc>
        <w:tc>
          <w:tcPr>
            <w:tcW w:w="777" w:type="pct"/>
            <w:tcBorders>
              <w:top w:val="nil"/>
              <w:left w:val="nil"/>
              <w:bottom w:val="single" w:sz="4" w:space="0" w:color="auto"/>
              <w:right w:val="single" w:sz="4" w:space="0" w:color="auto"/>
            </w:tcBorders>
            <w:shd w:val="clear" w:color="auto" w:fill="auto"/>
            <w:vAlign w:val="center"/>
            <w:hideMark/>
          </w:tcPr>
          <w:p w14:paraId="5998CBC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PTO VALLARTA</w:t>
            </w:r>
          </w:p>
        </w:tc>
      </w:tr>
      <w:tr w:rsidR="00DD58AF" w:rsidRPr="00DD58AF" w14:paraId="012B172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5F219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180</w:t>
            </w:r>
          </w:p>
        </w:tc>
        <w:tc>
          <w:tcPr>
            <w:tcW w:w="1665" w:type="pct"/>
            <w:tcBorders>
              <w:top w:val="nil"/>
              <w:left w:val="nil"/>
              <w:bottom w:val="single" w:sz="4" w:space="0" w:color="auto"/>
              <w:right w:val="single" w:sz="4" w:space="0" w:color="auto"/>
            </w:tcBorders>
            <w:shd w:val="clear" w:color="auto" w:fill="auto"/>
            <w:vAlign w:val="center"/>
            <w:hideMark/>
          </w:tcPr>
          <w:p w14:paraId="03D0FDD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 G R NO.180 "TLAJOMULCO"</w:t>
            </w:r>
          </w:p>
        </w:tc>
        <w:tc>
          <w:tcPr>
            <w:tcW w:w="2123" w:type="pct"/>
            <w:tcBorders>
              <w:top w:val="nil"/>
              <w:left w:val="nil"/>
              <w:bottom w:val="single" w:sz="4" w:space="0" w:color="auto"/>
              <w:right w:val="single" w:sz="4" w:space="0" w:color="auto"/>
            </w:tcBorders>
            <w:shd w:val="clear" w:color="auto" w:fill="auto"/>
            <w:vAlign w:val="center"/>
            <w:hideMark/>
          </w:tcPr>
          <w:p w14:paraId="2CDD6219"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CARRETERA SAN SEBASTIÁN EL GRANDE SANTA FE NO.1000 </w:t>
            </w:r>
          </w:p>
          <w:p w14:paraId="03A5CBDD" w14:textId="44091579"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CUMBRES II C.P. 45655</w:t>
            </w:r>
          </w:p>
        </w:tc>
        <w:tc>
          <w:tcPr>
            <w:tcW w:w="777" w:type="pct"/>
            <w:tcBorders>
              <w:top w:val="nil"/>
              <w:left w:val="nil"/>
              <w:bottom w:val="single" w:sz="4" w:space="0" w:color="auto"/>
              <w:right w:val="single" w:sz="4" w:space="0" w:color="auto"/>
            </w:tcBorders>
            <w:shd w:val="clear" w:color="auto" w:fill="auto"/>
            <w:vAlign w:val="center"/>
            <w:hideMark/>
          </w:tcPr>
          <w:p w14:paraId="0A8A92B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TLAJOMULCO DE ZUÑIGA</w:t>
            </w:r>
          </w:p>
        </w:tc>
      </w:tr>
      <w:tr w:rsidR="00DD58AF" w:rsidRPr="00DD58AF" w14:paraId="31FA09A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D23EE2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181</w:t>
            </w:r>
          </w:p>
        </w:tc>
        <w:tc>
          <w:tcPr>
            <w:tcW w:w="1665" w:type="pct"/>
            <w:tcBorders>
              <w:top w:val="nil"/>
              <w:left w:val="nil"/>
              <w:bottom w:val="single" w:sz="4" w:space="0" w:color="auto"/>
              <w:right w:val="single" w:sz="4" w:space="0" w:color="auto"/>
            </w:tcBorders>
            <w:shd w:val="clear" w:color="auto" w:fill="auto"/>
            <w:vAlign w:val="center"/>
            <w:hideMark/>
          </w:tcPr>
          <w:p w14:paraId="16738C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NO.181 "LOS SABINOS"</w:t>
            </w:r>
          </w:p>
        </w:tc>
        <w:tc>
          <w:tcPr>
            <w:tcW w:w="2123" w:type="pct"/>
            <w:tcBorders>
              <w:top w:val="nil"/>
              <w:left w:val="nil"/>
              <w:bottom w:val="single" w:sz="4" w:space="0" w:color="auto"/>
              <w:right w:val="single" w:sz="4" w:space="0" w:color="auto"/>
            </w:tcBorders>
            <w:shd w:val="clear" w:color="auto" w:fill="auto"/>
            <w:vAlign w:val="center"/>
            <w:hideMark/>
          </w:tcPr>
          <w:p w14:paraId="69E8DE0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AV.PASEO DE LOS SABINOS NO.1</w:t>
            </w:r>
          </w:p>
          <w:p w14:paraId="259AA52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FRACC. VALLE DE LOS SABINOS C.P. 45870</w:t>
            </w:r>
          </w:p>
        </w:tc>
        <w:tc>
          <w:tcPr>
            <w:tcW w:w="777" w:type="pct"/>
            <w:tcBorders>
              <w:top w:val="nil"/>
              <w:left w:val="nil"/>
              <w:bottom w:val="single" w:sz="4" w:space="0" w:color="auto"/>
              <w:right w:val="single" w:sz="4" w:space="0" w:color="auto"/>
            </w:tcBorders>
            <w:shd w:val="clear" w:color="auto" w:fill="auto"/>
            <w:vAlign w:val="center"/>
            <w:hideMark/>
          </w:tcPr>
          <w:p w14:paraId="38BFD27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IXTLAHUACAÁN DE LOS MEMBRILLOS</w:t>
            </w:r>
          </w:p>
        </w:tc>
      </w:tr>
      <w:tr w:rsidR="00DD58AF" w:rsidRPr="00DD58AF" w14:paraId="1134907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0503CA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182</w:t>
            </w:r>
          </w:p>
        </w:tc>
        <w:tc>
          <w:tcPr>
            <w:tcW w:w="1665" w:type="pct"/>
            <w:tcBorders>
              <w:top w:val="nil"/>
              <w:left w:val="nil"/>
              <w:bottom w:val="single" w:sz="4" w:space="0" w:color="auto"/>
              <w:right w:val="single" w:sz="4" w:space="0" w:color="auto"/>
            </w:tcBorders>
            <w:shd w:val="clear" w:color="auto" w:fill="auto"/>
            <w:vAlign w:val="center"/>
            <w:hideMark/>
          </w:tcPr>
          <w:p w14:paraId="0132CFD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NO.182 "TESISTAN"</w:t>
            </w:r>
          </w:p>
        </w:tc>
        <w:tc>
          <w:tcPr>
            <w:tcW w:w="2123" w:type="pct"/>
            <w:tcBorders>
              <w:top w:val="nil"/>
              <w:left w:val="nil"/>
              <w:bottom w:val="single" w:sz="4" w:space="0" w:color="auto"/>
              <w:right w:val="single" w:sz="4" w:space="0" w:color="auto"/>
            </w:tcBorders>
            <w:shd w:val="clear" w:color="auto" w:fill="auto"/>
            <w:vAlign w:val="center"/>
            <w:hideMark/>
          </w:tcPr>
          <w:p w14:paraId="155C65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CAPULIN NO.1498 COLONIA FRACCIONAMIENTO REAL PALOMAS C.P. 45200</w:t>
            </w:r>
          </w:p>
        </w:tc>
        <w:tc>
          <w:tcPr>
            <w:tcW w:w="777" w:type="pct"/>
            <w:tcBorders>
              <w:top w:val="nil"/>
              <w:left w:val="nil"/>
              <w:bottom w:val="single" w:sz="4" w:space="0" w:color="auto"/>
              <w:right w:val="single" w:sz="4" w:space="0" w:color="auto"/>
            </w:tcBorders>
            <w:shd w:val="clear" w:color="auto" w:fill="auto"/>
            <w:vAlign w:val="center"/>
            <w:hideMark/>
          </w:tcPr>
          <w:p w14:paraId="14B8D0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ZAPOPAN</w:t>
            </w:r>
          </w:p>
        </w:tc>
      </w:tr>
      <w:tr w:rsidR="00DD58AF" w:rsidRPr="00DD58AF" w14:paraId="24ECEDA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898194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183</w:t>
            </w:r>
          </w:p>
        </w:tc>
        <w:tc>
          <w:tcPr>
            <w:tcW w:w="1665" w:type="pct"/>
            <w:tcBorders>
              <w:top w:val="nil"/>
              <w:left w:val="nil"/>
              <w:bottom w:val="single" w:sz="4" w:space="0" w:color="auto"/>
              <w:right w:val="single" w:sz="4" w:space="0" w:color="auto"/>
            </w:tcBorders>
            <w:shd w:val="clear" w:color="auto" w:fill="auto"/>
            <w:vAlign w:val="center"/>
            <w:hideMark/>
          </w:tcPr>
          <w:p w14:paraId="6E0EF01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NO.183 "SAN IGNACIO CERRO GORDO"</w:t>
            </w:r>
          </w:p>
        </w:tc>
        <w:tc>
          <w:tcPr>
            <w:tcW w:w="2123" w:type="pct"/>
            <w:tcBorders>
              <w:top w:val="nil"/>
              <w:left w:val="nil"/>
              <w:bottom w:val="single" w:sz="4" w:space="0" w:color="auto"/>
              <w:right w:val="single" w:sz="4" w:space="0" w:color="auto"/>
            </w:tcBorders>
            <w:shd w:val="clear" w:color="auto" w:fill="auto"/>
            <w:vAlign w:val="center"/>
            <w:hideMark/>
          </w:tcPr>
          <w:p w14:paraId="4E1E113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NIÑOS HEROES NO.182 COLONIA C.P.</w:t>
            </w:r>
          </w:p>
        </w:tc>
        <w:tc>
          <w:tcPr>
            <w:tcW w:w="777" w:type="pct"/>
            <w:tcBorders>
              <w:top w:val="nil"/>
              <w:left w:val="nil"/>
              <w:bottom w:val="single" w:sz="4" w:space="0" w:color="auto"/>
              <w:right w:val="single" w:sz="4" w:space="0" w:color="auto"/>
            </w:tcBorders>
            <w:shd w:val="clear" w:color="auto" w:fill="auto"/>
            <w:vAlign w:val="center"/>
            <w:hideMark/>
          </w:tcPr>
          <w:p w14:paraId="72864A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IGNACIO CERRO GORDO</w:t>
            </w:r>
          </w:p>
        </w:tc>
      </w:tr>
      <w:tr w:rsidR="00DD58AF" w:rsidRPr="00DD58AF" w14:paraId="7F7BDD2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065E8B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184</w:t>
            </w:r>
          </w:p>
        </w:tc>
        <w:tc>
          <w:tcPr>
            <w:tcW w:w="1665" w:type="pct"/>
            <w:tcBorders>
              <w:top w:val="nil"/>
              <w:left w:val="nil"/>
              <w:bottom w:val="single" w:sz="4" w:space="0" w:color="auto"/>
              <w:right w:val="single" w:sz="4" w:space="0" w:color="auto"/>
            </w:tcBorders>
            <w:shd w:val="clear" w:color="auto" w:fill="auto"/>
            <w:vAlign w:val="center"/>
            <w:hideMark/>
          </w:tcPr>
          <w:p w14:paraId="509DDED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U.M.F. NO.184 " COYULA, TONALA "</w:t>
            </w:r>
          </w:p>
        </w:tc>
        <w:tc>
          <w:tcPr>
            <w:tcW w:w="2123" w:type="pct"/>
            <w:tcBorders>
              <w:top w:val="nil"/>
              <w:left w:val="nil"/>
              <w:bottom w:val="single" w:sz="4" w:space="0" w:color="auto"/>
              <w:right w:val="single" w:sz="4" w:space="0" w:color="auto"/>
            </w:tcBorders>
            <w:shd w:val="clear" w:color="auto" w:fill="auto"/>
            <w:vAlign w:val="center"/>
            <w:hideMark/>
          </w:tcPr>
          <w:p w14:paraId="537BC66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JAUREZ NO.663 COLONIAFRACC. PRADOS DE COYULA C.P. 45410</w:t>
            </w:r>
          </w:p>
        </w:tc>
        <w:tc>
          <w:tcPr>
            <w:tcW w:w="777" w:type="pct"/>
            <w:tcBorders>
              <w:top w:val="nil"/>
              <w:left w:val="nil"/>
              <w:bottom w:val="single" w:sz="4" w:space="0" w:color="auto"/>
              <w:right w:val="single" w:sz="4" w:space="0" w:color="auto"/>
            </w:tcBorders>
            <w:shd w:val="clear" w:color="auto" w:fill="auto"/>
            <w:vAlign w:val="center"/>
            <w:hideMark/>
          </w:tcPr>
          <w:p w14:paraId="4E787DB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TONALA</w:t>
            </w:r>
          </w:p>
        </w:tc>
      </w:tr>
      <w:tr w:rsidR="00DD58AF" w:rsidRPr="00DD58AF" w14:paraId="4E6A0F1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DE0DF5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185</w:t>
            </w:r>
          </w:p>
        </w:tc>
        <w:tc>
          <w:tcPr>
            <w:tcW w:w="1665" w:type="pct"/>
            <w:tcBorders>
              <w:top w:val="nil"/>
              <w:left w:val="nil"/>
              <w:bottom w:val="single" w:sz="4" w:space="0" w:color="auto"/>
              <w:right w:val="single" w:sz="4" w:space="0" w:color="auto"/>
            </w:tcBorders>
            <w:shd w:val="clear" w:color="auto" w:fill="auto"/>
            <w:vAlign w:val="center"/>
            <w:hideMark/>
          </w:tcPr>
          <w:p w14:paraId="46E3E37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H.G.S.Z. NO.185 “ARANDAS”</w:t>
            </w:r>
          </w:p>
        </w:tc>
        <w:tc>
          <w:tcPr>
            <w:tcW w:w="2123" w:type="pct"/>
            <w:tcBorders>
              <w:top w:val="nil"/>
              <w:left w:val="nil"/>
              <w:bottom w:val="single" w:sz="4" w:space="0" w:color="auto"/>
              <w:right w:val="single" w:sz="4" w:space="0" w:color="auto"/>
            </w:tcBorders>
            <w:shd w:val="clear" w:color="auto" w:fill="auto"/>
            <w:vAlign w:val="center"/>
            <w:hideMark/>
          </w:tcPr>
          <w:p w14:paraId="6ECFDF15"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CALLE PRIMERA PONIENTE NO. 34, </w:t>
            </w:r>
          </w:p>
          <w:p w14:paraId="2F9B340A" w14:textId="37AE180C"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HACIENDA PALOMI</w:t>
            </w:r>
            <w:r>
              <w:rPr>
                <w:rFonts w:asciiTheme="minorHAnsi" w:hAnsiTheme="minorHAnsi" w:cstheme="minorHAnsi"/>
                <w:sz w:val="14"/>
                <w:szCs w:val="14"/>
              </w:rPr>
              <w:t>NO</w:t>
            </w:r>
            <w:r w:rsidRPr="00DD58AF">
              <w:rPr>
                <w:rFonts w:asciiTheme="minorHAnsi" w:hAnsiTheme="minorHAnsi" w:cstheme="minorHAnsi"/>
                <w:sz w:val="14"/>
                <w:szCs w:val="14"/>
              </w:rPr>
              <w:t>, C.P. 47185, ARANDAS, JALISCO</w:t>
            </w:r>
          </w:p>
        </w:tc>
        <w:tc>
          <w:tcPr>
            <w:tcW w:w="777" w:type="pct"/>
            <w:tcBorders>
              <w:top w:val="nil"/>
              <w:left w:val="nil"/>
              <w:bottom w:val="single" w:sz="4" w:space="0" w:color="auto"/>
              <w:right w:val="single" w:sz="4" w:space="0" w:color="auto"/>
            </w:tcBorders>
            <w:shd w:val="clear" w:color="auto" w:fill="auto"/>
            <w:vAlign w:val="center"/>
            <w:hideMark/>
          </w:tcPr>
          <w:p w14:paraId="7028203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ARANDAS</w:t>
            </w:r>
          </w:p>
        </w:tc>
      </w:tr>
      <w:tr w:rsidR="00DD58AF" w:rsidRPr="00DD58AF" w14:paraId="2BF39CD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5D0D48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186</w:t>
            </w:r>
          </w:p>
        </w:tc>
        <w:tc>
          <w:tcPr>
            <w:tcW w:w="1665" w:type="pct"/>
            <w:tcBorders>
              <w:top w:val="nil"/>
              <w:left w:val="nil"/>
              <w:bottom w:val="single" w:sz="4" w:space="0" w:color="auto"/>
              <w:right w:val="single" w:sz="4" w:space="0" w:color="auto"/>
            </w:tcBorders>
            <w:shd w:val="clear" w:color="auto" w:fill="auto"/>
            <w:vAlign w:val="center"/>
            <w:hideMark/>
          </w:tcPr>
          <w:p w14:paraId="4775C7E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C.I.E.F.D. (CENTRO DE INVESTIGACIÓN EDUCATIVA Y FORMACIÓN DOCENTE)</w:t>
            </w:r>
          </w:p>
        </w:tc>
        <w:tc>
          <w:tcPr>
            <w:tcW w:w="2123" w:type="pct"/>
            <w:tcBorders>
              <w:top w:val="nil"/>
              <w:left w:val="nil"/>
              <w:bottom w:val="single" w:sz="4" w:space="0" w:color="auto"/>
              <w:right w:val="single" w:sz="4" w:space="0" w:color="auto"/>
            </w:tcBorders>
            <w:shd w:val="clear" w:color="auto" w:fill="auto"/>
            <w:vAlign w:val="center"/>
            <w:hideMark/>
          </w:tcPr>
          <w:p w14:paraId="0C82139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SIERRA MOJADA NO.825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7535CC8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F3B967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BD41F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187</w:t>
            </w:r>
          </w:p>
        </w:tc>
        <w:tc>
          <w:tcPr>
            <w:tcW w:w="1665" w:type="pct"/>
            <w:tcBorders>
              <w:top w:val="nil"/>
              <w:left w:val="nil"/>
              <w:bottom w:val="single" w:sz="4" w:space="0" w:color="auto"/>
              <w:right w:val="single" w:sz="4" w:space="0" w:color="auto"/>
            </w:tcBorders>
            <w:shd w:val="clear" w:color="auto" w:fill="auto"/>
            <w:vAlign w:val="center"/>
            <w:hideMark/>
          </w:tcPr>
          <w:p w14:paraId="53C5503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CASA DEL JUBILADO</w:t>
            </w:r>
          </w:p>
        </w:tc>
        <w:tc>
          <w:tcPr>
            <w:tcW w:w="2123" w:type="pct"/>
            <w:tcBorders>
              <w:top w:val="nil"/>
              <w:left w:val="nil"/>
              <w:bottom w:val="single" w:sz="4" w:space="0" w:color="auto"/>
              <w:right w:val="single" w:sz="4" w:space="0" w:color="auto"/>
            </w:tcBorders>
            <w:shd w:val="clear" w:color="auto" w:fill="auto"/>
            <w:vAlign w:val="center"/>
            <w:hideMark/>
          </w:tcPr>
          <w:p w14:paraId="53A4193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FELIPE NO.1087 COLONIACENTRO  SECTOR HIDALGO C.P. 44200</w:t>
            </w:r>
          </w:p>
        </w:tc>
        <w:tc>
          <w:tcPr>
            <w:tcW w:w="777" w:type="pct"/>
            <w:tcBorders>
              <w:top w:val="nil"/>
              <w:left w:val="nil"/>
              <w:bottom w:val="single" w:sz="4" w:space="0" w:color="auto"/>
              <w:right w:val="single" w:sz="4" w:space="0" w:color="auto"/>
            </w:tcBorders>
            <w:shd w:val="clear" w:color="auto" w:fill="auto"/>
            <w:vAlign w:val="center"/>
            <w:hideMark/>
          </w:tcPr>
          <w:p w14:paraId="5969144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1E6A5D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C08800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188</w:t>
            </w:r>
          </w:p>
        </w:tc>
        <w:tc>
          <w:tcPr>
            <w:tcW w:w="1665" w:type="pct"/>
            <w:tcBorders>
              <w:top w:val="nil"/>
              <w:left w:val="nil"/>
              <w:bottom w:val="single" w:sz="4" w:space="0" w:color="auto"/>
              <w:right w:val="single" w:sz="4" w:space="0" w:color="auto"/>
            </w:tcBorders>
            <w:shd w:val="clear" w:color="auto" w:fill="auto"/>
            <w:vAlign w:val="center"/>
            <w:hideMark/>
          </w:tcPr>
          <w:p w14:paraId="0D23EE0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CATALOGO DE AVISOS ORIGINALES (OFICINAS DEL CAO)</w:t>
            </w:r>
          </w:p>
        </w:tc>
        <w:tc>
          <w:tcPr>
            <w:tcW w:w="2123" w:type="pct"/>
            <w:tcBorders>
              <w:top w:val="nil"/>
              <w:left w:val="nil"/>
              <w:bottom w:val="single" w:sz="4" w:space="0" w:color="auto"/>
              <w:right w:val="single" w:sz="4" w:space="0" w:color="auto"/>
            </w:tcBorders>
            <w:shd w:val="clear" w:color="auto" w:fill="auto"/>
            <w:vAlign w:val="center"/>
            <w:hideMark/>
          </w:tcPr>
          <w:p w14:paraId="1247CE02"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MANUEL DOBLADO NO.692</w:t>
            </w:r>
          </w:p>
          <w:p w14:paraId="36701EF9" w14:textId="67B6EAE1"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w:t>
            </w:r>
            <w:r>
              <w:rPr>
                <w:rFonts w:asciiTheme="minorHAnsi" w:hAnsiTheme="minorHAnsi" w:cstheme="minorHAnsi"/>
                <w:sz w:val="14"/>
                <w:szCs w:val="14"/>
              </w:rPr>
              <w:t xml:space="preserve"> </w:t>
            </w:r>
            <w:r w:rsidRPr="00DD58AF">
              <w:rPr>
                <w:rFonts w:asciiTheme="minorHAnsi" w:hAnsiTheme="minorHAnsi" w:cstheme="minorHAnsi"/>
                <w:sz w:val="14"/>
                <w:szCs w:val="14"/>
              </w:rPr>
              <w:t>LA PERLA SECTOR LIBERTAD C.P. 44340</w:t>
            </w:r>
          </w:p>
        </w:tc>
        <w:tc>
          <w:tcPr>
            <w:tcW w:w="777" w:type="pct"/>
            <w:tcBorders>
              <w:top w:val="nil"/>
              <w:left w:val="nil"/>
              <w:bottom w:val="single" w:sz="4" w:space="0" w:color="auto"/>
              <w:right w:val="single" w:sz="4" w:space="0" w:color="auto"/>
            </w:tcBorders>
            <w:shd w:val="clear" w:color="auto" w:fill="auto"/>
            <w:vAlign w:val="center"/>
            <w:hideMark/>
          </w:tcPr>
          <w:p w14:paraId="0660FD6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079A38B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876381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189</w:t>
            </w:r>
          </w:p>
        </w:tc>
        <w:tc>
          <w:tcPr>
            <w:tcW w:w="1665" w:type="pct"/>
            <w:tcBorders>
              <w:top w:val="nil"/>
              <w:left w:val="nil"/>
              <w:bottom w:val="single" w:sz="4" w:space="0" w:color="auto"/>
              <w:right w:val="single" w:sz="4" w:space="0" w:color="auto"/>
            </w:tcBorders>
            <w:shd w:val="clear" w:color="auto" w:fill="auto"/>
            <w:vAlign w:val="center"/>
            <w:hideMark/>
          </w:tcPr>
          <w:p w14:paraId="0A52F9F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CEDECYC SNTSS</w:t>
            </w:r>
          </w:p>
        </w:tc>
        <w:tc>
          <w:tcPr>
            <w:tcW w:w="2123" w:type="pct"/>
            <w:tcBorders>
              <w:top w:val="nil"/>
              <w:left w:val="nil"/>
              <w:bottom w:val="single" w:sz="4" w:space="0" w:color="auto"/>
              <w:right w:val="single" w:sz="4" w:space="0" w:color="auto"/>
            </w:tcBorders>
            <w:shd w:val="clear" w:color="auto" w:fill="auto"/>
            <w:vAlign w:val="center"/>
            <w:hideMark/>
          </w:tcPr>
          <w:p w14:paraId="2C4D2FC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RIO NILO NO.470 COLONIA SAN CARLOS C.P .44700</w:t>
            </w:r>
          </w:p>
        </w:tc>
        <w:tc>
          <w:tcPr>
            <w:tcW w:w="777" w:type="pct"/>
            <w:tcBorders>
              <w:top w:val="nil"/>
              <w:left w:val="nil"/>
              <w:bottom w:val="single" w:sz="4" w:space="0" w:color="auto"/>
              <w:right w:val="single" w:sz="4" w:space="0" w:color="auto"/>
            </w:tcBorders>
            <w:shd w:val="clear" w:color="auto" w:fill="auto"/>
            <w:vAlign w:val="center"/>
            <w:hideMark/>
          </w:tcPr>
          <w:p w14:paraId="282DFEF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170067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27FBF0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190</w:t>
            </w:r>
          </w:p>
        </w:tc>
        <w:tc>
          <w:tcPr>
            <w:tcW w:w="1665" w:type="pct"/>
            <w:tcBorders>
              <w:top w:val="nil"/>
              <w:left w:val="nil"/>
              <w:bottom w:val="single" w:sz="4" w:space="0" w:color="auto"/>
              <w:right w:val="single" w:sz="4" w:space="0" w:color="auto"/>
            </w:tcBorders>
            <w:shd w:val="clear" w:color="auto" w:fill="auto"/>
            <w:vAlign w:val="center"/>
            <w:hideMark/>
          </w:tcPr>
          <w:p w14:paraId="39CFEF2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CENTRAL DE SERVICIOS</w:t>
            </w:r>
          </w:p>
        </w:tc>
        <w:tc>
          <w:tcPr>
            <w:tcW w:w="2123" w:type="pct"/>
            <w:tcBorders>
              <w:top w:val="nil"/>
              <w:left w:val="nil"/>
              <w:bottom w:val="single" w:sz="4" w:space="0" w:color="auto"/>
              <w:right w:val="single" w:sz="4" w:space="0" w:color="auto"/>
            </w:tcBorders>
            <w:shd w:val="clear" w:color="auto" w:fill="auto"/>
            <w:vAlign w:val="center"/>
            <w:hideMark/>
          </w:tcPr>
          <w:p w14:paraId="52CF047C"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SALVADOR QUEVEDO Y ZUBIETA NO.555 </w:t>
            </w:r>
          </w:p>
          <w:p w14:paraId="791721FB" w14:textId="6AEBE043"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077F807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FF535A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1B49D4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191</w:t>
            </w:r>
          </w:p>
        </w:tc>
        <w:tc>
          <w:tcPr>
            <w:tcW w:w="1665" w:type="pct"/>
            <w:tcBorders>
              <w:top w:val="nil"/>
              <w:left w:val="nil"/>
              <w:bottom w:val="single" w:sz="4" w:space="0" w:color="auto"/>
              <w:right w:val="single" w:sz="4" w:space="0" w:color="auto"/>
            </w:tcBorders>
            <w:shd w:val="clear" w:color="auto" w:fill="auto"/>
            <w:vAlign w:val="center"/>
            <w:hideMark/>
          </w:tcPr>
          <w:p w14:paraId="09039B4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CENTRAL DE TRANSPORTES</w:t>
            </w:r>
          </w:p>
        </w:tc>
        <w:tc>
          <w:tcPr>
            <w:tcW w:w="2123" w:type="pct"/>
            <w:tcBorders>
              <w:top w:val="nil"/>
              <w:left w:val="nil"/>
              <w:bottom w:val="single" w:sz="4" w:space="0" w:color="auto"/>
              <w:right w:val="single" w:sz="4" w:space="0" w:color="auto"/>
            </w:tcBorders>
            <w:shd w:val="clear" w:color="auto" w:fill="auto"/>
            <w:vAlign w:val="center"/>
            <w:hideMark/>
          </w:tcPr>
          <w:p w14:paraId="5128A828"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DR. SALVADOR QUEVEDO Y ZUBIETA NO.555</w:t>
            </w:r>
          </w:p>
          <w:p w14:paraId="6A68690D" w14:textId="1FC7E5FE"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4293176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1A7BC3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D18888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192</w:t>
            </w:r>
          </w:p>
        </w:tc>
        <w:tc>
          <w:tcPr>
            <w:tcW w:w="1665" w:type="pct"/>
            <w:tcBorders>
              <w:top w:val="nil"/>
              <w:left w:val="nil"/>
              <w:bottom w:val="single" w:sz="4" w:space="0" w:color="auto"/>
              <w:right w:val="single" w:sz="4" w:space="0" w:color="auto"/>
            </w:tcBorders>
            <w:shd w:val="clear" w:color="auto" w:fill="auto"/>
            <w:vAlign w:val="center"/>
            <w:hideMark/>
          </w:tcPr>
          <w:p w14:paraId="513AB81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CENTRO COMUNITARIO SALUD MENTAL</w:t>
            </w:r>
          </w:p>
        </w:tc>
        <w:tc>
          <w:tcPr>
            <w:tcW w:w="2123" w:type="pct"/>
            <w:tcBorders>
              <w:top w:val="nil"/>
              <w:left w:val="nil"/>
              <w:bottom w:val="single" w:sz="4" w:space="0" w:color="auto"/>
              <w:right w:val="single" w:sz="4" w:space="0" w:color="auto"/>
            </w:tcBorders>
            <w:shd w:val="clear" w:color="auto" w:fill="auto"/>
            <w:vAlign w:val="center"/>
            <w:hideMark/>
          </w:tcPr>
          <w:p w14:paraId="54B4959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LAURELES NO.55 COLONIA EL CAPULLO C.P. 45130</w:t>
            </w:r>
          </w:p>
        </w:tc>
        <w:tc>
          <w:tcPr>
            <w:tcW w:w="777" w:type="pct"/>
            <w:tcBorders>
              <w:top w:val="nil"/>
              <w:left w:val="nil"/>
              <w:bottom w:val="single" w:sz="4" w:space="0" w:color="auto"/>
              <w:right w:val="single" w:sz="4" w:space="0" w:color="auto"/>
            </w:tcBorders>
            <w:shd w:val="clear" w:color="auto" w:fill="auto"/>
            <w:vAlign w:val="center"/>
            <w:hideMark/>
          </w:tcPr>
          <w:p w14:paraId="2EDC39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ZOPOPAN</w:t>
            </w:r>
          </w:p>
        </w:tc>
      </w:tr>
      <w:tr w:rsidR="00DD58AF" w:rsidRPr="00DD58AF" w14:paraId="547122F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AEBCEB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193</w:t>
            </w:r>
          </w:p>
        </w:tc>
        <w:tc>
          <w:tcPr>
            <w:tcW w:w="1665" w:type="pct"/>
            <w:tcBorders>
              <w:top w:val="nil"/>
              <w:left w:val="nil"/>
              <w:bottom w:val="single" w:sz="4" w:space="0" w:color="auto"/>
              <w:right w:val="single" w:sz="4" w:space="0" w:color="auto"/>
            </w:tcBorders>
            <w:shd w:val="clear" w:color="auto" w:fill="auto"/>
            <w:vAlign w:val="center"/>
            <w:hideMark/>
          </w:tcPr>
          <w:p w14:paraId="336602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CENTRO DE CANJE CMNO</w:t>
            </w:r>
          </w:p>
        </w:tc>
        <w:tc>
          <w:tcPr>
            <w:tcW w:w="2123" w:type="pct"/>
            <w:tcBorders>
              <w:top w:val="nil"/>
              <w:left w:val="nil"/>
              <w:bottom w:val="single" w:sz="4" w:space="0" w:color="auto"/>
              <w:right w:val="single" w:sz="4" w:space="0" w:color="auto"/>
            </w:tcBorders>
            <w:shd w:val="clear" w:color="auto" w:fill="auto"/>
            <w:vAlign w:val="center"/>
            <w:hideMark/>
          </w:tcPr>
          <w:p w14:paraId="6B73D45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BELISARIO DOMINGUEZ NO.1000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55A5CB3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A8ACDF6"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3583E5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194</w:t>
            </w:r>
          </w:p>
        </w:tc>
        <w:tc>
          <w:tcPr>
            <w:tcW w:w="1665" w:type="pct"/>
            <w:tcBorders>
              <w:top w:val="nil"/>
              <w:left w:val="nil"/>
              <w:bottom w:val="single" w:sz="4" w:space="0" w:color="auto"/>
              <w:right w:val="single" w:sz="4" w:space="0" w:color="auto"/>
            </w:tcBorders>
            <w:shd w:val="clear" w:color="auto" w:fill="auto"/>
            <w:vAlign w:val="center"/>
            <w:hideMark/>
          </w:tcPr>
          <w:p w14:paraId="3B5C882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CIBO CENTRO INVETIGACIÓN BIOMÉDICA OCCTE</w:t>
            </w:r>
          </w:p>
        </w:tc>
        <w:tc>
          <w:tcPr>
            <w:tcW w:w="2123" w:type="pct"/>
            <w:tcBorders>
              <w:top w:val="nil"/>
              <w:left w:val="nil"/>
              <w:bottom w:val="single" w:sz="4" w:space="0" w:color="auto"/>
              <w:right w:val="single" w:sz="4" w:space="0" w:color="auto"/>
            </w:tcBorders>
            <w:shd w:val="clear" w:color="auto" w:fill="auto"/>
            <w:vAlign w:val="center"/>
            <w:hideMark/>
          </w:tcPr>
          <w:p w14:paraId="67E0970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SIERRA MOJADA NO.800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2E10188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78B4E3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A0C300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195</w:t>
            </w:r>
          </w:p>
        </w:tc>
        <w:tc>
          <w:tcPr>
            <w:tcW w:w="1665" w:type="pct"/>
            <w:tcBorders>
              <w:top w:val="nil"/>
              <w:left w:val="nil"/>
              <w:bottom w:val="single" w:sz="4" w:space="0" w:color="auto"/>
              <w:right w:val="single" w:sz="4" w:space="0" w:color="auto"/>
            </w:tcBorders>
            <w:shd w:val="clear" w:color="auto" w:fill="auto"/>
            <w:vAlign w:val="center"/>
            <w:hideMark/>
          </w:tcPr>
          <w:p w14:paraId="409C732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CLÍNICA DE MAMA</w:t>
            </w:r>
          </w:p>
        </w:tc>
        <w:tc>
          <w:tcPr>
            <w:tcW w:w="2123" w:type="pct"/>
            <w:tcBorders>
              <w:top w:val="nil"/>
              <w:left w:val="nil"/>
              <w:bottom w:val="single" w:sz="4" w:space="0" w:color="auto"/>
              <w:right w:val="single" w:sz="4" w:space="0" w:color="auto"/>
            </w:tcBorders>
            <w:shd w:val="clear" w:color="auto" w:fill="auto"/>
            <w:vAlign w:val="center"/>
            <w:hideMark/>
          </w:tcPr>
          <w:p w14:paraId="0DC0D477"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BELISARIO DOMINGUEZ NO.3035 </w:t>
            </w:r>
          </w:p>
          <w:p w14:paraId="4CFBB3B5" w14:textId="39A384C1"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JARDINES DE STA. ISABEL C.P. 44300</w:t>
            </w:r>
          </w:p>
        </w:tc>
        <w:tc>
          <w:tcPr>
            <w:tcW w:w="777" w:type="pct"/>
            <w:tcBorders>
              <w:top w:val="nil"/>
              <w:left w:val="nil"/>
              <w:bottom w:val="single" w:sz="4" w:space="0" w:color="auto"/>
              <w:right w:val="single" w:sz="4" w:space="0" w:color="auto"/>
            </w:tcBorders>
            <w:shd w:val="clear" w:color="auto" w:fill="auto"/>
            <w:vAlign w:val="center"/>
            <w:hideMark/>
          </w:tcPr>
          <w:p w14:paraId="6F29F43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8A194F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644FC5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196</w:t>
            </w:r>
          </w:p>
        </w:tc>
        <w:tc>
          <w:tcPr>
            <w:tcW w:w="1665" w:type="pct"/>
            <w:tcBorders>
              <w:top w:val="nil"/>
              <w:left w:val="nil"/>
              <w:bottom w:val="single" w:sz="4" w:space="0" w:color="auto"/>
              <w:right w:val="single" w:sz="4" w:space="0" w:color="auto"/>
            </w:tcBorders>
            <w:shd w:val="clear" w:color="auto" w:fill="auto"/>
            <w:vAlign w:val="center"/>
            <w:hideMark/>
          </w:tcPr>
          <w:p w14:paraId="4F912CF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COMUNICACIONES ELECTRICAS</w:t>
            </w:r>
          </w:p>
        </w:tc>
        <w:tc>
          <w:tcPr>
            <w:tcW w:w="2123" w:type="pct"/>
            <w:tcBorders>
              <w:top w:val="nil"/>
              <w:left w:val="nil"/>
              <w:bottom w:val="single" w:sz="4" w:space="0" w:color="auto"/>
              <w:right w:val="single" w:sz="4" w:space="0" w:color="auto"/>
            </w:tcBorders>
            <w:shd w:val="clear" w:color="auto" w:fill="auto"/>
            <w:vAlign w:val="center"/>
            <w:hideMark/>
          </w:tcPr>
          <w:p w14:paraId="004C18DB"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SALVADOR QUEVEDO Y ZUBIETA NO.555 </w:t>
            </w:r>
          </w:p>
          <w:p w14:paraId="0F778CCD" w14:textId="02623CBD"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7861525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7ECABD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9DCF08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197</w:t>
            </w:r>
          </w:p>
        </w:tc>
        <w:tc>
          <w:tcPr>
            <w:tcW w:w="1665" w:type="pct"/>
            <w:tcBorders>
              <w:top w:val="nil"/>
              <w:left w:val="nil"/>
              <w:bottom w:val="single" w:sz="4" w:space="0" w:color="auto"/>
              <w:right w:val="single" w:sz="4" w:space="0" w:color="auto"/>
            </w:tcBorders>
            <w:shd w:val="clear" w:color="auto" w:fill="auto"/>
            <w:vAlign w:val="center"/>
            <w:hideMark/>
          </w:tcPr>
          <w:p w14:paraId="2C04E76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COORDINACIÓN DE ABASTECIMIENTO Y EQUIPAMIENTO</w:t>
            </w:r>
          </w:p>
        </w:tc>
        <w:tc>
          <w:tcPr>
            <w:tcW w:w="2123" w:type="pct"/>
            <w:tcBorders>
              <w:top w:val="nil"/>
              <w:left w:val="nil"/>
              <w:bottom w:val="single" w:sz="4" w:space="0" w:color="auto"/>
              <w:right w:val="single" w:sz="4" w:space="0" w:color="auto"/>
            </w:tcBorders>
            <w:shd w:val="clear" w:color="auto" w:fill="auto"/>
            <w:vAlign w:val="center"/>
            <w:hideMark/>
          </w:tcPr>
          <w:p w14:paraId="532E2B4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PERIFÉRICO SUR NO.8000 COLONIA STA MARÍA TEQUEPEXPAN C.P. 45600</w:t>
            </w:r>
          </w:p>
        </w:tc>
        <w:tc>
          <w:tcPr>
            <w:tcW w:w="777" w:type="pct"/>
            <w:tcBorders>
              <w:top w:val="nil"/>
              <w:left w:val="nil"/>
              <w:bottom w:val="single" w:sz="4" w:space="0" w:color="auto"/>
              <w:right w:val="single" w:sz="4" w:space="0" w:color="auto"/>
            </w:tcBorders>
            <w:shd w:val="clear" w:color="auto" w:fill="auto"/>
            <w:vAlign w:val="center"/>
            <w:hideMark/>
          </w:tcPr>
          <w:p w14:paraId="2D3EA92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TLAQUEPAQUE</w:t>
            </w:r>
          </w:p>
        </w:tc>
      </w:tr>
      <w:tr w:rsidR="00DD58AF" w:rsidRPr="00DD58AF" w14:paraId="7281C60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D88388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198</w:t>
            </w:r>
          </w:p>
        </w:tc>
        <w:tc>
          <w:tcPr>
            <w:tcW w:w="1665" w:type="pct"/>
            <w:tcBorders>
              <w:top w:val="nil"/>
              <w:left w:val="nil"/>
              <w:bottom w:val="single" w:sz="4" w:space="0" w:color="auto"/>
              <w:right w:val="single" w:sz="4" w:space="0" w:color="auto"/>
            </w:tcBorders>
            <w:shd w:val="clear" w:color="auto" w:fill="auto"/>
            <w:vAlign w:val="center"/>
            <w:hideMark/>
          </w:tcPr>
          <w:p w14:paraId="5DEE924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CRESTCAP</w:t>
            </w:r>
          </w:p>
        </w:tc>
        <w:tc>
          <w:tcPr>
            <w:tcW w:w="2123" w:type="pct"/>
            <w:tcBorders>
              <w:top w:val="nil"/>
              <w:left w:val="nil"/>
              <w:bottom w:val="single" w:sz="4" w:space="0" w:color="auto"/>
              <w:right w:val="single" w:sz="4" w:space="0" w:color="auto"/>
            </w:tcBorders>
            <w:shd w:val="clear" w:color="auto" w:fill="auto"/>
            <w:vAlign w:val="center"/>
            <w:hideMark/>
          </w:tcPr>
          <w:p w14:paraId="246F715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CALZADA INDEPENDENCIA NTE.NO. 580 COLONIA LA PERLA SECTOR LIBERTAD C.P. 44340</w:t>
            </w:r>
          </w:p>
        </w:tc>
        <w:tc>
          <w:tcPr>
            <w:tcW w:w="777" w:type="pct"/>
            <w:tcBorders>
              <w:top w:val="nil"/>
              <w:left w:val="nil"/>
              <w:bottom w:val="single" w:sz="4" w:space="0" w:color="auto"/>
              <w:right w:val="single" w:sz="4" w:space="0" w:color="auto"/>
            </w:tcBorders>
            <w:shd w:val="clear" w:color="auto" w:fill="auto"/>
            <w:vAlign w:val="center"/>
            <w:hideMark/>
          </w:tcPr>
          <w:p w14:paraId="625BB02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B6AD8F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7979A3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199</w:t>
            </w:r>
          </w:p>
        </w:tc>
        <w:tc>
          <w:tcPr>
            <w:tcW w:w="1665" w:type="pct"/>
            <w:tcBorders>
              <w:top w:val="nil"/>
              <w:left w:val="nil"/>
              <w:bottom w:val="single" w:sz="4" w:space="0" w:color="auto"/>
              <w:right w:val="single" w:sz="4" w:space="0" w:color="auto"/>
            </w:tcBorders>
            <w:shd w:val="clear" w:color="auto" w:fill="auto"/>
            <w:vAlign w:val="center"/>
            <w:hideMark/>
          </w:tcPr>
          <w:p w14:paraId="0E032FE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CENTRO DE SEG. SOCIAL CD. GUZMÁN</w:t>
            </w:r>
          </w:p>
        </w:tc>
        <w:tc>
          <w:tcPr>
            <w:tcW w:w="2123" w:type="pct"/>
            <w:tcBorders>
              <w:top w:val="nil"/>
              <w:left w:val="nil"/>
              <w:bottom w:val="single" w:sz="4" w:space="0" w:color="auto"/>
              <w:right w:val="single" w:sz="4" w:space="0" w:color="auto"/>
            </w:tcBorders>
            <w:shd w:val="clear" w:color="auto" w:fill="auto"/>
            <w:vAlign w:val="center"/>
            <w:hideMark/>
          </w:tcPr>
          <w:p w14:paraId="2B52871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 NO.699 COLONIA CENTRO C.P. 49000</w:t>
            </w:r>
          </w:p>
        </w:tc>
        <w:tc>
          <w:tcPr>
            <w:tcW w:w="777" w:type="pct"/>
            <w:tcBorders>
              <w:top w:val="nil"/>
              <w:left w:val="nil"/>
              <w:bottom w:val="single" w:sz="4" w:space="0" w:color="auto"/>
              <w:right w:val="single" w:sz="4" w:space="0" w:color="auto"/>
            </w:tcBorders>
            <w:shd w:val="clear" w:color="auto" w:fill="auto"/>
            <w:vAlign w:val="center"/>
            <w:hideMark/>
          </w:tcPr>
          <w:p w14:paraId="1816529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CIUDAD GUZMAN</w:t>
            </w:r>
          </w:p>
        </w:tc>
      </w:tr>
      <w:tr w:rsidR="00DD58AF" w:rsidRPr="00DD58AF" w14:paraId="0AAD726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D11AC4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200</w:t>
            </w:r>
          </w:p>
        </w:tc>
        <w:tc>
          <w:tcPr>
            <w:tcW w:w="1665" w:type="pct"/>
            <w:tcBorders>
              <w:top w:val="nil"/>
              <w:left w:val="nil"/>
              <w:bottom w:val="single" w:sz="4" w:space="0" w:color="auto"/>
              <w:right w:val="single" w:sz="4" w:space="0" w:color="auto"/>
            </w:tcBorders>
            <w:shd w:val="clear" w:color="auto" w:fill="auto"/>
            <w:vAlign w:val="center"/>
            <w:hideMark/>
          </w:tcPr>
          <w:p w14:paraId="6A0C17D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CENTRO DE SEG. SOCIAL GUADALAJARA AGUA AZUL</w:t>
            </w:r>
          </w:p>
        </w:tc>
        <w:tc>
          <w:tcPr>
            <w:tcW w:w="2123" w:type="pct"/>
            <w:tcBorders>
              <w:top w:val="nil"/>
              <w:left w:val="nil"/>
              <w:bottom w:val="single" w:sz="4" w:space="0" w:color="auto"/>
              <w:right w:val="single" w:sz="4" w:space="0" w:color="auto"/>
            </w:tcBorders>
            <w:shd w:val="clear" w:color="auto" w:fill="auto"/>
            <w:vAlign w:val="center"/>
            <w:hideMark/>
          </w:tcPr>
          <w:p w14:paraId="6CFC1F7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16 DE SEPTIEMBRE NO.868 COLONIA CENTRO C.P. 44100</w:t>
            </w:r>
          </w:p>
        </w:tc>
        <w:tc>
          <w:tcPr>
            <w:tcW w:w="777" w:type="pct"/>
            <w:tcBorders>
              <w:top w:val="nil"/>
              <w:left w:val="nil"/>
              <w:bottom w:val="single" w:sz="4" w:space="0" w:color="auto"/>
              <w:right w:val="single" w:sz="4" w:space="0" w:color="auto"/>
            </w:tcBorders>
            <w:shd w:val="clear" w:color="auto" w:fill="auto"/>
            <w:vAlign w:val="center"/>
            <w:hideMark/>
          </w:tcPr>
          <w:p w14:paraId="1F513D6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B7FB9E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B0ADF6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201</w:t>
            </w:r>
          </w:p>
        </w:tc>
        <w:tc>
          <w:tcPr>
            <w:tcW w:w="1665" w:type="pct"/>
            <w:tcBorders>
              <w:top w:val="nil"/>
              <w:left w:val="nil"/>
              <w:bottom w:val="single" w:sz="4" w:space="0" w:color="auto"/>
              <w:right w:val="single" w:sz="4" w:space="0" w:color="auto"/>
            </w:tcBorders>
            <w:shd w:val="clear" w:color="auto" w:fill="auto"/>
            <w:vAlign w:val="center"/>
            <w:hideMark/>
          </w:tcPr>
          <w:p w14:paraId="2B28D07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CENTRO DE SEG. SOCIAL LAGOS DE MORENO</w:t>
            </w:r>
          </w:p>
        </w:tc>
        <w:tc>
          <w:tcPr>
            <w:tcW w:w="2123" w:type="pct"/>
            <w:tcBorders>
              <w:top w:val="nil"/>
              <w:left w:val="nil"/>
              <w:bottom w:val="single" w:sz="4" w:space="0" w:color="auto"/>
              <w:right w:val="single" w:sz="4" w:space="0" w:color="auto"/>
            </w:tcBorders>
            <w:shd w:val="clear" w:color="auto" w:fill="auto"/>
            <w:vAlign w:val="center"/>
            <w:hideMark/>
          </w:tcPr>
          <w:p w14:paraId="57D2A74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HERNANDO DE MARTELL NO.65 COLONIA CENTRO C.P. 47400</w:t>
            </w:r>
          </w:p>
        </w:tc>
        <w:tc>
          <w:tcPr>
            <w:tcW w:w="777" w:type="pct"/>
            <w:tcBorders>
              <w:top w:val="nil"/>
              <w:left w:val="nil"/>
              <w:bottom w:val="single" w:sz="4" w:space="0" w:color="auto"/>
              <w:right w:val="single" w:sz="4" w:space="0" w:color="auto"/>
            </w:tcBorders>
            <w:shd w:val="clear" w:color="auto" w:fill="auto"/>
            <w:vAlign w:val="center"/>
            <w:hideMark/>
          </w:tcPr>
          <w:p w14:paraId="4768D3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LAGOS DE MORENO</w:t>
            </w:r>
            <w:proofErr w:type="gramStart"/>
            <w:r w:rsidRPr="00DD58AF">
              <w:rPr>
                <w:rFonts w:asciiTheme="minorHAnsi" w:hAnsiTheme="minorHAnsi" w:cstheme="minorHAnsi"/>
                <w:sz w:val="14"/>
                <w:szCs w:val="14"/>
              </w:rPr>
              <w:t>..</w:t>
            </w:r>
            <w:proofErr w:type="gramEnd"/>
          </w:p>
        </w:tc>
      </w:tr>
      <w:tr w:rsidR="00DD58AF" w:rsidRPr="00DD58AF" w14:paraId="34D27FE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E0C510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202</w:t>
            </w:r>
          </w:p>
        </w:tc>
        <w:tc>
          <w:tcPr>
            <w:tcW w:w="1665" w:type="pct"/>
            <w:tcBorders>
              <w:top w:val="nil"/>
              <w:left w:val="nil"/>
              <w:bottom w:val="single" w:sz="4" w:space="0" w:color="auto"/>
              <w:right w:val="single" w:sz="4" w:space="0" w:color="auto"/>
            </w:tcBorders>
            <w:shd w:val="clear" w:color="auto" w:fill="auto"/>
            <w:vAlign w:val="center"/>
            <w:hideMark/>
          </w:tcPr>
          <w:p w14:paraId="098C44A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CENTRO DE SEG. SOCIAL OCOTLÁN</w:t>
            </w:r>
          </w:p>
        </w:tc>
        <w:tc>
          <w:tcPr>
            <w:tcW w:w="2123" w:type="pct"/>
            <w:tcBorders>
              <w:top w:val="nil"/>
              <w:left w:val="nil"/>
              <w:bottom w:val="single" w:sz="4" w:space="0" w:color="auto"/>
              <w:right w:val="single" w:sz="4" w:space="0" w:color="auto"/>
            </w:tcBorders>
            <w:shd w:val="clear" w:color="auto" w:fill="auto"/>
            <w:vAlign w:val="center"/>
            <w:hideMark/>
          </w:tcPr>
          <w:p w14:paraId="65331B8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MANUEL ENRRIQUE NO.265 COLONIA FLORIDA C.P. 4782</w:t>
            </w:r>
          </w:p>
        </w:tc>
        <w:tc>
          <w:tcPr>
            <w:tcW w:w="777" w:type="pct"/>
            <w:tcBorders>
              <w:top w:val="nil"/>
              <w:left w:val="nil"/>
              <w:bottom w:val="single" w:sz="4" w:space="0" w:color="auto"/>
              <w:right w:val="single" w:sz="4" w:space="0" w:color="auto"/>
            </w:tcBorders>
            <w:shd w:val="clear" w:color="auto" w:fill="auto"/>
            <w:vAlign w:val="center"/>
            <w:hideMark/>
          </w:tcPr>
          <w:p w14:paraId="74B3E7D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OCOTLAN</w:t>
            </w:r>
          </w:p>
        </w:tc>
      </w:tr>
      <w:tr w:rsidR="00DD58AF" w:rsidRPr="00DD58AF" w14:paraId="38E288D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A823F9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203</w:t>
            </w:r>
          </w:p>
        </w:tc>
        <w:tc>
          <w:tcPr>
            <w:tcW w:w="1665" w:type="pct"/>
            <w:tcBorders>
              <w:top w:val="nil"/>
              <w:left w:val="nil"/>
              <w:bottom w:val="single" w:sz="4" w:space="0" w:color="auto"/>
              <w:right w:val="single" w:sz="4" w:space="0" w:color="auto"/>
            </w:tcBorders>
            <w:shd w:val="clear" w:color="auto" w:fill="auto"/>
            <w:vAlign w:val="center"/>
            <w:hideMark/>
          </w:tcPr>
          <w:p w14:paraId="41CEB9A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DEPTO. DE CONSERVACION Y SERVICIOS GENERALES</w:t>
            </w:r>
          </w:p>
        </w:tc>
        <w:tc>
          <w:tcPr>
            <w:tcW w:w="2123" w:type="pct"/>
            <w:tcBorders>
              <w:top w:val="nil"/>
              <w:left w:val="nil"/>
              <w:bottom w:val="single" w:sz="4" w:space="0" w:color="auto"/>
              <w:right w:val="single" w:sz="4" w:space="0" w:color="auto"/>
            </w:tcBorders>
            <w:shd w:val="clear" w:color="auto" w:fill="auto"/>
            <w:vAlign w:val="center"/>
            <w:hideMark/>
          </w:tcPr>
          <w:p w14:paraId="32B448A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SIERRA MORENA NO.530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49540F7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6054B4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5A9ACC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204</w:t>
            </w:r>
          </w:p>
        </w:tc>
        <w:tc>
          <w:tcPr>
            <w:tcW w:w="1665" w:type="pct"/>
            <w:tcBorders>
              <w:top w:val="nil"/>
              <w:left w:val="nil"/>
              <w:bottom w:val="single" w:sz="4" w:space="0" w:color="auto"/>
              <w:right w:val="single" w:sz="4" w:space="0" w:color="auto"/>
            </w:tcBorders>
            <w:shd w:val="clear" w:color="auto" w:fill="auto"/>
            <w:vAlign w:val="center"/>
            <w:hideMark/>
          </w:tcPr>
          <w:p w14:paraId="395618F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DREAC</w:t>
            </w:r>
          </w:p>
        </w:tc>
        <w:tc>
          <w:tcPr>
            <w:tcW w:w="2123" w:type="pct"/>
            <w:tcBorders>
              <w:top w:val="nil"/>
              <w:left w:val="nil"/>
              <w:bottom w:val="single" w:sz="4" w:space="0" w:color="auto"/>
              <w:right w:val="single" w:sz="4" w:space="0" w:color="auto"/>
            </w:tcBorders>
            <w:shd w:val="clear" w:color="auto" w:fill="auto"/>
            <w:vAlign w:val="center"/>
            <w:hideMark/>
          </w:tcPr>
          <w:p w14:paraId="06E0F6FC" w14:textId="77777777" w:rsid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SALVADOR QUEVEDO Y ZUBIETA NO.555 </w:t>
            </w:r>
          </w:p>
          <w:p w14:paraId="3709CC26" w14:textId="7F6FD505"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0DE99BA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079B6C7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426CFE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205</w:t>
            </w:r>
          </w:p>
        </w:tc>
        <w:tc>
          <w:tcPr>
            <w:tcW w:w="1665" w:type="pct"/>
            <w:tcBorders>
              <w:top w:val="nil"/>
              <w:left w:val="nil"/>
              <w:bottom w:val="single" w:sz="4" w:space="0" w:color="auto"/>
              <w:right w:val="single" w:sz="4" w:space="0" w:color="auto"/>
            </w:tcBorders>
            <w:shd w:val="clear" w:color="auto" w:fill="auto"/>
            <w:vAlign w:val="center"/>
            <w:hideMark/>
          </w:tcPr>
          <w:p w14:paraId="0003496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ESCUELA DE ENFERMERIA</w:t>
            </w:r>
          </w:p>
        </w:tc>
        <w:tc>
          <w:tcPr>
            <w:tcW w:w="2123" w:type="pct"/>
            <w:tcBorders>
              <w:top w:val="nil"/>
              <w:left w:val="nil"/>
              <w:bottom w:val="single" w:sz="4" w:space="0" w:color="auto"/>
              <w:right w:val="single" w:sz="4" w:space="0" w:color="auto"/>
            </w:tcBorders>
            <w:shd w:val="clear" w:color="auto" w:fill="auto"/>
            <w:vAlign w:val="center"/>
            <w:hideMark/>
          </w:tcPr>
          <w:p w14:paraId="1922F45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CHAPALITA NO. 1210 COLONIA CHAPALITA C.P. 44500</w:t>
            </w:r>
          </w:p>
        </w:tc>
        <w:tc>
          <w:tcPr>
            <w:tcW w:w="777" w:type="pct"/>
            <w:tcBorders>
              <w:top w:val="nil"/>
              <w:left w:val="nil"/>
              <w:bottom w:val="single" w:sz="4" w:space="0" w:color="auto"/>
              <w:right w:val="single" w:sz="4" w:space="0" w:color="auto"/>
            </w:tcBorders>
            <w:shd w:val="clear" w:color="auto" w:fill="auto"/>
            <w:vAlign w:val="center"/>
            <w:hideMark/>
          </w:tcPr>
          <w:p w14:paraId="6D0583B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6870E3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09D1D6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206</w:t>
            </w:r>
          </w:p>
        </w:tc>
        <w:tc>
          <w:tcPr>
            <w:tcW w:w="1665" w:type="pct"/>
            <w:tcBorders>
              <w:top w:val="nil"/>
              <w:left w:val="nil"/>
              <w:bottom w:val="single" w:sz="4" w:space="0" w:color="auto"/>
              <w:right w:val="single" w:sz="4" w:space="0" w:color="auto"/>
            </w:tcBorders>
            <w:shd w:val="clear" w:color="auto" w:fill="auto"/>
            <w:vAlign w:val="center"/>
            <w:hideMark/>
          </w:tcPr>
          <w:p w14:paraId="567E8C4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FARMACIA CLINICA NO. 3</w:t>
            </w:r>
          </w:p>
        </w:tc>
        <w:tc>
          <w:tcPr>
            <w:tcW w:w="2123" w:type="pct"/>
            <w:tcBorders>
              <w:top w:val="nil"/>
              <w:left w:val="nil"/>
              <w:bottom w:val="single" w:sz="4" w:space="0" w:color="auto"/>
              <w:right w:val="single" w:sz="4" w:space="0" w:color="auto"/>
            </w:tcBorders>
            <w:shd w:val="clear" w:color="auto" w:fill="auto"/>
            <w:vAlign w:val="center"/>
            <w:hideMark/>
          </w:tcPr>
          <w:p w14:paraId="4FD95EA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BELISARIO DOMINUEZ NO.1000 </w:t>
            </w:r>
          </w:p>
          <w:p w14:paraId="61122AF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1106A22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08553AF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638B38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G1</w:t>
            </w:r>
          </w:p>
        </w:tc>
        <w:tc>
          <w:tcPr>
            <w:tcW w:w="1665" w:type="pct"/>
            <w:tcBorders>
              <w:top w:val="nil"/>
              <w:left w:val="nil"/>
              <w:bottom w:val="single" w:sz="4" w:space="0" w:color="auto"/>
              <w:right w:val="single" w:sz="4" w:space="0" w:color="auto"/>
            </w:tcBorders>
            <w:shd w:val="clear" w:color="auto" w:fill="auto"/>
            <w:vAlign w:val="center"/>
            <w:hideMark/>
          </w:tcPr>
          <w:p w14:paraId="084C760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GUARDERIA NO.01</w:t>
            </w:r>
          </w:p>
        </w:tc>
        <w:tc>
          <w:tcPr>
            <w:tcW w:w="2123" w:type="pct"/>
            <w:tcBorders>
              <w:top w:val="nil"/>
              <w:left w:val="nil"/>
              <w:bottom w:val="single" w:sz="4" w:space="0" w:color="auto"/>
              <w:right w:val="single" w:sz="4" w:space="0" w:color="auto"/>
            </w:tcBorders>
            <w:shd w:val="clear" w:color="auto" w:fill="auto"/>
            <w:vAlign w:val="center"/>
            <w:hideMark/>
          </w:tcPr>
          <w:p w14:paraId="7858833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SANTA MONICA NO.1050 COLONIA CENTRO C.P. 44420</w:t>
            </w:r>
          </w:p>
        </w:tc>
        <w:tc>
          <w:tcPr>
            <w:tcW w:w="777" w:type="pct"/>
            <w:tcBorders>
              <w:top w:val="nil"/>
              <w:left w:val="nil"/>
              <w:bottom w:val="single" w:sz="4" w:space="0" w:color="auto"/>
              <w:right w:val="single" w:sz="4" w:space="0" w:color="auto"/>
            </w:tcBorders>
            <w:shd w:val="clear" w:color="auto" w:fill="auto"/>
            <w:vAlign w:val="center"/>
            <w:hideMark/>
          </w:tcPr>
          <w:p w14:paraId="76ADE5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030939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8C3112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G2</w:t>
            </w:r>
          </w:p>
        </w:tc>
        <w:tc>
          <w:tcPr>
            <w:tcW w:w="1665" w:type="pct"/>
            <w:tcBorders>
              <w:top w:val="nil"/>
              <w:left w:val="nil"/>
              <w:bottom w:val="single" w:sz="4" w:space="0" w:color="auto"/>
              <w:right w:val="single" w:sz="4" w:space="0" w:color="auto"/>
            </w:tcBorders>
            <w:shd w:val="clear" w:color="auto" w:fill="auto"/>
            <w:vAlign w:val="center"/>
            <w:hideMark/>
          </w:tcPr>
          <w:p w14:paraId="7E77058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GUARDERIA NO.02</w:t>
            </w:r>
          </w:p>
        </w:tc>
        <w:tc>
          <w:tcPr>
            <w:tcW w:w="2123" w:type="pct"/>
            <w:tcBorders>
              <w:top w:val="nil"/>
              <w:left w:val="nil"/>
              <w:bottom w:val="single" w:sz="4" w:space="0" w:color="auto"/>
              <w:right w:val="single" w:sz="4" w:space="0" w:color="auto"/>
            </w:tcBorders>
            <w:shd w:val="clear" w:color="auto" w:fill="auto"/>
            <w:vAlign w:val="center"/>
            <w:hideMark/>
          </w:tcPr>
          <w:p w14:paraId="371CC50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CALLE 54 NO.677 COLONIA LA HUERTA C.P. 44370</w:t>
            </w:r>
          </w:p>
        </w:tc>
        <w:tc>
          <w:tcPr>
            <w:tcW w:w="777" w:type="pct"/>
            <w:tcBorders>
              <w:top w:val="nil"/>
              <w:left w:val="nil"/>
              <w:bottom w:val="single" w:sz="4" w:space="0" w:color="auto"/>
              <w:right w:val="single" w:sz="4" w:space="0" w:color="auto"/>
            </w:tcBorders>
            <w:shd w:val="clear" w:color="auto" w:fill="auto"/>
            <w:vAlign w:val="center"/>
            <w:hideMark/>
          </w:tcPr>
          <w:p w14:paraId="65BF1FB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8E56C4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29AAEB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lastRenderedPageBreak/>
              <w:t>G3</w:t>
            </w:r>
          </w:p>
        </w:tc>
        <w:tc>
          <w:tcPr>
            <w:tcW w:w="1665" w:type="pct"/>
            <w:tcBorders>
              <w:top w:val="nil"/>
              <w:left w:val="nil"/>
              <w:bottom w:val="single" w:sz="4" w:space="0" w:color="auto"/>
              <w:right w:val="single" w:sz="4" w:space="0" w:color="auto"/>
            </w:tcBorders>
            <w:shd w:val="clear" w:color="auto" w:fill="auto"/>
            <w:vAlign w:val="center"/>
            <w:hideMark/>
          </w:tcPr>
          <w:p w14:paraId="532E935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GUARDERIA NO.03</w:t>
            </w:r>
          </w:p>
        </w:tc>
        <w:tc>
          <w:tcPr>
            <w:tcW w:w="2123" w:type="pct"/>
            <w:tcBorders>
              <w:top w:val="nil"/>
              <w:left w:val="nil"/>
              <w:bottom w:val="single" w:sz="4" w:space="0" w:color="auto"/>
              <w:right w:val="single" w:sz="4" w:space="0" w:color="auto"/>
            </w:tcBorders>
            <w:shd w:val="clear" w:color="auto" w:fill="auto"/>
            <w:vAlign w:val="center"/>
            <w:hideMark/>
          </w:tcPr>
          <w:p w14:paraId="3CD7C5D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CALLE 78 NO.709 COLONIA BLANCO Y CUELLAR C.P. 44730</w:t>
            </w:r>
          </w:p>
        </w:tc>
        <w:tc>
          <w:tcPr>
            <w:tcW w:w="777" w:type="pct"/>
            <w:tcBorders>
              <w:top w:val="nil"/>
              <w:left w:val="nil"/>
              <w:bottom w:val="single" w:sz="4" w:space="0" w:color="auto"/>
              <w:right w:val="single" w:sz="4" w:space="0" w:color="auto"/>
            </w:tcBorders>
            <w:shd w:val="clear" w:color="auto" w:fill="auto"/>
            <w:vAlign w:val="center"/>
            <w:hideMark/>
          </w:tcPr>
          <w:p w14:paraId="3CCE141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C6BFB1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478BD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G4</w:t>
            </w:r>
          </w:p>
        </w:tc>
        <w:tc>
          <w:tcPr>
            <w:tcW w:w="1665" w:type="pct"/>
            <w:tcBorders>
              <w:top w:val="nil"/>
              <w:left w:val="nil"/>
              <w:bottom w:val="single" w:sz="4" w:space="0" w:color="auto"/>
              <w:right w:val="single" w:sz="4" w:space="0" w:color="auto"/>
            </w:tcBorders>
            <w:shd w:val="clear" w:color="auto" w:fill="auto"/>
            <w:vAlign w:val="center"/>
            <w:hideMark/>
          </w:tcPr>
          <w:p w14:paraId="47158C8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GUARDERIA NO.04</w:t>
            </w:r>
          </w:p>
        </w:tc>
        <w:tc>
          <w:tcPr>
            <w:tcW w:w="2123" w:type="pct"/>
            <w:tcBorders>
              <w:top w:val="nil"/>
              <w:left w:val="nil"/>
              <w:bottom w:val="single" w:sz="4" w:space="0" w:color="auto"/>
              <w:right w:val="single" w:sz="4" w:space="0" w:color="auto"/>
            </w:tcBorders>
            <w:shd w:val="clear" w:color="auto" w:fill="auto"/>
            <w:vAlign w:val="center"/>
            <w:hideMark/>
          </w:tcPr>
          <w:p w14:paraId="20BC0B7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DEL SOL NO.2909 COLONIA JARDINES DEL SOL C.P. 44520</w:t>
            </w:r>
          </w:p>
        </w:tc>
        <w:tc>
          <w:tcPr>
            <w:tcW w:w="777" w:type="pct"/>
            <w:tcBorders>
              <w:top w:val="nil"/>
              <w:left w:val="nil"/>
              <w:bottom w:val="single" w:sz="4" w:space="0" w:color="auto"/>
              <w:right w:val="single" w:sz="4" w:space="0" w:color="auto"/>
            </w:tcBorders>
            <w:shd w:val="clear" w:color="auto" w:fill="auto"/>
            <w:vAlign w:val="center"/>
            <w:hideMark/>
          </w:tcPr>
          <w:p w14:paraId="69102B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58A59C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58D332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G5</w:t>
            </w:r>
          </w:p>
        </w:tc>
        <w:tc>
          <w:tcPr>
            <w:tcW w:w="1665" w:type="pct"/>
            <w:tcBorders>
              <w:top w:val="nil"/>
              <w:left w:val="nil"/>
              <w:bottom w:val="single" w:sz="4" w:space="0" w:color="auto"/>
              <w:right w:val="single" w:sz="4" w:space="0" w:color="auto"/>
            </w:tcBorders>
            <w:shd w:val="clear" w:color="auto" w:fill="auto"/>
            <w:vAlign w:val="center"/>
            <w:hideMark/>
          </w:tcPr>
          <w:p w14:paraId="54EFE15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GUARDERIA NO.05 "TELMEX"</w:t>
            </w:r>
          </w:p>
        </w:tc>
        <w:tc>
          <w:tcPr>
            <w:tcW w:w="2123" w:type="pct"/>
            <w:tcBorders>
              <w:top w:val="nil"/>
              <w:left w:val="nil"/>
              <w:bottom w:val="single" w:sz="4" w:space="0" w:color="auto"/>
              <w:right w:val="single" w:sz="4" w:space="0" w:color="auto"/>
            </w:tcBorders>
            <w:shd w:val="clear" w:color="auto" w:fill="auto"/>
            <w:vAlign w:val="center"/>
            <w:hideMark/>
          </w:tcPr>
          <w:p w14:paraId="11A4AAB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ALEJANDRO NO.3132 </w:t>
            </w:r>
          </w:p>
          <w:p w14:paraId="7535D55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VALLARTA SAN JORGE C.P. 44100</w:t>
            </w:r>
          </w:p>
        </w:tc>
        <w:tc>
          <w:tcPr>
            <w:tcW w:w="777" w:type="pct"/>
            <w:tcBorders>
              <w:top w:val="nil"/>
              <w:left w:val="nil"/>
              <w:bottom w:val="single" w:sz="4" w:space="0" w:color="auto"/>
              <w:right w:val="single" w:sz="4" w:space="0" w:color="auto"/>
            </w:tcBorders>
            <w:shd w:val="clear" w:color="auto" w:fill="auto"/>
            <w:vAlign w:val="center"/>
            <w:hideMark/>
          </w:tcPr>
          <w:p w14:paraId="2D475B6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E195C3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7A22B1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207</w:t>
            </w:r>
          </w:p>
        </w:tc>
        <w:tc>
          <w:tcPr>
            <w:tcW w:w="1665" w:type="pct"/>
            <w:tcBorders>
              <w:top w:val="nil"/>
              <w:left w:val="nil"/>
              <w:bottom w:val="single" w:sz="4" w:space="0" w:color="auto"/>
              <w:right w:val="single" w:sz="4" w:space="0" w:color="auto"/>
            </w:tcBorders>
            <w:shd w:val="clear" w:color="auto" w:fill="auto"/>
            <w:vAlign w:val="center"/>
            <w:hideMark/>
          </w:tcPr>
          <w:p w14:paraId="335AD88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HOSPITAL JUAN I MENCHACA</w:t>
            </w:r>
          </w:p>
        </w:tc>
        <w:tc>
          <w:tcPr>
            <w:tcW w:w="2123" w:type="pct"/>
            <w:tcBorders>
              <w:top w:val="nil"/>
              <w:left w:val="nil"/>
              <w:bottom w:val="single" w:sz="4" w:space="0" w:color="auto"/>
              <w:right w:val="single" w:sz="4" w:space="0" w:color="auto"/>
            </w:tcBorders>
            <w:shd w:val="clear" w:color="auto" w:fill="auto"/>
            <w:vAlign w:val="center"/>
            <w:hideMark/>
          </w:tcPr>
          <w:p w14:paraId="3F30C8F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GENERAL CORONADO NO.423 COLONIA VILLASEÑOR C.P. 44600</w:t>
            </w:r>
          </w:p>
        </w:tc>
        <w:tc>
          <w:tcPr>
            <w:tcW w:w="777" w:type="pct"/>
            <w:tcBorders>
              <w:top w:val="nil"/>
              <w:left w:val="nil"/>
              <w:bottom w:val="single" w:sz="4" w:space="0" w:color="auto"/>
              <w:right w:val="single" w:sz="4" w:space="0" w:color="auto"/>
            </w:tcBorders>
            <w:shd w:val="clear" w:color="auto" w:fill="auto"/>
            <w:vAlign w:val="center"/>
            <w:hideMark/>
          </w:tcPr>
          <w:p w14:paraId="4D99BDF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95B180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4DF449C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208</w:t>
            </w:r>
          </w:p>
        </w:tc>
        <w:tc>
          <w:tcPr>
            <w:tcW w:w="1665" w:type="pct"/>
            <w:tcBorders>
              <w:top w:val="nil"/>
              <w:left w:val="nil"/>
              <w:bottom w:val="single" w:sz="4" w:space="0" w:color="auto"/>
              <w:right w:val="single" w:sz="4" w:space="0" w:color="auto"/>
            </w:tcBorders>
            <w:shd w:val="clear" w:color="auto" w:fill="auto"/>
            <w:vAlign w:val="center"/>
            <w:hideMark/>
          </w:tcPr>
          <w:p w14:paraId="2FBF4B4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LABORATORIO DE CITOLOGIA EXFOLIATIVA</w:t>
            </w:r>
          </w:p>
        </w:tc>
        <w:tc>
          <w:tcPr>
            <w:tcW w:w="2123" w:type="pct"/>
            <w:tcBorders>
              <w:top w:val="nil"/>
              <w:left w:val="nil"/>
              <w:bottom w:val="single" w:sz="4" w:space="0" w:color="auto"/>
              <w:right w:val="single" w:sz="4" w:space="0" w:color="auto"/>
            </w:tcBorders>
            <w:shd w:val="clear" w:color="auto" w:fill="auto"/>
            <w:vAlign w:val="center"/>
            <w:hideMark/>
          </w:tcPr>
          <w:p w14:paraId="58B7E9E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MAGISTERIO NO.1425 COLONIA MIRAFLORES C.P. 44280</w:t>
            </w:r>
          </w:p>
        </w:tc>
        <w:tc>
          <w:tcPr>
            <w:tcW w:w="777" w:type="pct"/>
            <w:tcBorders>
              <w:top w:val="nil"/>
              <w:left w:val="nil"/>
              <w:bottom w:val="single" w:sz="4" w:space="0" w:color="auto"/>
              <w:right w:val="single" w:sz="4" w:space="0" w:color="auto"/>
            </w:tcBorders>
            <w:shd w:val="clear" w:color="auto" w:fill="auto"/>
            <w:vAlign w:val="center"/>
            <w:hideMark/>
          </w:tcPr>
          <w:p w14:paraId="229496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E7B0C2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6B5B53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209</w:t>
            </w:r>
          </w:p>
        </w:tc>
        <w:tc>
          <w:tcPr>
            <w:tcW w:w="1665" w:type="pct"/>
            <w:tcBorders>
              <w:top w:val="nil"/>
              <w:left w:val="nil"/>
              <w:bottom w:val="single" w:sz="4" w:space="0" w:color="auto"/>
              <w:right w:val="single" w:sz="4" w:space="0" w:color="auto"/>
            </w:tcBorders>
            <w:shd w:val="clear" w:color="auto" w:fill="auto"/>
            <w:vAlign w:val="center"/>
            <w:hideMark/>
          </w:tcPr>
          <w:p w14:paraId="33F69F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LABORATORIO SALUD EN EL TRABAJO</w:t>
            </w:r>
          </w:p>
        </w:tc>
        <w:tc>
          <w:tcPr>
            <w:tcW w:w="2123" w:type="pct"/>
            <w:tcBorders>
              <w:top w:val="nil"/>
              <w:left w:val="nil"/>
              <w:bottom w:val="single" w:sz="4" w:space="0" w:color="auto"/>
              <w:right w:val="single" w:sz="4" w:space="0" w:color="auto"/>
            </w:tcBorders>
            <w:shd w:val="clear" w:color="auto" w:fill="auto"/>
            <w:vAlign w:val="center"/>
            <w:hideMark/>
          </w:tcPr>
          <w:p w14:paraId="175E6A8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SIERRA MOJADA NO.800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1C2A513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6C18E5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18D946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210</w:t>
            </w:r>
          </w:p>
        </w:tc>
        <w:tc>
          <w:tcPr>
            <w:tcW w:w="1665" w:type="pct"/>
            <w:tcBorders>
              <w:top w:val="nil"/>
              <w:left w:val="nil"/>
              <w:bottom w:val="single" w:sz="4" w:space="0" w:color="auto"/>
              <w:right w:val="single" w:sz="4" w:space="0" w:color="auto"/>
            </w:tcBorders>
            <w:shd w:val="clear" w:color="auto" w:fill="auto"/>
            <w:vAlign w:val="center"/>
            <w:hideMark/>
          </w:tcPr>
          <w:p w14:paraId="5F82E64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MEDICINA DEL TRABAJO</w:t>
            </w:r>
          </w:p>
        </w:tc>
        <w:tc>
          <w:tcPr>
            <w:tcW w:w="2123" w:type="pct"/>
            <w:tcBorders>
              <w:top w:val="nil"/>
              <w:left w:val="nil"/>
              <w:bottom w:val="single" w:sz="4" w:space="0" w:color="auto"/>
              <w:right w:val="single" w:sz="4" w:space="0" w:color="auto"/>
            </w:tcBorders>
            <w:shd w:val="clear" w:color="auto" w:fill="auto"/>
            <w:vAlign w:val="center"/>
            <w:hideMark/>
          </w:tcPr>
          <w:p w14:paraId="3BC9B1F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SAN FELIPE NO.1066 COLONIA VILLASEÑOR C.P. 44290</w:t>
            </w:r>
          </w:p>
        </w:tc>
        <w:tc>
          <w:tcPr>
            <w:tcW w:w="777" w:type="pct"/>
            <w:tcBorders>
              <w:top w:val="nil"/>
              <w:left w:val="nil"/>
              <w:bottom w:val="single" w:sz="4" w:space="0" w:color="auto"/>
              <w:right w:val="single" w:sz="4" w:space="0" w:color="auto"/>
            </w:tcBorders>
            <w:shd w:val="clear" w:color="auto" w:fill="auto"/>
            <w:vAlign w:val="center"/>
            <w:hideMark/>
          </w:tcPr>
          <w:p w14:paraId="43BD786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AF4B0F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A7E87E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211</w:t>
            </w:r>
          </w:p>
        </w:tc>
        <w:tc>
          <w:tcPr>
            <w:tcW w:w="1665" w:type="pct"/>
            <w:tcBorders>
              <w:top w:val="nil"/>
              <w:left w:val="nil"/>
              <w:bottom w:val="single" w:sz="4" w:space="0" w:color="auto"/>
              <w:right w:val="single" w:sz="4" w:space="0" w:color="auto"/>
            </w:tcBorders>
            <w:shd w:val="clear" w:color="auto" w:fill="auto"/>
            <w:vAlign w:val="center"/>
            <w:hideMark/>
          </w:tcPr>
          <w:p w14:paraId="4330A32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APOYO TECNICO</w:t>
            </w:r>
          </w:p>
        </w:tc>
        <w:tc>
          <w:tcPr>
            <w:tcW w:w="2123" w:type="pct"/>
            <w:tcBorders>
              <w:top w:val="nil"/>
              <w:left w:val="nil"/>
              <w:bottom w:val="single" w:sz="4" w:space="0" w:color="auto"/>
              <w:right w:val="single" w:sz="4" w:space="0" w:color="auto"/>
            </w:tcBorders>
            <w:shd w:val="clear" w:color="auto" w:fill="auto"/>
            <w:vAlign w:val="center"/>
            <w:hideMark/>
          </w:tcPr>
          <w:p w14:paraId="3BEEE648" w14:textId="77777777" w:rsidR="00DD58AF" w:rsidRPr="00DD58AF" w:rsidRDefault="00DD58AF" w:rsidP="00DD58AF">
            <w:pPr>
              <w:jc w:val="center"/>
              <w:rPr>
                <w:rFonts w:asciiTheme="minorHAnsi" w:hAnsiTheme="minorHAnsi" w:cstheme="minorHAnsi"/>
                <w:sz w:val="14"/>
                <w:szCs w:val="14"/>
              </w:rPr>
            </w:pPr>
          </w:p>
        </w:tc>
        <w:tc>
          <w:tcPr>
            <w:tcW w:w="777" w:type="pct"/>
            <w:tcBorders>
              <w:top w:val="nil"/>
              <w:left w:val="nil"/>
              <w:bottom w:val="single" w:sz="4" w:space="0" w:color="auto"/>
              <w:right w:val="single" w:sz="4" w:space="0" w:color="auto"/>
            </w:tcBorders>
            <w:shd w:val="clear" w:color="auto" w:fill="auto"/>
            <w:vAlign w:val="center"/>
            <w:hideMark/>
          </w:tcPr>
          <w:p w14:paraId="570521F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25E15E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8368C7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212</w:t>
            </w:r>
          </w:p>
        </w:tc>
        <w:tc>
          <w:tcPr>
            <w:tcW w:w="1665" w:type="pct"/>
            <w:tcBorders>
              <w:top w:val="nil"/>
              <w:left w:val="nil"/>
              <w:bottom w:val="single" w:sz="4" w:space="0" w:color="auto"/>
              <w:right w:val="single" w:sz="4" w:space="0" w:color="auto"/>
            </w:tcBorders>
            <w:shd w:val="clear" w:color="auto" w:fill="auto"/>
            <w:vAlign w:val="center"/>
            <w:hideMark/>
          </w:tcPr>
          <w:p w14:paraId="7FB8624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OBRAS EXTERIORES</w:t>
            </w:r>
          </w:p>
        </w:tc>
        <w:tc>
          <w:tcPr>
            <w:tcW w:w="2123" w:type="pct"/>
            <w:tcBorders>
              <w:top w:val="nil"/>
              <w:left w:val="nil"/>
              <w:bottom w:val="single" w:sz="4" w:space="0" w:color="auto"/>
              <w:right w:val="single" w:sz="4" w:space="0" w:color="auto"/>
            </w:tcBorders>
            <w:shd w:val="clear" w:color="auto" w:fill="auto"/>
            <w:vAlign w:val="center"/>
            <w:hideMark/>
          </w:tcPr>
          <w:p w14:paraId="5F9E8FC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SALVADOR QUEVEDO Y ZUBIETA NO.555 </w:t>
            </w:r>
          </w:p>
          <w:p w14:paraId="60FEFE2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3168890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E933BB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E7C285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213</w:t>
            </w:r>
          </w:p>
        </w:tc>
        <w:tc>
          <w:tcPr>
            <w:tcW w:w="1665" w:type="pct"/>
            <w:tcBorders>
              <w:top w:val="nil"/>
              <w:left w:val="nil"/>
              <w:bottom w:val="single" w:sz="4" w:space="0" w:color="auto"/>
              <w:right w:val="single" w:sz="4" w:space="0" w:color="auto"/>
            </w:tcBorders>
            <w:shd w:val="clear" w:color="auto" w:fill="auto"/>
            <w:vAlign w:val="center"/>
            <w:hideMark/>
          </w:tcPr>
          <w:p w14:paraId="3C25A75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VILLA CORONA</w:t>
            </w:r>
          </w:p>
        </w:tc>
        <w:tc>
          <w:tcPr>
            <w:tcW w:w="2123" w:type="pct"/>
            <w:tcBorders>
              <w:top w:val="nil"/>
              <w:left w:val="nil"/>
              <w:bottom w:val="single" w:sz="4" w:space="0" w:color="auto"/>
              <w:right w:val="single" w:sz="4" w:space="0" w:color="auto"/>
            </w:tcBorders>
            <w:shd w:val="clear" w:color="auto" w:fill="auto"/>
            <w:vAlign w:val="center"/>
            <w:hideMark/>
          </w:tcPr>
          <w:p w14:paraId="0B91A4D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NO.187 COLONIA CENTRO C.P. 45730</w:t>
            </w:r>
          </w:p>
        </w:tc>
        <w:tc>
          <w:tcPr>
            <w:tcW w:w="777" w:type="pct"/>
            <w:tcBorders>
              <w:top w:val="nil"/>
              <w:left w:val="nil"/>
              <w:bottom w:val="single" w:sz="4" w:space="0" w:color="auto"/>
              <w:right w:val="single" w:sz="4" w:space="0" w:color="auto"/>
            </w:tcBorders>
            <w:shd w:val="clear" w:color="auto" w:fill="auto"/>
            <w:vAlign w:val="center"/>
            <w:hideMark/>
          </w:tcPr>
          <w:p w14:paraId="6D6DF6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VILLA CORONA</w:t>
            </w:r>
          </w:p>
        </w:tc>
      </w:tr>
      <w:tr w:rsidR="00DD58AF" w:rsidRPr="00DD58AF" w14:paraId="4CE7EFA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165C07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214</w:t>
            </w:r>
          </w:p>
        </w:tc>
        <w:tc>
          <w:tcPr>
            <w:tcW w:w="1665" w:type="pct"/>
            <w:tcBorders>
              <w:top w:val="nil"/>
              <w:left w:val="nil"/>
              <w:bottom w:val="single" w:sz="4" w:space="0" w:color="auto"/>
              <w:right w:val="single" w:sz="4" w:space="0" w:color="auto"/>
            </w:tcBorders>
            <w:shd w:val="clear" w:color="auto" w:fill="auto"/>
            <w:vAlign w:val="center"/>
            <w:hideMark/>
          </w:tcPr>
          <w:p w14:paraId="1795031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ADMINSITRATIVA DE AMECA</w:t>
            </w:r>
          </w:p>
        </w:tc>
        <w:tc>
          <w:tcPr>
            <w:tcW w:w="2123" w:type="pct"/>
            <w:tcBorders>
              <w:top w:val="nil"/>
              <w:left w:val="nil"/>
              <w:bottom w:val="single" w:sz="4" w:space="0" w:color="auto"/>
              <w:right w:val="single" w:sz="4" w:space="0" w:color="auto"/>
            </w:tcBorders>
            <w:shd w:val="clear" w:color="auto" w:fill="auto"/>
            <w:vAlign w:val="center"/>
            <w:hideMark/>
          </w:tcPr>
          <w:p w14:paraId="4AA4B19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CALZ FLAVIO ROMERO DE VELAZCO NO.178 </w:t>
            </w:r>
          </w:p>
          <w:p w14:paraId="2B3CFF9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46600</w:t>
            </w:r>
          </w:p>
        </w:tc>
        <w:tc>
          <w:tcPr>
            <w:tcW w:w="777" w:type="pct"/>
            <w:tcBorders>
              <w:top w:val="nil"/>
              <w:left w:val="nil"/>
              <w:bottom w:val="single" w:sz="4" w:space="0" w:color="auto"/>
              <w:right w:val="single" w:sz="4" w:space="0" w:color="auto"/>
            </w:tcBorders>
            <w:shd w:val="clear" w:color="auto" w:fill="auto"/>
            <w:vAlign w:val="center"/>
            <w:hideMark/>
          </w:tcPr>
          <w:p w14:paraId="5E2502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AMECA</w:t>
            </w:r>
          </w:p>
        </w:tc>
      </w:tr>
      <w:tr w:rsidR="00DD58AF" w:rsidRPr="00DD58AF" w14:paraId="0A03ED6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8E2647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215</w:t>
            </w:r>
          </w:p>
        </w:tc>
        <w:tc>
          <w:tcPr>
            <w:tcW w:w="1665" w:type="pct"/>
            <w:tcBorders>
              <w:top w:val="nil"/>
              <w:left w:val="nil"/>
              <w:bottom w:val="single" w:sz="4" w:space="0" w:color="auto"/>
              <w:right w:val="single" w:sz="4" w:space="0" w:color="auto"/>
            </w:tcBorders>
            <w:shd w:val="clear" w:color="auto" w:fill="auto"/>
            <w:vAlign w:val="center"/>
            <w:hideMark/>
          </w:tcPr>
          <w:p w14:paraId="2035E26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AUTLÁN</w:t>
            </w:r>
          </w:p>
        </w:tc>
        <w:tc>
          <w:tcPr>
            <w:tcW w:w="2123" w:type="pct"/>
            <w:tcBorders>
              <w:top w:val="nil"/>
              <w:left w:val="nil"/>
              <w:bottom w:val="single" w:sz="4" w:space="0" w:color="auto"/>
              <w:right w:val="single" w:sz="4" w:space="0" w:color="auto"/>
            </w:tcBorders>
            <w:shd w:val="clear" w:color="auto" w:fill="auto"/>
            <w:vAlign w:val="center"/>
            <w:hideMark/>
          </w:tcPr>
          <w:p w14:paraId="4E3C79B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JAIME LLAMAS NO.295 </w:t>
            </w:r>
          </w:p>
          <w:p w14:paraId="01154C1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FRAC. PUERTA DE LA COSTA C.P. 48900</w:t>
            </w:r>
          </w:p>
        </w:tc>
        <w:tc>
          <w:tcPr>
            <w:tcW w:w="777" w:type="pct"/>
            <w:tcBorders>
              <w:top w:val="nil"/>
              <w:left w:val="nil"/>
              <w:bottom w:val="single" w:sz="4" w:space="0" w:color="auto"/>
              <w:right w:val="single" w:sz="4" w:space="0" w:color="auto"/>
            </w:tcBorders>
            <w:shd w:val="clear" w:color="auto" w:fill="auto"/>
            <w:vAlign w:val="center"/>
            <w:hideMark/>
          </w:tcPr>
          <w:p w14:paraId="291447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AUTLÁN</w:t>
            </w:r>
          </w:p>
        </w:tc>
      </w:tr>
      <w:tr w:rsidR="00DD58AF" w:rsidRPr="00DD58AF" w14:paraId="23DB77F0"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3B6284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216</w:t>
            </w:r>
          </w:p>
        </w:tc>
        <w:tc>
          <w:tcPr>
            <w:tcW w:w="1665" w:type="pct"/>
            <w:tcBorders>
              <w:top w:val="nil"/>
              <w:left w:val="nil"/>
              <w:bottom w:val="single" w:sz="4" w:space="0" w:color="auto"/>
              <w:right w:val="single" w:sz="4" w:space="0" w:color="auto"/>
            </w:tcBorders>
            <w:shd w:val="clear" w:color="auto" w:fill="auto"/>
            <w:vAlign w:val="center"/>
            <w:hideMark/>
          </w:tcPr>
          <w:p w14:paraId="0E33BD9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DE EL SALTO</w:t>
            </w:r>
          </w:p>
        </w:tc>
        <w:tc>
          <w:tcPr>
            <w:tcW w:w="2123" w:type="pct"/>
            <w:tcBorders>
              <w:top w:val="nil"/>
              <w:left w:val="nil"/>
              <w:bottom w:val="single" w:sz="4" w:space="0" w:color="auto"/>
              <w:right w:val="single" w:sz="4" w:space="0" w:color="auto"/>
            </w:tcBorders>
            <w:shd w:val="clear" w:color="auto" w:fill="auto"/>
            <w:vAlign w:val="center"/>
            <w:hideMark/>
          </w:tcPr>
          <w:p w14:paraId="71FD15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NO.68 COLONIACENTRO C.P.</w:t>
            </w:r>
          </w:p>
        </w:tc>
        <w:tc>
          <w:tcPr>
            <w:tcW w:w="777" w:type="pct"/>
            <w:tcBorders>
              <w:top w:val="nil"/>
              <w:left w:val="nil"/>
              <w:bottom w:val="single" w:sz="4" w:space="0" w:color="auto"/>
              <w:right w:val="single" w:sz="4" w:space="0" w:color="auto"/>
            </w:tcBorders>
            <w:shd w:val="clear" w:color="auto" w:fill="auto"/>
            <w:vAlign w:val="center"/>
            <w:hideMark/>
          </w:tcPr>
          <w:p w14:paraId="153B6D4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EL SALTO</w:t>
            </w:r>
          </w:p>
        </w:tc>
      </w:tr>
      <w:tr w:rsidR="00DD58AF" w:rsidRPr="00DD58AF" w14:paraId="36CA553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594E87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217</w:t>
            </w:r>
          </w:p>
        </w:tc>
        <w:tc>
          <w:tcPr>
            <w:tcW w:w="1665" w:type="pct"/>
            <w:tcBorders>
              <w:top w:val="nil"/>
              <w:left w:val="nil"/>
              <w:bottom w:val="single" w:sz="4" w:space="0" w:color="auto"/>
              <w:right w:val="single" w:sz="4" w:space="0" w:color="auto"/>
            </w:tcBorders>
            <w:shd w:val="clear" w:color="auto" w:fill="auto"/>
            <w:vAlign w:val="center"/>
            <w:hideMark/>
          </w:tcPr>
          <w:p w14:paraId="2CA5D7A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LAGOS DE MORENO</w:t>
            </w:r>
          </w:p>
        </w:tc>
        <w:tc>
          <w:tcPr>
            <w:tcW w:w="2123" w:type="pct"/>
            <w:tcBorders>
              <w:top w:val="nil"/>
              <w:left w:val="nil"/>
              <w:bottom w:val="single" w:sz="4" w:space="0" w:color="auto"/>
              <w:right w:val="single" w:sz="4" w:space="0" w:color="auto"/>
            </w:tcBorders>
            <w:shd w:val="clear" w:color="auto" w:fill="auto"/>
            <w:vAlign w:val="center"/>
            <w:hideMark/>
          </w:tcPr>
          <w:p w14:paraId="714EAF4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HERNANDO DE MARTELL NO.65 COLONIA CENTRO C.P. 47400</w:t>
            </w:r>
          </w:p>
        </w:tc>
        <w:tc>
          <w:tcPr>
            <w:tcW w:w="777" w:type="pct"/>
            <w:tcBorders>
              <w:top w:val="nil"/>
              <w:left w:val="nil"/>
              <w:bottom w:val="single" w:sz="4" w:space="0" w:color="auto"/>
              <w:right w:val="single" w:sz="4" w:space="0" w:color="auto"/>
            </w:tcBorders>
            <w:shd w:val="clear" w:color="auto" w:fill="auto"/>
            <w:vAlign w:val="center"/>
            <w:hideMark/>
          </w:tcPr>
          <w:p w14:paraId="72A81F6C" w14:textId="47BCB775"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LAGOS DE MORENO</w:t>
            </w:r>
          </w:p>
        </w:tc>
      </w:tr>
      <w:tr w:rsidR="00DD58AF" w:rsidRPr="00DD58AF" w14:paraId="35C9108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B33F6E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218</w:t>
            </w:r>
          </w:p>
        </w:tc>
        <w:tc>
          <w:tcPr>
            <w:tcW w:w="1665" w:type="pct"/>
            <w:tcBorders>
              <w:top w:val="nil"/>
              <w:left w:val="nil"/>
              <w:bottom w:val="single" w:sz="4" w:space="0" w:color="auto"/>
              <w:right w:val="single" w:sz="4" w:space="0" w:color="auto"/>
            </w:tcBorders>
            <w:shd w:val="clear" w:color="auto" w:fill="auto"/>
            <w:vAlign w:val="center"/>
            <w:hideMark/>
          </w:tcPr>
          <w:p w14:paraId="6392A55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DE TALA</w:t>
            </w:r>
          </w:p>
        </w:tc>
        <w:tc>
          <w:tcPr>
            <w:tcW w:w="2123" w:type="pct"/>
            <w:tcBorders>
              <w:top w:val="nil"/>
              <w:left w:val="nil"/>
              <w:bottom w:val="single" w:sz="4" w:space="0" w:color="auto"/>
              <w:right w:val="single" w:sz="4" w:space="0" w:color="auto"/>
            </w:tcBorders>
            <w:shd w:val="clear" w:color="auto" w:fill="auto"/>
            <w:vAlign w:val="center"/>
            <w:hideMark/>
          </w:tcPr>
          <w:p w14:paraId="0BDD329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LOPEZ MATEOS NO.6 COLONIA EL ROSAL C.P. 45300</w:t>
            </w:r>
          </w:p>
        </w:tc>
        <w:tc>
          <w:tcPr>
            <w:tcW w:w="777" w:type="pct"/>
            <w:tcBorders>
              <w:top w:val="nil"/>
              <w:left w:val="nil"/>
              <w:bottom w:val="single" w:sz="4" w:space="0" w:color="auto"/>
              <w:right w:val="single" w:sz="4" w:space="0" w:color="auto"/>
            </w:tcBorders>
            <w:shd w:val="clear" w:color="auto" w:fill="auto"/>
            <w:vAlign w:val="center"/>
            <w:hideMark/>
          </w:tcPr>
          <w:p w14:paraId="3FEB026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TALA</w:t>
            </w:r>
          </w:p>
        </w:tc>
      </w:tr>
      <w:tr w:rsidR="00DD58AF" w:rsidRPr="00DD58AF" w14:paraId="2CE8F504"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D8CBBD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219</w:t>
            </w:r>
          </w:p>
        </w:tc>
        <w:tc>
          <w:tcPr>
            <w:tcW w:w="1665" w:type="pct"/>
            <w:tcBorders>
              <w:top w:val="nil"/>
              <w:left w:val="nil"/>
              <w:bottom w:val="single" w:sz="4" w:space="0" w:color="auto"/>
              <w:right w:val="single" w:sz="4" w:space="0" w:color="auto"/>
            </w:tcBorders>
            <w:shd w:val="clear" w:color="auto" w:fill="auto"/>
            <w:vAlign w:val="center"/>
            <w:hideMark/>
          </w:tcPr>
          <w:p w14:paraId="1B0F70B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DE TLAJOMULCO</w:t>
            </w:r>
          </w:p>
        </w:tc>
        <w:tc>
          <w:tcPr>
            <w:tcW w:w="2123" w:type="pct"/>
            <w:tcBorders>
              <w:top w:val="nil"/>
              <w:left w:val="nil"/>
              <w:bottom w:val="single" w:sz="4" w:space="0" w:color="auto"/>
              <w:right w:val="single" w:sz="4" w:space="0" w:color="auto"/>
            </w:tcBorders>
            <w:shd w:val="clear" w:color="auto" w:fill="auto"/>
            <w:vAlign w:val="center"/>
            <w:hideMark/>
          </w:tcPr>
          <w:p w14:paraId="3A64D4B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LERDO DE TEJADA Y PRIMAVERA NO.57 A </w:t>
            </w:r>
          </w:p>
          <w:p w14:paraId="4940F99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CENTRO C.P. 45640</w:t>
            </w:r>
          </w:p>
        </w:tc>
        <w:tc>
          <w:tcPr>
            <w:tcW w:w="777" w:type="pct"/>
            <w:tcBorders>
              <w:top w:val="nil"/>
              <w:left w:val="nil"/>
              <w:bottom w:val="single" w:sz="4" w:space="0" w:color="auto"/>
              <w:right w:val="single" w:sz="4" w:space="0" w:color="auto"/>
            </w:tcBorders>
            <w:shd w:val="clear" w:color="auto" w:fill="auto"/>
            <w:vAlign w:val="center"/>
            <w:hideMark/>
          </w:tcPr>
          <w:p w14:paraId="5CB528B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TLAJOMULCO</w:t>
            </w:r>
          </w:p>
        </w:tc>
      </w:tr>
      <w:tr w:rsidR="00DD58AF" w:rsidRPr="00DD58AF" w14:paraId="06561E4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00C54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220</w:t>
            </w:r>
          </w:p>
        </w:tc>
        <w:tc>
          <w:tcPr>
            <w:tcW w:w="1665" w:type="pct"/>
            <w:tcBorders>
              <w:top w:val="nil"/>
              <w:left w:val="nil"/>
              <w:bottom w:val="single" w:sz="4" w:space="0" w:color="auto"/>
              <w:right w:val="single" w:sz="4" w:space="0" w:color="auto"/>
            </w:tcBorders>
            <w:shd w:val="clear" w:color="auto" w:fill="auto"/>
            <w:vAlign w:val="center"/>
            <w:hideMark/>
          </w:tcPr>
          <w:p w14:paraId="741EE93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ADMIISTRATIVA DE CASIMIRO CASTILLO</w:t>
            </w:r>
          </w:p>
        </w:tc>
        <w:tc>
          <w:tcPr>
            <w:tcW w:w="2123" w:type="pct"/>
            <w:tcBorders>
              <w:top w:val="nil"/>
              <w:left w:val="nil"/>
              <w:bottom w:val="single" w:sz="4" w:space="0" w:color="auto"/>
              <w:right w:val="single" w:sz="4" w:space="0" w:color="auto"/>
            </w:tcBorders>
            <w:shd w:val="clear" w:color="auto" w:fill="auto"/>
            <w:vAlign w:val="center"/>
            <w:hideMark/>
          </w:tcPr>
          <w:p w14:paraId="60E680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ÁLVARO OBREGÓN NO.125 COLONIA CENTRO C.P. 48930</w:t>
            </w:r>
          </w:p>
        </w:tc>
        <w:tc>
          <w:tcPr>
            <w:tcW w:w="777" w:type="pct"/>
            <w:tcBorders>
              <w:top w:val="nil"/>
              <w:left w:val="nil"/>
              <w:bottom w:val="single" w:sz="4" w:space="0" w:color="auto"/>
              <w:right w:val="single" w:sz="4" w:space="0" w:color="auto"/>
            </w:tcBorders>
            <w:shd w:val="clear" w:color="auto" w:fill="auto"/>
            <w:vAlign w:val="center"/>
            <w:hideMark/>
          </w:tcPr>
          <w:p w14:paraId="05E3919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CASIMIRO CASTILLO</w:t>
            </w:r>
          </w:p>
        </w:tc>
      </w:tr>
      <w:tr w:rsidR="00DD58AF" w:rsidRPr="00DD58AF" w14:paraId="2AF28A0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0D49FB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221</w:t>
            </w:r>
          </w:p>
        </w:tc>
        <w:tc>
          <w:tcPr>
            <w:tcW w:w="1665" w:type="pct"/>
            <w:tcBorders>
              <w:top w:val="nil"/>
              <w:left w:val="nil"/>
              <w:bottom w:val="single" w:sz="4" w:space="0" w:color="auto"/>
              <w:right w:val="single" w:sz="4" w:space="0" w:color="auto"/>
            </w:tcBorders>
            <w:shd w:val="clear" w:color="auto" w:fill="auto"/>
            <w:vAlign w:val="center"/>
            <w:hideMark/>
          </w:tcPr>
          <w:p w14:paraId="680067C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 ADMINISTRATIVA DE TEQUILA</w:t>
            </w:r>
          </w:p>
        </w:tc>
        <w:tc>
          <w:tcPr>
            <w:tcW w:w="2123" w:type="pct"/>
            <w:tcBorders>
              <w:top w:val="nil"/>
              <w:left w:val="nil"/>
              <w:bottom w:val="single" w:sz="4" w:space="0" w:color="auto"/>
              <w:right w:val="single" w:sz="4" w:space="0" w:color="auto"/>
            </w:tcBorders>
            <w:shd w:val="clear" w:color="auto" w:fill="auto"/>
            <w:vAlign w:val="center"/>
            <w:hideMark/>
          </w:tcPr>
          <w:p w14:paraId="729B1D6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SIXTO GORJÓN NO.223 COLONIA CENTRO C.P. 46400</w:t>
            </w:r>
          </w:p>
        </w:tc>
        <w:tc>
          <w:tcPr>
            <w:tcW w:w="777" w:type="pct"/>
            <w:tcBorders>
              <w:top w:val="nil"/>
              <w:left w:val="nil"/>
              <w:bottom w:val="single" w:sz="4" w:space="0" w:color="auto"/>
              <w:right w:val="single" w:sz="4" w:space="0" w:color="auto"/>
            </w:tcBorders>
            <w:shd w:val="clear" w:color="auto" w:fill="auto"/>
            <w:vAlign w:val="center"/>
            <w:hideMark/>
          </w:tcPr>
          <w:p w14:paraId="43C3006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TEQUILA</w:t>
            </w:r>
          </w:p>
        </w:tc>
      </w:tr>
      <w:tr w:rsidR="00DD58AF" w:rsidRPr="00DD58AF" w14:paraId="398945A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5A684B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222</w:t>
            </w:r>
          </w:p>
        </w:tc>
        <w:tc>
          <w:tcPr>
            <w:tcW w:w="1665" w:type="pct"/>
            <w:tcBorders>
              <w:top w:val="nil"/>
              <w:left w:val="nil"/>
              <w:bottom w:val="single" w:sz="4" w:space="0" w:color="auto"/>
              <w:right w:val="single" w:sz="4" w:space="0" w:color="auto"/>
            </w:tcBorders>
            <w:shd w:val="clear" w:color="auto" w:fill="auto"/>
            <w:vAlign w:val="center"/>
            <w:hideMark/>
          </w:tcPr>
          <w:p w14:paraId="503D32B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OFICINAS DELEGACIONALES</w:t>
            </w:r>
          </w:p>
        </w:tc>
        <w:tc>
          <w:tcPr>
            <w:tcW w:w="2123" w:type="pct"/>
            <w:tcBorders>
              <w:top w:val="nil"/>
              <w:left w:val="nil"/>
              <w:bottom w:val="single" w:sz="4" w:space="0" w:color="auto"/>
              <w:right w:val="single" w:sz="4" w:space="0" w:color="auto"/>
            </w:tcBorders>
            <w:shd w:val="clear" w:color="auto" w:fill="auto"/>
            <w:vAlign w:val="center"/>
            <w:hideMark/>
          </w:tcPr>
          <w:p w14:paraId="56CFB46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BELISARIO DOMINGUEZ NO.1000</w:t>
            </w:r>
          </w:p>
          <w:p w14:paraId="7949B5E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1BD445D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58C0490B"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24279C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223</w:t>
            </w:r>
          </w:p>
        </w:tc>
        <w:tc>
          <w:tcPr>
            <w:tcW w:w="1665" w:type="pct"/>
            <w:tcBorders>
              <w:top w:val="nil"/>
              <w:left w:val="nil"/>
              <w:bottom w:val="single" w:sz="4" w:space="0" w:color="auto"/>
              <w:right w:val="single" w:sz="4" w:space="0" w:color="auto"/>
            </w:tcBorders>
            <w:shd w:val="clear" w:color="auto" w:fill="auto"/>
            <w:vAlign w:val="center"/>
            <w:hideMark/>
          </w:tcPr>
          <w:p w14:paraId="2B478EA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PLANTA CENTRAL DE LAVADO</w:t>
            </w:r>
          </w:p>
        </w:tc>
        <w:tc>
          <w:tcPr>
            <w:tcW w:w="2123" w:type="pct"/>
            <w:tcBorders>
              <w:top w:val="nil"/>
              <w:left w:val="nil"/>
              <w:bottom w:val="single" w:sz="4" w:space="0" w:color="auto"/>
              <w:right w:val="single" w:sz="4" w:space="0" w:color="auto"/>
            </w:tcBorders>
            <w:shd w:val="clear" w:color="auto" w:fill="auto"/>
            <w:vAlign w:val="center"/>
            <w:hideMark/>
          </w:tcPr>
          <w:p w14:paraId="73388D0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S. QUEVEDO Y ZUBIETA NO.555 </w:t>
            </w:r>
          </w:p>
          <w:p w14:paraId="5B8863F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1A70141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A0BED7C"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3BF00C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224</w:t>
            </w:r>
          </w:p>
        </w:tc>
        <w:tc>
          <w:tcPr>
            <w:tcW w:w="1665" w:type="pct"/>
            <w:tcBorders>
              <w:top w:val="nil"/>
              <w:left w:val="nil"/>
              <w:bottom w:val="single" w:sz="4" w:space="0" w:color="auto"/>
              <w:right w:val="single" w:sz="4" w:space="0" w:color="auto"/>
            </w:tcBorders>
            <w:shd w:val="clear" w:color="auto" w:fill="auto"/>
            <w:vAlign w:val="center"/>
            <w:hideMark/>
          </w:tcPr>
          <w:p w14:paraId="318E1E6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CD. GUZMAN</w:t>
            </w:r>
          </w:p>
        </w:tc>
        <w:tc>
          <w:tcPr>
            <w:tcW w:w="2123" w:type="pct"/>
            <w:tcBorders>
              <w:top w:val="nil"/>
              <w:left w:val="nil"/>
              <w:bottom w:val="single" w:sz="4" w:space="0" w:color="auto"/>
              <w:right w:val="single" w:sz="4" w:space="0" w:color="auto"/>
            </w:tcBorders>
            <w:shd w:val="clear" w:color="auto" w:fill="auto"/>
            <w:vAlign w:val="center"/>
            <w:hideMark/>
          </w:tcPr>
          <w:p w14:paraId="343100C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 NO.750 COLONIA CENTRO C.P. 49000</w:t>
            </w:r>
          </w:p>
        </w:tc>
        <w:tc>
          <w:tcPr>
            <w:tcW w:w="777" w:type="pct"/>
            <w:tcBorders>
              <w:top w:val="nil"/>
              <w:left w:val="nil"/>
              <w:bottom w:val="single" w:sz="4" w:space="0" w:color="auto"/>
              <w:right w:val="single" w:sz="4" w:space="0" w:color="auto"/>
            </w:tcBorders>
            <w:shd w:val="clear" w:color="auto" w:fill="auto"/>
            <w:vAlign w:val="center"/>
            <w:hideMark/>
          </w:tcPr>
          <w:p w14:paraId="56F898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CD GUZMAN</w:t>
            </w:r>
          </w:p>
        </w:tc>
      </w:tr>
      <w:tr w:rsidR="00DD58AF" w:rsidRPr="00DD58AF" w14:paraId="38979F7F"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56A27A2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225</w:t>
            </w:r>
          </w:p>
        </w:tc>
        <w:tc>
          <w:tcPr>
            <w:tcW w:w="1665" w:type="pct"/>
            <w:tcBorders>
              <w:top w:val="nil"/>
              <w:left w:val="nil"/>
              <w:bottom w:val="single" w:sz="4" w:space="0" w:color="auto"/>
              <w:right w:val="single" w:sz="4" w:space="0" w:color="auto"/>
            </w:tcBorders>
            <w:shd w:val="clear" w:color="auto" w:fill="auto"/>
            <w:vAlign w:val="center"/>
            <w:hideMark/>
          </w:tcPr>
          <w:p w14:paraId="3235D8C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HIDALGO</w:t>
            </w:r>
          </w:p>
        </w:tc>
        <w:tc>
          <w:tcPr>
            <w:tcW w:w="2123" w:type="pct"/>
            <w:tcBorders>
              <w:top w:val="nil"/>
              <w:left w:val="nil"/>
              <w:bottom w:val="single" w:sz="4" w:space="0" w:color="auto"/>
              <w:right w:val="single" w:sz="4" w:space="0" w:color="auto"/>
            </w:tcBorders>
            <w:shd w:val="clear" w:color="auto" w:fill="auto"/>
            <w:vAlign w:val="center"/>
            <w:hideMark/>
          </w:tcPr>
          <w:p w14:paraId="56CB231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AVILA CAMACHO NO.1696 COLONIA NIÑOS HEROES C.P. 44260</w:t>
            </w:r>
          </w:p>
        </w:tc>
        <w:tc>
          <w:tcPr>
            <w:tcW w:w="777" w:type="pct"/>
            <w:tcBorders>
              <w:top w:val="nil"/>
              <w:left w:val="nil"/>
              <w:bottom w:val="single" w:sz="4" w:space="0" w:color="auto"/>
              <w:right w:val="single" w:sz="4" w:space="0" w:color="auto"/>
            </w:tcBorders>
            <w:shd w:val="clear" w:color="auto" w:fill="auto"/>
            <w:vAlign w:val="center"/>
            <w:hideMark/>
          </w:tcPr>
          <w:p w14:paraId="4A0EE5E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A5CDFD2"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BCEA2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226</w:t>
            </w:r>
          </w:p>
        </w:tc>
        <w:tc>
          <w:tcPr>
            <w:tcW w:w="1665" w:type="pct"/>
            <w:tcBorders>
              <w:top w:val="nil"/>
              <w:left w:val="nil"/>
              <w:bottom w:val="single" w:sz="4" w:space="0" w:color="auto"/>
              <w:right w:val="single" w:sz="4" w:space="0" w:color="auto"/>
            </w:tcBorders>
            <w:shd w:val="clear" w:color="auto" w:fill="auto"/>
            <w:vAlign w:val="center"/>
            <w:hideMark/>
          </w:tcPr>
          <w:p w14:paraId="3134612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JUAREZ</w:t>
            </w:r>
          </w:p>
        </w:tc>
        <w:tc>
          <w:tcPr>
            <w:tcW w:w="2123" w:type="pct"/>
            <w:tcBorders>
              <w:top w:val="nil"/>
              <w:left w:val="nil"/>
              <w:bottom w:val="single" w:sz="4" w:space="0" w:color="auto"/>
              <w:right w:val="single" w:sz="4" w:space="0" w:color="auto"/>
            </w:tcBorders>
            <w:shd w:val="clear" w:color="auto" w:fill="auto"/>
            <w:vAlign w:val="center"/>
            <w:hideMark/>
          </w:tcPr>
          <w:p w14:paraId="417FC31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16 DE SEPTIEMBRE NO.868 </w:t>
            </w:r>
          </w:p>
          <w:p w14:paraId="5D6C7D2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GUADALAJARA CENTRO C.P. 44100</w:t>
            </w:r>
          </w:p>
        </w:tc>
        <w:tc>
          <w:tcPr>
            <w:tcW w:w="777" w:type="pct"/>
            <w:tcBorders>
              <w:top w:val="nil"/>
              <w:left w:val="nil"/>
              <w:bottom w:val="single" w:sz="4" w:space="0" w:color="auto"/>
              <w:right w:val="single" w:sz="4" w:space="0" w:color="auto"/>
            </w:tcBorders>
            <w:shd w:val="clear" w:color="auto" w:fill="auto"/>
            <w:vAlign w:val="center"/>
            <w:hideMark/>
          </w:tcPr>
          <w:p w14:paraId="260B4B8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2235BF2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8033F1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227</w:t>
            </w:r>
          </w:p>
        </w:tc>
        <w:tc>
          <w:tcPr>
            <w:tcW w:w="1665" w:type="pct"/>
            <w:tcBorders>
              <w:top w:val="nil"/>
              <w:left w:val="nil"/>
              <w:bottom w:val="single" w:sz="4" w:space="0" w:color="auto"/>
              <w:right w:val="single" w:sz="4" w:space="0" w:color="auto"/>
            </w:tcBorders>
            <w:shd w:val="clear" w:color="auto" w:fill="auto"/>
            <w:vAlign w:val="center"/>
            <w:hideMark/>
          </w:tcPr>
          <w:p w14:paraId="2F988AA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OCOTLAN</w:t>
            </w:r>
          </w:p>
        </w:tc>
        <w:tc>
          <w:tcPr>
            <w:tcW w:w="2123" w:type="pct"/>
            <w:tcBorders>
              <w:top w:val="nil"/>
              <w:left w:val="nil"/>
              <w:bottom w:val="single" w:sz="4" w:space="0" w:color="auto"/>
              <w:right w:val="single" w:sz="4" w:space="0" w:color="auto"/>
            </w:tcBorders>
            <w:shd w:val="clear" w:color="auto" w:fill="auto"/>
            <w:vAlign w:val="center"/>
            <w:hideMark/>
          </w:tcPr>
          <w:p w14:paraId="0A0D24E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MOCTEZUMA NO.655 COLONIA FLORIDA C.P. 47820</w:t>
            </w:r>
          </w:p>
        </w:tc>
        <w:tc>
          <w:tcPr>
            <w:tcW w:w="777" w:type="pct"/>
            <w:tcBorders>
              <w:top w:val="nil"/>
              <w:left w:val="nil"/>
              <w:bottom w:val="single" w:sz="4" w:space="0" w:color="auto"/>
              <w:right w:val="single" w:sz="4" w:space="0" w:color="auto"/>
            </w:tcBorders>
            <w:shd w:val="clear" w:color="auto" w:fill="auto"/>
            <w:vAlign w:val="center"/>
            <w:hideMark/>
          </w:tcPr>
          <w:p w14:paraId="354E91A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OCOTLAN</w:t>
            </w:r>
          </w:p>
        </w:tc>
      </w:tr>
      <w:tr w:rsidR="00DD58AF" w:rsidRPr="00DD58AF" w14:paraId="1BE04D0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2F32A1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228</w:t>
            </w:r>
          </w:p>
        </w:tc>
        <w:tc>
          <w:tcPr>
            <w:tcW w:w="1665" w:type="pct"/>
            <w:tcBorders>
              <w:top w:val="nil"/>
              <w:left w:val="nil"/>
              <w:bottom w:val="single" w:sz="4" w:space="0" w:color="auto"/>
              <w:right w:val="single" w:sz="4" w:space="0" w:color="auto"/>
            </w:tcBorders>
            <w:shd w:val="clear" w:color="auto" w:fill="auto"/>
            <w:vAlign w:val="center"/>
            <w:hideMark/>
          </w:tcPr>
          <w:p w14:paraId="45A17B0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PTO. VALLARTA</w:t>
            </w:r>
          </w:p>
        </w:tc>
        <w:tc>
          <w:tcPr>
            <w:tcW w:w="2123" w:type="pct"/>
            <w:tcBorders>
              <w:top w:val="nil"/>
              <w:left w:val="nil"/>
              <w:bottom w:val="single" w:sz="4" w:space="0" w:color="auto"/>
              <w:right w:val="single" w:sz="4" w:space="0" w:color="auto"/>
            </w:tcBorders>
            <w:shd w:val="clear" w:color="auto" w:fill="auto"/>
            <w:vAlign w:val="center"/>
            <w:hideMark/>
          </w:tcPr>
          <w:p w14:paraId="5EFAC0B9"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BLVD FCO MEDINA ASCENCIO NO.2066 </w:t>
            </w:r>
          </w:p>
          <w:p w14:paraId="54C0549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PTO. VALLARTA CENTRO C.P. 48310</w:t>
            </w:r>
          </w:p>
        </w:tc>
        <w:tc>
          <w:tcPr>
            <w:tcW w:w="777" w:type="pct"/>
            <w:tcBorders>
              <w:top w:val="nil"/>
              <w:left w:val="nil"/>
              <w:bottom w:val="single" w:sz="4" w:space="0" w:color="auto"/>
              <w:right w:val="single" w:sz="4" w:space="0" w:color="auto"/>
            </w:tcBorders>
            <w:shd w:val="clear" w:color="auto" w:fill="auto"/>
            <w:vAlign w:val="center"/>
            <w:hideMark/>
          </w:tcPr>
          <w:p w14:paraId="717B225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PTO VALLARTA</w:t>
            </w:r>
          </w:p>
        </w:tc>
      </w:tr>
      <w:tr w:rsidR="00DD58AF" w:rsidRPr="00DD58AF" w14:paraId="64A87E8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6F6CF3F"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229</w:t>
            </w:r>
          </w:p>
        </w:tc>
        <w:tc>
          <w:tcPr>
            <w:tcW w:w="1665" w:type="pct"/>
            <w:tcBorders>
              <w:top w:val="nil"/>
              <w:left w:val="nil"/>
              <w:bottom w:val="single" w:sz="4" w:space="0" w:color="auto"/>
              <w:right w:val="single" w:sz="4" w:space="0" w:color="auto"/>
            </w:tcBorders>
            <w:shd w:val="clear" w:color="auto" w:fill="auto"/>
            <w:vAlign w:val="center"/>
            <w:hideMark/>
          </w:tcPr>
          <w:p w14:paraId="457959F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REFORMA LIBERTAD</w:t>
            </w:r>
          </w:p>
        </w:tc>
        <w:tc>
          <w:tcPr>
            <w:tcW w:w="2123" w:type="pct"/>
            <w:tcBorders>
              <w:top w:val="nil"/>
              <w:left w:val="nil"/>
              <w:bottom w:val="single" w:sz="4" w:space="0" w:color="auto"/>
              <w:right w:val="single" w:sz="4" w:space="0" w:color="auto"/>
            </w:tcBorders>
            <w:shd w:val="clear" w:color="auto" w:fill="auto"/>
            <w:vAlign w:val="center"/>
            <w:hideMark/>
          </w:tcPr>
          <w:p w14:paraId="5B7DF7E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CALZADA INDEPENDENCIA NTE. NO.580 </w:t>
            </w:r>
          </w:p>
          <w:p w14:paraId="0A9D481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LA PERLA SECTOR LIBERTAD C.P. 44340</w:t>
            </w:r>
          </w:p>
        </w:tc>
        <w:tc>
          <w:tcPr>
            <w:tcW w:w="777" w:type="pct"/>
            <w:tcBorders>
              <w:top w:val="nil"/>
              <w:left w:val="nil"/>
              <w:bottom w:val="single" w:sz="4" w:space="0" w:color="auto"/>
              <w:right w:val="single" w:sz="4" w:space="0" w:color="auto"/>
            </w:tcBorders>
            <w:shd w:val="clear" w:color="auto" w:fill="auto"/>
            <w:vAlign w:val="center"/>
            <w:hideMark/>
          </w:tcPr>
          <w:p w14:paraId="4EE28F8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F92924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F0B47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230</w:t>
            </w:r>
          </w:p>
        </w:tc>
        <w:tc>
          <w:tcPr>
            <w:tcW w:w="1665" w:type="pct"/>
            <w:tcBorders>
              <w:top w:val="nil"/>
              <w:left w:val="nil"/>
              <w:bottom w:val="single" w:sz="4" w:space="0" w:color="auto"/>
              <w:right w:val="single" w:sz="4" w:space="0" w:color="auto"/>
            </w:tcBorders>
            <w:shd w:val="clear" w:color="auto" w:fill="auto"/>
            <w:vAlign w:val="center"/>
            <w:hideMark/>
          </w:tcPr>
          <w:p w14:paraId="5ECF65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SUB DELEGACION TEPATITLAN</w:t>
            </w:r>
          </w:p>
        </w:tc>
        <w:tc>
          <w:tcPr>
            <w:tcW w:w="2123" w:type="pct"/>
            <w:tcBorders>
              <w:top w:val="nil"/>
              <w:left w:val="nil"/>
              <w:bottom w:val="single" w:sz="4" w:space="0" w:color="auto"/>
              <w:right w:val="single" w:sz="4" w:space="0" w:color="auto"/>
            </w:tcBorders>
            <w:shd w:val="clear" w:color="auto" w:fill="auto"/>
            <w:vAlign w:val="center"/>
            <w:hideMark/>
          </w:tcPr>
          <w:p w14:paraId="557EAF5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CARRETERA LIBRE TEPATITLAN - YAHUALICA NO.325</w:t>
            </w:r>
          </w:p>
          <w:p w14:paraId="781998D5"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COLONIA FRACC. PUNTO ANDALUZ C.P. 47675</w:t>
            </w:r>
          </w:p>
        </w:tc>
        <w:tc>
          <w:tcPr>
            <w:tcW w:w="777" w:type="pct"/>
            <w:tcBorders>
              <w:top w:val="nil"/>
              <w:left w:val="nil"/>
              <w:bottom w:val="single" w:sz="4" w:space="0" w:color="auto"/>
              <w:right w:val="single" w:sz="4" w:space="0" w:color="auto"/>
            </w:tcBorders>
            <w:shd w:val="clear" w:color="auto" w:fill="auto"/>
            <w:vAlign w:val="center"/>
            <w:hideMark/>
          </w:tcPr>
          <w:p w14:paraId="090929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TEPATITLAN</w:t>
            </w:r>
          </w:p>
        </w:tc>
      </w:tr>
      <w:tr w:rsidR="00DD58AF" w:rsidRPr="00DD58AF" w14:paraId="565EAB2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50248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231</w:t>
            </w:r>
          </w:p>
        </w:tc>
        <w:tc>
          <w:tcPr>
            <w:tcW w:w="1665" w:type="pct"/>
            <w:tcBorders>
              <w:top w:val="nil"/>
              <w:left w:val="nil"/>
              <w:bottom w:val="single" w:sz="4" w:space="0" w:color="auto"/>
              <w:right w:val="single" w:sz="4" w:space="0" w:color="auto"/>
            </w:tcBorders>
            <w:shd w:val="clear" w:color="auto" w:fill="auto"/>
            <w:vAlign w:val="center"/>
            <w:hideMark/>
          </w:tcPr>
          <w:p w14:paraId="73AE700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TEATRO "IGNACIO LOMEZ TARZO"</w:t>
            </w:r>
          </w:p>
        </w:tc>
        <w:tc>
          <w:tcPr>
            <w:tcW w:w="2123" w:type="pct"/>
            <w:tcBorders>
              <w:top w:val="nil"/>
              <w:left w:val="nil"/>
              <w:bottom w:val="single" w:sz="4" w:space="0" w:color="auto"/>
              <w:right w:val="single" w:sz="4" w:space="0" w:color="auto"/>
            </w:tcBorders>
            <w:shd w:val="clear" w:color="auto" w:fill="auto"/>
            <w:vAlign w:val="center"/>
            <w:hideMark/>
          </w:tcPr>
          <w:p w14:paraId="060C9AE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16 DE SEPTIEMBRE NO.868 COLONIA CENTRO C.P. 44100</w:t>
            </w:r>
          </w:p>
        </w:tc>
        <w:tc>
          <w:tcPr>
            <w:tcW w:w="777" w:type="pct"/>
            <w:tcBorders>
              <w:top w:val="nil"/>
              <w:left w:val="nil"/>
              <w:bottom w:val="single" w:sz="4" w:space="0" w:color="auto"/>
              <w:right w:val="single" w:sz="4" w:space="0" w:color="auto"/>
            </w:tcBorders>
            <w:shd w:val="clear" w:color="auto" w:fill="auto"/>
            <w:vAlign w:val="center"/>
            <w:hideMark/>
          </w:tcPr>
          <w:p w14:paraId="2C9E779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12208FD"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8D7F19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232</w:t>
            </w:r>
          </w:p>
        </w:tc>
        <w:tc>
          <w:tcPr>
            <w:tcW w:w="1665" w:type="pct"/>
            <w:tcBorders>
              <w:top w:val="nil"/>
              <w:left w:val="nil"/>
              <w:bottom w:val="single" w:sz="4" w:space="0" w:color="auto"/>
              <w:right w:val="single" w:sz="4" w:space="0" w:color="auto"/>
            </w:tcBorders>
            <w:shd w:val="clear" w:color="auto" w:fill="auto"/>
            <w:vAlign w:val="center"/>
            <w:hideMark/>
          </w:tcPr>
          <w:p w14:paraId="5F5B4D0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TIENDA 25 IMSS "CD. GUZMAN"</w:t>
            </w:r>
          </w:p>
        </w:tc>
        <w:tc>
          <w:tcPr>
            <w:tcW w:w="2123" w:type="pct"/>
            <w:tcBorders>
              <w:top w:val="nil"/>
              <w:left w:val="nil"/>
              <w:bottom w:val="single" w:sz="4" w:space="0" w:color="auto"/>
              <w:right w:val="single" w:sz="4" w:space="0" w:color="auto"/>
            </w:tcBorders>
            <w:shd w:val="clear" w:color="auto" w:fill="auto"/>
            <w:vAlign w:val="center"/>
            <w:hideMark/>
          </w:tcPr>
          <w:p w14:paraId="4CA7AB7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 NO.750 A COLONIA CENTRO C.P. 49000</w:t>
            </w:r>
          </w:p>
        </w:tc>
        <w:tc>
          <w:tcPr>
            <w:tcW w:w="777" w:type="pct"/>
            <w:tcBorders>
              <w:top w:val="nil"/>
              <w:left w:val="nil"/>
              <w:bottom w:val="single" w:sz="4" w:space="0" w:color="auto"/>
              <w:right w:val="single" w:sz="4" w:space="0" w:color="auto"/>
            </w:tcBorders>
            <w:shd w:val="clear" w:color="auto" w:fill="auto"/>
            <w:vAlign w:val="center"/>
            <w:hideMark/>
          </w:tcPr>
          <w:p w14:paraId="576AA3FD"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CD GUZMAN</w:t>
            </w:r>
          </w:p>
        </w:tc>
      </w:tr>
      <w:tr w:rsidR="00DD58AF" w:rsidRPr="00DD58AF" w14:paraId="3BCE394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1BF90D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233</w:t>
            </w:r>
          </w:p>
        </w:tc>
        <w:tc>
          <w:tcPr>
            <w:tcW w:w="1665" w:type="pct"/>
            <w:tcBorders>
              <w:top w:val="nil"/>
              <w:left w:val="nil"/>
              <w:bottom w:val="single" w:sz="4" w:space="0" w:color="auto"/>
              <w:right w:val="single" w:sz="4" w:space="0" w:color="auto"/>
            </w:tcBorders>
            <w:shd w:val="clear" w:color="auto" w:fill="auto"/>
            <w:vAlign w:val="center"/>
            <w:hideMark/>
          </w:tcPr>
          <w:p w14:paraId="2D24C4D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TIENDA 75 IMSS "EL CAMPESINO"</w:t>
            </w:r>
          </w:p>
        </w:tc>
        <w:tc>
          <w:tcPr>
            <w:tcW w:w="2123" w:type="pct"/>
            <w:tcBorders>
              <w:top w:val="nil"/>
              <w:left w:val="nil"/>
              <w:bottom w:val="single" w:sz="4" w:space="0" w:color="auto"/>
              <w:right w:val="single" w:sz="4" w:space="0" w:color="auto"/>
            </w:tcBorders>
            <w:shd w:val="clear" w:color="auto" w:fill="auto"/>
            <w:vAlign w:val="center"/>
            <w:hideMark/>
          </w:tcPr>
          <w:p w14:paraId="76A0A7E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DEL CAMPESINO</w:t>
            </w:r>
            <w:proofErr w:type="gramStart"/>
            <w:r w:rsidRPr="00DD58AF">
              <w:rPr>
                <w:rFonts w:asciiTheme="minorHAnsi" w:hAnsiTheme="minorHAnsi" w:cstheme="minorHAnsi"/>
                <w:sz w:val="14"/>
                <w:szCs w:val="14"/>
              </w:rPr>
              <w:t>..</w:t>
            </w:r>
            <w:proofErr w:type="gramEnd"/>
            <w:r w:rsidRPr="00DD58AF">
              <w:rPr>
                <w:rFonts w:asciiTheme="minorHAnsi" w:hAnsiTheme="minorHAnsi" w:cstheme="minorHAnsi"/>
                <w:sz w:val="14"/>
                <w:szCs w:val="14"/>
              </w:rPr>
              <w:t xml:space="preserve"> NO.1069 COLONIA MODERNA C.P. 44190</w:t>
            </w:r>
          </w:p>
        </w:tc>
        <w:tc>
          <w:tcPr>
            <w:tcW w:w="777" w:type="pct"/>
            <w:tcBorders>
              <w:top w:val="nil"/>
              <w:left w:val="nil"/>
              <w:bottom w:val="single" w:sz="4" w:space="0" w:color="auto"/>
              <w:right w:val="single" w:sz="4" w:space="0" w:color="auto"/>
            </w:tcBorders>
            <w:shd w:val="clear" w:color="auto" w:fill="auto"/>
            <w:vAlign w:val="center"/>
            <w:hideMark/>
          </w:tcPr>
          <w:p w14:paraId="0C55349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4C5EDAF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71781EC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234</w:t>
            </w:r>
          </w:p>
        </w:tc>
        <w:tc>
          <w:tcPr>
            <w:tcW w:w="1665" w:type="pct"/>
            <w:tcBorders>
              <w:top w:val="nil"/>
              <w:left w:val="nil"/>
              <w:bottom w:val="single" w:sz="4" w:space="0" w:color="auto"/>
              <w:right w:val="single" w:sz="4" w:space="0" w:color="auto"/>
            </w:tcBorders>
            <w:shd w:val="clear" w:color="auto" w:fill="auto"/>
            <w:vAlign w:val="center"/>
            <w:hideMark/>
          </w:tcPr>
          <w:p w14:paraId="284184C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TIENDA 23 IMSS CMNO</w:t>
            </w:r>
          </w:p>
        </w:tc>
        <w:tc>
          <w:tcPr>
            <w:tcW w:w="2123" w:type="pct"/>
            <w:tcBorders>
              <w:top w:val="nil"/>
              <w:left w:val="nil"/>
              <w:bottom w:val="single" w:sz="4" w:space="0" w:color="auto"/>
              <w:right w:val="single" w:sz="4" w:space="0" w:color="auto"/>
            </w:tcBorders>
            <w:shd w:val="clear" w:color="auto" w:fill="auto"/>
            <w:vAlign w:val="center"/>
            <w:hideMark/>
          </w:tcPr>
          <w:p w14:paraId="74904B1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DR. S. QUEVEDO Y ZUBIETA NO.555 </w:t>
            </w:r>
          </w:p>
          <w:p w14:paraId="5E9EA2E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06DC4C1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61659873"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6E03888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235</w:t>
            </w:r>
          </w:p>
        </w:tc>
        <w:tc>
          <w:tcPr>
            <w:tcW w:w="1665" w:type="pct"/>
            <w:tcBorders>
              <w:top w:val="nil"/>
              <w:left w:val="nil"/>
              <w:bottom w:val="single" w:sz="4" w:space="0" w:color="auto"/>
              <w:right w:val="single" w:sz="4" w:space="0" w:color="auto"/>
            </w:tcBorders>
            <w:shd w:val="clear" w:color="auto" w:fill="auto"/>
            <w:vAlign w:val="center"/>
            <w:hideMark/>
          </w:tcPr>
          <w:p w14:paraId="62A2328C" w14:textId="77777777" w:rsidR="005616DA"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U.I.E.S.S.A. (UNIDAD DE INVESTIGACIÓN EPIDEMIOLÓGICA Y SERVICIOS DE SALUD DEL ADOLESCENTE)</w:t>
            </w:r>
          </w:p>
          <w:p w14:paraId="189894FB" w14:textId="037A012D"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EN LA U.M.F. NO. 93</w:t>
            </w:r>
          </w:p>
        </w:tc>
        <w:tc>
          <w:tcPr>
            <w:tcW w:w="2123" w:type="pct"/>
            <w:tcBorders>
              <w:top w:val="nil"/>
              <w:left w:val="nil"/>
              <w:bottom w:val="single" w:sz="4" w:space="0" w:color="auto"/>
              <w:right w:val="single" w:sz="4" w:space="0" w:color="auto"/>
            </w:tcBorders>
            <w:shd w:val="clear" w:color="auto" w:fill="auto"/>
            <w:vAlign w:val="center"/>
            <w:hideMark/>
          </w:tcPr>
          <w:p w14:paraId="30982C0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TONALA NO.121 COLONIA CENTRO C.P. 45400</w:t>
            </w:r>
          </w:p>
        </w:tc>
        <w:tc>
          <w:tcPr>
            <w:tcW w:w="777" w:type="pct"/>
            <w:tcBorders>
              <w:top w:val="nil"/>
              <w:left w:val="nil"/>
              <w:bottom w:val="single" w:sz="4" w:space="0" w:color="auto"/>
              <w:right w:val="single" w:sz="4" w:space="0" w:color="auto"/>
            </w:tcBorders>
            <w:shd w:val="clear" w:color="auto" w:fill="auto"/>
            <w:vAlign w:val="center"/>
            <w:hideMark/>
          </w:tcPr>
          <w:p w14:paraId="58DE40B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TONALA</w:t>
            </w:r>
          </w:p>
        </w:tc>
      </w:tr>
      <w:tr w:rsidR="00DD58AF" w:rsidRPr="00DD58AF" w14:paraId="6B88F785"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1966A2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236</w:t>
            </w:r>
          </w:p>
        </w:tc>
        <w:tc>
          <w:tcPr>
            <w:tcW w:w="1665" w:type="pct"/>
            <w:tcBorders>
              <w:top w:val="nil"/>
              <w:left w:val="nil"/>
              <w:bottom w:val="single" w:sz="4" w:space="0" w:color="auto"/>
              <w:right w:val="single" w:sz="4" w:space="0" w:color="auto"/>
            </w:tcBorders>
            <w:shd w:val="clear" w:color="auto" w:fill="auto"/>
            <w:vAlign w:val="center"/>
            <w:hideMark/>
          </w:tcPr>
          <w:p w14:paraId="5273A6CC"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U.I.S.E.S.S. (UNIDAD DE INVESTIGACIÓN SOCIAL, EPIDEMIOLÓGICA Y EN SERVICIOS DE SALUD) </w:t>
            </w:r>
          </w:p>
          <w:p w14:paraId="39D2BC4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EN LA U.M.F. NO. 03</w:t>
            </w:r>
          </w:p>
        </w:tc>
        <w:tc>
          <w:tcPr>
            <w:tcW w:w="2123" w:type="pct"/>
            <w:tcBorders>
              <w:top w:val="nil"/>
              <w:left w:val="nil"/>
              <w:bottom w:val="single" w:sz="4" w:space="0" w:color="auto"/>
              <w:right w:val="single" w:sz="4" w:space="0" w:color="auto"/>
            </w:tcBorders>
            <w:shd w:val="clear" w:color="auto" w:fill="auto"/>
            <w:vAlign w:val="center"/>
            <w:hideMark/>
          </w:tcPr>
          <w:p w14:paraId="648D8CF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BELISARIO DOMINGUEZ NO.1000 </w:t>
            </w:r>
          </w:p>
          <w:p w14:paraId="2564C64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INDEPENDENCIA C.P. 44340</w:t>
            </w:r>
          </w:p>
        </w:tc>
        <w:tc>
          <w:tcPr>
            <w:tcW w:w="777" w:type="pct"/>
            <w:tcBorders>
              <w:top w:val="nil"/>
              <w:left w:val="nil"/>
              <w:bottom w:val="single" w:sz="4" w:space="0" w:color="auto"/>
              <w:right w:val="single" w:sz="4" w:space="0" w:color="auto"/>
            </w:tcBorders>
            <w:shd w:val="clear" w:color="auto" w:fill="auto"/>
            <w:vAlign w:val="center"/>
            <w:hideMark/>
          </w:tcPr>
          <w:p w14:paraId="26176BA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CEC5548"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08CA91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237</w:t>
            </w:r>
          </w:p>
        </w:tc>
        <w:tc>
          <w:tcPr>
            <w:tcW w:w="1665" w:type="pct"/>
            <w:tcBorders>
              <w:top w:val="nil"/>
              <w:left w:val="nil"/>
              <w:bottom w:val="single" w:sz="4" w:space="0" w:color="auto"/>
              <w:right w:val="single" w:sz="4" w:space="0" w:color="auto"/>
            </w:tcBorders>
            <w:shd w:val="clear" w:color="auto" w:fill="auto"/>
            <w:vAlign w:val="center"/>
            <w:hideMark/>
          </w:tcPr>
          <w:p w14:paraId="2F3EE5D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UNIDAD DEPORTIVA DEL S.N.T.S.S.</w:t>
            </w:r>
          </w:p>
        </w:tc>
        <w:tc>
          <w:tcPr>
            <w:tcW w:w="2123" w:type="pct"/>
            <w:tcBorders>
              <w:top w:val="nil"/>
              <w:left w:val="nil"/>
              <w:bottom w:val="single" w:sz="4" w:space="0" w:color="auto"/>
              <w:right w:val="single" w:sz="4" w:space="0" w:color="auto"/>
            </w:tcBorders>
            <w:shd w:val="clear" w:color="auto" w:fill="auto"/>
            <w:vAlign w:val="center"/>
            <w:hideMark/>
          </w:tcPr>
          <w:p w14:paraId="1B043BD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MATEO DEL REGIL NO.1501 </w:t>
            </w:r>
          </w:p>
          <w:p w14:paraId="0C78076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SANTA ANA TEPETITLAN C.P. 45230</w:t>
            </w:r>
          </w:p>
        </w:tc>
        <w:tc>
          <w:tcPr>
            <w:tcW w:w="777" w:type="pct"/>
            <w:tcBorders>
              <w:top w:val="nil"/>
              <w:left w:val="nil"/>
              <w:bottom w:val="single" w:sz="4" w:space="0" w:color="auto"/>
              <w:right w:val="single" w:sz="4" w:space="0" w:color="auto"/>
            </w:tcBorders>
            <w:shd w:val="clear" w:color="auto" w:fill="auto"/>
            <w:vAlign w:val="center"/>
            <w:hideMark/>
          </w:tcPr>
          <w:p w14:paraId="73BFB76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ZAPOPAN</w:t>
            </w:r>
          </w:p>
        </w:tc>
      </w:tr>
      <w:tr w:rsidR="00DD58AF" w:rsidRPr="00DD58AF" w14:paraId="18950201"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1907F7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238</w:t>
            </w:r>
          </w:p>
        </w:tc>
        <w:tc>
          <w:tcPr>
            <w:tcW w:w="1665" w:type="pct"/>
            <w:tcBorders>
              <w:top w:val="nil"/>
              <w:left w:val="nil"/>
              <w:bottom w:val="single" w:sz="4" w:space="0" w:color="auto"/>
              <w:right w:val="single" w:sz="4" w:space="0" w:color="auto"/>
            </w:tcBorders>
            <w:shd w:val="clear" w:color="auto" w:fill="auto"/>
            <w:vAlign w:val="center"/>
            <w:hideMark/>
          </w:tcPr>
          <w:p w14:paraId="0F7645E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UNIDAD DEPORTIVA OCOTLAN</w:t>
            </w:r>
          </w:p>
        </w:tc>
        <w:tc>
          <w:tcPr>
            <w:tcW w:w="2123" w:type="pct"/>
            <w:tcBorders>
              <w:top w:val="nil"/>
              <w:left w:val="nil"/>
              <w:bottom w:val="single" w:sz="4" w:space="0" w:color="auto"/>
              <w:right w:val="single" w:sz="4" w:space="0" w:color="auto"/>
            </w:tcBorders>
            <w:shd w:val="clear" w:color="auto" w:fill="auto"/>
            <w:vAlign w:val="center"/>
            <w:hideMark/>
          </w:tcPr>
          <w:p w14:paraId="4763A02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AV. 20 DE NOVIEMBRE NO.1650 </w:t>
            </w:r>
          </w:p>
          <w:p w14:paraId="5404DD9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COLONIA EL RAICERO C.P. 47892</w:t>
            </w:r>
          </w:p>
        </w:tc>
        <w:tc>
          <w:tcPr>
            <w:tcW w:w="777" w:type="pct"/>
            <w:tcBorders>
              <w:top w:val="nil"/>
              <w:left w:val="nil"/>
              <w:bottom w:val="single" w:sz="4" w:space="0" w:color="auto"/>
              <w:right w:val="single" w:sz="4" w:space="0" w:color="auto"/>
            </w:tcBorders>
            <w:shd w:val="clear" w:color="auto" w:fill="auto"/>
            <w:vAlign w:val="center"/>
            <w:hideMark/>
          </w:tcPr>
          <w:p w14:paraId="59B53A9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OCOTLAN</w:t>
            </w:r>
          </w:p>
        </w:tc>
      </w:tr>
      <w:tr w:rsidR="00DD58AF" w:rsidRPr="00DD58AF" w14:paraId="4AB829F9"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277AA9B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239</w:t>
            </w:r>
          </w:p>
        </w:tc>
        <w:tc>
          <w:tcPr>
            <w:tcW w:w="1665" w:type="pct"/>
            <w:tcBorders>
              <w:top w:val="nil"/>
              <w:left w:val="nil"/>
              <w:bottom w:val="single" w:sz="4" w:space="0" w:color="auto"/>
              <w:right w:val="single" w:sz="4" w:space="0" w:color="auto"/>
            </w:tcBorders>
            <w:shd w:val="clear" w:color="auto" w:fill="auto"/>
            <w:vAlign w:val="center"/>
            <w:hideMark/>
          </w:tcPr>
          <w:p w14:paraId="27CDCB0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VELATORIO IMSS NO. 8</w:t>
            </w:r>
          </w:p>
        </w:tc>
        <w:tc>
          <w:tcPr>
            <w:tcW w:w="2123" w:type="pct"/>
            <w:tcBorders>
              <w:top w:val="nil"/>
              <w:left w:val="nil"/>
              <w:bottom w:val="single" w:sz="4" w:space="0" w:color="auto"/>
              <w:right w:val="single" w:sz="4" w:space="0" w:color="auto"/>
            </w:tcBorders>
            <w:shd w:val="clear" w:color="auto" w:fill="auto"/>
            <w:vAlign w:val="center"/>
            <w:hideMark/>
          </w:tcPr>
          <w:p w14:paraId="1CF223C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AV LA PAZ NO.1788 COLONIA AMERICANA C.P. 44160</w:t>
            </w:r>
          </w:p>
        </w:tc>
        <w:tc>
          <w:tcPr>
            <w:tcW w:w="777" w:type="pct"/>
            <w:tcBorders>
              <w:top w:val="nil"/>
              <w:left w:val="nil"/>
              <w:bottom w:val="single" w:sz="4" w:space="0" w:color="auto"/>
              <w:right w:val="single" w:sz="4" w:space="0" w:color="auto"/>
            </w:tcBorders>
            <w:shd w:val="clear" w:color="auto" w:fill="auto"/>
            <w:vAlign w:val="center"/>
            <w:hideMark/>
          </w:tcPr>
          <w:p w14:paraId="1052920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3DF2677A"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62F07BB"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240</w:t>
            </w:r>
          </w:p>
        </w:tc>
        <w:tc>
          <w:tcPr>
            <w:tcW w:w="1665" w:type="pct"/>
            <w:tcBorders>
              <w:top w:val="nil"/>
              <w:left w:val="nil"/>
              <w:bottom w:val="single" w:sz="4" w:space="0" w:color="auto"/>
              <w:right w:val="single" w:sz="4" w:space="0" w:color="auto"/>
            </w:tcBorders>
            <w:shd w:val="clear" w:color="auto" w:fill="auto"/>
            <w:vAlign w:val="center"/>
            <w:hideMark/>
          </w:tcPr>
          <w:p w14:paraId="2548555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EXTENSION CSS AGUA AZUL.</w:t>
            </w:r>
          </w:p>
        </w:tc>
        <w:tc>
          <w:tcPr>
            <w:tcW w:w="2123" w:type="pct"/>
            <w:tcBorders>
              <w:top w:val="nil"/>
              <w:left w:val="nil"/>
              <w:bottom w:val="single" w:sz="4" w:space="0" w:color="auto"/>
              <w:right w:val="single" w:sz="4" w:space="0" w:color="auto"/>
            </w:tcBorders>
            <w:shd w:val="clear" w:color="auto" w:fill="auto"/>
            <w:vAlign w:val="center"/>
            <w:hideMark/>
          </w:tcPr>
          <w:p w14:paraId="62FEE49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CALLE CARTERO NO.1088 COLONIA MODERNA</w:t>
            </w:r>
          </w:p>
        </w:tc>
        <w:tc>
          <w:tcPr>
            <w:tcW w:w="777" w:type="pct"/>
            <w:tcBorders>
              <w:top w:val="nil"/>
              <w:left w:val="nil"/>
              <w:bottom w:val="single" w:sz="4" w:space="0" w:color="auto"/>
              <w:right w:val="single" w:sz="4" w:space="0" w:color="auto"/>
            </w:tcBorders>
            <w:shd w:val="clear" w:color="auto" w:fill="auto"/>
            <w:vAlign w:val="center"/>
            <w:hideMark/>
          </w:tcPr>
          <w:p w14:paraId="6794439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1353977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177888D1"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241</w:t>
            </w:r>
          </w:p>
        </w:tc>
        <w:tc>
          <w:tcPr>
            <w:tcW w:w="1665" w:type="pct"/>
            <w:tcBorders>
              <w:top w:val="nil"/>
              <w:left w:val="nil"/>
              <w:bottom w:val="single" w:sz="4" w:space="0" w:color="auto"/>
              <w:right w:val="single" w:sz="4" w:space="0" w:color="auto"/>
            </w:tcBorders>
            <w:shd w:val="clear" w:color="auto" w:fill="auto"/>
            <w:vAlign w:val="center"/>
            <w:hideMark/>
          </w:tcPr>
          <w:p w14:paraId="06257712"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CCESIECQ CENTRO DE SIMULACION PARA LA EXCELENCIA, CLINICA Y QUIRURGICA</w:t>
            </w:r>
          </w:p>
        </w:tc>
        <w:tc>
          <w:tcPr>
            <w:tcW w:w="2123" w:type="pct"/>
            <w:tcBorders>
              <w:top w:val="nil"/>
              <w:left w:val="nil"/>
              <w:bottom w:val="single" w:sz="4" w:space="0" w:color="auto"/>
              <w:right w:val="single" w:sz="4" w:space="0" w:color="auto"/>
            </w:tcBorders>
            <w:shd w:val="clear" w:color="auto" w:fill="auto"/>
            <w:vAlign w:val="center"/>
            <w:hideMark/>
          </w:tcPr>
          <w:p w14:paraId="6655A968"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SIERRA MOJADA S/N, COLONIA INDEPENDENCIA, C.P. 44340,</w:t>
            </w:r>
          </w:p>
          <w:p w14:paraId="7F50D9A3"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 xml:space="preserve"> GUADALAJARA, JALISCO.</w:t>
            </w:r>
          </w:p>
        </w:tc>
        <w:tc>
          <w:tcPr>
            <w:tcW w:w="777" w:type="pct"/>
            <w:tcBorders>
              <w:top w:val="nil"/>
              <w:left w:val="nil"/>
              <w:bottom w:val="single" w:sz="4" w:space="0" w:color="auto"/>
              <w:right w:val="single" w:sz="4" w:space="0" w:color="auto"/>
            </w:tcBorders>
            <w:shd w:val="clear" w:color="auto" w:fill="auto"/>
            <w:vAlign w:val="center"/>
            <w:hideMark/>
          </w:tcPr>
          <w:p w14:paraId="5BBA40C4"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GUADALAJARA</w:t>
            </w:r>
          </w:p>
        </w:tc>
      </w:tr>
      <w:tr w:rsidR="00DD58AF" w:rsidRPr="00DD58AF" w14:paraId="712F3447"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08E6782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242</w:t>
            </w:r>
          </w:p>
        </w:tc>
        <w:tc>
          <w:tcPr>
            <w:tcW w:w="1665" w:type="pct"/>
            <w:tcBorders>
              <w:top w:val="nil"/>
              <w:left w:val="nil"/>
              <w:bottom w:val="single" w:sz="4" w:space="0" w:color="auto"/>
              <w:right w:val="single" w:sz="4" w:space="0" w:color="auto"/>
            </w:tcBorders>
            <w:shd w:val="clear" w:color="auto" w:fill="auto"/>
            <w:vAlign w:val="center"/>
            <w:hideMark/>
          </w:tcPr>
          <w:p w14:paraId="0C9CA520"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CECEM ZAPOPAN</w:t>
            </w:r>
          </w:p>
        </w:tc>
        <w:tc>
          <w:tcPr>
            <w:tcW w:w="2123" w:type="pct"/>
            <w:tcBorders>
              <w:top w:val="nil"/>
              <w:left w:val="nil"/>
              <w:bottom w:val="single" w:sz="4" w:space="0" w:color="auto"/>
              <w:right w:val="single" w:sz="4" w:space="0" w:color="auto"/>
            </w:tcBorders>
            <w:shd w:val="clear" w:color="auto" w:fill="auto"/>
            <w:vAlign w:val="center"/>
            <w:hideMark/>
          </w:tcPr>
          <w:p w14:paraId="70776323" w14:textId="77777777" w:rsidR="00DD58AF" w:rsidRPr="00DD58AF" w:rsidRDefault="00DD58AF" w:rsidP="00DD58AF">
            <w:pPr>
              <w:jc w:val="center"/>
              <w:rPr>
                <w:rFonts w:asciiTheme="minorHAnsi" w:hAnsiTheme="minorHAnsi" w:cstheme="minorHAnsi"/>
                <w:sz w:val="14"/>
                <w:szCs w:val="14"/>
              </w:rPr>
            </w:pPr>
          </w:p>
        </w:tc>
        <w:tc>
          <w:tcPr>
            <w:tcW w:w="777" w:type="pct"/>
            <w:tcBorders>
              <w:top w:val="nil"/>
              <w:left w:val="nil"/>
              <w:bottom w:val="single" w:sz="4" w:space="0" w:color="auto"/>
              <w:right w:val="single" w:sz="4" w:space="0" w:color="auto"/>
            </w:tcBorders>
            <w:shd w:val="clear" w:color="auto" w:fill="auto"/>
            <w:vAlign w:val="center"/>
            <w:hideMark/>
          </w:tcPr>
          <w:p w14:paraId="2F231D7E"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ZAPOPAN</w:t>
            </w:r>
          </w:p>
        </w:tc>
      </w:tr>
      <w:tr w:rsidR="00DD58AF" w:rsidRPr="00DD58AF" w14:paraId="35288C7E" w14:textId="77777777" w:rsidTr="00DD58AF">
        <w:trPr>
          <w:trHeight w:val="284"/>
        </w:trPr>
        <w:tc>
          <w:tcPr>
            <w:tcW w:w="436" w:type="pct"/>
            <w:tcBorders>
              <w:top w:val="nil"/>
              <w:left w:val="single" w:sz="4" w:space="0" w:color="auto"/>
              <w:bottom w:val="single" w:sz="4" w:space="0" w:color="auto"/>
              <w:right w:val="single" w:sz="4" w:space="0" w:color="auto"/>
            </w:tcBorders>
            <w:shd w:val="clear" w:color="auto" w:fill="auto"/>
            <w:vAlign w:val="center"/>
            <w:hideMark/>
          </w:tcPr>
          <w:p w14:paraId="3AF568E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243</w:t>
            </w:r>
          </w:p>
        </w:tc>
        <w:tc>
          <w:tcPr>
            <w:tcW w:w="1665" w:type="pct"/>
            <w:tcBorders>
              <w:top w:val="nil"/>
              <w:left w:val="nil"/>
              <w:bottom w:val="single" w:sz="4" w:space="0" w:color="auto"/>
              <w:right w:val="single" w:sz="4" w:space="0" w:color="auto"/>
            </w:tcBorders>
            <w:shd w:val="clear" w:color="auto" w:fill="auto"/>
            <w:vAlign w:val="center"/>
            <w:hideMark/>
          </w:tcPr>
          <w:p w14:paraId="73C628FA"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BODEGA SUB ALAMACEN DE AUTLAN</w:t>
            </w:r>
          </w:p>
        </w:tc>
        <w:tc>
          <w:tcPr>
            <w:tcW w:w="2123" w:type="pct"/>
            <w:tcBorders>
              <w:top w:val="nil"/>
              <w:left w:val="nil"/>
              <w:bottom w:val="single" w:sz="4" w:space="0" w:color="auto"/>
              <w:right w:val="single" w:sz="4" w:space="0" w:color="auto"/>
            </w:tcBorders>
            <w:shd w:val="clear" w:color="auto" w:fill="auto"/>
            <w:vAlign w:val="center"/>
            <w:hideMark/>
          </w:tcPr>
          <w:p w14:paraId="141EEE77"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HIDALGO NO.199 COLONIA CENTRO C.P. 48900</w:t>
            </w:r>
          </w:p>
        </w:tc>
        <w:tc>
          <w:tcPr>
            <w:tcW w:w="777" w:type="pct"/>
            <w:tcBorders>
              <w:top w:val="nil"/>
              <w:left w:val="nil"/>
              <w:bottom w:val="single" w:sz="4" w:space="0" w:color="auto"/>
              <w:right w:val="single" w:sz="4" w:space="0" w:color="auto"/>
            </w:tcBorders>
            <w:shd w:val="clear" w:color="auto" w:fill="auto"/>
            <w:vAlign w:val="center"/>
            <w:hideMark/>
          </w:tcPr>
          <w:p w14:paraId="01AF1796" w14:textId="77777777" w:rsidR="00DD58AF" w:rsidRPr="00DD58AF" w:rsidRDefault="00DD58AF" w:rsidP="00DD58AF">
            <w:pPr>
              <w:jc w:val="center"/>
              <w:rPr>
                <w:rFonts w:asciiTheme="minorHAnsi" w:hAnsiTheme="minorHAnsi" w:cstheme="minorHAnsi"/>
                <w:sz w:val="14"/>
                <w:szCs w:val="14"/>
              </w:rPr>
            </w:pPr>
            <w:r w:rsidRPr="00DD58AF">
              <w:rPr>
                <w:rFonts w:asciiTheme="minorHAnsi" w:hAnsiTheme="minorHAnsi" w:cstheme="minorHAnsi"/>
                <w:sz w:val="14"/>
                <w:szCs w:val="14"/>
              </w:rPr>
              <w:t>AUTLÁN</w:t>
            </w:r>
          </w:p>
        </w:tc>
      </w:tr>
    </w:tbl>
    <w:p w14:paraId="09D18EB6" w14:textId="77777777" w:rsidR="00071C28" w:rsidRDefault="00071C28" w:rsidP="00071C28">
      <w:pPr>
        <w:jc w:val="both"/>
        <w:rPr>
          <w:rFonts w:ascii="Montserrat Light" w:hAnsi="Montserrat Light" w:cs="Arial"/>
          <w:sz w:val="28"/>
          <w:szCs w:val="28"/>
        </w:rPr>
      </w:pPr>
    </w:p>
    <w:p w14:paraId="68E56CAA" w14:textId="77777777" w:rsidR="000944F6" w:rsidRDefault="000944F6" w:rsidP="00071C28">
      <w:pPr>
        <w:jc w:val="both"/>
        <w:rPr>
          <w:rFonts w:ascii="Montserrat Light" w:hAnsi="Montserrat Light" w:cs="Arial"/>
          <w:sz w:val="28"/>
          <w:szCs w:val="28"/>
        </w:rPr>
      </w:pPr>
    </w:p>
    <w:p w14:paraId="7FE5EB02" w14:textId="77777777" w:rsidR="00071C28" w:rsidRDefault="00071C28" w:rsidP="00071C28">
      <w:pPr>
        <w:rPr>
          <w:rFonts w:ascii="Calibri" w:hAnsi="Calibri" w:cs="Calibri"/>
          <w:b/>
          <w:sz w:val="20"/>
        </w:rPr>
      </w:pPr>
    </w:p>
    <w:p w14:paraId="38275F28" w14:textId="77777777" w:rsidR="00F919F9" w:rsidRDefault="00F919F9" w:rsidP="00071C28">
      <w:pPr>
        <w:rPr>
          <w:rFonts w:ascii="Calibri" w:hAnsi="Calibri" w:cs="Calibri"/>
          <w:b/>
          <w:sz w:val="20"/>
        </w:rPr>
      </w:pPr>
    </w:p>
    <w:p w14:paraId="48D62F1A" w14:textId="38FCAB80" w:rsidR="00071C28" w:rsidRPr="007919F1" w:rsidRDefault="00071C28" w:rsidP="00071C28">
      <w:pPr>
        <w:jc w:val="center"/>
        <w:rPr>
          <w:rFonts w:ascii="Calibri" w:hAnsi="Calibri" w:cs="Calibri"/>
          <w:b/>
          <w:sz w:val="20"/>
        </w:rPr>
      </w:pPr>
      <w:r w:rsidRPr="007919F1">
        <w:rPr>
          <w:rFonts w:ascii="Calibri" w:hAnsi="Calibri" w:cs="Calibri"/>
          <w:b/>
          <w:sz w:val="20"/>
        </w:rPr>
        <w:t>ANEXO NUMERO 03</w:t>
      </w:r>
      <w:r>
        <w:rPr>
          <w:rFonts w:ascii="Calibri" w:hAnsi="Calibri" w:cs="Calibri"/>
          <w:b/>
          <w:sz w:val="20"/>
        </w:rPr>
        <w:t>-A</w:t>
      </w:r>
      <w:r w:rsidRPr="007919F1">
        <w:rPr>
          <w:rFonts w:ascii="Calibri" w:hAnsi="Calibri" w:cs="Calibri"/>
          <w:b/>
          <w:sz w:val="20"/>
        </w:rPr>
        <w:t xml:space="preserve"> (TRES</w:t>
      </w:r>
      <w:r>
        <w:rPr>
          <w:rFonts w:ascii="Calibri" w:hAnsi="Calibri" w:cs="Calibri"/>
          <w:b/>
          <w:sz w:val="20"/>
        </w:rPr>
        <w:t>-A</w:t>
      </w:r>
      <w:r w:rsidRPr="007919F1">
        <w:rPr>
          <w:rFonts w:ascii="Calibri" w:hAnsi="Calibri" w:cs="Calibri"/>
          <w:b/>
          <w:sz w:val="20"/>
        </w:rPr>
        <w:t xml:space="preserve">) </w:t>
      </w:r>
    </w:p>
    <w:p w14:paraId="5BD9CCBD" w14:textId="77777777" w:rsidR="00071C28" w:rsidRPr="007919F1" w:rsidRDefault="00071C28" w:rsidP="00071C28">
      <w:pPr>
        <w:jc w:val="center"/>
        <w:rPr>
          <w:rFonts w:ascii="Calibri" w:hAnsi="Calibri" w:cs="Calibri"/>
          <w:b/>
          <w:sz w:val="20"/>
        </w:rPr>
      </w:pPr>
    </w:p>
    <w:p w14:paraId="4D9055C3" w14:textId="3901448E" w:rsidR="00071C28" w:rsidRPr="007919F1" w:rsidRDefault="00071C28" w:rsidP="00071C28">
      <w:pPr>
        <w:jc w:val="center"/>
        <w:rPr>
          <w:rFonts w:asciiTheme="minorHAnsi" w:hAnsiTheme="minorHAnsi" w:cs="Arial"/>
          <w:b/>
          <w:sz w:val="20"/>
        </w:rPr>
      </w:pPr>
      <w:r w:rsidRPr="007919F1">
        <w:rPr>
          <w:rFonts w:ascii="Calibri" w:hAnsi="Calibri" w:cs="Calibri"/>
          <w:b/>
          <w:sz w:val="20"/>
        </w:rPr>
        <w:t xml:space="preserve">ORDEN DE </w:t>
      </w:r>
      <w:r w:rsidR="00DD58AF">
        <w:rPr>
          <w:rFonts w:ascii="Calibri" w:hAnsi="Calibri" w:cs="Calibri"/>
          <w:b/>
          <w:sz w:val="20"/>
        </w:rPr>
        <w:t>SERVICIO</w:t>
      </w:r>
    </w:p>
    <w:p w14:paraId="3536F148" w14:textId="77777777" w:rsidR="00071C28" w:rsidRPr="007919F1" w:rsidRDefault="00071C28" w:rsidP="00071C28">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41"/>
        <w:gridCol w:w="1108"/>
        <w:gridCol w:w="2043"/>
        <w:gridCol w:w="651"/>
        <w:gridCol w:w="172"/>
        <w:gridCol w:w="709"/>
        <w:gridCol w:w="171"/>
        <w:gridCol w:w="145"/>
        <w:gridCol w:w="145"/>
        <w:gridCol w:w="2388"/>
        <w:gridCol w:w="1023"/>
        <w:gridCol w:w="977"/>
      </w:tblGrid>
      <w:tr w:rsidR="0044702A" w:rsidRPr="007919F1" w14:paraId="2B562932" w14:textId="77777777" w:rsidTr="00F919F9">
        <w:trPr>
          <w:trHeight w:val="255"/>
        </w:trPr>
        <w:tc>
          <w:tcPr>
            <w:tcW w:w="5000" w:type="pct"/>
            <w:gridSpan w:val="12"/>
            <w:tcBorders>
              <w:top w:val="nil"/>
              <w:left w:val="nil"/>
              <w:bottom w:val="nil"/>
              <w:right w:val="nil"/>
            </w:tcBorders>
            <w:shd w:val="clear" w:color="auto" w:fill="auto"/>
            <w:noWrap/>
            <w:vAlign w:val="bottom"/>
            <w:hideMark/>
          </w:tcPr>
          <w:p w14:paraId="596F5E7A" w14:textId="77777777" w:rsidR="0044702A" w:rsidRPr="007919F1" w:rsidRDefault="0044702A" w:rsidP="00F919F9">
            <w:pPr>
              <w:suppressAutoHyphens w:val="0"/>
              <w:rPr>
                <w:rFonts w:ascii="Arial" w:hAnsi="Arial" w:cs="Arial"/>
                <w:sz w:val="2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433"/>
            </w:tblGrid>
            <w:tr w:rsidR="0044702A" w:rsidRPr="007919F1" w14:paraId="28DD4C34" w14:textId="77777777" w:rsidTr="00F919F9">
              <w:trPr>
                <w:trHeight w:val="255"/>
                <w:tblCellSpacing w:w="0" w:type="dxa"/>
              </w:trPr>
              <w:tc>
                <w:tcPr>
                  <w:tcW w:w="12100" w:type="dxa"/>
                  <w:tcBorders>
                    <w:top w:val="nil"/>
                    <w:left w:val="nil"/>
                    <w:bottom w:val="nil"/>
                    <w:right w:val="nil"/>
                  </w:tcBorders>
                  <w:shd w:val="clear" w:color="auto" w:fill="auto"/>
                  <w:noWrap/>
                  <w:vAlign w:val="center"/>
                  <w:hideMark/>
                </w:tcPr>
                <w:p w14:paraId="208852CD"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INSTITUTO MEXICANO DEL SEGURO SOCIAL</w:t>
                  </w:r>
                </w:p>
              </w:tc>
            </w:tr>
          </w:tbl>
          <w:p w14:paraId="4CC1368A" w14:textId="77777777" w:rsidR="0044702A" w:rsidRPr="007919F1" w:rsidRDefault="0044702A" w:rsidP="00F919F9">
            <w:pPr>
              <w:suppressAutoHyphens w:val="0"/>
              <w:rPr>
                <w:rFonts w:ascii="Arial" w:hAnsi="Arial" w:cs="Arial"/>
                <w:sz w:val="20"/>
                <w:lang w:val="es-MX" w:eastAsia="es-MX"/>
              </w:rPr>
            </w:pPr>
          </w:p>
        </w:tc>
      </w:tr>
      <w:tr w:rsidR="0044702A" w:rsidRPr="007919F1" w14:paraId="2E1BFBAD"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23772D92"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Arial" w:hAnsi="Arial" w:cs="Arial"/>
                <w:noProof/>
                <w:sz w:val="20"/>
                <w:lang w:val="es-MX" w:eastAsia="es-MX"/>
              </w:rPr>
              <w:drawing>
                <wp:anchor distT="0" distB="0" distL="114300" distR="114300" simplePos="0" relativeHeight="251659264" behindDoc="0" locked="0" layoutInCell="1" allowOverlap="1" wp14:anchorId="5900B367" wp14:editId="0AEF4F10">
                  <wp:simplePos x="0" y="0"/>
                  <wp:positionH relativeFrom="column">
                    <wp:posOffset>5568950</wp:posOffset>
                  </wp:positionH>
                  <wp:positionV relativeFrom="paragraph">
                    <wp:posOffset>29845</wp:posOffset>
                  </wp:positionV>
                  <wp:extent cx="476250" cy="542925"/>
                  <wp:effectExtent l="0" t="0" r="0" b="9525"/>
                  <wp:wrapNone/>
                  <wp:docPr id="5" name="Imagen 5" descr="Logo IMSS">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7919F1">
              <w:rPr>
                <w:rFonts w:ascii="Calibri" w:hAnsi="Calibri" w:cs="Arial"/>
                <w:b/>
                <w:bCs/>
                <w:sz w:val="16"/>
                <w:szCs w:val="16"/>
                <w:lang w:val="es-MX" w:eastAsia="es-MX"/>
              </w:rPr>
              <w:t>ORGANO DE OPERACIÓN ADMINISTRATIVA</w:t>
            </w:r>
          </w:p>
        </w:tc>
      </w:tr>
      <w:tr w:rsidR="0044702A" w:rsidRPr="007919F1" w14:paraId="5B94AAD9"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0292FA3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DESCONCENTRADA ESTATAL DEL IMSS JALISCO</w:t>
            </w:r>
          </w:p>
        </w:tc>
      </w:tr>
      <w:tr w:rsidR="0044702A" w:rsidRPr="007919F1" w14:paraId="38F06B35"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716B358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JEFATURA DE SERVICIOS ADMINISTRATIVOS</w:t>
            </w:r>
          </w:p>
        </w:tc>
      </w:tr>
      <w:tr w:rsidR="0044702A" w:rsidRPr="007919F1" w14:paraId="0FE233A3"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7A4DA5E5"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DEPARTAMENTO DE CONSERVACION Y SERVICIOS GENERALES</w:t>
            </w:r>
          </w:p>
        </w:tc>
      </w:tr>
      <w:tr w:rsidR="0044702A" w:rsidRPr="007919F1" w14:paraId="7FB08274" w14:textId="77777777" w:rsidTr="00F919F9">
        <w:trPr>
          <w:trHeight w:val="270"/>
        </w:trPr>
        <w:tc>
          <w:tcPr>
            <w:tcW w:w="5000" w:type="pct"/>
            <w:gridSpan w:val="12"/>
            <w:tcBorders>
              <w:top w:val="nil"/>
              <w:left w:val="nil"/>
              <w:bottom w:val="nil"/>
              <w:right w:val="nil"/>
            </w:tcBorders>
            <w:shd w:val="clear" w:color="auto" w:fill="auto"/>
            <w:noWrap/>
            <w:vAlign w:val="center"/>
            <w:hideMark/>
          </w:tcPr>
          <w:p w14:paraId="73E3A7FD" w14:textId="77777777" w:rsidR="0044702A" w:rsidRPr="007919F1" w:rsidRDefault="0044702A" w:rsidP="00F919F9">
            <w:pPr>
              <w:suppressAutoHyphens w:val="0"/>
              <w:jc w:val="center"/>
              <w:rPr>
                <w:rFonts w:ascii="Calibri" w:hAnsi="Calibri" w:cs="Arial"/>
                <w:b/>
                <w:bCs/>
                <w:sz w:val="16"/>
                <w:szCs w:val="16"/>
                <w:lang w:val="es-MX" w:eastAsia="es-MX"/>
              </w:rPr>
            </w:pPr>
          </w:p>
        </w:tc>
      </w:tr>
      <w:tr w:rsidR="0044702A" w:rsidRPr="007919F1" w14:paraId="5CF5E6F3" w14:textId="77777777" w:rsidTr="00F919F9">
        <w:trPr>
          <w:trHeight w:val="255"/>
        </w:trPr>
        <w:tc>
          <w:tcPr>
            <w:tcW w:w="2001" w:type="pct"/>
            <w:gridSpan w:val="3"/>
            <w:tcBorders>
              <w:top w:val="nil"/>
              <w:left w:val="nil"/>
              <w:bottom w:val="nil"/>
              <w:right w:val="nil"/>
            </w:tcBorders>
            <w:shd w:val="clear" w:color="auto" w:fill="auto"/>
            <w:noWrap/>
            <w:vAlign w:val="center"/>
            <w:hideMark/>
          </w:tcPr>
          <w:p w14:paraId="31898B8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ORDEN DE </w:t>
            </w:r>
            <w:r>
              <w:rPr>
                <w:rFonts w:ascii="Calibri" w:hAnsi="Calibri" w:cs="Arial"/>
                <w:b/>
                <w:bCs/>
                <w:sz w:val="16"/>
                <w:szCs w:val="16"/>
                <w:lang w:val="es-MX" w:eastAsia="es-MX"/>
              </w:rPr>
              <w:t>SERVICIO</w:t>
            </w:r>
            <w:r w:rsidRPr="007919F1">
              <w:rPr>
                <w:rFonts w:ascii="Calibri" w:hAnsi="Calibri" w:cs="Arial"/>
                <w:b/>
                <w:bCs/>
                <w:sz w:val="16"/>
                <w:szCs w:val="16"/>
                <w:lang w:val="es-MX" w:eastAsia="es-MX"/>
              </w:rPr>
              <w:t xml:space="preserve">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BBCAB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333" w:type="pct"/>
            <w:tcBorders>
              <w:top w:val="nil"/>
              <w:left w:val="nil"/>
              <w:bottom w:val="nil"/>
              <w:right w:val="nil"/>
            </w:tcBorders>
            <w:shd w:val="clear" w:color="auto" w:fill="auto"/>
            <w:noWrap/>
            <w:vAlign w:val="center"/>
            <w:hideMark/>
          </w:tcPr>
          <w:p w14:paraId="335B7E55"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center"/>
            <w:hideMark/>
          </w:tcPr>
          <w:p w14:paraId="580A45CA"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1D243817"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11889ECE" w14:textId="77777777" w:rsidR="0044702A" w:rsidRPr="007919F1" w:rsidRDefault="0044702A" w:rsidP="00F919F9">
            <w:pPr>
              <w:suppressAutoHyphens w:val="0"/>
              <w:jc w:val="center"/>
              <w:rPr>
                <w:rFonts w:ascii="Calibri" w:hAnsi="Calibri" w:cs="Arial"/>
                <w:sz w:val="16"/>
                <w:szCs w:val="16"/>
                <w:lang w:val="es-MX" w:eastAsia="es-MX"/>
              </w:rPr>
            </w:pPr>
          </w:p>
        </w:tc>
        <w:tc>
          <w:tcPr>
            <w:tcW w:w="114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140ED26"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DIA:</w:t>
            </w:r>
          </w:p>
        </w:tc>
        <w:tc>
          <w:tcPr>
            <w:tcW w:w="486" w:type="pct"/>
            <w:tcBorders>
              <w:top w:val="single" w:sz="8" w:space="0" w:color="auto"/>
              <w:left w:val="nil"/>
              <w:bottom w:val="single" w:sz="4" w:space="0" w:color="auto"/>
              <w:right w:val="single" w:sz="4" w:space="0" w:color="auto"/>
            </w:tcBorders>
            <w:shd w:val="clear" w:color="auto" w:fill="auto"/>
            <w:noWrap/>
            <w:vAlign w:val="center"/>
            <w:hideMark/>
          </w:tcPr>
          <w:p w14:paraId="72D69A0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MES:</w:t>
            </w:r>
          </w:p>
        </w:tc>
        <w:tc>
          <w:tcPr>
            <w:tcW w:w="465" w:type="pct"/>
            <w:tcBorders>
              <w:top w:val="single" w:sz="8" w:space="0" w:color="auto"/>
              <w:left w:val="nil"/>
              <w:bottom w:val="single" w:sz="4" w:space="0" w:color="auto"/>
              <w:right w:val="single" w:sz="8" w:space="0" w:color="auto"/>
            </w:tcBorders>
            <w:shd w:val="clear" w:color="auto" w:fill="auto"/>
            <w:noWrap/>
            <w:vAlign w:val="center"/>
            <w:hideMark/>
          </w:tcPr>
          <w:p w14:paraId="2DDEF1F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AÑO:</w:t>
            </w:r>
          </w:p>
        </w:tc>
      </w:tr>
      <w:tr w:rsidR="0044702A" w:rsidRPr="007919F1" w14:paraId="64944E77" w14:textId="77777777" w:rsidTr="00F919F9">
        <w:trPr>
          <w:trHeight w:val="270"/>
        </w:trPr>
        <w:tc>
          <w:tcPr>
            <w:tcW w:w="494" w:type="pct"/>
            <w:tcBorders>
              <w:top w:val="nil"/>
              <w:left w:val="nil"/>
              <w:bottom w:val="nil"/>
              <w:right w:val="nil"/>
            </w:tcBorders>
            <w:shd w:val="clear" w:color="auto" w:fill="auto"/>
            <w:noWrap/>
            <w:vAlign w:val="center"/>
            <w:hideMark/>
          </w:tcPr>
          <w:p w14:paraId="60A9DE07" w14:textId="77777777" w:rsidR="0044702A" w:rsidRPr="007919F1" w:rsidRDefault="0044702A" w:rsidP="00F919F9">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6FB7A601" w14:textId="77777777" w:rsidR="0044702A" w:rsidRPr="007919F1" w:rsidRDefault="0044702A" w:rsidP="00F919F9">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7368710B" w14:textId="77777777" w:rsidR="0044702A" w:rsidRPr="007919F1" w:rsidRDefault="0044702A" w:rsidP="00F919F9">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08C5966E"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1F28AEF0" w14:textId="77777777" w:rsidR="0044702A" w:rsidRPr="007919F1" w:rsidRDefault="0044702A" w:rsidP="00F919F9">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76CBF0C5"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08E0AFA1"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2EBE62EB"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58E5AA62" w14:textId="77777777" w:rsidR="0044702A" w:rsidRPr="007919F1" w:rsidRDefault="0044702A" w:rsidP="00F919F9">
            <w:pPr>
              <w:suppressAutoHyphens w:val="0"/>
              <w:jc w:val="center"/>
              <w:rPr>
                <w:rFonts w:ascii="Calibri" w:hAnsi="Calibri" w:cs="Arial"/>
                <w:sz w:val="16"/>
                <w:szCs w:val="16"/>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7DC669B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3FD24B7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01A6519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23C1E0FA" w14:textId="77777777" w:rsidTr="00F919F9">
        <w:trPr>
          <w:trHeight w:val="255"/>
        </w:trPr>
        <w:tc>
          <w:tcPr>
            <w:tcW w:w="494" w:type="pct"/>
            <w:tcBorders>
              <w:top w:val="nil"/>
              <w:left w:val="nil"/>
              <w:bottom w:val="nil"/>
              <w:right w:val="nil"/>
            </w:tcBorders>
            <w:shd w:val="clear" w:color="auto" w:fill="auto"/>
            <w:noWrap/>
            <w:vAlign w:val="center"/>
            <w:hideMark/>
          </w:tcPr>
          <w:p w14:paraId="289311CF" w14:textId="77777777" w:rsidR="0044702A" w:rsidRPr="007919F1" w:rsidRDefault="0044702A" w:rsidP="00F919F9">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2D1F0AB1" w14:textId="77777777" w:rsidR="0044702A" w:rsidRPr="007919F1" w:rsidRDefault="0044702A" w:rsidP="00F919F9">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1AE9EFA3" w14:textId="77777777" w:rsidR="0044702A" w:rsidRPr="007919F1" w:rsidRDefault="0044702A" w:rsidP="00F919F9">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1B9AF0B2"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2210A426" w14:textId="77777777" w:rsidR="0044702A" w:rsidRPr="007919F1" w:rsidRDefault="0044702A" w:rsidP="00F919F9">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73760438"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118CBDF3"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5F5FD271"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7A19179B" w14:textId="77777777" w:rsidR="0044702A" w:rsidRPr="007919F1" w:rsidRDefault="0044702A" w:rsidP="00F919F9">
            <w:pPr>
              <w:suppressAutoHyphens w:val="0"/>
              <w:jc w:val="center"/>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center"/>
            <w:hideMark/>
          </w:tcPr>
          <w:p w14:paraId="2FAB9E5B" w14:textId="77777777" w:rsidR="0044702A" w:rsidRPr="007919F1" w:rsidRDefault="0044702A" w:rsidP="00F919F9">
            <w:pPr>
              <w:suppressAutoHyphens w:val="0"/>
              <w:jc w:val="center"/>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center"/>
            <w:hideMark/>
          </w:tcPr>
          <w:p w14:paraId="65E6C513" w14:textId="77777777" w:rsidR="0044702A" w:rsidRPr="007919F1" w:rsidRDefault="0044702A" w:rsidP="00F919F9">
            <w:pPr>
              <w:suppressAutoHyphens w:val="0"/>
              <w:jc w:val="center"/>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center"/>
            <w:hideMark/>
          </w:tcPr>
          <w:p w14:paraId="612356B2" w14:textId="77777777" w:rsidR="0044702A" w:rsidRPr="007919F1" w:rsidRDefault="0044702A" w:rsidP="00F919F9">
            <w:pPr>
              <w:suppressAutoHyphens w:val="0"/>
              <w:jc w:val="center"/>
              <w:rPr>
                <w:rFonts w:ascii="Calibri" w:hAnsi="Calibri" w:cs="Arial"/>
                <w:sz w:val="16"/>
                <w:szCs w:val="16"/>
                <w:lang w:val="es-MX" w:eastAsia="es-MX"/>
              </w:rPr>
            </w:pPr>
          </w:p>
        </w:tc>
      </w:tr>
      <w:tr w:rsidR="0044702A" w:rsidRPr="007919F1" w14:paraId="0C86ECE2"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0A96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48CF419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214E72C"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6F5533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08737516"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A438A"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693DC9C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2724CB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5F6645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01DA3465"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F888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7C06BF4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9E5AF49"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B8253E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126F4F34"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8A7E3"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6BED74D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FA8A152"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3417D43"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71213F10"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E4BE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17F2470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9C22F9"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34F68A3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6A46FFDE"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D35E9"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1589F11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7F35AE5"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DF2E4F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73C0F282"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2D89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05" w:type="pct"/>
            <w:tcBorders>
              <w:top w:val="nil"/>
              <w:left w:val="nil"/>
              <w:bottom w:val="single" w:sz="4" w:space="0" w:color="auto"/>
              <w:right w:val="single" w:sz="4" w:space="0" w:color="auto"/>
            </w:tcBorders>
            <w:shd w:val="clear" w:color="auto" w:fill="auto"/>
            <w:noWrap/>
            <w:vAlign w:val="center"/>
            <w:hideMark/>
          </w:tcPr>
          <w:p w14:paraId="73CB023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U.I.</w:t>
            </w:r>
          </w:p>
        </w:tc>
        <w:tc>
          <w:tcPr>
            <w:tcW w:w="71" w:type="pct"/>
            <w:tcBorders>
              <w:top w:val="nil"/>
              <w:left w:val="nil"/>
              <w:bottom w:val="single" w:sz="4" w:space="0" w:color="auto"/>
              <w:right w:val="single" w:sz="4" w:space="0" w:color="auto"/>
            </w:tcBorders>
            <w:shd w:val="clear" w:color="auto" w:fill="auto"/>
            <w:noWrap/>
            <w:vAlign w:val="center"/>
            <w:hideMark/>
          </w:tcPr>
          <w:p w14:paraId="4E22275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33" w:type="pct"/>
            <w:tcBorders>
              <w:top w:val="nil"/>
              <w:left w:val="nil"/>
              <w:bottom w:val="single" w:sz="4" w:space="0" w:color="auto"/>
              <w:right w:val="single" w:sz="4" w:space="0" w:color="auto"/>
            </w:tcBorders>
            <w:shd w:val="clear" w:color="auto" w:fill="auto"/>
            <w:noWrap/>
            <w:vAlign w:val="center"/>
            <w:hideMark/>
          </w:tcPr>
          <w:p w14:paraId="0F4C2992"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C.C.</w:t>
            </w:r>
          </w:p>
        </w:tc>
        <w:tc>
          <w:tcPr>
            <w:tcW w:w="71" w:type="pct"/>
            <w:tcBorders>
              <w:top w:val="nil"/>
              <w:left w:val="nil"/>
              <w:bottom w:val="single" w:sz="4" w:space="0" w:color="auto"/>
              <w:right w:val="single" w:sz="4" w:space="0" w:color="auto"/>
            </w:tcBorders>
            <w:shd w:val="clear" w:color="auto" w:fill="auto"/>
            <w:noWrap/>
            <w:vAlign w:val="center"/>
            <w:hideMark/>
          </w:tcPr>
          <w:p w14:paraId="77E38E4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6FD5CAC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14:paraId="77D1FD4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4DEF634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27631CCA" w14:textId="77777777" w:rsidTr="00F919F9">
        <w:trPr>
          <w:trHeight w:val="255"/>
        </w:trPr>
        <w:tc>
          <w:tcPr>
            <w:tcW w:w="494" w:type="pct"/>
            <w:tcBorders>
              <w:top w:val="nil"/>
              <w:left w:val="single" w:sz="4" w:space="0" w:color="auto"/>
              <w:bottom w:val="single" w:sz="4" w:space="0" w:color="auto"/>
              <w:right w:val="single" w:sz="4" w:space="0" w:color="auto"/>
            </w:tcBorders>
            <w:shd w:val="clear" w:color="auto" w:fill="auto"/>
            <w:noWrap/>
            <w:vAlign w:val="center"/>
            <w:hideMark/>
          </w:tcPr>
          <w:p w14:paraId="4C24634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No.</w:t>
            </w:r>
          </w:p>
        </w:tc>
        <w:tc>
          <w:tcPr>
            <w:tcW w:w="527" w:type="pct"/>
            <w:tcBorders>
              <w:top w:val="nil"/>
              <w:left w:val="nil"/>
              <w:bottom w:val="single" w:sz="4" w:space="0" w:color="auto"/>
              <w:right w:val="single" w:sz="4" w:space="0" w:color="auto"/>
            </w:tcBorders>
            <w:shd w:val="clear" w:color="auto" w:fill="auto"/>
            <w:noWrap/>
            <w:vAlign w:val="center"/>
            <w:hideMark/>
          </w:tcPr>
          <w:p w14:paraId="2B00A289"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CANT.</w:t>
            </w:r>
          </w:p>
        </w:tc>
        <w:tc>
          <w:tcPr>
            <w:tcW w:w="981" w:type="pct"/>
            <w:tcBorders>
              <w:top w:val="nil"/>
              <w:left w:val="nil"/>
              <w:bottom w:val="single" w:sz="4" w:space="0" w:color="auto"/>
              <w:right w:val="single" w:sz="4" w:space="0" w:color="auto"/>
            </w:tcBorders>
            <w:shd w:val="clear" w:color="auto" w:fill="auto"/>
            <w:noWrap/>
            <w:vAlign w:val="center"/>
            <w:hideMark/>
          </w:tcPr>
          <w:p w14:paraId="52682727"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UNIDAD</w:t>
            </w:r>
          </w:p>
        </w:tc>
        <w:tc>
          <w:tcPr>
            <w:tcW w:w="899" w:type="pct"/>
            <w:gridSpan w:val="6"/>
            <w:tcBorders>
              <w:top w:val="single" w:sz="4" w:space="0" w:color="auto"/>
              <w:left w:val="nil"/>
              <w:bottom w:val="single" w:sz="4" w:space="0" w:color="auto"/>
              <w:right w:val="single" w:sz="4" w:space="0" w:color="auto"/>
            </w:tcBorders>
            <w:shd w:val="clear" w:color="auto" w:fill="auto"/>
            <w:noWrap/>
            <w:vAlign w:val="center"/>
            <w:hideMark/>
          </w:tcPr>
          <w:p w14:paraId="00B2E4A7" w14:textId="63D281E4" w:rsidR="0044702A" w:rsidRPr="007919F1" w:rsidRDefault="0044702A" w:rsidP="00AD0767">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DESCRIPCION DEL </w:t>
            </w:r>
            <w:r w:rsidR="00AD0767">
              <w:rPr>
                <w:rFonts w:ascii="Calibri" w:hAnsi="Calibri" w:cs="Arial"/>
                <w:b/>
                <w:bCs/>
                <w:sz w:val="16"/>
                <w:szCs w:val="16"/>
                <w:lang w:val="es-MX" w:eastAsia="es-MX"/>
              </w:rPr>
              <w:t>SERVICIO</w:t>
            </w:r>
          </w:p>
        </w:tc>
        <w:tc>
          <w:tcPr>
            <w:tcW w:w="1149" w:type="pct"/>
            <w:tcBorders>
              <w:top w:val="nil"/>
              <w:left w:val="nil"/>
              <w:bottom w:val="single" w:sz="4" w:space="0" w:color="auto"/>
              <w:right w:val="single" w:sz="4" w:space="0" w:color="auto"/>
            </w:tcBorders>
            <w:shd w:val="clear" w:color="auto" w:fill="auto"/>
            <w:noWrap/>
            <w:vAlign w:val="center"/>
            <w:hideMark/>
          </w:tcPr>
          <w:p w14:paraId="69FA9A3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COSTO</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FABE4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IMPORTE</w:t>
            </w:r>
          </w:p>
        </w:tc>
      </w:tr>
      <w:tr w:rsidR="0044702A" w:rsidRPr="007919F1" w14:paraId="7E131068"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2054272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76FF99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7DC6BC3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4C2F8A2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56D4FED2"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409EA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051161AB"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C69584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306C3DE3"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438EF9BE"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5F0FC46A"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7AEF00E7"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E029B6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3AE0BA1F"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06DC920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6DAACC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1E23E5E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000000"/>
            </w:tcBorders>
            <w:shd w:val="clear" w:color="auto" w:fill="auto"/>
            <w:vAlign w:val="center"/>
            <w:hideMark/>
          </w:tcPr>
          <w:p w14:paraId="62388A70"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2E23E69F"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25325D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17472F30"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5A51167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73D8DACE"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614EF46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D036FC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77E42D5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7AD1D3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31B95645"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20E9F43E"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4A4BC40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57ABB0F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0B0893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3F8DA1A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77F825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6217F7A8"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2E2F742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D87C2E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0C4CDD6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BD5946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BAAF5CE"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8A4B74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34FF4901"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4C84D25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1E86BD3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321667E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09D299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85063E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16B3D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2DF60136"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40A080C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6879553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11C61F2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8A5F9A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1267576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1900AA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1C43D013"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51994C3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010D740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7C2A1F0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76F4C5C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27553DB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C2C584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0274480F" w14:textId="77777777" w:rsidTr="00F919F9">
        <w:trPr>
          <w:trHeight w:val="300"/>
        </w:trPr>
        <w:tc>
          <w:tcPr>
            <w:tcW w:w="2841" w:type="pct"/>
            <w:gridSpan w:val="8"/>
            <w:tcBorders>
              <w:top w:val="nil"/>
              <w:left w:val="nil"/>
              <w:bottom w:val="nil"/>
              <w:right w:val="nil"/>
            </w:tcBorders>
            <w:shd w:val="clear" w:color="auto" w:fill="auto"/>
            <w:noWrap/>
            <w:vAlign w:val="bottom"/>
            <w:hideMark/>
          </w:tcPr>
          <w:p w14:paraId="70921D6D"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307FC51A" w14:textId="77777777" w:rsidR="0044702A" w:rsidRPr="007919F1" w:rsidRDefault="0044702A" w:rsidP="00F919F9">
            <w:pPr>
              <w:suppressAutoHyphens w:val="0"/>
              <w:rPr>
                <w:rFonts w:ascii="Arial" w:hAnsi="Arial" w:cs="Arial"/>
                <w:sz w:val="20"/>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30B93C8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SUB TOTAL</w:t>
            </w:r>
          </w:p>
        </w:tc>
        <w:tc>
          <w:tcPr>
            <w:tcW w:w="951" w:type="pct"/>
            <w:gridSpan w:val="2"/>
            <w:tcBorders>
              <w:top w:val="nil"/>
              <w:left w:val="nil"/>
              <w:bottom w:val="single" w:sz="4" w:space="0" w:color="auto"/>
              <w:right w:val="single" w:sz="4" w:space="0" w:color="auto"/>
            </w:tcBorders>
            <w:shd w:val="clear" w:color="auto" w:fill="auto"/>
            <w:noWrap/>
            <w:vAlign w:val="bottom"/>
            <w:hideMark/>
          </w:tcPr>
          <w:p w14:paraId="4D52F455"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44702A" w:rsidRPr="007919F1" w14:paraId="34B0F321" w14:textId="77777777" w:rsidTr="00F919F9">
        <w:trPr>
          <w:trHeight w:val="300"/>
        </w:trPr>
        <w:tc>
          <w:tcPr>
            <w:tcW w:w="2841" w:type="pct"/>
            <w:gridSpan w:val="8"/>
            <w:tcBorders>
              <w:top w:val="nil"/>
              <w:left w:val="nil"/>
              <w:bottom w:val="nil"/>
              <w:right w:val="nil"/>
            </w:tcBorders>
            <w:shd w:val="clear" w:color="auto" w:fill="auto"/>
            <w:noWrap/>
            <w:vAlign w:val="bottom"/>
            <w:hideMark/>
          </w:tcPr>
          <w:p w14:paraId="41FD1F7F"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26AE1FE3"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0109FC4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16% I.V.A.</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7207EE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44702A" w:rsidRPr="007919F1" w14:paraId="72B3DEB2" w14:textId="77777777" w:rsidTr="00F919F9">
        <w:trPr>
          <w:trHeight w:val="300"/>
        </w:trPr>
        <w:tc>
          <w:tcPr>
            <w:tcW w:w="494" w:type="pct"/>
            <w:tcBorders>
              <w:top w:val="nil"/>
              <w:left w:val="nil"/>
              <w:bottom w:val="nil"/>
              <w:right w:val="nil"/>
            </w:tcBorders>
            <w:shd w:val="clear" w:color="auto" w:fill="auto"/>
            <w:noWrap/>
            <w:vAlign w:val="bottom"/>
            <w:hideMark/>
          </w:tcPr>
          <w:p w14:paraId="036C1993" w14:textId="77777777" w:rsidR="0044702A" w:rsidRPr="007919F1" w:rsidRDefault="0044702A" w:rsidP="00F919F9">
            <w:pPr>
              <w:suppressAutoHyphens w:val="0"/>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bottom"/>
            <w:hideMark/>
          </w:tcPr>
          <w:p w14:paraId="651DD50C" w14:textId="77777777" w:rsidR="0044702A" w:rsidRPr="007919F1" w:rsidRDefault="0044702A" w:rsidP="00F919F9">
            <w:pPr>
              <w:suppressAutoHyphens w:val="0"/>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bottom"/>
            <w:hideMark/>
          </w:tcPr>
          <w:p w14:paraId="4483137D" w14:textId="77777777" w:rsidR="0044702A" w:rsidRPr="007919F1" w:rsidRDefault="0044702A" w:rsidP="00F919F9">
            <w:pPr>
              <w:suppressAutoHyphens w:val="0"/>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bottom"/>
            <w:hideMark/>
          </w:tcPr>
          <w:p w14:paraId="738F6BFD"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602EB0FC" w14:textId="77777777" w:rsidR="0044702A" w:rsidRPr="007919F1" w:rsidRDefault="0044702A" w:rsidP="00F919F9">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7A4898EC"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4E1F8CB8"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2B6659C5"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08E95C3"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49142059"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TOTAL</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2429CD4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44702A" w:rsidRPr="007919F1" w14:paraId="08E7DB85" w14:textId="77777777" w:rsidTr="00F919F9">
        <w:trPr>
          <w:trHeight w:val="255"/>
        </w:trPr>
        <w:tc>
          <w:tcPr>
            <w:tcW w:w="2378" w:type="pct"/>
            <w:gridSpan w:val="5"/>
            <w:tcBorders>
              <w:top w:val="nil"/>
              <w:left w:val="nil"/>
              <w:bottom w:val="nil"/>
              <w:right w:val="nil"/>
            </w:tcBorders>
            <w:shd w:val="clear" w:color="auto" w:fill="auto"/>
            <w:noWrap/>
            <w:vAlign w:val="bottom"/>
            <w:hideMark/>
          </w:tcPr>
          <w:p w14:paraId="797359AF"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594474B3"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323DE70C"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0BD5800B"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89DE0D1"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7BC67BF4" w14:textId="77777777" w:rsidR="0044702A" w:rsidRPr="007919F1" w:rsidRDefault="0044702A" w:rsidP="00F919F9">
            <w:pPr>
              <w:suppressAutoHyphens w:val="0"/>
              <w:rPr>
                <w:rFonts w:ascii="Arial" w:hAnsi="Arial" w:cs="Arial"/>
                <w:sz w:val="20"/>
                <w:lang w:val="es-MX" w:eastAsia="es-MX"/>
              </w:rPr>
            </w:pPr>
          </w:p>
        </w:tc>
        <w:tc>
          <w:tcPr>
            <w:tcW w:w="486" w:type="pct"/>
            <w:tcBorders>
              <w:top w:val="nil"/>
              <w:left w:val="nil"/>
              <w:bottom w:val="nil"/>
              <w:right w:val="nil"/>
            </w:tcBorders>
            <w:shd w:val="clear" w:color="auto" w:fill="auto"/>
            <w:noWrap/>
            <w:vAlign w:val="bottom"/>
            <w:hideMark/>
          </w:tcPr>
          <w:p w14:paraId="088E2B2B" w14:textId="77777777" w:rsidR="0044702A" w:rsidRPr="007919F1" w:rsidRDefault="0044702A" w:rsidP="00F919F9">
            <w:pPr>
              <w:suppressAutoHyphens w:val="0"/>
              <w:rPr>
                <w:rFonts w:ascii="Arial" w:hAnsi="Arial" w:cs="Arial"/>
                <w:sz w:val="20"/>
                <w:lang w:val="es-MX" w:eastAsia="es-MX"/>
              </w:rPr>
            </w:pPr>
          </w:p>
        </w:tc>
        <w:tc>
          <w:tcPr>
            <w:tcW w:w="465" w:type="pct"/>
            <w:tcBorders>
              <w:top w:val="nil"/>
              <w:left w:val="nil"/>
              <w:bottom w:val="nil"/>
              <w:right w:val="nil"/>
            </w:tcBorders>
            <w:shd w:val="clear" w:color="auto" w:fill="auto"/>
            <w:noWrap/>
            <w:vAlign w:val="bottom"/>
            <w:hideMark/>
          </w:tcPr>
          <w:p w14:paraId="511AB6E9" w14:textId="77777777" w:rsidR="0044702A" w:rsidRPr="007919F1" w:rsidRDefault="0044702A" w:rsidP="00F919F9">
            <w:pPr>
              <w:suppressAutoHyphens w:val="0"/>
              <w:rPr>
                <w:rFonts w:ascii="Arial" w:hAnsi="Arial" w:cs="Arial"/>
                <w:sz w:val="20"/>
                <w:lang w:val="es-MX" w:eastAsia="es-MX"/>
              </w:rPr>
            </w:pPr>
          </w:p>
        </w:tc>
      </w:tr>
      <w:tr w:rsidR="0044702A" w:rsidRPr="007919F1" w14:paraId="73DA41F3" w14:textId="77777777" w:rsidTr="00F919F9">
        <w:trPr>
          <w:trHeight w:val="255"/>
        </w:trPr>
        <w:tc>
          <w:tcPr>
            <w:tcW w:w="2378" w:type="pct"/>
            <w:gridSpan w:val="5"/>
            <w:tcBorders>
              <w:top w:val="nil"/>
              <w:left w:val="nil"/>
              <w:bottom w:val="nil"/>
              <w:right w:val="nil"/>
            </w:tcBorders>
            <w:shd w:val="clear" w:color="auto" w:fill="auto"/>
            <w:noWrap/>
            <w:vAlign w:val="bottom"/>
            <w:hideMark/>
          </w:tcPr>
          <w:p w14:paraId="41DD2CBF"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5D0A7466"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75206529"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76D5DC9D"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057D63A8"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3664D7CF" w14:textId="77777777" w:rsidR="0044702A" w:rsidRPr="007919F1" w:rsidRDefault="0044702A" w:rsidP="00F919F9">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55B7E761" w14:textId="77777777" w:rsidR="0044702A" w:rsidRPr="007919F1" w:rsidRDefault="0044702A" w:rsidP="00F919F9">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0B346383" w14:textId="77777777" w:rsidR="0044702A" w:rsidRPr="007919F1" w:rsidRDefault="0044702A" w:rsidP="00F919F9">
            <w:pPr>
              <w:suppressAutoHyphens w:val="0"/>
              <w:rPr>
                <w:rFonts w:ascii="Calibri" w:hAnsi="Calibri" w:cs="Arial"/>
                <w:sz w:val="16"/>
                <w:szCs w:val="16"/>
                <w:lang w:val="es-MX" w:eastAsia="es-MX"/>
              </w:rPr>
            </w:pPr>
          </w:p>
        </w:tc>
      </w:tr>
      <w:tr w:rsidR="0044702A" w:rsidRPr="007919F1" w14:paraId="483DE493" w14:textId="77777777" w:rsidTr="00F919F9">
        <w:trPr>
          <w:trHeight w:val="255"/>
        </w:trPr>
        <w:tc>
          <w:tcPr>
            <w:tcW w:w="2711" w:type="pct"/>
            <w:gridSpan w:val="6"/>
            <w:tcBorders>
              <w:top w:val="nil"/>
              <w:left w:val="nil"/>
              <w:bottom w:val="nil"/>
              <w:right w:val="nil"/>
            </w:tcBorders>
            <w:shd w:val="clear" w:color="auto" w:fill="auto"/>
            <w:noWrap/>
            <w:vAlign w:val="bottom"/>
            <w:hideMark/>
          </w:tcPr>
          <w:p w14:paraId="1720EB4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SOLICITA</w:t>
            </w:r>
          </w:p>
        </w:tc>
        <w:tc>
          <w:tcPr>
            <w:tcW w:w="71" w:type="pct"/>
            <w:tcBorders>
              <w:top w:val="nil"/>
              <w:left w:val="nil"/>
              <w:bottom w:val="nil"/>
              <w:right w:val="nil"/>
            </w:tcBorders>
            <w:shd w:val="clear" w:color="auto" w:fill="auto"/>
            <w:noWrap/>
            <w:vAlign w:val="bottom"/>
            <w:hideMark/>
          </w:tcPr>
          <w:p w14:paraId="64EFFC0E"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65A5946D" w14:textId="77777777" w:rsidR="0044702A" w:rsidRPr="007919F1" w:rsidRDefault="0044702A" w:rsidP="00F919F9">
            <w:pPr>
              <w:suppressAutoHyphens w:val="0"/>
              <w:rPr>
                <w:rFonts w:ascii="Calibri" w:hAnsi="Calibri" w:cs="Arial"/>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1C3C16A8"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AUTORIZA</w:t>
            </w:r>
          </w:p>
        </w:tc>
      </w:tr>
      <w:tr w:rsidR="0044702A" w:rsidRPr="007919F1" w14:paraId="3AC3E984" w14:textId="77777777" w:rsidTr="00F919F9">
        <w:trPr>
          <w:trHeight w:val="255"/>
        </w:trPr>
        <w:tc>
          <w:tcPr>
            <w:tcW w:w="494" w:type="pct"/>
            <w:tcBorders>
              <w:top w:val="nil"/>
              <w:left w:val="nil"/>
              <w:bottom w:val="nil"/>
              <w:right w:val="nil"/>
            </w:tcBorders>
            <w:shd w:val="clear" w:color="auto" w:fill="auto"/>
            <w:noWrap/>
            <w:vAlign w:val="bottom"/>
            <w:hideMark/>
          </w:tcPr>
          <w:p w14:paraId="0976C86D"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2CF3BC17"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1D838491"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598169B8"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54C196C7" w14:textId="77777777" w:rsidR="0044702A" w:rsidRPr="007919F1" w:rsidRDefault="0044702A" w:rsidP="00F919F9">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21C22F74"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31A342D8"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F4819CE"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6C12DCA9"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2AA81DA8" w14:textId="77777777" w:rsidR="0044702A" w:rsidRPr="007919F1" w:rsidRDefault="0044702A" w:rsidP="00F919F9">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0E867CFE" w14:textId="77777777" w:rsidR="0044702A" w:rsidRPr="007919F1" w:rsidRDefault="0044702A" w:rsidP="00F919F9">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5875D046" w14:textId="77777777" w:rsidR="0044702A" w:rsidRPr="007919F1" w:rsidRDefault="0044702A" w:rsidP="00F919F9">
            <w:pPr>
              <w:suppressAutoHyphens w:val="0"/>
              <w:rPr>
                <w:rFonts w:ascii="Calibri" w:hAnsi="Calibri" w:cs="Arial"/>
                <w:sz w:val="16"/>
                <w:szCs w:val="16"/>
                <w:lang w:val="es-MX" w:eastAsia="es-MX"/>
              </w:rPr>
            </w:pPr>
          </w:p>
        </w:tc>
      </w:tr>
      <w:tr w:rsidR="0044702A" w:rsidRPr="007919F1" w14:paraId="1F62CFBE" w14:textId="77777777" w:rsidTr="00F919F9">
        <w:trPr>
          <w:trHeight w:val="255"/>
        </w:trPr>
        <w:tc>
          <w:tcPr>
            <w:tcW w:w="494" w:type="pct"/>
            <w:tcBorders>
              <w:top w:val="nil"/>
              <w:left w:val="nil"/>
              <w:bottom w:val="nil"/>
              <w:right w:val="nil"/>
            </w:tcBorders>
            <w:shd w:val="clear" w:color="auto" w:fill="auto"/>
            <w:noWrap/>
            <w:vAlign w:val="bottom"/>
            <w:hideMark/>
          </w:tcPr>
          <w:p w14:paraId="08E24FDD" w14:textId="77777777" w:rsidR="0044702A" w:rsidRPr="007919F1" w:rsidRDefault="0044702A" w:rsidP="00F919F9">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6D1E7BC4" w14:textId="77777777" w:rsidR="0044702A" w:rsidRPr="007919F1" w:rsidRDefault="0044702A" w:rsidP="00F919F9">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457F0E08" w14:textId="77777777" w:rsidR="0044702A" w:rsidRPr="007919F1" w:rsidRDefault="0044702A" w:rsidP="00F919F9">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364A1E40"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547752D1" w14:textId="77777777" w:rsidR="0044702A" w:rsidRPr="007919F1" w:rsidRDefault="0044702A" w:rsidP="00F919F9">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00B10667"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224F552B"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8830B7E" w14:textId="77777777" w:rsidR="0044702A" w:rsidRPr="007919F1" w:rsidRDefault="0044702A" w:rsidP="00F919F9">
            <w:pPr>
              <w:suppressAutoHyphens w:val="0"/>
              <w:rPr>
                <w:rFonts w:ascii="Calibri" w:hAnsi="Calibri" w:cs="Arial"/>
                <w:b/>
                <w:bCs/>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365CC0F2" w14:textId="77777777" w:rsidR="0044702A" w:rsidRPr="007919F1" w:rsidRDefault="0044702A" w:rsidP="00F919F9">
            <w:pPr>
              <w:suppressAutoHyphens w:val="0"/>
              <w:jc w:val="center"/>
              <w:rPr>
                <w:rFonts w:ascii="Calibri" w:hAnsi="Calibri" w:cs="Arial"/>
                <w:b/>
                <w:bCs/>
                <w:sz w:val="16"/>
                <w:szCs w:val="16"/>
                <w:lang w:val="es-MX" w:eastAsia="es-MX"/>
              </w:rPr>
            </w:pPr>
          </w:p>
        </w:tc>
      </w:tr>
      <w:tr w:rsidR="0044702A" w:rsidRPr="007919F1" w14:paraId="7FEBF343" w14:textId="77777777" w:rsidTr="00F919F9">
        <w:trPr>
          <w:trHeight w:val="255"/>
        </w:trPr>
        <w:tc>
          <w:tcPr>
            <w:tcW w:w="494" w:type="pct"/>
            <w:tcBorders>
              <w:top w:val="nil"/>
              <w:left w:val="nil"/>
              <w:bottom w:val="nil"/>
              <w:right w:val="nil"/>
            </w:tcBorders>
            <w:shd w:val="clear" w:color="auto" w:fill="auto"/>
            <w:noWrap/>
            <w:vAlign w:val="bottom"/>
            <w:hideMark/>
          </w:tcPr>
          <w:p w14:paraId="2CC87EF8" w14:textId="77777777" w:rsidR="0044702A" w:rsidRPr="007919F1" w:rsidRDefault="0044702A" w:rsidP="00F919F9">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22BBCCDB" w14:textId="77777777" w:rsidR="0044702A" w:rsidRPr="007919F1" w:rsidRDefault="0044702A" w:rsidP="00F919F9">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19AEC274" w14:textId="77777777" w:rsidR="0044702A" w:rsidRPr="007919F1" w:rsidRDefault="0044702A" w:rsidP="00F919F9">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6066AE43"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5E381D2D" w14:textId="77777777" w:rsidR="0044702A" w:rsidRPr="007919F1" w:rsidRDefault="0044702A" w:rsidP="00F919F9">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29C42336"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64879C9E"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4190369C"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48BD703" w14:textId="77777777" w:rsidR="0044702A" w:rsidRPr="007919F1" w:rsidRDefault="0044702A" w:rsidP="00F919F9">
            <w:pPr>
              <w:suppressAutoHyphens w:val="0"/>
              <w:rPr>
                <w:rFonts w:ascii="Calibri" w:hAnsi="Calibri" w:cs="Arial"/>
                <w:b/>
                <w:bCs/>
                <w:sz w:val="16"/>
                <w:szCs w:val="16"/>
                <w:lang w:val="es-MX" w:eastAsia="es-MX"/>
              </w:rPr>
            </w:pPr>
          </w:p>
        </w:tc>
        <w:tc>
          <w:tcPr>
            <w:tcW w:w="1149" w:type="pct"/>
            <w:tcBorders>
              <w:top w:val="nil"/>
              <w:left w:val="nil"/>
              <w:bottom w:val="nil"/>
              <w:right w:val="nil"/>
            </w:tcBorders>
            <w:shd w:val="clear" w:color="auto" w:fill="auto"/>
            <w:noWrap/>
            <w:vAlign w:val="bottom"/>
            <w:hideMark/>
          </w:tcPr>
          <w:p w14:paraId="13C46DDA" w14:textId="77777777" w:rsidR="0044702A" w:rsidRPr="007919F1" w:rsidRDefault="0044702A" w:rsidP="00F919F9">
            <w:pPr>
              <w:suppressAutoHyphens w:val="0"/>
              <w:rPr>
                <w:rFonts w:ascii="Calibri" w:hAnsi="Calibri" w:cs="Arial"/>
                <w:b/>
                <w:bCs/>
                <w:sz w:val="16"/>
                <w:szCs w:val="16"/>
                <w:lang w:val="es-MX" w:eastAsia="es-MX"/>
              </w:rPr>
            </w:pPr>
          </w:p>
        </w:tc>
        <w:tc>
          <w:tcPr>
            <w:tcW w:w="486" w:type="pct"/>
            <w:tcBorders>
              <w:top w:val="nil"/>
              <w:left w:val="nil"/>
              <w:bottom w:val="nil"/>
              <w:right w:val="nil"/>
            </w:tcBorders>
            <w:shd w:val="clear" w:color="auto" w:fill="auto"/>
            <w:noWrap/>
            <w:vAlign w:val="bottom"/>
            <w:hideMark/>
          </w:tcPr>
          <w:p w14:paraId="71B6FCEA" w14:textId="77777777" w:rsidR="0044702A" w:rsidRPr="007919F1" w:rsidRDefault="0044702A" w:rsidP="00F919F9">
            <w:pPr>
              <w:suppressAutoHyphens w:val="0"/>
              <w:rPr>
                <w:rFonts w:ascii="Calibri" w:hAnsi="Calibri" w:cs="Arial"/>
                <w:b/>
                <w:bCs/>
                <w:sz w:val="16"/>
                <w:szCs w:val="16"/>
                <w:lang w:val="es-MX" w:eastAsia="es-MX"/>
              </w:rPr>
            </w:pPr>
          </w:p>
        </w:tc>
        <w:tc>
          <w:tcPr>
            <w:tcW w:w="465" w:type="pct"/>
            <w:tcBorders>
              <w:top w:val="nil"/>
              <w:left w:val="nil"/>
              <w:bottom w:val="nil"/>
              <w:right w:val="nil"/>
            </w:tcBorders>
            <w:shd w:val="clear" w:color="auto" w:fill="auto"/>
            <w:noWrap/>
            <w:vAlign w:val="bottom"/>
            <w:hideMark/>
          </w:tcPr>
          <w:p w14:paraId="14118A1B" w14:textId="77777777" w:rsidR="0044702A" w:rsidRPr="007919F1" w:rsidRDefault="0044702A" w:rsidP="00F919F9">
            <w:pPr>
              <w:suppressAutoHyphens w:val="0"/>
              <w:rPr>
                <w:rFonts w:ascii="Calibri" w:hAnsi="Calibri" w:cs="Arial"/>
                <w:b/>
                <w:bCs/>
                <w:sz w:val="16"/>
                <w:szCs w:val="16"/>
                <w:lang w:val="es-MX" w:eastAsia="es-MX"/>
              </w:rPr>
            </w:pPr>
          </w:p>
        </w:tc>
      </w:tr>
      <w:tr w:rsidR="0044702A" w:rsidRPr="007919F1" w14:paraId="13427B8B" w14:textId="77777777" w:rsidTr="00F919F9">
        <w:trPr>
          <w:trHeight w:val="255"/>
        </w:trPr>
        <w:tc>
          <w:tcPr>
            <w:tcW w:w="2711" w:type="pct"/>
            <w:gridSpan w:val="6"/>
            <w:tcBorders>
              <w:top w:val="nil"/>
              <w:left w:val="nil"/>
              <w:bottom w:val="single" w:sz="4" w:space="0" w:color="auto"/>
              <w:right w:val="nil"/>
            </w:tcBorders>
            <w:shd w:val="clear" w:color="auto" w:fill="auto"/>
            <w:noWrap/>
            <w:vAlign w:val="bottom"/>
            <w:hideMark/>
          </w:tcPr>
          <w:p w14:paraId="19E06028"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71" w:type="pct"/>
            <w:tcBorders>
              <w:top w:val="nil"/>
              <w:left w:val="nil"/>
              <w:bottom w:val="nil"/>
              <w:right w:val="nil"/>
            </w:tcBorders>
            <w:shd w:val="clear" w:color="auto" w:fill="auto"/>
            <w:noWrap/>
            <w:vAlign w:val="bottom"/>
            <w:hideMark/>
          </w:tcPr>
          <w:p w14:paraId="4FD59A19"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0859A6E" w14:textId="77777777" w:rsidR="0044702A" w:rsidRPr="007919F1" w:rsidRDefault="0044702A" w:rsidP="00F919F9">
            <w:pPr>
              <w:suppressAutoHyphens w:val="0"/>
              <w:rPr>
                <w:rFonts w:ascii="Calibri" w:hAnsi="Calibri" w:cs="Arial"/>
                <w:b/>
                <w:bCs/>
                <w:sz w:val="16"/>
                <w:szCs w:val="16"/>
                <w:lang w:val="es-MX" w:eastAsia="es-MX"/>
              </w:rPr>
            </w:pPr>
          </w:p>
        </w:tc>
        <w:tc>
          <w:tcPr>
            <w:tcW w:w="2159" w:type="pct"/>
            <w:gridSpan w:val="4"/>
            <w:tcBorders>
              <w:top w:val="nil"/>
              <w:left w:val="nil"/>
              <w:bottom w:val="single" w:sz="4" w:space="0" w:color="auto"/>
              <w:right w:val="nil"/>
            </w:tcBorders>
            <w:shd w:val="clear" w:color="auto" w:fill="auto"/>
            <w:noWrap/>
            <w:vAlign w:val="bottom"/>
            <w:hideMark/>
          </w:tcPr>
          <w:p w14:paraId="308256A3"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r>
      <w:tr w:rsidR="0044702A" w:rsidRPr="007919F1" w14:paraId="7AFD0DA0" w14:textId="77777777" w:rsidTr="00F919F9">
        <w:trPr>
          <w:trHeight w:val="255"/>
        </w:trPr>
        <w:tc>
          <w:tcPr>
            <w:tcW w:w="2711" w:type="pct"/>
            <w:gridSpan w:val="6"/>
            <w:tcBorders>
              <w:top w:val="single" w:sz="4" w:space="0" w:color="auto"/>
              <w:left w:val="nil"/>
              <w:bottom w:val="nil"/>
              <w:right w:val="nil"/>
            </w:tcBorders>
            <w:shd w:val="clear" w:color="auto" w:fill="auto"/>
            <w:noWrap/>
            <w:vAlign w:val="bottom"/>
            <w:hideMark/>
          </w:tcPr>
          <w:p w14:paraId="788A2C2E"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JEFE DE CONSERVACIÓN</w:t>
            </w:r>
          </w:p>
        </w:tc>
        <w:tc>
          <w:tcPr>
            <w:tcW w:w="71" w:type="pct"/>
            <w:tcBorders>
              <w:top w:val="nil"/>
              <w:left w:val="nil"/>
              <w:bottom w:val="nil"/>
              <w:right w:val="nil"/>
            </w:tcBorders>
            <w:shd w:val="clear" w:color="auto" w:fill="auto"/>
            <w:noWrap/>
            <w:vAlign w:val="bottom"/>
            <w:hideMark/>
          </w:tcPr>
          <w:p w14:paraId="67CDD2C0"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5E1AFB45" w14:textId="77777777" w:rsidR="0044702A" w:rsidRPr="007919F1" w:rsidRDefault="0044702A" w:rsidP="00F919F9">
            <w:pPr>
              <w:suppressAutoHyphens w:val="0"/>
              <w:rPr>
                <w:rFonts w:ascii="Calibri" w:hAnsi="Calibri" w:cs="Arial"/>
                <w:b/>
                <w:bCs/>
                <w:sz w:val="16"/>
                <w:szCs w:val="16"/>
                <w:lang w:val="es-MX" w:eastAsia="es-MX"/>
              </w:rPr>
            </w:pPr>
          </w:p>
        </w:tc>
        <w:tc>
          <w:tcPr>
            <w:tcW w:w="2159" w:type="pct"/>
            <w:gridSpan w:val="4"/>
            <w:tcBorders>
              <w:top w:val="single" w:sz="4" w:space="0" w:color="auto"/>
              <w:left w:val="nil"/>
              <w:bottom w:val="nil"/>
              <w:right w:val="nil"/>
            </w:tcBorders>
            <w:shd w:val="clear" w:color="auto" w:fill="auto"/>
            <w:noWrap/>
            <w:vAlign w:val="bottom"/>
            <w:hideMark/>
          </w:tcPr>
          <w:p w14:paraId="4C267902"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DIRECTOR DE LA UNIDAD</w:t>
            </w:r>
          </w:p>
        </w:tc>
      </w:tr>
    </w:tbl>
    <w:p w14:paraId="425BE241" w14:textId="77777777" w:rsidR="00071C28" w:rsidRPr="007919F1" w:rsidRDefault="00071C28" w:rsidP="00071C28">
      <w:pPr>
        <w:jc w:val="center"/>
        <w:rPr>
          <w:rFonts w:asciiTheme="minorHAnsi" w:hAnsiTheme="minorHAnsi" w:cstheme="minorHAnsi"/>
          <w:b/>
          <w:sz w:val="20"/>
        </w:rPr>
      </w:pPr>
    </w:p>
    <w:p w14:paraId="5A03AAEF" w14:textId="77777777" w:rsidR="00071C28" w:rsidRPr="007919F1" w:rsidRDefault="00071C28" w:rsidP="00071C28">
      <w:pPr>
        <w:jc w:val="center"/>
        <w:rPr>
          <w:rFonts w:asciiTheme="minorHAnsi" w:hAnsiTheme="minorHAnsi" w:cstheme="minorHAnsi"/>
          <w:b/>
          <w:sz w:val="20"/>
        </w:rPr>
      </w:pPr>
    </w:p>
    <w:p w14:paraId="59C16C10" w14:textId="77777777" w:rsidR="00071C28" w:rsidRPr="007919F1" w:rsidRDefault="00071C28" w:rsidP="00071C28">
      <w:pPr>
        <w:jc w:val="center"/>
        <w:rPr>
          <w:rFonts w:asciiTheme="minorHAnsi" w:hAnsiTheme="minorHAnsi" w:cstheme="minorHAnsi"/>
          <w:b/>
          <w:sz w:val="20"/>
        </w:rPr>
      </w:pPr>
    </w:p>
    <w:p w14:paraId="6C5B8876" w14:textId="77777777" w:rsidR="00071C28" w:rsidRDefault="00071C28" w:rsidP="00071C28">
      <w:pPr>
        <w:jc w:val="center"/>
        <w:rPr>
          <w:rFonts w:asciiTheme="minorHAnsi" w:hAnsiTheme="minorHAnsi" w:cstheme="minorHAnsi"/>
          <w:b/>
          <w:sz w:val="20"/>
        </w:rPr>
      </w:pPr>
    </w:p>
    <w:p w14:paraId="4486B0DD" w14:textId="77777777" w:rsidR="000944F6" w:rsidRDefault="000944F6" w:rsidP="00071C28">
      <w:pPr>
        <w:jc w:val="center"/>
        <w:rPr>
          <w:rFonts w:asciiTheme="minorHAnsi" w:hAnsiTheme="minorHAnsi" w:cstheme="minorHAnsi"/>
          <w:b/>
          <w:sz w:val="20"/>
        </w:rPr>
      </w:pPr>
    </w:p>
    <w:p w14:paraId="504C1C2D" w14:textId="77777777" w:rsidR="00071C28" w:rsidRPr="007919F1" w:rsidRDefault="00071C28" w:rsidP="00071C28">
      <w:pPr>
        <w:jc w:val="center"/>
        <w:rPr>
          <w:rFonts w:asciiTheme="minorHAnsi" w:hAnsiTheme="minorHAnsi" w:cstheme="minorHAnsi"/>
          <w:b/>
          <w:sz w:val="20"/>
        </w:rPr>
      </w:pPr>
    </w:p>
    <w:p w14:paraId="0E8F113A" w14:textId="77777777" w:rsidR="00071C28" w:rsidRPr="007919F1" w:rsidRDefault="00071C28" w:rsidP="00071C28">
      <w:pPr>
        <w:jc w:val="center"/>
        <w:rPr>
          <w:rFonts w:asciiTheme="minorHAnsi" w:hAnsiTheme="minorHAnsi" w:cstheme="minorHAnsi"/>
          <w:b/>
          <w:sz w:val="20"/>
        </w:rPr>
      </w:pPr>
    </w:p>
    <w:p w14:paraId="2194A960" w14:textId="5160336F" w:rsidR="00071C28" w:rsidRPr="007919F1" w:rsidRDefault="00071C28" w:rsidP="00071C28">
      <w:pPr>
        <w:jc w:val="center"/>
        <w:rPr>
          <w:rFonts w:ascii="Calibri" w:hAnsi="Calibri" w:cs="Calibri"/>
          <w:b/>
          <w:sz w:val="20"/>
        </w:rPr>
      </w:pPr>
      <w:r w:rsidRPr="007919F1">
        <w:rPr>
          <w:rFonts w:ascii="Calibri" w:hAnsi="Calibri" w:cs="Calibri"/>
          <w:b/>
          <w:sz w:val="20"/>
        </w:rPr>
        <w:t>ANEXO NUMERO 03-</w:t>
      </w:r>
      <w:r>
        <w:rPr>
          <w:rFonts w:ascii="Calibri" w:hAnsi="Calibri" w:cs="Calibri"/>
          <w:b/>
          <w:sz w:val="20"/>
        </w:rPr>
        <w:t>B (TRES-B</w:t>
      </w:r>
      <w:r w:rsidRPr="007919F1">
        <w:rPr>
          <w:rFonts w:ascii="Calibri" w:hAnsi="Calibri" w:cs="Calibri"/>
          <w:b/>
          <w:sz w:val="20"/>
        </w:rPr>
        <w:t xml:space="preserve">) </w:t>
      </w:r>
    </w:p>
    <w:p w14:paraId="5F329067" w14:textId="77777777" w:rsidR="00071C28" w:rsidRPr="007919F1" w:rsidRDefault="00071C28" w:rsidP="00071C28">
      <w:pPr>
        <w:jc w:val="center"/>
        <w:rPr>
          <w:rFonts w:ascii="Calibri" w:hAnsi="Calibri" w:cs="Calibri"/>
          <w:b/>
          <w:sz w:val="20"/>
        </w:rPr>
      </w:pPr>
    </w:p>
    <w:p w14:paraId="31DAB907" w14:textId="77777777" w:rsidR="00071C28" w:rsidRPr="007919F1" w:rsidRDefault="00071C28" w:rsidP="00071C28">
      <w:pPr>
        <w:jc w:val="center"/>
        <w:rPr>
          <w:rFonts w:asciiTheme="minorHAnsi" w:hAnsiTheme="minorHAnsi" w:cs="Arial"/>
          <w:b/>
          <w:sz w:val="20"/>
        </w:rPr>
      </w:pPr>
      <w:r w:rsidRPr="007919F1">
        <w:rPr>
          <w:rFonts w:ascii="Calibri" w:hAnsi="Calibri" w:cs="Calibri"/>
          <w:b/>
          <w:sz w:val="20"/>
        </w:rPr>
        <w:t>ORDEN DE CANJE</w:t>
      </w:r>
    </w:p>
    <w:p w14:paraId="2EF913D1" w14:textId="77777777" w:rsidR="00071C28" w:rsidRPr="007919F1" w:rsidRDefault="00071C28" w:rsidP="00071C28">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41"/>
        <w:gridCol w:w="1108"/>
        <w:gridCol w:w="2043"/>
        <w:gridCol w:w="651"/>
        <w:gridCol w:w="172"/>
        <w:gridCol w:w="709"/>
        <w:gridCol w:w="171"/>
        <w:gridCol w:w="145"/>
        <w:gridCol w:w="145"/>
        <w:gridCol w:w="2388"/>
        <w:gridCol w:w="1023"/>
        <w:gridCol w:w="977"/>
      </w:tblGrid>
      <w:tr w:rsidR="0044702A" w:rsidRPr="007919F1" w14:paraId="04518B9B" w14:textId="77777777" w:rsidTr="00F919F9">
        <w:trPr>
          <w:trHeight w:val="255"/>
        </w:trPr>
        <w:tc>
          <w:tcPr>
            <w:tcW w:w="5000" w:type="pct"/>
            <w:gridSpan w:val="12"/>
            <w:tcBorders>
              <w:top w:val="nil"/>
              <w:left w:val="nil"/>
              <w:bottom w:val="nil"/>
              <w:right w:val="nil"/>
            </w:tcBorders>
            <w:shd w:val="clear" w:color="auto" w:fill="auto"/>
            <w:noWrap/>
            <w:vAlign w:val="bottom"/>
            <w:hideMark/>
          </w:tcPr>
          <w:p w14:paraId="19B8C7B8" w14:textId="77777777" w:rsidR="0044702A" w:rsidRPr="007919F1" w:rsidRDefault="0044702A" w:rsidP="00F919F9">
            <w:pPr>
              <w:suppressAutoHyphens w:val="0"/>
              <w:rPr>
                <w:rFonts w:ascii="Arial" w:hAnsi="Arial" w:cs="Arial"/>
                <w:sz w:val="20"/>
                <w:lang w:val="es-MX" w:eastAsia="es-MX"/>
              </w:rPr>
            </w:pPr>
          </w:p>
          <w:tbl>
            <w:tblPr>
              <w:tblW w:w="0" w:type="auto"/>
              <w:tblCellSpacing w:w="0" w:type="dxa"/>
              <w:tblCellMar>
                <w:left w:w="0" w:type="dxa"/>
                <w:right w:w="0" w:type="dxa"/>
              </w:tblCellMar>
              <w:tblLook w:val="04A0" w:firstRow="1" w:lastRow="0" w:firstColumn="1" w:lastColumn="0" w:noHBand="0" w:noVBand="1"/>
            </w:tblPr>
            <w:tblGrid>
              <w:gridCol w:w="10433"/>
            </w:tblGrid>
            <w:tr w:rsidR="0044702A" w:rsidRPr="007919F1" w14:paraId="0D2E59A6" w14:textId="77777777" w:rsidTr="00F919F9">
              <w:trPr>
                <w:trHeight w:val="255"/>
                <w:tblCellSpacing w:w="0" w:type="dxa"/>
              </w:trPr>
              <w:tc>
                <w:tcPr>
                  <w:tcW w:w="12100" w:type="dxa"/>
                  <w:tcBorders>
                    <w:top w:val="nil"/>
                    <w:left w:val="nil"/>
                    <w:bottom w:val="nil"/>
                    <w:right w:val="nil"/>
                  </w:tcBorders>
                  <w:shd w:val="clear" w:color="auto" w:fill="auto"/>
                  <w:noWrap/>
                  <w:vAlign w:val="center"/>
                  <w:hideMark/>
                </w:tcPr>
                <w:p w14:paraId="60D2AC7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INSTITUTO MEXICANO DEL SEGURO SOCIAL</w:t>
                  </w:r>
                </w:p>
              </w:tc>
            </w:tr>
          </w:tbl>
          <w:p w14:paraId="4631ECAD" w14:textId="77777777" w:rsidR="0044702A" w:rsidRPr="007919F1" w:rsidRDefault="0044702A" w:rsidP="00F919F9">
            <w:pPr>
              <w:suppressAutoHyphens w:val="0"/>
              <w:rPr>
                <w:rFonts w:ascii="Arial" w:hAnsi="Arial" w:cs="Arial"/>
                <w:sz w:val="20"/>
                <w:lang w:val="es-MX" w:eastAsia="es-MX"/>
              </w:rPr>
            </w:pPr>
          </w:p>
        </w:tc>
      </w:tr>
      <w:tr w:rsidR="0044702A" w:rsidRPr="007919F1" w14:paraId="1B5B520E"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47657C38"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Arial" w:hAnsi="Arial" w:cs="Arial"/>
                <w:noProof/>
                <w:sz w:val="20"/>
                <w:lang w:val="es-MX" w:eastAsia="es-MX"/>
              </w:rPr>
              <w:drawing>
                <wp:anchor distT="0" distB="0" distL="114300" distR="114300" simplePos="0" relativeHeight="251661312" behindDoc="0" locked="0" layoutInCell="1" allowOverlap="1" wp14:anchorId="0362B5FA" wp14:editId="7CEBE3BA">
                  <wp:simplePos x="0" y="0"/>
                  <wp:positionH relativeFrom="column">
                    <wp:posOffset>5568950</wp:posOffset>
                  </wp:positionH>
                  <wp:positionV relativeFrom="paragraph">
                    <wp:posOffset>29845</wp:posOffset>
                  </wp:positionV>
                  <wp:extent cx="476250" cy="542925"/>
                  <wp:effectExtent l="0" t="0" r="0" b="9525"/>
                  <wp:wrapNone/>
                  <wp:docPr id="6" name="Imagen 6" descr="Logo IMSS">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2" name="1 Imagen" descr="Logo IMSS">
                            <a:extLst>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 cy="542925"/>
                          </a:xfrm>
                          <a:prstGeom prst="rect">
                            <a:avLst/>
                          </a:prstGeom>
                          <a:noFill/>
                        </pic:spPr>
                      </pic:pic>
                    </a:graphicData>
                  </a:graphic>
                  <wp14:sizeRelH relativeFrom="page">
                    <wp14:pctWidth>0</wp14:pctWidth>
                  </wp14:sizeRelH>
                  <wp14:sizeRelV relativeFrom="page">
                    <wp14:pctHeight>0</wp14:pctHeight>
                  </wp14:sizeRelV>
                </wp:anchor>
              </w:drawing>
            </w:r>
            <w:r w:rsidRPr="007919F1">
              <w:rPr>
                <w:rFonts w:ascii="Calibri" w:hAnsi="Calibri" w:cs="Arial"/>
                <w:b/>
                <w:bCs/>
                <w:sz w:val="16"/>
                <w:szCs w:val="16"/>
                <w:lang w:val="es-MX" w:eastAsia="es-MX"/>
              </w:rPr>
              <w:t>ORGANO DE OPERACIÓN ADMINISTRATIVA</w:t>
            </w:r>
          </w:p>
        </w:tc>
      </w:tr>
      <w:tr w:rsidR="0044702A" w:rsidRPr="007919F1" w14:paraId="3538ED4C"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1967912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DESCONCENTRADA ESTATAL DEL IMSS JALISCO</w:t>
            </w:r>
          </w:p>
        </w:tc>
      </w:tr>
      <w:tr w:rsidR="0044702A" w:rsidRPr="007919F1" w14:paraId="2E0D1DD1"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63F44BC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JEFATURA DE SERVICIOS ADMINISTRATIVOS</w:t>
            </w:r>
          </w:p>
        </w:tc>
      </w:tr>
      <w:tr w:rsidR="0044702A" w:rsidRPr="007919F1" w14:paraId="7DF1470D" w14:textId="77777777" w:rsidTr="00F919F9">
        <w:trPr>
          <w:trHeight w:val="255"/>
        </w:trPr>
        <w:tc>
          <w:tcPr>
            <w:tcW w:w="5000" w:type="pct"/>
            <w:gridSpan w:val="12"/>
            <w:tcBorders>
              <w:top w:val="nil"/>
              <w:left w:val="nil"/>
              <w:bottom w:val="nil"/>
              <w:right w:val="nil"/>
            </w:tcBorders>
            <w:shd w:val="clear" w:color="auto" w:fill="auto"/>
            <w:noWrap/>
            <w:vAlign w:val="center"/>
            <w:hideMark/>
          </w:tcPr>
          <w:p w14:paraId="483D97B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DEPARTAMENTO DE CONSERVACION Y SERVICIOS GENERALES</w:t>
            </w:r>
          </w:p>
        </w:tc>
      </w:tr>
      <w:tr w:rsidR="0044702A" w:rsidRPr="007919F1" w14:paraId="227D54D5" w14:textId="77777777" w:rsidTr="00F919F9">
        <w:trPr>
          <w:trHeight w:val="270"/>
        </w:trPr>
        <w:tc>
          <w:tcPr>
            <w:tcW w:w="5000" w:type="pct"/>
            <w:gridSpan w:val="12"/>
            <w:tcBorders>
              <w:top w:val="nil"/>
              <w:left w:val="nil"/>
              <w:bottom w:val="nil"/>
              <w:right w:val="nil"/>
            </w:tcBorders>
            <w:shd w:val="clear" w:color="auto" w:fill="auto"/>
            <w:noWrap/>
            <w:vAlign w:val="center"/>
            <w:hideMark/>
          </w:tcPr>
          <w:p w14:paraId="2C3FB130" w14:textId="77777777" w:rsidR="0044702A" w:rsidRPr="007919F1" w:rsidRDefault="0044702A" w:rsidP="00F919F9">
            <w:pPr>
              <w:suppressAutoHyphens w:val="0"/>
              <w:jc w:val="center"/>
              <w:rPr>
                <w:rFonts w:ascii="Calibri" w:hAnsi="Calibri" w:cs="Arial"/>
                <w:b/>
                <w:bCs/>
                <w:sz w:val="16"/>
                <w:szCs w:val="16"/>
                <w:lang w:val="es-MX" w:eastAsia="es-MX"/>
              </w:rPr>
            </w:pPr>
          </w:p>
        </w:tc>
      </w:tr>
      <w:tr w:rsidR="0044702A" w:rsidRPr="007919F1" w14:paraId="652C2994" w14:textId="77777777" w:rsidTr="00F919F9">
        <w:trPr>
          <w:trHeight w:val="255"/>
        </w:trPr>
        <w:tc>
          <w:tcPr>
            <w:tcW w:w="2001" w:type="pct"/>
            <w:gridSpan w:val="3"/>
            <w:tcBorders>
              <w:top w:val="nil"/>
              <w:left w:val="nil"/>
              <w:bottom w:val="nil"/>
              <w:right w:val="nil"/>
            </w:tcBorders>
            <w:shd w:val="clear" w:color="auto" w:fill="auto"/>
            <w:noWrap/>
            <w:vAlign w:val="center"/>
            <w:hideMark/>
          </w:tcPr>
          <w:p w14:paraId="3D2C336A" w14:textId="4AB64BC5" w:rsidR="0044702A" w:rsidRPr="007919F1" w:rsidRDefault="0044702A" w:rsidP="00AD0767">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ORDEN DE </w:t>
            </w:r>
            <w:r w:rsidR="00AD0767">
              <w:rPr>
                <w:rFonts w:ascii="Calibri" w:hAnsi="Calibri" w:cs="Arial"/>
                <w:b/>
                <w:bCs/>
                <w:sz w:val="16"/>
                <w:szCs w:val="16"/>
                <w:lang w:val="es-MX" w:eastAsia="es-MX"/>
              </w:rPr>
              <w:t>CANJE</w:t>
            </w:r>
            <w:r w:rsidRPr="007919F1">
              <w:rPr>
                <w:rFonts w:ascii="Calibri" w:hAnsi="Calibri" w:cs="Arial"/>
                <w:b/>
                <w:bCs/>
                <w:sz w:val="16"/>
                <w:szCs w:val="16"/>
                <w:lang w:val="es-MX" w:eastAsia="es-MX"/>
              </w:rPr>
              <w:t xml:space="preserve"> No. </w:t>
            </w:r>
          </w:p>
        </w:tc>
        <w:tc>
          <w:tcPr>
            <w:tcW w:w="377"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3BD40A6"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333" w:type="pct"/>
            <w:tcBorders>
              <w:top w:val="nil"/>
              <w:left w:val="nil"/>
              <w:bottom w:val="nil"/>
              <w:right w:val="nil"/>
            </w:tcBorders>
            <w:shd w:val="clear" w:color="auto" w:fill="auto"/>
            <w:noWrap/>
            <w:vAlign w:val="center"/>
            <w:hideMark/>
          </w:tcPr>
          <w:p w14:paraId="6E6603A8"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center"/>
            <w:hideMark/>
          </w:tcPr>
          <w:p w14:paraId="5AA73EB0"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5D1CCD1D"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center"/>
            <w:hideMark/>
          </w:tcPr>
          <w:p w14:paraId="34F5AFF2" w14:textId="77777777" w:rsidR="0044702A" w:rsidRPr="007919F1" w:rsidRDefault="0044702A" w:rsidP="00F919F9">
            <w:pPr>
              <w:suppressAutoHyphens w:val="0"/>
              <w:jc w:val="center"/>
              <w:rPr>
                <w:rFonts w:ascii="Calibri" w:hAnsi="Calibri" w:cs="Arial"/>
                <w:sz w:val="16"/>
                <w:szCs w:val="16"/>
                <w:lang w:val="es-MX" w:eastAsia="es-MX"/>
              </w:rPr>
            </w:pPr>
          </w:p>
        </w:tc>
        <w:tc>
          <w:tcPr>
            <w:tcW w:w="1149"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06BABA8"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DIA:</w:t>
            </w:r>
          </w:p>
        </w:tc>
        <w:tc>
          <w:tcPr>
            <w:tcW w:w="486" w:type="pct"/>
            <w:tcBorders>
              <w:top w:val="single" w:sz="8" w:space="0" w:color="auto"/>
              <w:left w:val="nil"/>
              <w:bottom w:val="single" w:sz="4" w:space="0" w:color="auto"/>
              <w:right w:val="single" w:sz="4" w:space="0" w:color="auto"/>
            </w:tcBorders>
            <w:shd w:val="clear" w:color="auto" w:fill="auto"/>
            <w:noWrap/>
            <w:vAlign w:val="center"/>
            <w:hideMark/>
          </w:tcPr>
          <w:p w14:paraId="4DA5369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MES:</w:t>
            </w:r>
          </w:p>
        </w:tc>
        <w:tc>
          <w:tcPr>
            <w:tcW w:w="465" w:type="pct"/>
            <w:tcBorders>
              <w:top w:val="single" w:sz="8" w:space="0" w:color="auto"/>
              <w:left w:val="nil"/>
              <w:bottom w:val="single" w:sz="4" w:space="0" w:color="auto"/>
              <w:right w:val="single" w:sz="8" w:space="0" w:color="auto"/>
            </w:tcBorders>
            <w:shd w:val="clear" w:color="auto" w:fill="auto"/>
            <w:noWrap/>
            <w:vAlign w:val="center"/>
            <w:hideMark/>
          </w:tcPr>
          <w:p w14:paraId="562BB0D8"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AÑO:</w:t>
            </w:r>
          </w:p>
        </w:tc>
      </w:tr>
      <w:tr w:rsidR="0044702A" w:rsidRPr="007919F1" w14:paraId="13784E17" w14:textId="77777777" w:rsidTr="00F919F9">
        <w:trPr>
          <w:trHeight w:val="270"/>
        </w:trPr>
        <w:tc>
          <w:tcPr>
            <w:tcW w:w="494" w:type="pct"/>
            <w:tcBorders>
              <w:top w:val="nil"/>
              <w:left w:val="nil"/>
              <w:bottom w:val="nil"/>
              <w:right w:val="nil"/>
            </w:tcBorders>
            <w:shd w:val="clear" w:color="auto" w:fill="auto"/>
            <w:noWrap/>
            <w:vAlign w:val="center"/>
            <w:hideMark/>
          </w:tcPr>
          <w:p w14:paraId="6A440E2C" w14:textId="77777777" w:rsidR="0044702A" w:rsidRPr="007919F1" w:rsidRDefault="0044702A" w:rsidP="00F919F9">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4FE08E0B" w14:textId="77777777" w:rsidR="0044702A" w:rsidRPr="007919F1" w:rsidRDefault="0044702A" w:rsidP="00F919F9">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74B61096" w14:textId="77777777" w:rsidR="0044702A" w:rsidRPr="007919F1" w:rsidRDefault="0044702A" w:rsidP="00F919F9">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07A74D78"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3853BB8D" w14:textId="77777777" w:rsidR="0044702A" w:rsidRPr="007919F1" w:rsidRDefault="0044702A" w:rsidP="00F919F9">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7F4EEA95"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118A5895"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037508C0"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3BDD5F34" w14:textId="77777777" w:rsidR="0044702A" w:rsidRPr="007919F1" w:rsidRDefault="0044702A" w:rsidP="00F919F9">
            <w:pPr>
              <w:suppressAutoHyphens w:val="0"/>
              <w:jc w:val="center"/>
              <w:rPr>
                <w:rFonts w:ascii="Calibri" w:hAnsi="Calibri" w:cs="Arial"/>
                <w:sz w:val="16"/>
                <w:szCs w:val="16"/>
                <w:lang w:val="es-MX" w:eastAsia="es-MX"/>
              </w:rPr>
            </w:pPr>
          </w:p>
        </w:tc>
        <w:tc>
          <w:tcPr>
            <w:tcW w:w="1149" w:type="pct"/>
            <w:tcBorders>
              <w:top w:val="nil"/>
              <w:left w:val="single" w:sz="8" w:space="0" w:color="auto"/>
              <w:bottom w:val="single" w:sz="8" w:space="0" w:color="auto"/>
              <w:right w:val="single" w:sz="4" w:space="0" w:color="auto"/>
            </w:tcBorders>
            <w:shd w:val="clear" w:color="000000" w:fill="BFBFBF"/>
            <w:noWrap/>
            <w:vAlign w:val="center"/>
            <w:hideMark/>
          </w:tcPr>
          <w:p w14:paraId="369A233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8" w:space="0" w:color="auto"/>
              <w:right w:val="single" w:sz="4" w:space="0" w:color="auto"/>
            </w:tcBorders>
            <w:shd w:val="clear" w:color="000000" w:fill="BFBFBF"/>
            <w:noWrap/>
            <w:vAlign w:val="center"/>
            <w:hideMark/>
          </w:tcPr>
          <w:p w14:paraId="52468A5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65" w:type="pct"/>
            <w:tcBorders>
              <w:top w:val="nil"/>
              <w:left w:val="nil"/>
              <w:bottom w:val="single" w:sz="8" w:space="0" w:color="auto"/>
              <w:right w:val="single" w:sz="8" w:space="0" w:color="auto"/>
            </w:tcBorders>
            <w:shd w:val="clear" w:color="000000" w:fill="BFBFBF"/>
            <w:noWrap/>
            <w:vAlign w:val="center"/>
            <w:hideMark/>
          </w:tcPr>
          <w:p w14:paraId="7736FC4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52384814" w14:textId="77777777" w:rsidTr="00F919F9">
        <w:trPr>
          <w:trHeight w:val="255"/>
        </w:trPr>
        <w:tc>
          <w:tcPr>
            <w:tcW w:w="494" w:type="pct"/>
            <w:tcBorders>
              <w:top w:val="nil"/>
              <w:left w:val="nil"/>
              <w:bottom w:val="nil"/>
              <w:right w:val="nil"/>
            </w:tcBorders>
            <w:shd w:val="clear" w:color="auto" w:fill="auto"/>
            <w:noWrap/>
            <w:vAlign w:val="center"/>
            <w:hideMark/>
          </w:tcPr>
          <w:p w14:paraId="0958813B" w14:textId="77777777" w:rsidR="0044702A" w:rsidRPr="007919F1" w:rsidRDefault="0044702A" w:rsidP="00F919F9">
            <w:pPr>
              <w:suppressAutoHyphens w:val="0"/>
              <w:jc w:val="center"/>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center"/>
            <w:hideMark/>
          </w:tcPr>
          <w:p w14:paraId="236262BE" w14:textId="77777777" w:rsidR="0044702A" w:rsidRPr="007919F1" w:rsidRDefault="0044702A" w:rsidP="00F919F9">
            <w:pPr>
              <w:suppressAutoHyphens w:val="0"/>
              <w:jc w:val="center"/>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center"/>
            <w:hideMark/>
          </w:tcPr>
          <w:p w14:paraId="1072D03E" w14:textId="77777777" w:rsidR="0044702A" w:rsidRPr="007919F1" w:rsidRDefault="0044702A" w:rsidP="00F919F9">
            <w:pPr>
              <w:suppressAutoHyphens w:val="0"/>
              <w:jc w:val="center"/>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center"/>
            <w:hideMark/>
          </w:tcPr>
          <w:p w14:paraId="1FAB9D5D"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15C0AD2A" w14:textId="77777777" w:rsidR="0044702A" w:rsidRPr="007919F1" w:rsidRDefault="0044702A" w:rsidP="00F919F9">
            <w:pPr>
              <w:suppressAutoHyphens w:val="0"/>
              <w:jc w:val="center"/>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center"/>
            <w:hideMark/>
          </w:tcPr>
          <w:p w14:paraId="1BBFD676" w14:textId="77777777" w:rsidR="0044702A" w:rsidRPr="007919F1" w:rsidRDefault="0044702A" w:rsidP="00F919F9">
            <w:pPr>
              <w:suppressAutoHyphens w:val="0"/>
              <w:jc w:val="center"/>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center"/>
            <w:hideMark/>
          </w:tcPr>
          <w:p w14:paraId="29933B2B"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1051B358"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center"/>
            <w:hideMark/>
          </w:tcPr>
          <w:p w14:paraId="2959FED4" w14:textId="77777777" w:rsidR="0044702A" w:rsidRPr="007919F1" w:rsidRDefault="0044702A" w:rsidP="00F919F9">
            <w:pPr>
              <w:suppressAutoHyphens w:val="0"/>
              <w:jc w:val="center"/>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center"/>
            <w:hideMark/>
          </w:tcPr>
          <w:p w14:paraId="7C91C5E8" w14:textId="77777777" w:rsidR="0044702A" w:rsidRPr="007919F1" w:rsidRDefault="0044702A" w:rsidP="00F919F9">
            <w:pPr>
              <w:suppressAutoHyphens w:val="0"/>
              <w:jc w:val="center"/>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center"/>
            <w:hideMark/>
          </w:tcPr>
          <w:p w14:paraId="7F624CA3" w14:textId="77777777" w:rsidR="0044702A" w:rsidRPr="007919F1" w:rsidRDefault="0044702A" w:rsidP="00F919F9">
            <w:pPr>
              <w:suppressAutoHyphens w:val="0"/>
              <w:jc w:val="center"/>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center"/>
            <w:hideMark/>
          </w:tcPr>
          <w:p w14:paraId="7923170D" w14:textId="77777777" w:rsidR="0044702A" w:rsidRPr="007919F1" w:rsidRDefault="0044702A" w:rsidP="00F919F9">
            <w:pPr>
              <w:suppressAutoHyphens w:val="0"/>
              <w:jc w:val="center"/>
              <w:rPr>
                <w:rFonts w:ascii="Calibri" w:hAnsi="Calibri" w:cs="Arial"/>
                <w:sz w:val="16"/>
                <w:szCs w:val="16"/>
                <w:lang w:val="es-MX" w:eastAsia="es-MX"/>
              </w:rPr>
            </w:pPr>
          </w:p>
        </w:tc>
      </w:tr>
      <w:tr w:rsidR="0044702A" w:rsidRPr="007919F1" w14:paraId="70449A14"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218EE"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CONTRATO No. </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20F3515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184E34E"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ESPECIALIDAD.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210F99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69A1F46D"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7EB4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PROVEEDOR:</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0068C50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E5A672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R.F.C.:</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D34B21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77855ED8" w14:textId="77777777" w:rsidTr="00F919F9">
        <w:trPr>
          <w:trHeight w:val="270"/>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AD70A"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57883B2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0521A9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TELEFONO.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08D1E68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7B310996"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47F33"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UNIDAD SOLICITANTE:</w:t>
            </w:r>
          </w:p>
        </w:tc>
        <w:tc>
          <w:tcPr>
            <w:tcW w:w="840" w:type="pct"/>
            <w:gridSpan w:val="5"/>
            <w:tcBorders>
              <w:top w:val="single" w:sz="4" w:space="0" w:color="auto"/>
              <w:left w:val="nil"/>
              <w:bottom w:val="single" w:sz="4" w:space="0" w:color="auto"/>
              <w:right w:val="single" w:sz="4" w:space="0" w:color="auto"/>
            </w:tcBorders>
            <w:shd w:val="clear" w:color="000000" w:fill="BFBFBF"/>
            <w:noWrap/>
            <w:vAlign w:val="center"/>
            <w:hideMark/>
          </w:tcPr>
          <w:p w14:paraId="25E0B5C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8A941A5"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CIUDAD.</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504827F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2A2609C1"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9B2C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DOMICILIO:</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5D5D77A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5C4344E"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ESTADO</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3317911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57C8229E"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10842"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JCU</w:t>
            </w:r>
          </w:p>
        </w:tc>
        <w:tc>
          <w:tcPr>
            <w:tcW w:w="840" w:type="pct"/>
            <w:gridSpan w:val="5"/>
            <w:tcBorders>
              <w:top w:val="single" w:sz="4" w:space="0" w:color="auto"/>
              <w:left w:val="nil"/>
              <w:bottom w:val="single" w:sz="4" w:space="0" w:color="auto"/>
              <w:right w:val="single" w:sz="4" w:space="0" w:color="auto"/>
            </w:tcBorders>
            <w:shd w:val="clear" w:color="000000" w:fill="BFBFBF"/>
            <w:vAlign w:val="center"/>
            <w:hideMark/>
          </w:tcPr>
          <w:p w14:paraId="0FB688F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08" w:type="pct"/>
            <w:gridSpan w:val="2"/>
            <w:tcBorders>
              <w:top w:val="single" w:sz="4" w:space="0" w:color="auto"/>
              <w:left w:val="nil"/>
              <w:bottom w:val="single" w:sz="4" w:space="0" w:color="auto"/>
              <w:right w:val="single" w:sz="4" w:space="0" w:color="auto"/>
            </w:tcBorders>
            <w:shd w:val="clear" w:color="auto" w:fill="auto"/>
            <w:noWrap/>
            <w:vAlign w:val="center"/>
            <w:hideMark/>
          </w:tcPr>
          <w:p w14:paraId="68B16663"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CUENTA</w:t>
            </w:r>
          </w:p>
        </w:tc>
        <w:tc>
          <w:tcPr>
            <w:tcW w:w="951"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78B1CB1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42B95D8E" w14:textId="77777777" w:rsidTr="00F919F9">
        <w:trPr>
          <w:trHeight w:val="255"/>
        </w:trPr>
        <w:tc>
          <w:tcPr>
            <w:tcW w:w="2001"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E05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05" w:type="pct"/>
            <w:tcBorders>
              <w:top w:val="nil"/>
              <w:left w:val="nil"/>
              <w:bottom w:val="single" w:sz="4" w:space="0" w:color="auto"/>
              <w:right w:val="single" w:sz="4" w:space="0" w:color="auto"/>
            </w:tcBorders>
            <w:shd w:val="clear" w:color="auto" w:fill="auto"/>
            <w:noWrap/>
            <w:vAlign w:val="center"/>
            <w:hideMark/>
          </w:tcPr>
          <w:p w14:paraId="6E7F3462"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U.I.</w:t>
            </w:r>
          </w:p>
        </w:tc>
        <w:tc>
          <w:tcPr>
            <w:tcW w:w="71" w:type="pct"/>
            <w:tcBorders>
              <w:top w:val="nil"/>
              <w:left w:val="nil"/>
              <w:bottom w:val="single" w:sz="4" w:space="0" w:color="auto"/>
              <w:right w:val="single" w:sz="4" w:space="0" w:color="auto"/>
            </w:tcBorders>
            <w:shd w:val="clear" w:color="auto" w:fill="auto"/>
            <w:noWrap/>
            <w:vAlign w:val="center"/>
            <w:hideMark/>
          </w:tcPr>
          <w:p w14:paraId="2109781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333" w:type="pct"/>
            <w:tcBorders>
              <w:top w:val="nil"/>
              <w:left w:val="nil"/>
              <w:bottom w:val="single" w:sz="4" w:space="0" w:color="auto"/>
              <w:right w:val="single" w:sz="4" w:space="0" w:color="auto"/>
            </w:tcBorders>
            <w:shd w:val="clear" w:color="auto" w:fill="auto"/>
            <w:noWrap/>
            <w:vAlign w:val="center"/>
            <w:hideMark/>
          </w:tcPr>
          <w:p w14:paraId="0350877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C.C.</w:t>
            </w:r>
          </w:p>
        </w:tc>
        <w:tc>
          <w:tcPr>
            <w:tcW w:w="71" w:type="pct"/>
            <w:tcBorders>
              <w:top w:val="nil"/>
              <w:left w:val="nil"/>
              <w:bottom w:val="single" w:sz="4" w:space="0" w:color="auto"/>
              <w:right w:val="single" w:sz="4" w:space="0" w:color="auto"/>
            </w:tcBorders>
            <w:shd w:val="clear" w:color="auto" w:fill="auto"/>
            <w:noWrap/>
            <w:vAlign w:val="center"/>
            <w:hideMark/>
          </w:tcPr>
          <w:p w14:paraId="436883F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2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1B9A8D7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486" w:type="pct"/>
            <w:tcBorders>
              <w:top w:val="nil"/>
              <w:left w:val="nil"/>
              <w:bottom w:val="single" w:sz="4" w:space="0" w:color="auto"/>
              <w:right w:val="single" w:sz="4" w:space="0" w:color="auto"/>
            </w:tcBorders>
            <w:shd w:val="clear" w:color="auto" w:fill="auto"/>
            <w:noWrap/>
            <w:vAlign w:val="center"/>
            <w:hideMark/>
          </w:tcPr>
          <w:p w14:paraId="1332FC8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ZONA</w:t>
            </w:r>
          </w:p>
        </w:tc>
        <w:tc>
          <w:tcPr>
            <w:tcW w:w="465" w:type="pct"/>
            <w:tcBorders>
              <w:top w:val="nil"/>
              <w:left w:val="nil"/>
              <w:bottom w:val="single" w:sz="4" w:space="0" w:color="auto"/>
              <w:right w:val="single" w:sz="4" w:space="0" w:color="auto"/>
            </w:tcBorders>
            <w:shd w:val="clear" w:color="000000" w:fill="BFBFBF"/>
            <w:noWrap/>
            <w:vAlign w:val="center"/>
            <w:hideMark/>
          </w:tcPr>
          <w:p w14:paraId="260FAF0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15BEA7BB" w14:textId="77777777" w:rsidTr="00F919F9">
        <w:trPr>
          <w:trHeight w:val="255"/>
        </w:trPr>
        <w:tc>
          <w:tcPr>
            <w:tcW w:w="494" w:type="pct"/>
            <w:tcBorders>
              <w:top w:val="nil"/>
              <w:left w:val="single" w:sz="4" w:space="0" w:color="auto"/>
              <w:bottom w:val="single" w:sz="4" w:space="0" w:color="auto"/>
              <w:right w:val="single" w:sz="4" w:space="0" w:color="auto"/>
            </w:tcBorders>
            <w:shd w:val="clear" w:color="auto" w:fill="auto"/>
            <w:noWrap/>
            <w:vAlign w:val="center"/>
            <w:hideMark/>
          </w:tcPr>
          <w:p w14:paraId="5C46E029"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No.</w:t>
            </w:r>
          </w:p>
        </w:tc>
        <w:tc>
          <w:tcPr>
            <w:tcW w:w="527" w:type="pct"/>
            <w:tcBorders>
              <w:top w:val="nil"/>
              <w:left w:val="nil"/>
              <w:bottom w:val="single" w:sz="4" w:space="0" w:color="auto"/>
              <w:right w:val="single" w:sz="4" w:space="0" w:color="auto"/>
            </w:tcBorders>
            <w:shd w:val="clear" w:color="auto" w:fill="auto"/>
            <w:noWrap/>
            <w:vAlign w:val="center"/>
            <w:hideMark/>
          </w:tcPr>
          <w:p w14:paraId="26125AFD"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CANT.</w:t>
            </w:r>
          </w:p>
        </w:tc>
        <w:tc>
          <w:tcPr>
            <w:tcW w:w="981" w:type="pct"/>
            <w:tcBorders>
              <w:top w:val="nil"/>
              <w:left w:val="nil"/>
              <w:bottom w:val="single" w:sz="4" w:space="0" w:color="auto"/>
              <w:right w:val="single" w:sz="4" w:space="0" w:color="auto"/>
            </w:tcBorders>
            <w:shd w:val="clear" w:color="auto" w:fill="auto"/>
            <w:noWrap/>
            <w:vAlign w:val="center"/>
            <w:hideMark/>
          </w:tcPr>
          <w:p w14:paraId="29396A7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UNIDAD</w:t>
            </w:r>
          </w:p>
        </w:tc>
        <w:tc>
          <w:tcPr>
            <w:tcW w:w="899" w:type="pct"/>
            <w:gridSpan w:val="6"/>
            <w:tcBorders>
              <w:top w:val="single" w:sz="4" w:space="0" w:color="auto"/>
              <w:left w:val="nil"/>
              <w:bottom w:val="single" w:sz="4" w:space="0" w:color="auto"/>
              <w:right w:val="single" w:sz="4" w:space="0" w:color="auto"/>
            </w:tcBorders>
            <w:shd w:val="clear" w:color="auto" w:fill="auto"/>
            <w:noWrap/>
            <w:vAlign w:val="center"/>
            <w:hideMark/>
          </w:tcPr>
          <w:p w14:paraId="1AB50BF4" w14:textId="314159A4" w:rsidR="0044702A" w:rsidRPr="007919F1" w:rsidRDefault="0044702A" w:rsidP="00AD0767">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DESCRIPCION DEL </w:t>
            </w:r>
            <w:r w:rsidR="00AD0767">
              <w:rPr>
                <w:rFonts w:ascii="Calibri" w:hAnsi="Calibri" w:cs="Arial"/>
                <w:b/>
                <w:bCs/>
                <w:sz w:val="16"/>
                <w:szCs w:val="16"/>
                <w:lang w:val="es-MX" w:eastAsia="es-MX"/>
              </w:rPr>
              <w:t>SERVICIO</w:t>
            </w:r>
          </w:p>
        </w:tc>
        <w:tc>
          <w:tcPr>
            <w:tcW w:w="1149" w:type="pct"/>
            <w:tcBorders>
              <w:top w:val="nil"/>
              <w:left w:val="nil"/>
              <w:bottom w:val="single" w:sz="4" w:space="0" w:color="auto"/>
              <w:right w:val="single" w:sz="4" w:space="0" w:color="auto"/>
            </w:tcBorders>
            <w:shd w:val="clear" w:color="auto" w:fill="auto"/>
            <w:noWrap/>
            <w:vAlign w:val="center"/>
            <w:hideMark/>
          </w:tcPr>
          <w:p w14:paraId="2E984B23"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COSTO</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8739BC"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IMPORTE</w:t>
            </w:r>
          </w:p>
        </w:tc>
      </w:tr>
      <w:tr w:rsidR="0044702A" w:rsidRPr="007919F1" w14:paraId="3D45B165"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4E3580E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759E30A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50BE16C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277C46C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65B41782"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8F6C08D"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2A7C52A4"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35B3572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3C23E08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4769F8C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4778F029"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05A22BE4"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97A78E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592343C6" w14:textId="77777777" w:rsidTr="00F919F9">
        <w:trPr>
          <w:trHeight w:val="300"/>
        </w:trPr>
        <w:tc>
          <w:tcPr>
            <w:tcW w:w="494" w:type="pct"/>
            <w:tcBorders>
              <w:top w:val="nil"/>
              <w:left w:val="single" w:sz="4" w:space="0" w:color="auto"/>
              <w:bottom w:val="single" w:sz="4" w:space="0" w:color="auto"/>
              <w:right w:val="single" w:sz="4" w:space="0" w:color="auto"/>
            </w:tcBorders>
            <w:shd w:val="clear" w:color="000000" w:fill="FFFFFF"/>
            <w:noWrap/>
            <w:vAlign w:val="center"/>
            <w:hideMark/>
          </w:tcPr>
          <w:p w14:paraId="7E7B1D9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42A222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6F6D5AAE"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000000"/>
            </w:tcBorders>
            <w:shd w:val="clear" w:color="auto" w:fill="auto"/>
            <w:vAlign w:val="center"/>
            <w:hideMark/>
          </w:tcPr>
          <w:p w14:paraId="513CB29B"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1149" w:type="pct"/>
            <w:tcBorders>
              <w:top w:val="nil"/>
              <w:left w:val="nil"/>
              <w:bottom w:val="single" w:sz="4" w:space="0" w:color="auto"/>
              <w:right w:val="single" w:sz="4" w:space="0" w:color="auto"/>
            </w:tcBorders>
            <w:shd w:val="clear" w:color="auto" w:fill="auto"/>
            <w:noWrap/>
            <w:vAlign w:val="center"/>
            <w:hideMark/>
          </w:tcPr>
          <w:p w14:paraId="209CC5A5" w14:textId="77777777" w:rsidR="0044702A" w:rsidRPr="007919F1" w:rsidRDefault="0044702A" w:rsidP="00F919F9">
            <w:pPr>
              <w:suppressAutoHyphens w:val="0"/>
              <w:jc w:val="center"/>
              <w:rPr>
                <w:rFonts w:ascii="Calibri" w:hAnsi="Calibri" w:cs="Arial"/>
                <w:color w:val="000000"/>
                <w:sz w:val="16"/>
                <w:szCs w:val="16"/>
                <w:lang w:val="es-MX" w:eastAsia="es-MX"/>
              </w:rPr>
            </w:pPr>
            <w:r w:rsidRPr="007919F1">
              <w:rPr>
                <w:rFonts w:ascii="Calibri" w:hAnsi="Calibri" w:cs="Arial"/>
                <w:color w:val="000000"/>
                <w:sz w:val="16"/>
                <w:szCs w:val="16"/>
                <w:lang w:val="es-MX" w:eastAsia="es-MX"/>
              </w:rPr>
              <w:t> </w:t>
            </w:r>
          </w:p>
        </w:tc>
        <w:tc>
          <w:tcPr>
            <w:tcW w:w="95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956FC8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r>
      <w:tr w:rsidR="0044702A" w:rsidRPr="007919F1" w14:paraId="6B8B9CC5"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38EBF69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4F60F69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55E208D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5B79896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60990CD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6A8E2E1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58BD90C6"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660A1F0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2D5584A5"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44CE88C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426133A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2607317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D02352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170AAEE7"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7B67EEF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D468CC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7693D0F6"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1FC4545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9E39771"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B35B91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72053FAC"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0FE49DF3"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508C386F"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2E5DED44"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6464159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6E9DB538"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33E245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6F885770"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4E68A56A"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1F9EBE2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27F0E40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5F69044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5AD553C2"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FB1603"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63DDD5FE" w14:textId="77777777" w:rsidTr="00F919F9">
        <w:trPr>
          <w:trHeight w:val="300"/>
        </w:trPr>
        <w:tc>
          <w:tcPr>
            <w:tcW w:w="494" w:type="pct"/>
            <w:tcBorders>
              <w:top w:val="nil"/>
              <w:left w:val="single" w:sz="4" w:space="0" w:color="auto"/>
              <w:bottom w:val="single" w:sz="4" w:space="0" w:color="auto"/>
              <w:right w:val="single" w:sz="4" w:space="0" w:color="auto"/>
            </w:tcBorders>
            <w:shd w:val="clear" w:color="auto" w:fill="auto"/>
            <w:vAlign w:val="center"/>
            <w:hideMark/>
          </w:tcPr>
          <w:p w14:paraId="5C8F6889"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527" w:type="pct"/>
            <w:tcBorders>
              <w:top w:val="nil"/>
              <w:left w:val="nil"/>
              <w:bottom w:val="single" w:sz="4" w:space="0" w:color="auto"/>
              <w:right w:val="single" w:sz="4" w:space="0" w:color="auto"/>
            </w:tcBorders>
            <w:shd w:val="clear" w:color="auto" w:fill="auto"/>
            <w:noWrap/>
            <w:vAlign w:val="center"/>
            <w:hideMark/>
          </w:tcPr>
          <w:p w14:paraId="04AA2B90"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81" w:type="pct"/>
            <w:tcBorders>
              <w:top w:val="nil"/>
              <w:left w:val="nil"/>
              <w:bottom w:val="single" w:sz="4" w:space="0" w:color="auto"/>
              <w:right w:val="single" w:sz="4" w:space="0" w:color="auto"/>
            </w:tcBorders>
            <w:shd w:val="clear" w:color="auto" w:fill="auto"/>
            <w:vAlign w:val="center"/>
            <w:hideMark/>
          </w:tcPr>
          <w:p w14:paraId="0F55D3FC"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899" w:type="pct"/>
            <w:gridSpan w:val="6"/>
            <w:tcBorders>
              <w:top w:val="single" w:sz="4" w:space="0" w:color="auto"/>
              <w:left w:val="nil"/>
              <w:bottom w:val="single" w:sz="4" w:space="0" w:color="auto"/>
              <w:right w:val="single" w:sz="4" w:space="0" w:color="auto"/>
            </w:tcBorders>
            <w:shd w:val="clear" w:color="auto" w:fill="auto"/>
            <w:vAlign w:val="center"/>
            <w:hideMark/>
          </w:tcPr>
          <w:p w14:paraId="6AB22583"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1149" w:type="pct"/>
            <w:tcBorders>
              <w:top w:val="nil"/>
              <w:left w:val="nil"/>
              <w:bottom w:val="single" w:sz="4" w:space="0" w:color="auto"/>
              <w:right w:val="single" w:sz="4" w:space="0" w:color="auto"/>
            </w:tcBorders>
            <w:shd w:val="clear" w:color="auto" w:fill="auto"/>
            <w:vAlign w:val="center"/>
            <w:hideMark/>
          </w:tcPr>
          <w:p w14:paraId="4F5610EB"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w:t>
            </w:r>
          </w:p>
        </w:tc>
        <w:tc>
          <w:tcPr>
            <w:tcW w:w="95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3D3EAA7" w14:textId="77777777" w:rsidR="0044702A" w:rsidRPr="007919F1" w:rsidRDefault="0044702A" w:rsidP="00F919F9">
            <w:pPr>
              <w:suppressAutoHyphens w:val="0"/>
              <w:jc w:val="center"/>
              <w:rPr>
                <w:rFonts w:ascii="Calibri" w:hAnsi="Calibri" w:cs="Arial"/>
                <w:sz w:val="16"/>
                <w:szCs w:val="16"/>
                <w:lang w:val="es-MX" w:eastAsia="es-MX"/>
              </w:rPr>
            </w:pPr>
            <w:r w:rsidRPr="007919F1">
              <w:rPr>
                <w:rFonts w:ascii="Calibri" w:hAnsi="Calibri" w:cs="Arial"/>
                <w:sz w:val="16"/>
                <w:szCs w:val="16"/>
                <w:lang w:val="es-MX" w:eastAsia="es-MX"/>
              </w:rPr>
              <w:t xml:space="preserve">  </w:t>
            </w:r>
          </w:p>
        </w:tc>
      </w:tr>
      <w:tr w:rsidR="0044702A" w:rsidRPr="007919F1" w14:paraId="7FC479FA" w14:textId="77777777" w:rsidTr="00F919F9">
        <w:trPr>
          <w:trHeight w:val="300"/>
        </w:trPr>
        <w:tc>
          <w:tcPr>
            <w:tcW w:w="2841" w:type="pct"/>
            <w:gridSpan w:val="8"/>
            <w:tcBorders>
              <w:top w:val="nil"/>
              <w:left w:val="nil"/>
              <w:bottom w:val="nil"/>
              <w:right w:val="nil"/>
            </w:tcBorders>
            <w:shd w:val="clear" w:color="auto" w:fill="auto"/>
            <w:noWrap/>
            <w:vAlign w:val="bottom"/>
            <w:hideMark/>
          </w:tcPr>
          <w:p w14:paraId="50675C7F" w14:textId="77777777" w:rsidR="0044702A" w:rsidRPr="007919F1" w:rsidRDefault="0044702A" w:rsidP="00F919F9">
            <w:pPr>
              <w:suppressAutoHyphens w:val="0"/>
              <w:jc w:val="center"/>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28544B35" w14:textId="77777777" w:rsidR="0044702A" w:rsidRPr="007919F1" w:rsidRDefault="0044702A" w:rsidP="00F919F9">
            <w:pPr>
              <w:suppressAutoHyphens w:val="0"/>
              <w:rPr>
                <w:rFonts w:ascii="Arial" w:hAnsi="Arial" w:cs="Arial"/>
                <w:sz w:val="20"/>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44D5E647"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SUB TOTAL</w:t>
            </w:r>
          </w:p>
        </w:tc>
        <w:tc>
          <w:tcPr>
            <w:tcW w:w="951" w:type="pct"/>
            <w:gridSpan w:val="2"/>
            <w:tcBorders>
              <w:top w:val="nil"/>
              <w:left w:val="nil"/>
              <w:bottom w:val="single" w:sz="4" w:space="0" w:color="auto"/>
              <w:right w:val="single" w:sz="4" w:space="0" w:color="auto"/>
            </w:tcBorders>
            <w:shd w:val="clear" w:color="auto" w:fill="auto"/>
            <w:noWrap/>
            <w:vAlign w:val="bottom"/>
            <w:hideMark/>
          </w:tcPr>
          <w:p w14:paraId="5CF00A35"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44702A" w:rsidRPr="007919F1" w14:paraId="4FF02889" w14:textId="77777777" w:rsidTr="00F919F9">
        <w:trPr>
          <w:trHeight w:val="300"/>
        </w:trPr>
        <w:tc>
          <w:tcPr>
            <w:tcW w:w="2841" w:type="pct"/>
            <w:gridSpan w:val="8"/>
            <w:tcBorders>
              <w:top w:val="nil"/>
              <w:left w:val="nil"/>
              <w:bottom w:val="nil"/>
              <w:right w:val="nil"/>
            </w:tcBorders>
            <w:shd w:val="clear" w:color="auto" w:fill="auto"/>
            <w:noWrap/>
            <w:vAlign w:val="bottom"/>
            <w:hideMark/>
          </w:tcPr>
          <w:p w14:paraId="2F886D26"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FD01210"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0C51BFB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16% I.V.A.</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7338E8A"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44702A" w:rsidRPr="007919F1" w14:paraId="68CC37B1" w14:textId="77777777" w:rsidTr="00F919F9">
        <w:trPr>
          <w:trHeight w:val="300"/>
        </w:trPr>
        <w:tc>
          <w:tcPr>
            <w:tcW w:w="494" w:type="pct"/>
            <w:tcBorders>
              <w:top w:val="nil"/>
              <w:left w:val="nil"/>
              <w:bottom w:val="nil"/>
              <w:right w:val="nil"/>
            </w:tcBorders>
            <w:shd w:val="clear" w:color="auto" w:fill="auto"/>
            <w:noWrap/>
            <w:vAlign w:val="bottom"/>
            <w:hideMark/>
          </w:tcPr>
          <w:p w14:paraId="4B4FF8E5" w14:textId="77777777" w:rsidR="0044702A" w:rsidRPr="007919F1" w:rsidRDefault="0044702A" w:rsidP="00F919F9">
            <w:pPr>
              <w:suppressAutoHyphens w:val="0"/>
              <w:rPr>
                <w:rFonts w:ascii="Calibri" w:hAnsi="Calibri" w:cs="Arial"/>
                <w:sz w:val="16"/>
                <w:szCs w:val="16"/>
                <w:lang w:val="es-MX" w:eastAsia="es-MX"/>
              </w:rPr>
            </w:pPr>
          </w:p>
        </w:tc>
        <w:tc>
          <w:tcPr>
            <w:tcW w:w="527" w:type="pct"/>
            <w:tcBorders>
              <w:top w:val="nil"/>
              <w:left w:val="nil"/>
              <w:bottom w:val="nil"/>
              <w:right w:val="nil"/>
            </w:tcBorders>
            <w:shd w:val="clear" w:color="auto" w:fill="auto"/>
            <w:noWrap/>
            <w:vAlign w:val="bottom"/>
            <w:hideMark/>
          </w:tcPr>
          <w:p w14:paraId="560C3CF6" w14:textId="77777777" w:rsidR="0044702A" w:rsidRPr="007919F1" w:rsidRDefault="0044702A" w:rsidP="00F919F9">
            <w:pPr>
              <w:suppressAutoHyphens w:val="0"/>
              <w:rPr>
                <w:rFonts w:ascii="Calibri" w:hAnsi="Calibri" w:cs="Arial"/>
                <w:sz w:val="16"/>
                <w:szCs w:val="16"/>
                <w:lang w:val="es-MX" w:eastAsia="es-MX"/>
              </w:rPr>
            </w:pPr>
          </w:p>
        </w:tc>
        <w:tc>
          <w:tcPr>
            <w:tcW w:w="981" w:type="pct"/>
            <w:tcBorders>
              <w:top w:val="nil"/>
              <w:left w:val="nil"/>
              <w:bottom w:val="nil"/>
              <w:right w:val="nil"/>
            </w:tcBorders>
            <w:shd w:val="clear" w:color="auto" w:fill="auto"/>
            <w:noWrap/>
            <w:vAlign w:val="bottom"/>
            <w:hideMark/>
          </w:tcPr>
          <w:p w14:paraId="2E8B860E" w14:textId="77777777" w:rsidR="0044702A" w:rsidRPr="007919F1" w:rsidRDefault="0044702A" w:rsidP="00F919F9">
            <w:pPr>
              <w:suppressAutoHyphens w:val="0"/>
              <w:rPr>
                <w:rFonts w:ascii="Calibri" w:hAnsi="Calibri" w:cs="Arial"/>
                <w:sz w:val="16"/>
                <w:szCs w:val="16"/>
                <w:lang w:val="es-MX" w:eastAsia="es-MX"/>
              </w:rPr>
            </w:pPr>
          </w:p>
        </w:tc>
        <w:tc>
          <w:tcPr>
            <w:tcW w:w="305" w:type="pct"/>
            <w:tcBorders>
              <w:top w:val="nil"/>
              <w:left w:val="nil"/>
              <w:bottom w:val="nil"/>
              <w:right w:val="nil"/>
            </w:tcBorders>
            <w:shd w:val="clear" w:color="auto" w:fill="auto"/>
            <w:noWrap/>
            <w:vAlign w:val="bottom"/>
            <w:hideMark/>
          </w:tcPr>
          <w:p w14:paraId="39A29503"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2D3B6A55" w14:textId="77777777" w:rsidR="0044702A" w:rsidRPr="007919F1" w:rsidRDefault="0044702A" w:rsidP="00F919F9">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5B6B1B57"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3704B7FD"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4B134784"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3DAB6E4B"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single" w:sz="4" w:space="0" w:color="auto"/>
              <w:bottom w:val="single" w:sz="4" w:space="0" w:color="auto"/>
              <w:right w:val="single" w:sz="4" w:space="0" w:color="auto"/>
            </w:tcBorders>
            <w:shd w:val="clear" w:color="auto" w:fill="auto"/>
            <w:noWrap/>
            <w:vAlign w:val="center"/>
            <w:hideMark/>
          </w:tcPr>
          <w:p w14:paraId="74B2F6D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TOTAL</w:t>
            </w:r>
          </w:p>
        </w:tc>
        <w:tc>
          <w:tcPr>
            <w:tcW w:w="95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10B41D14"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xml:space="preserve"> $                                                -   </w:t>
            </w:r>
          </w:p>
        </w:tc>
      </w:tr>
      <w:tr w:rsidR="0044702A" w:rsidRPr="007919F1" w14:paraId="7E1831E9" w14:textId="77777777" w:rsidTr="00F919F9">
        <w:trPr>
          <w:trHeight w:val="255"/>
        </w:trPr>
        <w:tc>
          <w:tcPr>
            <w:tcW w:w="2378" w:type="pct"/>
            <w:gridSpan w:val="5"/>
            <w:tcBorders>
              <w:top w:val="nil"/>
              <w:left w:val="nil"/>
              <w:bottom w:val="nil"/>
              <w:right w:val="nil"/>
            </w:tcBorders>
            <w:shd w:val="clear" w:color="auto" w:fill="auto"/>
            <w:noWrap/>
            <w:vAlign w:val="bottom"/>
            <w:hideMark/>
          </w:tcPr>
          <w:p w14:paraId="7D8180AD"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6C3264F5"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6457EB6F"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BEFF8D6"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6029F8B7"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45376F8E" w14:textId="77777777" w:rsidR="0044702A" w:rsidRPr="007919F1" w:rsidRDefault="0044702A" w:rsidP="00F919F9">
            <w:pPr>
              <w:suppressAutoHyphens w:val="0"/>
              <w:rPr>
                <w:rFonts w:ascii="Arial" w:hAnsi="Arial" w:cs="Arial"/>
                <w:sz w:val="20"/>
                <w:lang w:val="es-MX" w:eastAsia="es-MX"/>
              </w:rPr>
            </w:pPr>
          </w:p>
        </w:tc>
        <w:tc>
          <w:tcPr>
            <w:tcW w:w="486" w:type="pct"/>
            <w:tcBorders>
              <w:top w:val="nil"/>
              <w:left w:val="nil"/>
              <w:bottom w:val="nil"/>
              <w:right w:val="nil"/>
            </w:tcBorders>
            <w:shd w:val="clear" w:color="auto" w:fill="auto"/>
            <w:noWrap/>
            <w:vAlign w:val="bottom"/>
            <w:hideMark/>
          </w:tcPr>
          <w:p w14:paraId="7ABF63B6" w14:textId="77777777" w:rsidR="0044702A" w:rsidRPr="007919F1" w:rsidRDefault="0044702A" w:rsidP="00F919F9">
            <w:pPr>
              <w:suppressAutoHyphens w:val="0"/>
              <w:rPr>
                <w:rFonts w:ascii="Arial" w:hAnsi="Arial" w:cs="Arial"/>
                <w:sz w:val="20"/>
                <w:lang w:val="es-MX" w:eastAsia="es-MX"/>
              </w:rPr>
            </w:pPr>
          </w:p>
        </w:tc>
        <w:tc>
          <w:tcPr>
            <w:tcW w:w="465" w:type="pct"/>
            <w:tcBorders>
              <w:top w:val="nil"/>
              <w:left w:val="nil"/>
              <w:bottom w:val="nil"/>
              <w:right w:val="nil"/>
            </w:tcBorders>
            <w:shd w:val="clear" w:color="auto" w:fill="auto"/>
            <w:noWrap/>
            <w:vAlign w:val="bottom"/>
            <w:hideMark/>
          </w:tcPr>
          <w:p w14:paraId="1B61481D" w14:textId="77777777" w:rsidR="0044702A" w:rsidRPr="007919F1" w:rsidRDefault="0044702A" w:rsidP="00F919F9">
            <w:pPr>
              <w:suppressAutoHyphens w:val="0"/>
              <w:rPr>
                <w:rFonts w:ascii="Arial" w:hAnsi="Arial" w:cs="Arial"/>
                <w:sz w:val="20"/>
                <w:lang w:val="es-MX" w:eastAsia="es-MX"/>
              </w:rPr>
            </w:pPr>
          </w:p>
        </w:tc>
      </w:tr>
      <w:tr w:rsidR="0044702A" w:rsidRPr="007919F1" w14:paraId="2C06C238" w14:textId="77777777" w:rsidTr="00F919F9">
        <w:trPr>
          <w:trHeight w:val="255"/>
        </w:trPr>
        <w:tc>
          <w:tcPr>
            <w:tcW w:w="2378" w:type="pct"/>
            <w:gridSpan w:val="5"/>
            <w:tcBorders>
              <w:top w:val="nil"/>
              <w:left w:val="nil"/>
              <w:bottom w:val="nil"/>
              <w:right w:val="nil"/>
            </w:tcBorders>
            <w:shd w:val="clear" w:color="auto" w:fill="auto"/>
            <w:noWrap/>
            <w:vAlign w:val="bottom"/>
            <w:hideMark/>
          </w:tcPr>
          <w:p w14:paraId="013FAC63"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02C50572"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5B6E91B9"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3BD94B19"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1A22C3FE"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42C5ACCF" w14:textId="77777777" w:rsidR="0044702A" w:rsidRPr="007919F1" w:rsidRDefault="0044702A" w:rsidP="00F919F9">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34834A41" w14:textId="77777777" w:rsidR="0044702A" w:rsidRPr="007919F1" w:rsidRDefault="0044702A" w:rsidP="00F919F9">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2BC47D46" w14:textId="77777777" w:rsidR="0044702A" w:rsidRPr="007919F1" w:rsidRDefault="0044702A" w:rsidP="00F919F9">
            <w:pPr>
              <w:suppressAutoHyphens w:val="0"/>
              <w:rPr>
                <w:rFonts w:ascii="Calibri" w:hAnsi="Calibri" w:cs="Arial"/>
                <w:sz w:val="16"/>
                <w:szCs w:val="16"/>
                <w:lang w:val="es-MX" w:eastAsia="es-MX"/>
              </w:rPr>
            </w:pPr>
          </w:p>
        </w:tc>
      </w:tr>
      <w:tr w:rsidR="0044702A" w:rsidRPr="007919F1" w14:paraId="23176C75" w14:textId="77777777" w:rsidTr="00F919F9">
        <w:trPr>
          <w:trHeight w:val="255"/>
        </w:trPr>
        <w:tc>
          <w:tcPr>
            <w:tcW w:w="2711" w:type="pct"/>
            <w:gridSpan w:val="6"/>
            <w:tcBorders>
              <w:top w:val="nil"/>
              <w:left w:val="nil"/>
              <w:bottom w:val="nil"/>
              <w:right w:val="nil"/>
            </w:tcBorders>
            <w:shd w:val="clear" w:color="auto" w:fill="auto"/>
            <w:noWrap/>
            <w:vAlign w:val="bottom"/>
            <w:hideMark/>
          </w:tcPr>
          <w:p w14:paraId="1A55A56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SOLICITA</w:t>
            </w:r>
          </w:p>
        </w:tc>
        <w:tc>
          <w:tcPr>
            <w:tcW w:w="71" w:type="pct"/>
            <w:tcBorders>
              <w:top w:val="nil"/>
              <w:left w:val="nil"/>
              <w:bottom w:val="nil"/>
              <w:right w:val="nil"/>
            </w:tcBorders>
            <w:shd w:val="clear" w:color="auto" w:fill="auto"/>
            <w:noWrap/>
            <w:vAlign w:val="bottom"/>
            <w:hideMark/>
          </w:tcPr>
          <w:p w14:paraId="62B63534" w14:textId="77777777" w:rsidR="0044702A" w:rsidRPr="007919F1" w:rsidRDefault="0044702A" w:rsidP="00F919F9">
            <w:pPr>
              <w:suppressAutoHyphens w:val="0"/>
              <w:rPr>
                <w:rFonts w:ascii="Calibri" w:hAnsi="Calibri" w:cs="Arial"/>
                <w:sz w:val="16"/>
                <w:szCs w:val="16"/>
                <w:lang w:val="es-MX" w:eastAsia="es-MX"/>
              </w:rPr>
            </w:pPr>
          </w:p>
        </w:tc>
        <w:tc>
          <w:tcPr>
            <w:tcW w:w="59" w:type="pct"/>
            <w:tcBorders>
              <w:top w:val="nil"/>
              <w:left w:val="nil"/>
              <w:bottom w:val="nil"/>
              <w:right w:val="nil"/>
            </w:tcBorders>
            <w:shd w:val="clear" w:color="auto" w:fill="auto"/>
            <w:noWrap/>
            <w:vAlign w:val="bottom"/>
            <w:hideMark/>
          </w:tcPr>
          <w:p w14:paraId="03240A39" w14:textId="77777777" w:rsidR="0044702A" w:rsidRPr="007919F1" w:rsidRDefault="0044702A" w:rsidP="00F919F9">
            <w:pPr>
              <w:suppressAutoHyphens w:val="0"/>
              <w:rPr>
                <w:rFonts w:ascii="Calibri" w:hAnsi="Calibri" w:cs="Arial"/>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18A8E9A0"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AUTORIZA</w:t>
            </w:r>
          </w:p>
        </w:tc>
      </w:tr>
      <w:tr w:rsidR="0044702A" w:rsidRPr="007919F1" w14:paraId="389D0AA1" w14:textId="77777777" w:rsidTr="00F919F9">
        <w:trPr>
          <w:trHeight w:val="255"/>
        </w:trPr>
        <w:tc>
          <w:tcPr>
            <w:tcW w:w="494" w:type="pct"/>
            <w:tcBorders>
              <w:top w:val="nil"/>
              <w:left w:val="nil"/>
              <w:bottom w:val="nil"/>
              <w:right w:val="nil"/>
            </w:tcBorders>
            <w:shd w:val="clear" w:color="auto" w:fill="auto"/>
            <w:noWrap/>
            <w:vAlign w:val="bottom"/>
            <w:hideMark/>
          </w:tcPr>
          <w:p w14:paraId="54A87A00"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5E5D465D"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3B613AFF"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1C2120FB"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3DFAF694" w14:textId="77777777" w:rsidR="0044702A" w:rsidRPr="007919F1" w:rsidRDefault="0044702A" w:rsidP="00F919F9">
            <w:pPr>
              <w:suppressAutoHyphens w:val="0"/>
              <w:rPr>
                <w:rFonts w:ascii="Calibri" w:hAnsi="Calibri" w:cs="Arial"/>
                <w:sz w:val="16"/>
                <w:szCs w:val="16"/>
                <w:lang w:val="es-MX" w:eastAsia="es-MX"/>
              </w:rPr>
            </w:pPr>
          </w:p>
        </w:tc>
        <w:tc>
          <w:tcPr>
            <w:tcW w:w="333" w:type="pct"/>
            <w:tcBorders>
              <w:top w:val="nil"/>
              <w:left w:val="nil"/>
              <w:bottom w:val="nil"/>
              <w:right w:val="nil"/>
            </w:tcBorders>
            <w:shd w:val="clear" w:color="auto" w:fill="auto"/>
            <w:noWrap/>
            <w:vAlign w:val="bottom"/>
            <w:hideMark/>
          </w:tcPr>
          <w:p w14:paraId="5FD26AD9" w14:textId="77777777" w:rsidR="0044702A" w:rsidRPr="007919F1" w:rsidRDefault="0044702A" w:rsidP="00F919F9">
            <w:pPr>
              <w:suppressAutoHyphens w:val="0"/>
              <w:rPr>
                <w:rFonts w:ascii="Calibri" w:hAnsi="Calibri" w:cs="Arial"/>
                <w:sz w:val="16"/>
                <w:szCs w:val="16"/>
                <w:lang w:val="es-MX" w:eastAsia="es-MX"/>
              </w:rPr>
            </w:pPr>
          </w:p>
        </w:tc>
        <w:tc>
          <w:tcPr>
            <w:tcW w:w="71" w:type="pct"/>
            <w:tcBorders>
              <w:top w:val="nil"/>
              <w:left w:val="nil"/>
              <w:bottom w:val="nil"/>
              <w:right w:val="nil"/>
            </w:tcBorders>
            <w:shd w:val="clear" w:color="auto" w:fill="auto"/>
            <w:noWrap/>
            <w:vAlign w:val="bottom"/>
            <w:hideMark/>
          </w:tcPr>
          <w:p w14:paraId="2659F3EE"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63EFB6EB" w14:textId="77777777" w:rsidR="0044702A" w:rsidRPr="007919F1" w:rsidRDefault="0044702A" w:rsidP="00F919F9">
            <w:pPr>
              <w:suppressAutoHyphens w:val="0"/>
              <w:jc w:val="center"/>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7E493DD1" w14:textId="77777777" w:rsidR="0044702A" w:rsidRPr="007919F1" w:rsidRDefault="0044702A" w:rsidP="00F919F9">
            <w:pPr>
              <w:suppressAutoHyphens w:val="0"/>
              <w:rPr>
                <w:rFonts w:ascii="Calibri" w:hAnsi="Calibri" w:cs="Arial"/>
                <w:sz w:val="16"/>
                <w:szCs w:val="16"/>
                <w:lang w:val="es-MX" w:eastAsia="es-MX"/>
              </w:rPr>
            </w:pPr>
          </w:p>
        </w:tc>
        <w:tc>
          <w:tcPr>
            <w:tcW w:w="1149" w:type="pct"/>
            <w:tcBorders>
              <w:top w:val="nil"/>
              <w:left w:val="nil"/>
              <w:bottom w:val="nil"/>
              <w:right w:val="nil"/>
            </w:tcBorders>
            <w:shd w:val="clear" w:color="auto" w:fill="auto"/>
            <w:noWrap/>
            <w:vAlign w:val="bottom"/>
            <w:hideMark/>
          </w:tcPr>
          <w:p w14:paraId="5AD58312" w14:textId="77777777" w:rsidR="0044702A" w:rsidRPr="007919F1" w:rsidRDefault="0044702A" w:rsidP="00F919F9">
            <w:pPr>
              <w:suppressAutoHyphens w:val="0"/>
              <w:rPr>
                <w:rFonts w:ascii="Calibri" w:hAnsi="Calibri" w:cs="Arial"/>
                <w:sz w:val="16"/>
                <w:szCs w:val="16"/>
                <w:lang w:val="es-MX" w:eastAsia="es-MX"/>
              </w:rPr>
            </w:pPr>
          </w:p>
        </w:tc>
        <w:tc>
          <w:tcPr>
            <w:tcW w:w="486" w:type="pct"/>
            <w:tcBorders>
              <w:top w:val="nil"/>
              <w:left w:val="nil"/>
              <w:bottom w:val="nil"/>
              <w:right w:val="nil"/>
            </w:tcBorders>
            <w:shd w:val="clear" w:color="auto" w:fill="auto"/>
            <w:noWrap/>
            <w:vAlign w:val="bottom"/>
            <w:hideMark/>
          </w:tcPr>
          <w:p w14:paraId="4C122507" w14:textId="77777777" w:rsidR="0044702A" w:rsidRPr="007919F1" w:rsidRDefault="0044702A" w:rsidP="00F919F9">
            <w:pPr>
              <w:suppressAutoHyphens w:val="0"/>
              <w:rPr>
                <w:rFonts w:ascii="Calibri" w:hAnsi="Calibri" w:cs="Arial"/>
                <w:sz w:val="16"/>
                <w:szCs w:val="16"/>
                <w:lang w:val="es-MX" w:eastAsia="es-MX"/>
              </w:rPr>
            </w:pPr>
          </w:p>
        </w:tc>
        <w:tc>
          <w:tcPr>
            <w:tcW w:w="465" w:type="pct"/>
            <w:tcBorders>
              <w:top w:val="nil"/>
              <w:left w:val="nil"/>
              <w:bottom w:val="nil"/>
              <w:right w:val="nil"/>
            </w:tcBorders>
            <w:shd w:val="clear" w:color="auto" w:fill="auto"/>
            <w:noWrap/>
            <w:vAlign w:val="bottom"/>
            <w:hideMark/>
          </w:tcPr>
          <w:p w14:paraId="6F234F10" w14:textId="77777777" w:rsidR="0044702A" w:rsidRPr="007919F1" w:rsidRDefault="0044702A" w:rsidP="00F919F9">
            <w:pPr>
              <w:suppressAutoHyphens w:val="0"/>
              <w:rPr>
                <w:rFonts w:ascii="Calibri" w:hAnsi="Calibri" w:cs="Arial"/>
                <w:sz w:val="16"/>
                <w:szCs w:val="16"/>
                <w:lang w:val="es-MX" w:eastAsia="es-MX"/>
              </w:rPr>
            </w:pPr>
          </w:p>
        </w:tc>
      </w:tr>
      <w:tr w:rsidR="0044702A" w:rsidRPr="007919F1" w14:paraId="4E76446F" w14:textId="77777777" w:rsidTr="00F919F9">
        <w:trPr>
          <w:trHeight w:val="255"/>
        </w:trPr>
        <w:tc>
          <w:tcPr>
            <w:tcW w:w="494" w:type="pct"/>
            <w:tcBorders>
              <w:top w:val="nil"/>
              <w:left w:val="nil"/>
              <w:bottom w:val="nil"/>
              <w:right w:val="nil"/>
            </w:tcBorders>
            <w:shd w:val="clear" w:color="auto" w:fill="auto"/>
            <w:noWrap/>
            <w:vAlign w:val="bottom"/>
            <w:hideMark/>
          </w:tcPr>
          <w:p w14:paraId="7BAD9907" w14:textId="77777777" w:rsidR="0044702A" w:rsidRPr="007919F1" w:rsidRDefault="0044702A" w:rsidP="00F919F9">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4DD499E1" w14:textId="77777777" w:rsidR="0044702A" w:rsidRPr="007919F1" w:rsidRDefault="0044702A" w:rsidP="00F919F9">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70201BC9" w14:textId="77777777" w:rsidR="0044702A" w:rsidRPr="007919F1" w:rsidRDefault="0044702A" w:rsidP="00F919F9">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1AD6E010"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405E8AF9" w14:textId="77777777" w:rsidR="0044702A" w:rsidRPr="007919F1" w:rsidRDefault="0044702A" w:rsidP="00F919F9">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06063F0A"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38AD082C"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611F59E6" w14:textId="77777777" w:rsidR="0044702A" w:rsidRPr="007919F1" w:rsidRDefault="0044702A" w:rsidP="00F919F9">
            <w:pPr>
              <w:suppressAutoHyphens w:val="0"/>
              <w:rPr>
                <w:rFonts w:ascii="Calibri" w:hAnsi="Calibri" w:cs="Arial"/>
                <w:b/>
                <w:bCs/>
                <w:sz w:val="16"/>
                <w:szCs w:val="16"/>
                <w:lang w:val="es-MX" w:eastAsia="es-MX"/>
              </w:rPr>
            </w:pPr>
          </w:p>
        </w:tc>
        <w:tc>
          <w:tcPr>
            <w:tcW w:w="2159" w:type="pct"/>
            <w:gridSpan w:val="4"/>
            <w:tcBorders>
              <w:top w:val="nil"/>
              <w:left w:val="nil"/>
              <w:bottom w:val="nil"/>
              <w:right w:val="nil"/>
            </w:tcBorders>
            <w:shd w:val="clear" w:color="auto" w:fill="auto"/>
            <w:noWrap/>
            <w:vAlign w:val="bottom"/>
            <w:hideMark/>
          </w:tcPr>
          <w:p w14:paraId="0AC8A533" w14:textId="77777777" w:rsidR="0044702A" w:rsidRPr="007919F1" w:rsidRDefault="0044702A" w:rsidP="00F919F9">
            <w:pPr>
              <w:suppressAutoHyphens w:val="0"/>
              <w:jc w:val="center"/>
              <w:rPr>
                <w:rFonts w:ascii="Calibri" w:hAnsi="Calibri" w:cs="Arial"/>
                <w:b/>
                <w:bCs/>
                <w:sz w:val="16"/>
                <w:szCs w:val="16"/>
                <w:lang w:val="es-MX" w:eastAsia="es-MX"/>
              </w:rPr>
            </w:pPr>
          </w:p>
        </w:tc>
      </w:tr>
      <w:tr w:rsidR="0044702A" w:rsidRPr="007919F1" w14:paraId="24FB7E43" w14:textId="77777777" w:rsidTr="00F919F9">
        <w:trPr>
          <w:trHeight w:val="255"/>
        </w:trPr>
        <w:tc>
          <w:tcPr>
            <w:tcW w:w="494" w:type="pct"/>
            <w:tcBorders>
              <w:top w:val="nil"/>
              <w:left w:val="nil"/>
              <w:bottom w:val="nil"/>
              <w:right w:val="nil"/>
            </w:tcBorders>
            <w:shd w:val="clear" w:color="auto" w:fill="auto"/>
            <w:noWrap/>
            <w:vAlign w:val="bottom"/>
            <w:hideMark/>
          </w:tcPr>
          <w:p w14:paraId="2A2C24ED" w14:textId="77777777" w:rsidR="0044702A" w:rsidRPr="007919F1" w:rsidRDefault="0044702A" w:rsidP="00F919F9">
            <w:pPr>
              <w:suppressAutoHyphens w:val="0"/>
              <w:rPr>
                <w:rFonts w:ascii="Calibri" w:hAnsi="Calibri" w:cs="Arial"/>
                <w:b/>
                <w:bCs/>
                <w:sz w:val="16"/>
                <w:szCs w:val="16"/>
                <w:lang w:val="es-MX" w:eastAsia="es-MX"/>
              </w:rPr>
            </w:pPr>
          </w:p>
        </w:tc>
        <w:tc>
          <w:tcPr>
            <w:tcW w:w="527" w:type="pct"/>
            <w:tcBorders>
              <w:top w:val="nil"/>
              <w:left w:val="nil"/>
              <w:bottom w:val="nil"/>
              <w:right w:val="nil"/>
            </w:tcBorders>
            <w:shd w:val="clear" w:color="auto" w:fill="auto"/>
            <w:noWrap/>
            <w:vAlign w:val="bottom"/>
            <w:hideMark/>
          </w:tcPr>
          <w:p w14:paraId="7A916053" w14:textId="77777777" w:rsidR="0044702A" w:rsidRPr="007919F1" w:rsidRDefault="0044702A" w:rsidP="00F919F9">
            <w:pPr>
              <w:suppressAutoHyphens w:val="0"/>
              <w:rPr>
                <w:rFonts w:ascii="Calibri" w:hAnsi="Calibri" w:cs="Arial"/>
                <w:b/>
                <w:bCs/>
                <w:sz w:val="16"/>
                <w:szCs w:val="16"/>
                <w:lang w:val="es-MX" w:eastAsia="es-MX"/>
              </w:rPr>
            </w:pPr>
          </w:p>
        </w:tc>
        <w:tc>
          <w:tcPr>
            <w:tcW w:w="981" w:type="pct"/>
            <w:tcBorders>
              <w:top w:val="nil"/>
              <w:left w:val="nil"/>
              <w:bottom w:val="nil"/>
              <w:right w:val="nil"/>
            </w:tcBorders>
            <w:shd w:val="clear" w:color="auto" w:fill="auto"/>
            <w:noWrap/>
            <w:vAlign w:val="bottom"/>
            <w:hideMark/>
          </w:tcPr>
          <w:p w14:paraId="36295440" w14:textId="77777777" w:rsidR="0044702A" w:rsidRPr="007919F1" w:rsidRDefault="0044702A" w:rsidP="00F919F9">
            <w:pPr>
              <w:suppressAutoHyphens w:val="0"/>
              <w:rPr>
                <w:rFonts w:ascii="Calibri" w:hAnsi="Calibri" w:cs="Arial"/>
                <w:b/>
                <w:bCs/>
                <w:sz w:val="16"/>
                <w:szCs w:val="16"/>
                <w:lang w:val="es-MX" w:eastAsia="es-MX"/>
              </w:rPr>
            </w:pPr>
          </w:p>
        </w:tc>
        <w:tc>
          <w:tcPr>
            <w:tcW w:w="305" w:type="pct"/>
            <w:tcBorders>
              <w:top w:val="nil"/>
              <w:left w:val="nil"/>
              <w:bottom w:val="nil"/>
              <w:right w:val="nil"/>
            </w:tcBorders>
            <w:shd w:val="clear" w:color="auto" w:fill="auto"/>
            <w:noWrap/>
            <w:vAlign w:val="bottom"/>
            <w:hideMark/>
          </w:tcPr>
          <w:p w14:paraId="6A91FE14"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7DCD3581" w14:textId="77777777" w:rsidR="0044702A" w:rsidRPr="007919F1" w:rsidRDefault="0044702A" w:rsidP="00F919F9">
            <w:pPr>
              <w:suppressAutoHyphens w:val="0"/>
              <w:rPr>
                <w:rFonts w:ascii="Calibri" w:hAnsi="Calibri" w:cs="Arial"/>
                <w:b/>
                <w:bCs/>
                <w:sz w:val="16"/>
                <w:szCs w:val="16"/>
                <w:lang w:val="es-MX" w:eastAsia="es-MX"/>
              </w:rPr>
            </w:pPr>
          </w:p>
        </w:tc>
        <w:tc>
          <w:tcPr>
            <w:tcW w:w="333" w:type="pct"/>
            <w:tcBorders>
              <w:top w:val="nil"/>
              <w:left w:val="nil"/>
              <w:bottom w:val="nil"/>
              <w:right w:val="nil"/>
            </w:tcBorders>
            <w:shd w:val="clear" w:color="auto" w:fill="auto"/>
            <w:noWrap/>
            <w:vAlign w:val="bottom"/>
            <w:hideMark/>
          </w:tcPr>
          <w:p w14:paraId="448A99D0" w14:textId="77777777" w:rsidR="0044702A" w:rsidRPr="007919F1" w:rsidRDefault="0044702A" w:rsidP="00F919F9">
            <w:pPr>
              <w:suppressAutoHyphens w:val="0"/>
              <w:rPr>
                <w:rFonts w:ascii="Calibri" w:hAnsi="Calibri" w:cs="Arial"/>
                <w:b/>
                <w:bCs/>
                <w:sz w:val="16"/>
                <w:szCs w:val="16"/>
                <w:lang w:val="es-MX" w:eastAsia="es-MX"/>
              </w:rPr>
            </w:pPr>
          </w:p>
        </w:tc>
        <w:tc>
          <w:tcPr>
            <w:tcW w:w="71" w:type="pct"/>
            <w:tcBorders>
              <w:top w:val="nil"/>
              <w:left w:val="nil"/>
              <w:bottom w:val="nil"/>
              <w:right w:val="nil"/>
            </w:tcBorders>
            <w:shd w:val="clear" w:color="auto" w:fill="auto"/>
            <w:noWrap/>
            <w:vAlign w:val="bottom"/>
            <w:hideMark/>
          </w:tcPr>
          <w:p w14:paraId="143B9576"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4CE17BA0"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015085F7" w14:textId="77777777" w:rsidR="0044702A" w:rsidRPr="007919F1" w:rsidRDefault="0044702A" w:rsidP="00F919F9">
            <w:pPr>
              <w:suppressAutoHyphens w:val="0"/>
              <w:rPr>
                <w:rFonts w:ascii="Calibri" w:hAnsi="Calibri" w:cs="Arial"/>
                <w:b/>
                <w:bCs/>
                <w:sz w:val="16"/>
                <w:szCs w:val="16"/>
                <w:lang w:val="es-MX" w:eastAsia="es-MX"/>
              </w:rPr>
            </w:pPr>
          </w:p>
        </w:tc>
        <w:tc>
          <w:tcPr>
            <w:tcW w:w="1149" w:type="pct"/>
            <w:tcBorders>
              <w:top w:val="nil"/>
              <w:left w:val="nil"/>
              <w:bottom w:val="nil"/>
              <w:right w:val="nil"/>
            </w:tcBorders>
            <w:shd w:val="clear" w:color="auto" w:fill="auto"/>
            <w:noWrap/>
            <w:vAlign w:val="bottom"/>
            <w:hideMark/>
          </w:tcPr>
          <w:p w14:paraId="09300A3C" w14:textId="77777777" w:rsidR="0044702A" w:rsidRPr="007919F1" w:rsidRDefault="0044702A" w:rsidP="00F919F9">
            <w:pPr>
              <w:suppressAutoHyphens w:val="0"/>
              <w:rPr>
                <w:rFonts w:ascii="Calibri" w:hAnsi="Calibri" w:cs="Arial"/>
                <w:b/>
                <w:bCs/>
                <w:sz w:val="16"/>
                <w:szCs w:val="16"/>
                <w:lang w:val="es-MX" w:eastAsia="es-MX"/>
              </w:rPr>
            </w:pPr>
          </w:p>
        </w:tc>
        <w:tc>
          <w:tcPr>
            <w:tcW w:w="486" w:type="pct"/>
            <w:tcBorders>
              <w:top w:val="nil"/>
              <w:left w:val="nil"/>
              <w:bottom w:val="nil"/>
              <w:right w:val="nil"/>
            </w:tcBorders>
            <w:shd w:val="clear" w:color="auto" w:fill="auto"/>
            <w:noWrap/>
            <w:vAlign w:val="bottom"/>
            <w:hideMark/>
          </w:tcPr>
          <w:p w14:paraId="13054770" w14:textId="77777777" w:rsidR="0044702A" w:rsidRPr="007919F1" w:rsidRDefault="0044702A" w:rsidP="00F919F9">
            <w:pPr>
              <w:suppressAutoHyphens w:val="0"/>
              <w:rPr>
                <w:rFonts w:ascii="Calibri" w:hAnsi="Calibri" w:cs="Arial"/>
                <w:b/>
                <w:bCs/>
                <w:sz w:val="16"/>
                <w:szCs w:val="16"/>
                <w:lang w:val="es-MX" w:eastAsia="es-MX"/>
              </w:rPr>
            </w:pPr>
          </w:p>
        </w:tc>
        <w:tc>
          <w:tcPr>
            <w:tcW w:w="465" w:type="pct"/>
            <w:tcBorders>
              <w:top w:val="nil"/>
              <w:left w:val="nil"/>
              <w:bottom w:val="nil"/>
              <w:right w:val="nil"/>
            </w:tcBorders>
            <w:shd w:val="clear" w:color="auto" w:fill="auto"/>
            <w:noWrap/>
            <w:vAlign w:val="bottom"/>
            <w:hideMark/>
          </w:tcPr>
          <w:p w14:paraId="4C925609" w14:textId="77777777" w:rsidR="0044702A" w:rsidRPr="007919F1" w:rsidRDefault="0044702A" w:rsidP="00F919F9">
            <w:pPr>
              <w:suppressAutoHyphens w:val="0"/>
              <w:rPr>
                <w:rFonts w:ascii="Calibri" w:hAnsi="Calibri" w:cs="Arial"/>
                <w:b/>
                <w:bCs/>
                <w:sz w:val="16"/>
                <w:szCs w:val="16"/>
                <w:lang w:val="es-MX" w:eastAsia="es-MX"/>
              </w:rPr>
            </w:pPr>
          </w:p>
        </w:tc>
      </w:tr>
      <w:tr w:rsidR="0044702A" w:rsidRPr="007919F1" w14:paraId="63A785B1" w14:textId="77777777" w:rsidTr="00F919F9">
        <w:trPr>
          <w:trHeight w:val="255"/>
        </w:trPr>
        <w:tc>
          <w:tcPr>
            <w:tcW w:w="2711" w:type="pct"/>
            <w:gridSpan w:val="6"/>
            <w:tcBorders>
              <w:top w:val="nil"/>
              <w:left w:val="nil"/>
              <w:bottom w:val="single" w:sz="4" w:space="0" w:color="auto"/>
              <w:right w:val="nil"/>
            </w:tcBorders>
            <w:shd w:val="clear" w:color="auto" w:fill="auto"/>
            <w:noWrap/>
            <w:vAlign w:val="bottom"/>
            <w:hideMark/>
          </w:tcPr>
          <w:p w14:paraId="5F278A2F"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c>
          <w:tcPr>
            <w:tcW w:w="71" w:type="pct"/>
            <w:tcBorders>
              <w:top w:val="nil"/>
              <w:left w:val="nil"/>
              <w:bottom w:val="nil"/>
              <w:right w:val="nil"/>
            </w:tcBorders>
            <w:shd w:val="clear" w:color="auto" w:fill="auto"/>
            <w:noWrap/>
            <w:vAlign w:val="bottom"/>
            <w:hideMark/>
          </w:tcPr>
          <w:p w14:paraId="0AED0F9C"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437C81AE" w14:textId="77777777" w:rsidR="0044702A" w:rsidRPr="007919F1" w:rsidRDefault="0044702A" w:rsidP="00F919F9">
            <w:pPr>
              <w:suppressAutoHyphens w:val="0"/>
              <w:rPr>
                <w:rFonts w:ascii="Calibri" w:hAnsi="Calibri" w:cs="Arial"/>
                <w:b/>
                <w:bCs/>
                <w:sz w:val="16"/>
                <w:szCs w:val="16"/>
                <w:lang w:val="es-MX" w:eastAsia="es-MX"/>
              </w:rPr>
            </w:pPr>
          </w:p>
        </w:tc>
        <w:tc>
          <w:tcPr>
            <w:tcW w:w="2159" w:type="pct"/>
            <w:gridSpan w:val="4"/>
            <w:tcBorders>
              <w:top w:val="nil"/>
              <w:left w:val="nil"/>
              <w:bottom w:val="single" w:sz="4" w:space="0" w:color="auto"/>
              <w:right w:val="nil"/>
            </w:tcBorders>
            <w:shd w:val="clear" w:color="auto" w:fill="auto"/>
            <w:noWrap/>
            <w:vAlign w:val="bottom"/>
            <w:hideMark/>
          </w:tcPr>
          <w:p w14:paraId="1A87B7EC"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 </w:t>
            </w:r>
          </w:p>
        </w:tc>
      </w:tr>
      <w:tr w:rsidR="0044702A" w:rsidRPr="007919F1" w14:paraId="12668E03" w14:textId="77777777" w:rsidTr="00F919F9">
        <w:trPr>
          <w:trHeight w:val="255"/>
        </w:trPr>
        <w:tc>
          <w:tcPr>
            <w:tcW w:w="2711" w:type="pct"/>
            <w:gridSpan w:val="6"/>
            <w:tcBorders>
              <w:top w:val="single" w:sz="4" w:space="0" w:color="auto"/>
              <w:left w:val="nil"/>
              <w:bottom w:val="nil"/>
              <w:right w:val="nil"/>
            </w:tcBorders>
            <w:shd w:val="clear" w:color="auto" w:fill="auto"/>
            <w:noWrap/>
            <w:vAlign w:val="bottom"/>
            <w:hideMark/>
          </w:tcPr>
          <w:p w14:paraId="2CC0B08B"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JEFE DE CONSERVACIÓN</w:t>
            </w:r>
          </w:p>
        </w:tc>
        <w:tc>
          <w:tcPr>
            <w:tcW w:w="71" w:type="pct"/>
            <w:tcBorders>
              <w:top w:val="nil"/>
              <w:left w:val="nil"/>
              <w:bottom w:val="nil"/>
              <w:right w:val="nil"/>
            </w:tcBorders>
            <w:shd w:val="clear" w:color="auto" w:fill="auto"/>
            <w:noWrap/>
            <w:vAlign w:val="bottom"/>
            <w:hideMark/>
          </w:tcPr>
          <w:p w14:paraId="774184C8" w14:textId="77777777" w:rsidR="0044702A" w:rsidRPr="007919F1" w:rsidRDefault="0044702A" w:rsidP="00F919F9">
            <w:pPr>
              <w:suppressAutoHyphens w:val="0"/>
              <w:rPr>
                <w:rFonts w:ascii="Calibri" w:hAnsi="Calibri" w:cs="Arial"/>
                <w:b/>
                <w:bCs/>
                <w:sz w:val="16"/>
                <w:szCs w:val="16"/>
                <w:lang w:val="es-MX" w:eastAsia="es-MX"/>
              </w:rPr>
            </w:pPr>
          </w:p>
        </w:tc>
        <w:tc>
          <w:tcPr>
            <w:tcW w:w="59" w:type="pct"/>
            <w:tcBorders>
              <w:top w:val="nil"/>
              <w:left w:val="nil"/>
              <w:bottom w:val="nil"/>
              <w:right w:val="nil"/>
            </w:tcBorders>
            <w:shd w:val="clear" w:color="auto" w:fill="auto"/>
            <w:noWrap/>
            <w:vAlign w:val="bottom"/>
            <w:hideMark/>
          </w:tcPr>
          <w:p w14:paraId="278FE704" w14:textId="77777777" w:rsidR="0044702A" w:rsidRPr="007919F1" w:rsidRDefault="0044702A" w:rsidP="00F919F9">
            <w:pPr>
              <w:suppressAutoHyphens w:val="0"/>
              <w:rPr>
                <w:rFonts w:ascii="Calibri" w:hAnsi="Calibri" w:cs="Arial"/>
                <w:b/>
                <w:bCs/>
                <w:sz w:val="16"/>
                <w:szCs w:val="16"/>
                <w:lang w:val="es-MX" w:eastAsia="es-MX"/>
              </w:rPr>
            </w:pPr>
          </w:p>
        </w:tc>
        <w:tc>
          <w:tcPr>
            <w:tcW w:w="2159" w:type="pct"/>
            <w:gridSpan w:val="4"/>
            <w:tcBorders>
              <w:top w:val="single" w:sz="4" w:space="0" w:color="auto"/>
              <w:left w:val="nil"/>
              <w:bottom w:val="nil"/>
              <w:right w:val="nil"/>
            </w:tcBorders>
            <w:shd w:val="clear" w:color="auto" w:fill="auto"/>
            <w:noWrap/>
            <w:vAlign w:val="bottom"/>
            <w:hideMark/>
          </w:tcPr>
          <w:p w14:paraId="569E4FC1" w14:textId="77777777" w:rsidR="0044702A" w:rsidRPr="007919F1" w:rsidRDefault="0044702A" w:rsidP="00F919F9">
            <w:pPr>
              <w:suppressAutoHyphens w:val="0"/>
              <w:jc w:val="center"/>
              <w:rPr>
                <w:rFonts w:ascii="Calibri" w:hAnsi="Calibri" w:cs="Arial"/>
                <w:b/>
                <w:bCs/>
                <w:sz w:val="16"/>
                <w:szCs w:val="16"/>
                <w:lang w:val="es-MX" w:eastAsia="es-MX"/>
              </w:rPr>
            </w:pPr>
            <w:r w:rsidRPr="007919F1">
              <w:rPr>
                <w:rFonts w:ascii="Calibri" w:hAnsi="Calibri" w:cs="Arial"/>
                <w:b/>
                <w:bCs/>
                <w:sz w:val="16"/>
                <w:szCs w:val="16"/>
                <w:lang w:val="es-MX" w:eastAsia="es-MX"/>
              </w:rPr>
              <w:t>DIRECTOR DE LA UNIDAD</w:t>
            </w:r>
          </w:p>
        </w:tc>
      </w:tr>
    </w:tbl>
    <w:p w14:paraId="416BA806" w14:textId="77777777" w:rsidR="00071C28" w:rsidRPr="007919F1" w:rsidRDefault="00071C28" w:rsidP="00071C28">
      <w:pPr>
        <w:jc w:val="center"/>
        <w:rPr>
          <w:rFonts w:asciiTheme="minorHAnsi" w:hAnsiTheme="minorHAnsi" w:cstheme="minorHAnsi"/>
          <w:b/>
          <w:sz w:val="20"/>
        </w:rPr>
      </w:pPr>
    </w:p>
    <w:p w14:paraId="5A19D5CE" w14:textId="77777777" w:rsidR="00071C28" w:rsidRPr="007919F1" w:rsidRDefault="00071C28" w:rsidP="00071C28">
      <w:pPr>
        <w:jc w:val="center"/>
        <w:rPr>
          <w:rFonts w:asciiTheme="minorHAnsi" w:hAnsiTheme="minorHAnsi" w:cstheme="minorHAnsi"/>
          <w:b/>
          <w:sz w:val="20"/>
        </w:rPr>
      </w:pPr>
    </w:p>
    <w:p w14:paraId="2C2C21B2" w14:textId="77777777" w:rsidR="00071C28" w:rsidRPr="007919F1" w:rsidRDefault="00071C28" w:rsidP="00071C28">
      <w:pPr>
        <w:jc w:val="center"/>
        <w:rPr>
          <w:rFonts w:asciiTheme="minorHAnsi" w:hAnsiTheme="minorHAnsi" w:cstheme="minorHAnsi"/>
          <w:b/>
          <w:sz w:val="20"/>
        </w:rPr>
      </w:pPr>
    </w:p>
    <w:p w14:paraId="341565AF" w14:textId="77777777" w:rsidR="00071C28" w:rsidRPr="007919F1" w:rsidRDefault="00071C28" w:rsidP="00071C28">
      <w:pPr>
        <w:jc w:val="center"/>
        <w:rPr>
          <w:rFonts w:asciiTheme="minorHAnsi" w:hAnsiTheme="minorHAnsi" w:cstheme="minorHAnsi"/>
          <w:b/>
          <w:sz w:val="20"/>
        </w:rPr>
      </w:pPr>
    </w:p>
    <w:p w14:paraId="7E3BF8D4" w14:textId="77777777" w:rsidR="000944F6" w:rsidRDefault="000944F6" w:rsidP="00071C28">
      <w:pPr>
        <w:rPr>
          <w:rFonts w:asciiTheme="minorHAnsi" w:hAnsiTheme="minorHAnsi" w:cstheme="minorHAnsi"/>
          <w:b/>
          <w:sz w:val="20"/>
        </w:rPr>
      </w:pPr>
    </w:p>
    <w:p w14:paraId="0264C612" w14:textId="77777777" w:rsidR="00164785" w:rsidRDefault="00164785" w:rsidP="00071C28">
      <w:pPr>
        <w:rPr>
          <w:rFonts w:asciiTheme="minorHAnsi" w:hAnsiTheme="minorHAnsi" w:cstheme="minorHAnsi"/>
          <w:b/>
          <w:sz w:val="20"/>
        </w:rPr>
      </w:pPr>
    </w:p>
    <w:p w14:paraId="6F0F59C8" w14:textId="77777777" w:rsidR="00164785" w:rsidRDefault="00164785" w:rsidP="00071C28">
      <w:pPr>
        <w:rPr>
          <w:rFonts w:asciiTheme="minorHAnsi" w:hAnsiTheme="minorHAnsi" w:cstheme="minorHAnsi"/>
          <w:b/>
          <w:sz w:val="20"/>
        </w:rPr>
      </w:pPr>
    </w:p>
    <w:p w14:paraId="2260625C" w14:textId="77777777" w:rsidR="00071C28" w:rsidRPr="00071C28" w:rsidRDefault="00071C28" w:rsidP="00071C28">
      <w:pPr>
        <w:jc w:val="center"/>
        <w:rPr>
          <w:rFonts w:asciiTheme="minorHAnsi" w:hAnsiTheme="minorHAnsi" w:cstheme="minorHAnsi"/>
          <w:b/>
          <w:sz w:val="20"/>
        </w:rPr>
      </w:pPr>
      <w:r w:rsidRPr="00071C28">
        <w:rPr>
          <w:rFonts w:asciiTheme="minorHAnsi" w:hAnsiTheme="minorHAnsi" w:cstheme="minorHAnsi"/>
          <w:b/>
          <w:sz w:val="20"/>
        </w:rPr>
        <w:t>ANEXO NUMERO 04 (CUATRO)</w:t>
      </w:r>
    </w:p>
    <w:p w14:paraId="66AA35C4" w14:textId="77777777" w:rsidR="00071C28" w:rsidRPr="00071C28" w:rsidRDefault="00071C28" w:rsidP="00071C28">
      <w:pPr>
        <w:jc w:val="center"/>
        <w:rPr>
          <w:rFonts w:asciiTheme="minorHAnsi" w:hAnsiTheme="minorHAnsi" w:cstheme="minorHAnsi"/>
          <w:b/>
          <w:sz w:val="20"/>
        </w:rPr>
      </w:pPr>
    </w:p>
    <w:p w14:paraId="2ADD91F2" w14:textId="77777777" w:rsidR="00071C28" w:rsidRPr="00071C28" w:rsidRDefault="00071C28" w:rsidP="00071C28">
      <w:pPr>
        <w:jc w:val="center"/>
        <w:rPr>
          <w:rFonts w:asciiTheme="minorHAnsi" w:hAnsiTheme="minorHAnsi" w:cstheme="minorHAnsi"/>
          <w:b/>
          <w:bCs/>
          <w:kern w:val="1"/>
          <w:sz w:val="20"/>
        </w:rPr>
      </w:pPr>
      <w:r w:rsidRPr="00071C28">
        <w:rPr>
          <w:rFonts w:asciiTheme="minorHAnsi" w:hAnsiTheme="minorHAnsi" w:cstheme="minorHAnsi"/>
          <w:b/>
          <w:bCs/>
          <w:kern w:val="1"/>
          <w:sz w:val="20"/>
        </w:rPr>
        <w:t>MODELO DE CONTRATO</w:t>
      </w:r>
      <w:r w:rsidRPr="00071C28">
        <w:rPr>
          <w:rFonts w:asciiTheme="minorHAnsi" w:hAnsiTheme="minorHAnsi" w:cstheme="minorHAnsi"/>
          <w:b/>
          <w:sz w:val="20"/>
        </w:rPr>
        <w:t xml:space="preserve"> </w:t>
      </w:r>
    </w:p>
    <w:p w14:paraId="1134C06B" w14:textId="77777777" w:rsidR="00071C28" w:rsidRPr="00071C28" w:rsidRDefault="00071C28" w:rsidP="00071C28">
      <w:pPr>
        <w:rPr>
          <w:rFonts w:asciiTheme="minorHAnsi" w:hAnsiTheme="minorHAnsi" w:cstheme="minorHAnsi"/>
          <w:b/>
          <w:bCs/>
          <w:sz w:val="20"/>
          <w:lang w:val="es-ES_tradnl"/>
        </w:rPr>
      </w:pPr>
    </w:p>
    <w:p w14:paraId="2FC671A2" w14:textId="77777777" w:rsidR="00071C28" w:rsidRPr="00071C28" w:rsidRDefault="00071C28" w:rsidP="00071C28">
      <w:pPr>
        <w:suppressAutoHyphens w:val="0"/>
        <w:jc w:val="center"/>
        <w:rPr>
          <w:rFonts w:asciiTheme="minorHAnsi" w:hAnsiTheme="minorHAnsi" w:cstheme="minorHAnsi"/>
          <w:sz w:val="20"/>
          <w:lang w:val="es-MX" w:eastAsia="es-ES"/>
        </w:rPr>
      </w:pPr>
      <w:r w:rsidRPr="00071C28">
        <w:rPr>
          <w:rFonts w:asciiTheme="minorHAnsi" w:hAnsiTheme="minorHAnsi" w:cstheme="minorHAnsi"/>
          <w:sz w:val="20"/>
          <w:lang w:val="es-MX" w:eastAsia="es-ES"/>
        </w:rPr>
        <w:t>MODELO DE CONTRATO PARA LA PRESTACIÓN DE SERVICIOS, LAASSP</w:t>
      </w:r>
    </w:p>
    <w:p w14:paraId="6B02267F" w14:textId="77777777" w:rsidR="00071C28" w:rsidRPr="00071C28" w:rsidRDefault="00071C28" w:rsidP="00071C28">
      <w:pPr>
        <w:suppressAutoHyphens w:val="0"/>
        <w:jc w:val="both"/>
        <w:rPr>
          <w:rFonts w:asciiTheme="minorHAnsi" w:hAnsiTheme="minorHAnsi" w:cstheme="minorHAnsi"/>
          <w:sz w:val="20"/>
          <w:lang w:val="es-MX" w:eastAsia="es-ES"/>
        </w:rPr>
      </w:pPr>
    </w:p>
    <w:p w14:paraId="4C8BBD63"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CONTRATO </w:t>
      </w:r>
      <w:r w:rsidRPr="00071C28">
        <w:rPr>
          <w:rFonts w:asciiTheme="minorHAnsi" w:hAnsiTheme="minorHAnsi" w:cstheme="minorHAnsi"/>
          <w:b/>
          <w:sz w:val="20"/>
          <w:u w:val="single"/>
          <w:lang w:val="es-MX" w:eastAsia="es-ES"/>
        </w:rPr>
        <w:t>(ABIERTO O CERRADO)</w:t>
      </w:r>
      <w:r w:rsidRPr="00071C28">
        <w:rPr>
          <w:rFonts w:asciiTheme="minorHAnsi" w:hAnsiTheme="minorHAnsi" w:cstheme="minorHAnsi"/>
          <w:sz w:val="20"/>
          <w:lang w:val="es-MX" w:eastAsia="es-ES"/>
        </w:rPr>
        <w:t xml:space="preserve"> PARA LA PRESTACIÓN DE SERVICIOS DE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DESCRIPCIÓN</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CON CARÁCTER </w:t>
      </w:r>
      <w:r w:rsidRPr="00071C28">
        <w:rPr>
          <w:rFonts w:asciiTheme="minorHAnsi" w:hAnsiTheme="minorHAnsi" w:cstheme="minorHAnsi"/>
          <w:b/>
          <w:sz w:val="20"/>
          <w:lang w:val="es-MX" w:eastAsia="es-ES"/>
        </w:rPr>
        <w:t>(NACIONAL / INTERNACIONAL BAJO COBERTURA DE LOS TRATADOS / INTERNACIONAL ABIERTA)</w:t>
      </w:r>
      <w:r w:rsidRPr="00071C28">
        <w:rPr>
          <w:rFonts w:asciiTheme="minorHAnsi" w:hAnsiTheme="minorHAnsi" w:cstheme="minorHAnsi"/>
          <w:sz w:val="20"/>
          <w:lang w:val="es-MX" w:eastAsia="es-ES"/>
        </w:rPr>
        <w:t xml:space="preserve"> QUE CELEBRAN, POR UNA PARTE, EL EJECUTIVO FEDERAL POR CONDUCTO DE LA  (NOMBRE DE LA DEPENDENCIA O ENTIDAD), EN LO SUCESIVO</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REPRESENTADA POR </w:t>
      </w:r>
      <w:r w:rsidRPr="00071C28">
        <w:rPr>
          <w:rFonts w:asciiTheme="minorHAnsi" w:hAnsiTheme="minorHAnsi" w:cstheme="minorHAnsi"/>
          <w:b/>
          <w:bCs/>
          <w:sz w:val="20"/>
          <w:u w:val="single"/>
          <w:lang w:val="es-MX" w:eastAsia="es-ES"/>
        </w:rPr>
        <w:t>(NOMBRE DEL REPRESENTANTE DE LA DEPENDENCIA O ENTIDAD)</w:t>
      </w:r>
      <w:r w:rsidRPr="00071C28">
        <w:rPr>
          <w:rFonts w:asciiTheme="minorHAnsi" w:hAnsiTheme="minorHAnsi" w:cstheme="minorHAnsi"/>
          <w:sz w:val="20"/>
          <w:lang w:val="es-MX" w:eastAsia="es-ES"/>
        </w:rPr>
        <w:t xml:space="preserve">, EN SU CARÁCTER DE </w:t>
      </w:r>
      <w:r w:rsidRPr="00071C28">
        <w:rPr>
          <w:rFonts w:asciiTheme="minorHAnsi" w:hAnsiTheme="minorHAnsi" w:cstheme="minorHAnsi"/>
          <w:b/>
          <w:bCs/>
          <w:sz w:val="20"/>
          <w:lang w:val="es-MX" w:eastAsia="es-ES"/>
        </w:rPr>
        <w:t>(</w:t>
      </w:r>
      <w:r w:rsidRPr="00071C28">
        <w:rPr>
          <w:rFonts w:asciiTheme="minorHAnsi" w:hAnsiTheme="minorHAnsi" w:cstheme="minorHAnsi"/>
          <w:b/>
          <w:bCs/>
          <w:sz w:val="20"/>
          <w:u w:val="single"/>
          <w:lang w:val="es-MX" w:eastAsia="es-ES"/>
        </w:rPr>
        <w:t>SEÑALAR CARGO DEL REPRESENTANTE)</w:t>
      </w:r>
      <w:r w:rsidRPr="00071C28">
        <w:rPr>
          <w:rFonts w:asciiTheme="minorHAnsi" w:hAnsiTheme="minorHAnsi" w:cstheme="minorHAnsi"/>
          <w:sz w:val="20"/>
          <w:lang w:val="es-MX" w:eastAsia="es-ES"/>
        </w:rPr>
        <w:t>, Y POR LA OTRA, (</w:t>
      </w:r>
      <w:r w:rsidRPr="00071C28">
        <w:rPr>
          <w:rFonts w:asciiTheme="minorHAnsi" w:hAnsiTheme="minorHAnsi" w:cstheme="minorHAnsi"/>
          <w:sz w:val="20"/>
          <w:u w:val="single"/>
          <w:lang w:val="es-MX" w:eastAsia="es-ES"/>
        </w:rPr>
        <w:t>NOMBRE DE LA PERSONA FÍSICA O RAZON SOCIAL DE LA MORAL)</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u w:val="single"/>
          <w:lang w:val="es-MX" w:eastAsia="es-ES"/>
        </w:rPr>
        <w:t>(SI ES CONJUNTA MENCIONAR EL NOMBRE DE CADA UNO DE ELLOS)</w:t>
      </w:r>
      <w:r w:rsidRPr="00071C28">
        <w:rPr>
          <w:rFonts w:asciiTheme="minorHAnsi" w:hAnsiTheme="minorHAnsi" w:cstheme="minorHAnsi"/>
          <w:sz w:val="20"/>
          <w:lang w:val="es-MX" w:eastAsia="es-ES"/>
        </w:rPr>
        <w:t xml:space="preserve"> EN LO SUCESIVO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w:t>
      </w:r>
      <w:r w:rsidRPr="00071C28">
        <w:rPr>
          <w:rFonts w:asciiTheme="minorHAnsi" w:hAnsiTheme="minorHAnsi" w:cstheme="minorHAnsi"/>
          <w:b/>
          <w:sz w:val="20"/>
          <w:u w:val="single"/>
          <w:lang w:val="es-MX" w:eastAsia="es-ES"/>
        </w:rPr>
        <w:t>SÓLO SI EL PROVEEDOR ES PERSONA MORAL MOSTRAR EL SIGUIENTE TEXTO):</w:t>
      </w:r>
      <w:r w:rsidRPr="00071C28">
        <w:rPr>
          <w:rFonts w:asciiTheme="minorHAnsi" w:hAnsiTheme="minorHAnsi" w:cstheme="minorHAnsi"/>
          <w:b/>
          <w:bCs/>
          <w:sz w:val="20"/>
          <w:lang w:val="es-MX" w:eastAsia="es-ES"/>
        </w:rPr>
        <w:t xml:space="preserve"> </w:t>
      </w:r>
      <w:r w:rsidRPr="00071C28">
        <w:rPr>
          <w:rFonts w:asciiTheme="minorHAnsi" w:hAnsiTheme="minorHAnsi" w:cstheme="minorHAnsi"/>
          <w:sz w:val="20"/>
          <w:lang w:val="es-MX" w:eastAsia="es-ES"/>
        </w:rPr>
        <w:t>REPRESENTADA POR (</w:t>
      </w:r>
      <w:r w:rsidRPr="00071C28">
        <w:rPr>
          <w:rFonts w:asciiTheme="minorHAnsi" w:hAnsiTheme="minorHAnsi" w:cstheme="minorHAnsi"/>
          <w:sz w:val="20"/>
          <w:u w:val="single"/>
          <w:lang w:val="es-MX" w:eastAsia="es-ES"/>
        </w:rPr>
        <w:t>NOMBRE DEL REPRESENTANTE DE LA PERSONA FÍSICA O MORAL)</w:t>
      </w:r>
      <w:r w:rsidRPr="00071C28">
        <w:rPr>
          <w:rFonts w:asciiTheme="minorHAnsi" w:hAnsiTheme="minorHAnsi" w:cstheme="minorHAnsi"/>
          <w:sz w:val="20"/>
          <w:lang w:val="es-MX" w:eastAsia="es-ES"/>
        </w:rPr>
        <w:t xml:space="preserve">, EN SU CARÁCTER DE </w:t>
      </w:r>
      <w:r w:rsidRPr="00071C28">
        <w:rPr>
          <w:rFonts w:asciiTheme="minorHAnsi" w:hAnsiTheme="minorHAnsi" w:cstheme="minorHAnsi"/>
          <w:b/>
          <w:sz w:val="20"/>
          <w:u w:val="single"/>
          <w:lang w:val="es-MX" w:eastAsia="es-ES"/>
        </w:rPr>
        <w:t xml:space="preserve">(SEÑALAR EN SU CASO EL CARÁCTER DEL REPRESENTANTE: </w:t>
      </w:r>
      <w:r w:rsidRPr="00071C28">
        <w:rPr>
          <w:rFonts w:asciiTheme="minorHAnsi" w:hAnsiTheme="minorHAnsi" w:cstheme="minorHAnsi"/>
          <w:sz w:val="20"/>
          <w:u w:val="single"/>
          <w:lang w:val="es-MX" w:eastAsia="es-ES"/>
        </w:rPr>
        <w:t>APODERADO, REPRESENTANTE LEGAL, ADMINISTRADOR ÚNICO O PRESIDENTE DEL CONSEJO DE ADMINISTRACIÓN),</w:t>
      </w:r>
      <w:r w:rsidRPr="00071C28">
        <w:rPr>
          <w:rFonts w:asciiTheme="minorHAnsi" w:hAnsiTheme="minorHAnsi" w:cstheme="minorHAnsi"/>
          <w:sz w:val="20"/>
          <w:lang w:val="es-MX" w:eastAsia="es-ES"/>
        </w:rPr>
        <w:t xml:space="preserve"> </w:t>
      </w:r>
      <w:r w:rsidRPr="00071C28">
        <w:rPr>
          <w:rFonts w:asciiTheme="minorHAnsi" w:hAnsiTheme="minorHAnsi" w:cstheme="minorHAnsi"/>
          <w:sz w:val="20"/>
          <w:u w:val="single"/>
          <w:lang w:val="es-MX" w:eastAsia="es-ES"/>
        </w:rPr>
        <w:t>(MENCIONAR CADA UNO DE LOS REPRESENTANTES DE LAS PERSONAS QUE DE MANERA CONJUNTA FORMALIZAN EL CONTRATO)</w:t>
      </w:r>
      <w:r w:rsidRPr="00071C28">
        <w:rPr>
          <w:rFonts w:asciiTheme="minorHAnsi" w:hAnsiTheme="minorHAnsi" w:cstheme="minorHAnsi"/>
          <w:sz w:val="20"/>
          <w:lang w:val="es-MX" w:eastAsia="es-ES"/>
        </w:rPr>
        <w:t xml:space="preserve"> A QUIENES DE MANERA CONJUNTA SE LES DENOMINARÁ </w:t>
      </w:r>
      <w:r w:rsidRPr="00071C28">
        <w:rPr>
          <w:rFonts w:asciiTheme="minorHAnsi" w:hAnsiTheme="minorHAnsi" w:cstheme="minorHAnsi"/>
          <w:b/>
          <w:sz w:val="20"/>
          <w:lang w:val="es-MX" w:eastAsia="es-ES"/>
        </w:rPr>
        <w:t>“LAS PARTES”</w:t>
      </w:r>
      <w:r w:rsidRPr="00071C28">
        <w:rPr>
          <w:rFonts w:asciiTheme="minorHAnsi" w:hAnsiTheme="minorHAnsi" w:cstheme="minorHAnsi"/>
          <w:sz w:val="20"/>
          <w:lang w:val="es-MX" w:eastAsia="es-ES"/>
        </w:rPr>
        <w:t>, AL TENOR DE LAS DECLARACIONES Y CLÁUSULAS SIGUIENTES:</w:t>
      </w:r>
    </w:p>
    <w:p w14:paraId="27ED647F" w14:textId="77777777" w:rsidR="00071C28" w:rsidRPr="00071C28" w:rsidRDefault="00071C28" w:rsidP="00071C28">
      <w:pPr>
        <w:suppressAutoHyphens w:val="0"/>
        <w:jc w:val="both"/>
        <w:rPr>
          <w:rFonts w:asciiTheme="minorHAnsi" w:hAnsiTheme="minorHAnsi" w:cstheme="minorHAnsi"/>
          <w:sz w:val="20"/>
          <w:lang w:val="es-MX" w:eastAsia="es-ES"/>
        </w:rPr>
      </w:pPr>
    </w:p>
    <w:p w14:paraId="59351455" w14:textId="77777777" w:rsidR="00071C28" w:rsidRPr="00071C28" w:rsidRDefault="00071C28" w:rsidP="00071C28">
      <w:pPr>
        <w:suppressAutoHyphens w:val="0"/>
        <w:jc w:val="both"/>
        <w:rPr>
          <w:rFonts w:asciiTheme="minorHAnsi" w:hAnsiTheme="minorHAnsi" w:cstheme="minorHAnsi"/>
          <w:sz w:val="20"/>
          <w:bdr w:val="none" w:sz="0" w:space="0" w:color="auto" w:frame="1"/>
          <w:lang w:val="es-MX" w:eastAsia="es-MX"/>
        </w:rPr>
      </w:pPr>
      <w:r w:rsidRPr="00071C28">
        <w:rPr>
          <w:rFonts w:asciiTheme="minorHAnsi" w:hAnsiTheme="minorHAnsi" w:cstheme="minorHAnsi"/>
          <w:b/>
          <w:sz w:val="20"/>
          <w:lang w:val="es-MX" w:eastAsia="es-ES"/>
        </w:rPr>
        <w:t>DECLARACIONES</w:t>
      </w:r>
    </w:p>
    <w:p w14:paraId="6459E38F" w14:textId="77777777" w:rsidR="00071C28" w:rsidRPr="00071C28" w:rsidRDefault="00071C28" w:rsidP="00071C28">
      <w:pPr>
        <w:suppressAutoHyphens w:val="0"/>
        <w:jc w:val="both"/>
        <w:rPr>
          <w:rFonts w:asciiTheme="minorHAnsi" w:hAnsiTheme="minorHAnsi" w:cstheme="minorHAnsi"/>
          <w:sz w:val="20"/>
          <w:lang w:val="es-MX" w:eastAsia="es-ES"/>
        </w:rPr>
      </w:pPr>
    </w:p>
    <w:p w14:paraId="677BC741"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 xml:space="preserve">1. </w:t>
      </w:r>
      <w:r w:rsidRPr="00071C28">
        <w:rPr>
          <w:rFonts w:asciiTheme="minorHAnsi" w:hAnsiTheme="minorHAnsi" w:cstheme="minorHAnsi"/>
          <w:b/>
          <w:sz w:val="20"/>
          <w:lang w:val="es-MX" w:eastAsia="es-ES"/>
        </w:rPr>
        <w:tab/>
        <w:t>“LA DEPENDENCIA O ENTIDAD”</w:t>
      </w:r>
      <w:r w:rsidRPr="00071C28">
        <w:rPr>
          <w:rFonts w:asciiTheme="minorHAnsi" w:hAnsiTheme="minorHAnsi" w:cstheme="minorHAnsi"/>
          <w:sz w:val="20"/>
          <w:lang w:val="es-MX" w:eastAsia="es-ES"/>
        </w:rPr>
        <w:t xml:space="preserve"> </w:t>
      </w:r>
      <w:r w:rsidRPr="00071C28">
        <w:rPr>
          <w:rFonts w:asciiTheme="minorHAnsi" w:hAnsiTheme="minorHAnsi" w:cstheme="minorHAnsi"/>
          <w:bCs/>
          <w:sz w:val="20"/>
          <w:lang w:val="es-MX" w:eastAsia="es-ES"/>
        </w:rPr>
        <w:t xml:space="preserve">DECLARA QUE: </w:t>
      </w:r>
    </w:p>
    <w:p w14:paraId="1297EE72"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69A3391E"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b/>
          <w:bCs/>
          <w:sz w:val="20"/>
          <w:lang w:val="es-MX" w:eastAsia="es-ES"/>
        </w:rPr>
      </w:pPr>
      <w:r w:rsidRPr="00071C28">
        <w:rPr>
          <w:rFonts w:asciiTheme="minorHAnsi" w:hAnsiTheme="minorHAnsi" w:cstheme="minorHAnsi"/>
          <w:b/>
          <w:sz w:val="20"/>
          <w:lang w:val="es-MX" w:eastAsia="es-ES"/>
        </w:rPr>
        <w:t>I.1</w:t>
      </w:r>
      <w:r w:rsidRPr="00071C28">
        <w:rPr>
          <w:rFonts w:asciiTheme="minorHAnsi" w:hAnsiTheme="minorHAnsi" w:cstheme="minorHAnsi"/>
          <w:sz w:val="20"/>
          <w:lang w:val="es-MX" w:eastAsia="es-ES"/>
        </w:rPr>
        <w:tab/>
        <w:t xml:space="preserve">ES UNA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DE CONFORMIDAD CON</w:t>
      </w:r>
      <w:r w:rsidRPr="00071C28">
        <w:rPr>
          <w:rFonts w:asciiTheme="minorHAnsi" w:hAnsiTheme="minorHAnsi" w:cstheme="minorHAnsi"/>
          <w:sz w:val="20"/>
          <w:u w:val="single"/>
          <w:lang w:val="es-MX" w:eastAsia="es-ES"/>
        </w:rPr>
        <w:t xml:space="preserve"> </w:t>
      </w:r>
      <w:r w:rsidRPr="00071C28">
        <w:rPr>
          <w:rFonts w:asciiTheme="minorHAnsi" w:hAnsiTheme="minorHAnsi" w:cstheme="minorHAnsi"/>
          <w:b/>
          <w:sz w:val="20"/>
          <w:u w:val="single"/>
          <w:lang w:val="es-MX" w:eastAsia="es-ES"/>
        </w:rPr>
        <w:t xml:space="preserve">(ORDENAMIENTO JURÍDICO EN LOS QUE SE REGULE SU EXISTENCIA), </w:t>
      </w:r>
      <w:r w:rsidRPr="00071C28">
        <w:rPr>
          <w:rFonts w:asciiTheme="minorHAnsi" w:hAnsiTheme="minorHAnsi" w:cstheme="minorHAnsi"/>
          <w:sz w:val="20"/>
          <w:lang w:val="es-MX" w:eastAsia="es-ES"/>
        </w:rPr>
        <w:t xml:space="preserve">CUYA COMPETENCIA Y ATRIBUCIONES SE SEÑALAN EN ___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ORDENAMIENTO JURÍDICO EN LOS QUE SE REGULEN SUS ATRIBUCIONES Y COMPETENCIAS</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w:t>
      </w:r>
    </w:p>
    <w:p w14:paraId="35D32C76"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015D6850"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I.2</w:t>
      </w:r>
      <w:r w:rsidRPr="00071C28">
        <w:rPr>
          <w:rFonts w:asciiTheme="minorHAnsi" w:hAnsiTheme="minorHAnsi" w:cstheme="minorHAnsi"/>
          <w:sz w:val="20"/>
          <w:lang w:val="es-MX" w:eastAsia="es-ES"/>
        </w:rPr>
        <w:tab/>
        <w:t xml:space="preserve">CONFORME A LO DISPUESTO POR </w:t>
      </w:r>
      <w:r w:rsidRPr="00071C28">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071C28">
        <w:rPr>
          <w:rFonts w:asciiTheme="minorHAnsi" w:hAnsiTheme="minorHAnsi" w:cstheme="minorHAnsi"/>
          <w:sz w:val="20"/>
          <w:lang w:val="es-MX" w:eastAsia="es-ES"/>
        </w:rPr>
        <w:t>EL C.</w:t>
      </w:r>
      <w:r w:rsidRPr="00071C28">
        <w:rPr>
          <w:rFonts w:asciiTheme="minorHAnsi" w:hAnsiTheme="minorHAnsi" w:cstheme="minorHAnsi"/>
          <w:bCs/>
          <w:sz w:val="20"/>
          <w:lang w:val="es-MX" w:eastAsia="es-ES"/>
        </w:rPr>
        <w:t xml:space="preserve"> </w:t>
      </w:r>
      <w:r w:rsidRPr="00071C28">
        <w:rPr>
          <w:rFonts w:asciiTheme="minorHAnsi" w:hAnsiTheme="minorHAnsi" w:cstheme="minorHAnsi"/>
          <w:sz w:val="20"/>
          <w:u w:val="single"/>
          <w:lang w:val="es-MX" w:eastAsia="es-ES"/>
        </w:rPr>
        <w:t>(</w:t>
      </w:r>
      <w:r w:rsidRPr="00071C28">
        <w:rPr>
          <w:rFonts w:asciiTheme="minorHAnsi" w:hAnsiTheme="minorHAnsi" w:cstheme="minorHAnsi"/>
          <w:b/>
          <w:sz w:val="20"/>
          <w:u w:val="single"/>
          <w:lang w:val="es-MX" w:eastAsia="es-ES"/>
        </w:rPr>
        <w:t>NOMBRE Y CARGO DEL O LA REPRESENTANTE DE LA DEPENDENCIA O ENTIDAD</w:t>
      </w:r>
      <w:r w:rsidRPr="00071C28">
        <w:rPr>
          <w:rFonts w:asciiTheme="minorHAnsi" w:hAnsiTheme="minorHAnsi" w:cstheme="minorHAnsi"/>
          <w:sz w:val="20"/>
          <w:u w:val="single"/>
          <w:lang w:val="es-MX" w:eastAsia="es-ES"/>
        </w:rPr>
        <w:t>)</w:t>
      </w:r>
      <w:r w:rsidRPr="00071C28">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7777670"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p>
    <w:p w14:paraId="3D079B6D"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I.3</w:t>
      </w:r>
      <w:r w:rsidRPr="00071C28">
        <w:rPr>
          <w:rFonts w:asciiTheme="minorHAnsi" w:hAnsiTheme="minorHAnsi" w:cstheme="minorHAnsi"/>
          <w:b/>
          <w:sz w:val="20"/>
          <w:lang w:val="es-MX" w:eastAsia="es-ES"/>
        </w:rPr>
        <w:tab/>
      </w:r>
      <w:r w:rsidRPr="00071C28">
        <w:rPr>
          <w:rFonts w:asciiTheme="minorHAnsi" w:hAnsiTheme="minorHAnsi" w:cstheme="minorHAnsi"/>
          <w:sz w:val="20"/>
          <w:lang w:val="es-MX" w:eastAsia="es-ES"/>
        </w:rPr>
        <w:t xml:space="preserve">DE CONFORMIDAD CON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ORDENAMIENTO JURÍDICO EN EL QUE SE REGULEN SUS FACULTADES)</w:t>
      </w:r>
      <w:r w:rsidRPr="00071C28">
        <w:rPr>
          <w:rFonts w:asciiTheme="minorHAnsi" w:hAnsiTheme="minorHAnsi" w:cstheme="minorHAnsi"/>
          <w:sz w:val="20"/>
          <w:lang w:val="es-MX" w:eastAsia="es-ES"/>
        </w:rPr>
        <w:t>__ SUSCRIBE EL PRESENTE INSTRUMENTO EL C.</w:t>
      </w:r>
      <w:r w:rsidRPr="00071C28">
        <w:rPr>
          <w:rFonts w:asciiTheme="minorHAnsi" w:hAnsiTheme="minorHAnsi" w:cstheme="minorHAnsi"/>
          <w:sz w:val="20"/>
          <w:u w:val="single"/>
          <w:lang w:val="es-MX" w:eastAsia="es-ES"/>
        </w:rPr>
        <w:t>(</w:t>
      </w:r>
      <w:r w:rsidRPr="00071C28">
        <w:rPr>
          <w:rFonts w:asciiTheme="minorHAnsi" w:hAnsiTheme="minorHAnsi" w:cstheme="minorHAnsi"/>
          <w:b/>
          <w:sz w:val="20"/>
          <w:u w:val="single"/>
          <w:lang w:val="es-MX" w:eastAsia="es-ES"/>
        </w:rPr>
        <w:t>NOMBRE DEL ADMINISTRADOR DEL CONTRATO)</w:t>
      </w:r>
      <w:r w:rsidRPr="00071C28">
        <w:rPr>
          <w:rFonts w:asciiTheme="minorHAnsi" w:hAnsiTheme="minorHAnsi" w:cstheme="minorHAnsi"/>
          <w:sz w:val="20"/>
          <w:u w:val="single"/>
          <w:lang w:val="es-MX" w:eastAsia="es-ES"/>
        </w:rPr>
        <w:t>, (</w:t>
      </w:r>
      <w:r w:rsidRPr="00071C28">
        <w:rPr>
          <w:rFonts w:asciiTheme="minorHAnsi" w:hAnsiTheme="minorHAnsi" w:cstheme="minorHAnsi"/>
          <w:b/>
          <w:sz w:val="20"/>
          <w:u w:val="single"/>
          <w:lang w:val="es-MX" w:eastAsia="es-ES"/>
        </w:rPr>
        <w:t>SEÑALAR CARGO DEL ADMINISTRADOR DEL CONTRATO</w:t>
      </w:r>
      <w:r w:rsidRPr="00071C28">
        <w:rPr>
          <w:rFonts w:asciiTheme="minorHAnsi" w:hAnsiTheme="minorHAnsi" w:cstheme="minorHAnsi"/>
          <w:sz w:val="20"/>
          <w:u w:val="single"/>
          <w:lang w:val="es-MX" w:eastAsia="es-ES"/>
        </w:rPr>
        <w:t>)</w:t>
      </w:r>
      <w:r w:rsidRPr="00071C28">
        <w:rPr>
          <w:rFonts w:asciiTheme="minorHAnsi" w:hAnsiTheme="minorHAnsi" w:cstheme="minorHAnsi"/>
          <w:sz w:val="20"/>
          <w:lang w:val="es-MX" w:eastAsia="es-ES"/>
        </w:rPr>
        <w:t>, CON R.F.C.</w:t>
      </w:r>
      <w:r w:rsidRPr="00071C28">
        <w:rPr>
          <w:rFonts w:asciiTheme="minorHAnsi" w:hAnsiTheme="minorHAnsi" w:cstheme="minorHAnsi"/>
          <w:b/>
          <w:sz w:val="20"/>
          <w:u w:val="single"/>
          <w:lang w:val="es-MX" w:eastAsia="es-ES"/>
        </w:rPr>
        <w:t xml:space="preserve"> (INCORPORAR RFC)</w:t>
      </w:r>
      <w:r w:rsidRPr="00071C28">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PARA LOS EFECTOS DEL PRESENTE CONTRATO. </w:t>
      </w:r>
    </w:p>
    <w:p w14:paraId="67E289D3" w14:textId="77777777" w:rsidR="00071C28" w:rsidRPr="00071C28" w:rsidRDefault="00071C28" w:rsidP="00071C28">
      <w:pPr>
        <w:suppressAutoHyphens w:val="0"/>
        <w:ind w:left="852" w:hanging="426"/>
        <w:jc w:val="both"/>
        <w:rPr>
          <w:rFonts w:asciiTheme="minorHAnsi" w:hAnsiTheme="minorHAnsi" w:cstheme="minorHAnsi"/>
          <w:sz w:val="20"/>
          <w:lang w:val="es-MX" w:eastAsia="es-ES"/>
        </w:rPr>
      </w:pPr>
    </w:p>
    <w:p w14:paraId="78CE4CB3" w14:textId="77777777" w:rsidR="00071C28" w:rsidRPr="00071C28" w:rsidRDefault="00071C28" w:rsidP="00071C28">
      <w:pPr>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1D616232" w14:textId="77777777" w:rsidR="00071C28" w:rsidRPr="00071C28" w:rsidRDefault="00071C28" w:rsidP="00071C28">
      <w:pPr>
        <w:suppressAutoHyphens w:val="0"/>
        <w:ind w:left="426"/>
        <w:jc w:val="both"/>
        <w:rPr>
          <w:rFonts w:asciiTheme="minorHAnsi" w:hAnsiTheme="minorHAnsi" w:cstheme="minorHAnsi"/>
          <w:b/>
          <w:sz w:val="20"/>
          <w:u w:val="single"/>
          <w:lang w:val="es-MX" w:eastAsia="es-ES"/>
        </w:rPr>
      </w:pPr>
    </w:p>
    <w:p w14:paraId="3C00D2AF" w14:textId="77777777" w:rsidR="00071C28" w:rsidRPr="00071C28" w:rsidRDefault="00071C28" w:rsidP="00071C28">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071C28">
        <w:rPr>
          <w:rFonts w:asciiTheme="minorHAnsi" w:hAnsiTheme="minorHAnsi" w:cstheme="minorHAnsi"/>
          <w:b/>
          <w:sz w:val="20"/>
          <w:lang w:val="es-MX" w:eastAsia="es-ES"/>
        </w:rPr>
        <w:t>I.4</w:t>
      </w:r>
      <w:r w:rsidRPr="00071C28">
        <w:rPr>
          <w:rFonts w:asciiTheme="minorHAnsi" w:hAnsiTheme="minorHAnsi" w:cstheme="minorHAnsi"/>
          <w:b/>
          <w:sz w:val="20"/>
          <w:lang w:val="es-MX" w:eastAsia="es-ES"/>
        </w:rPr>
        <w:tab/>
      </w:r>
      <w:r w:rsidRPr="00071C28">
        <w:rPr>
          <w:rFonts w:asciiTheme="minorHAnsi" w:hAnsiTheme="minorHAnsi" w:cstheme="minorHAnsi"/>
          <w:sz w:val="20"/>
          <w:lang w:val="es-MX" w:eastAsia="es-ES"/>
        </w:rPr>
        <w:t xml:space="preserve">DE CONFORMIDAD CON </w:t>
      </w:r>
      <w:r w:rsidRPr="00071C28">
        <w:rPr>
          <w:rFonts w:asciiTheme="minorHAnsi" w:hAnsiTheme="minorHAnsi" w:cstheme="minorHAnsi"/>
          <w:b/>
          <w:sz w:val="20"/>
          <w:u w:val="single"/>
          <w:lang w:val="es-MX" w:eastAsia="es-ES"/>
        </w:rPr>
        <w:t>(ORDENAMIENTO JURÍDICO EN LOS QUE SE REGULEN SUS FACULTADES)</w:t>
      </w:r>
      <w:r w:rsidRPr="00071C28">
        <w:rPr>
          <w:rFonts w:asciiTheme="minorHAnsi" w:hAnsiTheme="minorHAnsi" w:cstheme="minorHAnsi"/>
          <w:sz w:val="20"/>
          <w:lang w:val="es-MX" w:eastAsia="es-ES"/>
        </w:rPr>
        <w:t xml:space="preserve"> SUSCRIBE EL PRESENTE INSTRUMENTO EL C</w:t>
      </w:r>
      <w:proofErr w:type="gramStart"/>
      <w:r w:rsidRPr="00071C28">
        <w:rPr>
          <w:rFonts w:asciiTheme="minorHAnsi" w:hAnsiTheme="minorHAnsi" w:cstheme="minorHAnsi"/>
          <w:sz w:val="20"/>
          <w:lang w:val="es-MX" w:eastAsia="es-ES"/>
        </w:rPr>
        <w:t>.</w:t>
      </w:r>
      <w:r w:rsidRPr="00071C28">
        <w:rPr>
          <w:rFonts w:asciiTheme="minorHAnsi" w:hAnsiTheme="minorHAnsi" w:cstheme="minorHAnsi"/>
          <w:b/>
          <w:bCs/>
          <w:sz w:val="20"/>
          <w:u w:val="single"/>
          <w:lang w:val="es-MX" w:eastAsia="es-ES"/>
        </w:rPr>
        <w:t>(</w:t>
      </w:r>
      <w:proofErr w:type="gramEnd"/>
      <w:r w:rsidRPr="00071C28">
        <w:rPr>
          <w:rFonts w:asciiTheme="minorHAnsi" w:hAnsiTheme="minorHAnsi" w:cstheme="minorHAnsi"/>
          <w:b/>
          <w:bCs/>
          <w:sz w:val="20"/>
          <w:u w:val="single"/>
          <w:lang w:val="es-MX" w:eastAsia="es-ES"/>
        </w:rPr>
        <w:t>NOMBRE DEL FIRMANTE X)</w:t>
      </w:r>
      <w:r w:rsidRPr="00071C28">
        <w:rPr>
          <w:rFonts w:asciiTheme="minorHAnsi" w:hAnsiTheme="minorHAnsi" w:cstheme="minorHAnsi"/>
          <w:sz w:val="20"/>
          <w:u w:val="single"/>
          <w:lang w:val="es-MX" w:eastAsia="es-ES"/>
        </w:rPr>
        <w:t xml:space="preserve">, </w:t>
      </w:r>
      <w:r w:rsidRPr="00071C28">
        <w:rPr>
          <w:rFonts w:asciiTheme="minorHAnsi" w:hAnsiTheme="minorHAnsi" w:cstheme="minorHAnsi"/>
          <w:b/>
          <w:bCs/>
          <w:sz w:val="20"/>
          <w:u w:val="single"/>
          <w:lang w:val="es-MX" w:eastAsia="es-ES"/>
        </w:rPr>
        <w:t>(SEÑALAR CARGO DEL FIRMANTE X)</w:t>
      </w:r>
      <w:r w:rsidRPr="00071C28">
        <w:rPr>
          <w:rFonts w:asciiTheme="minorHAnsi" w:hAnsiTheme="minorHAnsi" w:cstheme="minorHAnsi"/>
          <w:sz w:val="20"/>
          <w:lang w:val="es-MX" w:eastAsia="es-ES"/>
        </w:rPr>
        <w:t xml:space="preserve">, R.F.C. </w:t>
      </w:r>
      <w:r w:rsidRPr="00071C28">
        <w:rPr>
          <w:rFonts w:asciiTheme="minorHAnsi" w:hAnsiTheme="minorHAnsi" w:cstheme="minorHAnsi"/>
          <w:b/>
          <w:sz w:val="20"/>
          <w:u w:val="single"/>
          <w:lang w:val="es-MX" w:eastAsia="es-ES"/>
        </w:rPr>
        <w:t>(INCORPORAR RFC DEL FIRMANTE X)</w:t>
      </w:r>
      <w:r w:rsidRPr="00071C28">
        <w:rPr>
          <w:rFonts w:asciiTheme="minorHAnsi" w:hAnsiTheme="minorHAnsi" w:cstheme="minorHAnsi"/>
          <w:sz w:val="20"/>
          <w:lang w:val="es-MX" w:eastAsia="es-ES"/>
        </w:rPr>
        <w:t xml:space="preserve">, FACULTADO PARA </w:t>
      </w:r>
      <w:r w:rsidRPr="00071C28">
        <w:rPr>
          <w:rFonts w:asciiTheme="minorHAnsi" w:hAnsiTheme="minorHAnsi" w:cstheme="minorHAnsi"/>
          <w:b/>
          <w:sz w:val="20"/>
          <w:u w:val="single"/>
          <w:lang w:val="es-MX" w:eastAsia="es-ES"/>
        </w:rPr>
        <w:t>(INCORPORAR FACULTADES Y PARTICIPACIÓN EN EL CONTRATO).</w:t>
      </w:r>
    </w:p>
    <w:p w14:paraId="069F5819" w14:textId="77777777" w:rsidR="00071C28" w:rsidRPr="00071C28" w:rsidRDefault="00071C28" w:rsidP="00071C28">
      <w:pPr>
        <w:suppressAutoHyphens w:val="0"/>
        <w:jc w:val="both"/>
        <w:rPr>
          <w:rFonts w:asciiTheme="minorHAnsi" w:hAnsiTheme="minorHAnsi" w:cstheme="minorHAnsi"/>
          <w:sz w:val="20"/>
          <w:lang w:val="es-MX" w:eastAsia="es-ES"/>
        </w:rPr>
      </w:pPr>
    </w:p>
    <w:p w14:paraId="2A03665D"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I.5</w:t>
      </w:r>
      <w:r w:rsidRPr="00071C28">
        <w:rPr>
          <w:rFonts w:asciiTheme="minorHAnsi" w:hAnsiTheme="minorHAnsi" w:cstheme="minorHAnsi"/>
          <w:sz w:val="20"/>
          <w:lang w:val="es-MX" w:eastAsia="es-ES"/>
        </w:rPr>
        <w:tab/>
        <w:t>LA ADJUDICACIÓN DEL PRESENTE CONTRATO SE REALIZÓ MEDIANTE EL PROCEDIMIENTO DE</w:t>
      </w:r>
      <w:r w:rsidRPr="00071C28">
        <w:rPr>
          <w:rFonts w:asciiTheme="minorHAnsi" w:hAnsiTheme="minorHAnsi" w:cstheme="minorHAnsi"/>
          <w:b/>
          <w:bCs/>
          <w:sz w:val="20"/>
          <w:lang w:val="es-MX" w:eastAsia="es-ES"/>
        </w:rPr>
        <w:t xml:space="preserve"> </w:t>
      </w:r>
      <w:r w:rsidRPr="00071C28">
        <w:rPr>
          <w:rFonts w:asciiTheme="minorHAnsi" w:hAnsiTheme="minorHAnsi" w:cstheme="minorHAnsi"/>
          <w:sz w:val="20"/>
          <w:u w:val="single"/>
          <w:lang w:val="es-MX" w:eastAsia="es-ES"/>
        </w:rPr>
        <w:t>(</w:t>
      </w:r>
      <w:r w:rsidRPr="00071C28">
        <w:rPr>
          <w:rFonts w:asciiTheme="minorHAnsi" w:hAnsiTheme="minorHAnsi" w:cstheme="minorHAnsi"/>
          <w:b/>
          <w:sz w:val="20"/>
          <w:u w:val="single"/>
          <w:lang w:val="es-MX" w:eastAsia="es-ES"/>
        </w:rPr>
        <w:t>TIPO DE PROCEDIMIENTO</w:t>
      </w:r>
      <w:r w:rsidRPr="00071C28">
        <w:rPr>
          <w:rFonts w:asciiTheme="minorHAnsi" w:hAnsiTheme="minorHAnsi" w:cstheme="minorHAnsi"/>
          <w:sz w:val="20"/>
          <w:u w:val="single"/>
          <w:lang w:val="es-MX" w:eastAsia="es-ES"/>
        </w:rPr>
        <w:t>)</w:t>
      </w:r>
      <w:r w:rsidRPr="00071C28">
        <w:rPr>
          <w:rFonts w:asciiTheme="minorHAnsi" w:hAnsiTheme="minorHAnsi" w:cstheme="minorHAnsi"/>
          <w:sz w:val="20"/>
          <w:lang w:val="es-MX" w:eastAsia="es-ES"/>
        </w:rPr>
        <w:t xml:space="preserve"> DE CARÁCTER </w:t>
      </w:r>
      <w:r w:rsidRPr="00071C28">
        <w:rPr>
          <w:rFonts w:asciiTheme="minorHAnsi" w:hAnsiTheme="minorHAnsi" w:cstheme="minorHAnsi"/>
          <w:b/>
          <w:sz w:val="20"/>
          <w:u w:val="single"/>
          <w:lang w:val="es-MX" w:eastAsia="es-ES"/>
        </w:rPr>
        <w:t>(INCORPORAR EL CARÁCTER DEL PROCEDIMIENTO)</w:t>
      </w:r>
      <w:r w:rsidRPr="00071C28">
        <w:rPr>
          <w:rFonts w:asciiTheme="minorHAnsi" w:hAnsiTheme="minorHAnsi" w:cstheme="minorHAnsi"/>
          <w:sz w:val="20"/>
          <w:lang w:val="es-MX" w:eastAsia="es-ES"/>
        </w:rPr>
        <w:t xml:space="preserve">, AL AMPARO DE LO ESTABLECIDO EN LOS ARTÍCULOS </w:t>
      </w:r>
      <w:r w:rsidRPr="00071C28">
        <w:rPr>
          <w:rFonts w:asciiTheme="minorHAnsi" w:hAnsiTheme="minorHAnsi" w:cstheme="minorHAnsi"/>
          <w:sz w:val="20"/>
          <w:lang w:val="es-MX" w:eastAsia="es-ES"/>
        </w:rPr>
        <w:lastRenderedPageBreak/>
        <w:t xml:space="preserve">134 DE LA CONSTITUCIÓN POLÍTICA DE LOS ESTADOS UNIDOS MEXICANOS; </w:t>
      </w:r>
      <w:r w:rsidRPr="00071C28">
        <w:rPr>
          <w:rFonts w:asciiTheme="minorHAnsi" w:hAnsiTheme="minorHAnsi" w:cstheme="minorHAnsi"/>
          <w:b/>
          <w:sz w:val="20"/>
          <w:u w:val="single"/>
          <w:lang w:val="es-MX" w:eastAsia="es-ES"/>
        </w:rPr>
        <w:t>(CITAR LOS NUMERALES)</w:t>
      </w:r>
      <w:r w:rsidRPr="00071C28">
        <w:rPr>
          <w:rFonts w:asciiTheme="minorHAnsi" w:hAnsiTheme="minorHAnsi" w:cstheme="minorHAnsi"/>
          <w:sz w:val="20"/>
          <w:lang w:val="es-MX" w:eastAsia="es-ES"/>
        </w:rPr>
        <w:t xml:space="preserve"> DE LA LEY DE ADQUISICIONES, ARRENDAMIENTOS Y SERVICIOS DEL SECTOR PÚBLICO,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Y </w:t>
      </w:r>
      <w:r w:rsidRPr="00071C28">
        <w:rPr>
          <w:rFonts w:asciiTheme="minorHAnsi" w:hAnsiTheme="minorHAnsi" w:cstheme="minorHAnsi"/>
          <w:b/>
          <w:sz w:val="20"/>
          <w:u w:val="single"/>
          <w:lang w:val="es-MX" w:eastAsia="es-ES"/>
        </w:rPr>
        <w:t>(CITAR LOS NUMERALES)</w:t>
      </w:r>
      <w:r w:rsidRPr="00071C28">
        <w:rPr>
          <w:rFonts w:asciiTheme="minorHAnsi" w:hAnsiTheme="minorHAnsi" w:cstheme="minorHAnsi"/>
          <w:sz w:val="20"/>
          <w:lang w:val="es-MX" w:eastAsia="es-ES"/>
        </w:rPr>
        <w:t xml:space="preserve"> DE SU REGLAMENTO.</w:t>
      </w:r>
    </w:p>
    <w:p w14:paraId="5F7AC8DD" w14:textId="77777777" w:rsidR="00071C28" w:rsidRPr="00071C28" w:rsidRDefault="00071C28" w:rsidP="00071C28">
      <w:pPr>
        <w:suppressAutoHyphens w:val="0"/>
        <w:jc w:val="both"/>
        <w:rPr>
          <w:rFonts w:asciiTheme="minorHAnsi" w:hAnsiTheme="minorHAnsi" w:cstheme="minorHAnsi"/>
          <w:sz w:val="20"/>
          <w:lang w:val="es-MX" w:eastAsia="es-ES"/>
        </w:rPr>
      </w:pPr>
    </w:p>
    <w:p w14:paraId="0478A047"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I.6</w:t>
      </w:r>
      <w:r w:rsidRPr="00071C28">
        <w:rPr>
          <w:rFonts w:asciiTheme="minorHAnsi" w:hAnsiTheme="minorHAnsi" w:cstheme="minorHAnsi"/>
          <w:sz w:val="20"/>
          <w:lang w:val="es-MX" w:eastAsia="es-ES"/>
        </w:rPr>
        <w:tab/>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CUENTA CON SUFICIENCIA PRESUPUESTARIA OTORGADA MEDIANTE</w:t>
      </w:r>
      <w:r w:rsidRPr="00071C28">
        <w:rPr>
          <w:rFonts w:asciiTheme="minorHAnsi" w:hAnsiTheme="minorHAnsi" w:cstheme="minorHAnsi"/>
          <w:b/>
          <w:sz w:val="20"/>
          <w:lang w:val="es-MX" w:eastAsia="es-ES"/>
        </w:rPr>
        <w:t xml:space="preserve"> </w:t>
      </w:r>
      <w:r w:rsidRPr="00071C28">
        <w:rPr>
          <w:rFonts w:asciiTheme="minorHAnsi" w:hAnsiTheme="minorHAnsi" w:cstheme="minorHAnsi"/>
          <w:b/>
          <w:sz w:val="20"/>
          <w:u w:val="single"/>
          <w:lang w:val="es-MX" w:eastAsia="es-ES"/>
        </w:rPr>
        <w:t xml:space="preserve">(NÚMERO Y FECHA DE OFICIO), </w:t>
      </w:r>
      <w:r w:rsidRPr="00071C28">
        <w:rPr>
          <w:rFonts w:asciiTheme="minorHAnsi" w:hAnsiTheme="minorHAnsi" w:cstheme="minorHAnsi"/>
          <w:sz w:val="20"/>
          <w:lang w:val="es-MX" w:eastAsia="es-ES"/>
        </w:rPr>
        <w:t xml:space="preserve">EMITIDO POR LA </w:t>
      </w:r>
      <w:r w:rsidRPr="00071C28">
        <w:rPr>
          <w:rFonts w:asciiTheme="minorHAnsi" w:hAnsiTheme="minorHAnsi" w:cstheme="minorHAnsi"/>
          <w:b/>
          <w:sz w:val="20"/>
          <w:lang w:val="es-MX" w:eastAsia="es-ES"/>
        </w:rPr>
        <w:t>_____________________</w:t>
      </w:r>
      <w:r w:rsidRPr="00071C28">
        <w:rPr>
          <w:rFonts w:asciiTheme="minorHAnsi" w:hAnsiTheme="minorHAnsi" w:cstheme="minorHAnsi"/>
          <w:sz w:val="20"/>
          <w:lang w:val="es-MX" w:eastAsia="es-ES"/>
        </w:rPr>
        <w:t xml:space="preserve">. </w:t>
      </w:r>
    </w:p>
    <w:p w14:paraId="22A97D0A"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p>
    <w:p w14:paraId="5B2EB9C7" w14:textId="77777777" w:rsidR="00071C28" w:rsidRPr="00071C28" w:rsidRDefault="00071C28" w:rsidP="00071C28">
      <w:pPr>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2A99FCA2" w14:textId="77777777" w:rsidR="00071C28" w:rsidRPr="00071C28" w:rsidRDefault="00071C28" w:rsidP="00071C28">
      <w:pPr>
        <w:widowControl w:val="0"/>
        <w:tabs>
          <w:tab w:val="left" w:pos="426"/>
        </w:tabs>
        <w:suppressAutoHyphens w:val="0"/>
        <w:ind w:left="426" w:right="118"/>
        <w:jc w:val="both"/>
        <w:rPr>
          <w:rFonts w:asciiTheme="minorHAnsi" w:hAnsiTheme="minorHAnsi" w:cstheme="minorHAnsi"/>
          <w:bCs/>
          <w:sz w:val="20"/>
          <w:lang w:val="es-MX" w:eastAsia="es-ES"/>
        </w:rPr>
      </w:pPr>
    </w:p>
    <w:p w14:paraId="707D978F" w14:textId="77777777" w:rsidR="00071C28" w:rsidRPr="00071C28" w:rsidRDefault="00071C28" w:rsidP="00071C28">
      <w:pPr>
        <w:widowControl w:val="0"/>
        <w:tabs>
          <w:tab w:val="left" w:pos="426"/>
        </w:tabs>
        <w:suppressAutoHyphens w:val="0"/>
        <w:ind w:left="426" w:right="118"/>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 xml:space="preserve">LA SECRETARÍA DE HACIENDA Y CRÉDITO PÚBLICO </w:t>
      </w:r>
      <w:r w:rsidRPr="00071C28">
        <w:rPr>
          <w:rFonts w:asciiTheme="minorHAnsi" w:hAnsiTheme="minorHAnsi" w:cstheme="minorHAnsi"/>
          <w:b/>
          <w:bCs/>
          <w:sz w:val="20"/>
          <w:u w:val="single"/>
          <w:lang w:val="es-MX" w:eastAsia="es-ES"/>
        </w:rPr>
        <w:t>(EN SU CASO TITULAR DE LA ENTIDAD)</w:t>
      </w:r>
      <w:r w:rsidRPr="00071C28">
        <w:rPr>
          <w:rFonts w:asciiTheme="minorHAnsi" w:hAnsiTheme="minorHAnsi" w:cstheme="minorHAnsi"/>
          <w:bCs/>
          <w:sz w:val="20"/>
          <w:lang w:val="es-MX" w:eastAsia="es-ES"/>
        </w:rPr>
        <w:t xml:space="preserve"> AUTORIZÓ LA PLURIANUALIDAD MEDIANTE EL OFICIO NÚMERO______________________</w:t>
      </w:r>
    </w:p>
    <w:p w14:paraId="1D2C3872" w14:textId="77777777" w:rsidR="00071C28" w:rsidRPr="00071C28" w:rsidRDefault="00071C28" w:rsidP="00071C28">
      <w:pPr>
        <w:suppressAutoHyphens w:val="0"/>
        <w:jc w:val="both"/>
        <w:rPr>
          <w:rFonts w:asciiTheme="minorHAnsi" w:hAnsiTheme="minorHAnsi" w:cstheme="minorHAnsi"/>
          <w:sz w:val="20"/>
          <w:lang w:val="es-MX" w:eastAsia="es-ES"/>
        </w:rPr>
      </w:pPr>
    </w:p>
    <w:p w14:paraId="447E2BAE" w14:textId="77777777" w:rsidR="00071C28" w:rsidRPr="00071C28" w:rsidRDefault="00071C28" w:rsidP="00071C28">
      <w:pPr>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375E89E1" w14:textId="77777777" w:rsidR="00071C28" w:rsidRPr="00071C28" w:rsidRDefault="00071C28" w:rsidP="00071C28">
      <w:pPr>
        <w:suppressAutoHyphens w:val="0"/>
        <w:ind w:left="426"/>
        <w:jc w:val="both"/>
        <w:rPr>
          <w:rFonts w:asciiTheme="minorHAnsi" w:hAnsiTheme="minorHAnsi" w:cstheme="minorHAnsi"/>
          <w:sz w:val="20"/>
          <w:lang w:val="es-MX" w:eastAsia="es-ES"/>
        </w:rPr>
      </w:pPr>
    </w:p>
    <w:p w14:paraId="40DC4425" w14:textId="77777777" w:rsidR="00071C28" w:rsidRPr="00071C28" w:rsidRDefault="00071C28" w:rsidP="00071C28">
      <w:pPr>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D2F1D40" w14:textId="77777777" w:rsidR="00071C28" w:rsidRPr="00071C28" w:rsidRDefault="00071C28" w:rsidP="00071C28">
      <w:pPr>
        <w:suppressAutoHyphens w:val="0"/>
        <w:ind w:left="426" w:hanging="426"/>
        <w:jc w:val="both"/>
        <w:rPr>
          <w:rFonts w:asciiTheme="minorHAnsi" w:hAnsiTheme="minorHAnsi" w:cstheme="minorHAnsi"/>
          <w:bCs/>
          <w:sz w:val="20"/>
          <w:lang w:val="es-MX" w:eastAsia="es-MX"/>
        </w:rPr>
      </w:pPr>
    </w:p>
    <w:p w14:paraId="738209F9"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I.7</w:t>
      </w:r>
      <w:r w:rsidRPr="00071C28">
        <w:rPr>
          <w:rFonts w:asciiTheme="minorHAnsi" w:hAnsiTheme="minorHAnsi" w:cstheme="minorHAnsi"/>
          <w:sz w:val="20"/>
          <w:lang w:val="es-MX" w:eastAsia="es-ES"/>
        </w:rPr>
        <w:tab/>
        <w:t xml:space="preserve">CUENTA CON EL REGISTRO FEDERAL DE CONTRIBUYENTES </w:t>
      </w:r>
      <w:r w:rsidRPr="00071C28">
        <w:rPr>
          <w:rFonts w:asciiTheme="minorHAnsi" w:hAnsiTheme="minorHAnsi" w:cstheme="minorHAnsi"/>
          <w:b/>
          <w:sz w:val="20"/>
          <w:lang w:val="es-MX" w:eastAsia="es-ES"/>
        </w:rPr>
        <w:t>N° (</w:t>
      </w:r>
      <w:r w:rsidRPr="00071C28">
        <w:rPr>
          <w:rFonts w:asciiTheme="minorHAnsi" w:hAnsiTheme="minorHAnsi" w:cstheme="minorHAnsi"/>
          <w:b/>
          <w:sz w:val="20"/>
          <w:u w:val="single"/>
          <w:lang w:val="es-MX" w:eastAsia="es-ES"/>
        </w:rPr>
        <w:t>RFC DEPENDENCIA O ENTIDAD)</w:t>
      </w:r>
      <w:r w:rsidRPr="00071C28">
        <w:rPr>
          <w:rFonts w:asciiTheme="minorHAnsi" w:hAnsiTheme="minorHAnsi" w:cstheme="minorHAnsi"/>
          <w:sz w:val="20"/>
          <w:lang w:val="es-MX" w:eastAsia="es-ES"/>
        </w:rPr>
        <w:t>.</w:t>
      </w:r>
    </w:p>
    <w:p w14:paraId="5EC57A9C" w14:textId="77777777" w:rsidR="00071C28" w:rsidRPr="00071C28" w:rsidRDefault="00071C28" w:rsidP="00071C28">
      <w:pPr>
        <w:tabs>
          <w:tab w:val="left" w:pos="426"/>
        </w:tabs>
        <w:suppressAutoHyphens w:val="0"/>
        <w:ind w:left="426" w:hanging="426"/>
        <w:jc w:val="both"/>
        <w:rPr>
          <w:rFonts w:asciiTheme="minorHAnsi" w:hAnsiTheme="minorHAnsi" w:cstheme="minorHAnsi"/>
          <w:caps/>
          <w:sz w:val="20"/>
          <w:lang w:val="es-MX" w:eastAsia="es-ES"/>
        </w:rPr>
      </w:pPr>
    </w:p>
    <w:p w14:paraId="58FD94E7"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I.8</w:t>
      </w:r>
      <w:r w:rsidRPr="00071C28">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134640C8"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092FEA7D" w14:textId="77777777" w:rsidR="00071C28" w:rsidRPr="00071C28" w:rsidRDefault="00071C28" w:rsidP="00071C28">
      <w:pPr>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QUE SE APLIQUE REDUCCIÓN DE GARANTÍA DE CUMPLIMIENTO.</w:t>
      </w:r>
    </w:p>
    <w:p w14:paraId="0E4368DF"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p>
    <w:p w14:paraId="4B1AF3F9"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I.9</w:t>
      </w:r>
      <w:r w:rsidRPr="00071C28">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CUENTA CON UN GRADO DE CUMPLIMIENTO </w:t>
      </w:r>
      <w:r w:rsidRPr="00071C28">
        <w:rPr>
          <w:rFonts w:asciiTheme="minorHAnsi" w:hAnsiTheme="minorHAnsi" w:cstheme="minorHAnsi"/>
          <w:b/>
          <w:sz w:val="20"/>
          <w:u w:val="single"/>
          <w:lang w:val="es-MX" w:eastAsia="es-ES"/>
        </w:rPr>
        <w:t>(INDICAR EL RANGO),</w:t>
      </w:r>
      <w:r w:rsidRPr="00071C28">
        <w:rPr>
          <w:rFonts w:asciiTheme="minorHAnsi" w:hAnsiTheme="minorHAnsi" w:cstheme="minorHAnsi"/>
          <w:sz w:val="20"/>
          <w:lang w:val="es-MX" w:eastAsia="es-ES"/>
        </w:rPr>
        <w:t xml:space="preserve"> POR LO QUE </w:t>
      </w:r>
      <w:r w:rsidRPr="00071C28">
        <w:rPr>
          <w:rFonts w:asciiTheme="minorHAnsi" w:hAnsiTheme="minorHAnsi" w:cstheme="minorHAnsi"/>
          <w:b/>
          <w:sz w:val="20"/>
          <w:lang w:val="es-MX" w:eastAsia="es-ES"/>
        </w:rPr>
        <w:t xml:space="preserve">“LA DEPENDENCIA O ENTIDAD” </w:t>
      </w:r>
      <w:r w:rsidRPr="00071C28">
        <w:rPr>
          <w:rFonts w:asciiTheme="minorHAnsi" w:hAnsiTheme="minorHAnsi" w:cstheme="minorHAnsi"/>
          <w:sz w:val="20"/>
          <w:lang w:val="es-MX" w:eastAsia="es-ES"/>
        </w:rPr>
        <w:t>DETERMINA PROCEDENTE EFECTUAR LA REDUCCIÓN DEL MONTO DE LA GARANTÍA POR UN PORCENTAJE DE ___.</w:t>
      </w:r>
    </w:p>
    <w:p w14:paraId="640E83CD"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1BE34257" w14:textId="77777777" w:rsidR="00071C28" w:rsidRPr="00071C28" w:rsidRDefault="00071C28" w:rsidP="00071C28">
      <w:pPr>
        <w:suppressAutoHyphens w:val="0"/>
        <w:ind w:left="426"/>
        <w:jc w:val="both"/>
        <w:rPr>
          <w:rFonts w:asciiTheme="minorHAnsi" w:hAnsiTheme="minorHAnsi" w:cstheme="minorHAnsi"/>
          <w:sz w:val="20"/>
          <w:lang w:eastAsia="es-MX"/>
        </w:rPr>
      </w:pPr>
      <w:r w:rsidRPr="00071C28">
        <w:rPr>
          <w:rFonts w:asciiTheme="minorHAnsi" w:hAnsiTheme="minorHAnsi" w:cstheme="minorHAnsi"/>
          <w:sz w:val="20"/>
          <w:lang w:eastAsia="es-MX"/>
        </w:rPr>
        <w:t xml:space="preserve">INSTRUCCIÓN: </w:t>
      </w:r>
      <w:r w:rsidRPr="00071C28">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88 DEL REGLAMENTO DE LA </w:t>
      </w:r>
      <w:r w:rsidRPr="00071C28">
        <w:rPr>
          <w:rFonts w:asciiTheme="minorHAnsi" w:hAnsiTheme="minorHAnsi" w:cstheme="minorHAnsi"/>
          <w:sz w:val="20"/>
          <w:lang w:eastAsia="es-MX"/>
        </w:rPr>
        <w:t>LAASSP.</w:t>
      </w:r>
    </w:p>
    <w:p w14:paraId="7874C889" w14:textId="77777777" w:rsidR="00071C28" w:rsidRPr="00071C28" w:rsidRDefault="00071C28" w:rsidP="00071C28">
      <w:pPr>
        <w:suppressAutoHyphens w:val="0"/>
        <w:ind w:left="426"/>
        <w:jc w:val="both"/>
        <w:rPr>
          <w:rFonts w:asciiTheme="minorHAnsi" w:hAnsiTheme="minorHAnsi" w:cstheme="minorHAnsi"/>
          <w:sz w:val="20"/>
          <w:lang w:eastAsia="es-MX"/>
        </w:rPr>
      </w:pPr>
    </w:p>
    <w:p w14:paraId="333E342B"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w:t>
      </w:r>
      <w:r w:rsidRPr="00071C28">
        <w:rPr>
          <w:rFonts w:asciiTheme="minorHAnsi" w:hAnsiTheme="minorHAnsi" w:cstheme="minorHAnsi"/>
          <w:sz w:val="20"/>
          <w:lang w:val="es-MX" w:eastAsia="es-ES"/>
        </w:rPr>
        <w:tab/>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DECLARA QUE </w:t>
      </w:r>
      <w:r w:rsidRPr="00071C28">
        <w:rPr>
          <w:rFonts w:asciiTheme="minorHAnsi" w:hAnsiTheme="minorHAnsi" w:cstheme="minorHAnsi"/>
          <w:b/>
          <w:sz w:val="20"/>
          <w:u w:val="single"/>
          <w:lang w:val="es-MX" w:eastAsia="es-ES"/>
        </w:rPr>
        <w:t>(TRATÁNDOSE DE PERSONA FÍSICA)</w:t>
      </w:r>
      <w:r w:rsidRPr="00071C28">
        <w:rPr>
          <w:rFonts w:asciiTheme="minorHAnsi" w:hAnsiTheme="minorHAnsi" w:cstheme="minorHAnsi"/>
          <w:sz w:val="20"/>
          <w:lang w:val="es-MX" w:eastAsia="es-ES"/>
        </w:rPr>
        <w:t>:</w:t>
      </w:r>
    </w:p>
    <w:p w14:paraId="74642DF5" w14:textId="77777777" w:rsidR="00071C28" w:rsidRPr="00071C28" w:rsidRDefault="00071C28" w:rsidP="00071C28">
      <w:pPr>
        <w:widowControl w:val="0"/>
        <w:tabs>
          <w:tab w:val="left" w:pos="426"/>
        </w:tabs>
        <w:suppressAutoHyphens w:val="0"/>
        <w:jc w:val="both"/>
        <w:rPr>
          <w:rFonts w:asciiTheme="minorHAnsi" w:hAnsiTheme="minorHAnsi" w:cstheme="minorHAnsi"/>
          <w:sz w:val="20"/>
          <w:lang w:val="es-MX" w:eastAsia="es-ES"/>
        </w:rPr>
      </w:pPr>
    </w:p>
    <w:p w14:paraId="42441620"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w:t>
      </w:r>
      <w:r w:rsidRPr="00071C28">
        <w:rPr>
          <w:rFonts w:asciiTheme="minorHAnsi" w:hAnsiTheme="minorHAnsi" w:cstheme="minorHAnsi"/>
          <w:sz w:val="20"/>
          <w:lang w:val="es-MX" w:eastAsia="es-ES"/>
        </w:rPr>
        <w:tab/>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POR CONDUCTO DE SU REPRESENTANTE DECLARA QUE </w:t>
      </w:r>
      <w:r w:rsidRPr="00071C28">
        <w:rPr>
          <w:rFonts w:asciiTheme="minorHAnsi" w:hAnsiTheme="minorHAnsi" w:cstheme="minorHAnsi"/>
          <w:b/>
          <w:sz w:val="20"/>
          <w:u w:val="single"/>
          <w:lang w:val="es-MX" w:eastAsia="es-ES"/>
        </w:rPr>
        <w:t>(TRATÁNDOSE DE PERSONA MORAL)</w:t>
      </w:r>
      <w:r w:rsidRPr="00071C28">
        <w:rPr>
          <w:rFonts w:asciiTheme="minorHAnsi" w:hAnsiTheme="minorHAnsi" w:cstheme="minorHAnsi"/>
          <w:sz w:val="20"/>
          <w:lang w:val="es-MX" w:eastAsia="es-ES"/>
        </w:rPr>
        <w:t>:</w:t>
      </w:r>
    </w:p>
    <w:p w14:paraId="4911A8DC"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4587D497" w14:textId="77777777" w:rsidR="00071C28" w:rsidRPr="00071C28" w:rsidRDefault="00071C28" w:rsidP="00071C28">
      <w:pPr>
        <w:widowControl w:val="0"/>
        <w:tabs>
          <w:tab w:val="left" w:pos="426"/>
        </w:tabs>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06F38870"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47C5F386" w14:textId="77777777" w:rsidR="00071C28" w:rsidRPr="00071C28" w:rsidRDefault="00071C28" w:rsidP="00071C28">
      <w:pPr>
        <w:tabs>
          <w:tab w:val="left" w:pos="426"/>
        </w:tabs>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SI ES PERSONA FÍSICA INCORPORAR LAS DECLARACIONES DE LOS NUMERALES II. Y II.1 </w:t>
      </w:r>
    </w:p>
    <w:p w14:paraId="101C366C" w14:textId="77777777" w:rsidR="00071C28" w:rsidRPr="00071C28" w:rsidRDefault="00071C28" w:rsidP="00071C28">
      <w:pPr>
        <w:widowControl w:val="0"/>
        <w:tabs>
          <w:tab w:val="left" w:pos="426"/>
        </w:tabs>
        <w:suppressAutoHyphens w:val="0"/>
        <w:ind w:left="426"/>
        <w:jc w:val="both"/>
        <w:rPr>
          <w:rFonts w:asciiTheme="minorHAnsi" w:hAnsiTheme="minorHAnsi" w:cstheme="minorHAnsi"/>
          <w:b/>
          <w:sz w:val="20"/>
          <w:lang w:val="es-MX" w:eastAsia="es-ES"/>
        </w:rPr>
      </w:pPr>
    </w:p>
    <w:p w14:paraId="25607F70"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II.1</w:t>
      </w:r>
      <w:r w:rsidRPr="00071C28">
        <w:rPr>
          <w:rFonts w:asciiTheme="minorHAnsi" w:hAnsiTheme="minorHAnsi" w:cstheme="minorHAnsi"/>
          <w:sz w:val="20"/>
          <w:lang w:val="es-MX" w:eastAsia="es-ES"/>
        </w:rPr>
        <w:tab/>
        <w:t>ES UNA PERSONA</w:t>
      </w:r>
      <w:r w:rsidRPr="00071C28">
        <w:rPr>
          <w:rFonts w:asciiTheme="minorHAnsi" w:hAnsiTheme="minorHAnsi" w:cstheme="minorHAnsi"/>
          <w:b/>
          <w:sz w:val="20"/>
          <w:lang w:val="es-MX" w:eastAsia="es-ES"/>
        </w:rPr>
        <w:t xml:space="preserve"> FÍSICA,</w:t>
      </w:r>
      <w:r w:rsidRPr="00071C28">
        <w:rPr>
          <w:rFonts w:asciiTheme="minorHAnsi" w:hAnsiTheme="minorHAnsi" w:cstheme="minorHAnsi"/>
          <w:bCs/>
          <w:sz w:val="20"/>
          <w:lang w:val="es-MX" w:eastAsia="es-ES"/>
        </w:rPr>
        <w:t xml:space="preserve"> </w:t>
      </w:r>
      <w:r w:rsidRPr="00071C28">
        <w:rPr>
          <w:rFonts w:asciiTheme="minorHAnsi" w:hAnsiTheme="minorHAnsi" w:cstheme="minorHAnsi"/>
          <w:sz w:val="20"/>
          <w:lang w:val="es-MX" w:eastAsia="es-ES"/>
        </w:rPr>
        <w:t xml:space="preserve">DE NACIONALIDAD _____________LO QUE ACREDITA CON ___________________ </w:t>
      </w:r>
      <w:r w:rsidRPr="00071C28">
        <w:rPr>
          <w:rFonts w:asciiTheme="minorHAnsi" w:hAnsiTheme="minorHAnsi" w:cstheme="minorHAnsi"/>
          <w:b/>
          <w:sz w:val="20"/>
          <w:u w:val="single"/>
          <w:lang w:val="es-MX" w:eastAsia="es-ES"/>
        </w:rPr>
        <w:t>(EN EL CASO DE PERSONAS EXTRANJERAS DESCRIBIR EL DOCUMENTO)</w:t>
      </w:r>
      <w:r w:rsidRPr="00071C28">
        <w:rPr>
          <w:rFonts w:asciiTheme="minorHAnsi" w:hAnsiTheme="minorHAnsi" w:cstheme="minorHAnsi"/>
          <w:sz w:val="20"/>
          <w:lang w:val="es-MX" w:eastAsia="es-ES"/>
        </w:rPr>
        <w:t xml:space="preserve"> __________________, EXPEDIDA POR ___________________.</w:t>
      </w:r>
    </w:p>
    <w:p w14:paraId="0205B9FE"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30BCF1A2" w14:textId="77777777" w:rsidR="00071C28" w:rsidRPr="00071C28" w:rsidRDefault="00071C28" w:rsidP="00071C28">
      <w:pPr>
        <w:widowControl w:val="0"/>
        <w:tabs>
          <w:tab w:val="left" w:pos="426"/>
        </w:tabs>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SI ES PERSONA MORAL, ATENDER A LAS DECLARACIONES DE LOS NUMERALES II2 A II.2</w:t>
      </w:r>
    </w:p>
    <w:p w14:paraId="5B8E9BB5" w14:textId="77777777" w:rsidR="00071C28" w:rsidRPr="00071C28" w:rsidRDefault="00071C28" w:rsidP="00071C28">
      <w:pPr>
        <w:widowControl w:val="0"/>
        <w:tabs>
          <w:tab w:val="left" w:pos="426"/>
        </w:tabs>
        <w:suppressAutoHyphens w:val="0"/>
        <w:jc w:val="both"/>
        <w:rPr>
          <w:rFonts w:asciiTheme="minorHAnsi" w:hAnsiTheme="minorHAnsi" w:cstheme="minorHAnsi"/>
          <w:sz w:val="20"/>
          <w:lang w:val="es-MX" w:eastAsia="es-ES"/>
        </w:rPr>
      </w:pPr>
    </w:p>
    <w:p w14:paraId="08F86704"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II.2</w:t>
      </w:r>
      <w:r w:rsidRPr="00071C28">
        <w:rPr>
          <w:rFonts w:asciiTheme="minorHAnsi" w:hAnsiTheme="minorHAnsi" w:cstheme="minorHAnsi"/>
          <w:sz w:val="20"/>
          <w:lang w:val="es-MX" w:eastAsia="es-ES"/>
        </w:rPr>
        <w:tab/>
        <w:t>ES UNA PERSONA</w:t>
      </w:r>
      <w:r w:rsidRPr="00071C28">
        <w:rPr>
          <w:rFonts w:asciiTheme="minorHAnsi" w:hAnsiTheme="minorHAnsi" w:cstheme="minorHAnsi"/>
          <w:b/>
          <w:sz w:val="20"/>
          <w:lang w:val="es-MX" w:eastAsia="es-ES"/>
        </w:rPr>
        <w:t xml:space="preserve"> MORAL</w:t>
      </w:r>
      <w:r w:rsidRPr="00071C28">
        <w:rPr>
          <w:rFonts w:asciiTheme="minorHAnsi" w:hAnsiTheme="minorHAnsi" w:cstheme="minorHAnsi"/>
          <w:bCs/>
          <w:sz w:val="20"/>
          <w:lang w:val="es-MX" w:eastAsia="es-ES"/>
        </w:rPr>
        <w:t xml:space="preserve"> </w:t>
      </w:r>
      <w:r w:rsidRPr="00071C28">
        <w:rPr>
          <w:rFonts w:asciiTheme="minorHAnsi" w:hAnsiTheme="minorHAnsi" w:cstheme="minorHAnsi"/>
          <w:sz w:val="20"/>
          <w:lang w:val="es-MX" w:eastAsia="es-ES"/>
        </w:rPr>
        <w:t xml:space="preserve">LEGALMENTE CONSTITUIDA MEDIANTE </w:t>
      </w:r>
      <w:r w:rsidRPr="00071C28">
        <w:rPr>
          <w:rFonts w:asciiTheme="minorHAnsi" w:hAnsiTheme="minorHAnsi" w:cstheme="minorHAnsi"/>
          <w:b/>
          <w:sz w:val="20"/>
          <w:lang w:val="es-MX" w:eastAsia="es-ES"/>
        </w:rPr>
        <w:t>________________</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u w:val="single"/>
          <w:lang w:val="es-MX" w:eastAsia="es-ES"/>
        </w:rPr>
        <w:t>(DESCRIBIR EL INSTRUMENTO PÚBLICO QUE LE DAN ORIGEN Y EN SU CASO LAS MODIFICACIONES QUE SE HUBIERAN REALIZADO),</w:t>
      </w:r>
      <w:r w:rsidRPr="00071C28">
        <w:rPr>
          <w:rFonts w:asciiTheme="minorHAnsi" w:hAnsiTheme="minorHAnsi" w:cstheme="minorHAnsi"/>
          <w:sz w:val="20"/>
          <w:lang w:val="es-MX" w:eastAsia="es-ES"/>
        </w:rPr>
        <w:t xml:space="preserve"> DENOMINADA</w:t>
      </w:r>
      <w:r w:rsidRPr="00071C28">
        <w:rPr>
          <w:rFonts w:asciiTheme="minorHAnsi" w:hAnsiTheme="minorHAnsi" w:cstheme="minorHAnsi"/>
          <w:b/>
          <w:sz w:val="20"/>
          <w:u w:val="single"/>
          <w:lang w:val="es-MX" w:eastAsia="es-ES"/>
        </w:rPr>
        <w:t xml:space="preserve"> (NOMBRE O RAZÓN SOCIAL)</w:t>
      </w:r>
      <w:r w:rsidRPr="00071C28">
        <w:rPr>
          <w:rFonts w:asciiTheme="minorHAnsi" w:hAnsiTheme="minorHAnsi" w:cstheme="minorHAnsi"/>
          <w:sz w:val="20"/>
          <w:lang w:val="es-MX" w:eastAsia="es-ES"/>
        </w:rPr>
        <w:t xml:space="preserve">, CUYO OBJETO SOCIAL ES </w:t>
      </w:r>
      <w:r w:rsidRPr="00071C28">
        <w:rPr>
          <w:rFonts w:asciiTheme="minorHAnsi" w:hAnsiTheme="minorHAnsi" w:cstheme="minorHAnsi"/>
          <w:b/>
          <w:sz w:val="20"/>
          <w:lang w:val="es-MX" w:eastAsia="es-ES"/>
        </w:rPr>
        <w:t>_____________</w:t>
      </w:r>
      <w:r w:rsidRPr="00071C28">
        <w:rPr>
          <w:rFonts w:asciiTheme="minorHAnsi" w:hAnsiTheme="minorHAnsi" w:cstheme="minorHAnsi"/>
          <w:sz w:val="20"/>
          <w:lang w:val="es-MX" w:eastAsia="es-ES"/>
        </w:rPr>
        <w:t xml:space="preserve">, ENTRE OTROS, </w:t>
      </w:r>
      <w:r w:rsidRPr="00071C28">
        <w:rPr>
          <w:rFonts w:asciiTheme="minorHAnsi" w:hAnsiTheme="minorHAnsi" w:cstheme="minorHAnsi"/>
          <w:b/>
          <w:sz w:val="20"/>
          <w:u w:val="single"/>
          <w:lang w:val="es-MX" w:eastAsia="es-ES"/>
        </w:rPr>
        <w:t>(OBJETO SOCIAL)</w:t>
      </w:r>
      <w:r w:rsidRPr="00071C28">
        <w:rPr>
          <w:rFonts w:asciiTheme="minorHAnsi" w:hAnsiTheme="minorHAnsi" w:cstheme="minorHAnsi"/>
          <w:sz w:val="20"/>
          <w:lang w:val="es-MX" w:eastAsia="es-ES"/>
        </w:rPr>
        <w:t xml:space="preserve">, INSCRITA EN EL </w:t>
      </w:r>
      <w:r w:rsidRPr="00071C28">
        <w:rPr>
          <w:rFonts w:asciiTheme="minorHAnsi" w:hAnsiTheme="minorHAnsi" w:cstheme="minorHAnsi"/>
          <w:sz w:val="20"/>
          <w:lang w:val="es-MX" w:eastAsia="es-ES"/>
        </w:rPr>
        <w:lastRenderedPageBreak/>
        <w:t xml:space="preserve">REGISTRO PÚBLICO DE LA PROPIEDAD DE </w:t>
      </w:r>
      <w:r w:rsidRPr="00071C28">
        <w:rPr>
          <w:rFonts w:asciiTheme="minorHAnsi" w:hAnsiTheme="minorHAnsi" w:cstheme="minorHAnsi"/>
          <w:b/>
          <w:sz w:val="20"/>
          <w:lang w:val="es-MX" w:eastAsia="es-ES"/>
        </w:rPr>
        <w:t>____________</w:t>
      </w:r>
      <w:r w:rsidRPr="00071C28">
        <w:rPr>
          <w:rFonts w:asciiTheme="minorHAnsi" w:hAnsiTheme="minorHAnsi" w:cstheme="minorHAnsi"/>
          <w:sz w:val="20"/>
          <w:lang w:val="es-MX" w:eastAsia="es-ES"/>
        </w:rPr>
        <w:t xml:space="preserve"> CON EL FOLIO </w:t>
      </w:r>
      <w:r w:rsidRPr="00071C28">
        <w:rPr>
          <w:rFonts w:asciiTheme="minorHAnsi" w:hAnsiTheme="minorHAnsi" w:cstheme="minorHAnsi"/>
          <w:b/>
          <w:sz w:val="20"/>
          <w:lang w:val="es-MX" w:eastAsia="es-ES"/>
        </w:rPr>
        <w:t>______</w:t>
      </w:r>
      <w:r w:rsidRPr="00071C28">
        <w:rPr>
          <w:rFonts w:asciiTheme="minorHAnsi" w:hAnsiTheme="minorHAnsi" w:cstheme="minorHAnsi"/>
          <w:sz w:val="20"/>
          <w:lang w:val="es-MX" w:eastAsia="es-ES"/>
        </w:rPr>
        <w:t xml:space="preserve"> DE FECHA </w:t>
      </w:r>
      <w:r w:rsidRPr="00071C28">
        <w:rPr>
          <w:rFonts w:asciiTheme="minorHAnsi" w:hAnsiTheme="minorHAnsi" w:cstheme="minorHAnsi"/>
          <w:b/>
          <w:sz w:val="20"/>
          <w:lang w:val="es-MX" w:eastAsia="es-ES"/>
        </w:rPr>
        <w:t>______</w:t>
      </w:r>
      <w:r w:rsidRPr="00071C28">
        <w:rPr>
          <w:rFonts w:asciiTheme="minorHAnsi" w:hAnsiTheme="minorHAnsi" w:cstheme="minorHAnsi"/>
          <w:sz w:val="20"/>
          <w:lang w:val="es-MX" w:eastAsia="es-ES"/>
        </w:rPr>
        <w:t xml:space="preserve">. </w:t>
      </w:r>
    </w:p>
    <w:p w14:paraId="3C94CC63" w14:textId="77777777" w:rsidR="00071C28" w:rsidRPr="00071C28" w:rsidRDefault="00071C28" w:rsidP="00071C28">
      <w:pPr>
        <w:widowControl w:val="0"/>
        <w:tabs>
          <w:tab w:val="left" w:pos="426"/>
        </w:tabs>
        <w:suppressAutoHyphens w:val="0"/>
        <w:jc w:val="both"/>
        <w:rPr>
          <w:rFonts w:asciiTheme="minorHAnsi" w:hAnsiTheme="minorHAnsi" w:cstheme="minorHAnsi"/>
          <w:sz w:val="20"/>
          <w:lang w:val="es-MX" w:eastAsia="es-ES"/>
        </w:rPr>
      </w:pPr>
    </w:p>
    <w:p w14:paraId="3371B3D4"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II.2</w:t>
      </w:r>
      <w:r w:rsidRPr="00071C28">
        <w:rPr>
          <w:rFonts w:asciiTheme="minorHAnsi" w:hAnsiTheme="minorHAnsi" w:cstheme="minorHAnsi"/>
          <w:sz w:val="20"/>
          <w:lang w:val="es-MX" w:eastAsia="es-ES"/>
        </w:rPr>
        <w:tab/>
        <w:t>LA O EL C.</w:t>
      </w:r>
      <w:r w:rsidRPr="00071C28">
        <w:rPr>
          <w:rFonts w:asciiTheme="minorHAnsi" w:hAnsiTheme="minorHAnsi" w:cstheme="minorHAnsi"/>
          <w:b/>
          <w:bCs/>
          <w:sz w:val="20"/>
          <w:lang w:val="es-MX" w:eastAsia="es-ES"/>
        </w:rPr>
        <w:t xml:space="preserv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NOMBRE DEL REPRESENTANTE LEGAL)</w:t>
      </w:r>
      <w:r w:rsidRPr="00071C28">
        <w:rPr>
          <w:rFonts w:asciiTheme="minorHAnsi" w:hAnsiTheme="minorHAnsi" w:cstheme="minorHAnsi"/>
          <w:sz w:val="20"/>
          <w:lang w:val="es-MX" w:eastAsia="es-ES"/>
        </w:rPr>
        <w:t xml:space="preserve">, EN SU CARÁCTER DE </w:t>
      </w:r>
      <w:r w:rsidRPr="00071C28">
        <w:rPr>
          <w:rFonts w:asciiTheme="minorHAnsi" w:hAnsiTheme="minorHAnsi" w:cstheme="minorHAnsi"/>
          <w:b/>
          <w:sz w:val="20"/>
          <w:lang w:val="es-MX" w:eastAsia="es-ES"/>
        </w:rPr>
        <w:t>__________________</w:t>
      </w:r>
      <w:r w:rsidRPr="00071C28">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INSTRUMENTO NOTARIAL DE CONSTITUCIÓN O PODER OTORGADO AL REPRESENTANTE LEGAL)</w:t>
      </w:r>
      <w:r w:rsidRPr="00071C28">
        <w:rPr>
          <w:rFonts w:asciiTheme="minorHAnsi" w:hAnsiTheme="minorHAnsi" w:cstheme="minorHAnsi"/>
          <w:sz w:val="20"/>
          <w:lang w:val="es-MX" w:eastAsia="es-ES"/>
        </w:rPr>
        <w:t>, MISMO QUE BAJO PROTESTA DE DECIR VERDAD MANIFIESTA NO LE HA SIDO LIMITADO NI REVOCADO EN FORMA ALGUNA.</w:t>
      </w:r>
    </w:p>
    <w:p w14:paraId="2C0C98E5"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7A524A9A" w14:textId="77777777" w:rsidR="00071C28" w:rsidRPr="00071C28" w:rsidRDefault="00071C28" w:rsidP="00071C28">
      <w:pPr>
        <w:widowControl w:val="0"/>
        <w:tabs>
          <w:tab w:val="left" w:pos="426"/>
        </w:tabs>
        <w:suppressAutoHyphens w:val="0"/>
        <w:ind w:left="42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4204E5BD" w14:textId="77777777" w:rsidR="00071C28" w:rsidRPr="00071C28" w:rsidRDefault="00071C28" w:rsidP="00071C28">
      <w:pPr>
        <w:widowControl w:val="0"/>
        <w:tabs>
          <w:tab w:val="left" w:pos="426"/>
        </w:tabs>
        <w:suppressAutoHyphens w:val="0"/>
        <w:jc w:val="both"/>
        <w:rPr>
          <w:rFonts w:asciiTheme="minorHAnsi" w:hAnsiTheme="minorHAnsi" w:cstheme="minorHAnsi"/>
          <w:sz w:val="20"/>
          <w:lang w:val="es-MX" w:eastAsia="es-ES"/>
        </w:rPr>
      </w:pPr>
    </w:p>
    <w:p w14:paraId="50EE5DCC"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II.3</w:t>
      </w:r>
      <w:r w:rsidRPr="00071C28">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639148A7"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579D1DEF" w14:textId="77777777" w:rsidR="00071C28" w:rsidRPr="00071C28" w:rsidRDefault="00071C28" w:rsidP="00071C28">
      <w:pPr>
        <w:widowControl w:val="0"/>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II.4</w:t>
      </w:r>
      <w:r w:rsidRPr="00071C28">
        <w:rPr>
          <w:rFonts w:asciiTheme="minorHAnsi" w:hAnsiTheme="minorHAnsi" w:cstheme="minorHAnsi"/>
          <w:sz w:val="20"/>
          <w:lang w:val="es-MX" w:eastAsia="es-ES"/>
        </w:rPr>
        <w:tab/>
        <w:t xml:space="preserve">CUENTA CON SU REGISTRO FEDERAL DE CONTRIBUYENTES </w:t>
      </w:r>
      <w:r w:rsidRPr="00071C28">
        <w:rPr>
          <w:rFonts w:asciiTheme="minorHAnsi" w:hAnsiTheme="minorHAnsi" w:cstheme="minorHAnsi"/>
          <w:b/>
          <w:sz w:val="20"/>
          <w:lang w:val="es-MX" w:eastAsia="es-ES"/>
        </w:rPr>
        <w:t>(RFC PROVEEDOR).</w:t>
      </w:r>
    </w:p>
    <w:p w14:paraId="41924FE9"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p>
    <w:p w14:paraId="251081AD" w14:textId="77777777" w:rsidR="00071C28" w:rsidRPr="00071C28" w:rsidRDefault="00071C28" w:rsidP="00071C28">
      <w:pPr>
        <w:widowControl w:val="0"/>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II.5</w:t>
      </w:r>
      <w:r w:rsidRPr="00071C28">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054B9022" w14:textId="77777777" w:rsidR="00071C28" w:rsidRPr="00071C28" w:rsidRDefault="00071C28" w:rsidP="00071C28">
      <w:pPr>
        <w:widowControl w:val="0"/>
        <w:suppressAutoHyphens w:val="0"/>
        <w:ind w:left="426" w:hanging="426"/>
        <w:jc w:val="both"/>
        <w:rPr>
          <w:rFonts w:asciiTheme="minorHAnsi" w:hAnsiTheme="minorHAnsi" w:cstheme="minorHAnsi"/>
          <w:sz w:val="20"/>
          <w:lang w:val="es-MX" w:eastAsia="es-ES"/>
        </w:rPr>
      </w:pPr>
    </w:p>
    <w:p w14:paraId="3EE52A5D" w14:textId="77777777" w:rsidR="00071C28" w:rsidRPr="00071C28" w:rsidRDefault="00071C28" w:rsidP="00071C28">
      <w:pPr>
        <w:widowControl w:val="0"/>
        <w:tabs>
          <w:tab w:val="left" w:pos="426"/>
        </w:tabs>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II.6</w:t>
      </w:r>
      <w:r w:rsidRPr="00071C28">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8970C98" w14:textId="77777777" w:rsidR="00071C28" w:rsidRPr="00071C28" w:rsidRDefault="00071C28" w:rsidP="00071C28">
      <w:pPr>
        <w:suppressAutoHyphens w:val="0"/>
        <w:jc w:val="both"/>
        <w:rPr>
          <w:rFonts w:asciiTheme="minorHAnsi" w:hAnsiTheme="minorHAnsi" w:cstheme="minorHAnsi"/>
          <w:sz w:val="20"/>
          <w:lang w:val="es-MX" w:eastAsia="es-ES"/>
        </w:rPr>
      </w:pPr>
    </w:p>
    <w:p w14:paraId="55CB291D" w14:textId="77777777" w:rsidR="00071C28" w:rsidRPr="00071C28" w:rsidRDefault="00071C28" w:rsidP="00071C28">
      <w:pPr>
        <w:suppressAutoHyphens w:val="0"/>
        <w:ind w:left="426" w:hanging="426"/>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III.</w:t>
      </w:r>
      <w:r w:rsidRPr="00071C28">
        <w:rPr>
          <w:rFonts w:asciiTheme="minorHAnsi" w:hAnsiTheme="minorHAnsi" w:cstheme="minorHAnsi"/>
          <w:b/>
          <w:sz w:val="20"/>
          <w:lang w:val="es-MX" w:eastAsia="es-ES"/>
        </w:rPr>
        <w:tab/>
        <w:t>DE “LAS PARTES”:</w:t>
      </w:r>
    </w:p>
    <w:p w14:paraId="6DF52E26" w14:textId="77777777" w:rsidR="00071C28" w:rsidRPr="00071C28" w:rsidRDefault="00071C28" w:rsidP="00071C28">
      <w:pPr>
        <w:suppressAutoHyphens w:val="0"/>
        <w:jc w:val="both"/>
        <w:rPr>
          <w:rFonts w:asciiTheme="minorHAnsi" w:hAnsiTheme="minorHAnsi" w:cstheme="minorHAnsi"/>
          <w:sz w:val="20"/>
          <w:lang w:val="es-MX" w:eastAsia="es-ES"/>
        </w:rPr>
      </w:pPr>
    </w:p>
    <w:p w14:paraId="71F8683B" w14:textId="77777777" w:rsidR="00071C28" w:rsidRPr="00071C28" w:rsidRDefault="00071C28" w:rsidP="00071C28">
      <w:pPr>
        <w:suppressAutoHyphens w:val="0"/>
        <w:ind w:left="426" w:hanging="426"/>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III.1</w:t>
      </w:r>
      <w:r w:rsidRPr="00071C28">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C38629" w14:textId="77777777" w:rsidR="00071C28" w:rsidRPr="00071C28" w:rsidRDefault="00071C28" w:rsidP="00071C28">
      <w:pPr>
        <w:suppressAutoHyphens w:val="0"/>
        <w:jc w:val="both"/>
        <w:rPr>
          <w:rFonts w:asciiTheme="minorHAnsi" w:hAnsiTheme="minorHAnsi" w:cstheme="minorHAnsi"/>
          <w:sz w:val="20"/>
          <w:lang w:val="es-MX" w:eastAsia="es-ES"/>
        </w:rPr>
      </w:pPr>
    </w:p>
    <w:p w14:paraId="24FEADEF" w14:textId="77777777" w:rsidR="00071C28" w:rsidRPr="00071C28" w:rsidRDefault="00071C28" w:rsidP="00071C28">
      <w:pPr>
        <w:suppressAutoHyphens w:val="0"/>
        <w:ind w:left="72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CLÁUSULAS</w:t>
      </w:r>
    </w:p>
    <w:p w14:paraId="596377E6" w14:textId="77777777" w:rsidR="00071C28" w:rsidRPr="00071C28" w:rsidRDefault="00071C28" w:rsidP="00071C28">
      <w:pPr>
        <w:suppressAutoHyphens w:val="0"/>
        <w:ind w:left="720"/>
        <w:jc w:val="both"/>
        <w:rPr>
          <w:rFonts w:asciiTheme="minorHAnsi" w:hAnsiTheme="minorHAnsi" w:cstheme="minorHAnsi"/>
          <w:sz w:val="20"/>
          <w:lang w:val="es-MX" w:eastAsia="es-ES"/>
        </w:rPr>
      </w:pPr>
    </w:p>
    <w:p w14:paraId="57FB96BC" w14:textId="77777777" w:rsidR="00071C28" w:rsidRPr="00071C28"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071C28">
        <w:rPr>
          <w:rFonts w:asciiTheme="minorHAnsi" w:hAnsiTheme="minorHAnsi" w:cstheme="minorHAnsi"/>
          <w:b/>
          <w:sz w:val="20"/>
          <w:lang w:val="es-MX" w:eastAsia="es-MX"/>
        </w:rPr>
        <w:t>PRIMERA. OBJETO DEL CONTRATO.</w:t>
      </w:r>
    </w:p>
    <w:p w14:paraId="69D27E8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4B4C6E16"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ACEPTA Y SE OBLIGA A PROPORCIONAR 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LA PRESTACIÓN DEL SERVICIO DE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DESCRIPCIÓN PORMENORIZADA</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EN LOS TÉRMINOS Y CONDICIONES ESTABLECIDOS EN LA </w:t>
      </w:r>
      <w:r w:rsidRPr="00071C28">
        <w:rPr>
          <w:rFonts w:asciiTheme="minorHAnsi" w:hAnsiTheme="minorHAnsi" w:cstheme="minorHAnsi"/>
          <w:b/>
          <w:sz w:val="20"/>
          <w:lang w:val="es-MX" w:eastAsia="es-ES"/>
        </w:rPr>
        <w:t>(CONVOCATORIA, INVITACIÓN O SOLICITUD DE COTIZACIÓN, SEGÚN EL PROCEDIMIENTO DE CONTRATACIÓN)</w:t>
      </w:r>
      <w:r w:rsidRPr="00071C28">
        <w:rPr>
          <w:rFonts w:asciiTheme="minorHAnsi" w:hAnsiTheme="minorHAnsi" w:cstheme="minorHAnsi"/>
          <w:sz w:val="20"/>
          <w:lang w:val="es-MX" w:eastAsia="es-ES"/>
        </w:rPr>
        <w:t xml:space="preserve">, ESTE CONTRATO Y SUS ANEXOS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NUMERAR Y DESCRIBIR LOS ANEXOS</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 xml:space="preserve">QUE FORMAN PARTE INTEGRANTE DEL MISMO. </w:t>
      </w:r>
    </w:p>
    <w:p w14:paraId="4E281D8E"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p>
    <w:p w14:paraId="7402A913"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SEGUNDA. MONTO DEL CONTRATO </w:t>
      </w:r>
    </w:p>
    <w:p w14:paraId="251D2B99" w14:textId="77777777" w:rsidR="00071C28" w:rsidRPr="00071C28" w:rsidRDefault="00071C28" w:rsidP="00071C28">
      <w:pPr>
        <w:suppressAutoHyphens w:val="0"/>
        <w:jc w:val="both"/>
        <w:rPr>
          <w:rFonts w:asciiTheme="minorHAnsi" w:hAnsiTheme="minorHAnsi" w:cstheme="minorHAnsi"/>
          <w:b/>
          <w:sz w:val="20"/>
          <w:lang w:val="es-MX" w:eastAsia="es-ES"/>
        </w:rPr>
      </w:pPr>
    </w:p>
    <w:p w14:paraId="6B1E636C"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TRATÁNDOSE DE CONTRATO CERRADO Y ANUAL, MOSTRAR EL SIGUIENTE PÁRRAFO: </w:t>
      </w:r>
    </w:p>
    <w:p w14:paraId="07D91415"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DE42832"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PAGARÁ A</w:t>
      </w:r>
      <w:r w:rsidRPr="00071C28">
        <w:rPr>
          <w:rFonts w:asciiTheme="minorHAnsi" w:hAnsiTheme="minorHAnsi" w:cstheme="minorHAnsi"/>
          <w:b/>
          <w:sz w:val="20"/>
          <w:lang w:val="es-MX" w:eastAsia="es-ES"/>
        </w:rPr>
        <w:t xml:space="preserve"> “EL PROVEEDOR”</w:t>
      </w:r>
      <w:r w:rsidRPr="00071C28">
        <w:rPr>
          <w:rFonts w:asciiTheme="minorHAnsi" w:eastAsiaTheme="minorHAnsi" w:hAnsiTheme="minorHAnsi" w:cstheme="minorHAnsi"/>
          <w:sz w:val="20"/>
          <w:lang w:val="es-MX" w:eastAsia="en-US"/>
        </w:rPr>
        <w:t xml:space="preserve"> COMO CONTRAPRESTACIÓN POR LOS SERVICIOS OBJETO DE ESTE CONTRATO, LA CANTIDAD DE $ </w:t>
      </w:r>
      <w:r w:rsidRPr="00071C28">
        <w:rPr>
          <w:rFonts w:asciiTheme="minorHAnsi" w:eastAsiaTheme="minorHAnsi" w:hAnsiTheme="minorHAnsi" w:cstheme="minorHAnsi"/>
          <w:b/>
          <w:sz w:val="20"/>
          <w:u w:val="single"/>
          <w:lang w:val="es-MX" w:eastAsia="en-US"/>
        </w:rPr>
        <w:t>(MONTO TOTAL DEL CONTRATO SIN IMPUESTOS)</w:t>
      </w:r>
      <w:r w:rsidRPr="00071C28">
        <w:rPr>
          <w:rFonts w:asciiTheme="minorHAnsi" w:eastAsiaTheme="minorHAnsi" w:hAnsiTheme="minorHAnsi" w:cstheme="minorHAnsi"/>
          <w:sz w:val="20"/>
          <w:lang w:val="es-MX" w:eastAsia="en-US"/>
        </w:rPr>
        <w:t xml:space="preserve"> MÁS IMPUESTOS QUE ASCIENDE A $ </w:t>
      </w:r>
      <w:r w:rsidRPr="00071C28">
        <w:rPr>
          <w:rFonts w:asciiTheme="minorHAnsi" w:eastAsiaTheme="minorHAnsi" w:hAnsiTheme="minorHAnsi" w:cstheme="minorHAnsi"/>
          <w:b/>
          <w:sz w:val="20"/>
          <w:u w:val="single"/>
          <w:lang w:val="es-MX" w:eastAsia="en-US"/>
        </w:rPr>
        <w:t>(IMPUESTOS)</w:t>
      </w:r>
      <w:r w:rsidRPr="00071C28">
        <w:rPr>
          <w:rFonts w:asciiTheme="minorHAnsi" w:eastAsiaTheme="minorHAnsi" w:hAnsiTheme="minorHAnsi" w:cstheme="minorHAnsi"/>
          <w:b/>
          <w:sz w:val="20"/>
          <w:lang w:val="es-MX" w:eastAsia="en-US"/>
        </w:rPr>
        <w:t>,</w:t>
      </w:r>
      <w:r w:rsidRPr="00071C28">
        <w:rPr>
          <w:rFonts w:asciiTheme="minorHAnsi" w:eastAsiaTheme="minorHAnsi" w:hAnsiTheme="minorHAnsi" w:cstheme="minorHAnsi"/>
          <w:sz w:val="20"/>
          <w:lang w:val="es-MX" w:eastAsia="en-US"/>
        </w:rPr>
        <w:t xml:space="preserve"> QUE HACE UN TOTAL </w:t>
      </w:r>
      <w:r w:rsidRPr="00071C28">
        <w:rPr>
          <w:rFonts w:asciiTheme="minorHAnsi" w:hAnsiTheme="minorHAnsi" w:cstheme="minorHAnsi"/>
          <w:bCs/>
          <w:sz w:val="20"/>
          <w:lang w:val="es-MX" w:eastAsia="es-ES"/>
        </w:rPr>
        <w:t>DE</w:t>
      </w:r>
      <w:r w:rsidRPr="00071C28">
        <w:rPr>
          <w:rFonts w:asciiTheme="minorHAnsi" w:eastAsiaTheme="minorHAnsi" w:hAnsiTheme="minorHAnsi" w:cstheme="minorHAnsi"/>
          <w:sz w:val="20"/>
          <w:lang w:val="es-MX" w:eastAsia="en-US"/>
        </w:rPr>
        <w:t xml:space="preserve"> </w:t>
      </w:r>
      <w:r w:rsidRPr="00071C28">
        <w:rPr>
          <w:rFonts w:asciiTheme="minorHAnsi" w:hAnsiTheme="minorHAnsi" w:cstheme="minorHAnsi"/>
          <w:b/>
          <w:sz w:val="20"/>
          <w:u w:val="single"/>
          <w:lang w:val="es-MX" w:eastAsia="es-ES"/>
        </w:rPr>
        <w:t>(MONTO TOTAL CON IMPUESTOS).</w:t>
      </w:r>
    </w:p>
    <w:p w14:paraId="24E6D358"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p>
    <w:p w14:paraId="46468DE4"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SER CERRADO Y PLURIANUAL, MOSTRAR LA TABLA Y LOS DOS PÁRRAFOS SIGUIENTES:</w:t>
      </w:r>
    </w:p>
    <w:p w14:paraId="1BBE432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6D22715A"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CONVIENE CON</w:t>
      </w:r>
      <w:r w:rsidRPr="00071C28">
        <w:rPr>
          <w:rFonts w:asciiTheme="minorHAnsi" w:hAnsiTheme="minorHAnsi" w:cstheme="minorHAnsi"/>
          <w:b/>
          <w:sz w:val="20"/>
          <w:lang w:val="es-MX" w:eastAsia="es-ES"/>
        </w:rPr>
        <w:t xml:space="preserve"> “EL PROVEEDOR”</w:t>
      </w:r>
      <w:r w:rsidRPr="00071C28">
        <w:rPr>
          <w:rFonts w:asciiTheme="minorHAnsi" w:eastAsiaTheme="minorHAnsi" w:hAnsiTheme="minorHAnsi" w:cstheme="minorHAnsi"/>
          <w:sz w:val="20"/>
          <w:lang w:val="es-MX" w:eastAsia="en-US"/>
        </w:rPr>
        <w:t xml:space="preserve"> QUE EL MONTO TOTAL DE LOS SERVICIOS ES POR LA CANTIDAD DE </w:t>
      </w:r>
      <w:r w:rsidRPr="00071C28">
        <w:rPr>
          <w:rFonts w:asciiTheme="minorHAnsi" w:eastAsiaTheme="minorHAnsi" w:hAnsiTheme="minorHAnsi" w:cstheme="minorHAnsi"/>
          <w:b/>
          <w:sz w:val="20"/>
          <w:u w:val="single"/>
          <w:lang w:val="es-MX" w:eastAsia="en-US"/>
        </w:rPr>
        <w:t>$ (MONTO TOTAL DEL CONTRATO SIN IMPUESTOS)</w:t>
      </w:r>
      <w:r w:rsidRPr="00071C28">
        <w:rPr>
          <w:rFonts w:asciiTheme="minorHAnsi" w:eastAsiaTheme="minorHAnsi" w:hAnsiTheme="minorHAnsi" w:cstheme="minorHAnsi"/>
          <w:sz w:val="20"/>
          <w:lang w:val="es-MX" w:eastAsia="en-US"/>
        </w:rPr>
        <w:t xml:space="preserve"> MÁS IMPUESTOS QUE ASCIENDE A $ </w:t>
      </w:r>
      <w:r w:rsidRPr="00071C28">
        <w:rPr>
          <w:rFonts w:asciiTheme="minorHAnsi" w:eastAsiaTheme="minorHAnsi" w:hAnsiTheme="minorHAnsi" w:cstheme="minorHAnsi"/>
          <w:b/>
          <w:sz w:val="20"/>
          <w:u w:val="single"/>
          <w:lang w:val="es-MX" w:eastAsia="en-US"/>
        </w:rPr>
        <w:t>(IMPUESTOS),</w:t>
      </w:r>
      <w:r w:rsidRPr="00071C28">
        <w:rPr>
          <w:rFonts w:asciiTheme="minorHAnsi" w:eastAsiaTheme="minorHAnsi" w:hAnsiTheme="minorHAnsi" w:cstheme="minorHAnsi"/>
          <w:sz w:val="20"/>
          <w:lang w:val="es-MX" w:eastAsia="en-US"/>
        </w:rPr>
        <w:t xml:space="preserve"> LO QUE HACE UN TOTAL DE </w:t>
      </w:r>
      <w:r w:rsidRPr="00071C28">
        <w:rPr>
          <w:rFonts w:asciiTheme="minorHAnsi" w:hAnsiTheme="minorHAnsi" w:cstheme="minorHAnsi"/>
          <w:b/>
          <w:sz w:val="20"/>
          <w:u w:val="single"/>
          <w:lang w:val="es-MX" w:eastAsia="es-ES"/>
        </w:rPr>
        <w:t>(MONTO TOTAL CON IMPUESTOS)</w:t>
      </w:r>
      <w:r w:rsidRPr="00071C28">
        <w:rPr>
          <w:rFonts w:asciiTheme="minorHAnsi" w:eastAsiaTheme="minorHAnsi" w:hAnsiTheme="minorHAnsi" w:cstheme="minorHAnsi"/>
          <w:sz w:val="20"/>
          <w:lang w:val="es-MX" w:eastAsia="en-US"/>
        </w:rPr>
        <w:t xml:space="preserve"> IMPORTE QUE SE CUBRIRÁ EN CADA UNO DE LOS EJERCICIOS FISCALES, DE ACUERDO A LO SIGUIENTE:</w:t>
      </w:r>
    </w:p>
    <w:p w14:paraId="5D636927" w14:textId="77777777" w:rsidR="00071C28" w:rsidRPr="00071C28" w:rsidRDefault="00071C28" w:rsidP="00071C28">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071C28" w:rsidRPr="00071C28" w14:paraId="60DC69A0" w14:textId="77777777" w:rsidTr="00071C28">
        <w:trPr>
          <w:jc w:val="center"/>
        </w:trPr>
        <w:tc>
          <w:tcPr>
            <w:tcW w:w="2972" w:type="dxa"/>
            <w:vAlign w:val="center"/>
          </w:tcPr>
          <w:p w14:paraId="49C5E6E4"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EJERCICIO FISCAL</w:t>
            </w:r>
          </w:p>
        </w:tc>
        <w:tc>
          <w:tcPr>
            <w:tcW w:w="3119" w:type="dxa"/>
            <w:vAlign w:val="center"/>
          </w:tcPr>
          <w:p w14:paraId="48379DFB"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SIN IMPUESTOS</w:t>
            </w:r>
          </w:p>
        </w:tc>
        <w:tc>
          <w:tcPr>
            <w:tcW w:w="3260" w:type="dxa"/>
            <w:vAlign w:val="center"/>
          </w:tcPr>
          <w:p w14:paraId="18B48844"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CON IMPUESTOS</w:t>
            </w:r>
          </w:p>
        </w:tc>
      </w:tr>
      <w:tr w:rsidR="00071C28" w:rsidRPr="00071C28" w14:paraId="707FB945" w14:textId="77777777" w:rsidTr="00071C28">
        <w:trPr>
          <w:jc w:val="center"/>
        </w:trPr>
        <w:tc>
          <w:tcPr>
            <w:tcW w:w="2972" w:type="dxa"/>
            <w:tcBorders>
              <w:bottom w:val="single" w:sz="4" w:space="0" w:color="auto"/>
            </w:tcBorders>
            <w:vAlign w:val="center"/>
          </w:tcPr>
          <w:p w14:paraId="02CCFF90"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(INCORPORAR EJERCICIO FISCAL)</w:t>
            </w:r>
          </w:p>
        </w:tc>
        <w:tc>
          <w:tcPr>
            <w:tcW w:w="3119" w:type="dxa"/>
            <w:vAlign w:val="center"/>
          </w:tcPr>
          <w:p w14:paraId="0D74E206" w14:textId="77777777" w:rsidR="00071C28" w:rsidRPr="00071C28" w:rsidRDefault="00071C28" w:rsidP="00071C28">
            <w:pPr>
              <w:suppressAutoHyphens w:val="0"/>
              <w:ind w:right="51"/>
              <w:jc w:val="center"/>
              <w:rPr>
                <w:rFonts w:cstheme="minorHAnsi"/>
                <w:b/>
                <w:bCs/>
                <w:sz w:val="20"/>
                <w:lang w:val="es-MX" w:eastAsia="es-ES"/>
              </w:rPr>
            </w:pPr>
            <w:r w:rsidRPr="00071C28">
              <w:rPr>
                <w:rFonts w:cstheme="minorHAnsi"/>
                <w:sz w:val="20"/>
                <w:lang w:val="es-MX" w:eastAsia="es-ES"/>
              </w:rPr>
              <w:t xml:space="preserve">(MONTO SIN IMPUESTOS DEL </w:t>
            </w:r>
            <w:r w:rsidRPr="00071C28">
              <w:rPr>
                <w:rFonts w:cstheme="minorHAnsi"/>
                <w:sz w:val="20"/>
                <w:lang w:val="es-MX" w:eastAsia="es-ES"/>
              </w:rPr>
              <w:lastRenderedPageBreak/>
              <w:t>EJERCICIO)</w:t>
            </w:r>
          </w:p>
        </w:tc>
        <w:tc>
          <w:tcPr>
            <w:tcW w:w="3260" w:type="dxa"/>
            <w:vAlign w:val="center"/>
          </w:tcPr>
          <w:p w14:paraId="580FC830"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lastRenderedPageBreak/>
              <w:t xml:space="preserve">(MONTO CON IMPUESTOS DEL </w:t>
            </w:r>
            <w:r w:rsidRPr="00071C28">
              <w:rPr>
                <w:rFonts w:cstheme="minorHAnsi"/>
                <w:sz w:val="20"/>
                <w:lang w:val="es-MX" w:eastAsia="es-ES"/>
              </w:rPr>
              <w:lastRenderedPageBreak/>
              <w:t>EJERCICIO)</w:t>
            </w:r>
          </w:p>
        </w:tc>
      </w:tr>
      <w:tr w:rsidR="00071C28" w:rsidRPr="00071C28" w14:paraId="7CEA3DD5" w14:textId="77777777" w:rsidTr="00071C28">
        <w:trPr>
          <w:jc w:val="center"/>
        </w:trPr>
        <w:tc>
          <w:tcPr>
            <w:tcW w:w="2972" w:type="dxa"/>
            <w:tcBorders>
              <w:bottom w:val="single" w:sz="4" w:space="0" w:color="auto"/>
            </w:tcBorders>
            <w:vAlign w:val="center"/>
          </w:tcPr>
          <w:p w14:paraId="6EF3721E"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lastRenderedPageBreak/>
              <w:t>SE AGREGARÁN TANTOS SE HAYAN PROGRAMADO</w:t>
            </w:r>
          </w:p>
        </w:tc>
        <w:tc>
          <w:tcPr>
            <w:tcW w:w="3119" w:type="dxa"/>
            <w:tcBorders>
              <w:bottom w:val="single" w:sz="4" w:space="0" w:color="auto"/>
            </w:tcBorders>
            <w:vAlign w:val="center"/>
          </w:tcPr>
          <w:p w14:paraId="0C6DD207" w14:textId="77777777" w:rsidR="00071C28" w:rsidRPr="00071C28" w:rsidRDefault="00071C28" w:rsidP="00071C28">
            <w:pPr>
              <w:suppressAutoHyphens w:val="0"/>
              <w:ind w:right="51"/>
              <w:jc w:val="center"/>
              <w:rPr>
                <w:rFonts w:cstheme="minorHAnsi"/>
                <w:sz w:val="20"/>
                <w:lang w:val="es-MX" w:eastAsia="es-ES"/>
              </w:rPr>
            </w:pPr>
          </w:p>
        </w:tc>
        <w:tc>
          <w:tcPr>
            <w:tcW w:w="3260" w:type="dxa"/>
            <w:vAlign w:val="center"/>
          </w:tcPr>
          <w:p w14:paraId="6C1F0406" w14:textId="77777777" w:rsidR="00071C28" w:rsidRPr="00071C28" w:rsidRDefault="00071C28" w:rsidP="00071C28">
            <w:pPr>
              <w:suppressAutoHyphens w:val="0"/>
              <w:ind w:right="51"/>
              <w:jc w:val="center"/>
              <w:rPr>
                <w:rFonts w:cstheme="minorHAnsi"/>
                <w:sz w:val="20"/>
                <w:lang w:val="es-MX" w:eastAsia="es-ES"/>
              </w:rPr>
            </w:pPr>
          </w:p>
        </w:tc>
      </w:tr>
      <w:tr w:rsidR="00071C28" w:rsidRPr="00071C28" w14:paraId="2AC4096B" w14:textId="77777777" w:rsidTr="00071C28">
        <w:trPr>
          <w:jc w:val="center"/>
        </w:trPr>
        <w:tc>
          <w:tcPr>
            <w:tcW w:w="2972" w:type="dxa"/>
            <w:tcBorders>
              <w:top w:val="single" w:sz="4" w:space="0" w:color="auto"/>
              <w:left w:val="nil"/>
              <w:bottom w:val="nil"/>
              <w:right w:val="single" w:sz="4" w:space="0" w:color="auto"/>
            </w:tcBorders>
            <w:vAlign w:val="center"/>
          </w:tcPr>
          <w:p w14:paraId="415304B2" w14:textId="77777777" w:rsidR="00071C28" w:rsidRPr="00071C28" w:rsidRDefault="00071C28" w:rsidP="00071C28">
            <w:pPr>
              <w:suppressAutoHyphens w:val="0"/>
              <w:ind w:right="51"/>
              <w:jc w:val="center"/>
              <w:rPr>
                <w:rFonts w:cstheme="minorHAnsi"/>
                <w:b/>
                <w:sz w:val="20"/>
                <w:lang w:val="es-MX" w:eastAsia="es-ES"/>
              </w:rPr>
            </w:pPr>
            <w:r w:rsidRPr="00071C28">
              <w:rPr>
                <w:rFonts w:cstheme="minorHAnsi"/>
                <w:b/>
                <w:sz w:val="20"/>
                <w:lang w:val="es-MX" w:eastAsia="es-ES"/>
              </w:rPr>
              <w:t>TOTAL:</w:t>
            </w:r>
          </w:p>
        </w:tc>
        <w:tc>
          <w:tcPr>
            <w:tcW w:w="3119" w:type="dxa"/>
            <w:tcBorders>
              <w:left w:val="single" w:sz="4" w:space="0" w:color="auto"/>
            </w:tcBorders>
            <w:vAlign w:val="center"/>
          </w:tcPr>
          <w:p w14:paraId="28E8054B"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TOTAL SIN IMPUESTOS)</w:t>
            </w:r>
          </w:p>
        </w:tc>
        <w:tc>
          <w:tcPr>
            <w:tcW w:w="3260" w:type="dxa"/>
            <w:vAlign w:val="center"/>
          </w:tcPr>
          <w:p w14:paraId="681FE5E9"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TOTAL CON IMPUESTOS)</w:t>
            </w:r>
          </w:p>
        </w:tc>
      </w:tr>
    </w:tbl>
    <w:p w14:paraId="3DAA0552"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E9ADE26"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r w:rsidRPr="00071C28">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071C28">
        <w:rPr>
          <w:rFonts w:asciiTheme="minorHAnsi" w:eastAsiaTheme="minorHAnsi" w:hAnsiTheme="minorHAnsi" w:cstheme="minorHAnsi"/>
          <w:b/>
          <w:sz w:val="20"/>
          <w:lang w:val="es-MX" w:eastAsia="en-US"/>
        </w:rPr>
        <w:t>(</w:t>
      </w:r>
      <w:r w:rsidRPr="00071C28">
        <w:rPr>
          <w:rFonts w:asciiTheme="minorHAnsi" w:eastAsiaTheme="minorHAnsi" w:hAnsiTheme="minorHAnsi" w:cstheme="minorHAnsi"/>
          <w:b/>
          <w:sz w:val="20"/>
          <w:u w:val="single"/>
          <w:lang w:val="es-MX" w:eastAsia="en-US"/>
        </w:rPr>
        <w:t xml:space="preserve">CONCATENAR </w:t>
      </w:r>
      <w:r w:rsidRPr="00071C28">
        <w:rPr>
          <w:rFonts w:asciiTheme="minorHAnsi" w:hAnsiTheme="minorHAnsi" w:cstheme="minorHAnsi"/>
          <w:b/>
          <w:sz w:val="20"/>
          <w:u w:val="single"/>
          <w:lang w:val="es-MX" w:eastAsia="es-ES"/>
        </w:rPr>
        <w:t>EJERCICIOS  FISCALES QUE INVOLUCRAN LA PLURIANUALIDAD)</w:t>
      </w:r>
      <w:r w:rsidRPr="00071C28">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071C28">
        <w:rPr>
          <w:rFonts w:asciiTheme="minorHAnsi" w:hAnsiTheme="minorHAnsi" w:cstheme="minorHAnsi"/>
          <w:b/>
          <w:sz w:val="20"/>
          <w:lang w:val="es-MX" w:eastAsia="es-ES"/>
        </w:rPr>
        <w:t xml:space="preserve"> “LA DEPENDENCIA O ENTIDAD”</w:t>
      </w:r>
      <w:r w:rsidRPr="00071C28">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6493CF5"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p>
    <w:p w14:paraId="52B46516"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6D96CDEA"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p>
    <w:p w14:paraId="4D666A71"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EL(LOS) PRECIO(S) UNITARIO(S) DEL PRESENTE CONTRATO, EXPRESADO(S) EN MONEDA NACIONAL </w:t>
      </w:r>
      <w:proofErr w:type="gramStart"/>
      <w:r w:rsidRPr="00071C28">
        <w:rPr>
          <w:rFonts w:asciiTheme="minorHAnsi" w:hAnsiTheme="minorHAnsi" w:cstheme="minorHAnsi"/>
          <w:sz w:val="20"/>
          <w:lang w:val="es-MX" w:eastAsia="es-ES"/>
        </w:rPr>
        <w:t>ES(</w:t>
      </w:r>
      <w:proofErr w:type="gramEnd"/>
      <w:r w:rsidRPr="00071C28">
        <w:rPr>
          <w:rFonts w:asciiTheme="minorHAnsi" w:hAnsiTheme="minorHAnsi" w:cstheme="minorHAnsi"/>
          <w:sz w:val="20"/>
          <w:lang w:val="es-MX" w:eastAsia="es-ES"/>
        </w:rPr>
        <w:t>SON):</w:t>
      </w:r>
    </w:p>
    <w:p w14:paraId="6D0E4232" w14:textId="77777777" w:rsidR="00071C28" w:rsidRPr="00071C28" w:rsidRDefault="00071C28" w:rsidP="00071C28">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071C28" w:rsidRPr="00071C28" w14:paraId="248D9D94" w14:textId="77777777" w:rsidTr="00071C28">
        <w:trPr>
          <w:jc w:val="center"/>
        </w:trPr>
        <w:tc>
          <w:tcPr>
            <w:tcW w:w="1490" w:type="dxa"/>
            <w:vAlign w:val="center"/>
          </w:tcPr>
          <w:p w14:paraId="570E6D80"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b/>
                <w:bCs/>
                <w:sz w:val="20"/>
                <w:lang w:val="es-MX" w:eastAsia="es-ES"/>
              </w:rPr>
              <w:t>PARTIDA</w:t>
            </w:r>
          </w:p>
        </w:tc>
        <w:tc>
          <w:tcPr>
            <w:tcW w:w="1610" w:type="dxa"/>
            <w:vAlign w:val="center"/>
          </w:tcPr>
          <w:p w14:paraId="5F8BB2B9"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b/>
                <w:bCs/>
                <w:sz w:val="20"/>
                <w:lang w:val="es-MX" w:eastAsia="es-ES"/>
              </w:rPr>
              <w:t>DESCRIPCIÓN *</w:t>
            </w:r>
          </w:p>
        </w:tc>
        <w:tc>
          <w:tcPr>
            <w:tcW w:w="1132" w:type="dxa"/>
            <w:vAlign w:val="center"/>
          </w:tcPr>
          <w:p w14:paraId="0D543A47"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b/>
                <w:bCs/>
                <w:sz w:val="20"/>
                <w:lang w:val="es-MX" w:eastAsia="es-ES"/>
              </w:rPr>
              <w:t>UNIDAD*</w:t>
            </w:r>
          </w:p>
        </w:tc>
        <w:tc>
          <w:tcPr>
            <w:tcW w:w="1306" w:type="dxa"/>
            <w:vAlign w:val="center"/>
          </w:tcPr>
          <w:p w14:paraId="734C6BD0"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b/>
                <w:bCs/>
                <w:sz w:val="20"/>
                <w:lang w:val="es-MX" w:eastAsia="es-ES"/>
              </w:rPr>
              <w:t>CANTIDAD *</w:t>
            </w:r>
          </w:p>
        </w:tc>
        <w:tc>
          <w:tcPr>
            <w:tcW w:w="1178" w:type="dxa"/>
            <w:vAlign w:val="center"/>
          </w:tcPr>
          <w:p w14:paraId="55D10957"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b/>
                <w:bCs/>
                <w:sz w:val="20"/>
                <w:lang w:val="es-MX" w:eastAsia="es-ES"/>
              </w:rPr>
              <w:t>PRECIO UNITARIO *</w:t>
            </w:r>
          </w:p>
        </w:tc>
        <w:tc>
          <w:tcPr>
            <w:tcW w:w="1495" w:type="dxa"/>
            <w:vAlign w:val="center"/>
          </w:tcPr>
          <w:p w14:paraId="4F603555"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b/>
                <w:bCs/>
                <w:sz w:val="20"/>
                <w:lang w:val="es-MX" w:eastAsia="es-ES"/>
              </w:rPr>
              <w:t>PRECIO TOTAL ANTES DE IMP. *</w:t>
            </w:r>
          </w:p>
        </w:tc>
        <w:tc>
          <w:tcPr>
            <w:tcW w:w="1183" w:type="dxa"/>
            <w:vAlign w:val="center"/>
          </w:tcPr>
          <w:p w14:paraId="38EAD8D8" w14:textId="77777777" w:rsidR="00071C28" w:rsidRPr="00071C28" w:rsidRDefault="00071C28" w:rsidP="00071C28">
            <w:pPr>
              <w:suppressAutoHyphens w:val="0"/>
              <w:ind w:right="51"/>
              <w:jc w:val="center"/>
              <w:rPr>
                <w:rFonts w:cstheme="minorHAnsi"/>
                <w:b/>
                <w:bCs/>
                <w:sz w:val="20"/>
                <w:lang w:val="es-MX" w:eastAsia="es-ES"/>
              </w:rPr>
            </w:pPr>
            <w:r w:rsidRPr="00071C28">
              <w:rPr>
                <w:rFonts w:cstheme="minorHAnsi"/>
                <w:b/>
                <w:bCs/>
                <w:sz w:val="20"/>
                <w:lang w:val="es-MX" w:eastAsia="es-ES"/>
              </w:rPr>
              <w:t>PRECIO TOTAL DESPUÉS DE IMP. *</w:t>
            </w:r>
          </w:p>
        </w:tc>
      </w:tr>
      <w:tr w:rsidR="00071C28" w:rsidRPr="00071C28" w14:paraId="09AAC486" w14:textId="77777777" w:rsidTr="00071C28">
        <w:trPr>
          <w:jc w:val="center"/>
        </w:trPr>
        <w:tc>
          <w:tcPr>
            <w:tcW w:w="1490" w:type="dxa"/>
            <w:vAlign w:val="center"/>
          </w:tcPr>
          <w:p w14:paraId="67E2F8B3" w14:textId="77777777" w:rsidR="00071C28" w:rsidRPr="00071C28" w:rsidRDefault="00071C28" w:rsidP="00071C28">
            <w:pPr>
              <w:suppressAutoHyphens w:val="0"/>
              <w:ind w:right="51"/>
              <w:jc w:val="center"/>
              <w:rPr>
                <w:rFonts w:cstheme="minorHAnsi"/>
                <w:sz w:val="20"/>
                <w:lang w:val="es-MX" w:eastAsia="es-ES"/>
              </w:rPr>
            </w:pPr>
          </w:p>
        </w:tc>
        <w:tc>
          <w:tcPr>
            <w:tcW w:w="1610" w:type="dxa"/>
            <w:vAlign w:val="center"/>
          </w:tcPr>
          <w:p w14:paraId="096BE53D" w14:textId="77777777" w:rsidR="00071C28" w:rsidRPr="00071C28" w:rsidRDefault="00071C28" w:rsidP="00071C28">
            <w:pPr>
              <w:suppressAutoHyphens w:val="0"/>
              <w:ind w:right="51"/>
              <w:jc w:val="center"/>
              <w:rPr>
                <w:rFonts w:cstheme="minorHAnsi"/>
                <w:sz w:val="20"/>
                <w:lang w:val="es-MX" w:eastAsia="es-ES"/>
              </w:rPr>
            </w:pPr>
          </w:p>
        </w:tc>
        <w:tc>
          <w:tcPr>
            <w:tcW w:w="1132" w:type="dxa"/>
            <w:vAlign w:val="center"/>
          </w:tcPr>
          <w:p w14:paraId="0B461274" w14:textId="77777777" w:rsidR="00071C28" w:rsidRPr="00071C28" w:rsidRDefault="00071C28" w:rsidP="00071C28">
            <w:pPr>
              <w:suppressAutoHyphens w:val="0"/>
              <w:ind w:right="51"/>
              <w:jc w:val="center"/>
              <w:rPr>
                <w:rFonts w:cstheme="minorHAnsi"/>
                <w:sz w:val="20"/>
                <w:lang w:val="es-MX" w:eastAsia="es-ES"/>
              </w:rPr>
            </w:pPr>
          </w:p>
        </w:tc>
        <w:tc>
          <w:tcPr>
            <w:tcW w:w="1306" w:type="dxa"/>
            <w:vAlign w:val="center"/>
          </w:tcPr>
          <w:p w14:paraId="1A3EB5F3" w14:textId="77777777" w:rsidR="00071C28" w:rsidRPr="00071C28" w:rsidRDefault="00071C28" w:rsidP="00071C28">
            <w:pPr>
              <w:suppressAutoHyphens w:val="0"/>
              <w:ind w:right="51"/>
              <w:jc w:val="center"/>
              <w:rPr>
                <w:rFonts w:cstheme="minorHAnsi"/>
                <w:sz w:val="20"/>
                <w:lang w:val="es-MX" w:eastAsia="es-ES"/>
              </w:rPr>
            </w:pPr>
          </w:p>
        </w:tc>
        <w:tc>
          <w:tcPr>
            <w:tcW w:w="1178" w:type="dxa"/>
            <w:vAlign w:val="center"/>
          </w:tcPr>
          <w:p w14:paraId="72D6DB87" w14:textId="77777777" w:rsidR="00071C28" w:rsidRPr="00071C28" w:rsidRDefault="00071C28" w:rsidP="00071C28">
            <w:pPr>
              <w:suppressAutoHyphens w:val="0"/>
              <w:ind w:right="51"/>
              <w:jc w:val="center"/>
              <w:rPr>
                <w:rFonts w:cstheme="minorHAnsi"/>
                <w:sz w:val="20"/>
                <w:lang w:val="es-MX" w:eastAsia="es-ES"/>
              </w:rPr>
            </w:pPr>
          </w:p>
        </w:tc>
        <w:tc>
          <w:tcPr>
            <w:tcW w:w="1495" w:type="dxa"/>
            <w:vAlign w:val="center"/>
          </w:tcPr>
          <w:p w14:paraId="37B0C959" w14:textId="77777777" w:rsidR="00071C28" w:rsidRPr="00071C28" w:rsidRDefault="00071C28" w:rsidP="00071C28">
            <w:pPr>
              <w:suppressAutoHyphens w:val="0"/>
              <w:ind w:right="51"/>
              <w:jc w:val="center"/>
              <w:rPr>
                <w:rFonts w:cstheme="minorHAnsi"/>
                <w:sz w:val="20"/>
                <w:lang w:val="es-MX" w:eastAsia="es-ES"/>
              </w:rPr>
            </w:pPr>
          </w:p>
        </w:tc>
        <w:tc>
          <w:tcPr>
            <w:tcW w:w="1183" w:type="dxa"/>
            <w:vAlign w:val="center"/>
          </w:tcPr>
          <w:p w14:paraId="14292630" w14:textId="77777777" w:rsidR="00071C28" w:rsidRPr="00071C28" w:rsidRDefault="00071C28" w:rsidP="00071C28">
            <w:pPr>
              <w:suppressAutoHyphens w:val="0"/>
              <w:ind w:right="51"/>
              <w:jc w:val="center"/>
              <w:rPr>
                <w:rFonts w:cstheme="minorHAnsi"/>
                <w:sz w:val="20"/>
                <w:lang w:val="es-MX" w:eastAsia="es-ES"/>
              </w:rPr>
            </w:pPr>
          </w:p>
        </w:tc>
      </w:tr>
    </w:tbl>
    <w:p w14:paraId="77420E49"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3C2AFCE8"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INDICAR EL ANEXO CORRESPONDIENTE</w:t>
      </w:r>
    </w:p>
    <w:p w14:paraId="583529D2"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A923974"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EL PRECIO UNITARIO ES CONSIDERADO FIJO Y EN </w:t>
      </w:r>
      <w:r w:rsidRPr="00071C28">
        <w:rPr>
          <w:rFonts w:asciiTheme="minorHAnsi" w:hAnsiTheme="minorHAnsi" w:cstheme="minorHAnsi"/>
          <w:sz w:val="20"/>
          <w:u w:val="single"/>
          <w:lang w:val="es-MX" w:eastAsia="es-ES"/>
        </w:rPr>
        <w:t>(</w:t>
      </w:r>
      <w:r w:rsidRPr="00071C28">
        <w:rPr>
          <w:rFonts w:asciiTheme="minorHAnsi" w:hAnsiTheme="minorHAnsi" w:cstheme="minorHAnsi"/>
          <w:b/>
          <w:sz w:val="20"/>
          <w:u w:val="single"/>
          <w:lang w:val="es-MX" w:eastAsia="es-ES"/>
        </w:rPr>
        <w:t>TIPO DE MONEDA</w:t>
      </w:r>
      <w:r w:rsidRPr="00071C28">
        <w:rPr>
          <w:rFonts w:asciiTheme="minorHAnsi" w:hAnsiTheme="minorHAnsi" w:cstheme="minorHAnsi"/>
          <w:sz w:val="20"/>
          <w:u w:val="single"/>
          <w:lang w:val="es-MX" w:eastAsia="es-ES"/>
        </w:rPr>
        <w:t>)</w:t>
      </w:r>
      <w:r w:rsidRPr="00071C28">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DESCRIPCIÓN)</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POR LO QUE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NO PODRÁ AGREGAR NINGÚN COSTO EXTRA Y LOS PRECIOS SERÁN INALTERABLES DURANTE LA VIGENCIA DEL PRESENTE CONTRATO.</w:t>
      </w:r>
    </w:p>
    <w:p w14:paraId="26B2DAA7"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p>
    <w:p w14:paraId="367B0565"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88ACD8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6FFBAC13"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EL PRECIO UNITARIO SERÁ CONSIDERADO EN MONEDA NACIONAL, Y PODRÁ SER MODIFICADO CONFORME A LA SIGUIENTE: </w:t>
      </w:r>
      <w:r w:rsidRPr="00071C28">
        <w:rPr>
          <w:rFonts w:asciiTheme="minorHAnsi" w:hAnsiTheme="minorHAnsi" w:cstheme="minorHAnsi"/>
          <w:b/>
          <w:sz w:val="20"/>
          <w:u w:val="single"/>
          <w:lang w:val="es-MX" w:eastAsia="es-ES"/>
        </w:rPr>
        <w:t>(ESTABLECER LA FÓRMULA O MECANISMO DE AJUSTE PUBLICADA EN LA CONVOCATORIA, INVITACIÓN O SOLICITUD DE COTIZACIÓN).</w:t>
      </w:r>
    </w:p>
    <w:p w14:paraId="250554A8" w14:textId="77777777" w:rsidR="00071C28" w:rsidRPr="00071C28" w:rsidRDefault="00071C28" w:rsidP="00071C28">
      <w:pPr>
        <w:suppressAutoHyphens w:val="0"/>
        <w:ind w:right="51"/>
        <w:jc w:val="both"/>
        <w:rPr>
          <w:rFonts w:asciiTheme="minorHAnsi" w:hAnsiTheme="minorHAnsi" w:cstheme="minorHAnsi"/>
          <w:b/>
          <w:sz w:val="20"/>
          <w:lang w:val="es-MX" w:eastAsia="es-ES"/>
        </w:rPr>
      </w:pPr>
    </w:p>
    <w:p w14:paraId="588D7F55"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EN CASO DE SER ABIERTO Y ANUAL INCORPORAR EL SIGUIENTE PÁRRAFO: </w:t>
      </w:r>
    </w:p>
    <w:p w14:paraId="475AB29A"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7D8285CC"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 xml:space="preserve">PAGARÁ A </w:t>
      </w:r>
      <w:r w:rsidRPr="00071C28">
        <w:rPr>
          <w:rFonts w:asciiTheme="minorHAnsi" w:hAnsiTheme="minorHAnsi" w:cstheme="minorHAnsi"/>
          <w:b/>
          <w:sz w:val="20"/>
          <w:lang w:val="es-MX" w:eastAsia="es-ES"/>
        </w:rPr>
        <w:t>“EL PROVEEDOR”</w:t>
      </w:r>
      <w:r w:rsidRPr="00071C28">
        <w:rPr>
          <w:rFonts w:asciiTheme="minorHAnsi" w:eastAsiaTheme="minorHAnsi" w:hAnsiTheme="minorHAnsi" w:cstheme="minorHAnsi"/>
          <w:sz w:val="20"/>
          <w:lang w:val="es-MX" w:eastAsia="en-US"/>
        </w:rPr>
        <w:t xml:space="preserve"> COMO CONTRAPRESTACIÓN POR LOS SERVICIOS OBJETO DE ESTE CONTRATO, LA CANTIDAD MÍNIMA DE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MONTO MÍNIMO TOTAL DEL CONTRATO)</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 xml:space="preserve">MÁS IMPUESTOS POR $_____________ </w:t>
      </w:r>
      <w:r w:rsidRPr="00071C28">
        <w:rPr>
          <w:rFonts w:asciiTheme="minorHAnsi" w:eastAsiaTheme="minorHAnsi" w:hAnsiTheme="minorHAnsi" w:cstheme="minorHAnsi"/>
          <w:b/>
          <w:sz w:val="20"/>
          <w:lang w:val="es-MX" w:eastAsia="en-US"/>
        </w:rPr>
        <w:t>(</w:t>
      </w:r>
      <w:r w:rsidRPr="00071C28">
        <w:rPr>
          <w:rFonts w:asciiTheme="minorHAnsi" w:eastAsiaTheme="minorHAnsi" w:hAnsiTheme="minorHAnsi" w:cstheme="minorHAnsi"/>
          <w:b/>
          <w:sz w:val="20"/>
          <w:u w:val="single"/>
          <w:lang w:val="es-MX" w:eastAsia="en-US"/>
        </w:rPr>
        <w:t>INDICAR LA CANTIDAD EN LETRA)</w:t>
      </w:r>
      <w:r w:rsidRPr="00071C28">
        <w:rPr>
          <w:rFonts w:asciiTheme="minorHAnsi" w:eastAsiaTheme="minorHAnsi" w:hAnsiTheme="minorHAnsi" w:cstheme="minorHAnsi"/>
          <w:sz w:val="20"/>
          <w:u w:val="single"/>
          <w:lang w:val="es-MX" w:eastAsia="en-US"/>
        </w:rPr>
        <w:t xml:space="preserve"> </w:t>
      </w:r>
      <w:r w:rsidRPr="00071C28">
        <w:rPr>
          <w:rFonts w:asciiTheme="minorHAnsi" w:eastAsiaTheme="minorHAnsi" w:hAnsiTheme="minorHAnsi" w:cstheme="minorHAnsi"/>
          <w:sz w:val="20"/>
          <w:lang w:val="es-MX" w:eastAsia="en-US"/>
        </w:rPr>
        <w:t xml:space="preserve">Y UN MONTO MÁXIMO DE </w:t>
      </w:r>
      <w:r w:rsidRPr="00071C28">
        <w:rPr>
          <w:rFonts w:asciiTheme="minorHAnsi" w:hAnsiTheme="minorHAnsi" w:cstheme="minorHAnsi"/>
          <w:b/>
          <w:sz w:val="20"/>
          <w:u w:val="single"/>
          <w:lang w:val="es-MX" w:eastAsia="es-ES"/>
        </w:rPr>
        <w:t>(MONTO MÁXIMO TOTAL DEL CONTRATO)</w:t>
      </w:r>
      <w:r w:rsidRPr="00071C28">
        <w:rPr>
          <w:rFonts w:asciiTheme="minorHAnsi" w:eastAsiaTheme="minorHAnsi" w:hAnsiTheme="minorHAnsi" w:cstheme="minorHAnsi"/>
          <w:b/>
          <w:sz w:val="20"/>
          <w:u w:val="single"/>
          <w:lang w:val="es-MX" w:eastAsia="en-US"/>
        </w:rPr>
        <w:t>,</w:t>
      </w:r>
      <w:r w:rsidRPr="00071C28">
        <w:rPr>
          <w:rFonts w:asciiTheme="minorHAnsi" w:eastAsiaTheme="minorHAnsi" w:hAnsiTheme="minorHAnsi" w:cstheme="minorHAnsi"/>
          <w:sz w:val="20"/>
          <w:lang w:val="es-MX" w:eastAsia="en-US"/>
        </w:rPr>
        <w:t xml:space="preserve"> MÁS IMPUESTOS</w:t>
      </w:r>
      <w:r w:rsidRPr="00071C28">
        <w:rPr>
          <w:rFonts w:asciiTheme="minorHAnsi" w:eastAsiaTheme="minorHAnsi" w:hAnsiTheme="minorHAnsi" w:cstheme="minorHAnsi"/>
          <w:b/>
          <w:sz w:val="20"/>
          <w:lang w:val="es-MX" w:eastAsia="en-US"/>
        </w:rPr>
        <w:t xml:space="preserve"> </w:t>
      </w:r>
      <w:r w:rsidRPr="00071C28">
        <w:rPr>
          <w:rFonts w:asciiTheme="minorHAnsi" w:eastAsiaTheme="minorHAnsi" w:hAnsiTheme="minorHAnsi" w:cstheme="minorHAnsi"/>
          <w:sz w:val="20"/>
          <w:lang w:val="es-MX" w:eastAsia="en-US"/>
        </w:rPr>
        <w:t xml:space="preserve">QUE ASCIENDE A $_______ </w:t>
      </w:r>
      <w:r w:rsidRPr="00071C28">
        <w:rPr>
          <w:rFonts w:asciiTheme="minorHAnsi" w:eastAsiaTheme="minorHAnsi" w:hAnsiTheme="minorHAnsi" w:cstheme="minorHAnsi"/>
          <w:b/>
          <w:sz w:val="20"/>
          <w:u w:val="single"/>
          <w:lang w:val="es-MX" w:eastAsia="en-US"/>
        </w:rPr>
        <w:t>(INDICAR LA CANTIDAD EN LETRA)</w:t>
      </w:r>
      <w:r w:rsidRPr="00071C28">
        <w:rPr>
          <w:rFonts w:asciiTheme="minorHAnsi" w:eastAsiaTheme="minorHAnsi" w:hAnsiTheme="minorHAnsi" w:cstheme="minorHAnsi"/>
          <w:b/>
          <w:sz w:val="20"/>
          <w:lang w:val="es-MX" w:eastAsia="en-US"/>
        </w:rPr>
        <w:t>.</w:t>
      </w:r>
    </w:p>
    <w:p w14:paraId="1353EABC"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1560D915"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SER PLURIANUAL ABIERTO, MOSTRAR LA TABLA Y LOS TRES PÁRRAFOS SIGUIENTES:</w:t>
      </w:r>
    </w:p>
    <w:p w14:paraId="3F74C99B"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7E670404"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b/>
          <w:sz w:val="20"/>
          <w:lang w:val="es-MX" w:eastAsia="en-U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 xml:space="preserve">CONVIENE CON </w:t>
      </w:r>
      <w:r w:rsidRPr="00071C28">
        <w:rPr>
          <w:rFonts w:asciiTheme="minorHAnsi" w:hAnsiTheme="minorHAnsi" w:cstheme="minorHAnsi"/>
          <w:b/>
          <w:sz w:val="20"/>
          <w:lang w:val="es-MX" w:eastAsia="es-ES"/>
        </w:rPr>
        <w:t>“EL PROVEEDOR”</w:t>
      </w:r>
      <w:r w:rsidRPr="00071C28">
        <w:rPr>
          <w:rFonts w:asciiTheme="minorHAnsi" w:eastAsiaTheme="minorHAnsi" w:hAnsiTheme="minorHAnsi" w:cstheme="minorHAnsi"/>
          <w:sz w:val="20"/>
          <w:lang w:val="es-MX" w:eastAsia="en-US"/>
        </w:rPr>
        <w:t xml:space="preserve"> QUE EL </w:t>
      </w:r>
      <w:r w:rsidRPr="00071C28">
        <w:rPr>
          <w:rFonts w:asciiTheme="minorHAnsi" w:eastAsiaTheme="minorHAnsi" w:hAnsiTheme="minorHAnsi" w:cstheme="minorHAnsi"/>
          <w:b/>
          <w:sz w:val="20"/>
          <w:lang w:val="es-MX" w:eastAsia="en-US"/>
        </w:rPr>
        <w:t>MONTO MÍNIMO</w:t>
      </w:r>
      <w:r w:rsidRPr="00071C28">
        <w:rPr>
          <w:rFonts w:asciiTheme="minorHAnsi" w:eastAsiaTheme="minorHAnsi" w:hAnsiTheme="minorHAnsi" w:cstheme="minorHAnsi"/>
          <w:sz w:val="20"/>
          <w:lang w:val="es-MX" w:eastAsia="en-US"/>
        </w:rPr>
        <w:t xml:space="preserve"> DE LA PRESTACIÓN DE SERVICIOS OBJETO DEL PRESENTE CONTRATO PARA LOS EJERCICIOS FISCALES DE </w:t>
      </w:r>
      <w:r w:rsidRPr="00071C28">
        <w:rPr>
          <w:rFonts w:asciiTheme="minorHAnsi" w:eastAsiaTheme="minorHAnsi" w:hAnsiTheme="minorHAnsi" w:cstheme="minorHAnsi"/>
          <w:b/>
          <w:sz w:val="20"/>
          <w:u w:val="single"/>
          <w:lang w:val="es-MX" w:eastAsia="en-US"/>
        </w:rPr>
        <w:t>(</w:t>
      </w:r>
      <w:r w:rsidRPr="00071C28">
        <w:rPr>
          <w:rFonts w:asciiTheme="minorHAnsi" w:hAnsiTheme="minorHAnsi" w:cstheme="minorHAnsi"/>
          <w:b/>
          <w:sz w:val="20"/>
          <w:u w:val="single"/>
          <w:lang w:val="es-MX" w:eastAsia="es-ES"/>
        </w:rPr>
        <w:t>CONCATENAR EJERCICIOS FISCALES QUE INVOLUCRAN LA PLURIANUALIDAD)</w:t>
      </w:r>
      <w:r w:rsidRPr="00071C28">
        <w:rPr>
          <w:rFonts w:asciiTheme="minorHAnsi" w:eastAsiaTheme="minorHAnsi" w:hAnsiTheme="minorHAnsi" w:cstheme="minorHAnsi"/>
          <w:sz w:val="20"/>
          <w:lang w:val="es-MX" w:eastAsia="en-US"/>
        </w:rPr>
        <w:t xml:space="preserve"> ES POR LA CANTIDAD DE </w:t>
      </w:r>
      <w:r w:rsidRPr="00071C28">
        <w:rPr>
          <w:rFonts w:asciiTheme="minorHAnsi" w:hAnsiTheme="minorHAnsi" w:cstheme="minorHAnsi"/>
          <w:b/>
          <w:sz w:val="20"/>
          <w:lang w:val="es-MX" w:eastAsia="es-ES"/>
        </w:rPr>
        <w:t>(MONTO MÍNIMO TOTAL)</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MÁS IMPUESTOS QUE ASCIENDE A $</w:t>
      </w:r>
      <w:r w:rsidRPr="00071C28">
        <w:rPr>
          <w:rFonts w:asciiTheme="minorHAnsi" w:eastAsiaTheme="minorHAnsi" w:hAnsiTheme="minorHAnsi" w:cstheme="minorHAnsi"/>
          <w:b/>
          <w:sz w:val="20"/>
          <w:lang w:val="es-MX" w:eastAsia="en-US"/>
        </w:rPr>
        <w:t xml:space="preserve">_____________ </w:t>
      </w:r>
      <w:r w:rsidRPr="00071C28">
        <w:rPr>
          <w:rFonts w:asciiTheme="minorHAnsi" w:eastAsiaTheme="minorHAnsi" w:hAnsiTheme="minorHAnsi" w:cstheme="minorHAnsi"/>
          <w:b/>
          <w:sz w:val="20"/>
          <w:u w:val="single"/>
          <w:lang w:val="es-MX" w:eastAsia="en-US"/>
        </w:rPr>
        <w:t>(INDICAR LA CANTIDAD EN LETRA)</w:t>
      </w:r>
      <w:r w:rsidRPr="00071C28">
        <w:rPr>
          <w:rFonts w:asciiTheme="minorHAnsi" w:eastAsiaTheme="minorHAnsi" w:hAnsiTheme="minorHAnsi" w:cstheme="minorHAnsi"/>
          <w:b/>
          <w:sz w:val="20"/>
          <w:lang w:val="es-MX" w:eastAsia="en-US"/>
        </w:rPr>
        <w:t>.</w:t>
      </w:r>
    </w:p>
    <w:p w14:paraId="5111FCF2"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3A21B48B"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071C28">
        <w:rPr>
          <w:rFonts w:asciiTheme="minorHAnsi" w:hAnsiTheme="minorHAnsi" w:cstheme="minorHAnsi"/>
          <w:sz w:val="20"/>
          <w:lang w:val="es-MX" w:eastAsia="es-ES"/>
        </w:rPr>
        <w:lastRenderedPageBreak/>
        <w:t>ASIMISMO, QUE</w:t>
      </w:r>
      <w:r w:rsidRPr="00071C28">
        <w:rPr>
          <w:rFonts w:asciiTheme="minorHAnsi" w:eastAsiaTheme="minorHAnsi" w:hAnsiTheme="minorHAnsi" w:cstheme="minorHAnsi"/>
          <w:sz w:val="20"/>
          <w:lang w:val="es-MX" w:eastAsia="en-US"/>
        </w:rPr>
        <w:t xml:space="preserve"> EL </w:t>
      </w:r>
      <w:r w:rsidRPr="00071C28">
        <w:rPr>
          <w:rFonts w:asciiTheme="minorHAnsi" w:eastAsiaTheme="minorHAnsi" w:hAnsiTheme="minorHAnsi" w:cstheme="minorHAnsi"/>
          <w:b/>
          <w:sz w:val="20"/>
          <w:lang w:val="es-MX" w:eastAsia="en-US"/>
        </w:rPr>
        <w:t>MONTO MÁXIMO</w:t>
      </w:r>
      <w:r w:rsidRPr="00071C28">
        <w:rPr>
          <w:rFonts w:asciiTheme="minorHAnsi" w:eastAsiaTheme="minorHAnsi" w:hAnsiTheme="minorHAnsi" w:cstheme="minorHAnsi"/>
          <w:sz w:val="20"/>
          <w:lang w:val="es-MX" w:eastAsia="en-US"/>
        </w:rPr>
        <w:t xml:space="preserve"> DE LOS SERVICIOS PARA LOS EJERCICIOS FISCALES DE </w:t>
      </w:r>
      <w:r w:rsidRPr="00071C28">
        <w:rPr>
          <w:rFonts w:asciiTheme="minorHAnsi" w:eastAsiaTheme="minorHAnsi" w:hAnsiTheme="minorHAnsi" w:cstheme="minorHAnsi"/>
          <w:b/>
          <w:sz w:val="20"/>
          <w:u w:val="single"/>
          <w:lang w:val="es-MX" w:eastAsia="en-US"/>
        </w:rPr>
        <w:t>(CONCATENAR EJERCICIOS FISCALES QUE INVOLUCRAN LA PLURIANUALIDAD</w:t>
      </w:r>
      <w:r w:rsidRPr="00071C28">
        <w:rPr>
          <w:rFonts w:asciiTheme="minorHAnsi" w:hAnsiTheme="minorHAnsi" w:cstheme="minorHAnsi"/>
          <w:b/>
          <w:sz w:val="20"/>
          <w:u w:val="single"/>
          <w:lang w:val="es-MX" w:eastAsia="es-ES"/>
        </w:rPr>
        <w:t>)</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 xml:space="preserve">ES POR LA CANTIDAD DE UN MONTO MÁXIMO DE </w:t>
      </w:r>
      <w:r w:rsidRPr="00071C28">
        <w:rPr>
          <w:rFonts w:asciiTheme="minorHAnsi" w:hAnsiTheme="minorHAnsi" w:cstheme="minorHAnsi"/>
          <w:b/>
          <w:sz w:val="20"/>
          <w:u w:val="single"/>
          <w:lang w:val="es-MX" w:eastAsia="es-ES"/>
        </w:rPr>
        <w:t>(MONTO MÁXIMO TOTAL DEL CONTRATO)</w:t>
      </w:r>
      <w:r w:rsidRPr="00071C28">
        <w:rPr>
          <w:rFonts w:asciiTheme="minorHAnsi" w:eastAsiaTheme="minorHAnsi" w:hAnsiTheme="minorHAnsi" w:cstheme="minorHAnsi"/>
          <w:sz w:val="20"/>
          <w:lang w:val="es-MX" w:eastAsia="en-US"/>
        </w:rPr>
        <w:t>, MÁS IMPUESTOS QUE ASCIENDE A $</w:t>
      </w:r>
      <w:r w:rsidRPr="00071C28">
        <w:rPr>
          <w:rFonts w:asciiTheme="minorHAnsi" w:eastAsiaTheme="minorHAnsi" w:hAnsiTheme="minorHAnsi" w:cstheme="minorHAnsi"/>
          <w:b/>
          <w:sz w:val="20"/>
          <w:lang w:val="es-MX" w:eastAsia="en-US"/>
        </w:rPr>
        <w:t>_______</w:t>
      </w:r>
      <w:r w:rsidRPr="00071C28">
        <w:rPr>
          <w:rFonts w:asciiTheme="minorHAnsi" w:eastAsiaTheme="minorHAnsi" w:hAnsiTheme="minorHAnsi" w:cstheme="minorHAnsi"/>
          <w:sz w:val="20"/>
          <w:lang w:val="es-MX" w:eastAsia="en-US"/>
        </w:rPr>
        <w:t xml:space="preserve"> </w:t>
      </w:r>
      <w:r w:rsidRPr="00071C28">
        <w:rPr>
          <w:rFonts w:asciiTheme="minorHAnsi" w:eastAsiaTheme="minorHAnsi" w:hAnsiTheme="minorHAnsi" w:cstheme="minorHAnsi"/>
          <w:b/>
          <w:sz w:val="20"/>
          <w:u w:val="single"/>
          <w:lang w:val="es-MX" w:eastAsia="en-US"/>
        </w:rPr>
        <w:t>(INDICAR LA CANTIDAD EN LETRA)</w:t>
      </w:r>
      <w:r w:rsidRPr="00071C28">
        <w:rPr>
          <w:rFonts w:asciiTheme="minorHAnsi" w:eastAsiaTheme="minorHAnsi" w:hAnsiTheme="minorHAnsi" w:cstheme="minorHAnsi"/>
          <w:sz w:val="20"/>
          <w:lang w:val="es-MX" w:eastAsia="en-US"/>
        </w:rPr>
        <w:t xml:space="preserve">. </w:t>
      </w:r>
    </w:p>
    <w:p w14:paraId="3A18102A"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4830E2AA"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071C28">
        <w:rPr>
          <w:rFonts w:asciiTheme="minorHAnsi" w:eastAsiaTheme="minorHAnsi" w:hAnsiTheme="minorHAnsi" w:cstheme="minorHAnsi"/>
          <w:sz w:val="20"/>
          <w:lang w:val="es-MX" w:eastAsia="en-US"/>
        </w:rPr>
        <w:t>IMPORTE MÍNIMOS Y MÁXIMOS A PAGAR EN CADA EJERCICIO FISCAL DE ACUERDO A LO SIGUIENTE:</w:t>
      </w:r>
    </w:p>
    <w:p w14:paraId="16747192"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071C28" w:rsidRPr="00071C28" w14:paraId="0466EE2C" w14:textId="77777777" w:rsidTr="00071C28">
        <w:trPr>
          <w:trHeight w:val="249"/>
          <w:jc w:val="center"/>
        </w:trPr>
        <w:tc>
          <w:tcPr>
            <w:tcW w:w="3112" w:type="dxa"/>
            <w:vAlign w:val="center"/>
          </w:tcPr>
          <w:p w14:paraId="0C35B167"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EJERCICIO FISCAL</w:t>
            </w:r>
          </w:p>
        </w:tc>
        <w:tc>
          <w:tcPr>
            <w:tcW w:w="3113" w:type="dxa"/>
            <w:vAlign w:val="center"/>
          </w:tcPr>
          <w:p w14:paraId="02E37B36"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MÍNIMO</w:t>
            </w:r>
          </w:p>
        </w:tc>
        <w:tc>
          <w:tcPr>
            <w:tcW w:w="3113" w:type="dxa"/>
            <w:vAlign w:val="center"/>
          </w:tcPr>
          <w:p w14:paraId="6BFA8255"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MÁXIMO</w:t>
            </w:r>
          </w:p>
        </w:tc>
      </w:tr>
      <w:tr w:rsidR="00071C28" w:rsidRPr="00071C28" w14:paraId="6DFF9B1F" w14:textId="77777777" w:rsidTr="00071C28">
        <w:trPr>
          <w:trHeight w:val="1158"/>
          <w:jc w:val="center"/>
        </w:trPr>
        <w:tc>
          <w:tcPr>
            <w:tcW w:w="3112" w:type="dxa"/>
            <w:tcBorders>
              <w:bottom w:val="single" w:sz="4" w:space="0" w:color="auto"/>
            </w:tcBorders>
            <w:vAlign w:val="center"/>
          </w:tcPr>
          <w:p w14:paraId="7BCBB8C4"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(INCORPORAR EJERCICIO FISCAL)</w:t>
            </w:r>
          </w:p>
        </w:tc>
        <w:tc>
          <w:tcPr>
            <w:tcW w:w="3113" w:type="dxa"/>
            <w:vAlign w:val="center"/>
          </w:tcPr>
          <w:p w14:paraId="517C2C8A"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MÍNIMO ANUAL SIN IMPUESTOS)</w:t>
            </w:r>
          </w:p>
        </w:tc>
        <w:tc>
          <w:tcPr>
            <w:tcW w:w="3113" w:type="dxa"/>
            <w:vAlign w:val="center"/>
          </w:tcPr>
          <w:p w14:paraId="23C5955B"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MÁXIMO ANUAL SIN IMPUESTOS)</w:t>
            </w:r>
          </w:p>
        </w:tc>
      </w:tr>
      <w:tr w:rsidR="00071C28" w:rsidRPr="00071C28" w14:paraId="7F5321B5" w14:textId="77777777" w:rsidTr="00071C28">
        <w:trPr>
          <w:trHeight w:val="738"/>
          <w:jc w:val="center"/>
        </w:trPr>
        <w:tc>
          <w:tcPr>
            <w:tcW w:w="3112" w:type="dxa"/>
            <w:tcBorders>
              <w:bottom w:val="single" w:sz="4" w:space="0" w:color="auto"/>
            </w:tcBorders>
            <w:vAlign w:val="center"/>
          </w:tcPr>
          <w:p w14:paraId="01EEF704"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SE AGREGARÁN TANTOS SE HAYAN PROGRAMADO</w:t>
            </w:r>
          </w:p>
        </w:tc>
        <w:tc>
          <w:tcPr>
            <w:tcW w:w="3113" w:type="dxa"/>
            <w:tcBorders>
              <w:bottom w:val="single" w:sz="4" w:space="0" w:color="auto"/>
            </w:tcBorders>
            <w:vAlign w:val="center"/>
          </w:tcPr>
          <w:p w14:paraId="47870694" w14:textId="77777777" w:rsidR="00071C28" w:rsidRPr="00071C28" w:rsidRDefault="00071C28" w:rsidP="00071C28">
            <w:pPr>
              <w:suppressAutoHyphens w:val="0"/>
              <w:ind w:right="51"/>
              <w:jc w:val="center"/>
              <w:rPr>
                <w:rFonts w:cstheme="minorHAnsi"/>
                <w:sz w:val="20"/>
                <w:lang w:val="es-MX" w:eastAsia="es-ES"/>
              </w:rPr>
            </w:pPr>
          </w:p>
        </w:tc>
        <w:tc>
          <w:tcPr>
            <w:tcW w:w="3113" w:type="dxa"/>
            <w:vAlign w:val="center"/>
          </w:tcPr>
          <w:p w14:paraId="22144977" w14:textId="77777777" w:rsidR="00071C28" w:rsidRPr="00071C28" w:rsidRDefault="00071C28" w:rsidP="00071C28">
            <w:pPr>
              <w:suppressAutoHyphens w:val="0"/>
              <w:ind w:right="51"/>
              <w:jc w:val="center"/>
              <w:rPr>
                <w:rFonts w:cstheme="minorHAnsi"/>
                <w:sz w:val="20"/>
                <w:lang w:val="es-MX" w:eastAsia="es-ES"/>
              </w:rPr>
            </w:pPr>
          </w:p>
        </w:tc>
      </w:tr>
      <w:tr w:rsidR="00071C28" w:rsidRPr="00071C28" w14:paraId="5ECD5BE1" w14:textId="77777777" w:rsidTr="00071C28">
        <w:trPr>
          <w:trHeight w:val="249"/>
          <w:jc w:val="center"/>
        </w:trPr>
        <w:tc>
          <w:tcPr>
            <w:tcW w:w="3112" w:type="dxa"/>
            <w:tcBorders>
              <w:top w:val="single" w:sz="4" w:space="0" w:color="auto"/>
              <w:left w:val="nil"/>
              <w:bottom w:val="nil"/>
              <w:right w:val="single" w:sz="4" w:space="0" w:color="auto"/>
            </w:tcBorders>
            <w:vAlign w:val="center"/>
          </w:tcPr>
          <w:p w14:paraId="334127E6" w14:textId="77777777" w:rsidR="00071C28" w:rsidRPr="00071C28" w:rsidRDefault="00071C28" w:rsidP="00071C28">
            <w:pPr>
              <w:suppressAutoHyphens w:val="0"/>
              <w:ind w:right="51"/>
              <w:jc w:val="center"/>
              <w:rPr>
                <w:rFonts w:cstheme="minorHAnsi"/>
                <w:b/>
                <w:sz w:val="20"/>
                <w:lang w:val="es-MX" w:eastAsia="es-ES"/>
              </w:rPr>
            </w:pPr>
            <w:r w:rsidRPr="00071C28">
              <w:rPr>
                <w:rFonts w:cstheme="minorHAnsi"/>
                <w:b/>
                <w:sz w:val="20"/>
                <w:lang w:val="es-MX" w:eastAsia="es-ES"/>
              </w:rPr>
              <w:t>TOTAL SIN IMPUESTOS:</w:t>
            </w:r>
          </w:p>
        </w:tc>
        <w:tc>
          <w:tcPr>
            <w:tcW w:w="3113" w:type="dxa"/>
            <w:tcBorders>
              <w:left w:val="single" w:sz="4" w:space="0" w:color="auto"/>
            </w:tcBorders>
            <w:vAlign w:val="center"/>
          </w:tcPr>
          <w:p w14:paraId="65A461DE"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MÍNIMO TOTAL)</w:t>
            </w:r>
          </w:p>
        </w:tc>
        <w:tc>
          <w:tcPr>
            <w:tcW w:w="3113" w:type="dxa"/>
            <w:vAlign w:val="center"/>
          </w:tcPr>
          <w:p w14:paraId="6E4B6E24" w14:textId="77777777" w:rsidR="00071C28" w:rsidRPr="00071C28" w:rsidRDefault="00071C28" w:rsidP="00071C28">
            <w:pPr>
              <w:suppressAutoHyphens w:val="0"/>
              <w:ind w:right="51"/>
              <w:jc w:val="center"/>
              <w:rPr>
                <w:rFonts w:cstheme="minorHAnsi"/>
                <w:sz w:val="20"/>
                <w:lang w:val="es-MX" w:eastAsia="es-ES"/>
              </w:rPr>
            </w:pPr>
            <w:r w:rsidRPr="00071C28">
              <w:rPr>
                <w:rFonts w:cstheme="minorHAnsi"/>
                <w:sz w:val="20"/>
                <w:lang w:val="es-MX" w:eastAsia="es-ES"/>
              </w:rPr>
              <w:t>(MONTO MÁXIMO TOTAL DEL CONTRATO)</w:t>
            </w:r>
          </w:p>
        </w:tc>
      </w:tr>
    </w:tbl>
    <w:p w14:paraId="074AA9DF"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6638F66" w14:textId="77777777" w:rsidR="00071C28" w:rsidRPr="00071C28" w:rsidRDefault="00071C28" w:rsidP="00071C28">
      <w:pPr>
        <w:suppressAutoHyphens w:val="0"/>
        <w:ind w:right="51"/>
        <w:jc w:val="both"/>
        <w:rPr>
          <w:rFonts w:asciiTheme="minorHAnsi" w:eastAsiaTheme="minorHAnsi" w:hAnsiTheme="minorHAnsi" w:cstheme="minorHAnsi"/>
          <w:sz w:val="20"/>
          <w:lang w:val="es-MX" w:eastAsia="en-US"/>
        </w:rPr>
      </w:pPr>
      <w:r w:rsidRPr="00071C28">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CONCATENAR EJERCICIOS FISCALES QUE INVOLUCRAN LA PLURIANUALIDAD)</w:t>
      </w:r>
      <w:r w:rsidRPr="00071C28">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071C28">
        <w:rPr>
          <w:rFonts w:asciiTheme="minorHAnsi" w:hAnsiTheme="minorHAnsi" w:cstheme="minorHAnsi"/>
          <w:b/>
          <w:sz w:val="20"/>
          <w:lang w:val="es-MX" w:eastAsia="es-ES"/>
        </w:rPr>
        <w:t>“LA DEPENDENCIA O ENTIDAD”</w:t>
      </w:r>
      <w:r w:rsidRPr="00071C28">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4812F85"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B08D7A3"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D454549"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57FB66B"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INDICAR EL(LOS) PRECIO(S) UNITARIO(S):</w:t>
      </w:r>
    </w:p>
    <w:p w14:paraId="7F8609D9"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434C803"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EL(LOS) PRECIO(S) UNITARIO(S) DEL PRESENTE CONTRATO, EXPRESADO(S) EN </w:t>
      </w:r>
      <w:r w:rsidRPr="00071C28">
        <w:rPr>
          <w:rFonts w:asciiTheme="minorHAnsi" w:hAnsiTheme="minorHAnsi" w:cstheme="minorHAnsi"/>
          <w:b/>
          <w:sz w:val="20"/>
          <w:u w:val="single"/>
          <w:lang w:val="es-MX" w:eastAsia="es-ES"/>
        </w:rPr>
        <w:t>(TIPO DE MONEDA)</w:t>
      </w:r>
      <w:r w:rsidRPr="00071C28">
        <w:rPr>
          <w:rFonts w:asciiTheme="minorHAnsi" w:hAnsiTheme="minorHAnsi" w:cstheme="minorHAnsi"/>
          <w:sz w:val="20"/>
          <w:lang w:val="es-MX" w:eastAsia="es-ES"/>
        </w:rPr>
        <w:t xml:space="preserve"> ES (SON):</w:t>
      </w:r>
    </w:p>
    <w:p w14:paraId="07E9F070" w14:textId="77777777" w:rsidR="00071C28" w:rsidRPr="00071C28" w:rsidRDefault="00071C28" w:rsidP="00071C28">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071C28" w:rsidRPr="00071C28" w14:paraId="3244BA41" w14:textId="77777777" w:rsidTr="00071C28">
        <w:trPr>
          <w:trHeight w:val="1041"/>
          <w:jc w:val="center"/>
        </w:trPr>
        <w:tc>
          <w:tcPr>
            <w:tcW w:w="506" w:type="pct"/>
            <w:hideMark/>
          </w:tcPr>
          <w:p w14:paraId="34B9A7E5"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PARTIDA</w:t>
            </w:r>
          </w:p>
        </w:tc>
        <w:tc>
          <w:tcPr>
            <w:tcW w:w="853" w:type="pct"/>
            <w:hideMark/>
          </w:tcPr>
          <w:p w14:paraId="516AC04D"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DESCRIPCIÓN *</w:t>
            </w:r>
          </w:p>
        </w:tc>
        <w:tc>
          <w:tcPr>
            <w:tcW w:w="583" w:type="pct"/>
            <w:hideMark/>
          </w:tcPr>
          <w:p w14:paraId="07602816"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UNIDAD *</w:t>
            </w:r>
          </w:p>
        </w:tc>
        <w:tc>
          <w:tcPr>
            <w:tcW w:w="615" w:type="pct"/>
            <w:hideMark/>
          </w:tcPr>
          <w:p w14:paraId="0EEE8CDE"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PRECIO UNITARIO *</w:t>
            </w:r>
          </w:p>
        </w:tc>
        <w:tc>
          <w:tcPr>
            <w:tcW w:w="609" w:type="pct"/>
            <w:hideMark/>
          </w:tcPr>
          <w:p w14:paraId="709ECEF4"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CANTIDAD MÍNIMA *</w:t>
            </w:r>
          </w:p>
        </w:tc>
        <w:tc>
          <w:tcPr>
            <w:tcW w:w="615" w:type="pct"/>
            <w:hideMark/>
          </w:tcPr>
          <w:p w14:paraId="17764A39"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CANTIDAD MÁXIMA *</w:t>
            </w:r>
          </w:p>
        </w:tc>
        <w:tc>
          <w:tcPr>
            <w:tcW w:w="596" w:type="pct"/>
            <w:hideMark/>
          </w:tcPr>
          <w:p w14:paraId="300A2F9F"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PRECIO TOTAL MÍNIMO *</w:t>
            </w:r>
          </w:p>
        </w:tc>
        <w:tc>
          <w:tcPr>
            <w:tcW w:w="622" w:type="pct"/>
            <w:hideMark/>
          </w:tcPr>
          <w:p w14:paraId="11D1A21C" w14:textId="77777777" w:rsidR="00071C28" w:rsidRPr="00071C28" w:rsidRDefault="00071C28" w:rsidP="00071C28">
            <w:pPr>
              <w:suppressAutoHyphens w:val="0"/>
              <w:jc w:val="both"/>
              <w:rPr>
                <w:rFonts w:cstheme="minorHAnsi"/>
                <w:b/>
                <w:bCs/>
                <w:sz w:val="20"/>
                <w:lang w:val="es-MX" w:eastAsia="es-MX"/>
              </w:rPr>
            </w:pPr>
            <w:r w:rsidRPr="00071C28">
              <w:rPr>
                <w:rFonts w:cstheme="minorHAnsi"/>
                <w:b/>
                <w:bCs/>
                <w:sz w:val="20"/>
                <w:lang w:val="es-MX" w:eastAsia="es-MX"/>
              </w:rPr>
              <w:t>PRECIO TOTAL MÁXIMO *</w:t>
            </w:r>
          </w:p>
        </w:tc>
      </w:tr>
      <w:tr w:rsidR="00071C28" w:rsidRPr="00071C28" w14:paraId="52916064" w14:textId="77777777" w:rsidTr="00071C28">
        <w:trPr>
          <w:trHeight w:val="248"/>
          <w:jc w:val="center"/>
        </w:trPr>
        <w:tc>
          <w:tcPr>
            <w:tcW w:w="506" w:type="pct"/>
          </w:tcPr>
          <w:p w14:paraId="11AA1E4B" w14:textId="77777777" w:rsidR="00071C28" w:rsidRPr="00071C28" w:rsidRDefault="00071C28" w:rsidP="00071C28">
            <w:pPr>
              <w:suppressAutoHyphens w:val="0"/>
              <w:jc w:val="both"/>
              <w:rPr>
                <w:rFonts w:cstheme="minorHAnsi"/>
                <w:b/>
                <w:bCs/>
                <w:sz w:val="20"/>
                <w:lang w:val="es-MX" w:eastAsia="es-MX"/>
              </w:rPr>
            </w:pPr>
          </w:p>
        </w:tc>
        <w:tc>
          <w:tcPr>
            <w:tcW w:w="853" w:type="pct"/>
          </w:tcPr>
          <w:p w14:paraId="4658CC15" w14:textId="77777777" w:rsidR="00071C28" w:rsidRPr="00071C28" w:rsidRDefault="00071C28" w:rsidP="00071C28">
            <w:pPr>
              <w:suppressAutoHyphens w:val="0"/>
              <w:jc w:val="both"/>
              <w:rPr>
                <w:rFonts w:cstheme="minorHAnsi"/>
                <w:b/>
                <w:bCs/>
                <w:sz w:val="20"/>
                <w:lang w:val="es-MX" w:eastAsia="es-MX"/>
              </w:rPr>
            </w:pPr>
          </w:p>
        </w:tc>
        <w:tc>
          <w:tcPr>
            <w:tcW w:w="583" w:type="pct"/>
          </w:tcPr>
          <w:p w14:paraId="579A1B3E" w14:textId="77777777" w:rsidR="00071C28" w:rsidRPr="00071C28" w:rsidRDefault="00071C28" w:rsidP="00071C28">
            <w:pPr>
              <w:suppressAutoHyphens w:val="0"/>
              <w:jc w:val="both"/>
              <w:rPr>
                <w:rFonts w:cstheme="minorHAnsi"/>
                <w:b/>
                <w:bCs/>
                <w:sz w:val="20"/>
                <w:lang w:val="es-MX" w:eastAsia="es-MX"/>
              </w:rPr>
            </w:pPr>
          </w:p>
        </w:tc>
        <w:tc>
          <w:tcPr>
            <w:tcW w:w="615" w:type="pct"/>
          </w:tcPr>
          <w:p w14:paraId="4E13FCA7" w14:textId="77777777" w:rsidR="00071C28" w:rsidRPr="00071C28" w:rsidRDefault="00071C28" w:rsidP="00071C28">
            <w:pPr>
              <w:suppressAutoHyphens w:val="0"/>
              <w:jc w:val="both"/>
              <w:rPr>
                <w:rFonts w:cstheme="minorHAnsi"/>
                <w:b/>
                <w:bCs/>
                <w:sz w:val="20"/>
                <w:lang w:val="es-MX" w:eastAsia="es-MX"/>
              </w:rPr>
            </w:pPr>
          </w:p>
        </w:tc>
        <w:tc>
          <w:tcPr>
            <w:tcW w:w="609" w:type="pct"/>
          </w:tcPr>
          <w:p w14:paraId="6FD0786B" w14:textId="77777777" w:rsidR="00071C28" w:rsidRPr="00071C28" w:rsidRDefault="00071C28" w:rsidP="00071C28">
            <w:pPr>
              <w:suppressAutoHyphens w:val="0"/>
              <w:jc w:val="both"/>
              <w:rPr>
                <w:rFonts w:cstheme="minorHAnsi"/>
                <w:b/>
                <w:bCs/>
                <w:sz w:val="20"/>
                <w:lang w:val="es-MX" w:eastAsia="es-MX"/>
              </w:rPr>
            </w:pPr>
          </w:p>
        </w:tc>
        <w:tc>
          <w:tcPr>
            <w:tcW w:w="615" w:type="pct"/>
          </w:tcPr>
          <w:p w14:paraId="2BA89456" w14:textId="77777777" w:rsidR="00071C28" w:rsidRPr="00071C28" w:rsidRDefault="00071C28" w:rsidP="00071C28">
            <w:pPr>
              <w:suppressAutoHyphens w:val="0"/>
              <w:jc w:val="both"/>
              <w:rPr>
                <w:rFonts w:cstheme="minorHAnsi"/>
                <w:b/>
                <w:bCs/>
                <w:sz w:val="20"/>
                <w:lang w:val="es-MX" w:eastAsia="es-MX"/>
              </w:rPr>
            </w:pPr>
          </w:p>
        </w:tc>
        <w:tc>
          <w:tcPr>
            <w:tcW w:w="596" w:type="pct"/>
          </w:tcPr>
          <w:p w14:paraId="7D4F7DA2" w14:textId="77777777" w:rsidR="00071C28" w:rsidRPr="00071C28" w:rsidRDefault="00071C28" w:rsidP="00071C28">
            <w:pPr>
              <w:suppressAutoHyphens w:val="0"/>
              <w:jc w:val="both"/>
              <w:rPr>
                <w:rFonts w:cstheme="minorHAnsi"/>
                <w:b/>
                <w:bCs/>
                <w:sz w:val="20"/>
                <w:lang w:val="es-MX" w:eastAsia="es-MX"/>
              </w:rPr>
            </w:pPr>
          </w:p>
        </w:tc>
        <w:tc>
          <w:tcPr>
            <w:tcW w:w="622" w:type="pct"/>
          </w:tcPr>
          <w:p w14:paraId="6D939A3F" w14:textId="77777777" w:rsidR="00071C28" w:rsidRPr="00071C28" w:rsidRDefault="00071C28" w:rsidP="00071C28">
            <w:pPr>
              <w:suppressAutoHyphens w:val="0"/>
              <w:jc w:val="both"/>
              <w:rPr>
                <w:rFonts w:cstheme="minorHAnsi"/>
                <w:b/>
                <w:bCs/>
                <w:sz w:val="20"/>
                <w:lang w:val="es-MX" w:eastAsia="es-MX"/>
              </w:rPr>
            </w:pPr>
          </w:p>
        </w:tc>
      </w:tr>
    </w:tbl>
    <w:p w14:paraId="2E2BBFC2"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F6850BD"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INDICAR EL ANEXO CORRESPONDIENTE</w:t>
      </w:r>
    </w:p>
    <w:p w14:paraId="3FEE45A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2F27C65"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EL PRECIO UNITARIO ES CONSIDERADO FIJO Y EN </w:t>
      </w:r>
      <w:r w:rsidRPr="00071C28">
        <w:rPr>
          <w:rFonts w:asciiTheme="minorHAnsi" w:hAnsiTheme="minorHAnsi" w:cstheme="minorHAnsi"/>
          <w:b/>
          <w:sz w:val="20"/>
          <w:u w:val="single"/>
          <w:lang w:val="es-MX" w:eastAsia="es-ES"/>
        </w:rPr>
        <w:t xml:space="preserve">(TIPO DE MONEDA) </w:t>
      </w:r>
      <w:r w:rsidRPr="00071C28">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DESCRIPCIÓN PORMENORIZADA DE LOS SERVICIOS A PRESTAR</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POR LO QUE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NO PODRÁ AGREGAR NINGÚN COSTO EXTRA Y LOS PRECIOS SERÁN INALTERABLES DURANTE LA VIGENCIA DEL PRESENTE CONTRATO.</w:t>
      </w:r>
    </w:p>
    <w:p w14:paraId="1B9B040A"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4F6A2D7"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24D1D63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113DA18" w14:textId="77777777" w:rsidR="00071C28" w:rsidRPr="00071C28" w:rsidRDefault="00071C28" w:rsidP="00071C28">
      <w:pPr>
        <w:suppressAutoHyphens w:val="0"/>
        <w:ind w:right="51"/>
        <w:jc w:val="both"/>
        <w:rPr>
          <w:rFonts w:asciiTheme="minorHAnsi" w:hAnsiTheme="minorHAnsi" w:cstheme="minorHAnsi"/>
          <w:b/>
          <w:sz w:val="20"/>
          <w:lang w:val="es-MX" w:eastAsia="es-ES"/>
        </w:rPr>
      </w:pPr>
      <w:r w:rsidRPr="00071C28">
        <w:rPr>
          <w:rFonts w:asciiTheme="minorHAnsi" w:hAnsiTheme="minorHAnsi" w:cstheme="minorHAnsi"/>
          <w:sz w:val="20"/>
          <w:lang w:val="es-MX" w:eastAsia="es-ES"/>
        </w:rPr>
        <w:t xml:space="preserve">EL PRECIO UNITARIO SERÁ CONSIDERADO EN </w:t>
      </w:r>
      <w:r w:rsidRPr="00071C28">
        <w:rPr>
          <w:rFonts w:asciiTheme="minorHAnsi" w:hAnsiTheme="minorHAnsi" w:cstheme="minorHAnsi"/>
          <w:b/>
          <w:sz w:val="20"/>
          <w:u w:val="single"/>
          <w:lang w:val="es-MX" w:eastAsia="es-ES"/>
        </w:rPr>
        <w:t>(TIPO DE MONEDA)</w:t>
      </w:r>
      <w:r w:rsidRPr="00071C28">
        <w:rPr>
          <w:rFonts w:asciiTheme="minorHAnsi" w:hAnsiTheme="minorHAnsi" w:cstheme="minorHAnsi"/>
          <w:sz w:val="20"/>
          <w:lang w:val="es-MX" w:eastAsia="es-ES"/>
        </w:rPr>
        <w:t xml:space="preserve">, Y PODRÁ SER MODIFICADO CONFORME A LA SIGUIENTE: </w:t>
      </w:r>
      <w:r w:rsidRPr="00071C28">
        <w:rPr>
          <w:rFonts w:asciiTheme="minorHAnsi" w:hAnsiTheme="minorHAnsi" w:cstheme="minorHAnsi"/>
          <w:b/>
          <w:sz w:val="20"/>
          <w:lang w:val="es-MX" w:eastAsia="es-ES"/>
        </w:rPr>
        <w:t>(ESTABLECER LA FÓRMULA O MECANISMO DE AJUSTE PUBLICADA EN LA CONVOCATORIA, INVITACIÓN O SOLICITUD DE COTIZACIÓN).</w:t>
      </w:r>
    </w:p>
    <w:p w14:paraId="11A2839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29F0C87" w14:textId="77777777" w:rsidR="00071C28" w:rsidRPr="00071C28" w:rsidRDefault="00071C28" w:rsidP="00071C28">
      <w:pPr>
        <w:suppressAutoHyphens w:val="0"/>
        <w:ind w:right="51"/>
        <w:jc w:val="both"/>
        <w:rPr>
          <w:rFonts w:asciiTheme="minorHAnsi" w:hAnsiTheme="minorHAnsi" w:cstheme="minorHAnsi"/>
          <w:sz w:val="20"/>
          <w:lang w:eastAsia="es-ES"/>
        </w:rPr>
      </w:pPr>
      <w:r w:rsidRPr="00071C28">
        <w:rPr>
          <w:rFonts w:asciiTheme="minorHAnsi" w:hAnsiTheme="minorHAnsi" w:cstheme="minorHAnsi"/>
          <w:sz w:val="20"/>
          <w:lang w:eastAsia="es-ES"/>
        </w:rPr>
        <w:lastRenderedPageBreak/>
        <w:t>INSTRUCCIÓN: EN EL CASO DE QUE LA PRESTACIÓN DEL SERVICIO REQUIERA DEL USO INTENSIVO DE MANO DE OBRA QUE IMPLIQUE UN COSTO SUPERIOR AL TREINTA POR CIENTO DEL MONTO TOTAL DEL CONTRATO, SE DEBERA INCLUIR ALGUNO DE LOS SIGUIENTES PÁRRAFOS:</w:t>
      </w:r>
    </w:p>
    <w:p w14:paraId="4AB05442" w14:textId="77777777" w:rsidR="00071C28" w:rsidRPr="00071C28" w:rsidRDefault="00071C28" w:rsidP="00071C28">
      <w:pPr>
        <w:suppressAutoHyphens w:val="0"/>
        <w:ind w:right="51"/>
        <w:jc w:val="both"/>
        <w:rPr>
          <w:rFonts w:asciiTheme="minorHAnsi" w:hAnsiTheme="minorHAnsi" w:cstheme="minorHAnsi"/>
          <w:sz w:val="20"/>
          <w:lang w:eastAsia="es-ES"/>
        </w:rPr>
      </w:pPr>
    </w:p>
    <w:p w14:paraId="699D512C" w14:textId="77777777" w:rsidR="00071C28" w:rsidRPr="00071C28" w:rsidRDefault="00071C28" w:rsidP="00071C28">
      <w:pPr>
        <w:suppressAutoHyphens w:val="0"/>
        <w:ind w:right="51"/>
        <w:jc w:val="both"/>
        <w:rPr>
          <w:rFonts w:asciiTheme="minorHAnsi" w:hAnsiTheme="minorHAnsi" w:cstheme="minorHAnsi"/>
          <w:sz w:val="20"/>
          <w:lang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CONVIENE CON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w:t>
      </w:r>
      <w:r w:rsidRPr="00071C28">
        <w:rPr>
          <w:rFonts w:asciiTheme="minorHAnsi" w:hAnsiTheme="minorHAnsi" w:cstheme="minorHAnsi"/>
          <w:b/>
          <w:sz w:val="20"/>
          <w:lang w:val="es-MX" w:eastAsia="es-ES"/>
        </w:rPr>
        <w:t xml:space="preserve"> </w:t>
      </w:r>
      <w:r w:rsidRPr="00071C28">
        <w:rPr>
          <w:rFonts w:asciiTheme="minorHAnsi" w:hAnsiTheme="minorHAnsi" w:cstheme="minorHAnsi"/>
          <w:sz w:val="20"/>
          <w:lang w:val="es-MX" w:eastAsia="es-ES"/>
        </w:rPr>
        <w:t xml:space="preserve">QUE SE APLICARÁ LA SIGUIENTE FÓRMULA </w:t>
      </w:r>
      <w:r w:rsidRPr="00071C28">
        <w:rPr>
          <w:rFonts w:asciiTheme="minorHAnsi" w:hAnsiTheme="minorHAnsi" w:cstheme="minorHAnsi"/>
          <w:b/>
          <w:sz w:val="20"/>
          <w:lang w:eastAsia="es-ES"/>
        </w:rPr>
        <w:t>(ESTABLECER LA FÓRMULA</w:t>
      </w:r>
      <w:r w:rsidRPr="00071C28">
        <w:rPr>
          <w:rFonts w:asciiTheme="minorHAnsi" w:hAnsiTheme="minorHAnsi" w:cstheme="minorHAnsi"/>
          <w:sz w:val="20"/>
          <w:lang w:eastAsia="es-ES"/>
        </w:rPr>
        <w:t xml:space="preserve"> </w:t>
      </w:r>
      <w:r w:rsidRPr="00071C28">
        <w:rPr>
          <w:rFonts w:asciiTheme="minorHAnsi" w:hAnsiTheme="minorHAnsi" w:cstheme="minorHAnsi"/>
          <w:b/>
          <w:sz w:val="20"/>
          <w:lang w:val="es-MX" w:eastAsia="es-ES"/>
        </w:rPr>
        <w:t xml:space="preserve">PUBLICADA EN LA CONVOCATORIA, INVITACIÓN O SOLICITUD DE COTIZACIÓN), </w:t>
      </w:r>
      <w:r w:rsidRPr="00071C28">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53400616" w14:textId="77777777" w:rsidR="00071C28" w:rsidRPr="00071C28" w:rsidRDefault="00071C28" w:rsidP="00071C28">
      <w:pPr>
        <w:suppressAutoHyphens w:val="0"/>
        <w:ind w:right="51"/>
        <w:jc w:val="both"/>
        <w:rPr>
          <w:rFonts w:asciiTheme="minorHAnsi" w:hAnsiTheme="minorHAnsi" w:cstheme="minorHAnsi"/>
          <w:sz w:val="20"/>
          <w:lang w:eastAsia="es-ES"/>
        </w:rPr>
      </w:pPr>
    </w:p>
    <w:p w14:paraId="5A36528E" w14:textId="77777777" w:rsidR="00071C28" w:rsidRPr="00071C28" w:rsidRDefault="00071C28" w:rsidP="00071C28">
      <w:pPr>
        <w:suppressAutoHyphens w:val="0"/>
        <w:ind w:right="51"/>
        <w:jc w:val="both"/>
        <w:rPr>
          <w:rFonts w:asciiTheme="minorHAnsi" w:hAnsiTheme="minorHAnsi" w:cstheme="minorHAnsi"/>
          <w:sz w:val="20"/>
          <w:lang w:eastAsia="es-ES"/>
        </w:rPr>
      </w:pPr>
      <w:r w:rsidRPr="00071C28">
        <w:rPr>
          <w:rFonts w:asciiTheme="minorHAnsi" w:hAnsiTheme="minorHAnsi" w:cstheme="minorHAnsi"/>
          <w:sz w:val="20"/>
          <w:lang w:eastAsia="es-ES"/>
        </w:rPr>
        <w:t>O BIEN</w:t>
      </w:r>
    </w:p>
    <w:p w14:paraId="710A063F" w14:textId="77777777" w:rsidR="00071C28" w:rsidRPr="00071C28" w:rsidRDefault="00071C28" w:rsidP="00071C28">
      <w:pPr>
        <w:suppressAutoHyphens w:val="0"/>
        <w:ind w:right="51"/>
        <w:jc w:val="both"/>
        <w:rPr>
          <w:rFonts w:asciiTheme="minorHAnsi" w:hAnsiTheme="minorHAnsi" w:cstheme="minorHAnsi"/>
          <w:sz w:val="20"/>
          <w:lang w:eastAsia="es-ES"/>
        </w:rPr>
      </w:pPr>
    </w:p>
    <w:p w14:paraId="289E97F9" w14:textId="77777777" w:rsidR="00071C28" w:rsidRPr="00071C28" w:rsidRDefault="00071C28" w:rsidP="00071C28">
      <w:pPr>
        <w:suppressAutoHyphens w:val="0"/>
        <w:ind w:right="51"/>
        <w:jc w:val="both"/>
        <w:rPr>
          <w:rFonts w:asciiTheme="minorHAnsi" w:hAnsiTheme="minorHAnsi" w:cstheme="minorHAnsi"/>
          <w:sz w:val="20"/>
          <w:lang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CONVIENE CON </w:t>
      </w:r>
      <w:r w:rsidRPr="00071C28">
        <w:rPr>
          <w:rFonts w:asciiTheme="minorHAnsi" w:hAnsiTheme="minorHAnsi" w:cstheme="minorHAnsi"/>
          <w:b/>
          <w:sz w:val="20"/>
          <w:lang w:val="es-MX" w:eastAsia="es-ES"/>
        </w:rPr>
        <w:t xml:space="preserve">“EL PROVEEDOR”, </w:t>
      </w:r>
      <w:r w:rsidRPr="00071C28">
        <w:rPr>
          <w:rFonts w:asciiTheme="minorHAnsi" w:hAnsiTheme="minorHAnsi" w:cstheme="minorHAnsi"/>
          <w:sz w:val="20"/>
          <w:lang w:val="es-MX" w:eastAsia="es-ES"/>
        </w:rPr>
        <w:t xml:space="preserve">QUE SE APLICARÁ EL MECANISMO DE AJUSTE QUE RECONOZCA EL INCREMENTO A LOS SALARIOS MÍNIMOS, </w:t>
      </w:r>
      <w:r w:rsidRPr="00071C28">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6738F350"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EDB2553" w14:textId="77777777" w:rsidR="00071C28" w:rsidRPr="00071C28" w:rsidRDefault="00071C28" w:rsidP="00071C28">
      <w:pPr>
        <w:widowControl w:val="0"/>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TERCERA. ANTICIPO. </w:t>
      </w:r>
    </w:p>
    <w:p w14:paraId="08338BCA" w14:textId="77777777" w:rsidR="00071C28" w:rsidRPr="00071C28" w:rsidRDefault="00071C28" w:rsidP="00071C28">
      <w:pPr>
        <w:widowControl w:val="0"/>
        <w:suppressAutoHyphens w:val="0"/>
        <w:jc w:val="both"/>
        <w:rPr>
          <w:rFonts w:asciiTheme="minorHAnsi" w:hAnsiTheme="minorHAnsi" w:cstheme="minorHAnsi"/>
          <w:b/>
          <w:sz w:val="20"/>
          <w:lang w:val="es-MX" w:eastAsia="es-ES"/>
        </w:rPr>
      </w:pPr>
    </w:p>
    <w:p w14:paraId="3C86856C"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SÓLO EN CASO DE QUE NO SE OTORGUE ANTICIPO, MOSTRAR EL SIGUIENTE TEXTO):</w:t>
      </w:r>
    </w:p>
    <w:p w14:paraId="0FB94D30" w14:textId="77777777" w:rsidR="00071C28" w:rsidRPr="00071C28" w:rsidRDefault="00071C28" w:rsidP="00071C28">
      <w:pPr>
        <w:widowControl w:val="0"/>
        <w:suppressAutoHyphens w:val="0"/>
        <w:jc w:val="both"/>
        <w:rPr>
          <w:rFonts w:asciiTheme="minorHAnsi" w:hAnsiTheme="minorHAnsi" w:cstheme="minorHAnsi"/>
          <w:b/>
          <w:sz w:val="20"/>
          <w:lang w:val="es-MX" w:eastAsia="es-ES"/>
        </w:rPr>
      </w:pPr>
    </w:p>
    <w:p w14:paraId="52D2F2D1"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PARA EL PRESENTE CONTRATO</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NO OTORGARÁ ANTICIPO A </w:t>
      </w:r>
      <w:r w:rsidRPr="00071C28">
        <w:rPr>
          <w:rFonts w:asciiTheme="minorHAnsi" w:hAnsiTheme="minorHAnsi" w:cstheme="minorHAnsi"/>
          <w:b/>
          <w:sz w:val="20"/>
          <w:lang w:val="es-MX" w:eastAsia="es-ES"/>
        </w:rPr>
        <w:t>“EL PROVEEDOR”</w:t>
      </w:r>
    </w:p>
    <w:p w14:paraId="01BA279A" w14:textId="77777777" w:rsidR="00071C28" w:rsidRPr="00071C28" w:rsidRDefault="00071C28" w:rsidP="00071C28">
      <w:pPr>
        <w:widowControl w:val="0"/>
        <w:suppressAutoHyphens w:val="0"/>
        <w:jc w:val="both"/>
        <w:rPr>
          <w:rFonts w:asciiTheme="minorHAnsi" w:hAnsiTheme="minorHAnsi" w:cstheme="minorHAnsi"/>
          <w:b/>
          <w:sz w:val="20"/>
          <w:lang w:val="es-MX" w:eastAsia="es-ES"/>
        </w:rPr>
      </w:pPr>
    </w:p>
    <w:p w14:paraId="5D8DF318"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SÓLO EN CASO DE QUE SE OTORGUE ANTICIPO, MOSTRAR LO SIGUIENTE):</w:t>
      </w:r>
    </w:p>
    <w:p w14:paraId="29B3C9BF" w14:textId="77777777" w:rsidR="00071C28" w:rsidRPr="00071C28" w:rsidRDefault="00071C28" w:rsidP="00071C28">
      <w:pPr>
        <w:suppressAutoHyphens w:val="0"/>
        <w:jc w:val="both"/>
        <w:rPr>
          <w:rFonts w:asciiTheme="minorHAnsi" w:hAnsiTheme="minorHAnsi" w:cstheme="minorHAnsi"/>
          <w:bCs/>
          <w:sz w:val="20"/>
          <w:lang w:eastAsia="es-MX"/>
        </w:rPr>
      </w:pPr>
    </w:p>
    <w:p w14:paraId="714F6FB0" w14:textId="77777777" w:rsidR="00071C28" w:rsidRPr="00071C28" w:rsidRDefault="00071C28" w:rsidP="00071C28">
      <w:pPr>
        <w:suppressAutoHyphens w:val="0"/>
        <w:jc w:val="both"/>
        <w:rPr>
          <w:rFonts w:asciiTheme="minorHAnsi" w:hAnsiTheme="minorHAnsi" w:cstheme="minorHAnsi"/>
          <w:sz w:val="20"/>
          <w:lang w:eastAsia="es-MX"/>
        </w:rPr>
      </w:pPr>
      <w:r w:rsidRPr="00071C28">
        <w:rPr>
          <w:rFonts w:asciiTheme="minorHAnsi" w:hAnsiTheme="minorHAnsi" w:cstheme="minorHAnsi"/>
          <w:sz w:val="20"/>
          <w:lang w:val="es-MX" w:eastAsia="es-ES"/>
        </w:rPr>
        <w:t>SE OTORGARÁ</w:t>
      </w:r>
      <w:r w:rsidRPr="00071C28">
        <w:rPr>
          <w:rFonts w:asciiTheme="minorHAnsi" w:hAnsiTheme="minorHAnsi" w:cstheme="minorHAnsi"/>
          <w:strike/>
          <w:sz w:val="20"/>
          <w:lang w:val="es-MX" w:eastAsia="es-ES"/>
        </w:rPr>
        <w:t>N</w:t>
      </w:r>
      <w:r w:rsidRPr="00071C28">
        <w:rPr>
          <w:rFonts w:asciiTheme="minorHAnsi" w:hAnsiTheme="minorHAnsi" w:cstheme="minorHAnsi"/>
          <w:sz w:val="20"/>
          <w:lang w:val="es-MX" w:eastAsia="es-ES"/>
        </w:rPr>
        <w:t xml:space="preserve"> A</w:t>
      </w:r>
      <w:r w:rsidRPr="00071C28">
        <w:rPr>
          <w:rFonts w:asciiTheme="minorHAnsi" w:hAnsiTheme="minorHAnsi" w:cstheme="minorHAnsi"/>
          <w:b/>
          <w:sz w:val="20"/>
          <w:lang w:eastAsia="es-MX"/>
        </w:rPr>
        <w:t xml:space="preserve"> “EL PROVEEDOR”, </w:t>
      </w:r>
      <w:r w:rsidRPr="00071C28">
        <w:rPr>
          <w:rFonts w:asciiTheme="minorHAnsi" w:hAnsiTheme="minorHAnsi" w:cstheme="minorHAnsi"/>
          <w:sz w:val="20"/>
          <w:lang w:eastAsia="es-MX"/>
        </w:rPr>
        <w:t>UN ANTICIPO DEL _______________ POR CIENTO SOBRE EL MONTO TOTAL DEL CONTRATO EQUIVALENTE A $</w:t>
      </w:r>
      <w:r w:rsidRPr="00071C28">
        <w:rPr>
          <w:rFonts w:asciiTheme="minorHAnsi" w:hAnsiTheme="minorHAnsi" w:cstheme="minorHAnsi"/>
          <w:b/>
          <w:sz w:val="20"/>
          <w:lang w:eastAsia="es-MX"/>
        </w:rPr>
        <w:t>_____________ (INDICAR LA CANTIDAD EN LETRA)</w:t>
      </w:r>
      <w:r w:rsidRPr="00071C28">
        <w:rPr>
          <w:rFonts w:asciiTheme="minorHAnsi" w:hAnsiTheme="minorHAnsi" w:cstheme="minorHAnsi"/>
          <w:sz w:val="20"/>
          <w:lang w:eastAsia="es-MX"/>
        </w:rPr>
        <w:t xml:space="preserve">. </w:t>
      </w:r>
    </w:p>
    <w:p w14:paraId="0F7CA1D6" w14:textId="77777777" w:rsidR="00071C28" w:rsidRPr="00071C28" w:rsidRDefault="00071C28" w:rsidP="00071C28">
      <w:pPr>
        <w:suppressAutoHyphens w:val="0"/>
        <w:jc w:val="both"/>
        <w:rPr>
          <w:rFonts w:asciiTheme="minorHAnsi" w:hAnsiTheme="minorHAnsi" w:cstheme="minorHAnsi"/>
          <w:b/>
          <w:sz w:val="20"/>
          <w:lang w:eastAsia="es-MX"/>
        </w:rPr>
      </w:pPr>
    </w:p>
    <w:p w14:paraId="3B593BA0" w14:textId="77777777" w:rsidR="00071C28" w:rsidRPr="00071C28" w:rsidRDefault="00071C28" w:rsidP="00071C28">
      <w:pPr>
        <w:widowControl w:val="0"/>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CUARTA. FORMA Y LUGAR DE PAGO. </w:t>
      </w:r>
    </w:p>
    <w:p w14:paraId="69513B65"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p>
    <w:p w14:paraId="6C607C76"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w:t>
      </w:r>
      <w:r w:rsidRPr="00071C28">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071C28">
        <w:rPr>
          <w:rFonts w:asciiTheme="minorHAnsi" w:hAnsiTheme="minorHAnsi" w:cstheme="minorHAnsi"/>
          <w:sz w:val="20"/>
          <w:lang w:val="es-MX" w:eastAsia="es-ES"/>
        </w:rPr>
        <w:t xml:space="preserve">O PORCENTAJE DE AVANCE (PAGOS PROGRESIVOS), </w:t>
      </w:r>
      <w:r w:rsidRPr="00071C28">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071C28">
        <w:rPr>
          <w:rFonts w:asciiTheme="minorHAnsi" w:eastAsiaTheme="minorHAnsi" w:hAnsiTheme="minorHAnsi" w:cstheme="minorHAnsi"/>
          <w:b/>
          <w:sz w:val="20"/>
          <w:lang w:val="es-MX" w:eastAsia="en-US"/>
        </w:rPr>
        <w:t>"ANEXO _______"</w:t>
      </w:r>
      <w:r w:rsidRPr="00071C28">
        <w:rPr>
          <w:rFonts w:asciiTheme="minorHAnsi" w:eastAsiaTheme="minorHAnsi" w:hAnsiTheme="minorHAnsi" w:cstheme="minorHAnsi"/>
          <w:sz w:val="20"/>
          <w:lang w:val="es-MX" w:eastAsia="en-US"/>
        </w:rPr>
        <w:t xml:space="preserve"> QUE FORMA PARTE INTEGRANTE DE ESTE CONTRATO.</w:t>
      </w:r>
    </w:p>
    <w:p w14:paraId="4C93B4DA" w14:textId="77777777" w:rsidR="00071C28" w:rsidRPr="00071C28" w:rsidRDefault="00071C28" w:rsidP="00071C28">
      <w:pPr>
        <w:suppressAutoHyphens w:val="0"/>
        <w:autoSpaceDE w:val="0"/>
        <w:autoSpaceDN w:val="0"/>
        <w:adjustRightInd w:val="0"/>
        <w:jc w:val="both"/>
        <w:rPr>
          <w:rFonts w:asciiTheme="minorHAnsi" w:eastAsiaTheme="minorHAnsi" w:hAnsiTheme="minorHAnsi" w:cstheme="minorHAnsi"/>
          <w:sz w:val="20"/>
          <w:lang w:val="es-MX" w:eastAsia="en-US"/>
        </w:rPr>
      </w:pPr>
    </w:p>
    <w:p w14:paraId="598DDDF2"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RECEPCION DE LOS SERVICIOS. </w:t>
      </w:r>
    </w:p>
    <w:p w14:paraId="32886315" w14:textId="77777777" w:rsidR="00071C28" w:rsidRPr="00071C28" w:rsidRDefault="00071C28" w:rsidP="00071C28">
      <w:pPr>
        <w:suppressAutoHyphens w:val="0"/>
        <w:jc w:val="both"/>
        <w:rPr>
          <w:rFonts w:asciiTheme="minorHAnsi" w:hAnsiTheme="minorHAnsi" w:cstheme="minorHAnsi"/>
          <w:sz w:val="20"/>
          <w:lang w:val="es-MX" w:eastAsia="es-ES"/>
        </w:rPr>
      </w:pPr>
    </w:p>
    <w:p w14:paraId="354DF220" w14:textId="77777777" w:rsidR="00071C28" w:rsidRPr="00071C28" w:rsidRDefault="00071C28" w:rsidP="00071C28">
      <w:pPr>
        <w:suppressAutoHyphens w:val="0"/>
        <w:jc w:val="both"/>
        <w:rPr>
          <w:rFonts w:asciiTheme="minorHAnsi" w:hAnsiTheme="minorHAnsi" w:cstheme="minorHAnsi"/>
          <w:strike/>
          <w:sz w:val="20"/>
          <w:lang w:val="es-MX" w:eastAsia="es-ES"/>
        </w:rPr>
      </w:pPr>
      <w:r w:rsidRPr="00071C28">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A4E72C5" w14:textId="77777777" w:rsidR="00071C28" w:rsidRPr="00071C28" w:rsidRDefault="00071C28" w:rsidP="00071C28">
      <w:pPr>
        <w:suppressAutoHyphens w:val="0"/>
        <w:jc w:val="both"/>
        <w:rPr>
          <w:rFonts w:asciiTheme="minorHAnsi" w:hAnsiTheme="minorHAnsi" w:cstheme="minorHAnsi"/>
          <w:sz w:val="20"/>
          <w:lang w:val="es-MX" w:eastAsia="es-ES"/>
        </w:rPr>
      </w:pPr>
    </w:p>
    <w:p w14:paraId="7E95AB6E"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EDEA02F"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p>
    <w:p w14:paraId="4DB4036A"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DE CONFORMIDAD CON EL ARTÍCULO 135, DEL REGLAMENTO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LAS DEFICIENCIAS QUE DEBERÁ CORREGIR; POR LO QUE, EL PROCEDIMIENTO DE PAGO REINICIARÁ EN EL MOMENTO EN QUE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PRESENTE EL CFDI Y/O DOCUMENTOS SOPORTE CORREGIDOS Y SEAN ACEPTADOS.</w:t>
      </w:r>
    </w:p>
    <w:p w14:paraId="0DF3D945"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p>
    <w:p w14:paraId="5EE2E4C9"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lastRenderedPageBreak/>
        <w:t xml:space="preserve">EL TIEMPO QUE </w:t>
      </w:r>
      <w:r w:rsidRPr="00071C28">
        <w:rPr>
          <w:rFonts w:asciiTheme="minorHAnsi" w:hAnsiTheme="minorHAnsi" w:cstheme="minorHAnsi"/>
          <w:b/>
          <w:sz w:val="20"/>
          <w:lang w:val="es-MX" w:eastAsia="es-ES"/>
        </w:rPr>
        <w:t xml:space="preserve">“EL PROVEEDOR” </w:t>
      </w:r>
      <w:r w:rsidRPr="00071C28">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w:t>
      </w:r>
    </w:p>
    <w:p w14:paraId="416FE01E"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p>
    <w:p w14:paraId="7BF5A45B" w14:textId="77777777" w:rsidR="00071C28" w:rsidRPr="00071C28" w:rsidRDefault="00071C28" w:rsidP="00071C28">
      <w:pPr>
        <w:widowControl w:val="0"/>
        <w:suppressAutoHyphens w:val="0"/>
        <w:jc w:val="both"/>
        <w:rPr>
          <w:rFonts w:asciiTheme="minorHAnsi" w:hAnsiTheme="minorHAnsi" w:cstheme="minorHAnsi"/>
          <w:sz w:val="20"/>
          <w:u w:val="single"/>
          <w:lang w:val="es-MX" w:eastAsia="es-ES"/>
        </w:rPr>
      </w:pPr>
      <w:r w:rsidRPr="00071C28">
        <w:rPr>
          <w:rFonts w:asciiTheme="minorHAnsi" w:hAnsiTheme="minorHAnsi" w:cstheme="minorHAnsi"/>
          <w:sz w:val="20"/>
          <w:lang w:val="es-MX" w:eastAsia="es-ES"/>
        </w:rPr>
        <w:t>EL CFDI O FACTURA ELECTRÓNICA DEBERÁ SER PRESENTADA A TRAVÉS DE LA PLATAFORMA.</w:t>
      </w:r>
    </w:p>
    <w:p w14:paraId="19AF1F83" w14:textId="77777777" w:rsidR="00071C28" w:rsidRPr="00071C28" w:rsidRDefault="00071C28" w:rsidP="00071C28">
      <w:pPr>
        <w:suppressAutoHyphens w:val="0"/>
        <w:jc w:val="both"/>
        <w:rPr>
          <w:rFonts w:asciiTheme="minorHAnsi" w:hAnsiTheme="minorHAnsi" w:cstheme="minorHAnsi"/>
          <w:sz w:val="20"/>
          <w:lang w:val="es-MX" w:eastAsia="es-ES"/>
        </w:rPr>
      </w:pPr>
    </w:p>
    <w:p w14:paraId="6E58A028"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EL CFDI O FACTURA ELECTRÓNICA SE DEBERÁ PRESENTAR DESGLOSANDO EL IMPUESTO CUANDO APLIQUE.</w:t>
      </w:r>
    </w:p>
    <w:p w14:paraId="590507E1" w14:textId="77777777" w:rsidR="00071C28" w:rsidRPr="00071C28" w:rsidRDefault="00071C28" w:rsidP="00071C28">
      <w:pPr>
        <w:widowControl w:val="0"/>
        <w:suppressAutoHyphens w:val="0"/>
        <w:jc w:val="both"/>
        <w:rPr>
          <w:rFonts w:asciiTheme="minorHAnsi" w:hAnsiTheme="minorHAnsi" w:cstheme="minorHAnsi"/>
          <w:sz w:val="20"/>
          <w:lang w:val="es-MX" w:eastAsia="es-ES"/>
        </w:rPr>
      </w:pPr>
    </w:p>
    <w:p w14:paraId="310C2B90" w14:textId="77777777" w:rsidR="00071C28" w:rsidRPr="00071C28" w:rsidRDefault="00071C28" w:rsidP="00071C28">
      <w:pPr>
        <w:overflowPunct w:val="0"/>
        <w:autoSpaceDE w:val="0"/>
        <w:autoSpaceDN w:val="0"/>
        <w:adjustRightInd w:val="0"/>
        <w:jc w:val="both"/>
        <w:textAlignment w:val="baseline"/>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3AF01193" w14:textId="77777777" w:rsidR="00071C28" w:rsidRPr="00071C28" w:rsidRDefault="00071C28" w:rsidP="00071C28">
      <w:pPr>
        <w:overflowPunct w:val="0"/>
        <w:autoSpaceDE w:val="0"/>
        <w:autoSpaceDN w:val="0"/>
        <w:adjustRightInd w:val="0"/>
        <w:jc w:val="both"/>
        <w:textAlignment w:val="baseline"/>
        <w:rPr>
          <w:rFonts w:asciiTheme="minorHAnsi" w:hAnsiTheme="minorHAnsi" w:cstheme="minorHAnsi"/>
          <w:sz w:val="20"/>
          <w:lang w:val="es-MX" w:eastAsia="es-ES"/>
        </w:rPr>
      </w:pPr>
    </w:p>
    <w:p w14:paraId="26DEFB36"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PARA EFECTOS DE TRÁMITE DE PAGO,</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w:t>
      </w:r>
    </w:p>
    <w:p w14:paraId="5358130B" w14:textId="77777777" w:rsidR="00071C28" w:rsidRPr="00071C28" w:rsidRDefault="00071C28" w:rsidP="00071C28">
      <w:pPr>
        <w:suppressAutoHyphens w:val="0"/>
        <w:jc w:val="both"/>
        <w:rPr>
          <w:rFonts w:asciiTheme="minorHAnsi" w:hAnsiTheme="minorHAnsi" w:cstheme="minorHAnsi"/>
          <w:sz w:val="20"/>
          <w:lang w:val="es-MX" w:eastAsia="es-ES"/>
        </w:rPr>
      </w:pPr>
    </w:p>
    <w:p w14:paraId="74DF7152"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DEBERÁ PRESENTAR LA INFORMACIÓN Y DOCUMENTACIÓN</w:t>
      </w:r>
      <w:r w:rsidRPr="00071C28">
        <w:rPr>
          <w:rFonts w:asciiTheme="minorHAnsi" w:hAnsiTheme="minorHAnsi" w:cstheme="minorHAnsi"/>
          <w:b/>
          <w:sz w:val="20"/>
          <w:lang w:val="es-MX" w:eastAsia="es-ES"/>
        </w:rPr>
        <w:t xml:space="preserve"> QUE “LA DEPENDENCIA O ENTIDAD” </w:t>
      </w:r>
      <w:r w:rsidRPr="00071C28">
        <w:rPr>
          <w:rFonts w:asciiTheme="minorHAnsi" w:hAnsiTheme="minorHAnsi" w:cstheme="minorHAnsi"/>
          <w:sz w:val="20"/>
          <w:lang w:val="es-MX" w:eastAsia="es-ES"/>
        </w:rPr>
        <w:t>LE SOLICITE PARA EL TRÁMITE DE PAGO, ATENDIENDO A LAS DISPOSICIONES LEGALES E INTERNAS DE</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w:t>
      </w:r>
    </w:p>
    <w:p w14:paraId="3B0B5F4F" w14:textId="77777777" w:rsidR="00071C28" w:rsidRPr="00071C28" w:rsidRDefault="00071C28" w:rsidP="00071C28">
      <w:pPr>
        <w:suppressAutoHyphens w:val="0"/>
        <w:jc w:val="both"/>
        <w:rPr>
          <w:rFonts w:asciiTheme="minorHAnsi" w:hAnsiTheme="minorHAnsi" w:cstheme="minorHAnsi"/>
          <w:sz w:val="20"/>
          <w:lang w:val="es-MX" w:eastAsia="es-ES"/>
        </w:rPr>
      </w:pPr>
    </w:p>
    <w:p w14:paraId="3E5431BE"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EL PAGO DE LA PRESTACIÓN DE LOS SERVICIOS RECIBIDOS, QUEDARÁ CONDICIONADO AL PAGO QUE</w:t>
      </w:r>
      <w:r w:rsidRPr="00071C28">
        <w:rPr>
          <w:rFonts w:asciiTheme="minorHAnsi" w:hAnsiTheme="minorHAnsi" w:cstheme="minorHAnsi"/>
          <w:b/>
          <w:sz w:val="20"/>
          <w:lang w:val="es-MX" w:eastAsia="es-ES"/>
        </w:rPr>
        <w:t xml:space="preserve"> “EL PROVEEDOR” </w:t>
      </w:r>
      <w:r w:rsidRPr="00071C28">
        <w:rPr>
          <w:rFonts w:asciiTheme="minorHAnsi" w:hAnsiTheme="minorHAnsi" w:cstheme="minorHAnsi"/>
          <w:sz w:val="20"/>
          <w:lang w:val="es-MX" w:eastAsia="es-ES"/>
        </w:rPr>
        <w:t>DEBA EFECTUAR POR CONCEPTO DE PENAS CONVENCIONALES Y, EN SU CASO, DEDUCTIVAS.</w:t>
      </w:r>
    </w:p>
    <w:p w14:paraId="3F0509E9" w14:textId="77777777" w:rsidR="00071C28" w:rsidRPr="00071C28" w:rsidRDefault="00071C28" w:rsidP="00071C28">
      <w:pPr>
        <w:suppressAutoHyphens w:val="0"/>
        <w:jc w:val="both"/>
        <w:rPr>
          <w:rFonts w:asciiTheme="minorHAnsi" w:hAnsiTheme="minorHAnsi" w:cstheme="minorHAnsi"/>
          <w:sz w:val="20"/>
          <w:lang w:val="es-MX" w:eastAsia="es-ES"/>
        </w:rPr>
      </w:pPr>
    </w:p>
    <w:p w14:paraId="3F59F8DA"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eastAsia="es-MX"/>
        </w:rPr>
        <w:t xml:space="preserve">INSTRUCCIÓN: </w:t>
      </w:r>
      <w:r w:rsidRPr="00071C28">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79AC886D" w14:textId="77777777" w:rsidR="00071C28" w:rsidRPr="00071C28" w:rsidRDefault="00071C28" w:rsidP="00071C28">
      <w:pPr>
        <w:suppressAutoHyphens w:val="0"/>
        <w:jc w:val="both"/>
        <w:rPr>
          <w:rFonts w:asciiTheme="minorHAnsi" w:hAnsiTheme="minorHAnsi" w:cstheme="minorHAnsi"/>
          <w:sz w:val="20"/>
          <w:lang w:val="es-MX" w:eastAsia="es-ES"/>
        </w:rPr>
      </w:pPr>
    </w:p>
    <w:p w14:paraId="6AFAB781"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2F5EBE16" w14:textId="77777777" w:rsidR="00071C28" w:rsidRPr="00071C28" w:rsidRDefault="00071C28" w:rsidP="00071C28">
      <w:pPr>
        <w:suppressAutoHyphens w:val="0"/>
        <w:jc w:val="both"/>
        <w:rPr>
          <w:rFonts w:asciiTheme="minorHAnsi" w:hAnsiTheme="minorHAnsi" w:cstheme="minorHAnsi"/>
          <w:sz w:val="20"/>
          <w:lang w:val="es-MX" w:eastAsia="es-ES"/>
        </w:rPr>
      </w:pPr>
    </w:p>
    <w:p w14:paraId="60AF0CF6"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PARA EL CASO QUE SE PRESENTEN PAGOS EN EXCESO, SE ESTARÁ A LO DISPUESTO POR EL ARTÍCULO 73, PÁRRAFO TERCERO,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w:t>
      </w:r>
    </w:p>
    <w:p w14:paraId="36911155"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7652CD28"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61956B3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C3F2E91" w14:textId="77777777" w:rsidR="00071C28" w:rsidRPr="00071C28" w:rsidRDefault="00071C28" w:rsidP="00071C28">
      <w:pPr>
        <w:suppressAutoHyphens w:val="0"/>
        <w:ind w:right="51"/>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QUINTA. LUGAR, PLAZOS Y CONDICIONES DE LA PRESTACIÓN DE LOS SERVICIOS.</w:t>
      </w:r>
    </w:p>
    <w:p w14:paraId="5EEA47BE"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CCF2069" w14:textId="77777777" w:rsidR="00071C28" w:rsidRPr="00071C28" w:rsidRDefault="00071C28" w:rsidP="00071C28">
      <w:pPr>
        <w:suppressAutoHyphens w:val="0"/>
        <w:ind w:right="51"/>
        <w:jc w:val="both"/>
        <w:rPr>
          <w:rFonts w:asciiTheme="minorHAnsi" w:eastAsia="Calibri" w:hAnsiTheme="minorHAnsi" w:cstheme="minorHAnsi"/>
          <w:b/>
          <w:sz w:val="20"/>
          <w:u w:val="single"/>
          <w:lang w:val="es-MX" w:eastAsia="en-US"/>
        </w:rPr>
      </w:pPr>
      <w:r w:rsidRPr="00071C28">
        <w:rPr>
          <w:rFonts w:asciiTheme="minorHAnsi" w:hAnsiTheme="minorHAnsi" w:cstheme="minorHAnsi"/>
          <w:sz w:val="20"/>
          <w:lang w:val="es-MX" w:eastAsia="es-ES"/>
        </w:rPr>
        <w:t xml:space="preserve">LA PRESTACIÓN DE LOS SERVICIOS, </w:t>
      </w:r>
      <w:r w:rsidRPr="00071C28">
        <w:rPr>
          <w:rFonts w:asciiTheme="minorHAnsi" w:eastAsia="Calibri" w:hAnsiTheme="minorHAnsi" w:cstheme="minorHAnsi"/>
          <w:sz w:val="20"/>
          <w:lang w:val="es-MX" w:eastAsia="en-US"/>
        </w:rPr>
        <w:t>SE REALIZARÁ CONFORME A LOS PLAZOS, CONDICIONES Y ENTREGABLES ESTABLECIDOS POR</w:t>
      </w:r>
      <w:r w:rsidRPr="00071C28">
        <w:rPr>
          <w:rFonts w:asciiTheme="minorHAnsi" w:hAnsiTheme="minorHAnsi" w:cstheme="minorHAnsi"/>
          <w:b/>
          <w:sz w:val="20"/>
          <w:lang w:val="es-MX" w:eastAsia="es-ES"/>
        </w:rPr>
        <w:t xml:space="preserve"> “LA DEPENDENCIA O ENTIDAD”</w:t>
      </w:r>
      <w:r w:rsidRPr="00071C28">
        <w:rPr>
          <w:rFonts w:asciiTheme="minorHAnsi" w:eastAsia="Calibri" w:hAnsiTheme="minorHAnsi" w:cstheme="minorHAnsi"/>
          <w:sz w:val="20"/>
          <w:lang w:val="es-MX" w:eastAsia="en-US"/>
        </w:rPr>
        <w:t xml:space="preserve"> EN EL </w:t>
      </w:r>
      <w:r w:rsidRPr="00071C28">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111B3490"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BBC38AD" w14:textId="77777777" w:rsidR="00071C28" w:rsidRPr="00071C28" w:rsidRDefault="00071C28" w:rsidP="00071C28">
      <w:pPr>
        <w:suppressAutoHyphens w:val="0"/>
        <w:jc w:val="both"/>
        <w:rPr>
          <w:rFonts w:asciiTheme="minorHAnsi" w:eastAsia="Calibri" w:hAnsiTheme="minorHAnsi" w:cstheme="minorHAnsi"/>
          <w:sz w:val="20"/>
          <w:lang w:val="es-MX" w:eastAsia="en-US"/>
        </w:rPr>
      </w:pPr>
      <w:r w:rsidRPr="00071C28">
        <w:rPr>
          <w:rFonts w:asciiTheme="minorHAnsi" w:hAnsiTheme="minorHAnsi" w:cstheme="minorHAnsi"/>
          <w:sz w:val="20"/>
          <w:lang w:val="es-MX" w:eastAsia="es-ES"/>
        </w:rPr>
        <w:t xml:space="preserve">LOS SERVICIOS SERÁN PRESTADOS </w:t>
      </w:r>
      <w:r w:rsidRPr="00071C28">
        <w:rPr>
          <w:rFonts w:asciiTheme="minorHAnsi" w:eastAsia="Calibri" w:hAnsiTheme="minorHAnsi" w:cstheme="minorHAnsi"/>
          <w:sz w:val="20"/>
          <w:lang w:val="es-MX" w:eastAsia="en-US"/>
        </w:rPr>
        <w:t xml:space="preserve">EN LOS DOMICILIOS SEÑALADOS EN EL </w:t>
      </w:r>
      <w:r w:rsidRPr="00071C28">
        <w:rPr>
          <w:rFonts w:asciiTheme="minorHAnsi" w:eastAsia="Calibri" w:hAnsiTheme="minorHAnsi" w:cstheme="minorHAnsi"/>
          <w:b/>
          <w:sz w:val="20"/>
          <w:u w:val="single"/>
          <w:lang w:val="es-MX" w:eastAsia="en-US"/>
        </w:rPr>
        <w:t>(ESTABLECER EL DOCUMENTO O ANEXO DONDE SE ENCUENTRAN LOS DOMICILIOS, O EN SU DEFECTO REDACTARLOS)</w:t>
      </w:r>
      <w:r w:rsidRPr="00071C28" w:rsidDel="00437DBD">
        <w:rPr>
          <w:rFonts w:asciiTheme="minorHAnsi" w:eastAsia="Calibri" w:hAnsiTheme="minorHAnsi" w:cstheme="minorHAnsi"/>
          <w:sz w:val="20"/>
          <w:lang w:val="es-MX" w:eastAsia="en-US"/>
        </w:rPr>
        <w:t xml:space="preserve"> </w:t>
      </w:r>
      <w:r w:rsidRPr="00071C28">
        <w:rPr>
          <w:rFonts w:asciiTheme="minorHAnsi" w:eastAsia="Calibri" w:hAnsiTheme="minorHAnsi" w:cstheme="minorHAnsi"/>
          <w:sz w:val="20"/>
          <w:lang w:val="es-MX" w:eastAsia="en-US"/>
        </w:rPr>
        <w:t xml:space="preserve">Y FECHAS ESTABLECIDAS EN EL MISMO; </w:t>
      </w:r>
    </w:p>
    <w:p w14:paraId="5ED71FCF" w14:textId="77777777" w:rsidR="00071C28" w:rsidRPr="00071C28" w:rsidRDefault="00071C28" w:rsidP="00071C28">
      <w:pPr>
        <w:suppressAutoHyphens w:val="0"/>
        <w:jc w:val="both"/>
        <w:rPr>
          <w:rFonts w:asciiTheme="minorHAnsi" w:eastAsia="Calibri" w:hAnsiTheme="minorHAnsi" w:cstheme="minorHAnsi"/>
          <w:sz w:val="20"/>
          <w:lang w:val="es-MX" w:eastAsia="en-US"/>
        </w:rPr>
      </w:pPr>
    </w:p>
    <w:p w14:paraId="7DEC35AA" w14:textId="77777777" w:rsidR="00071C28" w:rsidRPr="00071C28" w:rsidRDefault="00071C28" w:rsidP="00071C28">
      <w:pPr>
        <w:suppressAutoHyphens w:val="0"/>
        <w:ind w:right="51"/>
        <w:jc w:val="both"/>
        <w:rPr>
          <w:rFonts w:asciiTheme="minorHAnsi" w:eastAsia="Calibri" w:hAnsiTheme="minorHAnsi" w:cstheme="minorHAnsi"/>
          <w:sz w:val="20"/>
          <w:lang w:val="es-MX" w:eastAsia="en-US"/>
        </w:rPr>
      </w:pPr>
      <w:r w:rsidRPr="00071C28">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071C28">
        <w:rPr>
          <w:rFonts w:asciiTheme="minorHAnsi" w:hAnsiTheme="minorHAnsi" w:cstheme="minorHAnsi"/>
          <w:b/>
          <w:sz w:val="20"/>
          <w:lang w:val="es-MX" w:eastAsia="es-ES"/>
        </w:rPr>
        <w:t>“EL PROVEEDOR”</w:t>
      </w:r>
      <w:r w:rsidRPr="00071C28">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071C28">
        <w:rPr>
          <w:rFonts w:asciiTheme="minorHAnsi" w:hAnsiTheme="minorHAnsi" w:cstheme="minorHAnsi"/>
          <w:b/>
          <w:sz w:val="20"/>
          <w:lang w:val="es-MX" w:eastAsia="es-ES"/>
        </w:rPr>
        <w:t xml:space="preserve"> “LA DEPENDENCIA O ENTIDAD”</w:t>
      </w:r>
      <w:r w:rsidRPr="00071C28">
        <w:rPr>
          <w:rFonts w:asciiTheme="minorHAnsi" w:eastAsia="Calibri" w:hAnsiTheme="minorHAnsi" w:cstheme="minorHAnsi"/>
          <w:sz w:val="20"/>
          <w:lang w:val="es-MX" w:eastAsia="en-US"/>
        </w:rPr>
        <w:t>.</w:t>
      </w:r>
    </w:p>
    <w:p w14:paraId="69D3C96B"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7CE30813"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SEXTA. VIGENCIA</w:t>
      </w:r>
    </w:p>
    <w:p w14:paraId="2CB9CAEC" w14:textId="77777777" w:rsidR="00071C28" w:rsidRPr="00071C28" w:rsidRDefault="00071C28" w:rsidP="00071C28">
      <w:pPr>
        <w:suppressAutoHyphens w:val="0"/>
        <w:jc w:val="both"/>
        <w:rPr>
          <w:rFonts w:asciiTheme="minorHAnsi" w:hAnsiTheme="minorHAnsi" w:cstheme="minorHAnsi"/>
          <w:sz w:val="20"/>
          <w:lang w:val="es-MX" w:eastAsia="es-ES"/>
        </w:rPr>
      </w:pPr>
    </w:p>
    <w:p w14:paraId="6EAA89B0"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“LAS PARTES”</w:t>
      </w:r>
      <w:r w:rsidRPr="00071C28">
        <w:rPr>
          <w:rFonts w:asciiTheme="minorHAnsi" w:hAnsiTheme="minorHAnsi" w:cstheme="minorHAnsi"/>
          <w:sz w:val="20"/>
          <w:lang w:val="es-MX" w:eastAsia="es-ES"/>
        </w:rPr>
        <w:t xml:space="preserve"> CONVIENEN EN QUE LA VIGENCIA DEL PRESENTE CONTRATO SERÁ DEL </w:t>
      </w:r>
      <w:r w:rsidRPr="00071C28">
        <w:rPr>
          <w:rFonts w:asciiTheme="minorHAnsi" w:hAnsiTheme="minorHAnsi" w:cstheme="minorHAnsi"/>
          <w:b/>
          <w:sz w:val="20"/>
          <w:u w:val="single"/>
          <w:lang w:val="es-MX" w:eastAsia="es-ES"/>
        </w:rPr>
        <w:t>(INCORPORAR FECHA DE INICIO)</w:t>
      </w:r>
      <w:r w:rsidRPr="00071C28">
        <w:rPr>
          <w:rFonts w:asciiTheme="minorHAnsi" w:hAnsiTheme="minorHAnsi" w:cstheme="minorHAnsi"/>
          <w:sz w:val="20"/>
          <w:lang w:val="es-MX" w:eastAsia="es-ES"/>
        </w:rPr>
        <w:t xml:space="preserve"> AL (</w:t>
      </w:r>
      <w:r w:rsidRPr="00071C28">
        <w:rPr>
          <w:rFonts w:asciiTheme="minorHAnsi" w:hAnsiTheme="minorHAnsi" w:cstheme="minorHAnsi"/>
          <w:b/>
          <w:sz w:val="20"/>
          <w:u w:val="single"/>
          <w:lang w:val="es-MX" w:eastAsia="es-ES"/>
        </w:rPr>
        <w:t>INCORPORAR FECHA DE TÉRMINO DEL CONTRATO)</w:t>
      </w:r>
      <w:r w:rsidRPr="00071C28">
        <w:rPr>
          <w:rFonts w:asciiTheme="minorHAnsi" w:hAnsiTheme="minorHAnsi" w:cstheme="minorHAnsi"/>
          <w:sz w:val="20"/>
          <w:lang w:val="es-MX" w:eastAsia="es-ES"/>
        </w:rPr>
        <w:t>.</w:t>
      </w:r>
    </w:p>
    <w:p w14:paraId="1F71097E"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4E85F79F"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SÉPTIMA. MODIFICACIONES DEL CONTRATO.</w:t>
      </w:r>
    </w:p>
    <w:p w14:paraId="0479683B" w14:textId="77777777" w:rsidR="00071C28" w:rsidRPr="00071C28" w:rsidRDefault="00071C28" w:rsidP="00071C28">
      <w:pPr>
        <w:suppressAutoHyphens w:val="0"/>
        <w:jc w:val="both"/>
        <w:rPr>
          <w:rFonts w:asciiTheme="minorHAnsi" w:hAnsiTheme="minorHAnsi" w:cstheme="minorHAnsi"/>
          <w:sz w:val="20"/>
          <w:lang w:val="es-MX" w:eastAsia="es-ES"/>
        </w:rPr>
      </w:pPr>
    </w:p>
    <w:p w14:paraId="40A04E44"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lastRenderedPageBreak/>
        <w:t>“LAS PARTES”</w:t>
      </w:r>
      <w:r w:rsidRPr="00071C28">
        <w:rPr>
          <w:rFonts w:asciiTheme="minorHAnsi" w:hAnsiTheme="minorHAnsi" w:cstheme="minorHAnsi"/>
          <w:sz w:val="20"/>
          <w:lang w:val="es-MX" w:eastAsia="es-ES"/>
        </w:rPr>
        <w:t xml:space="preserve"> ESTÁN DE ACUERDO QUE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0E74E55" w14:textId="77777777" w:rsidR="00071C28" w:rsidRPr="00071C28" w:rsidRDefault="00071C28" w:rsidP="00071C28">
      <w:pPr>
        <w:suppressAutoHyphens w:val="0"/>
        <w:jc w:val="both"/>
        <w:rPr>
          <w:rFonts w:asciiTheme="minorHAnsi" w:hAnsiTheme="minorHAnsi" w:cstheme="minorHAnsi"/>
          <w:sz w:val="20"/>
          <w:lang w:val="es-MX" w:eastAsia="es-ES"/>
        </w:rPr>
      </w:pPr>
    </w:p>
    <w:p w14:paraId="24B50599"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w:t>
      </w:r>
    </w:p>
    <w:p w14:paraId="4FA47594" w14:textId="77777777" w:rsidR="00071C28" w:rsidRPr="00071C28" w:rsidRDefault="00071C28" w:rsidP="00071C28">
      <w:pPr>
        <w:suppressAutoHyphens w:val="0"/>
        <w:jc w:val="both"/>
        <w:rPr>
          <w:rFonts w:asciiTheme="minorHAnsi" w:hAnsiTheme="minorHAnsi" w:cstheme="minorHAnsi"/>
          <w:sz w:val="20"/>
          <w:lang w:val="es-MX" w:eastAsia="es-ES"/>
        </w:rPr>
      </w:pPr>
    </w:p>
    <w:p w14:paraId="733F950A"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DE PRESENTARSE CASO FORTUITO O FUERZA MAYOR, O POR CAUSAS ATRIBUIBLES 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071C28">
        <w:rPr>
          <w:rFonts w:asciiTheme="minorHAnsi" w:hAnsiTheme="minorHAnsi" w:cstheme="minorHAnsi"/>
          <w:b/>
          <w:sz w:val="20"/>
          <w:lang w:val="es-MX" w:eastAsia="es-ES"/>
        </w:rPr>
        <w:t>“LAS PARTES”.</w:t>
      </w:r>
    </w:p>
    <w:p w14:paraId="69459E83" w14:textId="77777777" w:rsidR="00071C28" w:rsidRPr="00071C28" w:rsidRDefault="00071C28" w:rsidP="00071C28">
      <w:pPr>
        <w:suppressAutoHyphens w:val="0"/>
        <w:jc w:val="both"/>
        <w:rPr>
          <w:rFonts w:asciiTheme="minorHAnsi" w:hAnsiTheme="minorHAnsi" w:cstheme="minorHAnsi"/>
          <w:sz w:val="20"/>
          <w:lang w:val="es-MX" w:eastAsia="es-ES"/>
        </w:rPr>
      </w:pPr>
    </w:p>
    <w:p w14:paraId="2EDEE76D"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EN LOS SUPUESTOS PREVISTOS EN EL  PÁRRAFO ANTERIOR, NO PROCEDERÁ LA APLICACIÓN DE PENAS CONVENCIONALES POR ATRASO. </w:t>
      </w:r>
    </w:p>
    <w:p w14:paraId="3861004A" w14:textId="77777777" w:rsidR="00071C28" w:rsidRPr="00071C28" w:rsidRDefault="00071C28" w:rsidP="00071C28">
      <w:pPr>
        <w:suppressAutoHyphens w:val="0"/>
        <w:jc w:val="both"/>
        <w:rPr>
          <w:rFonts w:asciiTheme="minorHAnsi" w:hAnsiTheme="minorHAnsi" w:cstheme="minorHAnsi"/>
          <w:sz w:val="20"/>
          <w:lang w:val="es-MX" w:eastAsia="es-ES"/>
        </w:rPr>
      </w:pPr>
    </w:p>
    <w:p w14:paraId="7C54D97E"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CUALQUIER MODIFICACIÓN AL PRESENTE CONTRATO DEBERÁ FORMALIZARSE A TRAVÉS DE LA PLATAFORMA, POR EL SERVIDOR PÚBLICO DE</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QUE LO HAYA HECHO, O QUIEN LO SUSTITUYA O ESTÉ FACULTADO PARA ELLO, PARA LO CUAL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REALIZARÁ EL AJUSTE RESPECTIVO DE LA GARANTÍA DE CUMPLIMIENTO, EN TÉRMINOS DEL ARTÍCULO 136, ÚLTIMO PÁRRAFO DEL REGLAMENTO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SALVO QUE POR DISPOSICIÓN LEGAL SE ENCUENTRE EXCEPTUADO DE PRESENTAR GARANTÍA DE CUMPLIMIENTO.</w:t>
      </w:r>
    </w:p>
    <w:p w14:paraId="5E28A2F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800E905" w14:textId="77777777" w:rsidR="00071C28" w:rsidRPr="00071C28" w:rsidRDefault="00071C28" w:rsidP="00071C28">
      <w:pPr>
        <w:suppressAutoHyphens w:val="0"/>
        <w:ind w:right="51"/>
        <w:jc w:val="both"/>
        <w:rPr>
          <w:rFonts w:asciiTheme="minorHAnsi" w:hAnsiTheme="minorHAnsi" w:cstheme="minorHAnsi"/>
          <w:bCs/>
          <w:sz w:val="20"/>
          <w:lang w:val="es-MX" w:eastAsia="es-ES"/>
        </w:rPr>
      </w:pPr>
      <w:r w:rsidRPr="00071C28">
        <w:rPr>
          <w:rFonts w:asciiTheme="minorHAnsi" w:hAnsiTheme="minorHAnsi" w:cstheme="minorHAnsi"/>
          <w:b/>
          <w:sz w:val="20"/>
          <w:lang w:val="es-MX" w:eastAsia="es-ES"/>
        </w:rPr>
        <w:t xml:space="preserve"> “LA DEPENDENCIA O ENTIDAD” </w:t>
      </w:r>
      <w:r w:rsidRPr="00071C28">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35F8585B"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13627859"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OCTAVA. GARANTÍA DE LOS SERVICIOS</w:t>
      </w:r>
    </w:p>
    <w:p w14:paraId="43AFA747" w14:textId="77777777" w:rsidR="00071C28" w:rsidRPr="00071C28" w:rsidRDefault="00071C28" w:rsidP="00071C28">
      <w:pPr>
        <w:suppressAutoHyphens w:val="0"/>
        <w:jc w:val="both"/>
        <w:rPr>
          <w:rFonts w:asciiTheme="minorHAnsi" w:hAnsiTheme="minorHAnsi" w:cstheme="minorHAnsi"/>
          <w:b/>
          <w:sz w:val="20"/>
          <w:lang w:val="es-MX" w:eastAsia="es-ES"/>
        </w:rPr>
      </w:pPr>
    </w:p>
    <w:p w14:paraId="44B12A6E"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QUE NO SE REQUIERA GARANTÍA SOBRE LA CALIDAD DEL SERVICIO, AÑADIR LO SIGUIENTE:</w:t>
      </w:r>
    </w:p>
    <w:p w14:paraId="5BB59D6B" w14:textId="77777777" w:rsidR="00071C28" w:rsidRPr="00071C28" w:rsidRDefault="00071C28" w:rsidP="00071C28">
      <w:pPr>
        <w:suppressAutoHyphens w:val="0"/>
        <w:jc w:val="both"/>
        <w:rPr>
          <w:rFonts w:asciiTheme="minorHAnsi" w:hAnsiTheme="minorHAnsi" w:cstheme="minorHAnsi"/>
          <w:sz w:val="20"/>
          <w:lang w:val="es-MX" w:eastAsia="es-ES"/>
        </w:rPr>
      </w:pPr>
    </w:p>
    <w:p w14:paraId="6164FB71"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PARA LA PRESTACIÓN DE LOS SERVICIOS MATERIA DEL PRESENTE CONTRATO, NO SE REQUIERE QUE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PRESENTE UNA GARANTÍA POR LA CALIDAD DE LOS SERVICIOS CONTRATADOS.</w:t>
      </w:r>
    </w:p>
    <w:p w14:paraId="7A0F1BA1" w14:textId="77777777" w:rsidR="00071C28" w:rsidRPr="00071C28" w:rsidRDefault="00071C28" w:rsidP="00071C28">
      <w:pPr>
        <w:suppressAutoHyphens w:val="0"/>
        <w:jc w:val="both"/>
        <w:rPr>
          <w:rFonts w:asciiTheme="minorHAnsi" w:hAnsiTheme="minorHAnsi" w:cstheme="minorHAnsi"/>
          <w:sz w:val="20"/>
          <w:lang w:val="es-MX" w:eastAsia="es-ES"/>
        </w:rPr>
      </w:pPr>
    </w:p>
    <w:p w14:paraId="30A3D9D0"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w:t>
      </w:r>
      <w:r w:rsidRPr="00071C28">
        <w:rPr>
          <w:rFonts w:asciiTheme="minorHAnsi" w:hAnsiTheme="minorHAnsi" w:cstheme="minorHAnsi"/>
          <w:sz w:val="20"/>
          <w:u w:val="single"/>
          <w:lang w:val="es-MX" w:eastAsia="es-ES"/>
        </w:rPr>
        <w:t xml:space="preserve"> </w:t>
      </w:r>
      <w:r w:rsidRPr="00071C28">
        <w:rPr>
          <w:rFonts w:asciiTheme="minorHAnsi" w:hAnsiTheme="minorHAnsi" w:cstheme="minorHAnsi"/>
          <w:sz w:val="20"/>
          <w:lang w:val="es-MX" w:eastAsia="es-ES"/>
        </w:rPr>
        <w:t xml:space="preserve">EN CASO DE QUE </w:t>
      </w:r>
      <w:r w:rsidRPr="00071C28">
        <w:rPr>
          <w:rFonts w:asciiTheme="minorHAnsi" w:hAnsiTheme="minorHAnsi" w:cstheme="minorHAnsi"/>
          <w:sz w:val="20"/>
          <w:u w:val="single"/>
          <w:lang w:val="es-MX" w:eastAsia="es-ES"/>
        </w:rPr>
        <w:t>SÍ</w:t>
      </w:r>
      <w:r w:rsidRPr="00071C28">
        <w:rPr>
          <w:rFonts w:asciiTheme="minorHAnsi" w:hAnsiTheme="minorHAnsi" w:cstheme="minorHAnsi"/>
          <w:sz w:val="20"/>
          <w:lang w:val="es-MX" w:eastAsia="es-ES"/>
        </w:rPr>
        <w:t xml:space="preserve"> SE REQUIERA GARANTÍA SOBRE LA CALIDAD DE LOS SERVICIOS, AÑADIR LO SIGUIENTE:</w:t>
      </w:r>
    </w:p>
    <w:p w14:paraId="18E7D0D0" w14:textId="77777777" w:rsidR="00071C28" w:rsidRPr="00071C28" w:rsidRDefault="00071C28" w:rsidP="00071C28">
      <w:pPr>
        <w:suppressAutoHyphens w:val="0"/>
        <w:jc w:val="both"/>
        <w:rPr>
          <w:rFonts w:asciiTheme="minorHAnsi" w:hAnsiTheme="minorHAnsi" w:cstheme="minorHAnsi"/>
          <w:sz w:val="20"/>
          <w:lang w:val="es-MX" w:eastAsia="es-ES"/>
        </w:rPr>
      </w:pPr>
    </w:p>
    <w:p w14:paraId="104283A6"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SE OBLIGA CON</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A ENTREGAR AL INICIO DE LA PRESTACIÓN DEL SERVICIO, UNA GARANTÍA POR LA CALIDAD DE LOS SERVICIOS PRESTADOS, POR </w:t>
      </w:r>
      <w:r w:rsidRPr="00071C28">
        <w:rPr>
          <w:rFonts w:asciiTheme="minorHAnsi" w:hAnsiTheme="minorHAnsi" w:cstheme="minorHAnsi"/>
          <w:b/>
          <w:sz w:val="20"/>
          <w:u w:val="single"/>
          <w:lang w:val="es-MX" w:eastAsia="es-ES"/>
        </w:rPr>
        <w:t>(INCORPORAR NUMERO DE MESES)</w:t>
      </w:r>
      <w:r w:rsidRPr="00071C28">
        <w:rPr>
          <w:rFonts w:asciiTheme="minorHAnsi" w:hAnsiTheme="minorHAnsi" w:cstheme="minorHAnsi"/>
          <w:sz w:val="20"/>
          <w:lang w:val="es-MX" w:eastAsia="es-ES"/>
        </w:rPr>
        <w:t xml:space="preserve"> MESES, LA CUAL SE CONSTITUIRÁ </w:t>
      </w:r>
      <w:r w:rsidRPr="00071C28">
        <w:rPr>
          <w:rFonts w:asciiTheme="minorHAnsi" w:hAnsiTheme="minorHAnsi" w:cstheme="minorHAnsi"/>
          <w:b/>
          <w:sz w:val="20"/>
          <w:u w:val="single"/>
          <w:lang w:val="es-MX" w:eastAsia="es-ES"/>
        </w:rPr>
        <w:t>(INDICAR LA FORMA DE GARANTIZARLA)</w:t>
      </w:r>
      <w:r w:rsidRPr="00071C28">
        <w:rPr>
          <w:rFonts w:asciiTheme="minorHAnsi" w:hAnsiTheme="minorHAnsi" w:cstheme="minorHAnsi"/>
          <w:sz w:val="20"/>
          <w:lang w:val="es-MX" w:eastAsia="es-ES"/>
        </w:rPr>
        <w:t>, PUDIENDO SER MEDIANTE LA PÓLIZA DE GARANTÍA, EN TÉRMINOS DE LOS ARTÍCULOS 77 Y 78 DE LA LEY FEDERAL DE PROTECCIÓN AL CONSUMIDOR.</w:t>
      </w:r>
    </w:p>
    <w:p w14:paraId="62C120BD"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611DDA9" w14:textId="77777777" w:rsidR="00071C28" w:rsidRPr="00071C28" w:rsidRDefault="00071C28" w:rsidP="00071C28">
      <w:pPr>
        <w:suppressAutoHyphens w:val="0"/>
        <w:ind w:right="51"/>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NOVENA. GARANTÍA(S) </w:t>
      </w:r>
    </w:p>
    <w:p w14:paraId="16715E8F"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16455657"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OTORGAR ANTICIPO, AÑADIR LO SIGUIENTE:</w:t>
      </w:r>
    </w:p>
    <w:p w14:paraId="7D0DF88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1C046AB3" w14:textId="77777777" w:rsidR="00071C28" w:rsidRPr="00071C28" w:rsidRDefault="00071C28" w:rsidP="00B55207">
      <w:pPr>
        <w:numPr>
          <w:ilvl w:val="0"/>
          <w:numId w:val="41"/>
        </w:numPr>
        <w:suppressAutoHyphens w:val="0"/>
        <w:ind w:right="51"/>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GARANTIA DE ANTICIPO</w:t>
      </w:r>
    </w:p>
    <w:p w14:paraId="707E2114" w14:textId="77777777" w:rsidR="00071C28" w:rsidRPr="00071C28" w:rsidRDefault="00071C28" w:rsidP="00071C28">
      <w:pPr>
        <w:suppressAutoHyphens w:val="0"/>
        <w:ind w:left="720" w:right="51"/>
        <w:jc w:val="both"/>
        <w:rPr>
          <w:rFonts w:asciiTheme="minorHAnsi" w:hAnsiTheme="minorHAnsi" w:cstheme="minorHAnsi"/>
          <w:sz w:val="20"/>
          <w:lang w:val="es-MX" w:eastAsia="es-ES"/>
        </w:rPr>
      </w:pPr>
    </w:p>
    <w:p w14:paraId="31C7E41E"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ENTREGARÁ A</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PREVIAMENTE A LA ENTREGA DEL ANTICIPO UNA GARANTÍA CONSTITUIDA POR LA TOTALIDAD DEL MONTO DEL(OS) ANTICIPO(S) RECIBIDO(S).</w:t>
      </w:r>
    </w:p>
    <w:p w14:paraId="5C872372"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4767B05E" w14:textId="77777777" w:rsidR="00071C28" w:rsidRPr="00071C28" w:rsidRDefault="00071C28" w:rsidP="00071C28">
      <w:pPr>
        <w:suppressAutoHyphens w:val="0"/>
        <w:jc w:val="both"/>
        <w:rPr>
          <w:rFonts w:asciiTheme="minorHAnsi" w:hAnsiTheme="minorHAnsi" w:cstheme="minorHAnsi"/>
          <w:sz w:val="20"/>
          <w:lang w:eastAsia="es-MX"/>
        </w:rPr>
      </w:pPr>
      <w:r w:rsidRPr="00071C28">
        <w:rPr>
          <w:rFonts w:asciiTheme="minorHAnsi" w:hAnsiTheme="minorHAnsi" w:cstheme="minorHAnsi"/>
          <w:sz w:val="20"/>
          <w:lang w:val="es-MX" w:eastAsia="es-ES"/>
        </w:rPr>
        <w:t xml:space="preserve">EL OTORGAMIENTO DE ANTICIPO, DEBERÁ GARANTIZARSE EN LOS TÉRMINOS DE LOS ARTÍCULOS 69, DE LA </w:t>
      </w:r>
      <w:r w:rsidRPr="00071C28">
        <w:rPr>
          <w:rFonts w:asciiTheme="minorHAnsi" w:hAnsiTheme="minorHAnsi" w:cstheme="minorHAnsi"/>
          <w:b/>
          <w:sz w:val="20"/>
          <w:lang w:val="es-MX" w:eastAsia="es-ES"/>
        </w:rPr>
        <w:t xml:space="preserve">“LAASSP”; </w:t>
      </w:r>
      <w:r w:rsidRPr="00071C28">
        <w:rPr>
          <w:rFonts w:asciiTheme="minorHAnsi" w:hAnsiTheme="minorHAnsi" w:cstheme="minorHAnsi"/>
          <w:sz w:val="20"/>
          <w:lang w:val="es-MX" w:eastAsia="es-ES"/>
        </w:rPr>
        <w:t>126, FRACCIÓN V, DE SU REGLAMENTO.</w:t>
      </w:r>
      <w:r w:rsidRPr="00071C28">
        <w:rPr>
          <w:rFonts w:asciiTheme="minorHAnsi" w:hAnsiTheme="minorHAnsi" w:cstheme="minorHAnsi"/>
          <w:sz w:val="20"/>
          <w:lang w:eastAsia="es-MX"/>
        </w:rPr>
        <w:t xml:space="preserve"> </w:t>
      </w:r>
    </w:p>
    <w:p w14:paraId="6FE5EBD3"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6294EA26"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lastRenderedPageBreak/>
        <w:t>SI LAS DISPOSICIONES JURÍDICAS APLICABLES LO PERMITEN, LA ENTREGA DE LA GARANTÍA DE ANTICIPO PODRÁ REALIZARSE DE MANERA ELECTRÓNICA.</w:t>
      </w:r>
    </w:p>
    <w:p w14:paraId="05E78E3F"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1F48C395" w14:textId="77777777" w:rsidR="00071C28" w:rsidRPr="00071C28" w:rsidRDefault="00071C28" w:rsidP="00071C28">
      <w:pPr>
        <w:suppressAutoHyphens w:val="0"/>
        <w:jc w:val="both"/>
        <w:rPr>
          <w:rFonts w:asciiTheme="minorHAnsi" w:hAnsiTheme="minorHAnsi" w:cstheme="minorHAnsi"/>
          <w:sz w:val="20"/>
          <w:lang w:eastAsia="es-MX"/>
        </w:rPr>
      </w:pPr>
      <w:r w:rsidRPr="00071C28">
        <w:rPr>
          <w:rFonts w:asciiTheme="minorHAnsi" w:hAnsiTheme="minorHAnsi" w:cstheme="minorHAnsi"/>
          <w:sz w:val="20"/>
          <w:lang w:eastAsia="es-MX"/>
        </w:rPr>
        <w:t xml:space="preserve">UNA VEZ AMORTIZADO EL CIEN POR CIENTO DEL ANTICIPO, EL SERVIDOR PÚBLICO FACULTADO POR </w:t>
      </w:r>
      <w:r w:rsidRPr="00071C28">
        <w:rPr>
          <w:rFonts w:asciiTheme="minorHAnsi" w:hAnsiTheme="minorHAnsi" w:cstheme="minorHAnsi"/>
          <w:b/>
          <w:sz w:val="20"/>
          <w:lang w:eastAsia="es-MX"/>
        </w:rPr>
        <w:t>“LA DEPENDENCIA O ENTIDAD”</w:t>
      </w:r>
      <w:r w:rsidRPr="00071C28">
        <w:rPr>
          <w:rFonts w:asciiTheme="minorHAnsi" w:hAnsiTheme="minorHAnsi" w:cstheme="minorHAnsi"/>
          <w:sz w:val="20"/>
          <w:lang w:eastAsia="es-MX"/>
        </w:rPr>
        <w:t xml:space="preserve"> PROCEDERÁ INMEDIATAMENTE A EXTENDER LA CONSTANCIA DE CUMPLIMIENTO DE DICHA OBLIGACIÓN CONTRACTUAL Y DARÁ INICIO A LOS TRÁMITES PARA LA CANCELACIÓN DE LA GARANTÍA, LO QUE COMUNICARÁ A </w:t>
      </w:r>
      <w:r w:rsidRPr="00071C28">
        <w:rPr>
          <w:rFonts w:asciiTheme="minorHAnsi" w:hAnsiTheme="minorHAnsi" w:cstheme="minorHAnsi"/>
          <w:b/>
          <w:sz w:val="20"/>
          <w:lang w:eastAsia="es-MX"/>
        </w:rPr>
        <w:t>“EL PROVEEDOR”.</w:t>
      </w:r>
    </w:p>
    <w:p w14:paraId="4583E38D"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6FBD6971"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u w:val="single"/>
          <w:lang w:val="es-MX" w:eastAsia="es-ES"/>
        </w:rPr>
        <w:t xml:space="preserve">INSTRUCCIÓN: </w:t>
      </w:r>
      <w:r w:rsidRPr="00071C28">
        <w:rPr>
          <w:rFonts w:asciiTheme="minorHAnsi" w:hAnsiTheme="minorHAnsi" w:cstheme="minorHAnsi"/>
          <w:sz w:val="20"/>
          <w:lang w:val="es-MX" w:eastAsia="es-ES"/>
        </w:rPr>
        <w:t>EN CASO DE QUE PROCEDA LA CONSTITUCIÓN DE LA GARANTÍA DE CUMPLIMIENTO DEL CONTRATO INCORPORAR LO SIGUIENTE:</w:t>
      </w:r>
    </w:p>
    <w:p w14:paraId="5083105B"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4F175A16" w14:textId="77777777" w:rsidR="00071C28" w:rsidRPr="00071C28" w:rsidRDefault="00071C28" w:rsidP="00B55207">
      <w:pPr>
        <w:numPr>
          <w:ilvl w:val="0"/>
          <w:numId w:val="41"/>
        </w:numPr>
        <w:tabs>
          <w:tab w:val="left" w:pos="0"/>
        </w:tabs>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CUMPLIMIENTO DEL CONTRATO.</w:t>
      </w:r>
    </w:p>
    <w:p w14:paraId="4DE7CE77" w14:textId="77777777" w:rsidR="00071C28" w:rsidRPr="00071C28" w:rsidRDefault="00071C28" w:rsidP="00071C28">
      <w:pPr>
        <w:suppressAutoHyphens w:val="0"/>
        <w:jc w:val="both"/>
        <w:rPr>
          <w:rFonts w:asciiTheme="minorHAnsi" w:hAnsiTheme="minorHAnsi" w:cstheme="minorHAnsi"/>
          <w:sz w:val="20"/>
          <w:lang w:val="es-MX" w:eastAsia="es-ES"/>
        </w:rPr>
      </w:pPr>
    </w:p>
    <w:p w14:paraId="50E88837"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CONFORME A LOS ARTÍCULOS 69, FRACCIÓN II, 70, FRACCIÓN (</w:t>
      </w:r>
      <w:r w:rsidRPr="00071C28">
        <w:rPr>
          <w:rFonts w:asciiTheme="minorHAnsi" w:hAnsiTheme="minorHAnsi" w:cstheme="minorHAnsi"/>
          <w:b/>
          <w:sz w:val="20"/>
          <w:lang w:val="es-MX" w:eastAsia="es-ES"/>
        </w:rPr>
        <w:t>SEÑALAR LA FRACCIÓN I EN EL CASO DE DEPENDENCIAS O II EN EL CASO DE ENTIDADES)</w:t>
      </w:r>
      <w:r w:rsidRPr="00071C28">
        <w:rPr>
          <w:rFonts w:asciiTheme="minorHAnsi" w:hAnsiTheme="minorHAnsi" w:cstheme="minorHAnsi"/>
          <w:sz w:val="20"/>
          <w:lang w:val="es-MX" w:eastAsia="es-ES"/>
        </w:rPr>
        <w:t xml:space="preserve">,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130, FRACCIÓN III, Y 151 DE SU REGLAMENTO</w:t>
      </w:r>
      <w:r w:rsidRPr="00071C28">
        <w:rPr>
          <w:rFonts w:asciiTheme="minorHAnsi" w:hAnsiTheme="minorHAnsi" w:cstheme="minorHAnsi"/>
          <w:b/>
          <w:sz w:val="20"/>
          <w:lang w:val="es-MX" w:eastAsia="es-ES"/>
        </w:rPr>
        <w:t xml:space="preserve"> “EL PROVEEDOR” </w:t>
      </w:r>
      <w:r w:rsidRPr="00071C28">
        <w:rPr>
          <w:rFonts w:asciiTheme="minorHAnsi" w:hAnsiTheme="minorHAnsi" w:cstheme="minorHAnsi"/>
          <w:sz w:val="20"/>
          <w:lang w:val="es-MX" w:eastAsia="es-ES"/>
        </w:rPr>
        <w:t xml:space="preserve">SE OBLIGA A CONSTITUIR UNA GARANTÍA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EN CASO DE SER INDIVISIBLE</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INDIVISIBLE</w:t>
      </w:r>
      <w:r w:rsidRPr="00071C28">
        <w:rPr>
          <w:rFonts w:asciiTheme="minorHAnsi" w:hAnsiTheme="minorHAnsi" w:cstheme="minorHAnsi"/>
          <w:sz w:val="20"/>
          <w:lang w:val="es-MX" w:eastAsia="es-ES"/>
        </w:rPr>
        <w:t xml:space="preserve"> POR EL CUMPLIMIENTO FIEL Y EXACTO DE TODAS LAS OBLIGACIONES DERIVADAS DE ESTE CONTRATO;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EN CASO DE SER DIVISIBLE</w:t>
      </w:r>
      <w:r w:rsidRPr="00071C28">
        <w:rPr>
          <w:rFonts w:asciiTheme="minorHAnsi" w:hAnsiTheme="minorHAnsi" w:cstheme="minorHAnsi"/>
          <w:b/>
          <w:sz w:val="20"/>
          <w:lang w:val="es-MX" w:eastAsia="es-ES"/>
        </w:rPr>
        <w:t xml:space="preserve">) DIVISIBLE </w:t>
      </w:r>
      <w:r w:rsidRPr="00071C28">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071C28">
        <w:rPr>
          <w:rFonts w:asciiTheme="minorHAnsi" w:hAnsiTheme="minorHAnsi" w:cstheme="minorHAnsi"/>
          <w:b/>
          <w:sz w:val="20"/>
          <w:lang w:val="es-MX" w:eastAsia="es-ES"/>
        </w:rPr>
        <w:t>_(</w:t>
      </w:r>
      <w:r w:rsidRPr="00071C28">
        <w:rPr>
          <w:rFonts w:asciiTheme="minorHAnsi" w:hAnsiTheme="minorHAnsi" w:cstheme="minorHAnsi"/>
          <w:b/>
          <w:sz w:val="20"/>
          <w:u w:val="single"/>
          <w:lang w:val="es-MX" w:eastAsia="es-ES"/>
        </w:rPr>
        <w:t>TESORERÍA DE LA FEDERACIÓN O DE LA ENTIDAD</w:t>
      </w:r>
      <w:r w:rsidRPr="00071C28">
        <w:rPr>
          <w:rFonts w:asciiTheme="minorHAnsi" w:hAnsiTheme="minorHAnsi" w:cstheme="minorHAnsi"/>
          <w:b/>
          <w:sz w:val="20"/>
          <w:lang w:val="es-MX" w:eastAsia="es-ES"/>
        </w:rPr>
        <w:t>),</w:t>
      </w:r>
      <w:r w:rsidRPr="00071C28">
        <w:rPr>
          <w:rFonts w:asciiTheme="minorHAnsi" w:hAnsiTheme="minorHAnsi" w:cstheme="minorHAnsi"/>
          <w:sz w:val="20"/>
          <w:lang w:val="es-MX" w:eastAsia="es-ES"/>
        </w:rPr>
        <w:t xml:space="preserve"> POR UN IMPORTE EQUIVALENTE AL </w:t>
      </w:r>
      <w:r w:rsidRPr="00071C28">
        <w:rPr>
          <w:rFonts w:asciiTheme="minorHAnsi" w:hAnsiTheme="minorHAnsi" w:cstheme="minorHAnsi"/>
          <w:b/>
          <w:sz w:val="20"/>
          <w:u w:val="single"/>
          <w:lang w:val="es-MX" w:eastAsia="es-ES"/>
        </w:rPr>
        <w:t>(INCORPORAR EL PORCENTAJE DE LA GARANTÍA DE CUMPLIMIENTO)</w:t>
      </w:r>
      <w:r w:rsidRPr="00071C28">
        <w:rPr>
          <w:rFonts w:asciiTheme="minorHAnsi" w:hAnsiTheme="minorHAnsi" w:cstheme="minorHAnsi"/>
          <w:sz w:val="20"/>
          <w:lang w:val="es-MX" w:eastAsia="es-ES"/>
        </w:rPr>
        <w:t xml:space="preserve"> DEL MONTO TOTAL DEL CONTRATO, SIN INCLUIR EL IVA. </w:t>
      </w:r>
    </w:p>
    <w:p w14:paraId="03BE8FC9" w14:textId="77777777" w:rsidR="00071C28" w:rsidRPr="00071C28" w:rsidRDefault="00071C28" w:rsidP="00071C28">
      <w:pPr>
        <w:suppressAutoHyphens w:val="0"/>
        <w:jc w:val="both"/>
        <w:rPr>
          <w:rFonts w:asciiTheme="minorHAnsi" w:hAnsiTheme="minorHAnsi" w:cstheme="minorHAnsi"/>
          <w:sz w:val="20"/>
          <w:lang w:val="es-MX" w:eastAsia="es-ES"/>
        </w:rPr>
      </w:pPr>
    </w:p>
    <w:p w14:paraId="409EB16A"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Cs/>
          <w:sz w:val="20"/>
          <w:lang w:val="es-MX" w:eastAsia="es-ES"/>
        </w:rPr>
        <w:t>DICHA FIANZA DEBERÁ SER ENTREGADA A</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A MÁS TARDAR DENTRO DE LOS 10 DÍAS NATURALES POSTERIORES A LA FIRMA DEL PRESENTE CONTRATO.</w:t>
      </w:r>
    </w:p>
    <w:p w14:paraId="23090D78" w14:textId="77777777" w:rsidR="00071C28" w:rsidRPr="00071C28" w:rsidRDefault="00071C28" w:rsidP="00071C28">
      <w:pPr>
        <w:suppressAutoHyphens w:val="0"/>
        <w:jc w:val="both"/>
        <w:rPr>
          <w:rFonts w:asciiTheme="minorHAnsi" w:hAnsiTheme="minorHAnsi" w:cstheme="minorHAnsi"/>
          <w:sz w:val="20"/>
          <w:lang w:val="es-MX" w:eastAsia="es-ES"/>
        </w:rPr>
      </w:pPr>
    </w:p>
    <w:p w14:paraId="2D5685E4"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6B5B58BD"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A682D7E" w14:textId="77777777" w:rsidR="00071C28" w:rsidRPr="00071C28" w:rsidRDefault="00071C28" w:rsidP="00071C28">
      <w:pPr>
        <w:suppressAutoHyphens w:val="0"/>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 xml:space="preserve">EN CASO DE QUE </w:t>
      </w:r>
      <w:r w:rsidRPr="00071C28">
        <w:rPr>
          <w:rFonts w:asciiTheme="minorHAnsi" w:hAnsiTheme="minorHAnsi" w:cstheme="minorHAnsi"/>
          <w:b/>
          <w:sz w:val="20"/>
          <w:lang w:val="es-MX" w:eastAsia="es-ES"/>
        </w:rPr>
        <w:t>“EL PROVEEDOR”</w:t>
      </w:r>
      <w:r w:rsidRPr="00071C28">
        <w:rPr>
          <w:rFonts w:asciiTheme="minorHAnsi" w:hAnsiTheme="minorHAnsi" w:cstheme="minorHAnsi"/>
          <w:bCs/>
          <w:sz w:val="20"/>
          <w:lang w:val="es-MX" w:eastAsia="es-ES"/>
        </w:rPr>
        <w:t xml:space="preserve"> INCUMPLA CON LA ENTREGA DE LA GARANTÍA EN EL PLAZO ESTABLECIDO,</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PODRÁ RESCINDIR EL CONTRATO Y DARÁ VISTA AL ÓRGANO INTERNO DE CONTROL PARA QUE PROCEDA EN EL ÁMBITO DE SUS FACULTADES.</w:t>
      </w:r>
    </w:p>
    <w:p w14:paraId="79A604B9" w14:textId="77777777" w:rsidR="00071C28" w:rsidRPr="00071C28" w:rsidRDefault="00071C28" w:rsidP="00071C28">
      <w:pPr>
        <w:suppressAutoHyphens w:val="0"/>
        <w:jc w:val="both"/>
        <w:rPr>
          <w:rFonts w:asciiTheme="minorHAnsi" w:hAnsiTheme="minorHAnsi" w:cstheme="minorHAnsi"/>
          <w:bCs/>
          <w:sz w:val="20"/>
          <w:lang w:val="es-MX" w:eastAsia="es-ES"/>
        </w:rPr>
      </w:pPr>
    </w:p>
    <w:p w14:paraId="7110381F" w14:textId="77777777" w:rsidR="00071C28" w:rsidRPr="00071C28" w:rsidRDefault="00071C28" w:rsidP="00071C28">
      <w:pPr>
        <w:suppressAutoHyphens w:val="0"/>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 xml:space="preserve">LA GARANTÍA DE CUMPLIMIENTO NO SERÁ CONSIDERADA COMO UNA LIMITANTE DE RESPONSABILIDAD DE </w:t>
      </w:r>
      <w:r w:rsidRPr="00071C28">
        <w:rPr>
          <w:rFonts w:asciiTheme="minorHAnsi" w:hAnsiTheme="minorHAnsi" w:cstheme="minorHAnsi"/>
          <w:b/>
          <w:sz w:val="20"/>
          <w:lang w:val="es-MX" w:eastAsia="es-ES"/>
        </w:rPr>
        <w:t>“EL PROVEEDOR”</w:t>
      </w:r>
      <w:r w:rsidRPr="00071C28">
        <w:rPr>
          <w:rFonts w:asciiTheme="minorHAnsi" w:hAnsiTheme="minorHAnsi" w:cstheme="minorHAnsi"/>
          <w:bCs/>
          <w:sz w:val="20"/>
          <w:lang w:val="es-MX" w:eastAsia="es-ES"/>
        </w:rPr>
        <w:t xml:space="preserve">, DERIVADA DE SUS OBLIGACIONES Y GARANTÍAS ESTIPULADAS EN EL PRESENTE INSTRUMENTO JURÍDICO, Y NO IMPEDIRÁ QUE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1645F47A" w14:textId="77777777" w:rsidR="00071C28" w:rsidRPr="00071C28" w:rsidRDefault="00071C28" w:rsidP="00071C28">
      <w:pPr>
        <w:suppressAutoHyphens w:val="0"/>
        <w:jc w:val="both"/>
        <w:rPr>
          <w:rFonts w:asciiTheme="minorHAnsi" w:hAnsiTheme="minorHAnsi" w:cstheme="minorHAnsi"/>
          <w:bCs/>
          <w:sz w:val="20"/>
          <w:lang w:val="es-MX" w:eastAsia="es-ES"/>
        </w:rPr>
      </w:pPr>
    </w:p>
    <w:p w14:paraId="14C09F80" w14:textId="77777777" w:rsidR="00071C28" w:rsidRPr="00071C28" w:rsidRDefault="00071C28" w:rsidP="00071C28">
      <w:pPr>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EN CASO DE INCREMENTO AL MONTO DEL PRESENTE INSTRUMENTO JURÍDICO O MODIFICACIÓN AL PLAZO,</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SE OBLIGA A ENTREGAR A</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DENTRO DE LOS 10 (DIEZ DÍAS) NATURALES SIGUIENTES A LA FORMALIZACIÓN DEL MISMO, DE CONFORMIDAD CON EL ÚLTIMO PÁRRAFO DEL ARTÍCULO 136, DEL REGLAMENTO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CB3A74D" w14:textId="77777777" w:rsidR="00071C28" w:rsidRPr="00071C28" w:rsidRDefault="00071C28" w:rsidP="00071C28">
      <w:pPr>
        <w:jc w:val="both"/>
        <w:rPr>
          <w:rFonts w:asciiTheme="minorHAnsi" w:hAnsiTheme="minorHAnsi" w:cstheme="minorHAnsi"/>
          <w:sz w:val="20"/>
          <w:lang w:val="es-MX" w:eastAsia="es-ES"/>
        </w:rPr>
      </w:pPr>
    </w:p>
    <w:p w14:paraId="5325F87B"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071C28">
        <w:rPr>
          <w:rFonts w:asciiTheme="minorHAnsi" w:hAnsiTheme="minorHAnsi" w:cstheme="minorHAnsi"/>
          <w:b/>
          <w:sz w:val="20"/>
          <w:lang w:eastAsia="es-MX"/>
        </w:rPr>
        <w:t xml:space="preserve">“EL PROVEEDOR” </w:t>
      </w:r>
      <w:r w:rsidRPr="00071C28">
        <w:rPr>
          <w:rFonts w:asciiTheme="minorHAnsi" w:hAnsiTheme="minorHAnsi" w:cstheme="minorHAnsi"/>
          <w:sz w:val="20"/>
          <w:lang w:val="es-MX" w:eastAsia="es-ES"/>
        </w:rPr>
        <w:t>CADA EJERCICIO FISCAL POR EL MONTO QUE SE EJERCERÁ EN EL MISMO, LA CUAL DEBERÁ PRESENTARSE A</w:t>
      </w:r>
      <w:r w:rsidRPr="00071C28">
        <w:rPr>
          <w:rFonts w:asciiTheme="minorHAnsi" w:hAnsiTheme="minorHAnsi" w:cstheme="minorHAnsi"/>
          <w:b/>
          <w:sz w:val="20"/>
          <w:lang w:eastAsia="es-MX"/>
        </w:rPr>
        <w:t xml:space="preserve"> “LA DEPENDENCIA O ENTIDAD”</w:t>
      </w:r>
      <w:r w:rsidRPr="00071C28">
        <w:rPr>
          <w:rFonts w:asciiTheme="minorHAnsi" w:hAnsiTheme="minorHAnsi" w:cstheme="minorHAnsi"/>
          <w:sz w:val="20"/>
          <w:lang w:eastAsia="es-MX"/>
        </w:rPr>
        <w:t xml:space="preserve"> </w:t>
      </w:r>
      <w:r w:rsidRPr="00071C28">
        <w:rPr>
          <w:rFonts w:asciiTheme="minorHAnsi" w:hAnsiTheme="minorHAnsi" w:cstheme="minorHAnsi"/>
          <w:sz w:val="20"/>
          <w:lang w:val="es-MX" w:eastAsia="es-ES"/>
        </w:rPr>
        <w:t>A MÁS TARDAR DENTRO DE LOS PRIMEROS DIEZ DÍAS NATURALES DEL EJERCICIO FISCAL QUE CORRESPONDA.</w:t>
      </w:r>
    </w:p>
    <w:p w14:paraId="72BA79C5" w14:textId="77777777" w:rsidR="00071C28" w:rsidRPr="00071C28" w:rsidRDefault="00071C28" w:rsidP="00071C28">
      <w:pPr>
        <w:jc w:val="both"/>
        <w:rPr>
          <w:rFonts w:asciiTheme="minorHAnsi" w:hAnsiTheme="minorHAnsi" w:cstheme="minorHAnsi"/>
          <w:sz w:val="20"/>
          <w:lang w:val="es-MX" w:eastAsia="es-ES"/>
        </w:rPr>
      </w:pPr>
    </w:p>
    <w:p w14:paraId="76DE7AC4" w14:textId="77777777" w:rsidR="00071C28" w:rsidRPr="00071C28" w:rsidRDefault="00071C28" w:rsidP="00071C28">
      <w:pPr>
        <w:suppressAutoHyphens w:val="0"/>
        <w:jc w:val="both"/>
        <w:rPr>
          <w:rFonts w:asciiTheme="minorHAnsi" w:hAnsiTheme="minorHAnsi" w:cstheme="minorHAnsi"/>
          <w:b/>
          <w:sz w:val="20"/>
          <w:lang w:eastAsia="es-MX"/>
        </w:rPr>
      </w:pPr>
      <w:r w:rsidRPr="00071C28">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071C28">
        <w:rPr>
          <w:rFonts w:asciiTheme="minorHAnsi" w:hAnsiTheme="minorHAnsi" w:cstheme="minorHAnsi"/>
          <w:b/>
          <w:sz w:val="20"/>
          <w:lang w:eastAsia="es-MX"/>
        </w:rPr>
        <w:t xml:space="preserve"> “EL PROVEEDOR”.</w:t>
      </w:r>
    </w:p>
    <w:p w14:paraId="5018A950"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D24427E" w14:textId="77777777" w:rsidR="00071C28" w:rsidRPr="00071C28" w:rsidRDefault="00071C28" w:rsidP="00071C28">
      <w:pPr>
        <w:suppressAutoHyphens w:val="0"/>
        <w:jc w:val="both"/>
        <w:rPr>
          <w:rFonts w:asciiTheme="minorHAnsi" w:hAnsiTheme="minorHAnsi" w:cstheme="minorHAnsi"/>
          <w:bCs/>
          <w:sz w:val="20"/>
          <w:lang w:eastAsia="es-MX"/>
        </w:rPr>
      </w:pPr>
      <w:r w:rsidRPr="00071C28">
        <w:rPr>
          <w:rFonts w:asciiTheme="minorHAnsi" w:hAnsiTheme="minorHAnsi" w:cstheme="minorHAnsi"/>
          <w:sz w:val="20"/>
          <w:lang w:eastAsia="es-MX"/>
        </w:rPr>
        <w:lastRenderedPageBreak/>
        <w:t xml:space="preserve">INSTRUCCIÓN: </w:t>
      </w:r>
      <w:r w:rsidRPr="00071C28">
        <w:rPr>
          <w:rFonts w:asciiTheme="minorHAnsi" w:hAnsiTheme="minorHAnsi" w:cstheme="minorHAnsi"/>
          <w:bCs/>
          <w:sz w:val="20"/>
          <w:lang w:eastAsia="es-MX"/>
        </w:rPr>
        <w:t>PARA EL CASO DE EXCEPTUAR LA GARANTÍA DE CUMPLIMIENTO POR TRATARSE DE SERVICIOS DE ASEGURAMIENTO, MOSTRAR EL PÁRRAFO SIGUIENTE:</w:t>
      </w:r>
    </w:p>
    <w:p w14:paraId="5317D335" w14:textId="77777777" w:rsidR="00071C28" w:rsidRPr="00071C28" w:rsidRDefault="00071C28" w:rsidP="00071C28">
      <w:pPr>
        <w:suppressAutoHyphens w:val="0"/>
        <w:jc w:val="both"/>
        <w:rPr>
          <w:rFonts w:asciiTheme="minorHAnsi" w:hAnsiTheme="minorHAnsi" w:cstheme="minorHAnsi"/>
          <w:sz w:val="20"/>
          <w:u w:val="single"/>
          <w:lang w:eastAsia="es-MX"/>
        </w:rPr>
      </w:pPr>
    </w:p>
    <w:p w14:paraId="540E869F" w14:textId="77777777" w:rsidR="00071C28" w:rsidRPr="00071C28" w:rsidRDefault="00071C28" w:rsidP="00071C28">
      <w:pPr>
        <w:suppressAutoHyphens w:val="0"/>
        <w:jc w:val="both"/>
        <w:rPr>
          <w:rFonts w:asciiTheme="minorHAnsi" w:hAnsiTheme="minorHAnsi" w:cstheme="minorHAnsi"/>
          <w:bCs/>
          <w:sz w:val="20"/>
          <w:lang w:eastAsia="es-MX"/>
        </w:rPr>
      </w:pPr>
      <w:r w:rsidRPr="00071C28">
        <w:rPr>
          <w:rFonts w:asciiTheme="minorHAnsi" w:hAnsiTheme="minorHAnsi" w:cstheme="minorHAnsi"/>
          <w:bCs/>
          <w:sz w:val="20"/>
          <w:lang w:eastAsia="es-MX"/>
        </w:rPr>
        <w:t>CON FUNDAMENTO EN LOS ARTÍCULOS 15 Y 294, FRACCIÓN VI DE LA LEY DE INSTITUCIONES DE SEGUROS Y FIANZAS,</w:t>
      </w:r>
      <w:r w:rsidRPr="00071C28">
        <w:rPr>
          <w:rFonts w:asciiTheme="minorHAnsi" w:hAnsiTheme="minorHAnsi" w:cstheme="minorHAnsi"/>
          <w:b/>
          <w:sz w:val="20"/>
          <w:lang w:eastAsia="es-MX"/>
        </w:rPr>
        <w:t xml:space="preserve"> “EL PROVEEDOR”</w:t>
      </w:r>
      <w:r w:rsidRPr="00071C28">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4C4F70F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1EAD2FC3"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750E0DA0" w14:textId="77777777" w:rsidR="00071C28" w:rsidRPr="00071C28" w:rsidRDefault="00071C28" w:rsidP="00071C28">
      <w:pPr>
        <w:suppressAutoHyphens w:val="0"/>
        <w:jc w:val="both"/>
        <w:rPr>
          <w:rFonts w:asciiTheme="minorHAnsi" w:hAnsiTheme="minorHAnsi" w:cstheme="minorHAnsi"/>
          <w:sz w:val="20"/>
          <w:lang w:eastAsia="es-MX"/>
        </w:rPr>
      </w:pPr>
    </w:p>
    <w:p w14:paraId="372D9F66" w14:textId="77777777" w:rsidR="00071C28" w:rsidRPr="00071C28" w:rsidRDefault="00071C28" w:rsidP="00071C28">
      <w:pPr>
        <w:suppressAutoHyphens w:val="0"/>
        <w:autoSpaceDE w:val="0"/>
        <w:autoSpaceDN w:val="0"/>
        <w:adjustRightInd w:val="0"/>
        <w:jc w:val="both"/>
        <w:rPr>
          <w:rFonts w:asciiTheme="minorHAnsi" w:hAnsiTheme="minorHAnsi" w:cstheme="minorHAnsi"/>
          <w:b/>
          <w:sz w:val="20"/>
          <w:lang w:val="es-MX" w:eastAsia="es-ES"/>
        </w:rPr>
      </w:pPr>
      <w:r w:rsidRPr="00071C28">
        <w:rPr>
          <w:rFonts w:asciiTheme="minorHAnsi" w:hAnsiTheme="minorHAnsi" w:cstheme="minorHAnsi"/>
          <w:sz w:val="20"/>
          <w:lang w:val="es-MX" w:eastAsia="es-ES"/>
        </w:rPr>
        <w:t xml:space="preserve">CUANDO LA PRESTACIÓN DE LOS SERVICIOS, SE REALICE EN UN PLAZO MENOR A DIEZ DÍAS NATURALES,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071C28">
        <w:rPr>
          <w:rFonts w:asciiTheme="minorHAnsi" w:hAnsiTheme="minorHAnsi" w:cstheme="minorHAnsi"/>
          <w:b/>
          <w:sz w:val="20"/>
          <w:lang w:val="es-MX" w:eastAsia="es-ES"/>
        </w:rPr>
        <w:t>"LAASSP".</w:t>
      </w:r>
    </w:p>
    <w:p w14:paraId="6C48D1A9"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40A036C8"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w:t>
      </w:r>
    </w:p>
    <w:p w14:paraId="5D627032"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24770A54"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EN TÉRMINOS DE LO ESTABLECIDO EN EL ARTÍCULO 69, SEGUNDO PÁRRAFO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SE EXCEPTÚA A</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DE LA PRESENTACIÓN DE LA GARANTÍA DE CUMPLIMIENTO, YA QUE LA CONTRATACIÓN SE FUNDAMENTA EN </w:t>
      </w:r>
      <w:r w:rsidRPr="00071C28">
        <w:rPr>
          <w:rFonts w:asciiTheme="minorHAnsi" w:hAnsiTheme="minorHAnsi" w:cstheme="minorHAnsi"/>
          <w:b/>
          <w:sz w:val="20"/>
          <w:lang w:val="es-MX" w:eastAsia="es-ES"/>
        </w:rPr>
        <w:t>(UTILIZAR EL FUNDAMENTO REQUERIDO EN EL ARTÍCULO 54, FRACCIÓN _____O 55 DE LA</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Y A LA PETICIÓN DE EXCEPTUAR A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071C28">
        <w:rPr>
          <w:rFonts w:asciiTheme="minorHAnsi" w:hAnsiTheme="minorHAnsi" w:cstheme="minorHAnsi"/>
          <w:b/>
          <w:sz w:val="20"/>
          <w:lang w:val="es-MX" w:eastAsia="es-ES"/>
        </w:rPr>
        <w:t>.</w:t>
      </w:r>
    </w:p>
    <w:p w14:paraId="05D3FC08"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30786545"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15D1E1E9"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2FD452F4" w14:textId="77777777" w:rsidR="00071C28" w:rsidRPr="00071C28" w:rsidRDefault="00071C28" w:rsidP="00B55207">
      <w:pPr>
        <w:numPr>
          <w:ilvl w:val="0"/>
          <w:numId w:val="41"/>
        </w:numPr>
        <w:suppressAutoHyphens w:val="0"/>
        <w:spacing w:line="276" w:lineRule="auto"/>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GARANTÍA PARA RESPONDER POR VICIOS OCULTOS.</w:t>
      </w:r>
    </w:p>
    <w:p w14:paraId="7F7F3407" w14:textId="77777777" w:rsidR="00071C28" w:rsidRPr="00071C28" w:rsidRDefault="00071C28" w:rsidP="00071C28">
      <w:pPr>
        <w:suppressAutoHyphens w:val="0"/>
        <w:spacing w:line="276" w:lineRule="auto"/>
        <w:jc w:val="both"/>
        <w:rPr>
          <w:rFonts w:asciiTheme="minorHAnsi" w:hAnsiTheme="minorHAnsi" w:cstheme="minorHAnsi"/>
          <w:sz w:val="20"/>
          <w:lang w:val="es-MX" w:eastAsia="es-ES"/>
        </w:rPr>
      </w:pPr>
    </w:p>
    <w:p w14:paraId="4DFBE522" w14:textId="77777777" w:rsidR="00071C28" w:rsidRPr="00071C28" w:rsidRDefault="00071C28" w:rsidP="00071C28">
      <w:pPr>
        <w:suppressAutoHyphens w:val="0"/>
        <w:spacing w:line="276" w:lineRule="auto"/>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Y 142, PÁRRAFO SEGUNDO DE SU REGLAMENTO. </w:t>
      </w:r>
    </w:p>
    <w:p w14:paraId="5392151A" w14:textId="77777777" w:rsidR="00071C28" w:rsidRPr="00071C28" w:rsidRDefault="00071C28" w:rsidP="00071C28">
      <w:pPr>
        <w:suppressAutoHyphens w:val="0"/>
        <w:spacing w:line="276" w:lineRule="auto"/>
        <w:jc w:val="both"/>
        <w:rPr>
          <w:rFonts w:asciiTheme="minorHAnsi" w:hAnsiTheme="minorHAnsi" w:cstheme="minorHAnsi"/>
          <w:sz w:val="20"/>
          <w:lang w:val="es-MX" w:eastAsia="es-ES"/>
        </w:rPr>
      </w:pPr>
    </w:p>
    <w:p w14:paraId="264078CA" w14:textId="77777777" w:rsidR="00071C28" w:rsidRPr="00071C28" w:rsidRDefault="00071C28" w:rsidP="00071C28">
      <w:pPr>
        <w:suppressAutoHyphens w:val="0"/>
        <w:spacing w:line="276" w:lineRule="auto"/>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QUEDARÁ LIBERADO DE SU OBLIGACIÓN, UNA VEZ TRANSCURRIDOS</w:t>
      </w:r>
      <w:r w:rsidRPr="00071C28">
        <w:rPr>
          <w:rFonts w:asciiTheme="minorHAnsi" w:hAnsiTheme="minorHAnsi" w:cstheme="minorHAnsi"/>
          <w:b/>
          <w:sz w:val="20"/>
          <w:u w:val="single"/>
          <w:lang w:val="es-MX" w:eastAsia="es-ES"/>
        </w:rPr>
        <w:t xml:space="preserve"> (INCORPORAR NUMERO DE MESES)</w:t>
      </w:r>
      <w:r w:rsidRPr="00071C28">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126697E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4DE4D71" w14:textId="77777777" w:rsidR="00071C28" w:rsidRPr="00071C28" w:rsidRDefault="00071C28" w:rsidP="00071C28">
      <w:pPr>
        <w:suppressAutoHyphens w:val="0"/>
        <w:ind w:right="-94"/>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071C28">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F4D975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EB362F5" w14:textId="77777777" w:rsidR="00071C28" w:rsidRPr="00071C28" w:rsidRDefault="00071C28" w:rsidP="00071C28">
      <w:pPr>
        <w:tabs>
          <w:tab w:val="left" w:pos="2520"/>
        </w:tabs>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DÉCIMA. OBLIGACIONES DE “EL PROVEEDOR”.</w:t>
      </w:r>
    </w:p>
    <w:p w14:paraId="02E82AFF" w14:textId="77777777" w:rsidR="00071C28" w:rsidRPr="00071C28" w:rsidRDefault="00071C28" w:rsidP="00071C28">
      <w:pPr>
        <w:tabs>
          <w:tab w:val="left" w:pos="2520"/>
        </w:tabs>
        <w:suppressAutoHyphens w:val="0"/>
        <w:jc w:val="both"/>
        <w:rPr>
          <w:rFonts w:asciiTheme="minorHAnsi" w:hAnsiTheme="minorHAnsi" w:cstheme="minorHAnsi"/>
          <w:sz w:val="20"/>
          <w:lang w:val="es-MX" w:eastAsia="es-ES"/>
        </w:rPr>
      </w:pPr>
    </w:p>
    <w:p w14:paraId="1FC631E2" w14:textId="77777777" w:rsidR="00071C28" w:rsidRPr="00071C28" w:rsidRDefault="00071C28" w:rsidP="00071C28">
      <w:pPr>
        <w:tabs>
          <w:tab w:val="left" w:pos="2520"/>
        </w:tabs>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“EL PROVEEDOR”, SE OBLIGA A: </w:t>
      </w:r>
    </w:p>
    <w:p w14:paraId="11747C41" w14:textId="77777777" w:rsidR="00071C28" w:rsidRPr="00071C28" w:rsidRDefault="00071C28" w:rsidP="00071C28">
      <w:pPr>
        <w:suppressAutoHyphens w:val="0"/>
        <w:ind w:right="-1"/>
        <w:jc w:val="both"/>
        <w:rPr>
          <w:rFonts w:asciiTheme="minorHAnsi" w:hAnsiTheme="minorHAnsi" w:cstheme="minorHAnsi"/>
          <w:sz w:val="20"/>
          <w:lang w:val="es-MX" w:eastAsia="es-ES"/>
        </w:rPr>
      </w:pPr>
    </w:p>
    <w:p w14:paraId="3CCF893A" w14:textId="77777777" w:rsidR="00071C28" w:rsidRPr="00071C28" w:rsidRDefault="00071C28" w:rsidP="00B55207">
      <w:pPr>
        <w:numPr>
          <w:ilvl w:val="0"/>
          <w:numId w:val="45"/>
        </w:num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lastRenderedPageBreak/>
        <w:t>PRESTAR LOS SERVICIOS EN LAS FECHAS O PLAZOS Y LUGARES ESTABLECIDOS CONFORME A LO PACTADO EN EL PRESENTE CONTRATO Y ANEXOS RESPECTIVOS.</w:t>
      </w:r>
    </w:p>
    <w:p w14:paraId="00D05815" w14:textId="77777777" w:rsidR="00071C28" w:rsidRPr="00071C28" w:rsidRDefault="00071C28" w:rsidP="00B55207">
      <w:pPr>
        <w:numPr>
          <w:ilvl w:val="0"/>
          <w:numId w:val="45"/>
        </w:num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CUMPLIR CON LAS ESPECIFICACIONES TÉCNICAS, DE CALIDAD Y DEMÁS CONDICIONES ESTABLECIDAS EN EL PRESENTE CONTRATO Y SUS RESPECTIVOS ANEXOS.</w:t>
      </w:r>
    </w:p>
    <w:p w14:paraId="53CFC138" w14:textId="77777777" w:rsidR="00071C28" w:rsidRPr="00071C28" w:rsidRDefault="00071C28" w:rsidP="00B55207">
      <w:pPr>
        <w:numPr>
          <w:ilvl w:val="0"/>
          <w:numId w:val="45"/>
        </w:num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ASUMIR LA RESPONSABILIDAD DE CUALQUIER DAÑO QUE LLEGUE A OCASIONAR 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O A TERCEROS CON MOTIVO DE LA EJECUCIÓN Y CUMPLIMIENTO DEL PRESENTE CONTRATO.</w:t>
      </w:r>
    </w:p>
    <w:p w14:paraId="643465E6" w14:textId="77777777" w:rsidR="00071C28" w:rsidRPr="00071C28" w:rsidRDefault="00071C28" w:rsidP="00B55207">
      <w:pPr>
        <w:numPr>
          <w:ilvl w:val="0"/>
          <w:numId w:val="45"/>
        </w:num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PROPORCIONAR LA INFORMACIÓN QUE LE SEA REQUERIDA POR LA SECRETARÍA ANTICORRUPCIÓN Y BUEN GOBIERNO Y EL ÓRGANO INTERNO DE CONTROL, DE CONFORMIDAD CON EL ARTÍCULO 156 DEL REGLAMENTO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w:t>
      </w:r>
    </w:p>
    <w:p w14:paraId="493604B7" w14:textId="77777777" w:rsidR="00071C28" w:rsidRPr="00071C28" w:rsidRDefault="00071C28" w:rsidP="00B55207">
      <w:pPr>
        <w:numPr>
          <w:ilvl w:val="0"/>
          <w:numId w:val="45"/>
        </w:num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MANTENER AL CORRIENTE SUS OBLIGACIONES FISCALES DURANTE LA VIGENCIA DEL PRESENTE CONTRATO</w:t>
      </w:r>
    </w:p>
    <w:p w14:paraId="385FCA5B" w14:textId="77777777" w:rsidR="00071C28" w:rsidRPr="00071C28" w:rsidRDefault="00071C28" w:rsidP="00071C28">
      <w:pPr>
        <w:suppressAutoHyphens w:val="0"/>
        <w:ind w:left="786"/>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EL SIGUIENTE INCISO, SERÁ OBLIGATORIO PARA EFECTOS DEL ARTÍCULO 125, PÁRRAFO CUARTO DEL RLAASSP.</w:t>
      </w:r>
    </w:p>
    <w:p w14:paraId="4DE2D1C9" w14:textId="77777777" w:rsidR="00071C28" w:rsidRPr="00071C28" w:rsidRDefault="00071C28" w:rsidP="00B55207">
      <w:pPr>
        <w:numPr>
          <w:ilvl w:val="0"/>
          <w:numId w:val="45"/>
        </w:num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1196E5DD" w14:textId="77777777" w:rsidR="00071C28" w:rsidRPr="00071C28" w:rsidRDefault="00071C28" w:rsidP="00071C28">
      <w:pPr>
        <w:suppressAutoHyphens w:val="0"/>
        <w:ind w:left="786"/>
        <w:jc w:val="both"/>
        <w:rPr>
          <w:rFonts w:asciiTheme="minorHAnsi" w:hAnsiTheme="minorHAnsi" w:cstheme="minorHAnsi"/>
          <w:sz w:val="20"/>
          <w:lang w:val="es-MX" w:eastAsia="es-ES"/>
        </w:rPr>
      </w:pPr>
    </w:p>
    <w:p w14:paraId="64FCFA97"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ESTIPULAR OBLIGACIONES ADICIONALES, AGREGAR LOS INCISOS QUE SE REQUIERAN</w:t>
      </w:r>
    </w:p>
    <w:p w14:paraId="5826729B" w14:textId="77777777" w:rsidR="00071C28" w:rsidRPr="00071C28" w:rsidRDefault="00071C28" w:rsidP="00071C28">
      <w:pPr>
        <w:suppressAutoHyphens w:val="0"/>
        <w:ind w:left="786"/>
        <w:jc w:val="both"/>
        <w:rPr>
          <w:rFonts w:asciiTheme="minorHAnsi" w:hAnsiTheme="minorHAnsi" w:cstheme="minorHAnsi"/>
          <w:sz w:val="20"/>
          <w:lang w:val="es-MX" w:eastAsia="es-ES"/>
        </w:rPr>
      </w:pPr>
    </w:p>
    <w:p w14:paraId="560798E5" w14:textId="77777777" w:rsidR="00071C28" w:rsidRPr="00071C28" w:rsidRDefault="00071C28" w:rsidP="00071C28">
      <w:pPr>
        <w:suppressAutoHyphens w:val="0"/>
        <w:ind w:right="51"/>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DÉCIMA PRIMERA. OBLIGACIONES DE “LA DEPENDENCIA O ENTIDAD”</w:t>
      </w:r>
    </w:p>
    <w:p w14:paraId="7C817B4E" w14:textId="77777777" w:rsidR="00071C28" w:rsidRPr="00071C28" w:rsidRDefault="00071C28" w:rsidP="00071C28">
      <w:pPr>
        <w:suppressAutoHyphens w:val="0"/>
        <w:ind w:right="51"/>
        <w:jc w:val="both"/>
        <w:rPr>
          <w:rFonts w:asciiTheme="minorHAnsi" w:hAnsiTheme="minorHAnsi" w:cstheme="minorHAnsi"/>
          <w:b/>
          <w:sz w:val="20"/>
          <w:lang w:val="es-MX" w:eastAsia="es-ES"/>
        </w:rPr>
      </w:pPr>
    </w:p>
    <w:p w14:paraId="0E6451AE" w14:textId="77777777" w:rsidR="00071C28" w:rsidRPr="00071C28" w:rsidRDefault="00071C28" w:rsidP="00071C28">
      <w:pPr>
        <w:suppressAutoHyphens w:val="0"/>
        <w:ind w:right="51"/>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“LA DEPENDENCIA O ENTIDAD”, SE OBLIGA A:</w:t>
      </w:r>
    </w:p>
    <w:p w14:paraId="399E3AE1"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645AC33" w14:textId="77777777" w:rsidR="00071C28" w:rsidRPr="00071C28" w:rsidRDefault="00071C28" w:rsidP="00B55207">
      <w:pPr>
        <w:numPr>
          <w:ilvl w:val="0"/>
          <w:numId w:val="53"/>
        </w:num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OTORGAR LAS FACILIDADES NECESARIAS, A EFECTO DE QUE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LLEVE A CABO EN LOS TÉRMINOS CONVENIDOS LA PRESTACIÓN DE LOS SERVICIOS OBJETO DEL CONTRATO.</w:t>
      </w:r>
    </w:p>
    <w:p w14:paraId="39EBC791" w14:textId="77777777" w:rsidR="00071C28" w:rsidRPr="00071C28" w:rsidRDefault="00071C28" w:rsidP="00071C28">
      <w:pPr>
        <w:suppressAutoHyphens w:val="0"/>
        <w:ind w:left="720" w:right="51"/>
        <w:jc w:val="both"/>
        <w:rPr>
          <w:rFonts w:asciiTheme="minorHAnsi" w:hAnsiTheme="minorHAnsi" w:cstheme="minorHAnsi"/>
          <w:sz w:val="20"/>
          <w:lang w:val="es-MX" w:eastAsia="es-ES"/>
        </w:rPr>
      </w:pPr>
    </w:p>
    <w:p w14:paraId="2553D181" w14:textId="77777777" w:rsidR="00071C28" w:rsidRPr="00071C28" w:rsidRDefault="00071C28" w:rsidP="00B55207">
      <w:pPr>
        <w:numPr>
          <w:ilvl w:val="0"/>
          <w:numId w:val="53"/>
        </w:num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REALIZAR EL PAGO CORRESPONDIENTE EN TIEMPO Y FORMA.</w:t>
      </w:r>
    </w:p>
    <w:p w14:paraId="1B9914D0" w14:textId="77777777" w:rsidR="00071C28" w:rsidRPr="00071C28" w:rsidRDefault="00071C28" w:rsidP="00071C28">
      <w:pPr>
        <w:suppressAutoHyphens w:val="0"/>
        <w:ind w:left="708"/>
        <w:jc w:val="both"/>
        <w:rPr>
          <w:rFonts w:asciiTheme="minorHAnsi" w:hAnsiTheme="minorHAnsi" w:cstheme="minorHAnsi"/>
          <w:sz w:val="20"/>
          <w:lang w:val="es-MX" w:eastAsia="es-ES"/>
        </w:rPr>
      </w:pPr>
    </w:p>
    <w:p w14:paraId="5AC025F6"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EL SIGUIENTE PÁRRAFO APARECERÁ SIEMPRE QUE HAYA EXISTIDO GARANTÍA DE CUMPLIMIENTO.</w:t>
      </w:r>
    </w:p>
    <w:p w14:paraId="187D2344" w14:textId="77777777" w:rsidR="00071C28" w:rsidRPr="00071C28" w:rsidRDefault="00071C28" w:rsidP="00071C28">
      <w:pPr>
        <w:suppressAutoHyphens w:val="0"/>
        <w:jc w:val="both"/>
        <w:rPr>
          <w:rFonts w:asciiTheme="minorHAnsi" w:hAnsiTheme="minorHAnsi" w:cstheme="minorHAnsi"/>
          <w:sz w:val="20"/>
          <w:lang w:val="es-MX" w:eastAsia="es-ES"/>
        </w:rPr>
      </w:pPr>
    </w:p>
    <w:p w14:paraId="13BE9377" w14:textId="77777777" w:rsidR="00071C28" w:rsidRPr="00071C28" w:rsidRDefault="00071C28" w:rsidP="00B55207">
      <w:pPr>
        <w:numPr>
          <w:ilvl w:val="0"/>
          <w:numId w:val="53"/>
        </w:num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Cs/>
          <w:sz w:val="20"/>
          <w:lang w:val="es-MX" w:eastAsia="es-ES"/>
        </w:rPr>
        <w:t>EXTENDER A</w:t>
      </w:r>
      <w:r w:rsidRPr="00071C28">
        <w:rPr>
          <w:rFonts w:asciiTheme="minorHAnsi" w:hAnsiTheme="minorHAnsi" w:cstheme="minorHAnsi"/>
          <w:b/>
          <w:sz w:val="20"/>
          <w:lang w:val="es-MX" w:eastAsia="es-ES"/>
        </w:rPr>
        <w:t xml:space="preserve"> “EL PROVEEDOR”, </w:t>
      </w:r>
      <w:r w:rsidRPr="00071C28">
        <w:rPr>
          <w:rFonts w:asciiTheme="minorHAnsi" w:hAnsiTheme="minorHAnsi" w:cstheme="minorHAnsi"/>
          <w:bCs/>
          <w:sz w:val="20"/>
          <w:lang w:val="es-MX" w:eastAsia="es-ES"/>
        </w:rPr>
        <w:t>POR CONDUCTO DEL SERVIDOR PÚBLICO FACULTADO, LA CONSTANCIA DE CUMPLIMIENTO DE OBLIGACIONES CONTRACTUALES</w:t>
      </w:r>
      <w:r w:rsidRPr="00071C28">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112BF2B5" w14:textId="77777777" w:rsidR="00071C28" w:rsidRPr="00071C28" w:rsidRDefault="00071C28" w:rsidP="00071C28">
      <w:pPr>
        <w:suppressAutoHyphens w:val="0"/>
        <w:ind w:left="720" w:right="51"/>
        <w:jc w:val="both"/>
        <w:rPr>
          <w:rFonts w:asciiTheme="minorHAnsi" w:hAnsiTheme="minorHAnsi" w:cstheme="minorHAnsi"/>
          <w:sz w:val="20"/>
          <w:lang w:val="es-MX" w:eastAsia="es-ES"/>
        </w:rPr>
      </w:pPr>
    </w:p>
    <w:p w14:paraId="5E0ABF40"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EN CASO DE ESTIPULAR OBLIGACIONES ADICIONALES, AGREGAR LOS INCISOS QUE SE REQUIERAN</w:t>
      </w:r>
    </w:p>
    <w:p w14:paraId="5D57EE9D"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1169DA40" w14:textId="77777777" w:rsidR="00071C28" w:rsidRPr="00071C28" w:rsidRDefault="00071C28" w:rsidP="00071C28">
      <w:pPr>
        <w:tabs>
          <w:tab w:val="left" w:pos="2160"/>
        </w:tabs>
        <w:suppressAutoHyphens w:val="0"/>
        <w:jc w:val="both"/>
        <w:rPr>
          <w:rFonts w:asciiTheme="minorHAnsi" w:hAnsiTheme="minorHAnsi" w:cstheme="minorHAnsi"/>
          <w:b/>
          <w:sz w:val="20"/>
          <w:lang w:val="es-MX" w:eastAsia="es-MX"/>
        </w:rPr>
      </w:pPr>
      <w:r w:rsidRPr="00071C28">
        <w:rPr>
          <w:rFonts w:asciiTheme="minorHAnsi" w:hAnsiTheme="minorHAnsi" w:cstheme="minorHAnsi"/>
          <w:b/>
          <w:sz w:val="20"/>
          <w:lang w:val="es-MX" w:eastAsia="es-ES"/>
        </w:rPr>
        <w:t>DÉCIMA SEGUNDA</w:t>
      </w:r>
      <w:r w:rsidRPr="00071C28">
        <w:rPr>
          <w:rFonts w:asciiTheme="minorHAnsi" w:hAnsiTheme="minorHAnsi" w:cstheme="minorHAnsi"/>
          <w:b/>
          <w:sz w:val="20"/>
          <w:lang w:val="es-MX" w:eastAsia="es-MX"/>
        </w:rPr>
        <w:t xml:space="preserve">. ADMINISTRACIÓN, VERIFICACIÓN, SUPERVISIÓN Y ACEPTACIÓN DE LOS SERVICIOS </w:t>
      </w:r>
    </w:p>
    <w:p w14:paraId="24E67B3B" w14:textId="77777777" w:rsidR="00071C28" w:rsidRPr="00071C28" w:rsidRDefault="00071C28" w:rsidP="00071C28">
      <w:pPr>
        <w:tabs>
          <w:tab w:val="left" w:pos="2160"/>
        </w:tabs>
        <w:suppressAutoHyphens w:val="0"/>
        <w:jc w:val="both"/>
        <w:rPr>
          <w:rFonts w:asciiTheme="minorHAnsi" w:hAnsiTheme="minorHAnsi" w:cstheme="minorHAnsi"/>
          <w:sz w:val="20"/>
          <w:lang w:val="es-MX" w:eastAsia="es-ES"/>
        </w:rPr>
      </w:pPr>
    </w:p>
    <w:p w14:paraId="39123FD4"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DESIGNA COMO ADMINISTRADOR(ES) DEL PRESENTE CONTRATO A </w:t>
      </w:r>
      <w:r w:rsidRPr="00071C28">
        <w:rPr>
          <w:rFonts w:asciiTheme="minorHAnsi" w:hAnsiTheme="minorHAnsi" w:cstheme="minorHAnsi"/>
          <w:b/>
          <w:sz w:val="20"/>
          <w:lang w:val="es-MX" w:eastAsia="es-ES"/>
        </w:rPr>
        <w:t>(</w:t>
      </w:r>
      <w:r w:rsidRPr="00071C28">
        <w:rPr>
          <w:rFonts w:asciiTheme="minorHAnsi" w:hAnsiTheme="minorHAnsi" w:cstheme="minorHAnsi"/>
          <w:b/>
          <w:sz w:val="20"/>
          <w:u w:val="single"/>
          <w:lang w:val="es-MX" w:eastAsia="es-ES"/>
        </w:rPr>
        <w:t>INCORPORAR NOMBRE DE LA, EL O LOS ADMINISTRADORES DEL CONTRATO), CON RFC (INCORPORAR RFC)</w:t>
      </w:r>
      <w:r w:rsidRPr="00071C28">
        <w:rPr>
          <w:rFonts w:asciiTheme="minorHAnsi" w:hAnsiTheme="minorHAnsi" w:cstheme="minorHAnsi"/>
          <w:b/>
          <w:sz w:val="20"/>
          <w:lang w:val="es-MX" w:eastAsia="es-ES"/>
        </w:rPr>
        <w:t>, (</w:t>
      </w:r>
      <w:r w:rsidRPr="00071C28">
        <w:rPr>
          <w:rFonts w:asciiTheme="minorHAnsi" w:hAnsiTheme="minorHAnsi" w:cstheme="minorHAnsi"/>
          <w:b/>
          <w:sz w:val="20"/>
          <w:u w:val="single"/>
          <w:lang w:val="es-MX" w:eastAsia="es-ES"/>
        </w:rPr>
        <w:t>INCORPORAR CARGO DEL ADMINISTRADOR DEL CONTRATO)</w:t>
      </w:r>
      <w:r w:rsidRPr="00071C28">
        <w:rPr>
          <w:rFonts w:asciiTheme="minorHAnsi" w:hAnsiTheme="minorHAnsi" w:cstheme="minorHAnsi"/>
          <w:b/>
          <w:sz w:val="20"/>
          <w:lang w:val="es-MX" w:eastAsia="es-ES"/>
        </w:rPr>
        <w:t xml:space="preserve">, </w:t>
      </w:r>
      <w:r w:rsidRPr="00071C28">
        <w:rPr>
          <w:rFonts w:asciiTheme="minorHAnsi" w:hAnsiTheme="minorHAnsi" w:cstheme="minorHAnsi"/>
          <w:sz w:val="20"/>
          <w:lang w:val="es-MX" w:eastAsia="es-ES"/>
        </w:rPr>
        <w:t>QUIEN DARÁ SEGUIMIENTO Y VERIFICARÁ EL CUMPLIMIENTO DE LOS DERECHOS Y OBLIGACIONES ESTABLECIDOS EN ESTE INSTRUMENTO.</w:t>
      </w:r>
    </w:p>
    <w:p w14:paraId="0C27871A"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p>
    <w:p w14:paraId="6376B72D" w14:textId="77777777" w:rsidR="00071C28" w:rsidRPr="00071C28" w:rsidRDefault="00071C28" w:rsidP="00071C28">
      <w:pPr>
        <w:suppressAutoHyphens w:val="0"/>
        <w:jc w:val="both"/>
        <w:rPr>
          <w:rFonts w:asciiTheme="minorHAnsi" w:eastAsia="Calibri" w:hAnsiTheme="minorHAnsi" w:cstheme="minorHAnsi"/>
          <w:sz w:val="20"/>
          <w:lang w:val="es-MX" w:eastAsia="en-US"/>
        </w:rPr>
      </w:pPr>
      <w:r w:rsidRPr="00071C28">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071C28">
        <w:rPr>
          <w:rFonts w:asciiTheme="minorHAnsi" w:hAnsiTheme="minorHAnsi" w:cstheme="minorHAnsi"/>
          <w:sz w:val="20"/>
          <w:lang w:val="es-MX" w:eastAsia="es-ES"/>
        </w:rPr>
        <w:t>Y EN SU CASO EN LOS ANEXOS RESPECTIVOS, ASÍ COMO LAS CONTENIDAS EN LA PROPUESTA TÉCNICA</w:t>
      </w:r>
      <w:r w:rsidRPr="00071C28">
        <w:rPr>
          <w:rFonts w:asciiTheme="minorHAnsi" w:eastAsia="Calibri" w:hAnsiTheme="minorHAnsi" w:cstheme="minorHAnsi"/>
          <w:sz w:val="20"/>
          <w:lang w:val="es-MX" w:eastAsia="en-US"/>
        </w:rPr>
        <w:t>.</w:t>
      </w:r>
    </w:p>
    <w:p w14:paraId="5C5E252B"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p>
    <w:p w14:paraId="22C4CB13" w14:textId="77777777" w:rsidR="00071C28" w:rsidRPr="00071C28" w:rsidRDefault="00071C28" w:rsidP="00071C28">
      <w:pPr>
        <w:tabs>
          <w:tab w:val="left" w:pos="2340"/>
        </w:tabs>
        <w:suppressAutoHyphens w:val="0"/>
        <w:jc w:val="both"/>
        <w:rPr>
          <w:rFonts w:asciiTheme="minorHAnsi" w:eastAsia="Calibri" w:hAnsiTheme="minorHAnsi" w:cstheme="minorHAnsi"/>
          <w:sz w:val="20"/>
          <w:lang w:val="es-MX" w:eastAsia="en-U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A TRAVÉS DEL A</w:t>
      </w:r>
      <w:r w:rsidRPr="00071C28">
        <w:rPr>
          <w:rFonts w:asciiTheme="minorHAnsi" w:eastAsia="Calibri" w:hAnsiTheme="minorHAnsi" w:cstheme="minorHAnsi"/>
          <w:sz w:val="20"/>
          <w:lang w:val="es-MX" w:eastAsia="en-US"/>
        </w:rPr>
        <w:t>DMINISTRADOR DEL CONTRATO</w:t>
      </w:r>
      <w:r w:rsidRPr="00071C28">
        <w:rPr>
          <w:rFonts w:asciiTheme="minorHAnsi" w:hAnsiTheme="minorHAnsi" w:cstheme="minorHAnsi"/>
          <w:sz w:val="20"/>
          <w:lang w:val="es-MX" w:eastAsia="es-ES"/>
        </w:rPr>
        <w:t>, RECHAZARÁ LOS SERVICIOS, QUE NO CUMPLAN LAS ESPECIFICACIONES ESTABLECIDAS EN ESTE CONTRATO Y EN SUS ANEXOS, OBLIGÁNDOSE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EN ESTE SUPUESTO A REALIZARLOS NUEVAMENTE BAJO SU RESPONSABILIDAD Y SIN COSTO ADICIONAL PARA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w:t>
      </w:r>
      <w:r w:rsidRPr="00071C28">
        <w:rPr>
          <w:rFonts w:asciiTheme="minorHAnsi" w:eastAsia="Calibri" w:hAnsiTheme="minorHAnsi" w:cstheme="minorHAnsi"/>
          <w:sz w:val="20"/>
          <w:lang w:val="es-MX" w:eastAsia="en-US"/>
        </w:rPr>
        <w:t>SIN PERJUICIO DE LA APLICACIÓN DE LAS PENAS CONVENCIONALES O DEDUCCIONES AL COBRO CORRESPONDIENTE.</w:t>
      </w:r>
    </w:p>
    <w:p w14:paraId="72AF5351" w14:textId="77777777" w:rsidR="00071C28" w:rsidRPr="00071C28" w:rsidRDefault="00071C28" w:rsidP="00071C28">
      <w:pPr>
        <w:tabs>
          <w:tab w:val="left" w:pos="2340"/>
        </w:tabs>
        <w:suppressAutoHyphens w:val="0"/>
        <w:jc w:val="both"/>
        <w:rPr>
          <w:rFonts w:asciiTheme="minorHAnsi" w:eastAsia="Calibri" w:hAnsiTheme="minorHAnsi" w:cstheme="minorHAnsi"/>
          <w:sz w:val="20"/>
          <w:lang w:val="es-MX" w:eastAsia="en-US"/>
        </w:rPr>
      </w:pPr>
    </w:p>
    <w:p w14:paraId="4B1C4C34"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A TRAVÉS DEL </w:t>
      </w:r>
      <w:r w:rsidRPr="00071C28">
        <w:rPr>
          <w:rFonts w:asciiTheme="minorHAnsi" w:eastAsia="Calibri" w:hAnsiTheme="minorHAnsi" w:cstheme="minorHAnsi"/>
          <w:sz w:val="20"/>
          <w:lang w:val="es-MX" w:eastAsia="en-US"/>
        </w:rPr>
        <w:t>ADMINISTRADOR DEL CONTRATO</w:t>
      </w:r>
      <w:r w:rsidRPr="00071C28">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071C28">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7A43172" w14:textId="77777777" w:rsidR="00071C28" w:rsidRPr="00071C28" w:rsidRDefault="00071C28" w:rsidP="00071C28">
      <w:pPr>
        <w:suppressAutoHyphens w:val="0"/>
        <w:jc w:val="both"/>
        <w:rPr>
          <w:rFonts w:asciiTheme="minorHAnsi" w:hAnsiTheme="minorHAnsi" w:cstheme="minorHAnsi"/>
          <w:sz w:val="20"/>
          <w:lang w:val="es-MX" w:eastAsia="es-MX"/>
        </w:rPr>
      </w:pPr>
    </w:p>
    <w:p w14:paraId="1109B1FE" w14:textId="77777777" w:rsidR="00071C28" w:rsidRPr="00071C28" w:rsidRDefault="00071C28" w:rsidP="00071C28">
      <w:pPr>
        <w:suppressAutoHyphens w:val="0"/>
        <w:jc w:val="both"/>
        <w:rPr>
          <w:rFonts w:asciiTheme="minorHAnsi" w:hAnsiTheme="minorHAnsi" w:cstheme="minorHAnsi"/>
          <w:b/>
          <w:sz w:val="20"/>
          <w:lang w:val="es-MX" w:eastAsia="es-MX"/>
        </w:rPr>
      </w:pPr>
      <w:r w:rsidRPr="00071C28">
        <w:rPr>
          <w:rFonts w:asciiTheme="minorHAnsi" w:hAnsiTheme="minorHAnsi" w:cstheme="minorHAnsi"/>
          <w:b/>
          <w:sz w:val="20"/>
          <w:lang w:val="es-MX" w:eastAsia="es-ES"/>
        </w:rPr>
        <w:lastRenderedPageBreak/>
        <w:t>DÉCIMA TERCERA</w:t>
      </w:r>
      <w:r w:rsidRPr="00071C28">
        <w:rPr>
          <w:rFonts w:asciiTheme="minorHAnsi" w:hAnsiTheme="minorHAnsi" w:cstheme="minorHAnsi"/>
          <w:b/>
          <w:sz w:val="20"/>
          <w:lang w:val="es-MX" w:eastAsia="es-MX"/>
        </w:rPr>
        <w:t>. DEDUCCIONES</w:t>
      </w:r>
    </w:p>
    <w:p w14:paraId="3BFE0D01" w14:textId="77777777" w:rsidR="00071C28" w:rsidRPr="00071C28" w:rsidRDefault="00071C28" w:rsidP="00071C28">
      <w:pPr>
        <w:suppressAutoHyphens w:val="0"/>
        <w:jc w:val="both"/>
        <w:rPr>
          <w:rFonts w:asciiTheme="minorHAnsi" w:hAnsiTheme="minorHAnsi" w:cstheme="minorHAnsi"/>
          <w:sz w:val="20"/>
          <w:lang w:val="es-MX" w:eastAsia="es-MX"/>
        </w:rPr>
      </w:pPr>
    </w:p>
    <w:p w14:paraId="1C45ADE4" w14:textId="77777777" w:rsidR="00071C28" w:rsidRPr="00071C28" w:rsidRDefault="00071C28" w:rsidP="00071C28">
      <w:pPr>
        <w:widowControl w:val="0"/>
        <w:tabs>
          <w:tab w:val="left" w:pos="2520"/>
        </w:tabs>
        <w:suppressAutoHyphens w:val="0"/>
        <w:jc w:val="both"/>
        <w:rPr>
          <w:rFonts w:asciiTheme="minorHAnsi" w:hAnsiTheme="minorHAnsi" w:cstheme="minorHAnsi"/>
          <w:spacing w:val="-2"/>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b/>
          <w:bCs/>
          <w:spacing w:val="-2"/>
          <w:sz w:val="20"/>
          <w:lang w:val="es-MX" w:eastAsia="es-ES"/>
        </w:rPr>
        <w:t xml:space="preserve"> </w:t>
      </w:r>
      <w:r w:rsidRPr="00071C28">
        <w:rPr>
          <w:rFonts w:asciiTheme="minorHAnsi" w:hAnsiTheme="minorHAnsi" w:cstheme="minorHAnsi"/>
          <w:bCs/>
          <w:spacing w:val="-2"/>
          <w:sz w:val="20"/>
          <w:lang w:val="es-MX" w:eastAsia="es-ES"/>
        </w:rPr>
        <w:t xml:space="preserve">APLICARÁ DEDUCCIONES AL PAGO POR EL </w:t>
      </w:r>
      <w:r w:rsidRPr="00071C28">
        <w:rPr>
          <w:rFonts w:asciiTheme="minorHAnsi" w:hAnsiTheme="minorHAnsi" w:cstheme="minorHAnsi"/>
          <w:spacing w:val="-2"/>
          <w:sz w:val="20"/>
          <w:lang w:val="es-MX" w:eastAsia="es-ES"/>
        </w:rPr>
        <w:t>INCUMPLIMIENTO PARCIAL O DEFICIENTE, EN QUE INCURRA</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pacing w:val="-2"/>
          <w:sz w:val="20"/>
          <w:lang w:val="es-MX" w:eastAsia="es-ES"/>
        </w:rPr>
        <w:t xml:space="preserve"> CONFORME A LO ESTIPULADO EN LAS CLÁUSULAS DEL PRESENTE C</w:t>
      </w:r>
      <w:r w:rsidRPr="00071C28">
        <w:rPr>
          <w:rFonts w:asciiTheme="minorHAnsi" w:hAnsiTheme="minorHAnsi" w:cstheme="minorHAnsi"/>
          <w:sz w:val="20"/>
          <w:lang w:val="es-MX" w:eastAsia="es-ES"/>
        </w:rPr>
        <w:t>ONTRATO Y SUS ANEXOS RESPECTIVOS,</w:t>
      </w:r>
      <w:r w:rsidRPr="00071C28">
        <w:rPr>
          <w:rFonts w:asciiTheme="minorHAnsi" w:hAnsiTheme="minorHAnsi" w:cstheme="minorHAnsi"/>
          <w:spacing w:val="-2"/>
          <w:sz w:val="20"/>
          <w:lang w:val="es-MX" w:eastAsia="es-ES"/>
        </w:rPr>
        <w:t xml:space="preserve"> LAS CUALES SE CALCULARÁN POR UN </w:t>
      </w:r>
      <w:r w:rsidRPr="00071C28">
        <w:rPr>
          <w:rFonts w:asciiTheme="minorHAnsi" w:hAnsiTheme="minorHAnsi" w:cstheme="minorHAnsi"/>
          <w:b/>
          <w:spacing w:val="-2"/>
          <w:sz w:val="20"/>
          <w:u w:val="single"/>
          <w:lang w:val="es-MX" w:eastAsia="es-ES"/>
        </w:rPr>
        <w:t xml:space="preserve">(EN CASO DE EXISTIR SÓLO UN PORCENTAJE, </w:t>
      </w:r>
      <w:r w:rsidRPr="00071C28">
        <w:rPr>
          <w:rFonts w:asciiTheme="minorHAnsi" w:hAnsiTheme="minorHAnsi" w:cstheme="minorHAnsi"/>
          <w:b/>
          <w:bCs/>
          <w:spacing w:val="-2"/>
          <w:sz w:val="20"/>
          <w:u w:val="single"/>
          <w:lang w:eastAsia="es-ES"/>
        </w:rPr>
        <w:t xml:space="preserve">SEÑALAR PORCENTAJE DE DEDUCTIVA) </w:t>
      </w:r>
      <w:r w:rsidRPr="00071C28">
        <w:rPr>
          <w:rFonts w:asciiTheme="minorHAnsi" w:hAnsiTheme="minorHAnsi" w:cstheme="minorHAnsi"/>
          <w:bCs/>
          <w:spacing w:val="-2"/>
          <w:sz w:val="20"/>
          <w:lang w:eastAsia="es-ES"/>
        </w:rPr>
        <w:t xml:space="preserve">% </w:t>
      </w:r>
      <w:r w:rsidRPr="00071C28">
        <w:rPr>
          <w:rFonts w:asciiTheme="minorHAnsi" w:hAnsiTheme="minorHAnsi" w:cstheme="minorHAnsi"/>
          <w:spacing w:val="-2"/>
          <w:sz w:val="20"/>
          <w:lang w:val="es-MX" w:eastAsia="es-ES"/>
        </w:rPr>
        <w:t xml:space="preserve">SOBRE EL MONTO DE LOS SERVICIOS, </w:t>
      </w:r>
      <w:r w:rsidRPr="00071C28">
        <w:rPr>
          <w:rFonts w:asciiTheme="minorHAnsi" w:hAnsiTheme="minorHAnsi" w:cstheme="minorHAnsi"/>
          <w:b/>
          <w:spacing w:val="-2"/>
          <w:sz w:val="20"/>
          <w:u w:val="single"/>
          <w:lang w:val="es-MX" w:eastAsia="es-ES"/>
        </w:rPr>
        <w:t>(EN CASO DE ESTABLECER POR DIVERSOS CONCEPTOS DEDUCTIVAS REMITIR AL ANEXO CORRESPONDIENTE),</w:t>
      </w:r>
      <w:r w:rsidRPr="00071C28">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pacing w:val="-2"/>
          <w:sz w:val="20"/>
          <w:lang w:val="es-MX" w:eastAsia="es-ES"/>
        </w:rPr>
        <w:t xml:space="preserve"> PRESENTE PARA SU COBRO, EN EL PAGO QUE SE ENCUENTRE EN TRÁMITE O BIEN EN EL SIGUIENTE PAGO.</w:t>
      </w:r>
    </w:p>
    <w:p w14:paraId="382CC517" w14:textId="77777777" w:rsidR="00071C28" w:rsidRPr="00071C28" w:rsidRDefault="00071C28" w:rsidP="00071C28">
      <w:pPr>
        <w:widowControl w:val="0"/>
        <w:tabs>
          <w:tab w:val="left" w:pos="2520"/>
        </w:tabs>
        <w:suppressAutoHyphens w:val="0"/>
        <w:jc w:val="both"/>
        <w:rPr>
          <w:rFonts w:asciiTheme="minorHAnsi" w:hAnsiTheme="minorHAnsi" w:cstheme="minorHAnsi"/>
          <w:spacing w:val="-2"/>
          <w:sz w:val="20"/>
          <w:lang w:val="es-MX" w:eastAsia="es-ES"/>
        </w:rPr>
      </w:pPr>
    </w:p>
    <w:p w14:paraId="2891E537" w14:textId="77777777" w:rsidR="00071C28" w:rsidRPr="00071C28" w:rsidRDefault="00071C28" w:rsidP="00071C28">
      <w:pPr>
        <w:widowControl w:val="0"/>
        <w:tabs>
          <w:tab w:val="left" w:pos="2520"/>
        </w:tabs>
        <w:suppressAutoHyphens w:val="0"/>
        <w:jc w:val="both"/>
        <w:rPr>
          <w:rFonts w:asciiTheme="minorHAnsi" w:hAnsiTheme="minorHAnsi" w:cstheme="minorHAnsi"/>
          <w:spacing w:val="-2"/>
          <w:sz w:val="20"/>
          <w:lang w:val="es-MX" w:eastAsia="es-ES"/>
        </w:rPr>
      </w:pPr>
      <w:r w:rsidRPr="00071C28">
        <w:rPr>
          <w:rFonts w:asciiTheme="minorHAnsi" w:hAnsiTheme="minorHAnsi" w:cstheme="minorHAnsi"/>
          <w:spacing w:val="-2"/>
          <w:sz w:val="20"/>
          <w:lang w:val="es-MX" w:eastAsia="es-ES"/>
        </w:rPr>
        <w:t xml:space="preserve">DE NO EXISTIR PAGOS PENDIENTES, SE REQUERIRÁ A </w:t>
      </w:r>
      <w:r w:rsidRPr="00071C28">
        <w:rPr>
          <w:rFonts w:asciiTheme="minorHAnsi" w:hAnsiTheme="minorHAnsi" w:cstheme="minorHAnsi"/>
          <w:b/>
          <w:sz w:val="20"/>
          <w:lang w:val="es-MX" w:eastAsia="es-ES"/>
        </w:rPr>
        <w:t>“EL PROVEEDOR”</w:t>
      </w:r>
      <w:r w:rsidRPr="00071C28">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00132B01" w14:textId="77777777" w:rsidR="00071C28" w:rsidRPr="00071C28" w:rsidRDefault="00071C28" w:rsidP="00071C28">
      <w:pPr>
        <w:suppressAutoHyphens w:val="0"/>
        <w:jc w:val="both"/>
        <w:rPr>
          <w:rFonts w:asciiTheme="minorHAnsi" w:hAnsiTheme="minorHAnsi" w:cstheme="minorHAnsi"/>
          <w:spacing w:val="-2"/>
          <w:sz w:val="20"/>
          <w:lang w:val="es-MX" w:eastAsia="es-ES"/>
        </w:rPr>
      </w:pPr>
    </w:p>
    <w:p w14:paraId="7A65656E" w14:textId="77777777" w:rsidR="00071C28" w:rsidRPr="00071C28"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r w:rsidRPr="00071C28">
        <w:rPr>
          <w:rFonts w:asciiTheme="minorHAnsi" w:hAnsiTheme="minorHAnsi" w:cstheme="minorHAnsi"/>
          <w:bCs/>
          <w:spacing w:val="-2"/>
          <w:sz w:val="20"/>
          <w:lang w:val="es-MX" w:eastAsia="es-ES"/>
        </w:rPr>
        <w:t>LAS DEDUCCIONES ECONÓMICAS SE APLICARÁN SOBRE LA CANTIDAD INDICADA SIN INCLUIR IMPUESTOS.</w:t>
      </w:r>
    </w:p>
    <w:p w14:paraId="1EF12347" w14:textId="77777777" w:rsidR="00071C28" w:rsidRPr="00071C28"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p>
    <w:p w14:paraId="23E314B7" w14:textId="77777777" w:rsidR="00071C28" w:rsidRPr="00071C28"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r w:rsidRPr="00071C28">
        <w:rPr>
          <w:rFonts w:asciiTheme="minorHAnsi" w:hAnsiTheme="minorHAnsi" w:cstheme="minorHAnsi"/>
          <w:bCs/>
          <w:spacing w:val="-2"/>
          <w:sz w:val="20"/>
          <w:lang w:val="es-MX" w:eastAsia="es-ES"/>
        </w:rPr>
        <w:t>EL CÁLCULO DE LAS DEDUCCIONES CORRESPONDIENTES LAS REALIZARÁ EL A</w:t>
      </w:r>
      <w:r w:rsidRPr="00071C28">
        <w:rPr>
          <w:rFonts w:asciiTheme="minorHAnsi" w:eastAsia="Calibri" w:hAnsiTheme="minorHAnsi" w:cstheme="minorHAnsi"/>
          <w:sz w:val="20"/>
          <w:lang w:val="es-MX" w:eastAsia="en-US"/>
        </w:rPr>
        <w:t>DMINISTRADOR DEL CONTRATO</w:t>
      </w:r>
      <w:r w:rsidRPr="00071C28">
        <w:rPr>
          <w:rFonts w:asciiTheme="minorHAnsi" w:hAnsiTheme="minorHAnsi" w:cstheme="minorHAnsi"/>
          <w:bCs/>
          <w:spacing w:val="-2"/>
          <w:sz w:val="20"/>
          <w:lang w:val="es-MX" w:eastAsia="es-ES"/>
        </w:rPr>
        <w:t xml:space="preserve"> DE</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b/>
          <w:bCs/>
          <w:spacing w:val="-2"/>
          <w:sz w:val="20"/>
          <w:lang w:val="es-MX" w:eastAsia="es-ES"/>
        </w:rPr>
        <w:t xml:space="preserve">, </w:t>
      </w:r>
      <w:r w:rsidRPr="00071C28">
        <w:rPr>
          <w:rFonts w:asciiTheme="minorHAnsi" w:hAnsiTheme="minorHAnsi" w:cstheme="minorHAnsi"/>
          <w:bCs/>
          <w:spacing w:val="-2"/>
          <w:sz w:val="20"/>
          <w:lang w:val="es-MX" w:eastAsia="es-ES"/>
        </w:rPr>
        <w:t>CUYÁ NOTIFICACIÓN SE REALIZARÁ</w:t>
      </w:r>
      <w:r w:rsidRPr="00071C28">
        <w:rPr>
          <w:rFonts w:asciiTheme="minorHAnsi" w:hAnsiTheme="minorHAnsi" w:cstheme="minorHAnsi"/>
          <w:b/>
          <w:bCs/>
          <w:spacing w:val="-2"/>
          <w:sz w:val="20"/>
          <w:lang w:val="es-MX" w:eastAsia="es-ES"/>
        </w:rPr>
        <w:t xml:space="preserve"> </w:t>
      </w:r>
      <w:r w:rsidRPr="00071C28">
        <w:rPr>
          <w:rFonts w:asciiTheme="minorHAnsi" w:hAnsiTheme="minorHAnsi" w:cstheme="minorHAnsi"/>
          <w:bCs/>
          <w:spacing w:val="-2"/>
          <w:sz w:val="20"/>
          <w:lang w:val="es-MX" w:eastAsia="es-ES"/>
        </w:rPr>
        <w:t xml:space="preserve">POR ESCRITO O VÍA CORREO ELECTRÓNICO, DENTRO DE LOS </w:t>
      </w:r>
      <w:r w:rsidRPr="00071C28">
        <w:rPr>
          <w:rFonts w:asciiTheme="minorHAnsi" w:hAnsiTheme="minorHAnsi" w:cstheme="minorHAnsi"/>
          <w:b/>
          <w:bCs/>
          <w:spacing w:val="-2"/>
          <w:sz w:val="20"/>
          <w:u w:val="single"/>
          <w:lang w:val="es-MX" w:eastAsia="es-ES"/>
        </w:rPr>
        <w:t>(DÍAS)</w:t>
      </w:r>
      <w:r w:rsidRPr="00071C28">
        <w:rPr>
          <w:rFonts w:asciiTheme="minorHAnsi" w:hAnsiTheme="minorHAnsi" w:cstheme="minorHAnsi"/>
          <w:b/>
          <w:bCs/>
          <w:spacing w:val="-2"/>
          <w:sz w:val="20"/>
          <w:lang w:val="es-MX" w:eastAsia="es-ES"/>
        </w:rPr>
        <w:t xml:space="preserve"> </w:t>
      </w:r>
      <w:r w:rsidRPr="00071C28">
        <w:rPr>
          <w:rFonts w:asciiTheme="minorHAnsi" w:hAnsiTheme="minorHAnsi" w:cstheme="minorHAnsi"/>
          <w:bCs/>
          <w:spacing w:val="-2"/>
          <w:sz w:val="20"/>
          <w:lang w:val="es-MX" w:eastAsia="es-ES"/>
        </w:rPr>
        <w:t>POSTERIORES AL INCUMPLIMIENTO PARCIAL O DEFICIENTE.</w:t>
      </w:r>
    </w:p>
    <w:p w14:paraId="599E739D" w14:textId="77777777" w:rsidR="00071C28" w:rsidRPr="00071C28" w:rsidRDefault="00071C28" w:rsidP="00071C28">
      <w:pPr>
        <w:widowControl w:val="0"/>
        <w:tabs>
          <w:tab w:val="left" w:pos="2520"/>
        </w:tabs>
        <w:suppressAutoHyphens w:val="0"/>
        <w:jc w:val="both"/>
        <w:rPr>
          <w:rFonts w:asciiTheme="minorHAnsi" w:hAnsiTheme="minorHAnsi" w:cstheme="minorHAnsi"/>
          <w:bCs/>
          <w:spacing w:val="-2"/>
          <w:sz w:val="20"/>
          <w:lang w:val="es-MX" w:eastAsia="es-ES"/>
        </w:rPr>
      </w:pPr>
    </w:p>
    <w:p w14:paraId="2EC644A6" w14:textId="77777777" w:rsidR="00071C28" w:rsidRPr="00071C28" w:rsidRDefault="00071C28" w:rsidP="00071C28">
      <w:pPr>
        <w:suppressAutoHyphens w:val="0"/>
        <w:jc w:val="both"/>
        <w:rPr>
          <w:rFonts w:asciiTheme="minorHAnsi" w:hAnsiTheme="minorHAnsi" w:cstheme="minorHAnsi"/>
          <w:b/>
          <w:sz w:val="20"/>
          <w:lang w:val="es-MX" w:eastAsia="es-MX"/>
        </w:rPr>
      </w:pPr>
      <w:r w:rsidRPr="00071C28">
        <w:rPr>
          <w:rFonts w:asciiTheme="minorHAnsi" w:hAnsiTheme="minorHAnsi" w:cstheme="minorHAnsi"/>
          <w:b/>
          <w:sz w:val="20"/>
          <w:lang w:val="es-MX" w:eastAsia="es-ES"/>
        </w:rPr>
        <w:t>DÉCIMA CUARTA</w:t>
      </w:r>
      <w:r w:rsidRPr="00071C28">
        <w:rPr>
          <w:rFonts w:asciiTheme="minorHAnsi" w:hAnsiTheme="minorHAnsi" w:cstheme="minorHAnsi"/>
          <w:b/>
          <w:sz w:val="20"/>
          <w:lang w:val="es-MX" w:eastAsia="es-MX"/>
        </w:rPr>
        <w:t>. PENAS CONVENCIONALES</w:t>
      </w:r>
    </w:p>
    <w:p w14:paraId="07445C64"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p>
    <w:p w14:paraId="649911C3" w14:textId="77777777" w:rsidR="00071C28" w:rsidRPr="00071C28" w:rsidRDefault="00071C28" w:rsidP="00071C28">
      <w:pPr>
        <w:suppressAutoHyphens w:val="0"/>
        <w:jc w:val="both"/>
        <w:rPr>
          <w:rFonts w:asciiTheme="minorHAnsi" w:hAnsiTheme="minorHAnsi" w:cstheme="minorHAnsi"/>
          <w:bCs/>
          <w:spacing w:val="-2"/>
          <w:sz w:val="20"/>
          <w:lang w:eastAsia="es-ES"/>
        </w:rPr>
      </w:pPr>
      <w:r w:rsidRPr="00071C28">
        <w:rPr>
          <w:rFonts w:asciiTheme="minorHAnsi" w:hAnsiTheme="minorHAnsi" w:cstheme="minorHAnsi"/>
          <w:sz w:val="20"/>
          <w:lang w:eastAsia="es-ES"/>
        </w:rPr>
        <w:t xml:space="preserve">EN CASO </w:t>
      </w:r>
      <w:r w:rsidRPr="00071C28">
        <w:rPr>
          <w:rFonts w:asciiTheme="minorHAnsi" w:hAnsiTheme="minorHAnsi" w:cstheme="minorHAnsi"/>
          <w:bCs/>
          <w:spacing w:val="-2"/>
          <w:sz w:val="20"/>
          <w:lang w:eastAsia="es-ES"/>
        </w:rPr>
        <w:t xml:space="preserve">QUE </w:t>
      </w:r>
      <w:r w:rsidRPr="00071C28">
        <w:rPr>
          <w:rFonts w:asciiTheme="minorHAnsi" w:hAnsiTheme="minorHAnsi" w:cstheme="minorHAnsi"/>
          <w:b/>
          <w:sz w:val="20"/>
          <w:lang w:val="es-MX" w:eastAsia="es-ES"/>
        </w:rPr>
        <w:t xml:space="preserve"> “EL PROVEEDOR” </w:t>
      </w:r>
      <w:r w:rsidRPr="00071C28">
        <w:rPr>
          <w:rFonts w:asciiTheme="minorHAnsi" w:hAnsiTheme="minorHAnsi" w:cstheme="minorHAnsi"/>
          <w:bCs/>
          <w:spacing w:val="-2"/>
          <w:sz w:val="20"/>
          <w:lang w:eastAsia="es-ES"/>
        </w:rPr>
        <w:t xml:space="preserve">INCURRA EN </w:t>
      </w:r>
      <w:r w:rsidRPr="00071C28">
        <w:rPr>
          <w:rFonts w:asciiTheme="minorHAnsi" w:hAnsiTheme="minorHAnsi" w:cstheme="minorHAnsi"/>
          <w:sz w:val="20"/>
          <w:lang w:eastAsia="es-ES"/>
        </w:rPr>
        <w:t>ATRASO EN EL CUMPLIMIENTO CONFORME A LO PACTADO</w:t>
      </w:r>
      <w:r w:rsidRPr="00071C28">
        <w:rPr>
          <w:rFonts w:asciiTheme="minorHAnsi" w:hAnsiTheme="minorHAnsi" w:cstheme="minorHAnsi"/>
          <w:bCs/>
          <w:spacing w:val="-2"/>
          <w:sz w:val="20"/>
          <w:lang w:eastAsia="es-ES"/>
        </w:rPr>
        <w:t xml:space="preserve"> </w:t>
      </w:r>
      <w:r w:rsidRPr="00071C28">
        <w:rPr>
          <w:rFonts w:asciiTheme="minorHAnsi" w:hAnsiTheme="minorHAnsi" w:cstheme="minorHAnsi"/>
          <w:sz w:val="20"/>
          <w:lang w:eastAsia="es-ES"/>
        </w:rPr>
        <w:t>PARA LA PRESTACIÓN DE LOS SERVICIOS, OBJETO DEL</w:t>
      </w:r>
      <w:r w:rsidRPr="00071C28">
        <w:rPr>
          <w:rFonts w:asciiTheme="minorHAnsi" w:hAnsiTheme="minorHAnsi" w:cstheme="minorHAnsi"/>
          <w:bCs/>
          <w:spacing w:val="-2"/>
          <w:sz w:val="20"/>
          <w:lang w:eastAsia="es-ES"/>
        </w:rPr>
        <w:t xml:space="preserve"> PRESENTE CONTRATO, CONFORME A LO ESTABLECIDO EN EL ANEXO (NO.___) PARTE INTEGRAL DEL PRESENTE CONTRATO,</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bCs/>
          <w:spacing w:val="-2"/>
          <w:sz w:val="20"/>
          <w:lang w:eastAsia="es-ES"/>
        </w:rPr>
        <w:t xml:space="preserve"> POR CONDUCTO DEL </w:t>
      </w:r>
      <w:r w:rsidRPr="00071C28">
        <w:rPr>
          <w:rFonts w:asciiTheme="minorHAnsi" w:eastAsia="Calibri" w:hAnsiTheme="minorHAnsi" w:cstheme="minorHAnsi"/>
          <w:sz w:val="20"/>
          <w:lang w:val="es-MX" w:eastAsia="en-US"/>
        </w:rPr>
        <w:t>ADMINISTRADOR DEL CONTRATO</w:t>
      </w:r>
      <w:r w:rsidRPr="00071C28">
        <w:rPr>
          <w:rFonts w:asciiTheme="minorHAnsi" w:hAnsiTheme="minorHAnsi" w:cstheme="minorHAnsi"/>
          <w:bCs/>
          <w:spacing w:val="-2"/>
          <w:sz w:val="20"/>
          <w:lang w:eastAsia="es-ES"/>
        </w:rPr>
        <w:t xml:space="preserve"> APLICARÁ LA PENA CONVENCIONAL EQUIVALENTE AL </w:t>
      </w:r>
      <w:r w:rsidRPr="00071C28">
        <w:rPr>
          <w:rFonts w:asciiTheme="minorHAnsi" w:hAnsiTheme="minorHAnsi" w:cstheme="minorHAnsi"/>
          <w:b/>
          <w:bCs/>
          <w:spacing w:val="-2"/>
          <w:sz w:val="20"/>
          <w:u w:val="single"/>
          <w:lang w:eastAsia="es-ES"/>
        </w:rPr>
        <w:t>(INCORPORAR PORCENTAJE DE PENA CONVENCIONAL</w:t>
      </w:r>
      <w:r w:rsidRPr="00071C28">
        <w:rPr>
          <w:rFonts w:asciiTheme="minorHAnsi" w:hAnsiTheme="minorHAnsi" w:cstheme="minorHAnsi"/>
          <w:b/>
          <w:bCs/>
          <w:spacing w:val="-2"/>
          <w:sz w:val="20"/>
          <w:lang w:eastAsia="es-ES"/>
        </w:rPr>
        <w:t>)%</w:t>
      </w:r>
      <w:r w:rsidRPr="00071C28">
        <w:rPr>
          <w:rFonts w:asciiTheme="minorHAnsi" w:hAnsiTheme="minorHAnsi" w:cstheme="minorHAnsi"/>
          <w:sz w:val="20"/>
          <w:lang w:eastAsia="es-ES"/>
        </w:rPr>
        <w:t>,</w:t>
      </w:r>
      <w:r w:rsidRPr="00071C28">
        <w:rPr>
          <w:rFonts w:asciiTheme="minorHAnsi" w:hAnsiTheme="minorHAnsi" w:cstheme="minorHAnsi"/>
          <w:b/>
          <w:sz w:val="20"/>
          <w:u w:val="single"/>
          <w:lang w:eastAsia="es-ES"/>
        </w:rPr>
        <w:t xml:space="preserve"> (</w:t>
      </w:r>
      <w:r w:rsidRPr="00071C28">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071C28">
        <w:rPr>
          <w:rFonts w:asciiTheme="minorHAnsi" w:hAnsiTheme="minorHAnsi" w:cstheme="minorHAnsi"/>
          <w:bCs/>
          <w:spacing w:val="-2"/>
          <w:sz w:val="20"/>
          <w:lang w:eastAsia="es-ES"/>
        </w:rPr>
        <w:t xml:space="preserve">POR CADA </w:t>
      </w:r>
      <w:r w:rsidRPr="00071C28">
        <w:rPr>
          <w:rFonts w:asciiTheme="minorHAnsi" w:hAnsiTheme="minorHAnsi" w:cstheme="minorHAnsi"/>
          <w:b/>
          <w:bCs/>
          <w:spacing w:val="-2"/>
          <w:sz w:val="20"/>
          <w:u w:val="single"/>
          <w:lang w:eastAsia="es-ES"/>
        </w:rPr>
        <w:t>(CALCULAR PERIODICIDAD DE PENA)</w:t>
      </w:r>
      <w:r w:rsidRPr="00071C28">
        <w:rPr>
          <w:rFonts w:asciiTheme="minorHAnsi" w:hAnsiTheme="minorHAnsi" w:cstheme="minorHAnsi"/>
          <w:bCs/>
          <w:spacing w:val="-2"/>
          <w:sz w:val="20"/>
          <w:lang w:eastAsia="es-ES"/>
        </w:rPr>
        <w:t xml:space="preserve"> DE ATRASO SOBRE LA PARTE DE LOS SERVICIOS NO PRESTADOS, DE CONFORMIDAD CON </w:t>
      </w:r>
      <w:r w:rsidRPr="00071C28">
        <w:rPr>
          <w:rFonts w:asciiTheme="minorHAnsi" w:hAnsiTheme="minorHAnsi" w:cstheme="minorHAnsi"/>
          <w:sz w:val="20"/>
          <w:lang w:eastAsia="es-ES"/>
        </w:rPr>
        <w:t>ESTE INSTRUMENTO LEGAL</w:t>
      </w:r>
      <w:r w:rsidRPr="00071C28">
        <w:rPr>
          <w:rFonts w:asciiTheme="minorHAnsi" w:hAnsiTheme="minorHAnsi" w:cstheme="minorHAnsi"/>
          <w:bCs/>
          <w:spacing w:val="-2"/>
          <w:sz w:val="20"/>
          <w:lang w:eastAsia="es-ES"/>
        </w:rPr>
        <w:t xml:space="preserve"> </w:t>
      </w:r>
      <w:r w:rsidRPr="00071C28">
        <w:rPr>
          <w:rFonts w:asciiTheme="minorHAnsi" w:hAnsiTheme="minorHAnsi" w:cstheme="minorHAnsi"/>
          <w:sz w:val="20"/>
          <w:lang w:val="es-MX" w:eastAsia="es-ES"/>
        </w:rPr>
        <w:t>Y SUS RESPECTIVOS ANEXOS.</w:t>
      </w:r>
    </w:p>
    <w:p w14:paraId="5F4B50D6" w14:textId="77777777" w:rsidR="00071C28" w:rsidRPr="00071C28" w:rsidRDefault="00071C28" w:rsidP="00071C28">
      <w:pPr>
        <w:suppressAutoHyphens w:val="0"/>
        <w:jc w:val="both"/>
        <w:rPr>
          <w:rFonts w:asciiTheme="minorHAnsi" w:hAnsiTheme="minorHAnsi" w:cstheme="minorHAnsi"/>
          <w:bCs/>
          <w:spacing w:val="-2"/>
          <w:sz w:val="20"/>
          <w:lang w:eastAsia="es-ES"/>
        </w:rPr>
      </w:pPr>
    </w:p>
    <w:p w14:paraId="67690A44" w14:textId="77777777" w:rsidR="00071C28" w:rsidRPr="00071C28" w:rsidRDefault="00071C28" w:rsidP="00071C28">
      <w:pPr>
        <w:suppressAutoHyphens w:val="0"/>
        <w:ind w:right="51"/>
        <w:jc w:val="both"/>
        <w:rPr>
          <w:rFonts w:asciiTheme="minorHAnsi" w:hAnsiTheme="minorHAnsi" w:cstheme="minorHAnsi"/>
          <w:sz w:val="20"/>
          <w:lang w:eastAsia="es-ES"/>
        </w:rPr>
      </w:pPr>
      <w:r w:rsidRPr="00071C28">
        <w:rPr>
          <w:rFonts w:asciiTheme="minorHAnsi" w:hAnsiTheme="minorHAnsi" w:cstheme="minorHAnsi"/>
          <w:sz w:val="20"/>
          <w:lang w:eastAsia="es-ES"/>
        </w:rPr>
        <w:t xml:space="preserve">EL ADMINISTRADOR DEL CONTRATO DETERMINARÁ EL CÁLCULO DE LA PENA CONVENCIONAL, </w:t>
      </w:r>
      <w:r w:rsidRPr="00071C28">
        <w:rPr>
          <w:rFonts w:asciiTheme="minorHAnsi" w:hAnsiTheme="minorHAnsi" w:cstheme="minorHAnsi"/>
          <w:bCs/>
          <w:spacing w:val="-2"/>
          <w:sz w:val="20"/>
          <w:lang w:val="es-MX" w:eastAsia="es-ES"/>
        </w:rPr>
        <w:t xml:space="preserve">CUYA NOTIFICACIÓN SE REALIZARÁ POR ESCRITO O VÍA CORREO ELECTRÓNICO, DENTRO DE LOS </w:t>
      </w:r>
      <w:r w:rsidRPr="00071C28">
        <w:rPr>
          <w:rFonts w:asciiTheme="minorHAnsi" w:hAnsiTheme="minorHAnsi" w:cstheme="minorHAnsi"/>
          <w:b/>
          <w:bCs/>
          <w:spacing w:val="-2"/>
          <w:sz w:val="20"/>
          <w:u w:val="single"/>
          <w:lang w:val="es-MX" w:eastAsia="es-ES"/>
        </w:rPr>
        <w:t>(DÍAS)</w:t>
      </w:r>
      <w:r w:rsidRPr="00071C28">
        <w:rPr>
          <w:rFonts w:asciiTheme="minorHAnsi" w:hAnsiTheme="minorHAnsi" w:cstheme="minorHAnsi"/>
          <w:b/>
          <w:bCs/>
          <w:spacing w:val="-2"/>
          <w:sz w:val="20"/>
          <w:lang w:val="es-MX" w:eastAsia="es-ES"/>
        </w:rPr>
        <w:t xml:space="preserve"> </w:t>
      </w:r>
      <w:r w:rsidRPr="00071C28">
        <w:rPr>
          <w:rFonts w:asciiTheme="minorHAnsi" w:hAnsiTheme="minorHAnsi" w:cstheme="minorHAnsi"/>
          <w:bCs/>
          <w:spacing w:val="-2"/>
          <w:sz w:val="20"/>
          <w:lang w:val="es-MX" w:eastAsia="es-ES"/>
        </w:rPr>
        <w:t xml:space="preserve">POSTERIORES AL ATRASO EN EL CUMPLIMIENTO DE LA OBLIGACIÓN DE QUE SE TRATE. </w:t>
      </w:r>
    </w:p>
    <w:p w14:paraId="43BBBB74" w14:textId="77777777" w:rsidR="00071C28" w:rsidRPr="00071C28" w:rsidRDefault="00071C28" w:rsidP="00071C28">
      <w:pPr>
        <w:suppressAutoHyphens w:val="0"/>
        <w:jc w:val="both"/>
        <w:rPr>
          <w:rFonts w:asciiTheme="minorHAnsi" w:hAnsiTheme="minorHAnsi" w:cstheme="minorHAnsi"/>
          <w:sz w:val="20"/>
          <w:lang w:eastAsia="es-ES"/>
        </w:rPr>
      </w:pPr>
    </w:p>
    <w:p w14:paraId="1413286F" w14:textId="77777777" w:rsidR="00071C28" w:rsidRPr="00071C28" w:rsidRDefault="00071C28" w:rsidP="00071C28">
      <w:pPr>
        <w:tabs>
          <w:tab w:val="left" w:pos="708"/>
        </w:tabs>
        <w:suppressAutoHyphens w:val="0"/>
        <w:jc w:val="both"/>
        <w:rPr>
          <w:rFonts w:asciiTheme="minorHAnsi" w:hAnsiTheme="minorHAnsi" w:cstheme="minorHAnsi"/>
          <w:sz w:val="20"/>
          <w:lang w:eastAsia="es-ES"/>
        </w:rPr>
      </w:pPr>
      <w:r w:rsidRPr="00071C28">
        <w:rPr>
          <w:rFonts w:asciiTheme="minorHAnsi" w:hAnsiTheme="minorHAnsi" w:cstheme="minorHAnsi"/>
          <w:sz w:val="20"/>
          <w:lang w:val="es-MX" w:eastAsia="es-ES"/>
        </w:rPr>
        <w:t>EL PAGO DE LOS SERVICIOS QUEDARÁ CONDICIONADO, PROPORCIONALMENTE, AL PAGO QUE</w:t>
      </w:r>
      <w:r w:rsidRPr="00071C28">
        <w:rPr>
          <w:rFonts w:asciiTheme="minorHAnsi" w:hAnsiTheme="minorHAnsi" w:cstheme="minorHAnsi"/>
          <w:b/>
          <w:sz w:val="20"/>
          <w:lang w:val="es-MX" w:eastAsia="es-ES"/>
        </w:rPr>
        <w:t xml:space="preserve"> “EL PROVEEDOR” </w:t>
      </w:r>
      <w:r w:rsidRPr="00071C28">
        <w:rPr>
          <w:rFonts w:asciiTheme="minorHAnsi" w:hAnsiTheme="minorHAnsi" w:cstheme="minorHAnsi"/>
          <w:sz w:val="20"/>
          <w:lang w:val="es-MX" w:eastAsia="es-ES"/>
        </w:rPr>
        <w:t xml:space="preserve">DEBA EFECTUAR POR CONCEPTO DE PENAS CONVENCIONALES POR ATRASO; </w:t>
      </w:r>
      <w:r w:rsidRPr="00071C28">
        <w:rPr>
          <w:rFonts w:asciiTheme="minorHAnsi" w:hAnsiTheme="minorHAnsi" w:cstheme="minorHAnsi"/>
          <w:sz w:val="20"/>
          <w:lang w:eastAsia="es-ES"/>
        </w:rPr>
        <w:t xml:space="preserve">EN EL SUPUESTO QUE EL CONTRATO SEA RESCINDIDO EN TÉRMINOS DE LO PREVISTO EN LA </w:t>
      </w:r>
      <w:r w:rsidRPr="00071C28">
        <w:rPr>
          <w:rFonts w:asciiTheme="minorHAnsi" w:hAnsiTheme="minorHAnsi" w:cstheme="minorHAnsi"/>
          <w:b/>
          <w:sz w:val="20"/>
          <w:lang w:eastAsia="es-ES"/>
        </w:rPr>
        <w:t>CLÁUSULA VIGÉSIMA CUARTA DE RESCISIÓN</w:t>
      </w:r>
      <w:r w:rsidRPr="00071C28">
        <w:rPr>
          <w:rFonts w:asciiTheme="minorHAnsi" w:hAnsiTheme="minorHAnsi" w:cstheme="minorHAnsi"/>
          <w:sz w:val="20"/>
          <w:lang w:eastAsia="es-ES"/>
        </w:rPr>
        <w:t>, NO PROCEDERÁ EL COBRO DE DICHAS PENAS NI LA CONTABILIZACIÓN DE LAS MISMAS AL HACER EFECTIVA LA GARANTÍA DE CUMPLIMIENTO DEL CONTRATO.</w:t>
      </w:r>
    </w:p>
    <w:p w14:paraId="3E02F541" w14:textId="77777777" w:rsidR="00071C28" w:rsidRPr="00071C28" w:rsidRDefault="00071C28" w:rsidP="00071C28">
      <w:pPr>
        <w:suppressAutoHyphens w:val="0"/>
        <w:jc w:val="both"/>
        <w:rPr>
          <w:rFonts w:asciiTheme="minorHAnsi" w:hAnsiTheme="minorHAnsi" w:cstheme="minorHAnsi"/>
          <w:sz w:val="20"/>
          <w:lang w:eastAsia="es-ES"/>
        </w:rPr>
      </w:pPr>
    </w:p>
    <w:p w14:paraId="12878AAB" w14:textId="77777777" w:rsidR="00071C28" w:rsidRPr="00071C28" w:rsidRDefault="00071C28" w:rsidP="00071C28">
      <w:pPr>
        <w:tabs>
          <w:tab w:val="left" w:pos="708"/>
        </w:tabs>
        <w:suppressAutoHyphens w:val="0"/>
        <w:jc w:val="both"/>
        <w:rPr>
          <w:rFonts w:asciiTheme="minorHAnsi" w:hAnsiTheme="minorHAnsi" w:cstheme="minorHAnsi"/>
          <w:sz w:val="20"/>
          <w:lang w:eastAsia="es-ES"/>
        </w:rPr>
      </w:pPr>
      <w:r w:rsidRPr="00071C28">
        <w:rPr>
          <w:rFonts w:asciiTheme="minorHAnsi" w:hAnsiTheme="minorHAnsi" w:cstheme="minorHAnsi"/>
          <w:sz w:val="20"/>
          <w:lang w:val="es-MX" w:eastAsia="es-ES"/>
        </w:rPr>
        <w:t xml:space="preserve">EL PAGO DE LA PENA PODRÁ EFECTUARSE </w:t>
      </w:r>
      <w:r w:rsidRPr="00071C28">
        <w:rPr>
          <w:rFonts w:asciiTheme="minorHAnsi" w:hAnsiTheme="minorHAnsi" w:cstheme="minorHAnsi"/>
          <w:bCs/>
          <w:spacing w:val="-2"/>
          <w:sz w:val="20"/>
          <w:lang w:val="es-MX" w:eastAsia="es-ES"/>
        </w:rPr>
        <w:t>A TRAVÉS DEL ESQUEMA E5CINCO</w:t>
      </w:r>
      <w:r w:rsidRPr="00071C28">
        <w:rPr>
          <w:rFonts w:asciiTheme="minorHAnsi" w:hAnsiTheme="minorHAnsi" w:cstheme="minorHAnsi"/>
          <w:spacing w:val="-2"/>
          <w:sz w:val="20"/>
          <w:lang w:val="es-MX" w:eastAsia="es-ES"/>
        </w:rPr>
        <w:t xml:space="preserve"> PAGO ELECTRÓNICO DE DERECHOS, PRODUCTOS Y APROVECHAMIENTOS (DPA´S),</w:t>
      </w:r>
      <w:r w:rsidRPr="00071C28">
        <w:rPr>
          <w:rFonts w:asciiTheme="minorHAnsi" w:hAnsiTheme="minorHAnsi" w:cstheme="minorHAnsi"/>
          <w:sz w:val="20"/>
          <w:lang w:eastAsia="es-ES"/>
        </w:rPr>
        <w:t xml:space="preserve"> </w:t>
      </w:r>
      <w:r w:rsidRPr="00071C28">
        <w:rPr>
          <w:rFonts w:asciiTheme="minorHAnsi" w:hAnsiTheme="minorHAnsi" w:cstheme="minorHAnsi"/>
          <w:spacing w:val="-2"/>
          <w:sz w:val="20"/>
          <w:lang w:val="es-MX" w:eastAsia="es-ES"/>
        </w:rPr>
        <w:t>A FAVOR DE LA TESORERÍA DE LA FEDERACIÓN,</w:t>
      </w:r>
      <w:r w:rsidRPr="00071C28">
        <w:rPr>
          <w:rFonts w:asciiTheme="minorHAnsi" w:hAnsiTheme="minorHAnsi" w:cstheme="minorHAnsi"/>
          <w:sz w:val="20"/>
          <w:lang w:eastAsia="es-ES"/>
        </w:rPr>
        <w:t xml:space="preserve"> O LA ENTIDAD; </w:t>
      </w:r>
      <w:r w:rsidRPr="00071C28">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74DF839B" w14:textId="77777777" w:rsidR="00071C28" w:rsidRPr="00071C28" w:rsidRDefault="00071C28" w:rsidP="00071C28">
      <w:pPr>
        <w:tabs>
          <w:tab w:val="left" w:pos="708"/>
        </w:tabs>
        <w:suppressAutoHyphens w:val="0"/>
        <w:jc w:val="both"/>
        <w:rPr>
          <w:rFonts w:asciiTheme="minorHAnsi" w:hAnsiTheme="minorHAnsi" w:cstheme="minorHAnsi"/>
          <w:sz w:val="20"/>
          <w:lang w:eastAsia="es-ES"/>
        </w:rPr>
      </w:pPr>
    </w:p>
    <w:p w14:paraId="3DC8C812" w14:textId="77777777" w:rsidR="00071C28" w:rsidRPr="00071C28" w:rsidRDefault="00071C28" w:rsidP="00071C28">
      <w:pPr>
        <w:tabs>
          <w:tab w:val="left" w:pos="708"/>
        </w:tabs>
        <w:suppressAutoHyphens w:val="0"/>
        <w:jc w:val="both"/>
        <w:rPr>
          <w:rFonts w:asciiTheme="minorHAnsi" w:hAnsiTheme="minorHAnsi" w:cstheme="minorHAnsi"/>
          <w:spacing w:val="-2"/>
          <w:sz w:val="20"/>
          <w:lang w:val="es-MX" w:eastAsia="es-ES"/>
        </w:rPr>
      </w:pPr>
      <w:r w:rsidRPr="00071C28">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71C28">
        <w:rPr>
          <w:rFonts w:asciiTheme="minorHAnsi" w:hAnsiTheme="minorHAnsi" w:cstheme="minorHAnsi"/>
          <w:spacing w:val="-2"/>
          <w:sz w:val="20"/>
          <w:lang w:val="es-MX" w:eastAsia="es-ES"/>
        </w:rPr>
        <w:t xml:space="preserve">. </w:t>
      </w:r>
    </w:p>
    <w:p w14:paraId="5AB030A1" w14:textId="77777777" w:rsidR="00071C28" w:rsidRPr="00071C28" w:rsidRDefault="00071C28" w:rsidP="00071C28">
      <w:pPr>
        <w:suppressAutoHyphens w:val="0"/>
        <w:jc w:val="both"/>
        <w:rPr>
          <w:rFonts w:asciiTheme="minorHAnsi" w:eastAsia="Calibri" w:hAnsiTheme="minorHAnsi" w:cstheme="minorHAnsi"/>
          <w:sz w:val="20"/>
          <w:lang w:val="es-MX" w:eastAsia="en-US"/>
        </w:rPr>
      </w:pPr>
    </w:p>
    <w:p w14:paraId="34468561"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CUANDO</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QUEDE EXCEPTUADO DE LA PRESENTACIÓN DE LA GARANTÍA DE CUMPLIMIENTO, EN LOS SUPUESTOS PREVISTO EN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w:t>
      </w:r>
    </w:p>
    <w:p w14:paraId="10779B81"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u w:val="single"/>
          <w:lang w:val="es-MX" w:eastAsia="es-ES"/>
        </w:rPr>
      </w:pPr>
    </w:p>
    <w:p w14:paraId="57955F5B" w14:textId="77777777" w:rsidR="00071C28" w:rsidRPr="00071C28" w:rsidRDefault="00071C28" w:rsidP="00071C28">
      <w:pPr>
        <w:suppressAutoHyphens w:val="0"/>
        <w:autoSpaceDE w:val="0"/>
        <w:autoSpaceDN w:val="0"/>
        <w:adjustRightInd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w:t>
      </w:r>
      <w:r w:rsidRPr="00071C28">
        <w:rPr>
          <w:rFonts w:asciiTheme="minorHAnsi" w:hAnsiTheme="minorHAnsi" w:cstheme="minorHAnsi"/>
          <w:b/>
          <w:sz w:val="20"/>
          <w:lang w:val="es-MX" w:eastAsia="es-ES"/>
        </w:rPr>
        <w:t>“LAASSP”.</w:t>
      </w:r>
    </w:p>
    <w:p w14:paraId="18780871" w14:textId="77777777" w:rsidR="00071C28" w:rsidRPr="00071C28" w:rsidRDefault="00071C28" w:rsidP="00071C28">
      <w:pPr>
        <w:suppressAutoHyphens w:val="0"/>
        <w:jc w:val="both"/>
        <w:rPr>
          <w:rFonts w:asciiTheme="minorHAnsi" w:eastAsia="Calibri" w:hAnsiTheme="minorHAnsi" w:cstheme="minorHAnsi"/>
          <w:sz w:val="20"/>
          <w:lang w:val="es-MX" w:eastAsia="en-US"/>
        </w:rPr>
      </w:pPr>
    </w:p>
    <w:p w14:paraId="4FE89D7C" w14:textId="77777777" w:rsidR="00071C28" w:rsidRPr="00071C28" w:rsidRDefault="00071C28" w:rsidP="00071C28">
      <w:pPr>
        <w:suppressAutoHyphens w:val="0"/>
        <w:jc w:val="both"/>
        <w:rPr>
          <w:rFonts w:asciiTheme="minorHAnsi" w:hAnsiTheme="minorHAnsi" w:cstheme="minorHAnsi"/>
          <w:b/>
          <w:sz w:val="20"/>
          <w:lang w:eastAsia="es-MX"/>
        </w:rPr>
      </w:pPr>
      <w:r w:rsidRPr="00071C28">
        <w:rPr>
          <w:rFonts w:asciiTheme="minorHAnsi" w:hAnsiTheme="minorHAnsi" w:cstheme="minorHAnsi"/>
          <w:b/>
          <w:sz w:val="20"/>
          <w:lang w:eastAsia="es-MX"/>
        </w:rPr>
        <w:t>DÉCIMA QUINTA</w:t>
      </w:r>
      <w:r w:rsidRPr="00071C28">
        <w:rPr>
          <w:rFonts w:asciiTheme="minorHAnsi" w:eastAsia="Calibri" w:hAnsiTheme="minorHAnsi" w:cstheme="minorHAnsi"/>
          <w:b/>
          <w:sz w:val="20"/>
          <w:lang w:eastAsia="en-US"/>
        </w:rPr>
        <w:t>. LICENCIAS, AUTORIZACIONES Y PERMISOS</w:t>
      </w:r>
    </w:p>
    <w:p w14:paraId="29EE6DFF" w14:textId="77777777" w:rsidR="00071C28" w:rsidRPr="00071C28" w:rsidRDefault="00071C28" w:rsidP="00071C28">
      <w:pPr>
        <w:suppressAutoHyphens w:val="0"/>
        <w:jc w:val="both"/>
        <w:rPr>
          <w:rFonts w:asciiTheme="minorHAnsi" w:hAnsiTheme="minorHAnsi" w:cstheme="minorHAnsi"/>
          <w:b/>
          <w:sz w:val="20"/>
          <w:lang w:eastAsia="es-MX"/>
        </w:rPr>
      </w:pPr>
    </w:p>
    <w:p w14:paraId="3AFEA235" w14:textId="77777777" w:rsidR="00071C28" w:rsidRPr="00071C28" w:rsidRDefault="00071C28" w:rsidP="00071C28">
      <w:pPr>
        <w:suppressAutoHyphens w:val="0"/>
        <w:jc w:val="both"/>
        <w:rPr>
          <w:rFonts w:asciiTheme="minorHAnsi" w:eastAsia="Calibri" w:hAnsiTheme="minorHAnsi" w:cstheme="minorHAnsi"/>
          <w:sz w:val="20"/>
          <w:lang w:val="es-MX" w:eastAsia="en-US"/>
        </w:rPr>
      </w:pPr>
      <w:r w:rsidRPr="00071C28">
        <w:rPr>
          <w:rFonts w:asciiTheme="minorHAnsi" w:hAnsiTheme="minorHAnsi" w:cstheme="minorHAnsi"/>
          <w:b/>
          <w:sz w:val="20"/>
          <w:lang w:eastAsia="es-MX"/>
        </w:rPr>
        <w:t>“EL PROVEEDOR”</w:t>
      </w:r>
      <w:r w:rsidRPr="00071C28">
        <w:rPr>
          <w:rFonts w:asciiTheme="minorHAnsi" w:eastAsia="Calibri" w:hAnsiTheme="minorHAnsi" w:cstheme="minorHAnsi"/>
          <w:sz w:val="20"/>
          <w:lang w:eastAsia="en-US"/>
        </w:rPr>
        <w:t xml:space="preserve"> SE OBLIGA A OBSERVAR Y MANTENER VIGENTES </w:t>
      </w:r>
      <w:r w:rsidRPr="00071C28">
        <w:rPr>
          <w:rFonts w:asciiTheme="minorHAnsi" w:eastAsia="Calibri" w:hAnsiTheme="minorHAnsi" w:cstheme="minorHAnsi"/>
          <w:sz w:val="20"/>
          <w:lang w:val="es-MX" w:eastAsia="en-US"/>
        </w:rPr>
        <w:t>LAS LICENCIAS, AUTORIZACIONES, PERMISOS O REGISTROS REQUERIDOS PARA EL CUMPLIMIENTO DE SUS OBLIGACIONES.</w:t>
      </w:r>
    </w:p>
    <w:p w14:paraId="55A1AB89" w14:textId="77777777" w:rsidR="00071C28" w:rsidRPr="00071C28" w:rsidRDefault="00071C28" w:rsidP="00071C28">
      <w:pPr>
        <w:suppressAutoHyphens w:val="0"/>
        <w:jc w:val="both"/>
        <w:rPr>
          <w:rFonts w:asciiTheme="minorHAnsi" w:eastAsia="Calibri" w:hAnsiTheme="minorHAnsi" w:cstheme="minorHAnsi"/>
          <w:sz w:val="20"/>
          <w:lang w:val="es-MX" w:eastAsia="en-US"/>
        </w:rPr>
      </w:pPr>
    </w:p>
    <w:p w14:paraId="363E9045" w14:textId="77777777" w:rsidR="00071C28" w:rsidRPr="00071C28" w:rsidRDefault="00071C28" w:rsidP="00071C28">
      <w:pPr>
        <w:suppressAutoHyphens w:val="0"/>
        <w:jc w:val="both"/>
        <w:rPr>
          <w:rFonts w:asciiTheme="minorHAnsi" w:eastAsia="Calibri" w:hAnsiTheme="minorHAnsi" w:cstheme="minorHAnsi"/>
          <w:b/>
          <w:sz w:val="20"/>
          <w:lang w:eastAsia="en-US"/>
        </w:rPr>
      </w:pPr>
      <w:r w:rsidRPr="00071C28">
        <w:rPr>
          <w:rFonts w:asciiTheme="minorHAnsi" w:hAnsiTheme="minorHAnsi" w:cstheme="minorHAnsi"/>
          <w:b/>
          <w:sz w:val="20"/>
          <w:lang w:eastAsia="es-MX"/>
        </w:rPr>
        <w:t>DÉCIMA SEXTA</w:t>
      </w:r>
      <w:r w:rsidRPr="00071C28">
        <w:rPr>
          <w:rFonts w:asciiTheme="minorHAnsi" w:eastAsia="Calibri" w:hAnsiTheme="minorHAnsi" w:cstheme="minorHAnsi"/>
          <w:b/>
          <w:sz w:val="20"/>
          <w:lang w:eastAsia="en-US"/>
        </w:rPr>
        <w:t>. PÓLIZA DE RESPONSABILIDAD CIVIL</w:t>
      </w:r>
    </w:p>
    <w:p w14:paraId="19317751" w14:textId="77777777" w:rsidR="00071C28" w:rsidRPr="00071C28" w:rsidRDefault="00071C28" w:rsidP="00071C28">
      <w:pPr>
        <w:suppressAutoHyphens w:val="0"/>
        <w:ind w:right="51"/>
        <w:jc w:val="both"/>
        <w:rPr>
          <w:rFonts w:asciiTheme="minorHAnsi" w:hAnsiTheme="minorHAnsi" w:cstheme="minorHAnsi"/>
          <w:sz w:val="20"/>
          <w:u w:val="single"/>
          <w:lang w:val="es-MX" w:eastAsia="es-ES"/>
        </w:rPr>
      </w:pPr>
    </w:p>
    <w:p w14:paraId="19BB2682"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CUANDO NO SE REQUIERA LA CONTRATACIÓN DE SEGURO INCORPORAR EL SIGUIENTE PÁRRAFO: </w:t>
      </w:r>
    </w:p>
    <w:p w14:paraId="3BC11907"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79E9E62D"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PARA LA PRESTACIÓN DE LOS SERVICIOS MATERIA DEL PRESENTE CONTRATO, NO SE REQUIERE QUE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CONTRATE UNA PÓLIZA DE SEGURO POR RESPONSABILIDAD CIVIL.</w:t>
      </w:r>
    </w:p>
    <w:p w14:paraId="1D3034E0" w14:textId="77777777" w:rsidR="00071C28" w:rsidRPr="00071C28" w:rsidRDefault="00071C28" w:rsidP="00071C28">
      <w:pPr>
        <w:suppressAutoHyphens w:val="0"/>
        <w:ind w:right="51"/>
        <w:jc w:val="both"/>
        <w:rPr>
          <w:rFonts w:asciiTheme="minorHAnsi" w:hAnsiTheme="minorHAnsi" w:cstheme="minorHAnsi"/>
          <w:b/>
          <w:sz w:val="20"/>
          <w:u w:val="single"/>
          <w:lang w:val="es-MX" w:eastAsia="es-ES"/>
        </w:rPr>
      </w:pPr>
    </w:p>
    <w:p w14:paraId="5D6937D6"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INSTRUCCIÓN: CUANDO SE REQUIERA LA CONTRATACIÓN DE SEGURO INCORPORAR LOS SIGUIENTES DOS PÁRRAFOS: </w:t>
      </w:r>
    </w:p>
    <w:p w14:paraId="288FEB01"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4374C2C"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ASÍ COMO, LOS QUE CAUSE A TERCEROS EN SUS BIENES O PERSONAS, CON MOTIVO DE LA PRESTACIÓN DEL SERVICIO MATERIA DEL PRESENTE CONTRATO.</w:t>
      </w:r>
    </w:p>
    <w:p w14:paraId="48720069"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5886A079"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LA PÓLIZA DEBERÁ CONTENER LAS SIGUIENTES COBERTURAS:</w:t>
      </w:r>
    </w:p>
    <w:p w14:paraId="3FC7241D" w14:textId="77777777" w:rsidR="00071C28" w:rsidRPr="00071C28" w:rsidRDefault="00071C28" w:rsidP="00071C28">
      <w:pPr>
        <w:suppressAutoHyphens w:val="0"/>
        <w:ind w:right="51"/>
        <w:jc w:val="both"/>
        <w:rPr>
          <w:rFonts w:asciiTheme="minorHAnsi" w:hAnsiTheme="minorHAnsi" w:cstheme="minorHAnsi"/>
          <w:sz w:val="20"/>
          <w:u w:val="single"/>
          <w:lang w:val="es-MX" w:eastAsia="es-ES"/>
        </w:rPr>
      </w:pPr>
    </w:p>
    <w:p w14:paraId="55C1446D"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INSTRUCCIÓN: DESCRIBIR LAS COBERTURAS, ATENDIENDO A LAS NECESIDADES, TIPO Y CARACTERÍSTICAS DEL SERVICIO</w:t>
      </w:r>
    </w:p>
    <w:p w14:paraId="726AE5E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A02ED18" w14:textId="77777777" w:rsidR="00071C28" w:rsidRPr="00071C28" w:rsidRDefault="00071C28" w:rsidP="00071C28">
      <w:pPr>
        <w:suppressAutoHyphens w:val="0"/>
        <w:jc w:val="both"/>
        <w:rPr>
          <w:rFonts w:asciiTheme="minorHAnsi" w:eastAsia="Calibri" w:hAnsiTheme="minorHAnsi" w:cstheme="minorHAnsi"/>
          <w:sz w:val="20"/>
          <w:lang w:val="es-MX" w:eastAsia="en-US"/>
        </w:rPr>
      </w:pPr>
      <w:r w:rsidRPr="00071C28">
        <w:rPr>
          <w:rFonts w:asciiTheme="minorHAnsi" w:eastAsia="Calibri" w:hAnsiTheme="minorHAnsi" w:cstheme="minorHAnsi"/>
          <w:b/>
          <w:sz w:val="20"/>
          <w:lang w:val="es-MX" w:eastAsia="en-US"/>
        </w:rPr>
        <w:t>DÉCIMA SÉPTIMA. TRANSPORTE</w:t>
      </w:r>
    </w:p>
    <w:p w14:paraId="2D4E7648" w14:textId="77777777" w:rsidR="00071C28" w:rsidRPr="00071C28" w:rsidRDefault="00071C28" w:rsidP="00071C28">
      <w:pPr>
        <w:suppressAutoHyphens w:val="0"/>
        <w:jc w:val="both"/>
        <w:rPr>
          <w:rFonts w:asciiTheme="minorHAnsi" w:eastAsia="Calibri" w:hAnsiTheme="minorHAnsi" w:cstheme="minorHAnsi"/>
          <w:sz w:val="20"/>
          <w:lang w:val="es-MX" w:eastAsia="en-US"/>
        </w:rPr>
      </w:pPr>
    </w:p>
    <w:p w14:paraId="361C635A"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071C28">
        <w:rPr>
          <w:rFonts w:asciiTheme="minorHAnsi" w:eastAsia="Calibri" w:hAnsiTheme="minorHAnsi" w:cstheme="minorHAnsi"/>
          <w:b/>
          <w:sz w:val="20"/>
          <w:u w:val="single"/>
          <w:lang w:val="es-MX" w:eastAsia="en-US"/>
        </w:rPr>
        <w:t>(ESTABLECER EL DOCUMENTO O ANEXO DONDE SE ENCUENTRAN LOS DOMICILIOS, O EN SU DEFECTO REDACTARLOS)</w:t>
      </w:r>
      <w:r w:rsidRPr="00071C28">
        <w:rPr>
          <w:rFonts w:asciiTheme="minorHAnsi" w:eastAsia="Calibri" w:hAnsiTheme="minorHAnsi" w:cstheme="minorHAnsi"/>
          <w:sz w:val="20"/>
          <w:lang w:val="es-MX" w:eastAsia="en-US"/>
        </w:rPr>
        <w:t xml:space="preserve"> DEL PRESENTE CONTRATO.</w:t>
      </w:r>
    </w:p>
    <w:p w14:paraId="7A1C3A33"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7F1B3CF"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DÉCIMA OCTAVA. IMPUESTOS Y DERECHOS</w:t>
      </w:r>
    </w:p>
    <w:p w14:paraId="7E8BDAA5" w14:textId="77777777" w:rsidR="00071C28" w:rsidRPr="00071C28" w:rsidRDefault="00071C28" w:rsidP="00071C28">
      <w:pPr>
        <w:suppressAutoHyphens w:val="0"/>
        <w:jc w:val="both"/>
        <w:rPr>
          <w:rFonts w:asciiTheme="minorHAnsi" w:hAnsiTheme="minorHAnsi" w:cstheme="minorHAnsi"/>
          <w:sz w:val="20"/>
          <w:lang w:val="es-MX" w:eastAsia="es-ES"/>
        </w:rPr>
      </w:pPr>
    </w:p>
    <w:p w14:paraId="564FF2F6"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MISMOS QUE NO SERÁN REPERCUTIDOS A</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w:t>
      </w:r>
    </w:p>
    <w:p w14:paraId="5428AD7E" w14:textId="77777777" w:rsidR="00071C28" w:rsidRPr="00071C28" w:rsidRDefault="00071C28" w:rsidP="00071C28">
      <w:pPr>
        <w:suppressAutoHyphens w:val="0"/>
        <w:ind w:right="51"/>
        <w:jc w:val="both"/>
        <w:rPr>
          <w:rFonts w:asciiTheme="minorHAnsi" w:hAnsiTheme="minorHAnsi" w:cstheme="minorHAnsi"/>
          <w:b/>
          <w:sz w:val="20"/>
          <w:lang w:val="es-MX" w:eastAsia="es-ES"/>
        </w:rPr>
      </w:pPr>
    </w:p>
    <w:p w14:paraId="3794AAB8"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5D66168E"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307C2AE4" w14:textId="77777777" w:rsidR="00071C28" w:rsidRPr="00071C28" w:rsidRDefault="00071C28" w:rsidP="00071C28">
      <w:pPr>
        <w:tabs>
          <w:tab w:val="left" w:pos="2340"/>
        </w:tabs>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DÉCIMA NOVENA.</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PROHIBICIÓN DE CESIÓN DE DERECHOS Y OBLIGACIONES</w:t>
      </w:r>
    </w:p>
    <w:p w14:paraId="2686367C" w14:textId="77777777" w:rsidR="00071C28" w:rsidRPr="00071C28" w:rsidRDefault="00071C28" w:rsidP="00071C28">
      <w:pPr>
        <w:tabs>
          <w:tab w:val="left" w:pos="2340"/>
        </w:tabs>
        <w:suppressAutoHyphens w:val="0"/>
        <w:jc w:val="both"/>
        <w:rPr>
          <w:rFonts w:asciiTheme="minorHAnsi" w:hAnsiTheme="minorHAnsi" w:cstheme="minorHAnsi"/>
          <w:b/>
          <w:sz w:val="20"/>
          <w:lang w:val="es-MX" w:eastAsia="es-ES"/>
        </w:rPr>
      </w:pPr>
    </w:p>
    <w:p w14:paraId="05E4FBBB"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w:t>
      </w:r>
    </w:p>
    <w:p w14:paraId="3C99EFC1"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788F8924"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lastRenderedPageBreak/>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Y NO SE ENCUENTRE EN LOS SUPUESTOS DE IMPEDIMENTO PREVISTOS EN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w:t>
      </w:r>
    </w:p>
    <w:p w14:paraId="358D159A"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082819A"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VIGÉSIMA. DERECHOS DE AUTOR, PATENTES Y/O MARCAS</w:t>
      </w:r>
    </w:p>
    <w:p w14:paraId="29B29D74"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p>
    <w:p w14:paraId="444F40EF"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O A TERCEROS.</w:t>
      </w:r>
    </w:p>
    <w:p w14:paraId="2F7AF558"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p>
    <w:p w14:paraId="1B22EAF7"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DE PRESENTARSE ALGUNA RECLAMACIÓN EN CONTRA DE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POR CUALQUIERA DE LAS CAUSAS ANTES MENCIONADAS,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SE OBLIGA A SALVAGUARDAR LOS DERECHOS E INTERESES DE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259CCFD6" w14:textId="77777777" w:rsidR="00071C28" w:rsidRPr="00071C28" w:rsidRDefault="00071C28" w:rsidP="00071C28">
      <w:pPr>
        <w:tabs>
          <w:tab w:val="left" w:pos="2340"/>
        </w:tabs>
        <w:suppressAutoHyphens w:val="0"/>
        <w:jc w:val="both"/>
        <w:rPr>
          <w:rFonts w:asciiTheme="minorHAnsi" w:hAnsiTheme="minorHAnsi" w:cstheme="minorHAnsi"/>
          <w:sz w:val="20"/>
          <w:lang w:val="es-MX" w:eastAsia="es-ES"/>
        </w:rPr>
      </w:pPr>
    </w:p>
    <w:p w14:paraId="0BDE10DF"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EN CASO DE QUE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TUVIESE QUE EROGAR RECURSOS POR CUALQUIERA DE ESTOS CONCEPTOS,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SE OBLIGA A REEMBOLSAR DE MANERA INMEDIATA LOS RECURSOS EROGADOS POR AQUELLA.</w:t>
      </w:r>
    </w:p>
    <w:p w14:paraId="613A0377" w14:textId="77777777" w:rsidR="00071C28" w:rsidRPr="00071C28" w:rsidRDefault="00071C28" w:rsidP="00071C28">
      <w:pPr>
        <w:suppressAutoHyphens w:val="0"/>
        <w:ind w:right="51"/>
        <w:jc w:val="both"/>
        <w:rPr>
          <w:rFonts w:asciiTheme="minorHAnsi" w:hAnsiTheme="minorHAnsi" w:cstheme="minorHAnsi"/>
          <w:strike/>
          <w:sz w:val="20"/>
          <w:lang w:eastAsia="es-ES"/>
        </w:rPr>
      </w:pPr>
    </w:p>
    <w:p w14:paraId="09A3DEE0"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071C28">
        <w:rPr>
          <w:rFonts w:asciiTheme="minorHAnsi" w:hAnsiTheme="minorHAnsi" w:cstheme="minorHAnsi"/>
          <w:b/>
          <w:bCs/>
          <w:sz w:val="20"/>
          <w:lang w:val="es-MX" w:eastAsia="es-ES"/>
        </w:rPr>
        <w:t>VIGÉSIMA PRIMERA. CONFIDENCIALIDAD Y PROTECCIÓN DE DATOS PERSONALES.</w:t>
      </w:r>
    </w:p>
    <w:p w14:paraId="6EA9E767"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071F44D2"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071C28">
        <w:rPr>
          <w:rFonts w:asciiTheme="minorHAnsi" w:hAnsiTheme="minorHAnsi" w:cstheme="minorHAnsi"/>
          <w:b/>
          <w:bCs/>
          <w:sz w:val="20"/>
          <w:lang w:val="es-MX" w:eastAsia="es-ES"/>
        </w:rPr>
        <w:t xml:space="preserve">"LAS PARTES" </w:t>
      </w:r>
      <w:r w:rsidRPr="00071C28">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559FDD11" w14:textId="77777777" w:rsidR="00071C28" w:rsidRPr="00071C28" w:rsidRDefault="00071C28" w:rsidP="00071C28">
      <w:pPr>
        <w:suppressAutoHyphens w:val="0"/>
        <w:jc w:val="both"/>
        <w:rPr>
          <w:rFonts w:asciiTheme="minorHAnsi" w:hAnsiTheme="minorHAnsi" w:cstheme="minorHAnsi"/>
          <w:sz w:val="20"/>
          <w:lang w:val="es-MX" w:eastAsia="es-ES"/>
        </w:rPr>
      </w:pPr>
    </w:p>
    <w:p w14:paraId="70F0B887" w14:textId="77777777" w:rsidR="00071C28" w:rsidRPr="00071C28" w:rsidRDefault="00071C28" w:rsidP="00071C28">
      <w:pPr>
        <w:suppressAutoHyphens w:val="0"/>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PARA EL TRATAMIENTO DE LOS DATOS PERSONALES QUE </w:t>
      </w:r>
      <w:r w:rsidRPr="00071C28">
        <w:rPr>
          <w:rFonts w:asciiTheme="minorHAnsi" w:hAnsiTheme="minorHAnsi" w:cstheme="minorHAnsi"/>
          <w:b/>
          <w:bCs/>
          <w:sz w:val="20"/>
          <w:lang w:val="es-MX" w:eastAsia="es-ES"/>
        </w:rPr>
        <w:t>“LAS PARTES”</w:t>
      </w:r>
      <w:r w:rsidRPr="00071C28">
        <w:rPr>
          <w:rFonts w:asciiTheme="minorHAnsi" w:hAnsiTheme="minorHAnsi" w:cstheme="minorHAnsi"/>
          <w:bCs/>
          <w:sz w:val="20"/>
          <w:lang w:val="es-MX" w:eastAsia="es-ES"/>
        </w:rPr>
        <w:t xml:space="preserve"> </w:t>
      </w:r>
      <w:r w:rsidRPr="00071C28">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DE40DB3" w14:textId="77777777" w:rsidR="00071C28" w:rsidRPr="00071C28" w:rsidRDefault="00071C28" w:rsidP="00071C28">
      <w:pPr>
        <w:suppressAutoHyphens w:val="0"/>
        <w:jc w:val="both"/>
        <w:rPr>
          <w:rFonts w:asciiTheme="minorHAnsi" w:hAnsiTheme="minorHAnsi" w:cstheme="minorHAnsi"/>
          <w:sz w:val="20"/>
          <w:lang w:val="es-MX" w:eastAsia="es-ES"/>
        </w:rPr>
      </w:pPr>
    </w:p>
    <w:p w14:paraId="10EE7335"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POR TAL MOTIVO,</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26C6704D"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25CF0EB8"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ASIMISMO </w:t>
      </w:r>
      <w:r w:rsidRPr="00071C28">
        <w:rPr>
          <w:rFonts w:asciiTheme="minorHAnsi" w:hAnsiTheme="minorHAnsi" w:cstheme="minorHAnsi"/>
          <w:b/>
          <w:sz w:val="20"/>
          <w:lang w:val="es-MX" w:eastAsia="es-ES"/>
        </w:rPr>
        <w:t xml:space="preserve">“EL PROVEEDOR” </w:t>
      </w:r>
      <w:r w:rsidRPr="00071C28">
        <w:rPr>
          <w:rFonts w:asciiTheme="minorHAnsi" w:hAnsiTheme="minorHAnsi" w:cstheme="minorHAnsi"/>
          <w:sz w:val="20"/>
          <w:lang w:val="es-MX" w:eastAsia="es-ES"/>
        </w:rPr>
        <w:t>DEBERÁ</w:t>
      </w:r>
      <w:r w:rsidRPr="00071C28">
        <w:rPr>
          <w:rFonts w:asciiTheme="minorHAnsi" w:hAnsiTheme="minorHAnsi" w:cstheme="minorHAnsi"/>
          <w:b/>
          <w:sz w:val="20"/>
          <w:lang w:val="es-MX" w:eastAsia="es-ES"/>
        </w:rPr>
        <w:t xml:space="preserve"> </w:t>
      </w:r>
      <w:r w:rsidRPr="00071C28">
        <w:rPr>
          <w:rFonts w:asciiTheme="minorHAnsi" w:hAnsiTheme="minorHAnsi" w:cstheme="minorHAnsi"/>
          <w:sz w:val="20"/>
          <w:lang w:val="es-MX" w:eastAsia="es-ES"/>
        </w:rPr>
        <w:t>OBSERVAR LO ESTABLECIDO EN EL ANEXO APLICABLE A LA CONFIDENCIALIDAD DE LA INFORMACIÓN DEL PRESENTE CONTRATO.</w:t>
      </w:r>
    </w:p>
    <w:p w14:paraId="13746D08" w14:textId="77777777" w:rsidR="00071C28" w:rsidRPr="00071C28" w:rsidRDefault="00071C28" w:rsidP="00071C28">
      <w:pPr>
        <w:suppressAutoHyphens w:val="0"/>
        <w:jc w:val="both"/>
        <w:rPr>
          <w:rFonts w:asciiTheme="minorHAnsi" w:hAnsiTheme="minorHAnsi" w:cstheme="minorHAnsi"/>
          <w:sz w:val="20"/>
          <w:lang w:val="es-MX" w:eastAsia="es-ES"/>
        </w:rPr>
      </w:pPr>
    </w:p>
    <w:p w14:paraId="74878A9E" w14:textId="77777777" w:rsidR="00071C28" w:rsidRPr="00071C28" w:rsidRDefault="00071C28" w:rsidP="00071C28">
      <w:pPr>
        <w:suppressAutoHyphens w:val="0"/>
        <w:jc w:val="both"/>
        <w:rPr>
          <w:rFonts w:asciiTheme="minorHAnsi" w:hAnsiTheme="minorHAnsi" w:cstheme="minorHAnsi"/>
          <w:b/>
          <w:sz w:val="20"/>
          <w:lang w:val="es-MX" w:eastAsia="es-MX"/>
        </w:rPr>
      </w:pPr>
      <w:r w:rsidRPr="00071C28">
        <w:rPr>
          <w:rFonts w:asciiTheme="minorHAnsi" w:hAnsiTheme="minorHAnsi" w:cstheme="minorHAnsi"/>
          <w:b/>
          <w:sz w:val="20"/>
          <w:lang w:val="es-MX" w:eastAsia="es-MX"/>
        </w:rPr>
        <w:t>VIGÉSIMA SEGUNDA. SUSPENSIÓN TEMPORAL DE LA PRESTACIÓN DE LOS SERVICIOS.</w:t>
      </w:r>
    </w:p>
    <w:p w14:paraId="0EDDD0E1" w14:textId="77777777" w:rsidR="00071C28" w:rsidRPr="00071C28" w:rsidRDefault="00071C28" w:rsidP="00071C28">
      <w:pPr>
        <w:suppressAutoHyphens w:val="0"/>
        <w:jc w:val="both"/>
        <w:rPr>
          <w:rFonts w:asciiTheme="minorHAnsi" w:hAnsiTheme="minorHAnsi" w:cstheme="minorHAnsi"/>
          <w:sz w:val="20"/>
          <w:lang w:val="es-MX" w:eastAsia="es-ES"/>
        </w:rPr>
      </w:pPr>
    </w:p>
    <w:p w14:paraId="6EA2F66B"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CON FUNDAMENTO EN EL ARTÍCULO 80 DE</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 xml:space="preserve">LA </w:t>
      </w:r>
      <w:r w:rsidRPr="00071C28">
        <w:rPr>
          <w:rFonts w:asciiTheme="minorHAnsi" w:hAnsiTheme="minorHAnsi" w:cstheme="minorHAnsi"/>
          <w:b/>
          <w:bCs/>
          <w:sz w:val="20"/>
          <w:lang w:val="es-MX" w:eastAsia="es-ES"/>
        </w:rPr>
        <w:t xml:space="preserve">“LAASSP” </w:t>
      </w:r>
      <w:r w:rsidRPr="00071C28">
        <w:rPr>
          <w:rFonts w:asciiTheme="minorHAnsi" w:hAnsiTheme="minorHAnsi" w:cstheme="minorHAnsi"/>
          <w:bCs/>
          <w:sz w:val="20"/>
          <w:lang w:val="es-MX" w:eastAsia="es-ES"/>
        </w:rPr>
        <w:t>Y</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 xml:space="preserve">150, FRACCIÓN II, DE SU REGLAMENTO,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w:t>
      </w:r>
      <w:r w:rsidRPr="00071C28">
        <w:rPr>
          <w:rFonts w:asciiTheme="minorHAnsi" w:hAnsiTheme="minorHAnsi" w:cstheme="minorHAnsi"/>
          <w:bCs/>
          <w:sz w:val="20"/>
          <w:lang w:val="es-MX" w:eastAsia="es-ES"/>
        </w:rPr>
        <w:t xml:space="preserve">EN EL SUPUESTO DE CASO FORTUITO O DE FUERZA MAYOR O POR CAUSAS QUE LE RESULTEN IMPUTABLES, PODRÁ SUSPENDER LA PRESTACIÓN DE LOS SERVICIOS, DE MANERA TEMPORAL, QUEDANDO OBLIGADO A PAGAR A </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bCs/>
          <w:sz w:val="20"/>
          <w:lang w:val="es-MX" w:eastAsia="es-ES"/>
        </w:rPr>
        <w:t xml:space="preserve">, </w:t>
      </w:r>
      <w:r w:rsidRPr="00071C28">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071C28">
        <w:rPr>
          <w:rFonts w:asciiTheme="minorHAnsi" w:hAnsiTheme="minorHAnsi" w:cstheme="minorHAnsi"/>
          <w:bCs/>
          <w:sz w:val="20"/>
          <w:lang w:val="es-MX" w:eastAsia="es-ES"/>
        </w:rPr>
        <w:t xml:space="preserve"> SOLICITUD Y ACREDITAMIENTO.</w:t>
      </w:r>
    </w:p>
    <w:p w14:paraId="7CD446ED" w14:textId="77777777" w:rsidR="00071C28" w:rsidRPr="00071C28" w:rsidRDefault="00071C28" w:rsidP="00071C28">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76B1ED34"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UNA VEZ QUE HAYAN DESAPARECIDO LAS CAUSAS QUE MOTIVARON LA SUSPENSIÓN,</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EL CONTRATO</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 xml:space="preserve">PODRÁ CONTINUAR PRODUCIENDO TODOS SUS EFECTOS LEGALES, SI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w:t>
      </w:r>
      <w:r w:rsidRPr="00071C28">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7119F8F" w14:textId="77777777" w:rsidR="00071C28" w:rsidRPr="00071C28" w:rsidRDefault="00071C28" w:rsidP="00071C28">
      <w:pPr>
        <w:suppressAutoHyphens w:val="0"/>
        <w:jc w:val="both"/>
        <w:rPr>
          <w:rFonts w:asciiTheme="minorHAnsi" w:hAnsiTheme="minorHAnsi" w:cstheme="minorHAnsi"/>
          <w:b/>
          <w:sz w:val="20"/>
          <w:lang w:val="es-MX" w:eastAsia="es-MX"/>
        </w:rPr>
      </w:pPr>
    </w:p>
    <w:p w14:paraId="7A233438" w14:textId="77777777" w:rsidR="00071C28" w:rsidRPr="00071C28" w:rsidRDefault="00071C28" w:rsidP="00071C28">
      <w:pPr>
        <w:suppressAutoHyphens w:val="0"/>
        <w:jc w:val="both"/>
        <w:rPr>
          <w:rFonts w:asciiTheme="minorHAnsi" w:hAnsiTheme="minorHAnsi" w:cstheme="minorHAnsi"/>
          <w:sz w:val="20"/>
          <w:lang w:val="es-MX" w:eastAsia="es-MX"/>
        </w:rPr>
      </w:pPr>
      <w:r w:rsidRPr="00071C28">
        <w:rPr>
          <w:rFonts w:asciiTheme="minorHAnsi" w:hAnsiTheme="minorHAnsi" w:cstheme="minorHAnsi"/>
          <w:b/>
          <w:sz w:val="20"/>
          <w:lang w:val="es-MX" w:eastAsia="es-MX"/>
        </w:rPr>
        <w:t>VIGÉSIMA TERCERA. TERMINACIÓN ANTICIPADA DEL CONTRATO</w:t>
      </w:r>
    </w:p>
    <w:p w14:paraId="3397518A" w14:textId="77777777" w:rsidR="00071C28" w:rsidRPr="00071C28" w:rsidRDefault="00071C28" w:rsidP="00071C28">
      <w:pPr>
        <w:suppressAutoHyphens w:val="0"/>
        <w:jc w:val="both"/>
        <w:rPr>
          <w:rFonts w:asciiTheme="minorHAnsi" w:hAnsiTheme="minorHAnsi" w:cstheme="minorHAnsi"/>
          <w:sz w:val="20"/>
          <w:lang w:val="es-MX" w:eastAsia="es-MX"/>
        </w:rPr>
      </w:pPr>
    </w:p>
    <w:p w14:paraId="4F1FE516"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LOS SERVICIOS</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 xml:space="preserve">ORIGINALMENTE CONTRATADOS Y SE DEMUESTRE QUE DE CONTINUAR CON EL CUMPLIMIENTO DE LAS OBLIGACIONES PACTADAS, SE OCASIONARÍA ALGÚN </w:t>
      </w:r>
      <w:r w:rsidRPr="00071C28">
        <w:rPr>
          <w:rFonts w:asciiTheme="minorHAnsi" w:hAnsiTheme="minorHAnsi" w:cstheme="minorHAnsi"/>
          <w:bCs/>
          <w:sz w:val="20"/>
          <w:lang w:val="es-MX" w:eastAsia="es-ES"/>
        </w:rPr>
        <w:lastRenderedPageBreak/>
        <w:t xml:space="preserve">DAÑO O PERJUICIO 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071C28">
        <w:rPr>
          <w:rFonts w:asciiTheme="minorHAnsi" w:hAnsiTheme="minorHAnsi" w:cstheme="minorHAnsi"/>
          <w:b/>
          <w:bCs/>
          <w:sz w:val="20"/>
          <w:lang w:val="es-MX" w:eastAsia="es-ES"/>
        </w:rPr>
        <w:t xml:space="preserve"> </w:t>
      </w:r>
      <w:r w:rsidRPr="00071C28">
        <w:rPr>
          <w:rFonts w:asciiTheme="minorHAnsi" w:hAnsiTheme="minorHAnsi" w:cstheme="minorHAnsi"/>
          <w:bCs/>
          <w:sz w:val="20"/>
          <w:lang w:val="es-MX" w:eastAsia="es-ES"/>
        </w:rPr>
        <w:t xml:space="preserve">SIN RESPONSABILIDAD ALGUNA PARA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bCs/>
          <w:sz w:val="20"/>
          <w:lang w:val="es-MX" w:eastAsia="es-ES"/>
        </w:rPr>
        <w:t>, ELLO CON INDEPENDENCIA DE LO ESTABLECIDO EN LA CLÁUSULA QUE ANTECEDE.</w:t>
      </w:r>
    </w:p>
    <w:p w14:paraId="15A4618D"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3F088E"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 xml:space="preserve">CUANDO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bCs/>
          <w:sz w:val="20"/>
          <w:lang w:val="es-MX" w:eastAsia="es-ES"/>
        </w:rPr>
        <w:t xml:space="preserve"> DETERMINE DAR POR TERMINADO ANTICIPADAMENTE EL CONTRATO, LO NOTIFICARÁ </w:t>
      </w:r>
      <w:r w:rsidRPr="00071C28">
        <w:rPr>
          <w:rFonts w:asciiTheme="minorHAnsi" w:hAnsiTheme="minorHAnsi" w:cstheme="minorHAnsi"/>
          <w:sz w:val="20"/>
          <w:lang w:val="es-MX" w:eastAsia="es-ES"/>
        </w:rPr>
        <w:t xml:space="preserve">A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HASTA CON 30 (TREINTA) DÍAS NATURALES ANTERIORES AL HECHO, </w:t>
      </w:r>
      <w:r w:rsidRPr="00071C28">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338217A"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0B6922C2" w14:textId="77777777" w:rsidR="00071C28" w:rsidRPr="00071C28" w:rsidRDefault="00071C28" w:rsidP="00071C28">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 xml:space="preserve">EN EL FINIQUITO SE HARÁN CONSTAR LOS PAGOS QUE, EN SU CASO, DEBA EFECTUAR </w:t>
      </w:r>
      <w:r w:rsidRPr="00071C28">
        <w:rPr>
          <w:rFonts w:asciiTheme="minorHAnsi" w:hAnsiTheme="minorHAnsi" w:cstheme="minorHAnsi"/>
          <w:b/>
          <w:bCs/>
          <w:sz w:val="20"/>
          <w:lang w:val="es-MX" w:eastAsia="es-ES"/>
        </w:rPr>
        <w:t>“LA DEPENDENCIA O ENTIDAD”</w:t>
      </w:r>
      <w:r w:rsidRPr="00071C28">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B67335B" w14:textId="77777777" w:rsidR="00071C28" w:rsidRPr="00071C28" w:rsidRDefault="00071C28" w:rsidP="00071C28">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212A23D2" w14:textId="77777777" w:rsidR="00071C28" w:rsidRPr="00071C28" w:rsidRDefault="00071C28" w:rsidP="00071C28">
      <w:pPr>
        <w:suppressAutoHyphens w:val="0"/>
        <w:ind w:right="51"/>
        <w:jc w:val="both"/>
        <w:rPr>
          <w:rFonts w:asciiTheme="minorHAnsi" w:hAnsiTheme="minorHAnsi" w:cstheme="minorHAnsi"/>
          <w:b/>
          <w:sz w:val="20"/>
          <w:lang w:val="es-MX" w:eastAsia="es-MX"/>
        </w:rPr>
      </w:pPr>
      <w:r w:rsidRPr="00071C28">
        <w:rPr>
          <w:rFonts w:asciiTheme="minorHAnsi" w:hAnsiTheme="minorHAnsi" w:cstheme="minorHAnsi"/>
          <w:b/>
          <w:sz w:val="20"/>
          <w:lang w:val="es-MX" w:eastAsia="es-MX"/>
        </w:rPr>
        <w:t>VIGÉSIMA CUARTA. RESCISIÓN</w:t>
      </w:r>
    </w:p>
    <w:p w14:paraId="68ACE922" w14:textId="77777777" w:rsidR="00071C28" w:rsidRPr="00071C28" w:rsidRDefault="00071C28" w:rsidP="00071C28">
      <w:pPr>
        <w:suppressAutoHyphens w:val="0"/>
        <w:ind w:right="51"/>
        <w:jc w:val="both"/>
        <w:rPr>
          <w:rFonts w:asciiTheme="minorHAnsi" w:hAnsiTheme="minorHAnsi" w:cstheme="minorHAnsi"/>
          <w:sz w:val="20"/>
          <w:lang w:val="es-MX" w:eastAsia="es-MX"/>
        </w:rPr>
      </w:pPr>
    </w:p>
    <w:p w14:paraId="4C789FE2" w14:textId="77777777" w:rsidR="00071C28" w:rsidRPr="00071C28" w:rsidRDefault="00071C28" w:rsidP="00071C28">
      <w:pPr>
        <w:tabs>
          <w:tab w:val="left" w:pos="2700"/>
        </w:tabs>
        <w:suppressAutoHyphens w:val="0"/>
        <w:ind w:right="-1"/>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“LA DEPENDENCIA O ENTIDAD” </w:t>
      </w:r>
      <w:r w:rsidRPr="00071C28">
        <w:rPr>
          <w:rFonts w:asciiTheme="minorHAnsi" w:hAnsiTheme="minorHAnsi" w:cstheme="minorHAnsi"/>
          <w:bCs/>
          <w:sz w:val="20"/>
          <w:lang w:val="es-MX" w:eastAsia="es-ES"/>
        </w:rPr>
        <w:t>PODRÁ INICIAR EN CUALQUIER MOMENTO</w:t>
      </w:r>
      <w:r w:rsidRPr="00071C28">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071C28">
        <w:rPr>
          <w:rFonts w:asciiTheme="minorHAnsi" w:hAnsiTheme="minorHAnsi" w:cstheme="minorHAnsi"/>
          <w:bCs/>
          <w:sz w:val="20"/>
          <w:lang w:val="es-MX" w:eastAsia="es-ES"/>
        </w:rPr>
        <w:t xml:space="preserve">EL PROCEDIMIENTO DE RESCISIÓN, CUANDO </w:t>
      </w:r>
      <w:r w:rsidRPr="00071C28">
        <w:rPr>
          <w:rFonts w:asciiTheme="minorHAnsi" w:hAnsiTheme="minorHAnsi" w:cstheme="minorHAnsi"/>
          <w:b/>
          <w:sz w:val="20"/>
          <w:lang w:val="es-MX" w:eastAsia="es-ES"/>
        </w:rPr>
        <w:t xml:space="preserve">“EL PROVEEDOR” </w:t>
      </w:r>
      <w:r w:rsidRPr="00071C28">
        <w:rPr>
          <w:rFonts w:asciiTheme="minorHAnsi" w:hAnsiTheme="minorHAnsi" w:cstheme="minorHAnsi"/>
          <w:bCs/>
          <w:sz w:val="20"/>
          <w:lang w:val="es-MX" w:eastAsia="es-ES"/>
        </w:rPr>
        <w:t xml:space="preserve">INCURRA EN ALGUNA DE LAS SIGUIENTES CAUSALES: </w:t>
      </w:r>
    </w:p>
    <w:p w14:paraId="4A9A7578"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2996AAA"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b/>
          <w:sz w:val="20"/>
          <w:lang w:val="es-MX" w:eastAsia="es-ES"/>
        </w:rPr>
      </w:pPr>
      <w:r w:rsidRPr="00071C28">
        <w:rPr>
          <w:rFonts w:asciiTheme="minorHAnsi" w:hAnsiTheme="minorHAnsi" w:cstheme="minorHAnsi"/>
          <w:sz w:val="20"/>
          <w:lang w:val="es-MX" w:eastAsia="es-ES"/>
        </w:rPr>
        <w:t>CONTRAVENIR LOS TÉRMINOS PACTADOS PARA LA PRESTACIÓN DE LOS SERVICIOS, ESTABLECIDOS EN EL PRESENTE CONTRATO;</w:t>
      </w:r>
    </w:p>
    <w:p w14:paraId="729DCF13"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TRANSFERIR EN TODO O EN PARTE LAS OBLIGACIONES QUE DERIVEN DEL PRESENTE CONTRATO A UN TERCERO AJENO A LA RELACIÓN CONTRACTUAL;</w:t>
      </w:r>
    </w:p>
    <w:p w14:paraId="2B1E0B82"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CEDER LOS DERECHOS DE COBRO DERIVADOS DEL CONTRATO, SIN CONTAR CON LA CONFORMIDAD PREVIA Y POR ESCRITO DE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w:t>
      </w:r>
    </w:p>
    <w:p w14:paraId="3AAC3A97"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SUSPENDER TOTAL O PARCIALMENTE Y SIN CAUSA JUSTIFICADA LA PRESTACIÓN DE LOS SERVICIOS DEL PRESENTE CONTRATO;</w:t>
      </w:r>
    </w:p>
    <w:p w14:paraId="7C508DD1" w14:textId="77777777" w:rsidR="00071C28" w:rsidRPr="00071C28" w:rsidRDefault="00071C28" w:rsidP="00B55207">
      <w:pPr>
        <w:numPr>
          <w:ilvl w:val="0"/>
          <w:numId w:val="56"/>
        </w:numPr>
        <w:suppressAutoHyphens w:val="0"/>
        <w:ind w:left="567"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95D7866" w14:textId="77777777" w:rsidR="00071C28" w:rsidRPr="00071C28" w:rsidRDefault="00071C28" w:rsidP="00B55207">
      <w:pPr>
        <w:numPr>
          <w:ilvl w:val="0"/>
          <w:numId w:val="56"/>
        </w:numPr>
        <w:suppressAutoHyphens w:val="0"/>
        <w:ind w:left="567"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51E0A311"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SER DECLARADO EN CONCURSO MERCANTIL, O POR CUALQUIER OTRA CAUSA DISTINTA O ANÁLOGA QUE AFECTE SU PATRIMONIO;</w:t>
      </w:r>
    </w:p>
    <w:p w14:paraId="31DC9DFD" w14:textId="77777777" w:rsidR="00071C28" w:rsidRPr="00071C28" w:rsidRDefault="00071C28" w:rsidP="00B55207">
      <w:pPr>
        <w:numPr>
          <w:ilvl w:val="0"/>
          <w:numId w:val="56"/>
        </w:numPr>
        <w:suppressAutoHyphens w:val="0"/>
        <w:ind w:left="567" w:right="-1" w:hanging="283"/>
        <w:contextualSpacing/>
        <w:jc w:val="both"/>
        <w:rPr>
          <w:rFonts w:asciiTheme="minorHAnsi" w:hAnsiTheme="minorHAnsi" w:cstheme="minorHAnsi"/>
          <w:bCs/>
          <w:sz w:val="20"/>
          <w:lang w:eastAsia="es-ES"/>
        </w:rPr>
      </w:pPr>
      <w:r w:rsidRPr="00071C28">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77A5D271"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2F872998" w14:textId="77777777" w:rsidR="00071C28" w:rsidRPr="00071C28" w:rsidRDefault="00071C28" w:rsidP="00B55207">
      <w:pPr>
        <w:numPr>
          <w:ilvl w:val="0"/>
          <w:numId w:val="56"/>
        </w:numPr>
        <w:suppressAutoHyphens w:val="0"/>
        <w:ind w:left="567" w:right="-1"/>
        <w:contextualSpacing/>
        <w:jc w:val="both"/>
        <w:rPr>
          <w:rFonts w:asciiTheme="minorHAnsi" w:hAnsiTheme="minorHAnsi" w:cstheme="minorHAnsi"/>
          <w:bCs/>
          <w:sz w:val="20"/>
          <w:lang w:val="es-MX" w:eastAsia="es-ES"/>
        </w:rPr>
      </w:pPr>
      <w:r w:rsidRPr="00071C28">
        <w:rPr>
          <w:rFonts w:asciiTheme="minorHAnsi" w:hAnsiTheme="minorHAnsi" w:cstheme="minorHAnsi"/>
          <w:bCs/>
          <w:sz w:val="20"/>
          <w:lang w:eastAsia="es-ES"/>
        </w:rPr>
        <w:t>CUANDO LA SUMA DE LAS PENAS CONVENCIONALES EXCEDA EL MONTO TOTAL DE LA GARANTÍA DE CUMPLIMIENTO DEL CONTRATO;</w:t>
      </w:r>
    </w:p>
    <w:p w14:paraId="6F537F76" w14:textId="77777777" w:rsidR="00071C28" w:rsidRPr="00071C28" w:rsidRDefault="00071C28" w:rsidP="00071C28">
      <w:pPr>
        <w:suppressAutoHyphens w:val="0"/>
        <w:ind w:left="567" w:right="-1"/>
        <w:contextualSpacing/>
        <w:jc w:val="both"/>
        <w:rPr>
          <w:rFonts w:asciiTheme="minorHAnsi" w:hAnsiTheme="minorHAnsi" w:cstheme="minorHAnsi"/>
          <w:bCs/>
          <w:sz w:val="20"/>
          <w:lang w:eastAsia="es-ES"/>
        </w:rPr>
      </w:pPr>
      <w:r w:rsidRPr="00071C28">
        <w:rPr>
          <w:rFonts w:asciiTheme="minorHAnsi" w:hAnsiTheme="minorHAnsi" w:cstheme="minorHAnsi"/>
          <w:bCs/>
          <w:sz w:val="20"/>
          <w:lang w:val="es-MX" w:eastAsia="es-ES"/>
        </w:rPr>
        <w:t>INSTRUCCIÓN: EL SIGUIENTE INCISO, SERÁ OBLIGATORIO PARA EFECTOS DEL ARTÍCULO 125, PÁRRAFO CUARTO DEL RLAASSP</w:t>
      </w:r>
    </w:p>
    <w:p w14:paraId="714DCA80" w14:textId="77777777" w:rsidR="00071C28" w:rsidRPr="00071C28" w:rsidRDefault="00071C28" w:rsidP="00B55207">
      <w:pPr>
        <w:numPr>
          <w:ilvl w:val="0"/>
          <w:numId w:val="56"/>
        </w:numPr>
        <w:suppressAutoHyphens w:val="0"/>
        <w:ind w:left="567" w:right="-1" w:hanging="283"/>
        <w:contextualSpacing/>
        <w:jc w:val="both"/>
        <w:rPr>
          <w:rFonts w:asciiTheme="minorHAnsi" w:hAnsiTheme="minorHAnsi" w:cstheme="minorHAnsi"/>
          <w:bCs/>
          <w:sz w:val="20"/>
          <w:lang w:eastAsia="es-ES"/>
        </w:rPr>
      </w:pPr>
      <w:r w:rsidRPr="00071C28">
        <w:rPr>
          <w:rFonts w:asciiTheme="minorHAnsi" w:hAnsiTheme="minorHAnsi" w:cstheme="minorHAnsi"/>
          <w:bCs/>
          <w:sz w:val="20"/>
          <w:lang w:eastAsia="es-ES"/>
        </w:rPr>
        <w:t xml:space="preserve">NO PRESENTAR BIMESTRALMENTE, LAS CONSTANCIAS DE LA INSCRIPCIÓN Y PAGO DE CUOTAS AL INSTITUTO MEXICANO DEL SEGURO SOCIAL </w:t>
      </w:r>
      <w:r w:rsidRPr="00071C28">
        <w:rPr>
          <w:rFonts w:asciiTheme="minorHAnsi" w:hAnsiTheme="minorHAnsi" w:cstheme="minorHAnsi"/>
          <w:bCs/>
          <w:sz w:val="20"/>
          <w:lang w:val="es-MX" w:eastAsia="es-ES"/>
        </w:rPr>
        <w:t>DEL PERSONAL QUE UTILICE PARA LA PRESTACIÓN DE LOS SERVICIOS</w:t>
      </w:r>
      <w:r w:rsidRPr="00071C28">
        <w:rPr>
          <w:rFonts w:asciiTheme="minorHAnsi" w:hAnsiTheme="minorHAnsi" w:cstheme="minorHAnsi"/>
          <w:bCs/>
          <w:sz w:val="20"/>
          <w:lang w:eastAsia="es-ES"/>
        </w:rPr>
        <w:t>;</w:t>
      </w:r>
    </w:p>
    <w:p w14:paraId="505E7B6C" w14:textId="77777777" w:rsidR="00071C28" w:rsidRPr="00071C28" w:rsidRDefault="00071C28" w:rsidP="00071C28">
      <w:pPr>
        <w:suppressAutoHyphens w:val="0"/>
        <w:ind w:left="567" w:right="-1"/>
        <w:contextualSpacing/>
        <w:jc w:val="both"/>
        <w:rPr>
          <w:rFonts w:asciiTheme="minorHAnsi" w:hAnsiTheme="minorHAnsi" w:cstheme="minorHAnsi"/>
          <w:bCs/>
          <w:sz w:val="20"/>
          <w:lang w:val="es-MX" w:eastAsia="es-ES"/>
        </w:rPr>
      </w:pPr>
    </w:p>
    <w:p w14:paraId="53B1BFDD" w14:textId="77777777" w:rsidR="00071C28" w:rsidRPr="00071C28" w:rsidRDefault="00071C28" w:rsidP="00071C28">
      <w:pPr>
        <w:suppressAutoHyphens w:val="0"/>
        <w:ind w:left="567" w:right="-1"/>
        <w:contextualSpacing/>
        <w:jc w:val="both"/>
        <w:rPr>
          <w:rFonts w:asciiTheme="minorHAnsi" w:hAnsiTheme="minorHAnsi" w:cstheme="minorHAnsi"/>
          <w:bCs/>
          <w:sz w:val="20"/>
          <w:lang w:val="es-MX" w:eastAsia="es-ES"/>
        </w:rPr>
      </w:pPr>
      <w:r w:rsidRPr="00071C28">
        <w:rPr>
          <w:rFonts w:asciiTheme="minorHAnsi" w:hAnsiTheme="minorHAnsi" w:cstheme="minorHAnsi"/>
          <w:bCs/>
          <w:sz w:val="20"/>
          <w:lang w:val="es-MX" w:eastAsia="es-ES"/>
        </w:rPr>
        <w:t>INSTRUCCIÓN: CUANDO NO SE HAYA REQUERIDO LA GARANTÍA DE CUMPLIMIENTO, SE UTILIZARÁ EL SIGUIENTE TEXTO “EN CASO DE QUE LA SUMA DE LAS PENAS CONVENCIONALES EXCEDA EL 20% DEL MONTO TOTAL DEL CONTRATO.”</w:t>
      </w:r>
    </w:p>
    <w:p w14:paraId="651A751F" w14:textId="77777777" w:rsidR="00071C28" w:rsidRPr="00071C28" w:rsidRDefault="00071C28" w:rsidP="00071C28">
      <w:pPr>
        <w:suppressAutoHyphens w:val="0"/>
        <w:ind w:left="567" w:right="-1"/>
        <w:contextualSpacing/>
        <w:jc w:val="both"/>
        <w:rPr>
          <w:rFonts w:asciiTheme="minorHAnsi" w:hAnsiTheme="minorHAnsi" w:cstheme="minorHAnsi"/>
          <w:bCs/>
          <w:sz w:val="20"/>
          <w:lang w:val="es-MX" w:eastAsia="es-ES"/>
        </w:rPr>
      </w:pPr>
    </w:p>
    <w:p w14:paraId="430C1F6C" w14:textId="77777777" w:rsidR="00071C28" w:rsidRPr="00071C28" w:rsidRDefault="00071C28" w:rsidP="00B55207">
      <w:pPr>
        <w:numPr>
          <w:ilvl w:val="0"/>
          <w:numId w:val="56"/>
        </w:numPr>
        <w:suppressAutoHyphens w:val="0"/>
        <w:ind w:left="567" w:right="-1" w:hanging="283"/>
        <w:contextualSpacing/>
        <w:jc w:val="both"/>
        <w:rPr>
          <w:rFonts w:asciiTheme="minorHAnsi" w:hAnsiTheme="minorHAnsi" w:cstheme="minorHAnsi"/>
          <w:bCs/>
          <w:sz w:val="20"/>
          <w:lang w:eastAsia="es-ES"/>
        </w:rPr>
      </w:pPr>
      <w:r w:rsidRPr="00071C28">
        <w:rPr>
          <w:rFonts w:asciiTheme="minorHAnsi" w:hAnsiTheme="minorHAnsi" w:cstheme="minorHAnsi"/>
          <w:bCs/>
          <w:sz w:val="20"/>
          <w:lang w:eastAsia="es-ES"/>
        </w:rPr>
        <w:t>CUANDO LA SUMA DE LAS DEDUCCIONES AL PAGO, EXCEDAN EL LÍMITE MÁXIMO ESTABLECIDO PARA LAS DEDUCCIONES;</w:t>
      </w:r>
    </w:p>
    <w:p w14:paraId="431E410F" w14:textId="77777777" w:rsidR="00071C28" w:rsidRPr="00071C28" w:rsidRDefault="00071C28" w:rsidP="00B55207">
      <w:pPr>
        <w:numPr>
          <w:ilvl w:val="0"/>
          <w:numId w:val="56"/>
        </w:numPr>
        <w:suppressAutoHyphens w:val="0"/>
        <w:ind w:left="567" w:right="-1" w:hanging="283"/>
        <w:contextualSpacing/>
        <w:jc w:val="both"/>
        <w:rPr>
          <w:rFonts w:asciiTheme="minorHAnsi" w:hAnsiTheme="minorHAnsi" w:cstheme="minorHAnsi"/>
          <w:b/>
          <w:sz w:val="20"/>
          <w:lang w:eastAsia="es-ES"/>
        </w:rPr>
      </w:pPr>
      <w:r w:rsidRPr="00071C28">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eastAsia="es-ES"/>
        </w:rPr>
        <w:t xml:space="preserve"> </w:t>
      </w:r>
      <w:r w:rsidRPr="00071C28">
        <w:rPr>
          <w:rFonts w:asciiTheme="minorHAnsi" w:hAnsiTheme="minorHAnsi" w:cstheme="minorHAnsi"/>
          <w:bCs/>
          <w:sz w:val="20"/>
          <w:lang w:eastAsia="es-ES"/>
        </w:rPr>
        <w:t xml:space="preserve">EN LOS </w:t>
      </w:r>
      <w:r w:rsidRPr="00071C28">
        <w:rPr>
          <w:rFonts w:asciiTheme="minorHAnsi" w:hAnsiTheme="minorHAnsi" w:cstheme="minorHAnsi"/>
          <w:bCs/>
          <w:sz w:val="20"/>
          <w:lang w:eastAsia="es-ES"/>
        </w:rPr>
        <w:lastRenderedPageBreak/>
        <w:t xml:space="preserve">TÉRMINOS DE LO DISPUESTO EN LA </w:t>
      </w:r>
      <w:r w:rsidRPr="00071C28">
        <w:rPr>
          <w:rFonts w:asciiTheme="minorHAnsi" w:hAnsiTheme="minorHAnsi" w:cstheme="minorHAnsi"/>
          <w:b/>
          <w:bCs/>
          <w:sz w:val="20"/>
          <w:lang w:eastAsia="es-ES"/>
        </w:rPr>
        <w:t>CLÁUSULA VIGÉSIMA PRIMERA DE CONFIDENCIALIDAD Y PROTECCIÓN DE DATOS PERSONALES</w:t>
      </w:r>
      <w:r w:rsidRPr="00071C28">
        <w:rPr>
          <w:rFonts w:asciiTheme="minorHAnsi" w:hAnsiTheme="minorHAnsi" w:cstheme="minorHAnsi"/>
          <w:bCs/>
          <w:sz w:val="20"/>
          <w:lang w:eastAsia="es-ES"/>
        </w:rPr>
        <w:t xml:space="preserve"> DEL PRESENTE INSTRUMENTO JURÍDICO;</w:t>
      </w:r>
    </w:p>
    <w:p w14:paraId="7AB2B995" w14:textId="77777777" w:rsidR="00071C28" w:rsidRPr="00071C28" w:rsidRDefault="00071C28" w:rsidP="00B55207">
      <w:pPr>
        <w:numPr>
          <w:ilvl w:val="0"/>
          <w:numId w:val="56"/>
        </w:numPr>
        <w:suppressAutoHyphens w:val="0"/>
        <w:ind w:left="567" w:right="-1" w:hanging="283"/>
        <w:contextualSpacing/>
        <w:jc w:val="both"/>
        <w:rPr>
          <w:rFonts w:asciiTheme="minorHAnsi" w:hAnsiTheme="minorHAnsi" w:cstheme="minorHAnsi"/>
          <w:b/>
          <w:sz w:val="20"/>
          <w:lang w:eastAsia="es-ES"/>
        </w:rPr>
      </w:pPr>
      <w:r w:rsidRPr="00071C28">
        <w:rPr>
          <w:rFonts w:asciiTheme="minorHAnsi" w:hAnsiTheme="minorHAnsi" w:cstheme="minorHAnsi"/>
          <w:bCs/>
          <w:sz w:val="20"/>
          <w:lang w:eastAsia="es-ES"/>
        </w:rPr>
        <w:t xml:space="preserve"> IMPEDIR EL DESEMPEÑO NORMAL DE LABORES DE</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b/>
          <w:sz w:val="20"/>
          <w:lang w:eastAsia="es-ES"/>
        </w:rPr>
        <w:t>;</w:t>
      </w:r>
    </w:p>
    <w:p w14:paraId="358680DE"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bCs/>
          <w:sz w:val="20"/>
          <w:lang w:val="es-MX" w:eastAsia="es-ES"/>
        </w:rPr>
        <w:t>CAMBIAR SU NACIONALIDAD POR OTRA E INVOCAR LA PROTECCIÓN DE SU GOBIERNO CONTRA RECLAMACIONES Y ÓRDENES DE</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CUANDO SEA EXTRANJERO, Y</w:t>
      </w:r>
    </w:p>
    <w:p w14:paraId="040A8252"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NO PRESENTAR LA OPINIÓN FAVORABLE DE SUS OBLIGACIONES FISCALES, CADA </w:t>
      </w:r>
      <w:r w:rsidRPr="00071C28">
        <w:rPr>
          <w:rFonts w:asciiTheme="minorHAnsi" w:hAnsiTheme="minorHAnsi" w:cstheme="minorHAnsi"/>
          <w:b/>
          <w:sz w:val="20"/>
          <w:lang w:val="es-MX" w:eastAsia="es-ES"/>
        </w:rPr>
        <w:t>(ESTABLECER PERIODICIDAD)</w:t>
      </w:r>
      <w:r w:rsidRPr="00071C28">
        <w:rPr>
          <w:rFonts w:asciiTheme="minorHAnsi" w:hAnsiTheme="minorHAnsi" w:cstheme="minorHAnsi"/>
          <w:sz w:val="20"/>
          <w:lang w:val="es-MX" w:eastAsia="es-ES"/>
        </w:rPr>
        <w:t xml:space="preserve"> DURANTE LA VIGENCIA DEL PRESENTE CONTRATO.</w:t>
      </w:r>
    </w:p>
    <w:p w14:paraId="223623B6" w14:textId="77777777" w:rsidR="00071C28" w:rsidRPr="00071C28" w:rsidRDefault="00071C28" w:rsidP="00B55207">
      <w:pPr>
        <w:numPr>
          <w:ilvl w:val="0"/>
          <w:numId w:val="56"/>
        </w:numPr>
        <w:tabs>
          <w:tab w:val="left" w:pos="284"/>
        </w:tabs>
        <w:suppressAutoHyphens w:val="0"/>
        <w:ind w:left="567" w:right="-1" w:hanging="283"/>
        <w:contextualSpacing/>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INCUMPLIR CUALQUIER OBLIGACIÓN DISTINTA DE LAS ANTERIORES Y DERIVADAS DEL PRESENTE CONTRATO.</w:t>
      </w:r>
    </w:p>
    <w:p w14:paraId="1204BF22" w14:textId="77777777" w:rsidR="00071C28" w:rsidRPr="00071C28" w:rsidRDefault="00071C28" w:rsidP="00071C28">
      <w:pPr>
        <w:tabs>
          <w:tab w:val="left" w:pos="284"/>
        </w:tabs>
        <w:suppressAutoHyphens w:val="0"/>
        <w:ind w:left="567" w:right="-1"/>
        <w:contextualSpacing/>
        <w:jc w:val="both"/>
        <w:rPr>
          <w:rFonts w:asciiTheme="minorHAnsi" w:hAnsiTheme="minorHAnsi" w:cstheme="minorHAnsi"/>
          <w:sz w:val="20"/>
          <w:lang w:val="es-MX" w:eastAsia="es-ES"/>
        </w:rPr>
      </w:pPr>
    </w:p>
    <w:p w14:paraId="5B252FCD" w14:textId="77777777" w:rsidR="00071C28" w:rsidRPr="00071C28" w:rsidRDefault="00071C28" w:rsidP="00071C28">
      <w:pPr>
        <w:tabs>
          <w:tab w:val="left" w:pos="284"/>
        </w:tabs>
        <w:suppressAutoHyphens w:val="0"/>
        <w:ind w:left="567" w:right="-1"/>
        <w:contextualSpacing/>
        <w:jc w:val="both"/>
        <w:rPr>
          <w:rFonts w:asciiTheme="minorHAnsi" w:hAnsiTheme="minorHAnsi" w:cstheme="minorHAnsi"/>
          <w:sz w:val="20"/>
          <w:lang w:val="es-MX" w:eastAsia="es-ES"/>
        </w:rPr>
      </w:pPr>
    </w:p>
    <w:p w14:paraId="3CA7AB02" w14:textId="77777777" w:rsidR="00071C28" w:rsidRPr="00071C28" w:rsidRDefault="00071C28" w:rsidP="00071C28">
      <w:pPr>
        <w:suppressAutoHyphens w:val="0"/>
        <w:jc w:val="both"/>
        <w:rPr>
          <w:rFonts w:asciiTheme="minorHAnsi" w:hAnsiTheme="minorHAnsi" w:cstheme="minorHAnsi"/>
          <w:sz w:val="20"/>
          <w:lang w:eastAsia="es-ES"/>
        </w:rPr>
      </w:pPr>
      <w:r w:rsidRPr="00071C28">
        <w:rPr>
          <w:rFonts w:asciiTheme="minorHAnsi" w:hAnsiTheme="minorHAnsi" w:cstheme="minorHAnsi"/>
          <w:sz w:val="20"/>
          <w:lang w:eastAsia="es-ES"/>
        </w:rPr>
        <w:t>PARA EL CASO DE OPTAR POR LA RESCISIÓN DEL CONTRATO,</w:t>
      </w:r>
      <w:r w:rsidRPr="00071C28">
        <w:rPr>
          <w:rFonts w:asciiTheme="minorHAnsi" w:hAnsiTheme="minorHAnsi" w:cstheme="minorHAnsi"/>
          <w:b/>
          <w:sz w:val="20"/>
          <w:lang w:val="es-MX" w:eastAsia="es-ES"/>
        </w:rPr>
        <w:t xml:space="preserve"> “LA DEPENDENCIA O ENTIDAD” </w:t>
      </w:r>
      <w:r w:rsidRPr="00071C28">
        <w:rPr>
          <w:rFonts w:asciiTheme="minorHAnsi" w:hAnsiTheme="minorHAnsi" w:cstheme="minorHAnsi"/>
          <w:sz w:val="20"/>
          <w:lang w:eastAsia="es-ES"/>
        </w:rPr>
        <w:t>COMUNICARÁ POR ESCRITO A</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075835E9" w14:textId="77777777" w:rsidR="00071C28" w:rsidRPr="00071C28" w:rsidRDefault="00071C28" w:rsidP="00071C28">
      <w:pPr>
        <w:suppressAutoHyphens w:val="0"/>
        <w:ind w:right="-1"/>
        <w:jc w:val="both"/>
        <w:rPr>
          <w:rFonts w:asciiTheme="minorHAnsi" w:hAnsiTheme="minorHAnsi" w:cstheme="minorHAnsi"/>
          <w:sz w:val="20"/>
          <w:lang w:eastAsia="es-ES"/>
        </w:rPr>
      </w:pPr>
    </w:p>
    <w:p w14:paraId="5E18D860" w14:textId="77777777" w:rsidR="00071C28" w:rsidRPr="00071C28" w:rsidRDefault="00071C28" w:rsidP="00071C28">
      <w:pPr>
        <w:tabs>
          <w:tab w:val="left" w:pos="2700"/>
        </w:tabs>
        <w:suppressAutoHyphens w:val="0"/>
        <w:ind w:right="-1"/>
        <w:jc w:val="both"/>
        <w:rPr>
          <w:rFonts w:asciiTheme="minorHAnsi" w:hAnsiTheme="minorHAnsi" w:cstheme="minorHAnsi"/>
          <w:b/>
          <w:sz w:val="20"/>
          <w:lang w:val="es-MX" w:eastAsia="es-ES"/>
        </w:rPr>
      </w:pPr>
      <w:r w:rsidRPr="00071C28">
        <w:rPr>
          <w:rFonts w:asciiTheme="minorHAnsi" w:hAnsiTheme="minorHAnsi" w:cstheme="minorHAnsi"/>
          <w:sz w:val="20"/>
          <w:lang w:val="es-MX" w:eastAsia="es-ES"/>
        </w:rPr>
        <w:t xml:space="preserve">TRANSCURRIDO DICHO TÉRMINO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DETERMINARÁ DE MANERA FUNDADA Y MOTIVADA DAR O NO POR RESCINDIDO EL CONTRATO, Y COMUNICARÁ A</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DICHA DETERMINACIÓN DENTRO DEL CITADO PLAZO.</w:t>
      </w:r>
    </w:p>
    <w:p w14:paraId="7A31C592"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6275650D"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POR CONCEPTO DEL CONTRATO HASTA EL MOMENTO DE RESCISIÓN, O LOS QUE RESULTEN A CARGO DE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w:t>
      </w:r>
    </w:p>
    <w:p w14:paraId="4CB29D08"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7B3F18AA"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INICIADO UN PROCEDIMIENTO DE CONCILIACIÓN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PODRÁ SUSPENDER EL TRÁMITE DEL PROCEDIMIENTO DE RESCISIÓN.</w:t>
      </w:r>
    </w:p>
    <w:p w14:paraId="3EA22D04"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6EA5C4A6"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6875F81B"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10BC21EB"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1C6DDC63"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 </w:t>
      </w:r>
    </w:p>
    <w:p w14:paraId="3DAC754B"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DE NO RESCINDIRSE EL CONTRATO,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xml:space="preserve"> ESTABLECERÁ CON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w:t>
      </w:r>
    </w:p>
    <w:p w14:paraId="1C1C81FC"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0CB35BD2"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57D62E67"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4EBEF837"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SI SE LLEVARA A CABO LA RESCISIÓN DEL CONTRATO, Y EN EL CASO DE QUE A</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071C28">
        <w:rPr>
          <w:rFonts w:asciiTheme="minorHAnsi" w:hAnsiTheme="minorHAnsi" w:cstheme="minorHAnsi"/>
          <w:b/>
          <w:sz w:val="20"/>
          <w:lang w:val="es-MX" w:eastAsia="es-ES"/>
        </w:rPr>
        <w:t>“LAASSP”</w:t>
      </w:r>
      <w:r w:rsidRPr="00071C28">
        <w:rPr>
          <w:rFonts w:asciiTheme="minorHAnsi" w:hAnsiTheme="minorHAnsi" w:cstheme="minorHAnsi"/>
          <w:sz w:val="20"/>
          <w:lang w:val="es-MX" w:eastAsia="es-ES"/>
        </w:rPr>
        <w:t xml:space="preserve">. </w:t>
      </w:r>
    </w:p>
    <w:p w14:paraId="0F4524CF" w14:textId="77777777" w:rsidR="00071C28" w:rsidRPr="00071C28" w:rsidRDefault="00071C28" w:rsidP="00071C28">
      <w:pPr>
        <w:tabs>
          <w:tab w:val="left" w:pos="2700"/>
        </w:tabs>
        <w:suppressAutoHyphens w:val="0"/>
        <w:ind w:right="-1"/>
        <w:jc w:val="both"/>
        <w:rPr>
          <w:rFonts w:asciiTheme="minorHAnsi" w:hAnsiTheme="minorHAnsi" w:cstheme="minorHAnsi"/>
          <w:sz w:val="20"/>
          <w:lang w:val="es-MX" w:eastAsia="es-ES"/>
        </w:rPr>
      </w:pPr>
    </w:p>
    <w:p w14:paraId="6AA1CFF8"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w:t>
      </w:r>
    </w:p>
    <w:p w14:paraId="5CB454D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D272CE6" w14:textId="77777777" w:rsidR="00071C28" w:rsidRPr="00071C28" w:rsidRDefault="00071C28" w:rsidP="00071C28">
      <w:pPr>
        <w:suppressAutoHyphens w:val="0"/>
        <w:jc w:val="both"/>
        <w:rPr>
          <w:rFonts w:asciiTheme="minorHAnsi" w:hAnsiTheme="minorHAnsi" w:cstheme="minorHAnsi"/>
          <w:sz w:val="20"/>
          <w:lang w:val="es-MX" w:eastAsia="es-MX"/>
        </w:rPr>
      </w:pPr>
      <w:r w:rsidRPr="00071C28">
        <w:rPr>
          <w:rFonts w:asciiTheme="minorHAnsi" w:hAnsiTheme="minorHAnsi" w:cstheme="minorHAnsi"/>
          <w:b/>
          <w:sz w:val="20"/>
          <w:lang w:val="es-MX" w:eastAsia="es-MX"/>
        </w:rPr>
        <w:lastRenderedPageBreak/>
        <w:t>VIGÉSIMA QUINTA. RELACIÓN Y EXCLUSIÓN LABORAL</w:t>
      </w:r>
    </w:p>
    <w:p w14:paraId="32F22BE7" w14:textId="77777777" w:rsidR="00071C28" w:rsidRPr="00071C28" w:rsidRDefault="00071C28" w:rsidP="00071C28">
      <w:pPr>
        <w:suppressAutoHyphens w:val="0"/>
        <w:jc w:val="both"/>
        <w:rPr>
          <w:rFonts w:asciiTheme="minorHAnsi" w:hAnsiTheme="minorHAnsi" w:cstheme="minorHAnsi"/>
          <w:sz w:val="20"/>
          <w:lang w:val="es-MX" w:eastAsia="es-MX"/>
        </w:rPr>
      </w:pPr>
    </w:p>
    <w:p w14:paraId="0F8B072D" w14:textId="77777777" w:rsidR="00071C28" w:rsidRPr="00071C28" w:rsidRDefault="00071C28" w:rsidP="00071C28">
      <w:pPr>
        <w:widowControl w:val="0"/>
        <w:tabs>
          <w:tab w:val="center" w:pos="567"/>
        </w:tabs>
        <w:suppressAutoHyphens w:val="0"/>
        <w:ind w:right="48"/>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639EFD0C" w14:textId="77777777" w:rsidR="00071C28" w:rsidRPr="00071C28" w:rsidRDefault="00071C28" w:rsidP="00071C28">
      <w:pPr>
        <w:widowControl w:val="0"/>
        <w:tabs>
          <w:tab w:val="center" w:pos="567"/>
        </w:tabs>
        <w:suppressAutoHyphens w:val="0"/>
        <w:ind w:left="284" w:right="423"/>
        <w:jc w:val="both"/>
        <w:rPr>
          <w:rFonts w:asciiTheme="minorHAnsi" w:hAnsiTheme="minorHAnsi" w:cstheme="minorHAnsi"/>
          <w:sz w:val="20"/>
          <w:lang w:val="es-MX" w:eastAsia="es-ES"/>
        </w:rPr>
      </w:pPr>
    </w:p>
    <w:p w14:paraId="655E9BEF" w14:textId="77777777" w:rsidR="00071C28" w:rsidRPr="00071C28" w:rsidRDefault="00071C28" w:rsidP="00071C28">
      <w:pPr>
        <w:widowControl w:val="0"/>
        <w:tabs>
          <w:tab w:val="center" w:pos="567"/>
        </w:tabs>
        <w:suppressAutoHyphens w:val="0"/>
        <w:ind w:right="48"/>
        <w:jc w:val="both"/>
        <w:rPr>
          <w:rFonts w:asciiTheme="minorHAnsi" w:hAnsiTheme="minorHAnsi" w:cstheme="minorHAnsi"/>
          <w:sz w:val="20"/>
          <w:lang w:val="es-MX" w:eastAsia="es-ES"/>
        </w:rPr>
      </w:pP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071C28">
        <w:rPr>
          <w:rFonts w:asciiTheme="minorHAnsi" w:hAnsiTheme="minorHAnsi" w:cstheme="minorHAnsi"/>
          <w:b/>
          <w:sz w:val="20"/>
          <w:lang w:val="es-MX" w:eastAsia="es-ES"/>
        </w:rPr>
        <w:t>“LA DEPENDENCIA O ENTIDAD”</w:t>
      </w:r>
      <w:r w:rsidRPr="00071C28">
        <w:rPr>
          <w:rFonts w:asciiTheme="minorHAnsi" w:hAnsiTheme="minorHAnsi" w:cstheme="minorHAnsi"/>
          <w:sz w:val="20"/>
          <w:lang w:val="es-MX" w:eastAsia="es-ES"/>
        </w:rPr>
        <w:t>, ASÍ COMO EN LA EJECUCIÓN DE LOS SERVICIOS.</w:t>
      </w:r>
    </w:p>
    <w:p w14:paraId="79911336" w14:textId="77777777" w:rsidR="00071C28" w:rsidRPr="00071C28" w:rsidRDefault="00071C28" w:rsidP="00071C28">
      <w:pPr>
        <w:widowControl w:val="0"/>
        <w:tabs>
          <w:tab w:val="center" w:pos="567"/>
        </w:tabs>
        <w:suppressAutoHyphens w:val="0"/>
        <w:ind w:left="284" w:right="423"/>
        <w:jc w:val="both"/>
        <w:rPr>
          <w:rFonts w:asciiTheme="minorHAnsi" w:hAnsiTheme="minorHAnsi" w:cstheme="minorHAnsi"/>
          <w:sz w:val="20"/>
          <w:lang w:val="es-MX" w:eastAsia="es-ES"/>
        </w:rPr>
      </w:pPr>
    </w:p>
    <w:p w14:paraId="4D9AF454" w14:textId="77777777" w:rsidR="00071C28" w:rsidRPr="00071C28" w:rsidRDefault="00071C28" w:rsidP="00071C28">
      <w:pPr>
        <w:widowControl w:val="0"/>
        <w:tabs>
          <w:tab w:val="center" w:pos="567"/>
        </w:tabs>
        <w:suppressAutoHyphens w:val="0"/>
        <w:ind w:right="48"/>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 xml:space="preserve">PARA CUALQUIER CASO NO PREVISTO,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EXIME EXPRESAMENTE A</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4C9C2224" w14:textId="77777777" w:rsidR="00071C28" w:rsidRPr="00071C28" w:rsidRDefault="00071C28" w:rsidP="00071C28">
      <w:pPr>
        <w:widowControl w:val="0"/>
        <w:tabs>
          <w:tab w:val="center" w:pos="567"/>
        </w:tabs>
        <w:suppressAutoHyphens w:val="0"/>
        <w:ind w:left="284" w:right="423"/>
        <w:jc w:val="both"/>
        <w:rPr>
          <w:rFonts w:asciiTheme="minorHAnsi" w:hAnsiTheme="minorHAnsi" w:cstheme="minorHAnsi"/>
          <w:sz w:val="20"/>
          <w:lang w:val="es-MX" w:eastAsia="es-ES"/>
        </w:rPr>
      </w:pPr>
    </w:p>
    <w:p w14:paraId="1CD6A0F0" w14:textId="77777777" w:rsidR="00071C28" w:rsidRPr="00071C28" w:rsidRDefault="00071C28" w:rsidP="00071C28">
      <w:pPr>
        <w:suppressAutoHyphens w:val="0"/>
        <w:ind w:right="51"/>
        <w:jc w:val="both"/>
        <w:rPr>
          <w:rFonts w:asciiTheme="minorHAnsi" w:hAnsiTheme="minorHAnsi" w:cstheme="minorHAnsi"/>
          <w:sz w:val="20"/>
          <w:lang w:val="es-MX" w:eastAsia="es-ES"/>
        </w:rPr>
      </w:pPr>
      <w:r w:rsidRPr="00071C28">
        <w:rPr>
          <w:rFonts w:asciiTheme="minorHAnsi" w:hAnsiTheme="minorHAnsi" w:cstheme="minorHAnsi"/>
          <w:sz w:val="20"/>
          <w:lang w:val="es-MX" w:eastAsia="es-ES"/>
        </w:rPr>
        <w:t>PARA EL CASO QUE, CON POSTERIORIDAD A LA CONCLUSIÓN DEL PRESENTE CONTRATO,</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RECIBA UNA DEMANDA LABORAL POR PARTE DE TRABAJADORES DE</w:t>
      </w:r>
      <w:r w:rsidRPr="00071C28">
        <w:rPr>
          <w:rFonts w:asciiTheme="minorHAnsi" w:hAnsiTheme="minorHAnsi" w:cstheme="minorHAnsi"/>
          <w:b/>
          <w:sz w:val="20"/>
          <w:lang w:val="es-MX" w:eastAsia="es-ES"/>
        </w:rPr>
        <w:t xml:space="preserve"> “EL PROVEEDOR”</w:t>
      </w:r>
      <w:r w:rsidRPr="00071C28">
        <w:rPr>
          <w:rFonts w:asciiTheme="minorHAnsi" w:hAnsiTheme="minorHAnsi" w:cstheme="minorHAnsi"/>
          <w:sz w:val="20"/>
          <w:lang w:val="es-MX" w:eastAsia="es-ES"/>
        </w:rPr>
        <w:t>, EN LA QUE SE DEMANDE LA SOLIDARIDAD Y/O SUSTITUCIÓN PATRONAL A</w:t>
      </w:r>
      <w:r w:rsidRPr="00071C28">
        <w:rPr>
          <w:rFonts w:asciiTheme="minorHAnsi" w:hAnsiTheme="minorHAnsi" w:cstheme="minorHAnsi"/>
          <w:b/>
          <w:sz w:val="20"/>
          <w:lang w:val="es-MX" w:eastAsia="es-ES"/>
        </w:rPr>
        <w:t xml:space="preserve"> “LA DEPENDENCIA O ENTIDAD”</w:t>
      </w:r>
      <w:r w:rsidRPr="00071C28">
        <w:rPr>
          <w:rFonts w:asciiTheme="minorHAnsi" w:hAnsiTheme="minorHAnsi" w:cstheme="minorHAnsi"/>
          <w:sz w:val="20"/>
          <w:lang w:val="es-MX" w:eastAsia="es-ES"/>
        </w:rPr>
        <w:t xml:space="preserve">, </w:t>
      </w:r>
      <w:r w:rsidRPr="00071C28">
        <w:rPr>
          <w:rFonts w:asciiTheme="minorHAnsi" w:hAnsiTheme="minorHAnsi" w:cstheme="minorHAnsi"/>
          <w:b/>
          <w:sz w:val="20"/>
          <w:lang w:val="es-MX" w:eastAsia="es-ES"/>
        </w:rPr>
        <w:t>“EL PROVEEDOR”</w:t>
      </w:r>
      <w:r w:rsidRPr="00071C28">
        <w:rPr>
          <w:rFonts w:asciiTheme="minorHAnsi" w:hAnsiTheme="minorHAnsi" w:cstheme="minorHAnsi"/>
          <w:sz w:val="20"/>
          <w:lang w:val="es-MX" w:eastAsia="es-ES"/>
        </w:rPr>
        <w:t xml:space="preserve"> QUEDA OBLIGADO A DAR CUMPLIMIENTO A LO ESTABLECIDO EN LA PRESENTE CLÁUSULA.</w:t>
      </w:r>
    </w:p>
    <w:p w14:paraId="70E8D334"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2EFB5EB0" w14:textId="77777777" w:rsidR="00071C28" w:rsidRPr="00071C28" w:rsidRDefault="00071C28" w:rsidP="00071C28">
      <w:pPr>
        <w:tabs>
          <w:tab w:val="left" w:pos="2520"/>
        </w:tabs>
        <w:suppressAutoHyphens w:val="0"/>
        <w:jc w:val="both"/>
        <w:rPr>
          <w:rFonts w:asciiTheme="minorHAnsi" w:hAnsiTheme="minorHAnsi" w:cstheme="minorHAnsi"/>
          <w:b/>
          <w:sz w:val="20"/>
          <w:lang w:eastAsia="es-ES"/>
        </w:rPr>
      </w:pPr>
      <w:r w:rsidRPr="00071C28">
        <w:rPr>
          <w:rFonts w:asciiTheme="minorHAnsi" w:hAnsiTheme="minorHAnsi" w:cstheme="minorHAnsi"/>
          <w:b/>
          <w:sz w:val="20"/>
          <w:lang w:eastAsia="es-ES"/>
        </w:rPr>
        <w:t>VIGÉSIMA SEXTA. DISCREPANCIAS</w:t>
      </w:r>
    </w:p>
    <w:p w14:paraId="7C6C55E2" w14:textId="77777777" w:rsidR="00071C28" w:rsidRPr="00071C28" w:rsidRDefault="00071C28" w:rsidP="00071C28">
      <w:pPr>
        <w:tabs>
          <w:tab w:val="left" w:pos="2520"/>
        </w:tabs>
        <w:suppressAutoHyphens w:val="0"/>
        <w:jc w:val="both"/>
        <w:rPr>
          <w:rFonts w:asciiTheme="minorHAnsi" w:hAnsiTheme="minorHAnsi" w:cstheme="minorHAnsi"/>
          <w:sz w:val="20"/>
          <w:lang w:val="es-MX" w:eastAsia="es-ES"/>
        </w:rPr>
      </w:pPr>
    </w:p>
    <w:p w14:paraId="6327B809" w14:textId="77777777" w:rsidR="00071C28" w:rsidRPr="00071C28" w:rsidRDefault="00071C28" w:rsidP="00071C28">
      <w:pPr>
        <w:suppressAutoHyphens w:val="0"/>
        <w:ind w:right="51"/>
        <w:jc w:val="both"/>
        <w:rPr>
          <w:rFonts w:asciiTheme="minorHAnsi" w:hAnsiTheme="minorHAnsi" w:cstheme="minorHAnsi"/>
          <w:bCs/>
          <w:sz w:val="20"/>
          <w:lang w:val="es-MX" w:eastAsia="es-ES"/>
        </w:rPr>
      </w:pPr>
      <w:r w:rsidRPr="00071C28">
        <w:rPr>
          <w:rFonts w:asciiTheme="minorHAnsi" w:hAnsiTheme="minorHAnsi" w:cstheme="minorHAnsi"/>
          <w:b/>
          <w:sz w:val="20"/>
          <w:lang w:eastAsia="es-ES"/>
        </w:rPr>
        <w:t xml:space="preserve">“LAS PARTES” </w:t>
      </w:r>
      <w:r w:rsidRPr="00071C28">
        <w:rPr>
          <w:rFonts w:asciiTheme="minorHAnsi" w:hAnsiTheme="minorHAnsi" w:cstheme="minorHAnsi"/>
          <w:sz w:val="20"/>
          <w:lang w:eastAsia="es-ES"/>
        </w:rPr>
        <w:t xml:space="preserve">CONVIENEN QUE, </w:t>
      </w:r>
      <w:r w:rsidRPr="00071C28">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071C28">
        <w:rPr>
          <w:rFonts w:asciiTheme="minorHAnsi" w:hAnsiTheme="minorHAnsi" w:cstheme="minorHAnsi"/>
          <w:b/>
          <w:bCs/>
          <w:sz w:val="20"/>
          <w:lang w:val="es-MX" w:eastAsia="es-ES"/>
        </w:rPr>
        <w:t>“LAASSP”</w:t>
      </w:r>
      <w:r w:rsidRPr="00071C28">
        <w:rPr>
          <w:rFonts w:asciiTheme="minorHAnsi" w:hAnsiTheme="minorHAnsi" w:cstheme="minorHAnsi"/>
          <w:bCs/>
          <w:sz w:val="20"/>
          <w:lang w:val="es-MX" w:eastAsia="es-ES"/>
        </w:rPr>
        <w:t>.</w:t>
      </w:r>
    </w:p>
    <w:p w14:paraId="05CC11B5" w14:textId="77777777" w:rsidR="00071C28" w:rsidRPr="00071C28" w:rsidRDefault="00071C28" w:rsidP="00071C28">
      <w:pPr>
        <w:suppressAutoHyphens w:val="0"/>
        <w:ind w:right="51"/>
        <w:jc w:val="both"/>
        <w:rPr>
          <w:rFonts w:asciiTheme="minorHAnsi" w:hAnsiTheme="minorHAnsi" w:cstheme="minorHAnsi"/>
          <w:sz w:val="20"/>
          <w:lang w:val="es-MX" w:eastAsia="es-ES"/>
        </w:rPr>
      </w:pPr>
    </w:p>
    <w:p w14:paraId="00CFF778" w14:textId="77777777" w:rsidR="00071C28" w:rsidRPr="00071C28" w:rsidRDefault="00071C28" w:rsidP="00071C28">
      <w:pPr>
        <w:tabs>
          <w:tab w:val="left" w:pos="2520"/>
        </w:tabs>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VIGÉSIMA SÉPTIMA. CONCILIACIÓN.</w:t>
      </w:r>
    </w:p>
    <w:p w14:paraId="4555583D" w14:textId="77777777" w:rsidR="00071C28" w:rsidRPr="00071C28" w:rsidRDefault="00071C28" w:rsidP="00071C28">
      <w:pPr>
        <w:tabs>
          <w:tab w:val="left" w:pos="2520"/>
        </w:tabs>
        <w:suppressAutoHyphens w:val="0"/>
        <w:jc w:val="both"/>
        <w:rPr>
          <w:rFonts w:asciiTheme="minorHAnsi" w:hAnsiTheme="minorHAnsi" w:cstheme="minorHAnsi"/>
          <w:sz w:val="20"/>
          <w:lang w:val="es-MX" w:eastAsia="es-ES"/>
        </w:rPr>
      </w:pPr>
    </w:p>
    <w:p w14:paraId="7626E4FD" w14:textId="77777777" w:rsidR="00071C28" w:rsidRPr="00071C28" w:rsidRDefault="00071C28" w:rsidP="00071C28">
      <w:pPr>
        <w:tabs>
          <w:tab w:val="left" w:pos="2520"/>
        </w:tabs>
        <w:suppressAutoHyphens w:val="0"/>
        <w:jc w:val="both"/>
        <w:rPr>
          <w:rFonts w:asciiTheme="minorHAnsi" w:eastAsia="Cambria" w:hAnsiTheme="minorHAnsi" w:cstheme="minorHAnsi"/>
          <w:sz w:val="20"/>
          <w:lang w:eastAsia="en-US"/>
        </w:rPr>
      </w:pPr>
      <w:r w:rsidRPr="00071C28">
        <w:rPr>
          <w:rFonts w:asciiTheme="minorHAnsi" w:hAnsiTheme="minorHAnsi" w:cstheme="minorHAnsi"/>
          <w:b/>
          <w:sz w:val="20"/>
          <w:lang w:eastAsia="es-ES"/>
        </w:rPr>
        <w:t>“LAS PARTES”</w:t>
      </w:r>
      <w:r w:rsidRPr="00071C28">
        <w:rPr>
          <w:rFonts w:asciiTheme="minorHAnsi" w:hAnsiTheme="minorHAnsi" w:cstheme="minorHAnsi"/>
          <w:sz w:val="20"/>
          <w:lang w:eastAsia="es-ES"/>
        </w:rPr>
        <w:t xml:space="preserve"> </w:t>
      </w:r>
      <w:r w:rsidRPr="00071C28">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071C28">
        <w:rPr>
          <w:rFonts w:asciiTheme="minorHAnsi" w:eastAsia="Cambria" w:hAnsiTheme="minorHAnsi" w:cstheme="minorHAnsi"/>
          <w:b/>
          <w:sz w:val="20"/>
          <w:lang w:eastAsia="en-US"/>
        </w:rPr>
        <w:t>“LAASSP”</w:t>
      </w:r>
      <w:r w:rsidRPr="00071C28">
        <w:rPr>
          <w:rFonts w:asciiTheme="minorHAnsi" w:eastAsia="Cambria" w:hAnsiTheme="minorHAnsi" w:cstheme="minorHAnsi"/>
          <w:sz w:val="20"/>
          <w:lang w:eastAsia="en-US"/>
        </w:rPr>
        <w:t>, Y 186 AL 196 DE SU REGLAMENTO.</w:t>
      </w:r>
    </w:p>
    <w:p w14:paraId="4D2BB87E" w14:textId="77777777" w:rsidR="00071C28" w:rsidRPr="00071C28" w:rsidRDefault="00071C28" w:rsidP="00071C28">
      <w:pPr>
        <w:tabs>
          <w:tab w:val="left" w:pos="2520"/>
        </w:tabs>
        <w:suppressAutoHyphens w:val="0"/>
        <w:jc w:val="both"/>
        <w:rPr>
          <w:rFonts w:asciiTheme="minorHAnsi" w:eastAsia="Cambria" w:hAnsiTheme="minorHAnsi" w:cstheme="minorHAnsi"/>
          <w:sz w:val="20"/>
          <w:lang w:eastAsia="en-US"/>
        </w:rPr>
      </w:pPr>
    </w:p>
    <w:p w14:paraId="215199E9" w14:textId="77777777" w:rsidR="00071C28" w:rsidRPr="00071C28" w:rsidRDefault="00071C28" w:rsidP="00071C28">
      <w:pPr>
        <w:tabs>
          <w:tab w:val="left" w:pos="2520"/>
        </w:tabs>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VIGÉSIMA OCTAVA. DOMICILIOS</w:t>
      </w:r>
    </w:p>
    <w:p w14:paraId="528A34D8" w14:textId="77777777" w:rsidR="00071C28" w:rsidRPr="00071C28" w:rsidRDefault="00071C28" w:rsidP="00071C28">
      <w:pPr>
        <w:tabs>
          <w:tab w:val="left" w:pos="2520"/>
        </w:tabs>
        <w:suppressAutoHyphens w:val="0"/>
        <w:jc w:val="both"/>
        <w:rPr>
          <w:rFonts w:asciiTheme="minorHAnsi" w:hAnsiTheme="minorHAnsi" w:cstheme="minorHAnsi"/>
          <w:sz w:val="20"/>
          <w:lang w:val="es-MX" w:eastAsia="es-ES"/>
        </w:rPr>
      </w:pPr>
    </w:p>
    <w:p w14:paraId="1B1A1AF6" w14:textId="77777777" w:rsidR="00071C28" w:rsidRPr="00071C28"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071C28">
        <w:rPr>
          <w:rFonts w:asciiTheme="minorHAnsi" w:hAnsiTheme="minorHAnsi" w:cstheme="minorHAnsi"/>
          <w:b/>
          <w:sz w:val="20"/>
          <w:lang w:eastAsia="es-ES"/>
        </w:rPr>
        <w:t>“LAS PARTES”</w:t>
      </w:r>
      <w:r w:rsidRPr="00071C28">
        <w:rPr>
          <w:rFonts w:asciiTheme="minorHAnsi" w:hAnsiTheme="minorHAnsi" w:cstheme="minorHAnsi"/>
          <w:sz w:val="20"/>
          <w:lang w:eastAsia="es-ES"/>
        </w:rPr>
        <w:t xml:space="preserve"> SEÑALAN COMO SUS DOMICILIOS LEGALES PARA TODOS LOS EFECTOS A QUE HAYA LUGAR Y QUE SE RELACIONAN EN EL PRESENTE </w:t>
      </w:r>
      <w:r w:rsidRPr="00071C28">
        <w:rPr>
          <w:rFonts w:asciiTheme="minorHAnsi" w:eastAsia="Cambria" w:hAnsiTheme="minorHAnsi" w:cstheme="minorHAnsi"/>
          <w:sz w:val="20"/>
          <w:lang w:eastAsia="en-US"/>
        </w:rPr>
        <w:t>CONTRATO</w:t>
      </w:r>
      <w:r w:rsidRPr="00071C28">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38916B3" w14:textId="77777777" w:rsidR="00071C28" w:rsidRPr="00071C28" w:rsidRDefault="00071C28" w:rsidP="00071C28">
      <w:pPr>
        <w:shd w:val="clear" w:color="auto" w:fill="FFFFFF"/>
        <w:suppressAutoHyphens w:val="0"/>
        <w:jc w:val="both"/>
        <w:textAlignment w:val="baseline"/>
        <w:rPr>
          <w:rFonts w:asciiTheme="minorHAnsi" w:hAnsiTheme="minorHAnsi" w:cstheme="minorHAnsi"/>
          <w:sz w:val="20"/>
          <w:lang w:val="es-MX" w:eastAsia="es-MX"/>
        </w:rPr>
      </w:pPr>
    </w:p>
    <w:p w14:paraId="4D38A7DE" w14:textId="77777777" w:rsidR="00071C28" w:rsidRPr="00071C28"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071C28">
        <w:rPr>
          <w:rFonts w:asciiTheme="minorHAnsi" w:hAnsiTheme="minorHAnsi" w:cstheme="minorHAnsi"/>
          <w:b/>
          <w:sz w:val="20"/>
          <w:lang w:val="es-MX" w:eastAsia="es-ES"/>
        </w:rPr>
        <w:t>VIGÉSIMA NOVENA. LEGISLACIÓN APLICABLE</w:t>
      </w:r>
    </w:p>
    <w:p w14:paraId="118CDD7F" w14:textId="77777777" w:rsidR="00071C28" w:rsidRPr="00071C28" w:rsidRDefault="00071C28" w:rsidP="00071C28">
      <w:pPr>
        <w:shd w:val="clear" w:color="auto" w:fill="FFFFFF"/>
        <w:suppressAutoHyphens w:val="0"/>
        <w:jc w:val="both"/>
        <w:textAlignment w:val="baseline"/>
        <w:rPr>
          <w:rFonts w:asciiTheme="minorHAnsi" w:hAnsiTheme="minorHAnsi" w:cstheme="minorHAnsi"/>
          <w:sz w:val="20"/>
          <w:lang w:val="es-MX" w:eastAsia="es-MX"/>
        </w:rPr>
      </w:pPr>
    </w:p>
    <w:p w14:paraId="641A0F8D" w14:textId="77777777" w:rsidR="00071C28" w:rsidRPr="00071C28" w:rsidRDefault="00071C28" w:rsidP="00071C28">
      <w:pPr>
        <w:tabs>
          <w:tab w:val="left" w:pos="2520"/>
        </w:tabs>
        <w:suppressAutoHyphens w:val="0"/>
        <w:jc w:val="both"/>
        <w:rPr>
          <w:rFonts w:asciiTheme="minorHAnsi" w:hAnsiTheme="minorHAnsi" w:cstheme="minorHAnsi"/>
          <w:sz w:val="20"/>
          <w:lang w:eastAsia="es-ES"/>
        </w:rPr>
      </w:pPr>
      <w:r w:rsidRPr="00071C28">
        <w:rPr>
          <w:rFonts w:asciiTheme="minorHAnsi" w:hAnsiTheme="minorHAnsi" w:cstheme="minorHAnsi"/>
          <w:b/>
          <w:sz w:val="20"/>
          <w:lang w:val="es-MX" w:eastAsia="es-ES"/>
        </w:rPr>
        <w:t xml:space="preserve">“LAS PARTES” </w:t>
      </w:r>
      <w:r w:rsidRPr="00071C28">
        <w:rPr>
          <w:rFonts w:asciiTheme="minorHAnsi" w:hAnsiTheme="minorHAnsi" w:cstheme="minorHAnsi"/>
          <w:sz w:val="20"/>
          <w:lang w:eastAsia="es-ES"/>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56D379D3" w14:textId="77777777" w:rsidR="00071C28" w:rsidRPr="00071C28" w:rsidRDefault="00071C28" w:rsidP="00071C28">
      <w:pPr>
        <w:shd w:val="clear" w:color="auto" w:fill="FFFFFF"/>
        <w:suppressAutoHyphens w:val="0"/>
        <w:jc w:val="both"/>
        <w:textAlignment w:val="baseline"/>
        <w:rPr>
          <w:rFonts w:asciiTheme="minorHAnsi" w:hAnsiTheme="minorHAnsi" w:cstheme="minorHAnsi"/>
          <w:sz w:val="20"/>
          <w:lang w:val="es-MX" w:eastAsia="es-MX"/>
        </w:rPr>
      </w:pPr>
    </w:p>
    <w:p w14:paraId="09F5792F" w14:textId="77777777" w:rsidR="00071C28" w:rsidRPr="00071C28" w:rsidRDefault="00071C28" w:rsidP="00071C28">
      <w:pPr>
        <w:tabs>
          <w:tab w:val="left" w:pos="2520"/>
        </w:tabs>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TRIGÉSIMA. JURISDICCIÓN</w:t>
      </w:r>
    </w:p>
    <w:p w14:paraId="2936B846" w14:textId="77777777" w:rsidR="00071C28" w:rsidRPr="00071C28" w:rsidRDefault="00071C28" w:rsidP="00071C28">
      <w:pPr>
        <w:tabs>
          <w:tab w:val="left" w:pos="2520"/>
        </w:tabs>
        <w:suppressAutoHyphens w:val="0"/>
        <w:jc w:val="both"/>
        <w:rPr>
          <w:rFonts w:asciiTheme="minorHAnsi" w:hAnsiTheme="minorHAnsi" w:cstheme="minorHAnsi"/>
          <w:sz w:val="20"/>
          <w:lang w:val="es-MX" w:eastAsia="es-ES"/>
        </w:rPr>
      </w:pPr>
    </w:p>
    <w:p w14:paraId="334811C0" w14:textId="77777777" w:rsidR="00071C28" w:rsidRPr="00071C28" w:rsidRDefault="00071C28" w:rsidP="00071C28">
      <w:pPr>
        <w:shd w:val="clear" w:color="auto" w:fill="FFFFFF"/>
        <w:suppressAutoHyphens w:val="0"/>
        <w:jc w:val="both"/>
        <w:textAlignment w:val="baseline"/>
        <w:rPr>
          <w:rFonts w:asciiTheme="minorHAnsi" w:hAnsiTheme="minorHAnsi" w:cstheme="minorHAnsi"/>
          <w:b/>
          <w:sz w:val="20"/>
          <w:lang w:val="es-MX" w:eastAsia="es-MX"/>
        </w:rPr>
      </w:pPr>
      <w:r w:rsidRPr="00071C28">
        <w:rPr>
          <w:rFonts w:asciiTheme="minorHAnsi" w:hAnsiTheme="minorHAnsi" w:cstheme="minorHAnsi"/>
          <w:b/>
          <w:sz w:val="20"/>
          <w:lang w:eastAsia="es-ES"/>
        </w:rPr>
        <w:t>“LAS PARTES”</w:t>
      </w:r>
      <w:r w:rsidRPr="00071C28">
        <w:rPr>
          <w:rFonts w:asciiTheme="minorHAnsi" w:hAnsiTheme="minorHAnsi" w:cstheme="minorHAnsi"/>
          <w:sz w:val="20"/>
          <w:lang w:eastAsia="es-ES"/>
        </w:rPr>
        <w:t xml:space="preserve"> CONVIENEN QUE, PARA LA INTERPRETACIÓN Y CUMPLIMIENTO DE ESTE </w:t>
      </w:r>
      <w:r w:rsidRPr="00071C28">
        <w:rPr>
          <w:rFonts w:asciiTheme="minorHAnsi" w:hAnsiTheme="minorHAnsi" w:cstheme="minorHAnsi"/>
          <w:sz w:val="20"/>
          <w:lang w:val="es-MX" w:eastAsia="es-ES"/>
        </w:rPr>
        <w:t>CONTRATO</w:t>
      </w:r>
      <w:r w:rsidRPr="00071C28">
        <w:rPr>
          <w:rFonts w:asciiTheme="minorHAnsi" w:hAnsiTheme="minorHAnsi" w:cstheme="minorHAnsi"/>
          <w:sz w:val="20"/>
          <w:lang w:eastAsia="es-ES"/>
        </w:rPr>
        <w:t xml:space="preserve">, ASÍ COMO PARA LO NO PREVISTO EN EL MISMO, SE SOMETERÁN A LA JURISDICCIÓN Y COMPETENCIA DE LOS TRIBUNALES FEDERALES CON SEDE EN LA </w:t>
      </w:r>
      <w:r w:rsidRPr="00071C28">
        <w:rPr>
          <w:rFonts w:asciiTheme="minorHAnsi" w:hAnsiTheme="minorHAnsi" w:cstheme="minorHAnsi"/>
          <w:sz w:val="20"/>
          <w:lang w:eastAsia="es-ES"/>
        </w:rPr>
        <w:lastRenderedPageBreak/>
        <w:t>CIUDAD_______, RENUNCIANDO EXPRESAMENTE AL FUERO QUE PUDIERA CORRESPONDERLES EN RAZÓN DE SU DOMICILIO ACTUAL O FUTURO.</w:t>
      </w:r>
    </w:p>
    <w:p w14:paraId="6EDDAEB1" w14:textId="77777777" w:rsidR="00071C28" w:rsidRPr="00071C28" w:rsidRDefault="00071C28" w:rsidP="00071C28">
      <w:pPr>
        <w:tabs>
          <w:tab w:val="left" w:pos="2520"/>
        </w:tabs>
        <w:suppressAutoHyphens w:val="0"/>
        <w:jc w:val="both"/>
        <w:rPr>
          <w:rFonts w:asciiTheme="minorHAnsi" w:hAnsiTheme="minorHAnsi" w:cstheme="minorHAnsi"/>
          <w:sz w:val="20"/>
          <w:lang w:val="es-MX" w:eastAsia="es-ES"/>
        </w:rPr>
      </w:pPr>
      <w:bookmarkStart w:id="9" w:name="_Hlk131436329"/>
    </w:p>
    <w:p w14:paraId="4983A221" w14:textId="77777777" w:rsidR="00071C28" w:rsidRPr="00071C28" w:rsidRDefault="00071C28" w:rsidP="00071C28">
      <w:pPr>
        <w:suppressAutoHyphens w:val="0"/>
        <w:jc w:val="both"/>
        <w:rPr>
          <w:rFonts w:asciiTheme="minorHAnsi" w:hAnsiTheme="minorHAnsi" w:cstheme="minorHAnsi"/>
          <w:b/>
          <w:sz w:val="20"/>
          <w:u w:val="single"/>
          <w:lang w:val="es-MX" w:eastAsia="es-ES"/>
        </w:rPr>
      </w:pPr>
      <w:r w:rsidRPr="00071C28">
        <w:rPr>
          <w:rFonts w:asciiTheme="minorHAnsi" w:hAnsiTheme="minorHAnsi" w:cstheme="minorHAnsi"/>
          <w:b/>
          <w:sz w:val="20"/>
          <w:lang w:val="es-MX" w:eastAsia="es-ES"/>
        </w:rPr>
        <w:t>“LAS PARTES”</w:t>
      </w:r>
      <w:r w:rsidRPr="00071C28">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9"/>
    <w:p w14:paraId="59EFA022" w14:textId="77777777" w:rsidR="00071C28" w:rsidRPr="00071C28" w:rsidRDefault="00071C28" w:rsidP="00071C28">
      <w:pPr>
        <w:suppressAutoHyphens w:val="0"/>
        <w:jc w:val="both"/>
        <w:rPr>
          <w:rFonts w:asciiTheme="minorHAnsi" w:hAnsiTheme="minorHAnsi" w:cstheme="minorHAnsi"/>
          <w:sz w:val="20"/>
          <w:lang w:val="es-MX" w:eastAsia="es-ES"/>
        </w:rPr>
      </w:pPr>
    </w:p>
    <w:p w14:paraId="58DF1184"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POR:</w:t>
      </w:r>
    </w:p>
    <w:p w14:paraId="00AFD4A4"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“LA DEPENDENCIA O ENTIDAD”</w:t>
      </w:r>
    </w:p>
    <w:p w14:paraId="747D4954" w14:textId="77777777" w:rsidR="00071C28" w:rsidRPr="00071C28" w:rsidRDefault="00071C28" w:rsidP="00071C28">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071C28" w:rsidRPr="00071C28" w14:paraId="4801458C" w14:textId="77777777" w:rsidTr="00071C28">
        <w:trPr>
          <w:jc w:val="center"/>
        </w:trPr>
        <w:tc>
          <w:tcPr>
            <w:tcW w:w="3426" w:type="dxa"/>
            <w:vAlign w:val="center"/>
          </w:tcPr>
          <w:p w14:paraId="05730CBD" w14:textId="77777777" w:rsidR="00071C28" w:rsidRPr="00071C28" w:rsidRDefault="00071C28" w:rsidP="00071C28">
            <w:pPr>
              <w:suppressAutoHyphens w:val="0"/>
              <w:jc w:val="center"/>
              <w:rPr>
                <w:rFonts w:cstheme="minorHAnsi"/>
                <w:b/>
                <w:sz w:val="20"/>
                <w:lang w:val="es-MX" w:eastAsia="es-ES"/>
              </w:rPr>
            </w:pPr>
            <w:r w:rsidRPr="00071C28">
              <w:rPr>
                <w:rFonts w:cstheme="minorHAnsi"/>
                <w:b/>
                <w:sz w:val="20"/>
                <w:lang w:val="es-MX" w:eastAsia="es-ES"/>
              </w:rPr>
              <w:t>NOMBRE</w:t>
            </w:r>
          </w:p>
          <w:p w14:paraId="29BC58FF" w14:textId="77777777" w:rsidR="00071C28" w:rsidRPr="00071C28" w:rsidRDefault="00071C28" w:rsidP="00071C28">
            <w:pPr>
              <w:suppressAutoHyphens w:val="0"/>
              <w:jc w:val="center"/>
              <w:rPr>
                <w:rFonts w:cstheme="minorHAnsi"/>
                <w:b/>
                <w:sz w:val="20"/>
                <w:lang w:val="es-MX" w:eastAsia="es-ES"/>
              </w:rPr>
            </w:pPr>
          </w:p>
        </w:tc>
        <w:tc>
          <w:tcPr>
            <w:tcW w:w="3458" w:type="dxa"/>
            <w:vAlign w:val="center"/>
          </w:tcPr>
          <w:p w14:paraId="39AEFA2A" w14:textId="77777777" w:rsidR="00071C28" w:rsidRPr="00071C28" w:rsidRDefault="00071C28" w:rsidP="00071C28">
            <w:pPr>
              <w:suppressAutoHyphens w:val="0"/>
              <w:jc w:val="center"/>
              <w:rPr>
                <w:rFonts w:cstheme="minorHAnsi"/>
                <w:b/>
                <w:sz w:val="20"/>
                <w:lang w:val="es-MX" w:eastAsia="es-ES"/>
              </w:rPr>
            </w:pPr>
            <w:r w:rsidRPr="00071C28">
              <w:rPr>
                <w:rFonts w:cstheme="minorHAnsi"/>
                <w:b/>
                <w:sz w:val="20"/>
                <w:lang w:val="es-MX" w:eastAsia="es-ES"/>
              </w:rPr>
              <w:t>CARGO</w:t>
            </w:r>
          </w:p>
        </w:tc>
        <w:tc>
          <w:tcPr>
            <w:tcW w:w="2510" w:type="dxa"/>
            <w:vAlign w:val="center"/>
          </w:tcPr>
          <w:p w14:paraId="08BFFAB2" w14:textId="77777777" w:rsidR="00071C28" w:rsidRPr="00071C28" w:rsidRDefault="00071C28" w:rsidP="00071C28">
            <w:pPr>
              <w:suppressAutoHyphens w:val="0"/>
              <w:jc w:val="center"/>
              <w:rPr>
                <w:rFonts w:cstheme="minorHAnsi"/>
                <w:b/>
                <w:sz w:val="20"/>
                <w:lang w:val="es-MX" w:eastAsia="es-ES"/>
              </w:rPr>
            </w:pPr>
            <w:r w:rsidRPr="00071C28">
              <w:rPr>
                <w:rFonts w:cstheme="minorHAnsi"/>
                <w:b/>
                <w:sz w:val="20"/>
                <w:lang w:val="es-MX" w:eastAsia="es-ES"/>
              </w:rPr>
              <w:t>R.F.C.</w:t>
            </w:r>
          </w:p>
        </w:tc>
      </w:tr>
      <w:tr w:rsidR="00071C28" w:rsidRPr="00071C28" w14:paraId="5DA6FFA8" w14:textId="77777777" w:rsidTr="00071C28">
        <w:trPr>
          <w:jc w:val="center"/>
        </w:trPr>
        <w:tc>
          <w:tcPr>
            <w:tcW w:w="3426" w:type="dxa"/>
            <w:vAlign w:val="center"/>
          </w:tcPr>
          <w:p w14:paraId="73D5DF40"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(NOMBRE DEL REPRESENTANTE DE LA DEPENDENCIA O ENTIDAD</w:t>
            </w:r>
          </w:p>
          <w:p w14:paraId="6EE2A0D2" w14:textId="77777777" w:rsidR="00071C28" w:rsidRPr="00071C28" w:rsidRDefault="00071C28" w:rsidP="00071C28">
            <w:pPr>
              <w:suppressAutoHyphens w:val="0"/>
              <w:jc w:val="center"/>
              <w:rPr>
                <w:rFonts w:cstheme="minorHAnsi"/>
                <w:b/>
                <w:sz w:val="20"/>
                <w:lang w:val="es-MX" w:eastAsia="es-ES"/>
              </w:rPr>
            </w:pPr>
          </w:p>
        </w:tc>
        <w:tc>
          <w:tcPr>
            <w:tcW w:w="3458" w:type="dxa"/>
            <w:vAlign w:val="center"/>
          </w:tcPr>
          <w:p w14:paraId="07407AD3"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(CARGO DEL REPRESENTANTE DE LA DEPENDENCIA O ENTIDAD</w:t>
            </w:r>
          </w:p>
          <w:p w14:paraId="4FB49EBC" w14:textId="77777777" w:rsidR="00071C28" w:rsidRPr="00071C28" w:rsidRDefault="00071C28" w:rsidP="00071C28">
            <w:pPr>
              <w:suppressAutoHyphens w:val="0"/>
              <w:jc w:val="center"/>
              <w:rPr>
                <w:rFonts w:cstheme="minorHAnsi"/>
                <w:b/>
                <w:sz w:val="20"/>
                <w:lang w:val="es-MX" w:eastAsia="es-ES"/>
              </w:rPr>
            </w:pPr>
          </w:p>
        </w:tc>
        <w:tc>
          <w:tcPr>
            <w:tcW w:w="2510" w:type="dxa"/>
            <w:vAlign w:val="center"/>
          </w:tcPr>
          <w:p w14:paraId="5F3A60F8"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(R.F.C. DEL REPRESENTANTE DE LA DEPENDENCIA O ENTIDAD</w:t>
            </w:r>
          </w:p>
        </w:tc>
      </w:tr>
      <w:tr w:rsidR="00071C28" w:rsidRPr="00071C28" w14:paraId="441F8E8F" w14:textId="77777777" w:rsidTr="00071C28">
        <w:trPr>
          <w:jc w:val="center"/>
        </w:trPr>
        <w:tc>
          <w:tcPr>
            <w:tcW w:w="3426" w:type="dxa"/>
            <w:vAlign w:val="center"/>
          </w:tcPr>
          <w:p w14:paraId="6AAAA9A5"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(NOMBRE DEL ADMINISTRADOR DEL CONTRATO)</w:t>
            </w:r>
          </w:p>
          <w:p w14:paraId="303B0213" w14:textId="77777777" w:rsidR="00071C28" w:rsidRPr="00071C28" w:rsidRDefault="00071C28" w:rsidP="00071C28">
            <w:pPr>
              <w:suppressAutoHyphens w:val="0"/>
              <w:jc w:val="center"/>
              <w:rPr>
                <w:rFonts w:cstheme="minorHAnsi"/>
                <w:b/>
                <w:sz w:val="20"/>
                <w:lang w:val="es-MX" w:eastAsia="es-ES"/>
              </w:rPr>
            </w:pPr>
          </w:p>
        </w:tc>
        <w:tc>
          <w:tcPr>
            <w:tcW w:w="3458" w:type="dxa"/>
            <w:vAlign w:val="center"/>
          </w:tcPr>
          <w:p w14:paraId="62CB524A"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(CARGO DEL ADMINISTRADOR DEL CONTRATO)</w:t>
            </w:r>
          </w:p>
          <w:p w14:paraId="2D20D459" w14:textId="77777777" w:rsidR="00071C28" w:rsidRPr="00071C28" w:rsidRDefault="00071C28" w:rsidP="00071C28">
            <w:pPr>
              <w:suppressAutoHyphens w:val="0"/>
              <w:jc w:val="center"/>
              <w:rPr>
                <w:rFonts w:cstheme="minorHAnsi"/>
                <w:b/>
                <w:sz w:val="20"/>
                <w:lang w:val="es-MX" w:eastAsia="es-ES"/>
              </w:rPr>
            </w:pPr>
          </w:p>
        </w:tc>
        <w:tc>
          <w:tcPr>
            <w:tcW w:w="2510" w:type="dxa"/>
            <w:vAlign w:val="center"/>
          </w:tcPr>
          <w:p w14:paraId="5F7F30A6"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(R.F.C. DEL ADMINISTRADOR DEL CONTRATO)</w:t>
            </w:r>
          </w:p>
          <w:p w14:paraId="2D7A33BC" w14:textId="77777777" w:rsidR="00071C28" w:rsidRPr="00071C28" w:rsidRDefault="00071C28" w:rsidP="00071C28">
            <w:pPr>
              <w:suppressAutoHyphens w:val="0"/>
              <w:jc w:val="center"/>
              <w:rPr>
                <w:rFonts w:cstheme="minorHAnsi"/>
                <w:b/>
                <w:sz w:val="20"/>
                <w:lang w:val="es-MX" w:eastAsia="es-ES"/>
              </w:rPr>
            </w:pPr>
          </w:p>
        </w:tc>
      </w:tr>
      <w:tr w:rsidR="00071C28" w:rsidRPr="00071C28" w14:paraId="6BC143AF" w14:textId="77777777" w:rsidTr="00071C28">
        <w:trPr>
          <w:jc w:val="center"/>
        </w:trPr>
        <w:tc>
          <w:tcPr>
            <w:tcW w:w="3426" w:type="dxa"/>
            <w:vAlign w:val="center"/>
          </w:tcPr>
          <w:p w14:paraId="09ACE6EF"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(NOMBRE DEL FIRMANTE X)</w:t>
            </w:r>
          </w:p>
          <w:p w14:paraId="49241047" w14:textId="77777777" w:rsidR="00071C28" w:rsidRPr="00071C28" w:rsidRDefault="00071C28" w:rsidP="00071C28">
            <w:pPr>
              <w:suppressAutoHyphens w:val="0"/>
              <w:jc w:val="center"/>
              <w:rPr>
                <w:rFonts w:cstheme="minorHAnsi"/>
                <w:b/>
                <w:sz w:val="20"/>
                <w:lang w:val="es-MX" w:eastAsia="es-ES"/>
              </w:rPr>
            </w:pPr>
          </w:p>
        </w:tc>
        <w:tc>
          <w:tcPr>
            <w:tcW w:w="3458" w:type="dxa"/>
            <w:vAlign w:val="center"/>
          </w:tcPr>
          <w:p w14:paraId="07914924"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(CARGO DEL FIRMANTE X)</w:t>
            </w:r>
          </w:p>
          <w:p w14:paraId="6BAF9948" w14:textId="77777777" w:rsidR="00071C28" w:rsidRPr="00071C28" w:rsidRDefault="00071C28" w:rsidP="00071C28">
            <w:pPr>
              <w:suppressAutoHyphens w:val="0"/>
              <w:jc w:val="center"/>
              <w:rPr>
                <w:rFonts w:cstheme="minorHAnsi"/>
                <w:b/>
                <w:sz w:val="20"/>
                <w:lang w:val="es-MX" w:eastAsia="es-ES"/>
              </w:rPr>
            </w:pPr>
          </w:p>
        </w:tc>
        <w:tc>
          <w:tcPr>
            <w:tcW w:w="2510" w:type="dxa"/>
            <w:vAlign w:val="center"/>
          </w:tcPr>
          <w:p w14:paraId="4A9849A1" w14:textId="77777777" w:rsidR="00071C28" w:rsidRPr="00071C28" w:rsidRDefault="00071C28" w:rsidP="00071C28">
            <w:pPr>
              <w:suppressAutoHyphens w:val="0"/>
              <w:jc w:val="center"/>
              <w:rPr>
                <w:rFonts w:cstheme="minorHAnsi"/>
                <w:b/>
                <w:sz w:val="20"/>
                <w:lang w:val="es-MX" w:eastAsia="es-ES"/>
              </w:rPr>
            </w:pPr>
            <w:r w:rsidRPr="00071C28">
              <w:rPr>
                <w:rFonts w:cstheme="minorHAnsi"/>
                <w:sz w:val="20"/>
                <w:u w:val="single"/>
                <w:lang w:val="es-MX" w:eastAsia="es-ES"/>
              </w:rPr>
              <w:t>(R.F.C. FIRMANTE X)</w:t>
            </w:r>
          </w:p>
          <w:p w14:paraId="4F4D83AC" w14:textId="77777777" w:rsidR="00071C28" w:rsidRPr="00071C28" w:rsidRDefault="00071C28" w:rsidP="00071C28">
            <w:pPr>
              <w:suppressAutoHyphens w:val="0"/>
              <w:jc w:val="center"/>
              <w:rPr>
                <w:rFonts w:cstheme="minorHAnsi"/>
                <w:b/>
                <w:sz w:val="20"/>
                <w:lang w:val="es-MX" w:eastAsia="es-ES"/>
              </w:rPr>
            </w:pPr>
          </w:p>
        </w:tc>
      </w:tr>
    </w:tbl>
    <w:p w14:paraId="704E877C" w14:textId="77777777" w:rsidR="00071C28" w:rsidRPr="00071C28" w:rsidRDefault="00071C28" w:rsidP="00071C28">
      <w:pPr>
        <w:suppressAutoHyphens w:val="0"/>
        <w:jc w:val="both"/>
        <w:rPr>
          <w:rFonts w:asciiTheme="minorHAnsi" w:hAnsiTheme="minorHAnsi" w:cstheme="minorHAnsi"/>
          <w:b/>
          <w:sz w:val="20"/>
          <w:lang w:val="es-MX" w:eastAsia="es-ES"/>
        </w:rPr>
      </w:pPr>
    </w:p>
    <w:p w14:paraId="0FB08414"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POR:</w:t>
      </w:r>
    </w:p>
    <w:p w14:paraId="01C7B9A1" w14:textId="77777777" w:rsidR="00071C28" w:rsidRPr="00071C28" w:rsidRDefault="00071C28" w:rsidP="00071C28">
      <w:pPr>
        <w:suppressAutoHyphens w:val="0"/>
        <w:jc w:val="both"/>
        <w:rPr>
          <w:rFonts w:asciiTheme="minorHAnsi" w:hAnsiTheme="minorHAnsi" w:cstheme="minorHAnsi"/>
          <w:b/>
          <w:sz w:val="20"/>
          <w:lang w:val="es-MX" w:eastAsia="es-ES"/>
        </w:rPr>
      </w:pPr>
      <w:r w:rsidRPr="00071C28">
        <w:rPr>
          <w:rFonts w:asciiTheme="minorHAnsi" w:hAnsiTheme="minorHAnsi" w:cstheme="minorHAnsi"/>
          <w:b/>
          <w:sz w:val="20"/>
          <w:lang w:val="es-MX" w:eastAsia="es-ES"/>
        </w:rPr>
        <w:t xml:space="preserve"> “EL PROVEEDOR”</w:t>
      </w:r>
    </w:p>
    <w:p w14:paraId="6628F81A" w14:textId="77777777" w:rsidR="00071C28" w:rsidRPr="00071C28" w:rsidRDefault="00071C28" w:rsidP="00071C28">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071C28" w:rsidRPr="00071C28" w14:paraId="37E3B3E9" w14:textId="77777777" w:rsidTr="00071C28">
        <w:trPr>
          <w:jc w:val="center"/>
        </w:trPr>
        <w:tc>
          <w:tcPr>
            <w:tcW w:w="4631" w:type="dxa"/>
            <w:vAlign w:val="center"/>
          </w:tcPr>
          <w:p w14:paraId="4CC2FA81" w14:textId="77777777" w:rsidR="00071C28" w:rsidRPr="00071C28" w:rsidRDefault="00071C28" w:rsidP="00071C28">
            <w:pPr>
              <w:suppressAutoHyphens w:val="0"/>
              <w:jc w:val="center"/>
              <w:rPr>
                <w:rFonts w:cstheme="minorHAnsi"/>
                <w:b/>
                <w:sz w:val="20"/>
                <w:lang w:val="es-MX" w:eastAsia="es-ES"/>
              </w:rPr>
            </w:pPr>
            <w:r w:rsidRPr="00071C28">
              <w:rPr>
                <w:rFonts w:cstheme="minorHAnsi"/>
                <w:b/>
                <w:sz w:val="20"/>
                <w:lang w:val="es-MX" w:eastAsia="es-ES"/>
              </w:rPr>
              <w:t>NOMBRE</w:t>
            </w:r>
          </w:p>
          <w:p w14:paraId="6F10F769" w14:textId="77777777" w:rsidR="00071C28" w:rsidRPr="00071C28" w:rsidRDefault="00071C28" w:rsidP="00071C28">
            <w:pPr>
              <w:suppressAutoHyphens w:val="0"/>
              <w:jc w:val="center"/>
              <w:rPr>
                <w:rFonts w:cstheme="minorHAnsi"/>
                <w:b/>
                <w:sz w:val="20"/>
                <w:lang w:val="es-MX" w:eastAsia="es-ES"/>
              </w:rPr>
            </w:pPr>
          </w:p>
        </w:tc>
        <w:tc>
          <w:tcPr>
            <w:tcW w:w="4763" w:type="dxa"/>
            <w:vAlign w:val="center"/>
          </w:tcPr>
          <w:p w14:paraId="78F05B19" w14:textId="77777777" w:rsidR="00071C28" w:rsidRPr="00071C28" w:rsidRDefault="00071C28" w:rsidP="00071C28">
            <w:pPr>
              <w:suppressAutoHyphens w:val="0"/>
              <w:jc w:val="center"/>
              <w:rPr>
                <w:rFonts w:cstheme="minorHAnsi"/>
                <w:b/>
                <w:sz w:val="20"/>
                <w:lang w:val="es-MX" w:eastAsia="es-ES"/>
              </w:rPr>
            </w:pPr>
            <w:r w:rsidRPr="00071C28">
              <w:rPr>
                <w:rFonts w:cstheme="minorHAnsi"/>
                <w:b/>
                <w:sz w:val="20"/>
                <w:lang w:val="es-MX" w:eastAsia="es-ES"/>
              </w:rPr>
              <w:t>R.F.C.</w:t>
            </w:r>
          </w:p>
        </w:tc>
      </w:tr>
      <w:tr w:rsidR="00071C28" w:rsidRPr="00071C28" w14:paraId="1F6262E4" w14:textId="77777777" w:rsidTr="00071C28">
        <w:trPr>
          <w:jc w:val="center"/>
        </w:trPr>
        <w:tc>
          <w:tcPr>
            <w:tcW w:w="4631" w:type="dxa"/>
            <w:vAlign w:val="center"/>
          </w:tcPr>
          <w:p w14:paraId="3579C5CA" w14:textId="77777777" w:rsidR="00071C28" w:rsidRPr="00071C28" w:rsidRDefault="00071C28" w:rsidP="00071C28">
            <w:pPr>
              <w:suppressAutoHyphens w:val="0"/>
              <w:jc w:val="center"/>
              <w:rPr>
                <w:rFonts w:cstheme="minorHAnsi"/>
                <w:sz w:val="20"/>
                <w:u w:val="single"/>
                <w:lang w:val="es-MX" w:eastAsia="es-ES"/>
              </w:rPr>
            </w:pPr>
            <w:r w:rsidRPr="00071C28">
              <w:rPr>
                <w:rFonts w:cstheme="minorHAnsi"/>
                <w:b/>
                <w:sz w:val="20"/>
                <w:lang w:val="es-MX" w:eastAsia="es-ES"/>
              </w:rPr>
              <w:t>(</w:t>
            </w:r>
            <w:r w:rsidRPr="00071C28">
              <w:rPr>
                <w:rFonts w:cstheme="minorHAnsi"/>
                <w:sz w:val="20"/>
                <w:u w:val="single"/>
                <w:lang w:val="es-MX" w:eastAsia="es-ES"/>
              </w:rPr>
              <w:t>RAZÓN SOCIAL DE LA PERSONA FÍSICA O MORAL)</w:t>
            </w:r>
          </w:p>
          <w:p w14:paraId="1BA5AF8D" w14:textId="77777777" w:rsidR="00071C28" w:rsidRPr="00071C28" w:rsidRDefault="00071C28" w:rsidP="00071C28">
            <w:pPr>
              <w:suppressAutoHyphens w:val="0"/>
              <w:jc w:val="center"/>
              <w:rPr>
                <w:rFonts w:cstheme="minorHAnsi"/>
                <w:b/>
                <w:sz w:val="20"/>
                <w:lang w:val="es-MX" w:eastAsia="es-ES"/>
              </w:rPr>
            </w:pPr>
          </w:p>
        </w:tc>
        <w:tc>
          <w:tcPr>
            <w:tcW w:w="4763" w:type="dxa"/>
            <w:vAlign w:val="center"/>
          </w:tcPr>
          <w:p w14:paraId="3E4C6D8B" w14:textId="77777777" w:rsidR="00071C28" w:rsidRPr="00071C28" w:rsidRDefault="00071C28" w:rsidP="00071C28">
            <w:pPr>
              <w:suppressAutoHyphens w:val="0"/>
              <w:jc w:val="center"/>
              <w:rPr>
                <w:rFonts w:cstheme="minorHAnsi"/>
                <w:sz w:val="20"/>
                <w:u w:val="single"/>
                <w:lang w:val="es-MX" w:eastAsia="es-ES"/>
              </w:rPr>
            </w:pPr>
            <w:r w:rsidRPr="00071C28">
              <w:rPr>
                <w:rFonts w:cstheme="minorHAnsi"/>
                <w:b/>
                <w:sz w:val="20"/>
                <w:lang w:val="es-MX" w:eastAsia="es-ES"/>
              </w:rPr>
              <w:t>(</w:t>
            </w:r>
            <w:r w:rsidRPr="00071C28">
              <w:rPr>
                <w:rFonts w:cstheme="minorHAnsi"/>
                <w:sz w:val="20"/>
                <w:u w:val="single"/>
                <w:lang w:val="es-MX" w:eastAsia="es-ES"/>
              </w:rPr>
              <w:t>R.F.C.  DE LA PERSONA FÍSICA O MORAL)</w:t>
            </w:r>
          </w:p>
          <w:p w14:paraId="1513459D" w14:textId="77777777" w:rsidR="00071C28" w:rsidRPr="00071C28" w:rsidRDefault="00071C28" w:rsidP="00071C28">
            <w:pPr>
              <w:suppressAutoHyphens w:val="0"/>
              <w:jc w:val="center"/>
              <w:rPr>
                <w:rFonts w:cstheme="minorHAnsi"/>
                <w:b/>
                <w:sz w:val="20"/>
                <w:lang w:val="es-MX" w:eastAsia="es-ES"/>
              </w:rPr>
            </w:pPr>
          </w:p>
        </w:tc>
      </w:tr>
    </w:tbl>
    <w:p w14:paraId="1C7889EA" w14:textId="77777777" w:rsidR="00071C28" w:rsidRPr="00071C28" w:rsidRDefault="00071C28" w:rsidP="00071C28">
      <w:pPr>
        <w:suppressAutoHyphens w:val="0"/>
        <w:rPr>
          <w:rFonts w:asciiTheme="minorHAnsi" w:hAnsiTheme="minorHAnsi" w:cstheme="minorHAnsi"/>
          <w:sz w:val="20"/>
          <w:lang w:val="es-MX" w:eastAsia="es-ES"/>
        </w:rPr>
      </w:pPr>
    </w:p>
    <w:p w14:paraId="574F9B9D" w14:textId="77777777" w:rsidR="00071C28" w:rsidRPr="00071C28" w:rsidRDefault="00071C28" w:rsidP="00071C28">
      <w:pPr>
        <w:jc w:val="both"/>
        <w:rPr>
          <w:rFonts w:asciiTheme="minorHAnsi" w:hAnsiTheme="minorHAnsi" w:cstheme="minorHAnsi"/>
          <w:b/>
          <w:bCs/>
          <w:sz w:val="20"/>
          <w:lang w:val="es-ES_tradnl"/>
        </w:rPr>
      </w:pPr>
    </w:p>
    <w:p w14:paraId="2411CC6D" w14:textId="77777777" w:rsidR="00071C28" w:rsidRPr="00071C28" w:rsidRDefault="00071C28" w:rsidP="00071C28">
      <w:pPr>
        <w:jc w:val="center"/>
        <w:rPr>
          <w:rFonts w:asciiTheme="minorHAnsi" w:hAnsiTheme="minorHAnsi" w:cstheme="minorHAnsi"/>
          <w:b/>
          <w:bCs/>
          <w:sz w:val="20"/>
          <w:lang w:val="es-ES_tradnl"/>
        </w:rPr>
      </w:pPr>
    </w:p>
    <w:p w14:paraId="59DC24C6" w14:textId="77777777" w:rsidR="00071C28" w:rsidRPr="00071C28" w:rsidRDefault="00071C28" w:rsidP="00071C28">
      <w:pPr>
        <w:jc w:val="center"/>
        <w:rPr>
          <w:rFonts w:asciiTheme="minorHAnsi" w:hAnsiTheme="minorHAnsi" w:cstheme="minorHAnsi"/>
          <w:b/>
          <w:bCs/>
          <w:sz w:val="20"/>
          <w:lang w:val="es-ES_tradnl"/>
        </w:rPr>
      </w:pPr>
    </w:p>
    <w:p w14:paraId="6D7B9C17" w14:textId="77777777" w:rsidR="00071C28" w:rsidRPr="00071C28" w:rsidRDefault="00071C28" w:rsidP="00071C28">
      <w:pPr>
        <w:jc w:val="center"/>
        <w:rPr>
          <w:rFonts w:asciiTheme="minorHAnsi" w:hAnsiTheme="minorHAnsi" w:cstheme="minorHAnsi"/>
          <w:b/>
          <w:bCs/>
          <w:sz w:val="20"/>
          <w:lang w:val="es-ES_tradnl"/>
        </w:rPr>
      </w:pPr>
    </w:p>
    <w:p w14:paraId="3A20083B" w14:textId="77777777" w:rsidR="00071C28" w:rsidRPr="00071C28" w:rsidRDefault="00071C28" w:rsidP="00071C28">
      <w:pPr>
        <w:jc w:val="center"/>
        <w:rPr>
          <w:rFonts w:asciiTheme="minorHAnsi" w:hAnsiTheme="minorHAnsi" w:cstheme="minorHAnsi"/>
          <w:b/>
          <w:bCs/>
          <w:sz w:val="20"/>
          <w:lang w:val="es-ES_tradnl"/>
        </w:rPr>
      </w:pPr>
    </w:p>
    <w:p w14:paraId="79E88C3B" w14:textId="77777777" w:rsidR="00071C28" w:rsidRPr="00071C28" w:rsidRDefault="00071C28" w:rsidP="00071C28">
      <w:pPr>
        <w:jc w:val="center"/>
        <w:rPr>
          <w:rFonts w:asciiTheme="minorHAnsi" w:hAnsiTheme="minorHAnsi" w:cstheme="minorHAnsi"/>
          <w:b/>
          <w:bCs/>
          <w:sz w:val="20"/>
          <w:lang w:val="es-ES_tradnl"/>
        </w:rPr>
      </w:pPr>
    </w:p>
    <w:p w14:paraId="6958BA9A" w14:textId="77777777" w:rsidR="00071C28" w:rsidRPr="00071C28" w:rsidRDefault="00071C28" w:rsidP="00071C28">
      <w:pPr>
        <w:jc w:val="center"/>
        <w:rPr>
          <w:rFonts w:asciiTheme="minorHAnsi" w:hAnsiTheme="minorHAnsi" w:cstheme="minorHAnsi"/>
          <w:b/>
          <w:bCs/>
          <w:sz w:val="20"/>
          <w:lang w:val="es-ES_tradnl"/>
        </w:rPr>
      </w:pPr>
    </w:p>
    <w:p w14:paraId="0BFB99DD" w14:textId="77777777" w:rsidR="00071C28" w:rsidRPr="00071C28" w:rsidRDefault="00071C28" w:rsidP="00071C28">
      <w:pPr>
        <w:jc w:val="center"/>
        <w:rPr>
          <w:rFonts w:asciiTheme="minorHAnsi" w:hAnsiTheme="minorHAnsi" w:cstheme="minorHAnsi"/>
          <w:b/>
          <w:sz w:val="20"/>
        </w:rPr>
      </w:pPr>
    </w:p>
    <w:p w14:paraId="4E4A66AF" w14:textId="77777777" w:rsidR="00071C28" w:rsidRPr="00071C28" w:rsidRDefault="00071C28" w:rsidP="00071C28">
      <w:pPr>
        <w:jc w:val="center"/>
        <w:rPr>
          <w:rFonts w:asciiTheme="minorHAnsi" w:hAnsiTheme="minorHAnsi" w:cstheme="minorHAnsi"/>
          <w:b/>
          <w:sz w:val="20"/>
        </w:rPr>
      </w:pPr>
    </w:p>
    <w:p w14:paraId="175238A5" w14:textId="77777777" w:rsidR="00071C28" w:rsidRPr="00071C28" w:rsidRDefault="00071C28" w:rsidP="00071C28">
      <w:pPr>
        <w:jc w:val="center"/>
        <w:rPr>
          <w:rFonts w:asciiTheme="minorHAnsi" w:hAnsiTheme="minorHAnsi" w:cstheme="minorHAnsi"/>
          <w:b/>
          <w:sz w:val="20"/>
        </w:rPr>
      </w:pPr>
    </w:p>
    <w:p w14:paraId="4853C917" w14:textId="77777777" w:rsidR="00071C28" w:rsidRPr="00071C28" w:rsidRDefault="00071C28" w:rsidP="00071C28">
      <w:pPr>
        <w:jc w:val="center"/>
        <w:rPr>
          <w:rFonts w:asciiTheme="minorHAnsi" w:hAnsiTheme="minorHAnsi" w:cstheme="minorHAnsi"/>
          <w:b/>
          <w:sz w:val="20"/>
        </w:rPr>
      </w:pPr>
    </w:p>
    <w:p w14:paraId="51564535" w14:textId="77777777" w:rsidR="00071C28" w:rsidRPr="00071C28" w:rsidRDefault="00071C28" w:rsidP="00071C28">
      <w:pPr>
        <w:jc w:val="center"/>
        <w:rPr>
          <w:rFonts w:asciiTheme="minorHAnsi" w:hAnsiTheme="minorHAnsi" w:cstheme="minorHAnsi"/>
          <w:b/>
          <w:sz w:val="20"/>
        </w:rPr>
      </w:pPr>
    </w:p>
    <w:p w14:paraId="75A9D186" w14:textId="77777777" w:rsidR="00071C28" w:rsidRPr="00071C28" w:rsidRDefault="00071C28" w:rsidP="00071C28">
      <w:pPr>
        <w:jc w:val="center"/>
        <w:rPr>
          <w:rFonts w:asciiTheme="minorHAnsi" w:hAnsiTheme="minorHAnsi" w:cstheme="minorHAnsi"/>
          <w:b/>
          <w:sz w:val="20"/>
        </w:rPr>
      </w:pPr>
    </w:p>
    <w:p w14:paraId="0ED808A1" w14:textId="77777777" w:rsidR="00071C28" w:rsidRPr="00071C28" w:rsidRDefault="00071C28" w:rsidP="00071C28">
      <w:pPr>
        <w:jc w:val="center"/>
        <w:rPr>
          <w:rFonts w:asciiTheme="minorHAnsi" w:hAnsiTheme="minorHAnsi" w:cstheme="minorHAnsi"/>
          <w:b/>
          <w:sz w:val="20"/>
        </w:rPr>
      </w:pPr>
    </w:p>
    <w:p w14:paraId="10CFC136" w14:textId="77777777" w:rsidR="00071C28" w:rsidRPr="00071C28" w:rsidRDefault="00071C28" w:rsidP="00071C28">
      <w:pPr>
        <w:jc w:val="center"/>
        <w:rPr>
          <w:rFonts w:asciiTheme="minorHAnsi" w:hAnsiTheme="minorHAnsi" w:cstheme="minorHAnsi"/>
          <w:b/>
          <w:sz w:val="20"/>
        </w:rPr>
      </w:pPr>
    </w:p>
    <w:p w14:paraId="0D33FB5A" w14:textId="77777777" w:rsidR="00071C28" w:rsidRDefault="00071C28" w:rsidP="00071C28">
      <w:pPr>
        <w:rPr>
          <w:rFonts w:asciiTheme="minorHAnsi" w:hAnsiTheme="minorHAnsi" w:cstheme="minorHAnsi"/>
          <w:b/>
          <w:sz w:val="20"/>
        </w:rPr>
      </w:pPr>
    </w:p>
    <w:p w14:paraId="4BA989B6" w14:textId="77777777" w:rsidR="00071C28" w:rsidRDefault="00071C28" w:rsidP="00071C28">
      <w:pPr>
        <w:rPr>
          <w:rFonts w:asciiTheme="minorHAnsi" w:hAnsiTheme="minorHAnsi" w:cstheme="minorHAnsi"/>
          <w:b/>
          <w:sz w:val="20"/>
        </w:rPr>
      </w:pPr>
    </w:p>
    <w:p w14:paraId="4214DF43" w14:textId="77777777" w:rsidR="00071C28" w:rsidRDefault="00071C28" w:rsidP="00071C28">
      <w:pPr>
        <w:rPr>
          <w:rFonts w:asciiTheme="minorHAnsi" w:hAnsiTheme="minorHAnsi" w:cstheme="minorHAnsi"/>
          <w:b/>
          <w:sz w:val="20"/>
        </w:rPr>
      </w:pPr>
    </w:p>
    <w:p w14:paraId="35C5E681" w14:textId="77777777" w:rsidR="00071C28" w:rsidRDefault="00071C28" w:rsidP="00071C28">
      <w:pPr>
        <w:rPr>
          <w:rFonts w:asciiTheme="minorHAnsi" w:hAnsiTheme="minorHAnsi" w:cstheme="minorHAnsi"/>
          <w:b/>
          <w:sz w:val="20"/>
        </w:rPr>
      </w:pPr>
    </w:p>
    <w:p w14:paraId="0428C28D" w14:textId="77777777" w:rsidR="00071C28" w:rsidRDefault="00071C28" w:rsidP="00071C28">
      <w:pPr>
        <w:rPr>
          <w:rFonts w:asciiTheme="minorHAnsi" w:hAnsiTheme="minorHAnsi" w:cstheme="minorHAnsi"/>
          <w:b/>
          <w:sz w:val="20"/>
        </w:rPr>
      </w:pPr>
    </w:p>
    <w:p w14:paraId="2ABC4CFA" w14:textId="77777777" w:rsidR="00071C28" w:rsidRDefault="00071C28" w:rsidP="00071C28">
      <w:pPr>
        <w:rPr>
          <w:rFonts w:asciiTheme="minorHAnsi" w:hAnsiTheme="minorHAnsi" w:cstheme="minorHAnsi"/>
          <w:b/>
          <w:sz w:val="20"/>
        </w:rPr>
      </w:pPr>
    </w:p>
    <w:p w14:paraId="14E1DDAD" w14:textId="77777777" w:rsidR="00071C28" w:rsidRDefault="00071C28" w:rsidP="00071C28">
      <w:pPr>
        <w:rPr>
          <w:rFonts w:asciiTheme="minorHAnsi" w:hAnsiTheme="minorHAnsi" w:cstheme="minorHAnsi"/>
          <w:b/>
          <w:sz w:val="20"/>
        </w:rPr>
      </w:pPr>
    </w:p>
    <w:p w14:paraId="3801FAEF" w14:textId="77777777" w:rsidR="00071C28" w:rsidRDefault="00071C28" w:rsidP="00071C28">
      <w:pPr>
        <w:rPr>
          <w:rFonts w:asciiTheme="minorHAnsi" w:hAnsiTheme="minorHAnsi" w:cstheme="minorHAnsi"/>
          <w:b/>
          <w:sz w:val="20"/>
        </w:rPr>
      </w:pPr>
    </w:p>
    <w:p w14:paraId="3F04686F" w14:textId="77777777" w:rsidR="00071C28" w:rsidRDefault="00071C28" w:rsidP="00071C28">
      <w:pPr>
        <w:rPr>
          <w:rFonts w:asciiTheme="minorHAnsi" w:hAnsiTheme="minorHAnsi" w:cstheme="minorHAnsi"/>
          <w:b/>
          <w:sz w:val="20"/>
        </w:rPr>
      </w:pPr>
    </w:p>
    <w:p w14:paraId="27273A59" w14:textId="77777777" w:rsidR="00071C28" w:rsidRDefault="00071C28" w:rsidP="00071C28">
      <w:pPr>
        <w:rPr>
          <w:rFonts w:asciiTheme="minorHAnsi" w:hAnsiTheme="minorHAnsi" w:cstheme="minorHAnsi"/>
          <w:b/>
          <w:sz w:val="20"/>
        </w:rPr>
      </w:pPr>
    </w:p>
    <w:p w14:paraId="26F641E0" w14:textId="77777777" w:rsidR="00071C28" w:rsidRDefault="00071C28" w:rsidP="00071C28">
      <w:pPr>
        <w:rPr>
          <w:rFonts w:asciiTheme="minorHAnsi" w:hAnsiTheme="minorHAnsi" w:cstheme="minorHAnsi"/>
          <w:b/>
          <w:sz w:val="20"/>
        </w:rPr>
      </w:pPr>
    </w:p>
    <w:p w14:paraId="5049E42C" w14:textId="77777777" w:rsidR="00071C28" w:rsidRDefault="00071C28" w:rsidP="00071C28">
      <w:pPr>
        <w:rPr>
          <w:rFonts w:asciiTheme="minorHAnsi" w:hAnsiTheme="minorHAnsi" w:cstheme="minorHAnsi"/>
          <w:b/>
          <w:sz w:val="20"/>
        </w:rPr>
      </w:pPr>
    </w:p>
    <w:p w14:paraId="5DC5E875" w14:textId="77777777" w:rsidR="000944F6" w:rsidRDefault="000944F6" w:rsidP="00071C28">
      <w:pPr>
        <w:rPr>
          <w:rFonts w:asciiTheme="minorHAnsi" w:hAnsiTheme="minorHAnsi" w:cstheme="minorHAnsi"/>
          <w:b/>
          <w:sz w:val="20"/>
        </w:rPr>
      </w:pPr>
    </w:p>
    <w:p w14:paraId="0C73ABB2" w14:textId="77777777" w:rsidR="000944F6" w:rsidRDefault="000944F6" w:rsidP="00071C28">
      <w:pPr>
        <w:rPr>
          <w:rFonts w:asciiTheme="minorHAnsi" w:hAnsiTheme="minorHAnsi" w:cstheme="minorHAnsi"/>
          <w:b/>
          <w:sz w:val="20"/>
        </w:rPr>
      </w:pPr>
    </w:p>
    <w:p w14:paraId="4C8E8150" w14:textId="77777777" w:rsidR="000944F6" w:rsidRDefault="000944F6" w:rsidP="00071C28">
      <w:pPr>
        <w:rPr>
          <w:rFonts w:asciiTheme="minorHAnsi" w:hAnsiTheme="minorHAnsi" w:cstheme="minorHAnsi"/>
          <w:b/>
          <w:sz w:val="20"/>
        </w:rPr>
      </w:pPr>
    </w:p>
    <w:p w14:paraId="3DC355DC" w14:textId="77777777" w:rsidR="00071C28" w:rsidRPr="00071C28" w:rsidRDefault="00071C28" w:rsidP="00071C28">
      <w:pPr>
        <w:rPr>
          <w:rFonts w:asciiTheme="minorHAnsi" w:hAnsiTheme="minorHAnsi" w:cstheme="minorHAnsi"/>
          <w:b/>
          <w:sz w:val="20"/>
        </w:rPr>
      </w:pPr>
    </w:p>
    <w:p w14:paraId="1E3E7128" w14:textId="77777777" w:rsidR="00071C28" w:rsidRPr="00071C28" w:rsidRDefault="00071C28" w:rsidP="00071C28">
      <w:pPr>
        <w:jc w:val="center"/>
        <w:rPr>
          <w:rFonts w:asciiTheme="minorHAnsi" w:hAnsiTheme="minorHAnsi" w:cstheme="minorHAnsi"/>
          <w:b/>
          <w:sz w:val="20"/>
        </w:rPr>
      </w:pPr>
      <w:r w:rsidRPr="00071C28">
        <w:rPr>
          <w:rFonts w:asciiTheme="minorHAnsi" w:hAnsiTheme="minorHAnsi" w:cstheme="minorHAnsi"/>
          <w:b/>
          <w:sz w:val="20"/>
        </w:rPr>
        <w:t>ANEXO NÚMERO 5 (CINCO)</w:t>
      </w:r>
    </w:p>
    <w:p w14:paraId="5C87CD9E" w14:textId="77777777" w:rsidR="00071C28" w:rsidRPr="00071C28" w:rsidRDefault="00071C28" w:rsidP="00071C28">
      <w:pPr>
        <w:suppressAutoHyphens w:val="0"/>
        <w:rPr>
          <w:rFonts w:asciiTheme="minorHAnsi" w:hAnsiTheme="minorHAnsi" w:cstheme="minorHAnsi"/>
          <w:b/>
          <w:iCs/>
          <w:sz w:val="20"/>
        </w:rPr>
      </w:pPr>
    </w:p>
    <w:p w14:paraId="60E8082E" w14:textId="77777777" w:rsidR="00071C28" w:rsidRPr="00071C28" w:rsidRDefault="00071C28" w:rsidP="00071C28">
      <w:pPr>
        <w:jc w:val="center"/>
        <w:rPr>
          <w:rFonts w:asciiTheme="minorHAnsi" w:hAnsiTheme="minorHAnsi" w:cstheme="minorHAnsi"/>
          <w:b/>
          <w:sz w:val="20"/>
        </w:rPr>
      </w:pPr>
      <w:r w:rsidRPr="00071C28">
        <w:rPr>
          <w:rFonts w:asciiTheme="minorHAnsi" w:hAnsiTheme="minorHAnsi" w:cstheme="minorHAnsi"/>
          <w:b/>
          <w:sz w:val="20"/>
        </w:rPr>
        <w:t>FORMATO PARA FIANZA DE CUMPLIMIENTO DE CONTRATO</w:t>
      </w:r>
    </w:p>
    <w:p w14:paraId="408EA820" w14:textId="77777777" w:rsidR="00071C28" w:rsidRPr="00071C28" w:rsidRDefault="00071C28" w:rsidP="00071C28">
      <w:pPr>
        <w:jc w:val="center"/>
        <w:rPr>
          <w:rFonts w:asciiTheme="minorHAnsi" w:hAnsiTheme="minorHAnsi" w:cstheme="minorHAnsi"/>
          <w:b/>
          <w:sz w:val="20"/>
        </w:rPr>
      </w:pPr>
    </w:p>
    <w:p w14:paraId="3BD49E2E"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MODELO DE LA PÓLIZA DE FIANZA PARA GARANTIZAR, ANTE LA ADMINISTRACIÓN PÚBLICA FEDERAL, EL CUMPLIMIENTO DEL CONTRATO DE: ADQUISICIONES, ARRENDAMIENTOS, SERVICIOS, OBRA PÚBLICA O SERVICIOS RELACIONADOS CON LA MISMA. (ENTIDADES) </w:t>
      </w:r>
    </w:p>
    <w:p w14:paraId="66C51A48"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(AFIANZADORA O ASEGURADORA) </w:t>
      </w:r>
    </w:p>
    <w:p w14:paraId="328E389D"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DENOMINACIÓN SOCIAL: __________. EN LO SUCESIVO (LA "AFIANZADORA" O LA "ASEGURADORA") </w:t>
      </w:r>
    </w:p>
    <w:p w14:paraId="151EAD9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DOMICILIO: __________________. </w:t>
      </w:r>
    </w:p>
    <w:p w14:paraId="54F52E93"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AUTORIZACIÓN DEL GOBIERNO FEDERAL PARA OPERAR: _________ (NÚMERO DE OFICIO Y FECHA) </w:t>
      </w:r>
    </w:p>
    <w:p w14:paraId="5D089F42"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BENEFICIARIA: INSTITUTO MEXICANO DEL SEGURO SOCIAL, EN LO SUCESIVO "LA BENEFICIARIA". </w:t>
      </w:r>
    </w:p>
    <w:p w14:paraId="2ED2895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DOMICILIO: BELISARIO DOMÍNGUEZ NO. 1000, COLONIA INDEPENDENCIA, SECTOR LIBERTAD, C.P. 44340, GUADALAJARA, JALISCO </w:t>
      </w:r>
    </w:p>
    <w:p w14:paraId="5DEC54DA"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EL MEDIO ELECTRÓNICO, POR EL CUAL SE PUEDA ENVIAR LA FIANZA A "LA CONTRATANTE" Y A "LA BENEFICIARIA": </w:t>
      </w:r>
      <w:hyperlink r:id="rId15" w:history="1">
        <w:r w:rsidRPr="00071C28">
          <w:rPr>
            <w:rFonts w:asciiTheme="minorHAnsi" w:eastAsia="Calibri" w:hAnsiTheme="minorHAnsi" w:cstheme="minorHAnsi"/>
            <w:color w:val="0000FF"/>
            <w:sz w:val="20"/>
            <w:u w:val="single"/>
          </w:rPr>
          <w:t>NANCY.URZUA@IMSS.GOB.MX</w:t>
        </w:r>
      </w:hyperlink>
      <w:r w:rsidRPr="00071C28">
        <w:rPr>
          <w:rFonts w:asciiTheme="minorHAnsi" w:eastAsia="Calibri" w:hAnsiTheme="minorHAnsi" w:cstheme="minorHAnsi"/>
          <w:sz w:val="20"/>
        </w:rPr>
        <w:t xml:space="preserve">;  </w:t>
      </w:r>
      <w:hyperlink r:id="rId16" w:history="1">
        <w:r w:rsidRPr="00071C28">
          <w:rPr>
            <w:rFonts w:asciiTheme="minorHAnsi" w:eastAsia="Calibri" w:hAnsiTheme="minorHAnsi" w:cstheme="minorHAnsi"/>
            <w:color w:val="0000FF"/>
            <w:sz w:val="20"/>
            <w:u w:val="single"/>
          </w:rPr>
          <w:t>NORMA.GARCIACA@IMSS.GOB.MX</w:t>
        </w:r>
      </w:hyperlink>
      <w:r w:rsidRPr="00071C28">
        <w:rPr>
          <w:rFonts w:asciiTheme="minorHAnsi" w:eastAsia="Calibri" w:hAnsiTheme="minorHAnsi" w:cstheme="minorHAnsi"/>
          <w:color w:val="0000FF"/>
          <w:sz w:val="20"/>
          <w:u w:val="single"/>
        </w:rPr>
        <w:t xml:space="preserve">; </w:t>
      </w:r>
      <w:r w:rsidRPr="00071C28">
        <w:rPr>
          <w:rFonts w:asciiTheme="minorHAnsi" w:eastAsia="Calibri" w:hAnsiTheme="minorHAnsi" w:cstheme="minorHAnsi"/>
          <w:sz w:val="20"/>
        </w:rPr>
        <w:t xml:space="preserve"> </w:t>
      </w:r>
      <w:hyperlink r:id="rId17" w:history="1">
        <w:r w:rsidRPr="00071C28">
          <w:rPr>
            <w:rFonts w:asciiTheme="minorHAnsi" w:eastAsia="Calibri" w:hAnsiTheme="minorHAnsi" w:cstheme="minorHAnsi"/>
            <w:color w:val="0000FF"/>
            <w:sz w:val="20"/>
            <w:u w:val="single"/>
          </w:rPr>
          <w:t>MARIA.CARRILLOC@IMSS.GOB.MX</w:t>
        </w:r>
      </w:hyperlink>
      <w:r w:rsidRPr="00071C28">
        <w:rPr>
          <w:rFonts w:asciiTheme="minorHAnsi" w:eastAsia="Calibri" w:hAnsiTheme="minorHAnsi" w:cstheme="minorHAnsi"/>
          <w:sz w:val="20"/>
        </w:rPr>
        <w:t xml:space="preserve">  </w:t>
      </w:r>
    </w:p>
    <w:p w14:paraId="4E802582"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FIADO (S): (EN CASO DE PROPOSICIÓN CONJUNTA, EL NOMBRE Y DATOS DE CADA UNO DE ELLOS) </w:t>
      </w:r>
    </w:p>
    <w:p w14:paraId="252BBECD"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NOMBRE O DENOMINACIÓN SOCIAL: _____________________________. </w:t>
      </w:r>
    </w:p>
    <w:p w14:paraId="1A437865"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RFC: __________. </w:t>
      </w:r>
    </w:p>
    <w:p w14:paraId="296E7DD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DOMICILIO: _____________________________. (EL MISMO QUE APAREZCA EN EL CONTRATO PRINCIPAL) </w:t>
      </w:r>
    </w:p>
    <w:p w14:paraId="0EDDFE4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DATOS DE LA PÓLIZA: </w:t>
      </w:r>
    </w:p>
    <w:p w14:paraId="75703EC8"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NÚMERO: _________________________. (NÚMERO ASIGNADO POR LA "AFIANZADORA" O LA "ASEGURADORA") </w:t>
      </w:r>
    </w:p>
    <w:p w14:paraId="6E2574D1"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MONTO AFIANZADO: _________________. (CON LETRA Y NÚMERO, SIN INCLUIR EL IMPUESTO AL VALOR AGREGADO). </w:t>
      </w:r>
    </w:p>
    <w:p w14:paraId="2DFF610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MONEDA: _________. </w:t>
      </w:r>
    </w:p>
    <w:p w14:paraId="39390635"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FECHA DE EXPEDICIÓN: ______________. </w:t>
      </w:r>
    </w:p>
    <w:p w14:paraId="5BAFE47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OBLIGACIÓN GARANTIZADA: EL CUMPLIMIENTO DE LAS OBLIGACIONES ESTIPULADAS EN EL CONTRATO EN LOS TÉRMINOS DE LA CLÁUSULA PRIMERA DE LA PRESENTE PÓLIZA DE FIANZA. </w:t>
      </w:r>
    </w:p>
    <w:p w14:paraId="05DD62F6"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NATURALEZA DE LAS OBLIGACIONES: ____ (DIVISIBLE O INDIVISIBLE, DE CONFORMIDAD CON LO ESTIPULADO EN EL CONTRATO). </w:t>
      </w:r>
    </w:p>
    <w:p w14:paraId="192A18CA"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7F05B14E"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SI ES INDIVISIBLE APLICARÁ EL SIGUIENTE TEXTO: LA OBLIGACIÓN GARANTIZADA SERÁ INDIVISIBLE Y EN CASO DE PRESENTARSE ALGÚN INCUMPLIMIENTO SE HARÁ EFECTIVA POR EL MONTO TOTAL DE LAS OBLIGACIONES GARANTIZADAS. </w:t>
      </w:r>
    </w:p>
    <w:p w14:paraId="186FF8D2"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DATOS DEL CONTRATO O PEDIDO, EN LO SUCESIVO EL "CONTRATO": </w:t>
      </w:r>
    </w:p>
    <w:p w14:paraId="1AA950F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NÚMERO ASIGNADO POR "LA CONTRATANTE": _________________. </w:t>
      </w:r>
    </w:p>
    <w:p w14:paraId="6C93711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OBJETO: __________________________________________. </w:t>
      </w:r>
    </w:p>
    <w:p w14:paraId="6F674285"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MONTO DEL CONTRATO: (CON NÚMERO Y LETRA, SIN EL IMPUESTO AL VALOR AGREGADO) </w:t>
      </w:r>
    </w:p>
    <w:p w14:paraId="676FD23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MONEDA: _________________________________________. </w:t>
      </w:r>
    </w:p>
    <w:p w14:paraId="47DF6E9A"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FECHA DE SUSCRIPCIÓN: ______________________________. </w:t>
      </w:r>
    </w:p>
    <w:p w14:paraId="61A2EAC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TIPO: (ADQUISICIONES, ARRENDAMIENTOS, SERVICIOS, OBRA PÚBLICA O SERVICIOS RELACIONADOS CON LA MISMA). </w:t>
      </w:r>
    </w:p>
    <w:p w14:paraId="4214BBAA"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OBLIGACIÓN CONTRACTUAL PARA LA GARANTÍA DE CUMPLIMIENTO: (DIVISIBLE O INDIVISIBLE, DE CONFORMIDAD CON LO ESTIPULADO EN EL CONTRATO) </w:t>
      </w:r>
    </w:p>
    <w:p w14:paraId="30704286"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PROCEDIMIENTO AL QUE SE SUJETARÁ LA PRESENTE PÓLIZA DE FIANZA PARA HACERLA EFECTIVA: EL PREVISTO EN EL ARTÍCULO 279 DE LA LEY DE INSTITUCIONES DE SEGUROS Y DE FIANZAS. </w:t>
      </w:r>
    </w:p>
    <w:p w14:paraId="5DB4D962"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COMPETENCIA Y JURISDICCIÓN: PARA TODO LO RELACIONADO CON LA PRESENTE PÓLIZA, EL FIADO, EL FIADOR Y CUALESQUIER OTRO OBLIGADO, ASÍ COMO "LA BENEFICIARIA", SE SOMETERÁN A LA JURISDICCIÓN Y COMPETENCIA DE LOS TRIBUNALES </w:t>
      </w:r>
      <w:r w:rsidRPr="00071C28">
        <w:rPr>
          <w:rFonts w:asciiTheme="minorHAnsi" w:eastAsia="Calibri" w:hAnsiTheme="minorHAnsi" w:cstheme="minorHAnsi"/>
          <w:sz w:val="20"/>
        </w:rPr>
        <w:lastRenderedPageBreak/>
        <w:t xml:space="preserve">FEDERALES UBICADOS EN LA ZONA METROPOLITANA DE GUADALAJARA, JALISCO, RENUNCIANDO AL FUERO QUE PUDIERA CORRESPONDERLE EN RAZÓN DE SU DOMICILIO O POR CUALQUIER OTRA CAUSA. </w:t>
      </w:r>
    </w:p>
    <w:p w14:paraId="7E04621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0934C06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VALIDACIÓN DE LA FIANZA EN EL PORTAL DE INTERNET, DIRECCIÓN ELECTRÓNICA WWW.AMIG.ORG.MX </w:t>
      </w:r>
    </w:p>
    <w:p w14:paraId="47C5655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(NOMBRE DEL REPRESENTANTE DE LA AFIANZADORA O ASEGURADORA)_______</w:t>
      </w:r>
    </w:p>
    <w:p w14:paraId="7ACC959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CLÁUSULAS GENERALES A QUE SE SUJETARÁ LA PRESENTE PÓLIZA DE FIANZA PARA GARANTIZAR EL CUMPLIMIENTO DEL CONTRATO EN MATERIA DE ADQUISICIONES, ARRENDAMIENTOS, SERVICIO, OBRA PÚBLICA O SERVICIOS RELACIONADOS CON LA MISMA. </w:t>
      </w:r>
    </w:p>
    <w:p w14:paraId="159482ED" w14:textId="77777777" w:rsidR="00071C28" w:rsidRPr="00071C28" w:rsidRDefault="00071C28" w:rsidP="00071C28">
      <w:pPr>
        <w:jc w:val="both"/>
        <w:rPr>
          <w:rFonts w:asciiTheme="minorHAnsi" w:eastAsia="Calibri" w:hAnsiTheme="minorHAnsi" w:cstheme="minorHAnsi"/>
          <w:sz w:val="20"/>
        </w:rPr>
      </w:pPr>
    </w:p>
    <w:p w14:paraId="7D6F7E4F"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PRIMERA. - OBLIGACIÓN GARANTIZADA. </w:t>
      </w:r>
    </w:p>
    <w:p w14:paraId="394D9017"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F9D91B4" w14:textId="77777777" w:rsidR="00071C28" w:rsidRPr="00071C28" w:rsidRDefault="00071C28" w:rsidP="00071C28">
      <w:pPr>
        <w:jc w:val="both"/>
        <w:rPr>
          <w:rFonts w:asciiTheme="minorHAnsi" w:eastAsia="Calibri" w:hAnsiTheme="minorHAnsi" w:cstheme="minorHAnsi"/>
          <w:sz w:val="20"/>
        </w:rPr>
      </w:pPr>
    </w:p>
    <w:p w14:paraId="0AEB8DF2"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SEGUNDA. - MONTO AFIANZADO. </w:t>
      </w:r>
    </w:p>
    <w:p w14:paraId="09B13198"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(LA "AFIANZADORA" O LA "ASEGURADORA"), SE COMPROMETE A PAGAR A LA BENEFICIARIA, HASTA EL MONTO DE ESTA PÓLIZA, QUE ES __________</w:t>
      </w:r>
      <w:proofErr w:type="gramStart"/>
      <w:r w:rsidRPr="00071C28">
        <w:rPr>
          <w:rFonts w:asciiTheme="minorHAnsi" w:eastAsia="Calibri" w:hAnsiTheme="minorHAnsi" w:cstheme="minorHAnsi"/>
          <w:sz w:val="20"/>
        </w:rPr>
        <w:t>_(</w:t>
      </w:r>
      <w:proofErr w:type="gramEnd"/>
      <w:r w:rsidRPr="00071C28">
        <w:rPr>
          <w:rFonts w:asciiTheme="minorHAnsi" w:eastAsia="Calibri" w:hAnsiTheme="minorHAnsi" w:cstheme="minorHAnsi"/>
          <w:sz w:val="20"/>
        </w:rPr>
        <w:t xml:space="preserve">CON NÚMERO Y LETRA SIN INCLUIR EL IMPUESTO AL VALOR AGREGADO) QUE REPRESENTA EL 10% (DIEZ POR CIENTO) DEL VALOR DEL "CONTRATO". </w:t>
      </w:r>
    </w:p>
    <w:p w14:paraId="6DC83BEE"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5AFFDA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BA250DF"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5D05621D" w14:textId="77777777" w:rsidR="00071C28" w:rsidRPr="00071C28" w:rsidRDefault="00071C28" w:rsidP="00071C28">
      <w:pPr>
        <w:jc w:val="both"/>
        <w:rPr>
          <w:rFonts w:asciiTheme="minorHAnsi" w:eastAsia="Calibri" w:hAnsiTheme="minorHAnsi" w:cstheme="minorHAnsi"/>
          <w:sz w:val="20"/>
        </w:rPr>
      </w:pPr>
    </w:p>
    <w:p w14:paraId="3291C9FA"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TERCERA. - INDEMNIZACIÓN POR MORA. </w:t>
      </w:r>
    </w:p>
    <w:p w14:paraId="1DFE54B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SE OBLIGA A PAGAR LA INDEMNIZACIÓN POR MORA QUE EN SU CASO PROCEDA DE CONFORMIDAD CON EL ARTÍCULO 283 DE LA LEY DE INSTITUCIONES DE SEGUROS Y DE FIANZAS. </w:t>
      </w:r>
    </w:p>
    <w:p w14:paraId="4103A7BF" w14:textId="77777777" w:rsidR="00071C28" w:rsidRPr="00071C28" w:rsidRDefault="00071C28" w:rsidP="00071C28">
      <w:pPr>
        <w:jc w:val="both"/>
        <w:rPr>
          <w:rFonts w:asciiTheme="minorHAnsi" w:eastAsia="Calibri" w:hAnsiTheme="minorHAnsi" w:cstheme="minorHAnsi"/>
          <w:sz w:val="20"/>
        </w:rPr>
      </w:pPr>
    </w:p>
    <w:p w14:paraId="444732FD"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CUARTA. - VIGENCIA. </w:t>
      </w:r>
    </w:p>
    <w:p w14:paraId="7A7BDD43"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7CE44CDF"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5D65F8D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DE ESTA FORMA LA VIGENCIA DE LA FIANZA NO PODRÁ ACOTARSE EN RAZÓN DEL PLAZO ESTABLECIDO PARA CUMPLIR LA O LAS OBLIGACIONES CONTRACTUALES. </w:t>
      </w:r>
    </w:p>
    <w:p w14:paraId="2C07B38F" w14:textId="77777777" w:rsidR="00071C28" w:rsidRPr="00071C28" w:rsidRDefault="00071C28" w:rsidP="00071C28">
      <w:pPr>
        <w:jc w:val="both"/>
        <w:rPr>
          <w:rFonts w:asciiTheme="minorHAnsi" w:eastAsia="Calibri" w:hAnsiTheme="minorHAnsi" w:cstheme="minorHAnsi"/>
          <w:sz w:val="20"/>
        </w:rPr>
      </w:pPr>
    </w:p>
    <w:p w14:paraId="3E8046E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QUINTA. - PRÓRROGAS, ESPERAS O AMPLIACIÓN AL PLAZO DEL CONTRATO. </w:t>
      </w:r>
    </w:p>
    <w:p w14:paraId="5A2D9AA2"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22921CF5"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lastRenderedPageBreak/>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D0F91DE" w14:textId="77777777" w:rsidR="00071C28" w:rsidRPr="00071C28" w:rsidRDefault="00071C28" w:rsidP="00071C28">
      <w:pPr>
        <w:jc w:val="both"/>
        <w:rPr>
          <w:rFonts w:asciiTheme="minorHAnsi" w:eastAsia="Calibri" w:hAnsiTheme="minorHAnsi" w:cstheme="minorHAnsi"/>
          <w:sz w:val="20"/>
        </w:rPr>
      </w:pPr>
    </w:p>
    <w:p w14:paraId="195BCCD7"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SEXTA. - SUPUESTOS DE SUSPENSIÓN. </w:t>
      </w:r>
    </w:p>
    <w:p w14:paraId="71CE09C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08590D0E"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DE INSTITUCIONES DE SEGUROS Y DE FIANZAS, PARA LO CUAL BASTARÁ QUE EL FIADO EXHIBA A (LA "AFIANZADORA O A LA ASEGURADORA") DICHOS DOCUMENTOS EXPEDIDOS POR "LA CONTRATANTE". </w:t>
      </w:r>
    </w:p>
    <w:p w14:paraId="5B5680C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2096BF43" w14:textId="77777777" w:rsidR="00071C28" w:rsidRPr="00071C28" w:rsidRDefault="00071C28" w:rsidP="00071C28">
      <w:pPr>
        <w:jc w:val="both"/>
        <w:rPr>
          <w:rFonts w:asciiTheme="minorHAnsi" w:eastAsia="Calibri" w:hAnsiTheme="minorHAnsi" w:cstheme="minorHAnsi"/>
          <w:sz w:val="20"/>
        </w:rPr>
      </w:pPr>
    </w:p>
    <w:p w14:paraId="523441EF"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SÉPTIMA. - SUBJUDICIDAD. </w:t>
      </w:r>
    </w:p>
    <w:p w14:paraId="39D24A7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537E71A5"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34DAA14E" w14:textId="77777777" w:rsidR="00071C28" w:rsidRPr="00071C28" w:rsidRDefault="00071C28" w:rsidP="00071C28">
      <w:pPr>
        <w:jc w:val="both"/>
        <w:rPr>
          <w:rFonts w:asciiTheme="minorHAnsi" w:eastAsia="Calibri" w:hAnsiTheme="minorHAnsi" w:cstheme="minorHAnsi"/>
          <w:sz w:val="20"/>
        </w:rPr>
      </w:pPr>
    </w:p>
    <w:p w14:paraId="426B096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OCTAVA. - COAFIANZAMIENTO O YUXTAPOSICIÓN DE GARANTÍAS. </w:t>
      </w:r>
    </w:p>
    <w:p w14:paraId="1F55572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27FCD0ED" w14:textId="77777777" w:rsidR="00071C28" w:rsidRPr="00071C28" w:rsidRDefault="00071C28" w:rsidP="00071C28">
      <w:pPr>
        <w:jc w:val="both"/>
        <w:rPr>
          <w:rFonts w:asciiTheme="minorHAnsi" w:eastAsia="Calibri" w:hAnsiTheme="minorHAnsi" w:cstheme="minorHAnsi"/>
          <w:sz w:val="20"/>
        </w:rPr>
      </w:pPr>
    </w:p>
    <w:p w14:paraId="28E7ED9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NOVENA. - CANCELACIÓN DE LA FIANZA. </w:t>
      </w:r>
    </w:p>
    <w:p w14:paraId="64918281"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3D487CDC"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20EAD047"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B44EACA" w14:textId="77777777" w:rsidR="00071C28" w:rsidRPr="00071C28" w:rsidRDefault="00071C28" w:rsidP="00071C28">
      <w:pPr>
        <w:jc w:val="both"/>
        <w:rPr>
          <w:rFonts w:asciiTheme="minorHAnsi" w:eastAsia="Calibri" w:hAnsiTheme="minorHAnsi" w:cstheme="minorHAnsi"/>
          <w:sz w:val="20"/>
        </w:rPr>
      </w:pPr>
    </w:p>
    <w:p w14:paraId="4DF02DA9"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DÉCIMA. - PROCEDIMIENTOS. </w:t>
      </w:r>
    </w:p>
    <w:p w14:paraId="121483FD"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(LA "AFIANZADORA" O LA "ASEGURADORA") ACEPTA EXPRESAMENTE SOMETERSE AL PROCEDIMIENTO PREVISTO EN EL ARTÍCULO 279 DE LA LEY DE INSTITUCIONES DE SEGUROS Y DE FIANZAS PARA HACER EFECTIVA LA FIANZA. </w:t>
      </w:r>
    </w:p>
    <w:p w14:paraId="38184159" w14:textId="77777777" w:rsidR="00071C28" w:rsidRPr="00071C28" w:rsidRDefault="00071C28" w:rsidP="00071C28">
      <w:pPr>
        <w:jc w:val="both"/>
        <w:rPr>
          <w:rFonts w:asciiTheme="minorHAnsi" w:eastAsia="Calibri" w:hAnsiTheme="minorHAnsi" w:cstheme="minorHAnsi"/>
          <w:sz w:val="20"/>
        </w:rPr>
      </w:pPr>
    </w:p>
    <w:p w14:paraId="158FD544"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DÉCIMA PRIMERA. -RECLAMACIÓN </w:t>
      </w:r>
    </w:p>
    <w:p w14:paraId="49F554B0"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lastRenderedPageBreak/>
        <w:t xml:space="preserve">"LA BENEFICIARIA" PODRÁ PRESENTAR LA RECLAMACIÓN A QUE SE REFIERE EL ARTÍCULO 279, DE LEY DE INSTITUCIONES DE SEGUROS Y DE FIANZAS EN CUALQUIER OFICINA, O SUCURSAL DE LA INSTITUCIÓN Y ANTE CUALQUIER APODERADO O REPRESENTANTE DE LA MISMA. </w:t>
      </w:r>
    </w:p>
    <w:p w14:paraId="3DA25F79" w14:textId="77777777" w:rsidR="00071C28" w:rsidRPr="00071C28" w:rsidRDefault="00071C28" w:rsidP="00071C28">
      <w:pPr>
        <w:jc w:val="both"/>
        <w:rPr>
          <w:rFonts w:asciiTheme="minorHAnsi" w:eastAsia="Calibri" w:hAnsiTheme="minorHAnsi" w:cstheme="minorHAnsi"/>
          <w:sz w:val="20"/>
        </w:rPr>
      </w:pPr>
    </w:p>
    <w:p w14:paraId="193570A3" w14:textId="77777777" w:rsidR="00071C28" w:rsidRPr="00071C28" w:rsidRDefault="00071C28" w:rsidP="00071C28">
      <w:pPr>
        <w:jc w:val="both"/>
        <w:rPr>
          <w:rFonts w:asciiTheme="minorHAnsi" w:eastAsia="Calibri" w:hAnsiTheme="minorHAnsi" w:cstheme="minorHAnsi"/>
          <w:sz w:val="20"/>
        </w:rPr>
      </w:pPr>
      <w:r w:rsidRPr="00071C28">
        <w:rPr>
          <w:rFonts w:asciiTheme="minorHAnsi" w:eastAsia="Calibri" w:hAnsiTheme="minorHAnsi" w:cstheme="minorHAnsi"/>
          <w:sz w:val="20"/>
        </w:rPr>
        <w:t xml:space="preserve">DÉCIMA SEGUNDA. - DISPOSICIONES APLICABLES. </w:t>
      </w:r>
    </w:p>
    <w:p w14:paraId="0D89B002" w14:textId="21AD769D" w:rsidR="00782567" w:rsidRPr="00F919F9" w:rsidRDefault="00071C28" w:rsidP="00F919F9">
      <w:pPr>
        <w:jc w:val="both"/>
        <w:rPr>
          <w:rFonts w:asciiTheme="minorHAnsi" w:eastAsia="Calibri" w:hAnsiTheme="minorHAnsi" w:cstheme="minorHAnsi"/>
          <w:sz w:val="20"/>
        </w:rPr>
      </w:pPr>
      <w:r w:rsidRPr="00071C28">
        <w:rPr>
          <w:rFonts w:asciiTheme="minorHAnsi" w:eastAsia="Calibri" w:hAnsiTheme="minorHAnsi" w:cstheme="minorHAnsi"/>
          <w:sz w:val="20"/>
        </w:rPr>
        <w:t>SERÁ APLICABLE A ESTA PÓLIZA, EN LO NO PREVISTO POR LA LEY DE INSTITUCIONES DE SEGUROS Y DE FIANZAS LA LEGISLACIÓN MERCANTIL Y A FALTA DE DISPOSICIÓN EXPRESA EL CÓDIGO CIVIL FEDERAL.</w:t>
      </w:r>
    </w:p>
    <w:p w14:paraId="7631F9F1" w14:textId="77777777" w:rsidR="00782567" w:rsidRPr="005B279F" w:rsidRDefault="00782567" w:rsidP="005B279F">
      <w:pPr>
        <w:rPr>
          <w:rFonts w:asciiTheme="minorHAnsi" w:hAnsiTheme="minorHAnsi" w:cstheme="minorHAnsi"/>
          <w:b/>
          <w:bCs/>
          <w:sz w:val="20"/>
          <w:lang w:val="es-ES_tradnl"/>
        </w:rPr>
      </w:pPr>
    </w:p>
    <w:p w14:paraId="2933C5AD" w14:textId="657A4A1F"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ANEXO NUMERO 06 (SEIS)</w:t>
      </w:r>
    </w:p>
    <w:p w14:paraId="42333A3D" w14:textId="77777777" w:rsidR="00690547" w:rsidRPr="005B279F" w:rsidRDefault="00690547" w:rsidP="00690547">
      <w:pPr>
        <w:jc w:val="center"/>
        <w:rPr>
          <w:rFonts w:asciiTheme="minorHAnsi" w:hAnsiTheme="minorHAnsi" w:cstheme="minorHAnsi"/>
          <w:b/>
          <w:bCs/>
          <w:sz w:val="20"/>
          <w:lang w:val="es-ES_tradnl"/>
        </w:rPr>
      </w:pPr>
    </w:p>
    <w:p w14:paraId="424E1F6F" w14:textId="77777777"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MODELO DE CONVENIO DE PARTICIPACIÓN CONJUNTA</w:t>
      </w:r>
    </w:p>
    <w:p w14:paraId="4A18C708" w14:textId="77777777" w:rsidR="00690547" w:rsidRPr="005B279F" w:rsidRDefault="00690547" w:rsidP="00690547">
      <w:pPr>
        <w:rPr>
          <w:rFonts w:asciiTheme="minorHAnsi" w:hAnsiTheme="minorHAnsi" w:cstheme="minorHAnsi"/>
          <w:sz w:val="20"/>
        </w:rPr>
      </w:pPr>
    </w:p>
    <w:p w14:paraId="3398525A" w14:textId="28B318E6"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CONVENIO DE PARTICIPACIÓN CONJUNTA QUE CELEBRAN POR UNA PARTE ______, REPRESENTADA POR ______ EN SU CARÁCTER DE ______, A QUIEN EN LO SUCESIVO SE LE DENOMINARÁ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A”, Y POR OTRA _______, REPRESENTADA POR ______, EN SU CARÁCTER DE _________, A QUIEN EN LO SUCESIVO SE LE DENOMINARÁ “EL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 Y CUANDO SE HAGA REFERENCIA A LOS QUE INTERVIENEN SE DENOMINARÁN “LAS PARTES”, AL TENOR DE LAS SIGUIENTES DECLARACIONES Y CLÁUSULAS:</w:t>
      </w:r>
    </w:p>
    <w:p w14:paraId="759C155E" w14:textId="13B15B82"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A”, DECLARA QUE:</w:t>
      </w:r>
    </w:p>
    <w:p w14:paraId="7FECACB5" w14:textId="77777777" w:rsidR="00690547" w:rsidRPr="005B279F" w:rsidRDefault="00690547" w:rsidP="00690547">
      <w:pPr>
        <w:jc w:val="both"/>
        <w:rPr>
          <w:rFonts w:asciiTheme="minorHAnsi" w:hAnsiTheme="minorHAnsi" w:cstheme="minorHAnsi"/>
          <w:sz w:val="20"/>
          <w:lang w:val="es-MX"/>
        </w:rPr>
      </w:pPr>
    </w:p>
    <w:p w14:paraId="35AA9BCF" w14:textId="56B534CA"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1.1.1.</w:t>
      </w:r>
      <w:r w:rsidR="00C039D3">
        <w:rPr>
          <w:rFonts w:asciiTheme="minorHAnsi" w:hAnsiTheme="minorHAnsi" w:cstheme="minorHAnsi"/>
          <w:sz w:val="20"/>
        </w:rPr>
        <w:t xml:space="preserve"> </w:t>
      </w:r>
      <w:r w:rsidRPr="005B279F">
        <w:rPr>
          <w:rFonts w:asciiTheme="minorHAnsi" w:hAnsiTheme="minorHAnsi" w:cstheme="minorHAnsi"/>
          <w:sz w:val="20"/>
        </w:rPr>
        <w:t xml:space="preserve">ES UNA SOCIEDAD LEGALMENTE CONSTITUIDA, DE CONFORMIDAD CON LAS LEYES MEXICANAS, SEGÚN CONSTA EN EL TESTIMONIO DE LA ESCRITURA PÚBLICA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NÚMERO ____, DE FECHA ____, OTORGADA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5B279F" w:rsidRDefault="00690547" w:rsidP="00690547">
      <w:pPr>
        <w:jc w:val="both"/>
        <w:rPr>
          <w:rFonts w:asciiTheme="minorHAnsi" w:hAnsiTheme="minorHAnsi" w:cstheme="minorHAnsi"/>
          <w:sz w:val="20"/>
        </w:rPr>
      </w:pPr>
    </w:p>
    <w:p w14:paraId="362DED54"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1AF678DF" w14:textId="77777777" w:rsidR="00690547" w:rsidRPr="005B279F" w:rsidRDefault="00690547" w:rsidP="00690547">
      <w:pPr>
        <w:jc w:val="both"/>
        <w:rPr>
          <w:rFonts w:asciiTheme="minorHAnsi" w:hAnsiTheme="minorHAnsi" w:cstheme="minorHAnsi"/>
          <w:sz w:val="20"/>
        </w:rPr>
      </w:pPr>
    </w:p>
    <w:p w14:paraId="7C87D62E"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1CB915D9" w14:textId="77777777" w:rsidR="00690547" w:rsidRPr="005B279F" w:rsidRDefault="00690547" w:rsidP="00690547">
      <w:pPr>
        <w:jc w:val="both"/>
        <w:rPr>
          <w:rFonts w:asciiTheme="minorHAnsi" w:hAnsiTheme="minorHAnsi" w:cstheme="minorHAnsi"/>
          <w:sz w:val="20"/>
        </w:rPr>
      </w:pPr>
    </w:p>
    <w:p w14:paraId="0387D9B0"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_____________.</w:t>
      </w:r>
    </w:p>
    <w:p w14:paraId="0DB6F3BB" w14:textId="77777777" w:rsidR="00690547" w:rsidRPr="005B279F" w:rsidRDefault="00690547" w:rsidP="00690547">
      <w:pPr>
        <w:jc w:val="both"/>
        <w:rPr>
          <w:rFonts w:asciiTheme="minorHAnsi" w:hAnsiTheme="minorHAnsi" w:cstheme="minorHAnsi"/>
          <w:sz w:val="20"/>
          <w:lang w:val="es-MX"/>
        </w:rPr>
      </w:pPr>
    </w:p>
    <w:p w14:paraId="3EB108A7"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5B279F" w:rsidRDefault="00690547" w:rsidP="00690547">
      <w:pPr>
        <w:jc w:val="both"/>
        <w:rPr>
          <w:rFonts w:asciiTheme="minorHAnsi" w:hAnsiTheme="minorHAnsi" w:cstheme="minorHAnsi"/>
          <w:sz w:val="20"/>
          <w:lang w:val="es-MX"/>
        </w:rPr>
      </w:pPr>
    </w:p>
    <w:p w14:paraId="79B3E44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5B279F" w:rsidRDefault="00690547" w:rsidP="00690547">
      <w:pPr>
        <w:jc w:val="both"/>
        <w:rPr>
          <w:rFonts w:asciiTheme="minorHAnsi" w:hAnsiTheme="minorHAnsi" w:cstheme="minorHAnsi"/>
          <w:sz w:val="20"/>
        </w:rPr>
      </w:pPr>
    </w:p>
    <w:p w14:paraId="78BC6E28"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DEL REPRESENTANTE LEGAL ES EL UBICADO EN ______________.</w:t>
      </w:r>
    </w:p>
    <w:p w14:paraId="6FDAF1A9" w14:textId="77777777" w:rsidR="00690547" w:rsidRPr="005B279F" w:rsidRDefault="00690547" w:rsidP="00690547">
      <w:pPr>
        <w:jc w:val="both"/>
        <w:rPr>
          <w:rFonts w:asciiTheme="minorHAnsi" w:hAnsiTheme="minorHAnsi" w:cstheme="minorHAnsi"/>
          <w:sz w:val="20"/>
          <w:lang w:val="es-MX"/>
        </w:rPr>
      </w:pPr>
    </w:p>
    <w:p w14:paraId="3D75C76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5B279F" w:rsidRDefault="00690547" w:rsidP="00690547">
      <w:pPr>
        <w:jc w:val="both"/>
        <w:rPr>
          <w:rFonts w:asciiTheme="minorHAnsi" w:hAnsiTheme="minorHAnsi" w:cstheme="minorHAnsi"/>
          <w:sz w:val="20"/>
          <w:lang w:val="es-MX"/>
        </w:rPr>
      </w:pPr>
    </w:p>
    <w:p w14:paraId="70F1BE9C" w14:textId="0B3F4E23"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1.1.5</w:t>
      </w:r>
      <w:r w:rsidR="00C039D3">
        <w:rPr>
          <w:rFonts w:asciiTheme="minorHAnsi" w:hAnsiTheme="minorHAnsi" w:cstheme="minorHAnsi"/>
          <w:sz w:val="20"/>
        </w:rPr>
        <w:t xml:space="preserve"> </w:t>
      </w:r>
      <w:r w:rsidRPr="005B279F">
        <w:rPr>
          <w:rFonts w:asciiTheme="minorHAnsi" w:hAnsiTheme="minorHAnsi" w:cstheme="minorHAnsi"/>
          <w:sz w:val="20"/>
        </w:rPr>
        <w:t>SEÑALA COMO DOMICILIO LEGAL PARA TODOS LOS EFECTOS QUE DERIVEN DEL PRESENTE CONVENIO, EL UBICADO EN:</w:t>
      </w:r>
    </w:p>
    <w:p w14:paraId="052A4C5A" w14:textId="77777777" w:rsidR="00690547" w:rsidRPr="005B279F" w:rsidRDefault="00690547" w:rsidP="00690547">
      <w:pPr>
        <w:jc w:val="both"/>
        <w:rPr>
          <w:rFonts w:asciiTheme="minorHAnsi" w:hAnsiTheme="minorHAnsi" w:cstheme="minorHAnsi"/>
          <w:sz w:val="20"/>
        </w:rPr>
      </w:pPr>
    </w:p>
    <w:p w14:paraId="42BFDEE7" w14:textId="0A215CCA"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B”</w:t>
      </w:r>
      <w:r w:rsidRPr="005B279F">
        <w:rPr>
          <w:rFonts w:asciiTheme="minorHAnsi" w:hAnsiTheme="minorHAnsi" w:cstheme="minorHAnsi"/>
          <w:bCs/>
          <w:sz w:val="20"/>
        </w:rPr>
        <w:t>,</w:t>
      </w:r>
      <w:r w:rsidRPr="005B279F">
        <w:rPr>
          <w:rFonts w:asciiTheme="minorHAnsi" w:hAnsiTheme="minorHAnsi" w:cstheme="minorHAnsi"/>
          <w:sz w:val="20"/>
        </w:rPr>
        <w:t xml:space="preserve"> DECLARA QUE:</w:t>
      </w:r>
    </w:p>
    <w:p w14:paraId="55D72553" w14:textId="77777777" w:rsidR="00690547" w:rsidRPr="005B279F" w:rsidRDefault="00690547" w:rsidP="00690547">
      <w:pPr>
        <w:jc w:val="both"/>
        <w:rPr>
          <w:rFonts w:asciiTheme="minorHAnsi" w:hAnsiTheme="minorHAnsi" w:cstheme="minorHAnsi"/>
          <w:sz w:val="20"/>
          <w:lang w:val="es-MX"/>
        </w:rPr>
      </w:pPr>
    </w:p>
    <w:p w14:paraId="39BFC0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2.1.1 ES UNA SOCIEDAD LEGALMENTE CONSTITUIDA DE CONFORMIDAD CON LAS LEYES DE LOS ESTADOS UNIDOS MEXICANOS, SEGÚN CONSTA EL TESTIMONIO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DE LA ESCRITURA PÚBLICA NÚMERO ___, DE FECHA ___, PASADA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5B279F" w:rsidRDefault="00690547" w:rsidP="00690547">
      <w:pPr>
        <w:jc w:val="both"/>
        <w:rPr>
          <w:rFonts w:asciiTheme="minorHAnsi" w:hAnsiTheme="minorHAnsi" w:cstheme="minorHAnsi"/>
          <w:sz w:val="20"/>
        </w:rPr>
      </w:pPr>
    </w:p>
    <w:p w14:paraId="7EA204DD"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28A1A05A" w14:textId="77777777" w:rsidR="00690547" w:rsidRPr="005B279F" w:rsidRDefault="00690547" w:rsidP="00690547">
      <w:pPr>
        <w:jc w:val="both"/>
        <w:rPr>
          <w:rFonts w:asciiTheme="minorHAnsi" w:hAnsiTheme="minorHAnsi" w:cstheme="minorHAnsi"/>
          <w:sz w:val="20"/>
        </w:rPr>
      </w:pPr>
    </w:p>
    <w:p w14:paraId="5B915F28"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56F3B58D" w14:textId="77777777" w:rsidR="00690547" w:rsidRPr="005B279F" w:rsidRDefault="00690547" w:rsidP="00690547">
      <w:pPr>
        <w:jc w:val="both"/>
        <w:rPr>
          <w:rFonts w:asciiTheme="minorHAnsi" w:hAnsiTheme="minorHAnsi" w:cstheme="minorHAnsi"/>
          <w:sz w:val="20"/>
        </w:rPr>
      </w:pPr>
    </w:p>
    <w:p w14:paraId="5E88D5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w:t>
      </w:r>
    </w:p>
    <w:p w14:paraId="4263984A" w14:textId="77777777" w:rsidR="00690547" w:rsidRPr="005B279F" w:rsidRDefault="00690547" w:rsidP="00690547">
      <w:pPr>
        <w:jc w:val="both"/>
        <w:rPr>
          <w:rFonts w:asciiTheme="minorHAnsi" w:hAnsiTheme="minorHAnsi" w:cstheme="minorHAnsi"/>
          <w:sz w:val="20"/>
          <w:lang w:val="es-MX"/>
        </w:rPr>
      </w:pPr>
    </w:p>
    <w:p w14:paraId="01D62CE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5B279F" w:rsidRDefault="00690547" w:rsidP="00690547">
      <w:pPr>
        <w:jc w:val="both"/>
        <w:rPr>
          <w:rFonts w:asciiTheme="minorHAnsi" w:hAnsiTheme="minorHAnsi" w:cstheme="minorHAnsi"/>
          <w:sz w:val="20"/>
          <w:lang w:val="es-MX"/>
        </w:rPr>
      </w:pPr>
    </w:p>
    <w:p w14:paraId="01794503" w14:textId="5E1A199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2.1.3</w:t>
      </w:r>
      <w:r w:rsidR="00C039D3">
        <w:rPr>
          <w:rFonts w:asciiTheme="minorHAnsi" w:hAnsiTheme="minorHAnsi" w:cstheme="minorHAnsi"/>
          <w:sz w:val="20"/>
        </w:rPr>
        <w:t xml:space="preserve"> </w:t>
      </w:r>
      <w:r w:rsidRPr="005B279F">
        <w:rPr>
          <w:rFonts w:asciiTheme="minorHAnsi" w:hAnsiTheme="minorHAnsi" w:cstheme="minorHAnsi"/>
          <w:sz w:val="20"/>
        </w:rPr>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 SU REPRESENTANTE LEGAL ES EL UBICADO EN _____.</w:t>
      </w:r>
    </w:p>
    <w:p w14:paraId="0CCF91B3" w14:textId="77777777" w:rsidR="00690547" w:rsidRPr="005B279F" w:rsidRDefault="00690547" w:rsidP="00690547">
      <w:pPr>
        <w:jc w:val="both"/>
        <w:rPr>
          <w:rFonts w:asciiTheme="minorHAnsi" w:hAnsiTheme="minorHAnsi" w:cstheme="minorHAnsi"/>
          <w:sz w:val="20"/>
          <w:lang w:val="es-MX"/>
        </w:rPr>
      </w:pPr>
    </w:p>
    <w:p w14:paraId="12152EF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5B279F" w:rsidRDefault="00690547" w:rsidP="00690547">
      <w:pPr>
        <w:jc w:val="both"/>
        <w:rPr>
          <w:rFonts w:asciiTheme="minorHAnsi" w:hAnsiTheme="minorHAnsi" w:cstheme="minorHAnsi"/>
          <w:sz w:val="20"/>
          <w:lang w:val="es-MX"/>
        </w:rPr>
      </w:pPr>
    </w:p>
    <w:p w14:paraId="121B33C7"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5B279F" w:rsidRDefault="00690547" w:rsidP="00690547">
      <w:pPr>
        <w:jc w:val="both"/>
        <w:rPr>
          <w:rFonts w:asciiTheme="minorHAnsi" w:hAnsiTheme="minorHAnsi" w:cstheme="minorHAnsi"/>
          <w:sz w:val="20"/>
          <w:lang w:val="es-MX"/>
        </w:rPr>
      </w:pPr>
    </w:p>
    <w:p w14:paraId="22FACC2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lang w:val="es-MX"/>
        </w:rPr>
        <w:t xml:space="preserve">(MENCIONAR E IDENTIFICAR A CUÁNTOS INTEGRANTES CONFORMAN LA PARTICIPACIÓN CONJUNTA PARA LA PRESENTACIÓN </w:t>
      </w:r>
      <w:r w:rsidRPr="005B279F">
        <w:rPr>
          <w:rFonts w:asciiTheme="minorHAnsi" w:hAnsiTheme="minorHAnsi" w:cstheme="minorHAnsi"/>
          <w:sz w:val="20"/>
          <w:lang w:val="es-MX"/>
        </w:rPr>
        <w:t>DE PROPOSICIONES).</w:t>
      </w:r>
    </w:p>
    <w:p w14:paraId="0A75C48A" w14:textId="77777777" w:rsidR="00690547" w:rsidRPr="005B279F" w:rsidRDefault="00690547" w:rsidP="00690547">
      <w:pPr>
        <w:jc w:val="both"/>
        <w:rPr>
          <w:rFonts w:asciiTheme="minorHAnsi" w:hAnsiTheme="minorHAnsi" w:cstheme="minorHAnsi"/>
          <w:sz w:val="20"/>
        </w:rPr>
      </w:pPr>
    </w:p>
    <w:p w14:paraId="63019E9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3.1 “LAS PARTES” DECLARAN QUE:</w:t>
      </w:r>
    </w:p>
    <w:p w14:paraId="502E43D3" w14:textId="77777777" w:rsidR="00690547" w:rsidRPr="005B279F" w:rsidRDefault="00690547" w:rsidP="00690547">
      <w:pPr>
        <w:jc w:val="both"/>
        <w:rPr>
          <w:rFonts w:asciiTheme="minorHAnsi" w:hAnsiTheme="minorHAnsi" w:cstheme="minorHAnsi"/>
          <w:sz w:val="20"/>
          <w:lang w:val="es-MX"/>
        </w:rPr>
      </w:pPr>
    </w:p>
    <w:p w14:paraId="19ECD33E" w14:textId="440F51A9"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3.1.1 CONOCEN LOS REQUISITOS Y CONDICIONES ESTIPULADAS EN LAS BASES DE LA CONVOCATORIA A 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____________.</w:t>
      </w:r>
    </w:p>
    <w:p w14:paraId="2D709FFB" w14:textId="77777777" w:rsidR="00690547" w:rsidRPr="005B279F" w:rsidRDefault="00690547" w:rsidP="00690547">
      <w:pPr>
        <w:jc w:val="both"/>
        <w:rPr>
          <w:rFonts w:asciiTheme="minorHAnsi" w:hAnsiTheme="minorHAnsi" w:cstheme="minorHAnsi"/>
          <w:sz w:val="20"/>
          <w:lang w:val="es-MX"/>
        </w:rPr>
      </w:pPr>
    </w:p>
    <w:p w14:paraId="54B62B56" w14:textId="51199A19"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3.1.2 MANIFIESTAN SU CONFORMIDAD EN FORMALIZAR EL PRESENTE CONVENIO, CON EL OBJETO DE PARTICIPAR CONJUNTAMENTE EN </w:t>
      </w:r>
      <w:r w:rsidR="00392DC5" w:rsidRPr="005B279F">
        <w:rPr>
          <w:rFonts w:asciiTheme="minorHAnsi" w:hAnsiTheme="minorHAnsi" w:cstheme="minorHAnsi"/>
          <w:sz w:val="20"/>
        </w:rPr>
        <w:t xml:space="preserve">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PRESENTANDO PROPOSICIÓN TÉCNICA Y ECONÓMICA, CUMPLIENDO CON LO ESTABLECIDO EN LAS BASES DE LA </w:t>
      </w:r>
      <w:r w:rsidR="008F3AFE" w:rsidRPr="005B279F">
        <w:rPr>
          <w:rFonts w:asciiTheme="minorHAnsi" w:hAnsiTheme="minorHAnsi" w:cstheme="minorHAnsi"/>
          <w:sz w:val="20"/>
        </w:rPr>
        <w:t xml:space="preserve">ADJUDICACION DIRECTA </w:t>
      </w:r>
      <w:r w:rsidRPr="005B279F">
        <w:rPr>
          <w:rFonts w:asciiTheme="minorHAnsi" w:hAnsiTheme="minorHAnsi" w:cstheme="minorHAnsi"/>
          <w:sz w:val="20"/>
        </w:rPr>
        <w:t xml:space="preserve">Y CON LO DISPUESTO EN LOS ARTÍCULOS </w:t>
      </w:r>
      <w:r w:rsidR="0057784B" w:rsidRPr="005B279F">
        <w:rPr>
          <w:rFonts w:asciiTheme="minorHAnsi" w:hAnsiTheme="minorHAnsi" w:cstheme="minorHAnsi"/>
          <w:sz w:val="20"/>
        </w:rPr>
        <w:t>45</w:t>
      </w:r>
      <w:r w:rsidRPr="005B279F">
        <w:rPr>
          <w:rFonts w:asciiTheme="minorHAnsi" w:hAnsiTheme="minorHAnsi" w:cstheme="minorHAnsi"/>
          <w:sz w:val="20"/>
        </w:rPr>
        <w:t>, DE LA LEY DE ADQUISICIONES, ARRENDAMIENTOS Y SERVICIOS DEL SECTOR PÚBLICO Y 44 DE SU REGLAMENTO.</w:t>
      </w:r>
    </w:p>
    <w:p w14:paraId="6BA96332" w14:textId="77777777" w:rsidR="00690547" w:rsidRPr="005B279F" w:rsidRDefault="00690547" w:rsidP="00690547">
      <w:pPr>
        <w:jc w:val="both"/>
        <w:rPr>
          <w:rFonts w:asciiTheme="minorHAnsi" w:hAnsiTheme="minorHAnsi" w:cstheme="minorHAnsi"/>
          <w:sz w:val="20"/>
          <w:lang w:val="es-MX"/>
        </w:rPr>
      </w:pPr>
    </w:p>
    <w:p w14:paraId="5C4F770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EXPUESTO LO ANTERIOR, LAS PARTES OTORGAN LAS SIGUIENTES:</w:t>
      </w:r>
    </w:p>
    <w:p w14:paraId="6F95A60C" w14:textId="77777777" w:rsidR="00690547" w:rsidRPr="005B279F" w:rsidRDefault="00690547" w:rsidP="00690547">
      <w:pPr>
        <w:jc w:val="both"/>
        <w:rPr>
          <w:rFonts w:asciiTheme="minorHAnsi" w:hAnsiTheme="minorHAnsi" w:cstheme="minorHAnsi"/>
          <w:sz w:val="20"/>
          <w:lang w:val="es-MX"/>
        </w:rPr>
      </w:pPr>
    </w:p>
    <w:p w14:paraId="5B10132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CLÁUSULAS</w:t>
      </w:r>
    </w:p>
    <w:p w14:paraId="12BB44CA" w14:textId="77777777" w:rsidR="00690547" w:rsidRPr="005B279F" w:rsidRDefault="00690547" w:rsidP="00690547">
      <w:pPr>
        <w:jc w:val="both"/>
        <w:rPr>
          <w:rFonts w:asciiTheme="minorHAnsi" w:hAnsiTheme="minorHAnsi" w:cstheme="minorHAnsi"/>
          <w:sz w:val="20"/>
          <w:lang w:val="es-MX"/>
        </w:rPr>
      </w:pPr>
    </w:p>
    <w:p w14:paraId="354AC4C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PRIMERA.-OBJETO.- “PARTICIPACIÓN CONJUNTA”.</w:t>
      </w:r>
    </w:p>
    <w:p w14:paraId="106B3C58" w14:textId="77777777" w:rsidR="00690547" w:rsidRPr="005B279F" w:rsidRDefault="00690547" w:rsidP="00690547">
      <w:pPr>
        <w:jc w:val="both"/>
        <w:rPr>
          <w:rFonts w:asciiTheme="minorHAnsi" w:hAnsiTheme="minorHAnsi" w:cstheme="minorHAnsi"/>
          <w:sz w:val="20"/>
          <w:lang w:val="es-MX"/>
        </w:rPr>
      </w:pPr>
    </w:p>
    <w:p w14:paraId="7CF6A4BA" w14:textId="034D2AC1"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8F3AFE" w:rsidRPr="005B279F">
        <w:rPr>
          <w:rFonts w:asciiTheme="minorHAnsi" w:hAnsiTheme="minorHAnsi" w:cstheme="minorHAnsi"/>
          <w:sz w:val="20"/>
        </w:rPr>
        <w:t xml:space="preserve">ADJUDICACION DIRECTA </w:t>
      </w:r>
      <w:r w:rsidRPr="005B279F">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5B279F" w:rsidRDefault="00690547" w:rsidP="00690547">
      <w:pPr>
        <w:jc w:val="both"/>
        <w:rPr>
          <w:rFonts w:asciiTheme="minorHAnsi" w:hAnsiTheme="minorHAnsi" w:cstheme="minorHAnsi"/>
          <w:sz w:val="20"/>
          <w:lang w:val="es-MX"/>
        </w:rPr>
      </w:pPr>
    </w:p>
    <w:p w14:paraId="19C45118" w14:textId="11B7749E" w:rsidR="00690547" w:rsidRPr="005B279F" w:rsidRDefault="00B06A5B" w:rsidP="00690547">
      <w:pPr>
        <w:jc w:val="both"/>
        <w:rPr>
          <w:rFonts w:asciiTheme="minorHAnsi" w:hAnsiTheme="minorHAnsi" w:cstheme="minorHAnsi"/>
          <w:sz w:val="20"/>
          <w:lang w:val="es-MX"/>
        </w:rPr>
      </w:pPr>
      <w:r w:rsidRPr="005B279F">
        <w:rPr>
          <w:rFonts w:asciiTheme="minorHAnsi" w:hAnsiTheme="minorHAnsi" w:cstheme="minorHAnsi"/>
          <w:sz w:val="20"/>
          <w:lang w:val="es-MX"/>
        </w:rPr>
        <w:t>COTIZANTE</w:t>
      </w:r>
      <w:r w:rsidR="00690547" w:rsidRPr="005B279F">
        <w:rPr>
          <w:rFonts w:asciiTheme="minorHAnsi" w:hAnsiTheme="minorHAnsi" w:cstheme="minorHAnsi"/>
          <w:sz w:val="20"/>
          <w:lang w:val="es-MX"/>
        </w:rPr>
        <w:t xml:space="preserve"> “A”: </w:t>
      </w:r>
      <w:r w:rsidR="00690547" w:rsidRPr="005B279F">
        <w:rPr>
          <w:rFonts w:asciiTheme="minorHAnsi" w:hAnsiTheme="minorHAnsi" w:cstheme="minorHAnsi"/>
          <w:i/>
          <w:sz w:val="20"/>
          <w:u w:val="single"/>
          <w:lang w:val="es-MX"/>
        </w:rPr>
        <w:t>(DESCRIBIR LA PARTE QUE SE OBLIGA A SUMINISTRAR)</w:t>
      </w:r>
      <w:r w:rsidR="00690547" w:rsidRPr="005B279F">
        <w:rPr>
          <w:rFonts w:asciiTheme="minorHAnsi" w:hAnsiTheme="minorHAnsi" w:cstheme="minorHAnsi"/>
          <w:sz w:val="20"/>
          <w:lang w:val="es-MX"/>
        </w:rPr>
        <w:t>.</w:t>
      </w:r>
    </w:p>
    <w:p w14:paraId="1B67CBB4" w14:textId="77777777" w:rsidR="00690547" w:rsidRPr="005B279F" w:rsidRDefault="00690547" w:rsidP="00690547">
      <w:pPr>
        <w:jc w:val="both"/>
        <w:rPr>
          <w:rFonts w:asciiTheme="minorHAnsi" w:hAnsiTheme="minorHAnsi" w:cstheme="minorHAnsi"/>
          <w:sz w:val="20"/>
          <w:lang w:val="es-MX"/>
        </w:rPr>
      </w:pPr>
    </w:p>
    <w:p w14:paraId="77FE84E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u w:val="single"/>
          <w:lang w:val="es-MX"/>
        </w:rPr>
        <w:t xml:space="preserve">(CADA UNO DE LOS INTEGRANTES QUE CONFORMAN LA PARTICIPACIÓN CONJUNTA PARA LA PRESENTACIÓN </w:t>
      </w:r>
      <w:r w:rsidRPr="005B279F">
        <w:rPr>
          <w:rFonts w:asciiTheme="minorHAnsi" w:hAnsiTheme="minorHAnsi" w:cstheme="minorHAnsi"/>
          <w:i/>
          <w:sz w:val="20"/>
          <w:lang w:val="es-MX"/>
        </w:rPr>
        <w:t xml:space="preserve">DE </w:t>
      </w:r>
      <w:r w:rsidRPr="005B279F">
        <w:rPr>
          <w:rFonts w:asciiTheme="minorHAnsi" w:hAnsiTheme="minorHAnsi" w:cstheme="minorHAnsi"/>
          <w:sz w:val="20"/>
          <w:lang w:val="es-MX"/>
        </w:rPr>
        <w:t>PROPOSICIONES DEBERÁ DESCRIBIR LA PARTE QUE SE OBLIGA A ENTREGAR).</w:t>
      </w:r>
    </w:p>
    <w:p w14:paraId="7A3D0A1F" w14:textId="77777777" w:rsidR="00690547" w:rsidRPr="005B279F" w:rsidRDefault="00690547" w:rsidP="00690547">
      <w:pPr>
        <w:jc w:val="both"/>
        <w:rPr>
          <w:rFonts w:asciiTheme="minorHAnsi" w:hAnsiTheme="minorHAnsi" w:cstheme="minorHAnsi"/>
          <w:sz w:val="20"/>
          <w:lang w:val="es-MX"/>
        </w:rPr>
      </w:pPr>
    </w:p>
    <w:p w14:paraId="12BA4BA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lastRenderedPageBreak/>
        <w:t>SEGUNDA.-REPRESENTANTE COMÚN Y OBLIGADO SOLIDARIO.</w:t>
      </w:r>
    </w:p>
    <w:p w14:paraId="0FF56ABD" w14:textId="77777777" w:rsidR="00690547" w:rsidRPr="005B279F" w:rsidRDefault="00690547" w:rsidP="00690547">
      <w:pPr>
        <w:jc w:val="both"/>
        <w:rPr>
          <w:rFonts w:asciiTheme="minorHAnsi" w:hAnsiTheme="minorHAnsi" w:cstheme="minorHAnsi"/>
          <w:sz w:val="20"/>
          <w:lang w:val="es-MX"/>
        </w:rPr>
      </w:pPr>
    </w:p>
    <w:p w14:paraId="550C8E0E" w14:textId="426DE27D"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5B279F">
        <w:rPr>
          <w:rFonts w:asciiTheme="minorHAnsi" w:hAnsiTheme="minorHAnsi" w:cstheme="minorHAnsi"/>
          <w:sz w:val="20"/>
        </w:rPr>
        <w:t>ADJUDICACION DIRECTA</w:t>
      </w:r>
      <w:r w:rsidRPr="005B279F">
        <w:rPr>
          <w:rFonts w:asciiTheme="minorHAnsi" w:hAnsiTheme="minorHAnsi" w:cstheme="minorHAnsi"/>
          <w:sz w:val="20"/>
          <w:lang w:val="es-MX"/>
        </w:rPr>
        <w:t>, ASÍ COMO PARA SUSCRIBIR DICHAS PROPOSICIONES.</w:t>
      </w:r>
    </w:p>
    <w:p w14:paraId="5DB28E2B" w14:textId="77777777" w:rsidR="00690547" w:rsidRPr="005B279F" w:rsidRDefault="00690547" w:rsidP="00690547">
      <w:pPr>
        <w:jc w:val="both"/>
        <w:rPr>
          <w:rFonts w:asciiTheme="minorHAnsi" w:hAnsiTheme="minorHAnsi" w:cstheme="minorHAnsi"/>
          <w:sz w:val="20"/>
          <w:lang w:val="es-MX"/>
        </w:rPr>
      </w:pPr>
    </w:p>
    <w:p w14:paraId="2604F4B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5B279F" w:rsidRDefault="00690547" w:rsidP="00690547">
      <w:pPr>
        <w:jc w:val="both"/>
        <w:rPr>
          <w:rFonts w:asciiTheme="minorHAnsi" w:hAnsiTheme="minorHAnsi" w:cstheme="minorHAnsi"/>
          <w:sz w:val="20"/>
          <w:lang w:val="es-MX"/>
        </w:rPr>
      </w:pPr>
    </w:p>
    <w:p w14:paraId="03D7FE6D"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TERCERA.- DEL COBRO DE LAS FACTURAS.</w:t>
      </w:r>
    </w:p>
    <w:p w14:paraId="10485705" w14:textId="77777777" w:rsidR="00690547" w:rsidRPr="005B279F" w:rsidRDefault="00690547" w:rsidP="00690547">
      <w:pPr>
        <w:jc w:val="both"/>
        <w:rPr>
          <w:rFonts w:asciiTheme="minorHAnsi" w:hAnsiTheme="minorHAnsi" w:cstheme="minorHAnsi"/>
          <w:sz w:val="20"/>
          <w:lang w:val="es-MX"/>
        </w:rPr>
      </w:pPr>
    </w:p>
    <w:p w14:paraId="423F0FDE" w14:textId="0C96ADFB"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EXPRESAMENTE, QUE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____ </w:t>
      </w:r>
      <w:r w:rsidRPr="005B279F">
        <w:rPr>
          <w:rFonts w:asciiTheme="minorHAnsi" w:hAnsiTheme="minorHAnsi" w:cstheme="minorHAnsi"/>
          <w:i/>
          <w:sz w:val="20"/>
          <w:u w:val="single"/>
          <w:lang w:val="es-MX"/>
        </w:rPr>
        <w:t xml:space="preserve">(LOS </w:t>
      </w:r>
      <w:r w:rsidR="00A8126D" w:rsidRPr="005B279F">
        <w:rPr>
          <w:rFonts w:asciiTheme="minorHAnsi" w:hAnsiTheme="minorHAnsi" w:cstheme="minorHAnsi"/>
          <w:i/>
          <w:sz w:val="20"/>
          <w:u w:val="single"/>
          <w:lang w:val="es-MX"/>
        </w:rPr>
        <w:t xml:space="preserve">COTIZANTES, </w:t>
      </w:r>
      <w:r w:rsidRPr="005B279F">
        <w:rPr>
          <w:rFonts w:asciiTheme="minorHAnsi" w:hAnsiTheme="minorHAnsi" w:cstheme="minorHAnsi"/>
          <w:i/>
          <w:sz w:val="20"/>
          <w:u w:val="single"/>
          <w:lang w:val="es-MX"/>
        </w:rPr>
        <w:t>DEBERÁN INDICAR CUÁL DE ELLOS ESTARÁ FACULTADO PARA REALIZAR EL COBRO)</w:t>
      </w:r>
      <w:r w:rsidRPr="005B279F">
        <w:rPr>
          <w:rFonts w:asciiTheme="minorHAnsi" w:hAnsiTheme="minorHAnsi" w:cstheme="minorHAnsi"/>
          <w:sz w:val="20"/>
          <w:lang w:val="es-MX"/>
        </w:rPr>
        <w:t xml:space="preserve">, PARA EFECTUAR EL COBRO DE LAS FACTURAS RELATIVAS AL SERVICIO QUE SE PRESTE AL IMSS, CON MOTIVO DEL CONTRATO QUE SE DERIVE DE LA </w:t>
      </w:r>
      <w:r w:rsidR="008F3AFE" w:rsidRPr="005B279F">
        <w:rPr>
          <w:rFonts w:asciiTheme="minorHAnsi" w:hAnsiTheme="minorHAnsi" w:cstheme="minorHAnsi"/>
          <w:sz w:val="20"/>
        </w:rPr>
        <w:t>ADJUDICACION DIRECTA</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w:t>
      </w:r>
    </w:p>
    <w:p w14:paraId="08508235" w14:textId="77777777" w:rsidR="00690547" w:rsidRPr="005B279F" w:rsidRDefault="00690547" w:rsidP="00690547">
      <w:pPr>
        <w:jc w:val="both"/>
        <w:rPr>
          <w:rFonts w:asciiTheme="minorHAnsi" w:hAnsiTheme="minorHAnsi" w:cstheme="minorHAnsi"/>
          <w:bCs/>
          <w:sz w:val="20"/>
          <w:lang w:val="es-MX"/>
        </w:rPr>
      </w:pPr>
    </w:p>
    <w:p w14:paraId="139FD47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CUARTA.- VIGENCIA.</w:t>
      </w:r>
    </w:p>
    <w:p w14:paraId="75A6AF52" w14:textId="77777777" w:rsidR="00690547" w:rsidRPr="005B279F" w:rsidRDefault="00690547" w:rsidP="00690547">
      <w:pPr>
        <w:jc w:val="both"/>
        <w:rPr>
          <w:rFonts w:asciiTheme="minorHAnsi" w:hAnsiTheme="minorHAnsi" w:cstheme="minorHAnsi"/>
          <w:sz w:val="20"/>
          <w:lang w:val="es-MX"/>
        </w:rPr>
      </w:pPr>
    </w:p>
    <w:p w14:paraId="16A0D1AE" w14:textId="0B9D3520" w:rsidR="00690547" w:rsidRPr="005B279F" w:rsidRDefault="008F3AFE"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w:t>
      </w:r>
      <w:proofErr w:type="gramStart"/>
      <w:r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CONVIENEN</w:t>
      </w:r>
      <w:proofErr w:type="gramEnd"/>
      <w:r w:rsidR="00690547" w:rsidRPr="005B279F">
        <w:rPr>
          <w:rFonts w:asciiTheme="minorHAnsi" w:hAnsiTheme="minorHAnsi" w:cstheme="minorHAnsi"/>
          <w:sz w:val="20"/>
          <w:lang w:val="es-MX"/>
        </w:rPr>
        <w:t xml:space="preserve">, EN QUE LA VIGENCIA DEL PRESENTE CONVENIO SERÁ EL DEL PERÍODO DURANTE EL CUAL SE DESARROLLE EL PROCEDIMIENTO DE LA </w:t>
      </w:r>
      <w:r w:rsidRPr="005B279F">
        <w:rPr>
          <w:rFonts w:asciiTheme="minorHAnsi" w:hAnsiTheme="minorHAnsi" w:cstheme="minorHAnsi"/>
          <w:sz w:val="20"/>
        </w:rPr>
        <w:t xml:space="preserve">ADJUDICACION DIRECTA </w:t>
      </w:r>
      <w:r w:rsidR="00690547" w:rsidRPr="005B279F">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5B279F" w:rsidRDefault="00690547" w:rsidP="00690547">
      <w:pPr>
        <w:jc w:val="both"/>
        <w:rPr>
          <w:rFonts w:asciiTheme="minorHAnsi" w:hAnsiTheme="minorHAnsi" w:cstheme="minorHAnsi"/>
          <w:sz w:val="20"/>
          <w:lang w:val="es-MX"/>
        </w:rPr>
      </w:pPr>
    </w:p>
    <w:p w14:paraId="294320D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QUINTA.-OBLIGACIONES.</w:t>
      </w:r>
    </w:p>
    <w:p w14:paraId="0F4EADF2" w14:textId="77777777" w:rsidR="00690547" w:rsidRPr="005B279F" w:rsidRDefault="00690547" w:rsidP="00690547">
      <w:pPr>
        <w:jc w:val="both"/>
        <w:rPr>
          <w:rFonts w:asciiTheme="minorHAnsi" w:hAnsiTheme="minorHAnsi" w:cstheme="minorHAnsi"/>
          <w:sz w:val="20"/>
          <w:lang w:val="es-MX"/>
        </w:rPr>
      </w:pPr>
    </w:p>
    <w:p w14:paraId="5873E35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5B279F" w:rsidRDefault="00690547" w:rsidP="00690547">
      <w:pPr>
        <w:jc w:val="both"/>
        <w:rPr>
          <w:rFonts w:asciiTheme="minorHAnsi" w:hAnsiTheme="minorHAnsi" w:cstheme="minorHAnsi"/>
          <w:sz w:val="20"/>
          <w:lang w:val="es-MX"/>
        </w:rPr>
      </w:pPr>
    </w:p>
    <w:p w14:paraId="33CFA5BA" w14:textId="29299016"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5B279F">
        <w:rPr>
          <w:rFonts w:asciiTheme="minorHAnsi" w:hAnsiTheme="minorHAnsi" w:cstheme="minorHAnsi"/>
          <w:sz w:val="20"/>
          <w:lang w:val="es-MX"/>
        </w:rPr>
        <w:t>DE</w:t>
      </w:r>
      <w:proofErr w:type="spellEnd"/>
      <w:r w:rsidR="00C039D3">
        <w:rPr>
          <w:rFonts w:asciiTheme="minorHAnsi" w:hAnsiTheme="minorHAnsi" w:cstheme="minorHAnsi"/>
          <w:sz w:val="20"/>
          <w:lang w:val="es-MX"/>
        </w:rPr>
        <w:t xml:space="preserve"> </w:t>
      </w:r>
      <w:r w:rsidRPr="005B279F">
        <w:rPr>
          <w:rFonts w:asciiTheme="minorHAnsi" w:hAnsiTheme="minorHAnsi" w:cstheme="minorHAnsi"/>
          <w:sz w:val="20"/>
          <w:lang w:val="es-MX"/>
        </w:rPr>
        <w:t>20___.</w:t>
      </w:r>
    </w:p>
    <w:p w14:paraId="4015B101" w14:textId="77777777" w:rsidR="00690547" w:rsidRPr="005B279F" w:rsidRDefault="00690547" w:rsidP="00690547">
      <w:pPr>
        <w:jc w:val="both"/>
        <w:rPr>
          <w:rFonts w:asciiTheme="minorHAnsi" w:hAnsiTheme="minorHAnsi" w:cstheme="minorHAnsi"/>
          <w:sz w:val="20"/>
          <w:lang w:val="es-MX"/>
        </w:rPr>
      </w:pPr>
    </w:p>
    <w:p w14:paraId="1B344470" w14:textId="77777777" w:rsidR="00690547" w:rsidRPr="005B279F" w:rsidRDefault="00690547" w:rsidP="00690547">
      <w:pPr>
        <w:rPr>
          <w:rFonts w:asciiTheme="minorHAnsi" w:hAnsiTheme="minorHAnsi" w:cstheme="minorHAnsi"/>
          <w:sz w:val="20"/>
          <w:lang w:val="es-MX"/>
        </w:rPr>
      </w:pPr>
    </w:p>
    <w:p w14:paraId="3F3244B2" w14:textId="77777777" w:rsidR="00690547" w:rsidRPr="005B279F" w:rsidRDefault="00690547" w:rsidP="00690547">
      <w:pPr>
        <w:rPr>
          <w:rFonts w:asciiTheme="minorHAnsi" w:hAnsiTheme="minorHAnsi" w:cstheme="minorHAnsi"/>
          <w:sz w:val="20"/>
          <w:lang w:val="es-MX"/>
        </w:rPr>
      </w:pPr>
    </w:p>
    <w:p w14:paraId="06822980" w14:textId="77777777" w:rsidR="00690547" w:rsidRPr="005B279F" w:rsidRDefault="00690547" w:rsidP="00690547">
      <w:pPr>
        <w:rPr>
          <w:rFonts w:asciiTheme="minorHAnsi" w:hAnsiTheme="minorHAnsi" w:cstheme="minorHAnsi"/>
          <w:sz w:val="20"/>
          <w:lang w:val="es-MX"/>
        </w:rPr>
      </w:pPr>
    </w:p>
    <w:p w14:paraId="4A7EB5E4" w14:textId="77777777" w:rsidR="00690547" w:rsidRPr="005B279F" w:rsidRDefault="00690547" w:rsidP="00690547">
      <w:pPr>
        <w:rPr>
          <w:rFonts w:asciiTheme="minorHAnsi" w:hAnsiTheme="minorHAnsi" w:cstheme="minorHAnsi"/>
          <w:sz w:val="20"/>
          <w:lang w:val="es-MX"/>
        </w:rPr>
      </w:pPr>
    </w:p>
    <w:p w14:paraId="7A14D3FA" w14:textId="77777777" w:rsidR="00690547" w:rsidRPr="005B279F"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5B279F" w14:paraId="483C70BA" w14:textId="77777777" w:rsidTr="00D27FC2">
        <w:trPr>
          <w:jc w:val="center"/>
        </w:trPr>
        <w:tc>
          <w:tcPr>
            <w:tcW w:w="3600" w:type="dxa"/>
            <w:tcBorders>
              <w:bottom w:val="single" w:sz="4" w:space="0" w:color="000000"/>
            </w:tcBorders>
          </w:tcPr>
          <w:p w14:paraId="0C150A18" w14:textId="6337063C"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A”</w:t>
            </w:r>
          </w:p>
        </w:tc>
        <w:tc>
          <w:tcPr>
            <w:tcW w:w="720" w:type="dxa"/>
          </w:tcPr>
          <w:p w14:paraId="1E310054" w14:textId="77777777" w:rsidR="00690547" w:rsidRPr="005B279F" w:rsidRDefault="00690547" w:rsidP="00D27FC2">
            <w:pPr>
              <w:jc w:val="center"/>
              <w:rPr>
                <w:rFonts w:asciiTheme="minorHAnsi" w:hAnsiTheme="minorHAnsi" w:cstheme="minorHAnsi"/>
                <w:sz w:val="20"/>
                <w:lang w:val="es-MX"/>
              </w:rPr>
            </w:pPr>
          </w:p>
          <w:p w14:paraId="58E6668A" w14:textId="77777777" w:rsidR="00690547" w:rsidRPr="005B279F" w:rsidRDefault="00690547" w:rsidP="00D27FC2">
            <w:pPr>
              <w:jc w:val="center"/>
              <w:rPr>
                <w:rFonts w:asciiTheme="minorHAnsi" w:hAnsiTheme="minorHAnsi" w:cstheme="minorHAnsi"/>
                <w:sz w:val="20"/>
                <w:lang w:val="es-MX"/>
              </w:rPr>
            </w:pPr>
          </w:p>
          <w:p w14:paraId="19F895AD" w14:textId="77777777" w:rsidR="00690547" w:rsidRPr="005B279F"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32D90AC5"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w:t>
            </w:r>
          </w:p>
          <w:p w14:paraId="49687AD1" w14:textId="77777777" w:rsidR="00690547" w:rsidRPr="005B279F" w:rsidRDefault="00690547" w:rsidP="00D27FC2">
            <w:pPr>
              <w:jc w:val="center"/>
              <w:rPr>
                <w:rFonts w:asciiTheme="minorHAnsi" w:hAnsiTheme="minorHAnsi" w:cstheme="minorHAnsi"/>
                <w:sz w:val="20"/>
                <w:lang w:val="es-MX"/>
              </w:rPr>
            </w:pPr>
          </w:p>
        </w:tc>
      </w:tr>
      <w:tr w:rsidR="00690547" w:rsidRPr="005B279F" w14:paraId="3374997B" w14:textId="77777777" w:rsidTr="00D27FC2">
        <w:trPr>
          <w:jc w:val="center"/>
        </w:trPr>
        <w:tc>
          <w:tcPr>
            <w:tcW w:w="3600" w:type="dxa"/>
            <w:tcBorders>
              <w:top w:val="single" w:sz="4" w:space="0" w:color="000000"/>
            </w:tcBorders>
          </w:tcPr>
          <w:p w14:paraId="51BD7060" w14:textId="181F6BD3" w:rsidR="00690547" w:rsidRPr="005B279F" w:rsidRDefault="00690547" w:rsidP="00D27FC2">
            <w:pPr>
              <w:jc w:val="center"/>
              <w:rPr>
                <w:rFonts w:asciiTheme="minorHAnsi" w:hAnsiTheme="minorHAnsi" w:cstheme="minorHAnsi"/>
                <w:bCs/>
                <w:sz w:val="20"/>
                <w:lang w:val="es-MX"/>
              </w:rPr>
            </w:pPr>
            <w:r w:rsidRPr="005B279F">
              <w:rPr>
                <w:rFonts w:asciiTheme="minorHAnsi" w:hAnsiTheme="minorHAnsi" w:cstheme="minorHAnsi"/>
                <w:bCs/>
                <w:sz w:val="20"/>
                <w:lang w:val="es-MX"/>
              </w:rPr>
              <w:t>NOMBRE Y</w:t>
            </w:r>
            <w:r w:rsidR="00C039D3">
              <w:rPr>
                <w:rFonts w:asciiTheme="minorHAnsi" w:hAnsiTheme="minorHAnsi" w:cstheme="minorHAnsi"/>
                <w:bCs/>
                <w:sz w:val="20"/>
                <w:lang w:val="es-MX"/>
              </w:rPr>
              <w:t xml:space="preserve"> </w:t>
            </w:r>
            <w:r w:rsidRPr="005B279F">
              <w:rPr>
                <w:rFonts w:asciiTheme="minorHAnsi" w:hAnsiTheme="minorHAnsi" w:cstheme="minorHAnsi"/>
                <w:bCs/>
                <w:sz w:val="20"/>
                <w:lang w:val="es-MX"/>
              </w:rPr>
              <w:t>CARGO</w:t>
            </w:r>
            <w:r w:rsidR="00C039D3">
              <w:rPr>
                <w:rFonts w:asciiTheme="minorHAnsi" w:hAnsiTheme="minorHAnsi" w:cstheme="minorHAnsi"/>
                <w:bCs/>
                <w:sz w:val="20"/>
                <w:lang w:val="es-MX"/>
              </w:rPr>
              <w:t xml:space="preserve"> </w:t>
            </w:r>
            <w:r w:rsidRPr="005B279F">
              <w:rPr>
                <w:rFonts w:asciiTheme="minorHAnsi" w:hAnsiTheme="minorHAnsi" w:cstheme="minorHAnsi"/>
                <w:sz w:val="20"/>
              </w:rPr>
              <w:t>DEL APODERADO LEGAL</w:t>
            </w:r>
          </w:p>
        </w:tc>
        <w:tc>
          <w:tcPr>
            <w:tcW w:w="720" w:type="dxa"/>
          </w:tcPr>
          <w:p w14:paraId="6B8D06C9" w14:textId="77777777" w:rsidR="00690547" w:rsidRPr="005B279F"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NOMBRE Y CARGO</w:t>
            </w:r>
          </w:p>
          <w:p w14:paraId="697E75A8"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DEL APODERADO LEGAL</w:t>
            </w:r>
          </w:p>
        </w:tc>
      </w:tr>
    </w:tbl>
    <w:p w14:paraId="2156457E" w14:textId="77777777" w:rsidR="006408DE" w:rsidRPr="005B279F" w:rsidRDefault="006408DE" w:rsidP="008804FE">
      <w:pPr>
        <w:jc w:val="center"/>
        <w:rPr>
          <w:rFonts w:asciiTheme="minorHAnsi" w:hAnsiTheme="minorHAnsi" w:cstheme="minorHAnsi"/>
          <w:b/>
          <w:sz w:val="20"/>
        </w:rPr>
      </w:pPr>
    </w:p>
    <w:p w14:paraId="36B6C39D" w14:textId="77777777" w:rsidR="005A2CE7" w:rsidRPr="005B279F" w:rsidRDefault="005A2CE7" w:rsidP="006408DE">
      <w:pPr>
        <w:jc w:val="center"/>
        <w:rPr>
          <w:rFonts w:asciiTheme="minorHAnsi" w:hAnsiTheme="minorHAnsi" w:cstheme="minorHAnsi"/>
          <w:b/>
          <w:sz w:val="20"/>
        </w:rPr>
      </w:pPr>
    </w:p>
    <w:p w14:paraId="1C7B340E" w14:textId="77777777" w:rsidR="005A2CE7" w:rsidRPr="005B279F" w:rsidRDefault="005A2CE7" w:rsidP="006408DE">
      <w:pPr>
        <w:jc w:val="center"/>
        <w:rPr>
          <w:rFonts w:asciiTheme="minorHAnsi" w:hAnsiTheme="minorHAnsi" w:cstheme="minorHAnsi"/>
          <w:b/>
          <w:sz w:val="20"/>
        </w:rPr>
      </w:pPr>
    </w:p>
    <w:p w14:paraId="4FF226CB" w14:textId="77777777" w:rsidR="00C01EA0" w:rsidRPr="005B279F" w:rsidRDefault="00C01EA0" w:rsidP="006408DE">
      <w:pPr>
        <w:jc w:val="center"/>
        <w:rPr>
          <w:rFonts w:asciiTheme="minorHAnsi" w:hAnsiTheme="minorHAnsi" w:cstheme="minorHAnsi"/>
          <w:b/>
          <w:sz w:val="20"/>
        </w:rPr>
      </w:pPr>
    </w:p>
    <w:p w14:paraId="17C71B3B" w14:textId="77777777" w:rsidR="00C01EA0" w:rsidRPr="005B279F" w:rsidRDefault="00C01EA0" w:rsidP="006408DE">
      <w:pPr>
        <w:jc w:val="center"/>
        <w:rPr>
          <w:rFonts w:asciiTheme="minorHAnsi" w:hAnsiTheme="minorHAnsi" w:cstheme="minorHAnsi"/>
          <w:b/>
          <w:sz w:val="20"/>
        </w:rPr>
      </w:pPr>
    </w:p>
    <w:p w14:paraId="4C6C65F9" w14:textId="77777777" w:rsidR="00C01EA0" w:rsidRPr="005B279F" w:rsidRDefault="00C01EA0" w:rsidP="006408DE">
      <w:pPr>
        <w:jc w:val="center"/>
        <w:rPr>
          <w:rFonts w:asciiTheme="minorHAnsi" w:hAnsiTheme="minorHAnsi" w:cstheme="minorHAnsi"/>
          <w:b/>
          <w:sz w:val="20"/>
        </w:rPr>
      </w:pPr>
    </w:p>
    <w:p w14:paraId="7590DC7E" w14:textId="77777777" w:rsidR="00C01EA0" w:rsidRPr="005B279F" w:rsidRDefault="00C01EA0" w:rsidP="006408DE">
      <w:pPr>
        <w:jc w:val="center"/>
        <w:rPr>
          <w:rFonts w:asciiTheme="minorHAnsi" w:hAnsiTheme="minorHAnsi" w:cstheme="minorHAnsi"/>
          <w:b/>
          <w:sz w:val="20"/>
        </w:rPr>
      </w:pPr>
    </w:p>
    <w:p w14:paraId="5167C236" w14:textId="77777777" w:rsidR="00C01EA0" w:rsidRPr="005B279F" w:rsidRDefault="00C01EA0" w:rsidP="006408DE">
      <w:pPr>
        <w:jc w:val="center"/>
        <w:rPr>
          <w:rFonts w:asciiTheme="minorHAnsi" w:hAnsiTheme="minorHAnsi" w:cstheme="minorHAnsi"/>
          <w:b/>
          <w:sz w:val="20"/>
        </w:rPr>
      </w:pPr>
    </w:p>
    <w:p w14:paraId="0699EF06" w14:textId="77777777" w:rsidR="00C01EA0" w:rsidRPr="005B279F" w:rsidRDefault="00C01EA0" w:rsidP="00BB4455">
      <w:pPr>
        <w:rPr>
          <w:rFonts w:asciiTheme="minorHAnsi" w:hAnsiTheme="minorHAnsi" w:cstheme="minorHAnsi"/>
          <w:b/>
          <w:sz w:val="20"/>
        </w:rPr>
      </w:pPr>
    </w:p>
    <w:p w14:paraId="7D506F5E" w14:textId="77777777" w:rsidR="008B36AA" w:rsidRPr="005B279F" w:rsidRDefault="008B36AA" w:rsidP="001E69EF">
      <w:pPr>
        <w:jc w:val="center"/>
        <w:rPr>
          <w:rFonts w:asciiTheme="minorHAnsi" w:hAnsiTheme="minorHAnsi" w:cstheme="minorHAnsi"/>
          <w:b/>
          <w:sz w:val="20"/>
        </w:rPr>
      </w:pPr>
    </w:p>
    <w:p w14:paraId="2BD56A7B" w14:textId="77777777" w:rsidR="00333DF4" w:rsidRPr="005B279F" w:rsidRDefault="00333DF4" w:rsidP="001E69EF">
      <w:pPr>
        <w:jc w:val="center"/>
        <w:rPr>
          <w:rFonts w:asciiTheme="minorHAnsi" w:hAnsiTheme="minorHAnsi" w:cstheme="minorHAnsi"/>
          <w:b/>
          <w:sz w:val="20"/>
        </w:rPr>
      </w:pPr>
    </w:p>
    <w:p w14:paraId="11CD61CA" w14:textId="77777777" w:rsidR="008B36AA" w:rsidRDefault="008B36AA" w:rsidP="001E69EF">
      <w:pPr>
        <w:jc w:val="center"/>
        <w:rPr>
          <w:rFonts w:asciiTheme="minorHAnsi" w:hAnsiTheme="minorHAnsi" w:cstheme="minorHAnsi"/>
          <w:b/>
          <w:sz w:val="20"/>
        </w:rPr>
      </w:pPr>
    </w:p>
    <w:p w14:paraId="16AC3390" w14:textId="77777777" w:rsidR="00F919F9" w:rsidRPr="005B279F" w:rsidRDefault="00F919F9" w:rsidP="001E69EF">
      <w:pPr>
        <w:jc w:val="center"/>
        <w:rPr>
          <w:rFonts w:asciiTheme="minorHAnsi" w:hAnsiTheme="minorHAnsi" w:cstheme="minorHAnsi"/>
          <w:b/>
          <w:sz w:val="20"/>
        </w:rPr>
      </w:pPr>
    </w:p>
    <w:p w14:paraId="0F2D2BF9" w14:textId="77777777" w:rsidR="008B36AA" w:rsidRPr="005B279F" w:rsidRDefault="008B36AA" w:rsidP="001E69EF">
      <w:pPr>
        <w:jc w:val="center"/>
        <w:rPr>
          <w:rFonts w:asciiTheme="minorHAnsi" w:hAnsiTheme="minorHAnsi" w:cstheme="minorHAnsi"/>
          <w:b/>
          <w:sz w:val="20"/>
        </w:rPr>
      </w:pPr>
    </w:p>
    <w:p w14:paraId="1C0B1C8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07 (SIETE)</w:t>
      </w:r>
    </w:p>
    <w:p w14:paraId="7152EBDE" w14:textId="77777777" w:rsidR="001E69EF" w:rsidRPr="005B279F" w:rsidRDefault="001E69EF" w:rsidP="001E69EF">
      <w:pPr>
        <w:jc w:val="both"/>
        <w:rPr>
          <w:rFonts w:asciiTheme="minorHAnsi" w:hAnsiTheme="minorHAnsi" w:cstheme="minorHAnsi"/>
          <w:b/>
          <w:sz w:val="20"/>
        </w:rPr>
      </w:pPr>
    </w:p>
    <w:p w14:paraId="5B9A42D0" w14:textId="746A0AC0"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sidRPr="005B279F">
        <w:rPr>
          <w:rFonts w:asciiTheme="minorHAnsi" w:hAnsiTheme="minorHAnsi" w:cstheme="minorHAnsi"/>
          <w:sz w:val="20"/>
        </w:rPr>
        <w:t xml:space="preserve">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2E7C15" w:rsidRPr="005B279F">
        <w:rPr>
          <w:rFonts w:asciiTheme="minorHAnsi" w:hAnsiTheme="minorHAnsi" w:cstheme="minorHAnsi"/>
          <w:sz w:val="20"/>
        </w:rPr>
        <w:t xml:space="preserve">PARA LA ADJUDICACION DIRECTA, EMITIDA POR EL INSTITUTO A FIN DE CONTRATAR </w:t>
      </w:r>
      <w:r w:rsidR="00517863">
        <w:rPr>
          <w:rFonts w:asciiTheme="minorHAnsi" w:hAnsiTheme="minorHAnsi" w:cstheme="minorHAnsi"/>
          <w:sz w:val="20"/>
        </w:rPr>
        <w:t xml:space="preserve">EL </w:t>
      </w:r>
      <w:r w:rsidR="00517863" w:rsidRPr="00450255">
        <w:rPr>
          <w:rFonts w:asciiTheme="minorHAnsi" w:hAnsiTheme="minorHAnsi" w:cs="Tahoma"/>
          <w:b/>
          <w:bCs/>
          <w:sz w:val="20"/>
        </w:rPr>
        <w:t>SERVICIO DE RECARGA DE EXTINTORES EN UNIDADES MEDICAS Y NO MEDICAS DEL OOAD ESTATAL JALISCO PARA EL EJERCICIO FISCAL 2026.</w:t>
      </w:r>
    </w:p>
    <w:p w14:paraId="0F960542" w14:textId="77777777" w:rsidR="001E69EF" w:rsidRPr="005B279F" w:rsidRDefault="001E69EF" w:rsidP="001E69E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REGISTRO FEDERAL DE CONTRIBUYENTES:</w:t>
            </w:r>
          </w:p>
          <w:p w14:paraId="05F5DEC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CALLE Y NÚMERO:</w:t>
            </w:r>
          </w:p>
          <w:p w14:paraId="322EB134" w14:textId="66324896"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COLONIA:</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DELEGACIÓN O MUNICIPIO:</w:t>
            </w:r>
          </w:p>
          <w:p w14:paraId="4450E7EA" w14:textId="1325F9EC"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CÓDIGO POSTAL:</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ENTIDAD FEDERATIVA:</w:t>
            </w:r>
          </w:p>
          <w:p w14:paraId="6EDDD58B" w14:textId="3ABB4F00"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TELÉFONOS:</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FAX:</w:t>
            </w:r>
          </w:p>
          <w:p w14:paraId="4F5638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CORREO ELECTRÓNICO:</w:t>
            </w:r>
          </w:p>
          <w:p w14:paraId="39B001D7" w14:textId="4D219AFC"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 DE LA ESCRITURA PÚBLICA EN LA QUE CONSTA SU ACTA CONSTITUTIVA:</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FECHA</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 xml:space="preserve"> DURACIÓN</w:t>
            </w:r>
            <w:r w:rsidR="00C039D3">
              <w:rPr>
                <w:rFonts w:asciiTheme="minorHAnsi" w:hAnsiTheme="minorHAnsi" w:cstheme="minorHAnsi"/>
                <w:sz w:val="20"/>
                <w:lang w:val="es-ES_tradnl"/>
              </w:rPr>
              <w:t xml:space="preserve">       </w:t>
            </w:r>
          </w:p>
          <w:p w14:paraId="30436FC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p w14:paraId="2623AA2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RELACIÓN DE SOCIOS O ASOCIADOS.-</w:t>
            </w:r>
          </w:p>
          <w:p w14:paraId="4143DFAE" w14:textId="7FA5196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APELLIDO PATERNO:</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APELLIDO MATERNO:</w:t>
            </w:r>
            <w:r w:rsidR="00C039D3">
              <w:rPr>
                <w:rFonts w:asciiTheme="minorHAnsi" w:hAnsiTheme="minorHAnsi" w:cstheme="minorHAnsi"/>
                <w:sz w:val="20"/>
                <w:lang w:val="es-ES_tradnl"/>
              </w:rPr>
              <w:t xml:space="preserve">             </w:t>
            </w:r>
            <w:r w:rsidRPr="005B279F">
              <w:rPr>
                <w:rFonts w:asciiTheme="minorHAnsi" w:hAnsiTheme="minorHAnsi" w:cstheme="minorHAnsi"/>
                <w:sz w:val="20"/>
                <w:lang w:val="es-ES_tradnl"/>
              </w:rPr>
              <w:t xml:space="preserve"> NOMBRE(S):</w:t>
            </w:r>
          </w:p>
          <w:p w14:paraId="63E8E88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DESCRIPCIÓN DEL OBJETO SOCIAL:</w:t>
            </w:r>
          </w:p>
          <w:p w14:paraId="082443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REFORMAS AL ACTA CONSTITUTIVA </w:t>
            </w:r>
            <w:r w:rsidRPr="005B279F">
              <w:rPr>
                <w:rFonts w:asciiTheme="minorHAnsi" w:hAnsiTheme="minorHAnsi" w:cstheme="minorHAnsi"/>
                <w:sz w:val="20"/>
              </w:rPr>
              <w:t>QUE INCIDAN CON EL OBJETO DEL PROCEDIMIENTO</w:t>
            </w:r>
            <w:r w:rsidRPr="005B279F">
              <w:rPr>
                <w:rFonts w:asciiTheme="minorHAnsi" w:hAnsiTheme="minorHAnsi" w:cstheme="minorHAnsi"/>
                <w:sz w:val="20"/>
                <w:lang w:val="es-ES_tradnl"/>
              </w:rPr>
              <w:t>.</w:t>
            </w:r>
          </w:p>
          <w:p w14:paraId="722BBFA6"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FECHA Y DATOS DE INSCRIPCIÓN EN EL REGISTRO PÚBLICO CORRESPONDIENTE.</w:t>
            </w:r>
          </w:p>
          <w:p w14:paraId="13644349" w14:textId="77777777" w:rsidR="001E69EF" w:rsidRPr="005B279F" w:rsidRDefault="001E69EF" w:rsidP="00103AAA">
            <w:pPr>
              <w:spacing w:line="276" w:lineRule="auto"/>
              <w:rPr>
                <w:rFonts w:asciiTheme="minorHAnsi" w:hAnsiTheme="minorHAnsi" w:cstheme="minorHAnsi"/>
                <w:sz w:val="20"/>
                <w:lang w:val="es-ES_tradnl"/>
              </w:rPr>
            </w:pPr>
          </w:p>
        </w:tc>
      </w:tr>
    </w:tbl>
    <w:p w14:paraId="328F4A46" w14:textId="77777777" w:rsidR="001E69EF" w:rsidRPr="005B279F"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NOMBRE DEL APODERADO O REPRESENTANTE:</w:t>
            </w:r>
          </w:p>
          <w:p w14:paraId="19B633B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DATOS DEL DOCUMENTO MEDIANTE EL CUAL ACREDITA SU PERSONALIDAD Y FACULTADES.-</w:t>
            </w:r>
          </w:p>
          <w:p w14:paraId="7DEB23A2" w14:textId="46172291"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ESCRITURA PÚBLICA NÚMERO:</w:t>
            </w:r>
            <w:r w:rsidR="00C039D3">
              <w:rPr>
                <w:rFonts w:asciiTheme="minorHAnsi" w:hAnsiTheme="minorHAnsi" w:cstheme="minorHAnsi"/>
                <w:sz w:val="20"/>
              </w:rPr>
              <w:t xml:space="preserve">                     </w:t>
            </w:r>
            <w:r w:rsidRPr="005B279F">
              <w:rPr>
                <w:rFonts w:asciiTheme="minorHAnsi" w:hAnsiTheme="minorHAnsi" w:cstheme="minorHAnsi"/>
                <w:sz w:val="20"/>
              </w:rPr>
              <w:t xml:space="preserve"> FECHA:</w:t>
            </w:r>
          </w:p>
          <w:p w14:paraId="40C2FF7A" w14:textId="77777777" w:rsidR="001E69EF" w:rsidRPr="005B279F" w:rsidRDefault="001E69EF" w:rsidP="00103AAA">
            <w:pPr>
              <w:tabs>
                <w:tab w:val="center" w:pos="4419"/>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5B279F" w:rsidRDefault="001E69EF" w:rsidP="001E69EF">
      <w:pPr>
        <w:jc w:val="center"/>
        <w:rPr>
          <w:rFonts w:asciiTheme="minorHAnsi" w:hAnsiTheme="minorHAnsi" w:cstheme="minorHAnsi"/>
          <w:sz w:val="20"/>
        </w:rPr>
      </w:pPr>
    </w:p>
    <w:p w14:paraId="1937E98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5B279F" w:rsidRDefault="001E69EF" w:rsidP="001E69EF">
      <w:pPr>
        <w:jc w:val="both"/>
        <w:rPr>
          <w:rFonts w:asciiTheme="minorHAnsi" w:hAnsiTheme="minorHAnsi" w:cstheme="minorHAnsi"/>
          <w:sz w:val="20"/>
        </w:rPr>
      </w:pPr>
    </w:p>
    <w:p w14:paraId="2CD015ED" w14:textId="77777777" w:rsidR="001E69EF" w:rsidRPr="005B279F" w:rsidRDefault="001E69EF" w:rsidP="001E69EF">
      <w:pPr>
        <w:jc w:val="both"/>
        <w:rPr>
          <w:rFonts w:asciiTheme="minorHAnsi" w:hAnsiTheme="minorHAnsi" w:cstheme="minorHAnsi"/>
          <w:sz w:val="20"/>
        </w:rPr>
      </w:pPr>
    </w:p>
    <w:p w14:paraId="45E600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(LUGAR Y FECHA)</w:t>
      </w:r>
    </w:p>
    <w:p w14:paraId="23A8AC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PROTESTO LO NECESARIO</w:t>
      </w:r>
    </w:p>
    <w:p w14:paraId="18EAC33D" w14:textId="77777777" w:rsidR="001E69EF" w:rsidRPr="005B279F" w:rsidRDefault="001E69EF" w:rsidP="001E69EF">
      <w:pPr>
        <w:jc w:val="center"/>
        <w:rPr>
          <w:rFonts w:asciiTheme="minorHAnsi" w:hAnsiTheme="minorHAnsi" w:cstheme="minorHAnsi"/>
          <w:b/>
          <w:sz w:val="20"/>
        </w:rPr>
      </w:pPr>
    </w:p>
    <w:p w14:paraId="0150AA25" w14:textId="77777777" w:rsidR="001E69EF" w:rsidRPr="005B279F" w:rsidRDefault="001E69EF" w:rsidP="001E69EF">
      <w:pPr>
        <w:jc w:val="center"/>
        <w:rPr>
          <w:rFonts w:asciiTheme="minorHAnsi" w:hAnsiTheme="minorHAnsi" w:cstheme="minorHAnsi"/>
          <w:b/>
          <w:sz w:val="20"/>
        </w:rPr>
      </w:pPr>
    </w:p>
    <w:p w14:paraId="0E9BFCA6" w14:textId="77777777" w:rsidR="001E69EF" w:rsidRPr="005B279F" w:rsidRDefault="001E69EF" w:rsidP="001E69EF">
      <w:pPr>
        <w:jc w:val="center"/>
        <w:rPr>
          <w:rFonts w:asciiTheme="minorHAnsi" w:hAnsiTheme="minorHAnsi" w:cstheme="minorHAnsi"/>
          <w:b/>
          <w:sz w:val="20"/>
        </w:rPr>
      </w:pPr>
    </w:p>
    <w:p w14:paraId="1138306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3A63C1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B5D38C9" w14:textId="77777777" w:rsidR="001E69EF" w:rsidRPr="005B279F" w:rsidRDefault="001E69EF" w:rsidP="001E69EF">
      <w:pPr>
        <w:jc w:val="center"/>
        <w:rPr>
          <w:rFonts w:asciiTheme="minorHAnsi" w:hAnsiTheme="minorHAnsi" w:cstheme="minorHAnsi"/>
          <w:sz w:val="20"/>
        </w:rPr>
      </w:pPr>
    </w:p>
    <w:p w14:paraId="125825BE" w14:textId="77777777" w:rsidR="001E69EF" w:rsidRPr="005B279F" w:rsidRDefault="001E69EF" w:rsidP="001E69EF">
      <w:pPr>
        <w:jc w:val="center"/>
        <w:rPr>
          <w:rFonts w:asciiTheme="minorHAnsi" w:hAnsiTheme="minorHAnsi" w:cstheme="minorHAnsi"/>
          <w:b/>
          <w:sz w:val="20"/>
        </w:rPr>
      </w:pPr>
    </w:p>
    <w:p w14:paraId="5AAC9405" w14:textId="77777777" w:rsidR="001E69EF" w:rsidRPr="005B279F" w:rsidRDefault="001E69EF" w:rsidP="001E69EF">
      <w:pPr>
        <w:suppressAutoHyphens w:val="0"/>
        <w:jc w:val="both"/>
        <w:rPr>
          <w:rFonts w:asciiTheme="minorHAnsi" w:hAnsiTheme="minorHAnsi" w:cstheme="minorHAnsi"/>
          <w:sz w:val="20"/>
        </w:rPr>
      </w:pPr>
    </w:p>
    <w:p w14:paraId="29B76989" w14:textId="77777777" w:rsidR="001E69EF" w:rsidRPr="005B279F" w:rsidRDefault="001E69EF" w:rsidP="001E69EF">
      <w:pPr>
        <w:suppressAutoHyphens w:val="0"/>
        <w:jc w:val="both"/>
        <w:rPr>
          <w:rFonts w:asciiTheme="minorHAnsi" w:hAnsiTheme="minorHAnsi" w:cstheme="minorHAnsi"/>
          <w:sz w:val="20"/>
        </w:rPr>
      </w:pPr>
    </w:p>
    <w:p w14:paraId="7C58632A" w14:textId="77777777" w:rsidR="001E69EF" w:rsidRDefault="001E69EF" w:rsidP="001E69EF">
      <w:pPr>
        <w:suppressAutoHyphens w:val="0"/>
        <w:jc w:val="both"/>
        <w:rPr>
          <w:rFonts w:asciiTheme="minorHAnsi" w:hAnsiTheme="minorHAnsi" w:cstheme="minorHAnsi"/>
          <w:sz w:val="20"/>
        </w:rPr>
      </w:pPr>
    </w:p>
    <w:p w14:paraId="6742DC93" w14:textId="77777777" w:rsidR="00F919F9" w:rsidRDefault="00F919F9" w:rsidP="001E69EF">
      <w:pPr>
        <w:suppressAutoHyphens w:val="0"/>
        <w:jc w:val="both"/>
        <w:rPr>
          <w:rFonts w:asciiTheme="minorHAnsi" w:hAnsiTheme="minorHAnsi" w:cstheme="minorHAnsi"/>
          <w:sz w:val="20"/>
        </w:rPr>
      </w:pPr>
    </w:p>
    <w:p w14:paraId="0B14D543" w14:textId="77777777" w:rsidR="00F919F9" w:rsidRPr="005B279F" w:rsidRDefault="00F919F9" w:rsidP="001E69EF">
      <w:pPr>
        <w:suppressAutoHyphens w:val="0"/>
        <w:jc w:val="both"/>
        <w:rPr>
          <w:rFonts w:asciiTheme="minorHAnsi" w:hAnsiTheme="minorHAnsi" w:cstheme="minorHAnsi"/>
          <w:sz w:val="20"/>
        </w:rPr>
      </w:pPr>
    </w:p>
    <w:p w14:paraId="52FC9BAA" w14:textId="77777777" w:rsidR="008B36AA" w:rsidRPr="005B279F" w:rsidRDefault="008B36AA" w:rsidP="00782567">
      <w:pPr>
        <w:rPr>
          <w:rFonts w:asciiTheme="minorHAnsi" w:hAnsiTheme="minorHAnsi" w:cstheme="minorHAnsi"/>
          <w:b/>
          <w:sz w:val="20"/>
        </w:rPr>
      </w:pPr>
    </w:p>
    <w:p w14:paraId="17A86C9D" w14:textId="77777777" w:rsidR="001E69EF" w:rsidRPr="005B279F" w:rsidRDefault="001E69EF" w:rsidP="001E69EF">
      <w:pPr>
        <w:jc w:val="center"/>
        <w:rPr>
          <w:rFonts w:asciiTheme="minorHAnsi" w:hAnsiTheme="minorHAnsi" w:cstheme="minorHAnsi"/>
          <w:sz w:val="20"/>
        </w:rPr>
      </w:pPr>
      <w:r w:rsidRPr="005B279F">
        <w:rPr>
          <w:rFonts w:asciiTheme="minorHAnsi" w:hAnsiTheme="minorHAnsi" w:cstheme="minorHAnsi"/>
          <w:b/>
          <w:sz w:val="20"/>
        </w:rPr>
        <w:t>ANEXO NÚMERO 08 (OCHO)</w:t>
      </w:r>
      <w:r w:rsidRPr="005B279F">
        <w:rPr>
          <w:rFonts w:asciiTheme="minorHAnsi" w:hAnsiTheme="minorHAnsi" w:cstheme="minorHAnsi"/>
          <w:sz w:val="20"/>
        </w:rPr>
        <w:t xml:space="preserve"> </w:t>
      </w:r>
    </w:p>
    <w:p w14:paraId="335B746A" w14:textId="77777777" w:rsidR="001E69EF" w:rsidRPr="005B279F" w:rsidRDefault="001E69EF" w:rsidP="001E69EF">
      <w:pPr>
        <w:jc w:val="center"/>
        <w:rPr>
          <w:rFonts w:asciiTheme="minorHAnsi" w:hAnsiTheme="minorHAnsi" w:cstheme="minorHAnsi"/>
          <w:b/>
          <w:sz w:val="20"/>
        </w:rPr>
      </w:pPr>
    </w:p>
    <w:p w14:paraId="568DD4E2" w14:textId="77777777" w:rsidR="001E69EF" w:rsidRPr="005B279F" w:rsidRDefault="001E69EF" w:rsidP="001E69EF">
      <w:pPr>
        <w:tabs>
          <w:tab w:val="center" w:pos="4252"/>
          <w:tab w:val="right" w:pos="8504"/>
        </w:tabs>
        <w:jc w:val="center"/>
        <w:rPr>
          <w:rFonts w:asciiTheme="minorHAnsi" w:hAnsiTheme="minorHAnsi" w:cstheme="minorHAnsi"/>
          <w:b/>
          <w:sz w:val="20"/>
        </w:rPr>
      </w:pPr>
      <w:r w:rsidRPr="005B279F">
        <w:rPr>
          <w:rFonts w:asciiTheme="minorHAnsi" w:hAnsiTheme="minorHAnsi" w:cstheme="minorHAnsi"/>
          <w:b/>
          <w:sz w:val="20"/>
        </w:rPr>
        <w:t>PROPOSICION ECONOMICA</w:t>
      </w:r>
    </w:p>
    <w:p w14:paraId="1A2CBBCB" w14:textId="77777777" w:rsidR="001E69EF" w:rsidRPr="005B279F" w:rsidRDefault="001E69EF" w:rsidP="001E69EF">
      <w:pPr>
        <w:jc w:val="both"/>
        <w:rPr>
          <w:rFonts w:asciiTheme="minorHAnsi" w:hAnsiTheme="minorHAnsi" w:cstheme="minorHAnsi"/>
          <w:sz w:val="20"/>
        </w:rPr>
      </w:pPr>
    </w:p>
    <w:p w14:paraId="7AF73650" w14:textId="67ED2A3C" w:rsidR="001E69EF" w:rsidRPr="005B279F" w:rsidRDefault="001E69EF" w:rsidP="00BB4455">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78EB8EE6" w14:textId="77777777" w:rsidR="001E69EF" w:rsidRPr="005B279F" w:rsidRDefault="001E69EF" w:rsidP="001E69EF">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5B279F"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5B279F" w:rsidRDefault="001E69EF" w:rsidP="00EB4CE4">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 xml:space="preserve">NOMBRE DEL </w:t>
            </w:r>
            <w:r w:rsidR="00EB4CE4" w:rsidRPr="005B279F">
              <w:rPr>
                <w:rFonts w:asciiTheme="minorHAnsi" w:hAnsiTheme="minorHAnsi" w:cstheme="minorHAnsi"/>
                <w:b/>
                <w:bCs/>
                <w:color w:val="000000"/>
                <w:sz w:val="14"/>
                <w:szCs w:val="14"/>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NUMERO DE PROVEEDOR IMSS</w:t>
            </w:r>
          </w:p>
        </w:tc>
      </w:tr>
      <w:tr w:rsidR="001E69EF" w:rsidRPr="005B279F"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bl>
    <w:p w14:paraId="78E4841C" w14:textId="77777777" w:rsidR="001E69EF" w:rsidRPr="005B279F" w:rsidRDefault="001E69EF" w:rsidP="001E69EF">
      <w:pPr>
        <w:ind w:right="-658"/>
        <w:rPr>
          <w:rFonts w:asciiTheme="minorHAnsi" w:hAnsiTheme="minorHAnsi" w:cstheme="minorHAnsi"/>
          <w:sz w:val="20"/>
        </w:rPr>
      </w:pPr>
    </w:p>
    <w:p w14:paraId="71AD23D3" w14:textId="77777777" w:rsidR="001E69EF" w:rsidRPr="005B279F" w:rsidRDefault="001E69EF" w:rsidP="001E69EF">
      <w:pPr>
        <w:suppressAutoHyphens w:val="0"/>
        <w:spacing w:after="200" w:line="276" w:lineRule="auto"/>
        <w:rPr>
          <w:rFonts w:asciiTheme="minorHAnsi" w:eastAsiaTheme="minorHAnsi" w:hAnsiTheme="minorHAnsi" w:cstheme="minorHAnsi"/>
          <w:sz w:val="20"/>
        </w:rPr>
      </w:pPr>
      <w:r w:rsidRPr="005B279F">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A444705" w14:textId="480E6899" w:rsidR="001E69EF" w:rsidRPr="005B279F" w:rsidRDefault="001E69EF" w:rsidP="001E69EF">
      <w:pPr>
        <w:keepNext/>
        <w:keepLines/>
        <w:tabs>
          <w:tab w:val="left" w:pos="-284"/>
        </w:tabs>
        <w:spacing w:before="40"/>
        <w:ind w:right="51"/>
        <w:contextualSpacing/>
        <w:jc w:val="both"/>
        <w:rPr>
          <w:rFonts w:asciiTheme="minorHAnsi" w:hAnsiTheme="minorHAnsi" w:cstheme="minorHAnsi"/>
          <w:sz w:val="20"/>
        </w:rPr>
      </w:pPr>
      <w:r w:rsidRPr="005B279F">
        <w:rPr>
          <w:rFonts w:asciiTheme="minorHAnsi" w:hAnsiTheme="minorHAnsi" w:cstheme="minorHAnsi"/>
          <w:sz w:val="20"/>
        </w:rPr>
        <w:t xml:space="preserve">DE CONFORMIDAD CON LA </w:t>
      </w:r>
      <w:r w:rsidR="00EC5914" w:rsidRPr="005B279F">
        <w:rPr>
          <w:rFonts w:asciiTheme="minorHAnsi" w:hAnsiTheme="minorHAnsi" w:cstheme="minorHAnsi"/>
          <w:sz w:val="20"/>
        </w:rPr>
        <w:t xml:space="preserve">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Pr="005B279F">
        <w:rPr>
          <w:rFonts w:asciiTheme="minorHAnsi" w:hAnsiTheme="minorHAnsi" w:cstheme="minorHAnsi"/>
          <w:sz w:val="20"/>
        </w:rPr>
        <w:t xml:space="preserve">PARA LA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EMITIDA POR EL INSTITUTO A FIN DE CONTRATAR </w:t>
      </w:r>
      <w:r w:rsidR="00517863">
        <w:rPr>
          <w:rFonts w:asciiTheme="minorHAnsi" w:hAnsiTheme="minorHAnsi" w:cstheme="minorHAnsi"/>
          <w:sz w:val="20"/>
        </w:rPr>
        <w:t>EL</w:t>
      </w:r>
      <w:r w:rsidR="00333DF4" w:rsidRPr="005B279F">
        <w:rPr>
          <w:rFonts w:asciiTheme="minorHAnsi" w:hAnsiTheme="minorHAnsi" w:cs="Tahoma"/>
          <w:b/>
          <w:bCs/>
          <w:sz w:val="20"/>
        </w:rPr>
        <w:t xml:space="preserve"> </w:t>
      </w:r>
      <w:r w:rsidR="00517863" w:rsidRPr="00450255">
        <w:rPr>
          <w:rFonts w:asciiTheme="minorHAnsi" w:hAnsiTheme="minorHAnsi" w:cs="Tahoma"/>
          <w:b/>
          <w:bCs/>
          <w:sz w:val="20"/>
        </w:rPr>
        <w:t>SERVICIO DE RECARGA DE EXTINTORES EN UNIDADES MEDICAS Y NO MEDICAS DEL OOAD ESTATAL JALISCO PARA EL EJERCICIO FISCAL 2026</w:t>
      </w:r>
      <w:r w:rsidR="00164785">
        <w:rPr>
          <w:rFonts w:asciiTheme="minorHAnsi" w:hAnsiTheme="minorHAnsi" w:cs="Tahoma"/>
          <w:b/>
          <w:bCs/>
          <w:sz w:val="20"/>
        </w:rPr>
        <w:t xml:space="preserve"> </w:t>
      </w:r>
      <w:r w:rsidRPr="005B279F">
        <w:rPr>
          <w:rFonts w:asciiTheme="minorHAnsi" w:hAnsiTheme="minorHAnsi" w:cstheme="minorHAnsi"/>
          <w:sz w:val="20"/>
        </w:rPr>
        <w:t>A CONTINUACIÓN PRESENTAMOS A USTED NUESTRA PROPOSICION ECONÓMICA.</w:t>
      </w:r>
    </w:p>
    <w:p w14:paraId="48655DE9" w14:textId="77777777" w:rsidR="001E69EF" w:rsidRPr="005B279F" w:rsidRDefault="001E69EF" w:rsidP="001E69EF">
      <w:pPr>
        <w:keepNext/>
        <w:keepLines/>
        <w:tabs>
          <w:tab w:val="left" w:pos="-284"/>
        </w:tabs>
        <w:spacing w:before="40"/>
        <w:ind w:right="51"/>
        <w:contextualSpacing/>
        <w:jc w:val="both"/>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987"/>
        <w:gridCol w:w="4653"/>
        <w:gridCol w:w="988"/>
        <w:gridCol w:w="988"/>
        <w:gridCol w:w="988"/>
        <w:gridCol w:w="988"/>
        <w:gridCol w:w="981"/>
      </w:tblGrid>
      <w:tr w:rsidR="00F919F9" w:rsidRPr="00F919F9" w14:paraId="65B9D9E2" w14:textId="77777777" w:rsidTr="00F919F9">
        <w:trPr>
          <w:trHeight w:val="720"/>
        </w:trPr>
        <w:tc>
          <w:tcPr>
            <w:tcW w:w="46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D617B3E"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NUMERO</w:t>
            </w:r>
          </w:p>
        </w:tc>
        <w:tc>
          <w:tcPr>
            <w:tcW w:w="2201" w:type="pct"/>
            <w:tcBorders>
              <w:top w:val="single" w:sz="4" w:space="0" w:color="auto"/>
              <w:left w:val="nil"/>
              <w:bottom w:val="single" w:sz="4" w:space="0" w:color="auto"/>
              <w:right w:val="single" w:sz="4" w:space="0" w:color="auto"/>
            </w:tcBorders>
            <w:shd w:val="clear" w:color="000000" w:fill="BFBFBF"/>
            <w:noWrap/>
            <w:vAlign w:val="center"/>
            <w:hideMark/>
          </w:tcPr>
          <w:p w14:paraId="0FC1C2A8"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DESCRIPCION</w:t>
            </w:r>
          </w:p>
        </w:tc>
        <w:tc>
          <w:tcPr>
            <w:tcW w:w="467" w:type="pct"/>
            <w:tcBorders>
              <w:top w:val="single" w:sz="4" w:space="0" w:color="auto"/>
              <w:left w:val="nil"/>
              <w:bottom w:val="single" w:sz="4" w:space="0" w:color="auto"/>
              <w:right w:val="single" w:sz="4" w:space="0" w:color="auto"/>
            </w:tcBorders>
            <w:shd w:val="clear" w:color="000000" w:fill="BFBFBF"/>
            <w:noWrap/>
            <w:vAlign w:val="center"/>
            <w:hideMark/>
          </w:tcPr>
          <w:p w14:paraId="1755654D"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UNIDAD</w:t>
            </w:r>
          </w:p>
        </w:tc>
        <w:tc>
          <w:tcPr>
            <w:tcW w:w="467" w:type="pct"/>
            <w:tcBorders>
              <w:top w:val="single" w:sz="4" w:space="0" w:color="auto"/>
              <w:left w:val="nil"/>
              <w:bottom w:val="single" w:sz="4" w:space="0" w:color="auto"/>
              <w:right w:val="single" w:sz="4" w:space="0" w:color="auto"/>
            </w:tcBorders>
            <w:shd w:val="clear" w:color="000000" w:fill="BFBFBF"/>
            <w:noWrap/>
            <w:vAlign w:val="center"/>
            <w:hideMark/>
          </w:tcPr>
          <w:p w14:paraId="421BEC47"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CANTIDAD</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44442733"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NUMERO DE SERVICIOS</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05A0AD57"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PRECION UNITARIO POR SERVICIO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0026A5F8"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IMPORTE</w:t>
            </w:r>
          </w:p>
        </w:tc>
      </w:tr>
      <w:tr w:rsidR="00F919F9" w:rsidRPr="00F919F9" w14:paraId="5B4E875F" w14:textId="77777777" w:rsidTr="00F919F9">
        <w:trPr>
          <w:trHeight w:val="25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5E89530" w14:textId="055D4031" w:rsidR="00F919F9" w:rsidRPr="00F919F9" w:rsidRDefault="00F919F9" w:rsidP="00F919F9">
            <w:pPr>
              <w:suppressAutoHyphens w:val="0"/>
              <w:jc w:val="center"/>
              <w:rPr>
                <w:color w:val="000000"/>
                <w:sz w:val="20"/>
                <w:lang w:val="es-MX" w:eastAsia="es-MX"/>
              </w:rPr>
            </w:pPr>
          </w:p>
        </w:tc>
        <w:tc>
          <w:tcPr>
            <w:tcW w:w="2201" w:type="pct"/>
            <w:tcBorders>
              <w:top w:val="nil"/>
              <w:left w:val="nil"/>
              <w:bottom w:val="single" w:sz="4" w:space="0" w:color="auto"/>
              <w:right w:val="single" w:sz="4" w:space="0" w:color="auto"/>
            </w:tcBorders>
            <w:shd w:val="clear" w:color="auto" w:fill="auto"/>
            <w:vAlign w:val="center"/>
            <w:hideMark/>
          </w:tcPr>
          <w:p w14:paraId="66B00B62"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SERVICIO DE RECARGA DE EXTINTORES EN UNIDADES MEDICAS Y NO MEDICAS DEL OOOAD ESTATAL JALISCO, CONFORME A LA NOM-154-SCFI-2005. ESTE SERVICIO INCLUYE EN EL PRECIO CARGA CON AGENTE PROPELENTE NUEVO, REVISION DE MANOMETROS, MANGUERAS, VALVULAS (CUERDAS DE ROSCA, BASTAGO Y ASIENTOS), PRUEBA DE HERMETICIDAD, CAMBIO DE ETIQUETAS DE: INSTRUCCIONES, HEMOTECNIA Y FECHA DE RECARGA, COLLARIN Y HOLOGRAMA DE GARANTIA, CAMBIO DE EMPAQUES DE VALVULA DE SEGURIDAD Y DE CUELLO, VERIFICACION DE LA ULTIMA PRUEBA HIDROSTATICA, TRASLADOS DE LOS EQUIPOS DE LAS UNIDADES DEL I.M.S.S. DEL AREA METROPOLITANA Y FORANEA DEL ESTADO DE JALISCO AL LUGAR DONDE SE EFECTUE EL SERVICIO Y SU REINGRESO A LA UNIDAD DE ACUERDO A LA RELACION DE UNIDADES. LA PRUEBA DE OPERACION (DESCARGA) QUE SE EFECTUE DEBERA SER A TRAVES DE UN SIMULACRO CONTRA INCENDIO PARA EL PERSONAL DEL I.M.S.S.</w:t>
            </w:r>
          </w:p>
        </w:tc>
        <w:tc>
          <w:tcPr>
            <w:tcW w:w="467" w:type="pct"/>
            <w:tcBorders>
              <w:top w:val="nil"/>
              <w:left w:val="nil"/>
              <w:bottom w:val="single" w:sz="4" w:space="0" w:color="auto"/>
              <w:right w:val="single" w:sz="4" w:space="0" w:color="auto"/>
            </w:tcBorders>
            <w:shd w:val="clear" w:color="auto" w:fill="auto"/>
            <w:vAlign w:val="center"/>
            <w:hideMark/>
          </w:tcPr>
          <w:p w14:paraId="0AB18A3E" w14:textId="6574540B"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5811259E" w14:textId="3AC910D5"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24DD07F9" w14:textId="4E978602"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4E87B2AC" w14:textId="25FCD145"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46DE5ACF" w14:textId="6EF51609"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007E9FCC" w14:textId="77777777" w:rsidTr="00F919F9">
        <w:trPr>
          <w:trHeight w:val="162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EAC2EFC" w14:textId="4B5B4C88" w:rsidR="00F919F9" w:rsidRPr="00F919F9" w:rsidRDefault="00F919F9" w:rsidP="00F919F9">
            <w:pPr>
              <w:suppressAutoHyphens w:val="0"/>
              <w:jc w:val="center"/>
              <w:rPr>
                <w:color w:val="000000"/>
                <w:sz w:val="20"/>
                <w:lang w:val="es-MX" w:eastAsia="es-MX"/>
              </w:rPr>
            </w:pPr>
          </w:p>
        </w:tc>
        <w:tc>
          <w:tcPr>
            <w:tcW w:w="2201" w:type="pct"/>
            <w:tcBorders>
              <w:top w:val="nil"/>
              <w:left w:val="nil"/>
              <w:bottom w:val="single" w:sz="4" w:space="0" w:color="auto"/>
              <w:right w:val="single" w:sz="4" w:space="0" w:color="auto"/>
            </w:tcBorders>
            <w:shd w:val="clear" w:color="auto" w:fill="auto"/>
            <w:vAlign w:val="center"/>
            <w:hideMark/>
          </w:tcPr>
          <w:p w14:paraId="5E9373D4"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PARA LO CUAL DEBERA EXISTIR UNA COORDINACION DE LA EMPRESA CON EL JEFE DE CONSERVACION DE UNIDAD DENTRO DEL PROGRAMA DE REALIZACION DE LOS SERVICIOS, PARA DEFINIR FECHA Y LUGAR. SI SE REQUIERE DE REFACCIONES O PINTURA SE DEBERA SOLICITAR LA AUTORIZACION DEL JEFE DE CONSERVACION DE UNIDAD. LOS SERVICIOS DE RECARGA SE EFECTUARAN EN LOS TALLERES DEL PROVEEDOR O EN LAS UNIDADES SEGUN SE ACUERDE CON EL JEFE DE CONSERVACION DE UNIDAD Y EN FORMA PROGRAMADA, DEJANDO EQUIPOS DE REPUESTO PARA GARANTIZAR LA PROTECCION EN LAS UNIDADES DE SERVICIO.</w:t>
            </w:r>
          </w:p>
        </w:tc>
        <w:tc>
          <w:tcPr>
            <w:tcW w:w="467" w:type="pct"/>
            <w:tcBorders>
              <w:top w:val="nil"/>
              <w:left w:val="nil"/>
              <w:bottom w:val="single" w:sz="4" w:space="0" w:color="auto"/>
              <w:right w:val="single" w:sz="4" w:space="0" w:color="auto"/>
            </w:tcBorders>
            <w:shd w:val="clear" w:color="auto" w:fill="auto"/>
            <w:vAlign w:val="center"/>
            <w:hideMark/>
          </w:tcPr>
          <w:p w14:paraId="59CF76A3" w14:textId="0893E197"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07073744" w14:textId="2C420BB7"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3ADFDC55" w14:textId="7CC8253F"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39147E4C" w14:textId="2549E3D0"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623E0625" w14:textId="1EB57B34"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472D96C4" w14:textId="77777777" w:rsidTr="00F919F9">
        <w:trPr>
          <w:trHeight w:val="360"/>
        </w:trPr>
        <w:tc>
          <w:tcPr>
            <w:tcW w:w="467" w:type="pct"/>
            <w:tcBorders>
              <w:top w:val="nil"/>
              <w:left w:val="single" w:sz="4" w:space="0" w:color="auto"/>
              <w:bottom w:val="single" w:sz="4" w:space="0" w:color="auto"/>
              <w:right w:val="single" w:sz="4" w:space="0" w:color="auto"/>
            </w:tcBorders>
            <w:shd w:val="clear" w:color="000000" w:fill="BFBFBF"/>
            <w:vAlign w:val="center"/>
            <w:hideMark/>
          </w:tcPr>
          <w:p w14:paraId="14C50D3C"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1</w:t>
            </w:r>
          </w:p>
        </w:tc>
        <w:tc>
          <w:tcPr>
            <w:tcW w:w="2201" w:type="pct"/>
            <w:tcBorders>
              <w:top w:val="nil"/>
              <w:left w:val="nil"/>
              <w:bottom w:val="single" w:sz="4" w:space="0" w:color="auto"/>
              <w:right w:val="single" w:sz="4" w:space="0" w:color="auto"/>
            </w:tcBorders>
            <w:shd w:val="clear" w:color="000000" w:fill="BFBFBF"/>
            <w:vAlign w:val="center"/>
            <w:hideMark/>
          </w:tcPr>
          <w:p w14:paraId="66996C25"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RECARGA DE EXTINTORES A BASE DE POLVO QUIMICO TIPO ABC DE LAS SIGUIENTES CAPACIDADES:</w:t>
            </w:r>
          </w:p>
        </w:tc>
        <w:tc>
          <w:tcPr>
            <w:tcW w:w="467" w:type="pct"/>
            <w:tcBorders>
              <w:top w:val="nil"/>
              <w:left w:val="nil"/>
              <w:bottom w:val="single" w:sz="4" w:space="0" w:color="auto"/>
              <w:right w:val="single" w:sz="4" w:space="0" w:color="auto"/>
            </w:tcBorders>
            <w:shd w:val="clear" w:color="000000" w:fill="BFBFBF"/>
            <w:vAlign w:val="center"/>
            <w:hideMark/>
          </w:tcPr>
          <w:p w14:paraId="26D6B95F" w14:textId="33444F29"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16923F4A" w14:textId="5E9DA67E"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0392C231" w14:textId="61091E5E"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30309024" w14:textId="35DED9E2"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521693B6" w14:textId="415995DB"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4649C3D9"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AFDBB63"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1.1</w:t>
            </w:r>
          </w:p>
        </w:tc>
        <w:tc>
          <w:tcPr>
            <w:tcW w:w="2201" w:type="pct"/>
            <w:tcBorders>
              <w:top w:val="nil"/>
              <w:left w:val="nil"/>
              <w:bottom w:val="single" w:sz="4" w:space="0" w:color="auto"/>
              <w:right w:val="single" w:sz="4" w:space="0" w:color="auto"/>
            </w:tcBorders>
            <w:shd w:val="clear" w:color="auto" w:fill="auto"/>
            <w:vAlign w:val="center"/>
            <w:hideMark/>
          </w:tcPr>
          <w:p w14:paraId="330AAB2B"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POLVO QUIMICO SECO ABC DE 2.0KGS</w:t>
            </w:r>
          </w:p>
        </w:tc>
        <w:tc>
          <w:tcPr>
            <w:tcW w:w="467" w:type="pct"/>
            <w:tcBorders>
              <w:top w:val="nil"/>
              <w:left w:val="nil"/>
              <w:bottom w:val="single" w:sz="4" w:space="0" w:color="auto"/>
              <w:right w:val="single" w:sz="4" w:space="0" w:color="auto"/>
            </w:tcBorders>
            <w:shd w:val="clear" w:color="auto" w:fill="auto"/>
            <w:vAlign w:val="center"/>
            <w:hideMark/>
          </w:tcPr>
          <w:p w14:paraId="3B55612B"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557D9293"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14</w:t>
            </w:r>
          </w:p>
        </w:tc>
        <w:tc>
          <w:tcPr>
            <w:tcW w:w="467" w:type="pct"/>
            <w:tcBorders>
              <w:top w:val="nil"/>
              <w:left w:val="nil"/>
              <w:bottom w:val="single" w:sz="4" w:space="0" w:color="auto"/>
              <w:right w:val="single" w:sz="4" w:space="0" w:color="auto"/>
            </w:tcBorders>
            <w:shd w:val="clear" w:color="auto" w:fill="auto"/>
            <w:vAlign w:val="center"/>
            <w:hideMark/>
          </w:tcPr>
          <w:p w14:paraId="4D6CF714"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684FA6C2" w14:textId="24D6DBD6"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52BD6147" w14:textId="61BC5C15"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0CD63D72"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6EB3A9F"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1.2</w:t>
            </w:r>
          </w:p>
        </w:tc>
        <w:tc>
          <w:tcPr>
            <w:tcW w:w="2201" w:type="pct"/>
            <w:tcBorders>
              <w:top w:val="nil"/>
              <w:left w:val="nil"/>
              <w:bottom w:val="single" w:sz="4" w:space="0" w:color="auto"/>
              <w:right w:val="single" w:sz="4" w:space="0" w:color="auto"/>
            </w:tcBorders>
            <w:shd w:val="clear" w:color="auto" w:fill="auto"/>
            <w:vAlign w:val="center"/>
            <w:hideMark/>
          </w:tcPr>
          <w:p w14:paraId="5934909F"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POLVO QUIMICO SECO ABC DE 4.0KGS</w:t>
            </w:r>
          </w:p>
        </w:tc>
        <w:tc>
          <w:tcPr>
            <w:tcW w:w="467" w:type="pct"/>
            <w:tcBorders>
              <w:top w:val="nil"/>
              <w:left w:val="nil"/>
              <w:bottom w:val="single" w:sz="4" w:space="0" w:color="auto"/>
              <w:right w:val="single" w:sz="4" w:space="0" w:color="auto"/>
            </w:tcBorders>
            <w:shd w:val="clear" w:color="auto" w:fill="auto"/>
            <w:vAlign w:val="center"/>
            <w:hideMark/>
          </w:tcPr>
          <w:p w14:paraId="509CF9B4"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31245558"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500</w:t>
            </w:r>
          </w:p>
        </w:tc>
        <w:tc>
          <w:tcPr>
            <w:tcW w:w="467" w:type="pct"/>
            <w:tcBorders>
              <w:top w:val="nil"/>
              <w:left w:val="nil"/>
              <w:bottom w:val="single" w:sz="4" w:space="0" w:color="auto"/>
              <w:right w:val="single" w:sz="4" w:space="0" w:color="auto"/>
            </w:tcBorders>
            <w:shd w:val="clear" w:color="auto" w:fill="auto"/>
            <w:vAlign w:val="center"/>
            <w:hideMark/>
          </w:tcPr>
          <w:p w14:paraId="59EADA79"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21CC3511" w14:textId="12258C71"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321C903D" w14:textId="4589735D"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6F081182" w14:textId="77777777" w:rsidTr="00F919F9">
        <w:trPr>
          <w:trHeight w:val="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11FFE442"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1.3</w:t>
            </w:r>
          </w:p>
        </w:tc>
        <w:tc>
          <w:tcPr>
            <w:tcW w:w="2201" w:type="pct"/>
            <w:tcBorders>
              <w:top w:val="nil"/>
              <w:left w:val="nil"/>
              <w:bottom w:val="single" w:sz="4" w:space="0" w:color="auto"/>
              <w:right w:val="single" w:sz="4" w:space="0" w:color="auto"/>
            </w:tcBorders>
            <w:shd w:val="clear" w:color="auto" w:fill="auto"/>
            <w:vAlign w:val="center"/>
            <w:hideMark/>
          </w:tcPr>
          <w:p w14:paraId="20E4610A"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A EXTINTORES A BASE DE POLVO QUIMICO SECO TIPO ABC DE 6.0 KGS.</w:t>
            </w:r>
          </w:p>
        </w:tc>
        <w:tc>
          <w:tcPr>
            <w:tcW w:w="467" w:type="pct"/>
            <w:tcBorders>
              <w:top w:val="nil"/>
              <w:left w:val="nil"/>
              <w:bottom w:val="single" w:sz="4" w:space="0" w:color="auto"/>
              <w:right w:val="single" w:sz="4" w:space="0" w:color="auto"/>
            </w:tcBorders>
            <w:shd w:val="clear" w:color="auto" w:fill="auto"/>
            <w:vAlign w:val="center"/>
            <w:hideMark/>
          </w:tcPr>
          <w:p w14:paraId="746B84C9"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5BD2102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1,493</w:t>
            </w:r>
          </w:p>
        </w:tc>
        <w:tc>
          <w:tcPr>
            <w:tcW w:w="467" w:type="pct"/>
            <w:tcBorders>
              <w:top w:val="nil"/>
              <w:left w:val="nil"/>
              <w:bottom w:val="single" w:sz="4" w:space="0" w:color="auto"/>
              <w:right w:val="single" w:sz="4" w:space="0" w:color="auto"/>
            </w:tcBorders>
            <w:shd w:val="clear" w:color="auto" w:fill="auto"/>
            <w:vAlign w:val="center"/>
            <w:hideMark/>
          </w:tcPr>
          <w:p w14:paraId="24C268D5"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513C83DA" w14:textId="451B85FC"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199B1F2F" w14:textId="4BEFEE29"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60C7A931" w14:textId="77777777" w:rsidTr="00F919F9">
        <w:trPr>
          <w:trHeight w:val="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394945A"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lastRenderedPageBreak/>
              <w:t>1.4</w:t>
            </w:r>
          </w:p>
        </w:tc>
        <w:tc>
          <w:tcPr>
            <w:tcW w:w="2201" w:type="pct"/>
            <w:tcBorders>
              <w:top w:val="nil"/>
              <w:left w:val="nil"/>
              <w:bottom w:val="single" w:sz="4" w:space="0" w:color="auto"/>
              <w:right w:val="single" w:sz="4" w:space="0" w:color="auto"/>
            </w:tcBorders>
            <w:shd w:val="clear" w:color="auto" w:fill="auto"/>
            <w:vAlign w:val="center"/>
            <w:hideMark/>
          </w:tcPr>
          <w:p w14:paraId="160BF85F"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POLVO QUIMICO SECO TIPO ABC DE 9KGS.</w:t>
            </w:r>
          </w:p>
        </w:tc>
        <w:tc>
          <w:tcPr>
            <w:tcW w:w="467" w:type="pct"/>
            <w:tcBorders>
              <w:top w:val="nil"/>
              <w:left w:val="nil"/>
              <w:bottom w:val="single" w:sz="4" w:space="0" w:color="auto"/>
              <w:right w:val="single" w:sz="4" w:space="0" w:color="auto"/>
            </w:tcBorders>
            <w:shd w:val="clear" w:color="auto" w:fill="auto"/>
            <w:vAlign w:val="center"/>
            <w:hideMark/>
          </w:tcPr>
          <w:p w14:paraId="64440669"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20B6E94D"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166</w:t>
            </w:r>
          </w:p>
        </w:tc>
        <w:tc>
          <w:tcPr>
            <w:tcW w:w="467" w:type="pct"/>
            <w:tcBorders>
              <w:top w:val="nil"/>
              <w:left w:val="nil"/>
              <w:bottom w:val="single" w:sz="4" w:space="0" w:color="auto"/>
              <w:right w:val="single" w:sz="4" w:space="0" w:color="auto"/>
            </w:tcBorders>
            <w:shd w:val="clear" w:color="auto" w:fill="auto"/>
            <w:vAlign w:val="center"/>
            <w:hideMark/>
          </w:tcPr>
          <w:p w14:paraId="2420EBD1"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1E037749" w14:textId="4E907E06"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0603F481" w14:textId="183F91EF"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464D6A3D" w14:textId="77777777" w:rsidTr="00F919F9">
        <w:trPr>
          <w:trHeight w:val="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6B29CB5"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1.5</w:t>
            </w:r>
          </w:p>
        </w:tc>
        <w:tc>
          <w:tcPr>
            <w:tcW w:w="2201" w:type="pct"/>
            <w:tcBorders>
              <w:top w:val="nil"/>
              <w:left w:val="nil"/>
              <w:bottom w:val="single" w:sz="4" w:space="0" w:color="auto"/>
              <w:right w:val="single" w:sz="4" w:space="0" w:color="auto"/>
            </w:tcBorders>
            <w:shd w:val="clear" w:color="auto" w:fill="auto"/>
            <w:vAlign w:val="center"/>
            <w:hideMark/>
          </w:tcPr>
          <w:p w14:paraId="6D32B8C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POLVO QUIMICO SECO TIPO ABC DE 32KGS.</w:t>
            </w:r>
          </w:p>
        </w:tc>
        <w:tc>
          <w:tcPr>
            <w:tcW w:w="467" w:type="pct"/>
            <w:tcBorders>
              <w:top w:val="nil"/>
              <w:left w:val="nil"/>
              <w:bottom w:val="single" w:sz="4" w:space="0" w:color="auto"/>
              <w:right w:val="single" w:sz="4" w:space="0" w:color="auto"/>
            </w:tcBorders>
            <w:shd w:val="clear" w:color="auto" w:fill="auto"/>
            <w:vAlign w:val="center"/>
            <w:hideMark/>
          </w:tcPr>
          <w:p w14:paraId="4DE768C8"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41ABAD61"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7</w:t>
            </w:r>
          </w:p>
        </w:tc>
        <w:tc>
          <w:tcPr>
            <w:tcW w:w="467" w:type="pct"/>
            <w:tcBorders>
              <w:top w:val="nil"/>
              <w:left w:val="nil"/>
              <w:bottom w:val="single" w:sz="4" w:space="0" w:color="auto"/>
              <w:right w:val="single" w:sz="4" w:space="0" w:color="auto"/>
            </w:tcBorders>
            <w:shd w:val="clear" w:color="auto" w:fill="auto"/>
            <w:vAlign w:val="center"/>
            <w:hideMark/>
          </w:tcPr>
          <w:p w14:paraId="72272B37"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63B1DA09" w14:textId="59CE4AED"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39066B41" w14:textId="5A1D3C6A"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37E1D255" w14:textId="77777777" w:rsidTr="00F919F9">
        <w:trPr>
          <w:trHeight w:val="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2F186E5"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1.6</w:t>
            </w:r>
          </w:p>
        </w:tc>
        <w:tc>
          <w:tcPr>
            <w:tcW w:w="2201" w:type="pct"/>
            <w:tcBorders>
              <w:top w:val="nil"/>
              <w:left w:val="nil"/>
              <w:bottom w:val="single" w:sz="4" w:space="0" w:color="auto"/>
              <w:right w:val="single" w:sz="4" w:space="0" w:color="auto"/>
            </w:tcBorders>
            <w:shd w:val="clear" w:color="auto" w:fill="auto"/>
            <w:vAlign w:val="center"/>
            <w:hideMark/>
          </w:tcPr>
          <w:p w14:paraId="26D0C5C7"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POLVO QUIMICO SECO TIPO ABC DE 50KGS.</w:t>
            </w:r>
          </w:p>
        </w:tc>
        <w:tc>
          <w:tcPr>
            <w:tcW w:w="467" w:type="pct"/>
            <w:tcBorders>
              <w:top w:val="nil"/>
              <w:left w:val="nil"/>
              <w:bottom w:val="single" w:sz="4" w:space="0" w:color="auto"/>
              <w:right w:val="single" w:sz="4" w:space="0" w:color="auto"/>
            </w:tcBorders>
            <w:shd w:val="clear" w:color="auto" w:fill="auto"/>
            <w:vAlign w:val="center"/>
            <w:hideMark/>
          </w:tcPr>
          <w:p w14:paraId="32401AD1"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60518E41"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13</w:t>
            </w:r>
          </w:p>
        </w:tc>
        <w:tc>
          <w:tcPr>
            <w:tcW w:w="467" w:type="pct"/>
            <w:tcBorders>
              <w:top w:val="nil"/>
              <w:left w:val="nil"/>
              <w:bottom w:val="single" w:sz="4" w:space="0" w:color="auto"/>
              <w:right w:val="single" w:sz="4" w:space="0" w:color="auto"/>
            </w:tcBorders>
            <w:shd w:val="clear" w:color="auto" w:fill="auto"/>
            <w:vAlign w:val="center"/>
            <w:hideMark/>
          </w:tcPr>
          <w:p w14:paraId="33CB34A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15AF8066" w14:textId="2EA391F0"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08DD9676" w14:textId="54227F73"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13EBC577" w14:textId="77777777" w:rsidTr="00F919F9">
        <w:trPr>
          <w:trHeight w:val="36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6D4ED9D2"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1.7</w:t>
            </w:r>
          </w:p>
        </w:tc>
        <w:tc>
          <w:tcPr>
            <w:tcW w:w="2201" w:type="pct"/>
            <w:tcBorders>
              <w:top w:val="nil"/>
              <w:left w:val="nil"/>
              <w:bottom w:val="single" w:sz="4" w:space="0" w:color="auto"/>
              <w:right w:val="single" w:sz="4" w:space="0" w:color="auto"/>
            </w:tcBorders>
            <w:shd w:val="clear" w:color="auto" w:fill="auto"/>
            <w:vAlign w:val="center"/>
            <w:hideMark/>
          </w:tcPr>
          <w:p w14:paraId="0507506B"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POLVO QUIMICO SECO TIPO ABC DE 70KGS.</w:t>
            </w:r>
          </w:p>
        </w:tc>
        <w:tc>
          <w:tcPr>
            <w:tcW w:w="467" w:type="pct"/>
            <w:tcBorders>
              <w:top w:val="nil"/>
              <w:left w:val="nil"/>
              <w:bottom w:val="single" w:sz="4" w:space="0" w:color="auto"/>
              <w:right w:val="single" w:sz="4" w:space="0" w:color="auto"/>
            </w:tcBorders>
            <w:shd w:val="clear" w:color="auto" w:fill="auto"/>
            <w:vAlign w:val="center"/>
            <w:hideMark/>
          </w:tcPr>
          <w:p w14:paraId="04A4C78E"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40884C48"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3</w:t>
            </w:r>
          </w:p>
        </w:tc>
        <w:tc>
          <w:tcPr>
            <w:tcW w:w="467" w:type="pct"/>
            <w:tcBorders>
              <w:top w:val="nil"/>
              <w:left w:val="nil"/>
              <w:bottom w:val="single" w:sz="4" w:space="0" w:color="auto"/>
              <w:right w:val="single" w:sz="4" w:space="0" w:color="auto"/>
            </w:tcBorders>
            <w:shd w:val="clear" w:color="auto" w:fill="auto"/>
            <w:vAlign w:val="center"/>
            <w:hideMark/>
          </w:tcPr>
          <w:p w14:paraId="47E33AC0"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7351B45C" w14:textId="4A8041C2"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20811ABF" w14:textId="3567874B"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5A2839CB" w14:textId="77777777" w:rsidTr="00F919F9">
        <w:trPr>
          <w:trHeight w:val="300"/>
        </w:trPr>
        <w:tc>
          <w:tcPr>
            <w:tcW w:w="467" w:type="pct"/>
            <w:tcBorders>
              <w:top w:val="nil"/>
              <w:left w:val="single" w:sz="4" w:space="0" w:color="auto"/>
              <w:bottom w:val="single" w:sz="4" w:space="0" w:color="auto"/>
              <w:right w:val="single" w:sz="4" w:space="0" w:color="auto"/>
            </w:tcBorders>
            <w:shd w:val="clear" w:color="000000" w:fill="BFBFBF"/>
            <w:vAlign w:val="center"/>
            <w:hideMark/>
          </w:tcPr>
          <w:p w14:paraId="570322EC"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2</w:t>
            </w:r>
          </w:p>
        </w:tc>
        <w:tc>
          <w:tcPr>
            <w:tcW w:w="2201" w:type="pct"/>
            <w:tcBorders>
              <w:top w:val="nil"/>
              <w:left w:val="nil"/>
              <w:bottom w:val="single" w:sz="4" w:space="0" w:color="auto"/>
              <w:right w:val="single" w:sz="4" w:space="0" w:color="auto"/>
            </w:tcBorders>
            <w:shd w:val="clear" w:color="000000" w:fill="BFBFBF"/>
            <w:vAlign w:val="center"/>
            <w:hideMark/>
          </w:tcPr>
          <w:p w14:paraId="2E5F9685"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RECARGA DE EXTINTORES A DE BIOXIDO DE CARBONO  CO2</w:t>
            </w:r>
          </w:p>
        </w:tc>
        <w:tc>
          <w:tcPr>
            <w:tcW w:w="467" w:type="pct"/>
            <w:tcBorders>
              <w:top w:val="nil"/>
              <w:left w:val="nil"/>
              <w:bottom w:val="single" w:sz="4" w:space="0" w:color="auto"/>
              <w:right w:val="single" w:sz="4" w:space="0" w:color="auto"/>
            </w:tcBorders>
            <w:shd w:val="clear" w:color="000000" w:fill="BFBFBF"/>
            <w:vAlign w:val="center"/>
            <w:hideMark/>
          </w:tcPr>
          <w:p w14:paraId="241E3D8A" w14:textId="5FBE1D96"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372BAD14" w14:textId="1B81FF6D"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219B98DB" w14:textId="6530BCB5"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6943D310" w14:textId="19C449DE"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000000" w:fill="BFBFBF"/>
            <w:vAlign w:val="center"/>
            <w:hideMark/>
          </w:tcPr>
          <w:p w14:paraId="6A04EDEB" w14:textId="1A528286"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0A77E68A"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43E1063"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2.1</w:t>
            </w:r>
          </w:p>
        </w:tc>
        <w:tc>
          <w:tcPr>
            <w:tcW w:w="2201" w:type="pct"/>
            <w:tcBorders>
              <w:top w:val="nil"/>
              <w:left w:val="nil"/>
              <w:bottom w:val="single" w:sz="4" w:space="0" w:color="auto"/>
              <w:right w:val="single" w:sz="4" w:space="0" w:color="auto"/>
            </w:tcBorders>
            <w:shd w:val="clear" w:color="auto" w:fill="auto"/>
            <w:vAlign w:val="center"/>
            <w:hideMark/>
          </w:tcPr>
          <w:p w14:paraId="6C079887"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DIOXIDO DE CARBONO CO2 DE 2.2KGS</w:t>
            </w:r>
          </w:p>
        </w:tc>
        <w:tc>
          <w:tcPr>
            <w:tcW w:w="467" w:type="pct"/>
            <w:tcBorders>
              <w:top w:val="nil"/>
              <w:left w:val="nil"/>
              <w:bottom w:val="single" w:sz="4" w:space="0" w:color="auto"/>
              <w:right w:val="single" w:sz="4" w:space="0" w:color="auto"/>
            </w:tcBorders>
            <w:shd w:val="clear" w:color="auto" w:fill="auto"/>
            <w:vAlign w:val="center"/>
            <w:hideMark/>
          </w:tcPr>
          <w:p w14:paraId="7A7368D4"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38897B89"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w:t>
            </w:r>
          </w:p>
        </w:tc>
        <w:tc>
          <w:tcPr>
            <w:tcW w:w="467" w:type="pct"/>
            <w:tcBorders>
              <w:top w:val="nil"/>
              <w:left w:val="nil"/>
              <w:bottom w:val="single" w:sz="4" w:space="0" w:color="auto"/>
              <w:right w:val="single" w:sz="4" w:space="0" w:color="auto"/>
            </w:tcBorders>
            <w:shd w:val="clear" w:color="auto" w:fill="auto"/>
            <w:vAlign w:val="center"/>
            <w:hideMark/>
          </w:tcPr>
          <w:p w14:paraId="0D550D9D"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12F80785" w14:textId="6A65FCFC"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504537BB" w14:textId="65A73320"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1DD71907"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4D3FB4C"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2.2</w:t>
            </w:r>
          </w:p>
        </w:tc>
        <w:tc>
          <w:tcPr>
            <w:tcW w:w="2201" w:type="pct"/>
            <w:tcBorders>
              <w:top w:val="nil"/>
              <w:left w:val="nil"/>
              <w:bottom w:val="single" w:sz="4" w:space="0" w:color="auto"/>
              <w:right w:val="single" w:sz="4" w:space="0" w:color="auto"/>
            </w:tcBorders>
            <w:shd w:val="clear" w:color="auto" w:fill="auto"/>
            <w:vAlign w:val="center"/>
            <w:hideMark/>
          </w:tcPr>
          <w:p w14:paraId="435C712B"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DIOXIDO DE CARBONO CO2 DE 4.5KGS</w:t>
            </w:r>
          </w:p>
        </w:tc>
        <w:tc>
          <w:tcPr>
            <w:tcW w:w="467" w:type="pct"/>
            <w:tcBorders>
              <w:top w:val="nil"/>
              <w:left w:val="nil"/>
              <w:bottom w:val="single" w:sz="4" w:space="0" w:color="auto"/>
              <w:right w:val="single" w:sz="4" w:space="0" w:color="auto"/>
            </w:tcBorders>
            <w:shd w:val="clear" w:color="auto" w:fill="auto"/>
            <w:vAlign w:val="center"/>
            <w:hideMark/>
          </w:tcPr>
          <w:p w14:paraId="4C6E614D"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4197A947"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113</w:t>
            </w:r>
          </w:p>
        </w:tc>
        <w:tc>
          <w:tcPr>
            <w:tcW w:w="467" w:type="pct"/>
            <w:tcBorders>
              <w:top w:val="nil"/>
              <w:left w:val="nil"/>
              <w:bottom w:val="single" w:sz="4" w:space="0" w:color="auto"/>
              <w:right w:val="single" w:sz="4" w:space="0" w:color="auto"/>
            </w:tcBorders>
            <w:shd w:val="clear" w:color="auto" w:fill="auto"/>
            <w:vAlign w:val="center"/>
            <w:hideMark/>
          </w:tcPr>
          <w:p w14:paraId="7245EE9E"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7FE01DD4" w14:textId="5A613BD3"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53E546B9" w14:textId="5F40E864"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63BC1C7A"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FE7D1A5"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2.3</w:t>
            </w:r>
          </w:p>
        </w:tc>
        <w:tc>
          <w:tcPr>
            <w:tcW w:w="2201" w:type="pct"/>
            <w:tcBorders>
              <w:top w:val="nil"/>
              <w:left w:val="nil"/>
              <w:bottom w:val="single" w:sz="4" w:space="0" w:color="auto"/>
              <w:right w:val="single" w:sz="4" w:space="0" w:color="auto"/>
            </w:tcBorders>
            <w:shd w:val="clear" w:color="auto" w:fill="auto"/>
            <w:vAlign w:val="center"/>
            <w:hideMark/>
          </w:tcPr>
          <w:p w14:paraId="5B62984E"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DIOXIDO DE CARBONO CO2 DE 6KGS</w:t>
            </w:r>
          </w:p>
        </w:tc>
        <w:tc>
          <w:tcPr>
            <w:tcW w:w="467" w:type="pct"/>
            <w:tcBorders>
              <w:top w:val="nil"/>
              <w:left w:val="nil"/>
              <w:bottom w:val="single" w:sz="4" w:space="0" w:color="auto"/>
              <w:right w:val="single" w:sz="4" w:space="0" w:color="auto"/>
            </w:tcBorders>
            <w:shd w:val="clear" w:color="auto" w:fill="auto"/>
            <w:vAlign w:val="center"/>
            <w:hideMark/>
          </w:tcPr>
          <w:p w14:paraId="7079E1B8"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0ED53394"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67</w:t>
            </w:r>
          </w:p>
        </w:tc>
        <w:tc>
          <w:tcPr>
            <w:tcW w:w="467" w:type="pct"/>
            <w:tcBorders>
              <w:top w:val="nil"/>
              <w:left w:val="nil"/>
              <w:bottom w:val="single" w:sz="4" w:space="0" w:color="auto"/>
              <w:right w:val="single" w:sz="4" w:space="0" w:color="auto"/>
            </w:tcBorders>
            <w:shd w:val="clear" w:color="auto" w:fill="auto"/>
            <w:vAlign w:val="center"/>
            <w:hideMark/>
          </w:tcPr>
          <w:p w14:paraId="24285F41"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3BDAF3B7" w14:textId="58201CE4"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59C488AC" w14:textId="63014B7D"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59CA8050"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29D6709"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2.4</w:t>
            </w:r>
          </w:p>
        </w:tc>
        <w:tc>
          <w:tcPr>
            <w:tcW w:w="2201" w:type="pct"/>
            <w:tcBorders>
              <w:top w:val="nil"/>
              <w:left w:val="nil"/>
              <w:bottom w:val="single" w:sz="4" w:space="0" w:color="auto"/>
              <w:right w:val="single" w:sz="4" w:space="0" w:color="auto"/>
            </w:tcBorders>
            <w:shd w:val="clear" w:color="auto" w:fill="auto"/>
            <w:vAlign w:val="center"/>
            <w:hideMark/>
          </w:tcPr>
          <w:p w14:paraId="2B86A1A2"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DIOXIDO DE CARBONO CO2 DE 7KGS</w:t>
            </w:r>
          </w:p>
        </w:tc>
        <w:tc>
          <w:tcPr>
            <w:tcW w:w="467" w:type="pct"/>
            <w:tcBorders>
              <w:top w:val="nil"/>
              <w:left w:val="nil"/>
              <w:bottom w:val="single" w:sz="4" w:space="0" w:color="auto"/>
              <w:right w:val="single" w:sz="4" w:space="0" w:color="auto"/>
            </w:tcBorders>
            <w:shd w:val="clear" w:color="auto" w:fill="auto"/>
            <w:vAlign w:val="center"/>
            <w:hideMark/>
          </w:tcPr>
          <w:p w14:paraId="66F383C3"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2712CDB9"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20</w:t>
            </w:r>
          </w:p>
        </w:tc>
        <w:tc>
          <w:tcPr>
            <w:tcW w:w="467" w:type="pct"/>
            <w:tcBorders>
              <w:top w:val="nil"/>
              <w:left w:val="nil"/>
              <w:bottom w:val="single" w:sz="4" w:space="0" w:color="auto"/>
              <w:right w:val="single" w:sz="4" w:space="0" w:color="auto"/>
            </w:tcBorders>
            <w:shd w:val="clear" w:color="auto" w:fill="auto"/>
            <w:vAlign w:val="center"/>
            <w:hideMark/>
          </w:tcPr>
          <w:p w14:paraId="176AEBAE"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7BE031E6" w14:textId="43B9F37F"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62E72D87" w14:textId="4FBF16FE"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2DE761D3"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48A968F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2.5</w:t>
            </w:r>
          </w:p>
        </w:tc>
        <w:tc>
          <w:tcPr>
            <w:tcW w:w="2201" w:type="pct"/>
            <w:tcBorders>
              <w:top w:val="nil"/>
              <w:left w:val="nil"/>
              <w:bottom w:val="single" w:sz="4" w:space="0" w:color="auto"/>
              <w:right w:val="single" w:sz="4" w:space="0" w:color="auto"/>
            </w:tcBorders>
            <w:shd w:val="clear" w:color="auto" w:fill="auto"/>
            <w:vAlign w:val="center"/>
            <w:hideMark/>
          </w:tcPr>
          <w:p w14:paraId="262C6E6D"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RECARGA DE EXTINTORES A BASE DE DIOXIDO DE CARBONO CO2 DE 9KGS</w:t>
            </w:r>
          </w:p>
        </w:tc>
        <w:tc>
          <w:tcPr>
            <w:tcW w:w="467" w:type="pct"/>
            <w:tcBorders>
              <w:top w:val="nil"/>
              <w:left w:val="nil"/>
              <w:bottom w:val="single" w:sz="4" w:space="0" w:color="auto"/>
              <w:right w:val="single" w:sz="4" w:space="0" w:color="auto"/>
            </w:tcBorders>
            <w:shd w:val="clear" w:color="auto" w:fill="auto"/>
            <w:vAlign w:val="center"/>
            <w:hideMark/>
          </w:tcPr>
          <w:p w14:paraId="119502E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1C9CE6FB"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22</w:t>
            </w:r>
          </w:p>
        </w:tc>
        <w:tc>
          <w:tcPr>
            <w:tcW w:w="467" w:type="pct"/>
            <w:tcBorders>
              <w:top w:val="nil"/>
              <w:left w:val="nil"/>
              <w:bottom w:val="single" w:sz="4" w:space="0" w:color="auto"/>
              <w:right w:val="single" w:sz="4" w:space="0" w:color="auto"/>
            </w:tcBorders>
            <w:shd w:val="clear" w:color="auto" w:fill="auto"/>
            <w:vAlign w:val="center"/>
            <w:hideMark/>
          </w:tcPr>
          <w:p w14:paraId="4A55F237"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5E3A0950" w14:textId="70E1EF87"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73841A07" w14:textId="26AF0568"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668F71FC"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0A0A90E"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3.1</w:t>
            </w:r>
          </w:p>
        </w:tc>
        <w:tc>
          <w:tcPr>
            <w:tcW w:w="2201" w:type="pct"/>
            <w:tcBorders>
              <w:top w:val="nil"/>
              <w:left w:val="nil"/>
              <w:bottom w:val="single" w:sz="4" w:space="0" w:color="auto"/>
              <w:right w:val="single" w:sz="4" w:space="0" w:color="auto"/>
            </w:tcBorders>
            <w:shd w:val="clear" w:color="auto" w:fill="auto"/>
            <w:vAlign w:val="center"/>
            <w:hideMark/>
          </w:tcPr>
          <w:p w14:paraId="4E8249EA"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EXTINTOR TIPO WATER MIST DE 9KGS</w:t>
            </w:r>
          </w:p>
        </w:tc>
        <w:tc>
          <w:tcPr>
            <w:tcW w:w="467" w:type="pct"/>
            <w:tcBorders>
              <w:top w:val="nil"/>
              <w:left w:val="nil"/>
              <w:bottom w:val="single" w:sz="4" w:space="0" w:color="auto"/>
              <w:right w:val="single" w:sz="4" w:space="0" w:color="auto"/>
            </w:tcBorders>
            <w:shd w:val="clear" w:color="auto" w:fill="auto"/>
            <w:vAlign w:val="center"/>
            <w:hideMark/>
          </w:tcPr>
          <w:p w14:paraId="775A68F3"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PZA</w:t>
            </w:r>
          </w:p>
        </w:tc>
        <w:tc>
          <w:tcPr>
            <w:tcW w:w="467" w:type="pct"/>
            <w:tcBorders>
              <w:top w:val="nil"/>
              <w:left w:val="nil"/>
              <w:bottom w:val="single" w:sz="4" w:space="0" w:color="auto"/>
              <w:right w:val="single" w:sz="4" w:space="0" w:color="auto"/>
            </w:tcBorders>
            <w:shd w:val="clear" w:color="auto" w:fill="auto"/>
            <w:vAlign w:val="center"/>
            <w:hideMark/>
          </w:tcPr>
          <w:p w14:paraId="6279356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2</w:t>
            </w:r>
          </w:p>
        </w:tc>
        <w:tc>
          <w:tcPr>
            <w:tcW w:w="467" w:type="pct"/>
            <w:tcBorders>
              <w:top w:val="nil"/>
              <w:left w:val="nil"/>
              <w:bottom w:val="single" w:sz="4" w:space="0" w:color="auto"/>
              <w:right w:val="single" w:sz="4" w:space="0" w:color="auto"/>
            </w:tcBorders>
            <w:shd w:val="clear" w:color="auto" w:fill="auto"/>
            <w:vAlign w:val="center"/>
            <w:hideMark/>
          </w:tcPr>
          <w:p w14:paraId="5F02857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w:t>
            </w:r>
          </w:p>
        </w:tc>
        <w:tc>
          <w:tcPr>
            <w:tcW w:w="467" w:type="pct"/>
            <w:tcBorders>
              <w:top w:val="nil"/>
              <w:left w:val="nil"/>
              <w:bottom w:val="single" w:sz="4" w:space="0" w:color="auto"/>
              <w:right w:val="single" w:sz="4" w:space="0" w:color="auto"/>
            </w:tcBorders>
            <w:shd w:val="clear" w:color="auto" w:fill="auto"/>
            <w:vAlign w:val="center"/>
            <w:hideMark/>
          </w:tcPr>
          <w:p w14:paraId="7EC6DFEC" w14:textId="236F27E5"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2E895BB1" w14:textId="7A5A501C"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11542689" w14:textId="77777777" w:rsidTr="00F919F9">
        <w:trPr>
          <w:trHeight w:val="300"/>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814C4D6"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4</w:t>
            </w:r>
          </w:p>
        </w:tc>
        <w:tc>
          <w:tcPr>
            <w:tcW w:w="2201" w:type="pct"/>
            <w:tcBorders>
              <w:top w:val="nil"/>
              <w:left w:val="nil"/>
              <w:bottom w:val="single" w:sz="4" w:space="0" w:color="auto"/>
              <w:right w:val="single" w:sz="4" w:space="0" w:color="auto"/>
            </w:tcBorders>
            <w:shd w:val="clear" w:color="auto" w:fill="auto"/>
            <w:vAlign w:val="center"/>
            <w:hideMark/>
          </w:tcPr>
          <w:p w14:paraId="3FD01BFC"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EXTINTOR TIPO K 6 Kg</w:t>
            </w:r>
          </w:p>
        </w:tc>
        <w:tc>
          <w:tcPr>
            <w:tcW w:w="467" w:type="pct"/>
            <w:tcBorders>
              <w:top w:val="nil"/>
              <w:left w:val="nil"/>
              <w:bottom w:val="single" w:sz="4" w:space="0" w:color="auto"/>
              <w:right w:val="single" w:sz="4" w:space="0" w:color="auto"/>
            </w:tcBorders>
            <w:shd w:val="clear" w:color="auto" w:fill="auto"/>
            <w:noWrap/>
            <w:vAlign w:val="center"/>
            <w:hideMark/>
          </w:tcPr>
          <w:p w14:paraId="2DCE6F03" w14:textId="75C02CCB" w:rsidR="00F919F9" w:rsidRPr="00F919F9" w:rsidRDefault="00F919F9" w:rsidP="00F919F9">
            <w:pPr>
              <w:suppressAutoHyphens w:val="0"/>
              <w:jc w:val="center"/>
              <w:rPr>
                <w:color w:val="000000"/>
                <w:sz w:val="20"/>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63857F1C" w14:textId="77777777" w:rsidR="00F919F9" w:rsidRPr="00F919F9" w:rsidRDefault="00F919F9" w:rsidP="00F919F9">
            <w:pPr>
              <w:suppressAutoHyphens w:val="0"/>
              <w:jc w:val="center"/>
              <w:rPr>
                <w:rFonts w:ascii="Calibri" w:hAnsi="Calibri" w:cs="Calibri"/>
                <w:color w:val="000000"/>
                <w:sz w:val="14"/>
                <w:szCs w:val="14"/>
                <w:lang w:val="es-MX" w:eastAsia="es-MX"/>
              </w:rPr>
            </w:pPr>
            <w:r w:rsidRPr="00F919F9">
              <w:rPr>
                <w:rFonts w:ascii="Calibri" w:hAnsi="Calibri" w:cs="Calibri"/>
                <w:color w:val="000000"/>
                <w:sz w:val="14"/>
                <w:szCs w:val="14"/>
                <w:lang w:val="es-MX" w:eastAsia="es-MX"/>
              </w:rPr>
              <w:t>12</w:t>
            </w:r>
          </w:p>
        </w:tc>
        <w:tc>
          <w:tcPr>
            <w:tcW w:w="467" w:type="pct"/>
            <w:tcBorders>
              <w:top w:val="nil"/>
              <w:left w:val="nil"/>
              <w:bottom w:val="single" w:sz="4" w:space="0" w:color="auto"/>
              <w:right w:val="nil"/>
            </w:tcBorders>
            <w:shd w:val="clear" w:color="auto" w:fill="auto"/>
            <w:vAlign w:val="center"/>
            <w:hideMark/>
          </w:tcPr>
          <w:p w14:paraId="136A37C8" w14:textId="688353DE" w:rsidR="00F919F9" w:rsidRPr="00F919F9" w:rsidRDefault="00F919F9" w:rsidP="00F919F9">
            <w:pPr>
              <w:suppressAutoHyphens w:val="0"/>
              <w:jc w:val="center"/>
              <w:rPr>
                <w:color w:val="000000"/>
                <w:sz w:val="20"/>
                <w:lang w:val="es-MX" w:eastAsia="es-MX"/>
              </w:rPr>
            </w:pPr>
          </w:p>
        </w:tc>
        <w:tc>
          <w:tcPr>
            <w:tcW w:w="467" w:type="pct"/>
            <w:tcBorders>
              <w:top w:val="nil"/>
              <w:left w:val="single" w:sz="4" w:space="0" w:color="auto"/>
              <w:bottom w:val="single" w:sz="4" w:space="0" w:color="auto"/>
              <w:right w:val="single" w:sz="4" w:space="0" w:color="auto"/>
            </w:tcBorders>
            <w:shd w:val="clear" w:color="auto" w:fill="auto"/>
            <w:vAlign w:val="center"/>
            <w:hideMark/>
          </w:tcPr>
          <w:p w14:paraId="6CEAA8A1" w14:textId="113549B0" w:rsidR="00F919F9" w:rsidRPr="00F919F9" w:rsidRDefault="00F919F9" w:rsidP="00F919F9">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shd w:val="clear" w:color="auto" w:fill="auto"/>
            <w:vAlign w:val="center"/>
            <w:hideMark/>
          </w:tcPr>
          <w:p w14:paraId="01541271" w14:textId="445896D7" w:rsidR="00F919F9" w:rsidRPr="00F919F9" w:rsidRDefault="00F919F9" w:rsidP="00F919F9">
            <w:pPr>
              <w:suppressAutoHyphens w:val="0"/>
              <w:jc w:val="center"/>
              <w:rPr>
                <w:rFonts w:ascii="Calibri" w:hAnsi="Calibri" w:cs="Calibri"/>
                <w:color w:val="000000"/>
                <w:sz w:val="14"/>
                <w:szCs w:val="14"/>
                <w:lang w:val="es-MX" w:eastAsia="es-MX"/>
              </w:rPr>
            </w:pPr>
          </w:p>
        </w:tc>
      </w:tr>
      <w:tr w:rsidR="00F919F9" w:rsidRPr="00F919F9" w14:paraId="04E486DF" w14:textId="77777777" w:rsidTr="00F919F9">
        <w:trPr>
          <w:trHeight w:val="300"/>
        </w:trPr>
        <w:tc>
          <w:tcPr>
            <w:tcW w:w="467" w:type="pct"/>
            <w:tcBorders>
              <w:top w:val="nil"/>
              <w:left w:val="nil"/>
              <w:bottom w:val="nil"/>
              <w:right w:val="nil"/>
            </w:tcBorders>
            <w:shd w:val="clear" w:color="auto" w:fill="auto"/>
            <w:noWrap/>
            <w:vAlign w:val="center"/>
            <w:hideMark/>
          </w:tcPr>
          <w:p w14:paraId="6457130F"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2201" w:type="pct"/>
            <w:tcBorders>
              <w:top w:val="nil"/>
              <w:left w:val="nil"/>
              <w:bottom w:val="nil"/>
              <w:right w:val="nil"/>
            </w:tcBorders>
            <w:shd w:val="clear" w:color="auto" w:fill="auto"/>
            <w:noWrap/>
            <w:vAlign w:val="center"/>
            <w:hideMark/>
          </w:tcPr>
          <w:p w14:paraId="7B83221D"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70C0BE33"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2D4D9A8C"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152EB59E"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single" w:sz="4" w:space="0" w:color="auto"/>
              <w:bottom w:val="single" w:sz="4" w:space="0" w:color="auto"/>
              <w:right w:val="single" w:sz="4" w:space="0" w:color="auto"/>
            </w:tcBorders>
            <w:shd w:val="clear" w:color="000000" w:fill="BFBFBF"/>
            <w:noWrap/>
            <w:vAlign w:val="center"/>
            <w:hideMark/>
          </w:tcPr>
          <w:p w14:paraId="3BFA3030"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SUB-TOTAL</w:t>
            </w:r>
          </w:p>
        </w:tc>
        <w:tc>
          <w:tcPr>
            <w:tcW w:w="467" w:type="pct"/>
            <w:tcBorders>
              <w:top w:val="nil"/>
              <w:left w:val="nil"/>
              <w:bottom w:val="single" w:sz="4" w:space="0" w:color="auto"/>
              <w:right w:val="single" w:sz="4" w:space="0" w:color="auto"/>
            </w:tcBorders>
            <w:shd w:val="clear" w:color="000000" w:fill="BFBFBF"/>
            <w:noWrap/>
            <w:vAlign w:val="center"/>
            <w:hideMark/>
          </w:tcPr>
          <w:p w14:paraId="08176759" w14:textId="159F8EE6" w:rsidR="00F919F9" w:rsidRPr="00F919F9" w:rsidRDefault="00F919F9" w:rsidP="00F919F9">
            <w:pPr>
              <w:suppressAutoHyphens w:val="0"/>
              <w:jc w:val="center"/>
              <w:rPr>
                <w:rFonts w:ascii="Calibri" w:hAnsi="Calibri" w:cs="Calibri"/>
                <w:b/>
                <w:bCs/>
                <w:color w:val="000000"/>
                <w:sz w:val="14"/>
                <w:szCs w:val="14"/>
                <w:lang w:val="es-MX" w:eastAsia="es-MX"/>
              </w:rPr>
            </w:pPr>
          </w:p>
        </w:tc>
      </w:tr>
      <w:tr w:rsidR="00F919F9" w:rsidRPr="00F919F9" w14:paraId="60B237E2" w14:textId="77777777" w:rsidTr="00F919F9">
        <w:trPr>
          <w:trHeight w:val="300"/>
        </w:trPr>
        <w:tc>
          <w:tcPr>
            <w:tcW w:w="467" w:type="pct"/>
            <w:tcBorders>
              <w:top w:val="nil"/>
              <w:left w:val="nil"/>
              <w:bottom w:val="nil"/>
              <w:right w:val="nil"/>
            </w:tcBorders>
            <w:shd w:val="clear" w:color="auto" w:fill="auto"/>
            <w:noWrap/>
            <w:vAlign w:val="center"/>
            <w:hideMark/>
          </w:tcPr>
          <w:p w14:paraId="4E16BBB4"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2201" w:type="pct"/>
            <w:tcBorders>
              <w:top w:val="nil"/>
              <w:left w:val="nil"/>
              <w:bottom w:val="nil"/>
              <w:right w:val="nil"/>
            </w:tcBorders>
            <w:shd w:val="clear" w:color="auto" w:fill="auto"/>
            <w:noWrap/>
            <w:vAlign w:val="center"/>
            <w:hideMark/>
          </w:tcPr>
          <w:p w14:paraId="592BC60D"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7F59BC82"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30A1B4A0"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469B1918"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single" w:sz="4" w:space="0" w:color="auto"/>
              <w:bottom w:val="single" w:sz="4" w:space="0" w:color="auto"/>
              <w:right w:val="single" w:sz="4" w:space="0" w:color="auto"/>
            </w:tcBorders>
            <w:shd w:val="clear" w:color="000000" w:fill="BFBFBF"/>
            <w:noWrap/>
            <w:vAlign w:val="center"/>
            <w:hideMark/>
          </w:tcPr>
          <w:p w14:paraId="471E85AF"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IVA</w:t>
            </w:r>
          </w:p>
        </w:tc>
        <w:tc>
          <w:tcPr>
            <w:tcW w:w="467" w:type="pct"/>
            <w:tcBorders>
              <w:top w:val="nil"/>
              <w:left w:val="nil"/>
              <w:bottom w:val="single" w:sz="4" w:space="0" w:color="auto"/>
              <w:right w:val="single" w:sz="4" w:space="0" w:color="auto"/>
            </w:tcBorders>
            <w:shd w:val="clear" w:color="000000" w:fill="BFBFBF"/>
            <w:noWrap/>
            <w:vAlign w:val="center"/>
            <w:hideMark/>
          </w:tcPr>
          <w:p w14:paraId="78FB6DDA" w14:textId="2539CA66" w:rsidR="00F919F9" w:rsidRPr="00F919F9" w:rsidRDefault="00F919F9" w:rsidP="00F919F9">
            <w:pPr>
              <w:suppressAutoHyphens w:val="0"/>
              <w:jc w:val="center"/>
              <w:rPr>
                <w:rFonts w:ascii="Calibri" w:hAnsi="Calibri" w:cs="Calibri"/>
                <w:b/>
                <w:bCs/>
                <w:color w:val="000000"/>
                <w:sz w:val="14"/>
                <w:szCs w:val="14"/>
                <w:lang w:val="es-MX" w:eastAsia="es-MX"/>
              </w:rPr>
            </w:pPr>
          </w:p>
        </w:tc>
      </w:tr>
      <w:tr w:rsidR="00F919F9" w:rsidRPr="00F919F9" w14:paraId="202D1296" w14:textId="77777777" w:rsidTr="00F919F9">
        <w:trPr>
          <w:trHeight w:val="300"/>
        </w:trPr>
        <w:tc>
          <w:tcPr>
            <w:tcW w:w="467" w:type="pct"/>
            <w:tcBorders>
              <w:top w:val="nil"/>
              <w:left w:val="nil"/>
              <w:bottom w:val="nil"/>
              <w:right w:val="nil"/>
            </w:tcBorders>
            <w:shd w:val="clear" w:color="auto" w:fill="auto"/>
            <w:noWrap/>
            <w:vAlign w:val="center"/>
            <w:hideMark/>
          </w:tcPr>
          <w:p w14:paraId="3016C453"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2201" w:type="pct"/>
            <w:tcBorders>
              <w:top w:val="nil"/>
              <w:left w:val="nil"/>
              <w:bottom w:val="nil"/>
              <w:right w:val="nil"/>
            </w:tcBorders>
            <w:shd w:val="clear" w:color="auto" w:fill="auto"/>
            <w:noWrap/>
            <w:vAlign w:val="center"/>
            <w:hideMark/>
          </w:tcPr>
          <w:p w14:paraId="74767B37"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0061EFBC"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4836B16C"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nil"/>
              <w:bottom w:val="nil"/>
              <w:right w:val="nil"/>
            </w:tcBorders>
            <w:shd w:val="clear" w:color="auto" w:fill="auto"/>
            <w:noWrap/>
            <w:vAlign w:val="center"/>
            <w:hideMark/>
          </w:tcPr>
          <w:p w14:paraId="754169EE" w14:textId="77777777" w:rsidR="00F919F9" w:rsidRPr="00F919F9" w:rsidRDefault="00F919F9" w:rsidP="00F919F9">
            <w:pPr>
              <w:suppressAutoHyphens w:val="0"/>
              <w:jc w:val="center"/>
              <w:rPr>
                <w:rFonts w:ascii="Calibri" w:hAnsi="Calibri" w:cs="Calibri"/>
                <w:color w:val="000000"/>
                <w:sz w:val="22"/>
                <w:szCs w:val="22"/>
                <w:lang w:val="es-MX" w:eastAsia="es-MX"/>
              </w:rPr>
            </w:pPr>
          </w:p>
        </w:tc>
        <w:tc>
          <w:tcPr>
            <w:tcW w:w="467" w:type="pct"/>
            <w:tcBorders>
              <w:top w:val="nil"/>
              <w:left w:val="single" w:sz="4" w:space="0" w:color="auto"/>
              <w:bottom w:val="single" w:sz="4" w:space="0" w:color="auto"/>
              <w:right w:val="single" w:sz="4" w:space="0" w:color="auto"/>
            </w:tcBorders>
            <w:shd w:val="clear" w:color="000000" w:fill="BFBFBF"/>
            <w:noWrap/>
            <w:vAlign w:val="center"/>
            <w:hideMark/>
          </w:tcPr>
          <w:p w14:paraId="6989B4B0" w14:textId="77777777" w:rsidR="00F919F9" w:rsidRPr="00F919F9" w:rsidRDefault="00F919F9" w:rsidP="00F919F9">
            <w:pPr>
              <w:suppressAutoHyphens w:val="0"/>
              <w:jc w:val="center"/>
              <w:rPr>
                <w:rFonts w:ascii="Calibri" w:hAnsi="Calibri" w:cs="Calibri"/>
                <w:b/>
                <w:bCs/>
                <w:color w:val="000000"/>
                <w:sz w:val="14"/>
                <w:szCs w:val="14"/>
                <w:lang w:val="es-MX" w:eastAsia="es-MX"/>
              </w:rPr>
            </w:pPr>
            <w:r w:rsidRPr="00F919F9">
              <w:rPr>
                <w:rFonts w:ascii="Calibri" w:hAnsi="Calibri" w:cs="Calibri"/>
                <w:b/>
                <w:bCs/>
                <w:color w:val="000000"/>
                <w:sz w:val="14"/>
                <w:szCs w:val="14"/>
                <w:lang w:val="es-MX" w:eastAsia="es-MX"/>
              </w:rPr>
              <w:t>TOTAL</w:t>
            </w:r>
          </w:p>
        </w:tc>
        <w:tc>
          <w:tcPr>
            <w:tcW w:w="467" w:type="pct"/>
            <w:tcBorders>
              <w:top w:val="nil"/>
              <w:left w:val="nil"/>
              <w:bottom w:val="single" w:sz="4" w:space="0" w:color="auto"/>
              <w:right w:val="single" w:sz="4" w:space="0" w:color="auto"/>
            </w:tcBorders>
            <w:shd w:val="clear" w:color="000000" w:fill="BFBFBF"/>
            <w:noWrap/>
            <w:vAlign w:val="center"/>
            <w:hideMark/>
          </w:tcPr>
          <w:p w14:paraId="62E5AD0F" w14:textId="3516716A" w:rsidR="00F919F9" w:rsidRPr="00F919F9" w:rsidRDefault="00F919F9" w:rsidP="00F919F9">
            <w:pPr>
              <w:suppressAutoHyphens w:val="0"/>
              <w:jc w:val="center"/>
              <w:rPr>
                <w:rFonts w:ascii="Calibri" w:hAnsi="Calibri" w:cs="Calibri"/>
                <w:b/>
                <w:bCs/>
                <w:color w:val="000000"/>
                <w:sz w:val="14"/>
                <w:szCs w:val="14"/>
                <w:lang w:val="es-MX" w:eastAsia="es-MX"/>
              </w:rPr>
            </w:pPr>
          </w:p>
        </w:tc>
      </w:tr>
    </w:tbl>
    <w:p w14:paraId="4014F8D4" w14:textId="77777777" w:rsidR="001E69EF" w:rsidRPr="005B279F" w:rsidRDefault="001E69EF" w:rsidP="001E69EF">
      <w:pPr>
        <w:jc w:val="both"/>
        <w:rPr>
          <w:rFonts w:asciiTheme="minorHAnsi" w:hAnsiTheme="minorHAnsi" w:cstheme="minorHAnsi"/>
          <w:b/>
          <w:sz w:val="20"/>
        </w:rPr>
      </w:pPr>
    </w:p>
    <w:p w14:paraId="7F9AB295" w14:textId="1018B0AD"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LOS SERVICIOS COTIZADOS QUE CONTIENE LA PRESENTE PROPOSICIÓN, CORRESPONDEN JUSTA, EXACTA Y CABALMENTE A LA DESCRIPCIÓN Y PRESENTACIÓN SOLICITADA EN EL ANEXO DE ESTE EVENTO.</w:t>
      </w:r>
    </w:p>
    <w:p w14:paraId="6CC1E899"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66053A21"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528F0A38" w14:textId="379194BD"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BAJO PROTESTA DE DECIR VERDAD, MANIFIESTO QUE LOS </w:t>
      </w:r>
      <w:r w:rsidR="0090010A">
        <w:rPr>
          <w:rFonts w:asciiTheme="minorHAnsi" w:hAnsiTheme="minorHAnsi" w:cstheme="minorHAnsi"/>
          <w:b/>
          <w:sz w:val="20"/>
        </w:rPr>
        <w:t>SERVICIOS</w:t>
      </w:r>
      <w:r w:rsidRPr="005B279F">
        <w:rPr>
          <w:rFonts w:asciiTheme="minorHAnsi" w:hAnsiTheme="minorHAnsi" w:cstheme="minorHAnsi"/>
          <w:b/>
          <w:sz w:val="20"/>
        </w:rPr>
        <w:t xml:space="preserve"> QUE ESTOY PROPONIENDO, NO CONTRAVIENEN A LA LEY FEDERAL DE DERECHO DE AUTOR NI A LA LEY FEDERAL DE PROTECCION A LA PROPIEDAD INDUSTRIAL</w:t>
      </w:r>
      <w:r w:rsidRPr="005B279F">
        <w:rPr>
          <w:rFonts w:asciiTheme="minorHAnsi" w:hAnsiTheme="minorHAnsi" w:cstheme="minorHAnsi"/>
          <w:i/>
          <w:sz w:val="20"/>
        </w:rPr>
        <w:t xml:space="preserve"> (publicada en el Diario Oficial de la Federación el 07 de Julio de 2020)</w:t>
      </w:r>
    </w:p>
    <w:p w14:paraId="504C2A58" w14:textId="77777777" w:rsidR="00BB4455" w:rsidRPr="005B279F" w:rsidRDefault="00BB4455" w:rsidP="001E69EF">
      <w:pPr>
        <w:jc w:val="center"/>
        <w:rPr>
          <w:rFonts w:asciiTheme="minorHAnsi" w:hAnsiTheme="minorHAnsi" w:cstheme="minorHAnsi"/>
          <w:b/>
          <w:sz w:val="20"/>
        </w:rPr>
      </w:pPr>
    </w:p>
    <w:p w14:paraId="268F64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61B6B75" w14:textId="77777777" w:rsidR="001E69EF" w:rsidRPr="005B279F" w:rsidRDefault="001E69EF" w:rsidP="001E69EF">
      <w:pPr>
        <w:jc w:val="center"/>
        <w:rPr>
          <w:rFonts w:asciiTheme="minorHAnsi" w:hAnsiTheme="minorHAnsi" w:cstheme="minorHAnsi"/>
          <w:b/>
          <w:sz w:val="20"/>
        </w:rPr>
      </w:pPr>
    </w:p>
    <w:p w14:paraId="39717965" w14:textId="77777777" w:rsidR="001E69EF" w:rsidRPr="005B279F" w:rsidRDefault="001E69EF" w:rsidP="001E69EF">
      <w:pPr>
        <w:jc w:val="center"/>
        <w:rPr>
          <w:rFonts w:asciiTheme="minorHAnsi" w:hAnsiTheme="minorHAnsi" w:cstheme="minorHAnsi"/>
          <w:b/>
          <w:sz w:val="20"/>
        </w:rPr>
      </w:pPr>
    </w:p>
    <w:p w14:paraId="514AF37A" w14:textId="77777777" w:rsidR="001E69EF" w:rsidRPr="005B279F" w:rsidRDefault="001E69EF" w:rsidP="001E69EF">
      <w:pPr>
        <w:jc w:val="center"/>
        <w:rPr>
          <w:rFonts w:asciiTheme="minorHAnsi" w:hAnsiTheme="minorHAnsi" w:cstheme="minorHAnsi"/>
          <w:b/>
          <w:sz w:val="20"/>
        </w:rPr>
      </w:pPr>
    </w:p>
    <w:p w14:paraId="436B7C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D9C59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22E5887" w14:textId="77777777" w:rsidR="001E69EF" w:rsidRPr="005B279F" w:rsidRDefault="001E69EF" w:rsidP="001E69EF">
      <w:pPr>
        <w:rPr>
          <w:rFonts w:asciiTheme="minorHAnsi" w:hAnsiTheme="minorHAnsi" w:cstheme="minorHAnsi"/>
          <w:sz w:val="20"/>
        </w:rPr>
      </w:pPr>
    </w:p>
    <w:p w14:paraId="07071654" w14:textId="77777777" w:rsidR="001E69EF" w:rsidRPr="005B279F" w:rsidRDefault="001E69EF" w:rsidP="001E69EF">
      <w:pPr>
        <w:jc w:val="both"/>
        <w:rPr>
          <w:rFonts w:asciiTheme="minorHAnsi" w:hAnsiTheme="minorHAnsi" w:cstheme="minorHAnsi"/>
          <w:b/>
          <w:sz w:val="20"/>
        </w:rPr>
      </w:pPr>
    </w:p>
    <w:p w14:paraId="35F03B7B" w14:textId="77777777"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b/>
          <w:sz w:val="20"/>
        </w:rPr>
        <w:t>NOTA:</w:t>
      </w:r>
      <w:r w:rsidRPr="005B279F">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5B279F" w:rsidRDefault="001E69EF" w:rsidP="001E69EF">
      <w:pPr>
        <w:jc w:val="both"/>
        <w:rPr>
          <w:rFonts w:asciiTheme="minorHAnsi" w:hAnsiTheme="minorHAnsi" w:cstheme="minorHAnsi"/>
          <w:bCs/>
          <w:sz w:val="20"/>
        </w:rPr>
      </w:pPr>
    </w:p>
    <w:p w14:paraId="51368590" w14:textId="77777777" w:rsidR="001E69EF" w:rsidRPr="005B279F" w:rsidRDefault="001E69EF" w:rsidP="001E69EF">
      <w:pPr>
        <w:jc w:val="both"/>
        <w:rPr>
          <w:rFonts w:asciiTheme="minorHAnsi" w:eastAsiaTheme="minorHAnsi" w:hAnsiTheme="minorHAnsi" w:cstheme="minorHAnsi"/>
          <w:b/>
          <w:bCs/>
          <w:sz w:val="20"/>
          <w:lang w:val="es-MX" w:eastAsia="en-US"/>
        </w:rPr>
      </w:pPr>
      <w:r w:rsidRPr="005B279F">
        <w:rPr>
          <w:rFonts w:asciiTheme="minorHAnsi" w:eastAsiaTheme="minorHAnsi" w:hAnsiTheme="minorHAnsi" w:cstheme="minorHAnsi"/>
          <w:b/>
          <w:bCs/>
          <w:sz w:val="20"/>
          <w:lang w:val="es-MX" w:eastAsia="en-US"/>
        </w:rPr>
        <w:t>* SE SOLICITA A LOS PROVEEDORES, ENVIAR SU PROPOSICIÓN EN PDF Y EXCEL (EDITABLE)</w:t>
      </w:r>
    </w:p>
    <w:p w14:paraId="33AEC1B3"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5249C871"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739B7DC6"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2F351642" w14:textId="77777777" w:rsidR="001E69EF" w:rsidRPr="005B279F" w:rsidRDefault="001E69EF" w:rsidP="001E69EF">
      <w:pPr>
        <w:jc w:val="center"/>
        <w:rPr>
          <w:rFonts w:asciiTheme="minorHAnsi" w:hAnsiTheme="minorHAnsi" w:cstheme="minorHAnsi"/>
          <w:b/>
          <w:sz w:val="20"/>
        </w:rPr>
      </w:pPr>
    </w:p>
    <w:p w14:paraId="22A3A93C" w14:textId="77777777" w:rsidR="001E69EF" w:rsidRPr="005B279F" w:rsidRDefault="001E69EF" w:rsidP="001E69EF">
      <w:pPr>
        <w:jc w:val="center"/>
        <w:rPr>
          <w:rFonts w:asciiTheme="minorHAnsi" w:hAnsiTheme="minorHAnsi" w:cstheme="minorHAnsi"/>
          <w:b/>
          <w:sz w:val="20"/>
        </w:rPr>
      </w:pPr>
    </w:p>
    <w:p w14:paraId="7BA032AB" w14:textId="77777777" w:rsidR="001E69EF" w:rsidRPr="005B279F" w:rsidRDefault="001E69EF" w:rsidP="001E69EF">
      <w:pPr>
        <w:jc w:val="center"/>
        <w:rPr>
          <w:rFonts w:asciiTheme="minorHAnsi" w:hAnsiTheme="minorHAnsi" w:cstheme="minorHAnsi"/>
          <w:b/>
          <w:sz w:val="20"/>
        </w:rPr>
      </w:pPr>
    </w:p>
    <w:p w14:paraId="4BC4BC16" w14:textId="77777777" w:rsidR="001E69EF" w:rsidRPr="005B279F" w:rsidRDefault="001E69EF" w:rsidP="001E69EF">
      <w:pPr>
        <w:jc w:val="center"/>
        <w:rPr>
          <w:rFonts w:asciiTheme="minorHAnsi" w:hAnsiTheme="minorHAnsi" w:cstheme="minorHAnsi"/>
          <w:b/>
          <w:sz w:val="20"/>
        </w:rPr>
      </w:pPr>
    </w:p>
    <w:p w14:paraId="55707C78" w14:textId="77777777" w:rsidR="001E69EF" w:rsidRPr="005B279F" w:rsidRDefault="001E69EF" w:rsidP="001E69EF">
      <w:pPr>
        <w:jc w:val="center"/>
        <w:rPr>
          <w:rFonts w:asciiTheme="minorHAnsi" w:hAnsiTheme="minorHAnsi" w:cstheme="minorHAnsi"/>
          <w:b/>
          <w:sz w:val="20"/>
        </w:rPr>
      </w:pPr>
    </w:p>
    <w:p w14:paraId="5763F7AF" w14:textId="77777777" w:rsidR="001E69EF" w:rsidRPr="005B279F" w:rsidRDefault="001E69EF" w:rsidP="001E69EF">
      <w:pPr>
        <w:jc w:val="center"/>
        <w:rPr>
          <w:rFonts w:asciiTheme="minorHAnsi" w:hAnsiTheme="minorHAnsi" w:cstheme="minorHAnsi"/>
          <w:b/>
          <w:sz w:val="20"/>
        </w:rPr>
      </w:pPr>
    </w:p>
    <w:p w14:paraId="3121EA96" w14:textId="77777777" w:rsidR="001E69EF" w:rsidRPr="005B279F" w:rsidRDefault="001E69EF" w:rsidP="001E69EF">
      <w:pPr>
        <w:jc w:val="center"/>
        <w:rPr>
          <w:rFonts w:asciiTheme="minorHAnsi" w:hAnsiTheme="minorHAnsi" w:cstheme="minorHAnsi"/>
          <w:b/>
          <w:sz w:val="20"/>
        </w:rPr>
      </w:pPr>
    </w:p>
    <w:p w14:paraId="7D31598D" w14:textId="77777777" w:rsidR="001E69EF" w:rsidRPr="005B279F" w:rsidRDefault="001E69EF" w:rsidP="001E69EF">
      <w:pPr>
        <w:jc w:val="center"/>
        <w:rPr>
          <w:rFonts w:asciiTheme="minorHAnsi" w:hAnsiTheme="minorHAnsi" w:cstheme="minorHAnsi"/>
          <w:b/>
          <w:sz w:val="20"/>
        </w:rPr>
      </w:pPr>
    </w:p>
    <w:p w14:paraId="694566FD" w14:textId="77777777" w:rsidR="001E69EF" w:rsidRPr="005B279F" w:rsidRDefault="001E69EF" w:rsidP="001E69EF">
      <w:pPr>
        <w:jc w:val="center"/>
        <w:rPr>
          <w:rFonts w:asciiTheme="minorHAnsi" w:hAnsiTheme="minorHAnsi" w:cstheme="minorHAnsi"/>
          <w:b/>
          <w:sz w:val="20"/>
        </w:rPr>
      </w:pPr>
    </w:p>
    <w:p w14:paraId="268CDFFD" w14:textId="77777777" w:rsidR="001E69EF" w:rsidRPr="005B279F" w:rsidRDefault="001E69EF" w:rsidP="001E69EF">
      <w:pPr>
        <w:jc w:val="center"/>
        <w:rPr>
          <w:rFonts w:asciiTheme="minorHAnsi" w:hAnsiTheme="minorHAnsi" w:cstheme="minorHAnsi"/>
          <w:b/>
          <w:sz w:val="20"/>
        </w:rPr>
      </w:pPr>
    </w:p>
    <w:p w14:paraId="0579ABDB" w14:textId="77777777" w:rsidR="001E69EF" w:rsidRPr="005B279F" w:rsidRDefault="001E69EF" w:rsidP="001E69EF">
      <w:pPr>
        <w:jc w:val="center"/>
        <w:rPr>
          <w:rFonts w:asciiTheme="minorHAnsi" w:hAnsiTheme="minorHAnsi" w:cstheme="minorHAnsi"/>
          <w:b/>
          <w:sz w:val="20"/>
        </w:rPr>
      </w:pPr>
    </w:p>
    <w:p w14:paraId="27C293DA" w14:textId="77777777" w:rsidR="001E69EF" w:rsidRPr="005B279F" w:rsidRDefault="001E69EF" w:rsidP="001E69EF">
      <w:pPr>
        <w:jc w:val="center"/>
        <w:rPr>
          <w:rFonts w:asciiTheme="minorHAnsi" w:hAnsiTheme="minorHAnsi" w:cstheme="minorHAnsi"/>
          <w:b/>
          <w:sz w:val="20"/>
        </w:rPr>
      </w:pPr>
    </w:p>
    <w:p w14:paraId="6EAEDAE0" w14:textId="77777777" w:rsidR="001E69EF" w:rsidRPr="005B279F" w:rsidRDefault="001E69EF" w:rsidP="001E69EF">
      <w:pPr>
        <w:jc w:val="center"/>
        <w:rPr>
          <w:rFonts w:asciiTheme="minorHAnsi" w:hAnsiTheme="minorHAnsi" w:cstheme="minorHAnsi"/>
          <w:b/>
          <w:sz w:val="20"/>
        </w:rPr>
      </w:pPr>
    </w:p>
    <w:p w14:paraId="450FA48F" w14:textId="77777777" w:rsidR="001E69EF" w:rsidRPr="005B279F" w:rsidRDefault="001E69EF" w:rsidP="001E69EF">
      <w:pPr>
        <w:jc w:val="center"/>
        <w:rPr>
          <w:rFonts w:asciiTheme="minorHAnsi" w:hAnsiTheme="minorHAnsi" w:cstheme="minorHAnsi"/>
          <w:b/>
          <w:sz w:val="20"/>
        </w:rPr>
      </w:pPr>
    </w:p>
    <w:p w14:paraId="751DCE21" w14:textId="77777777" w:rsidR="008B36AA" w:rsidRPr="005B279F" w:rsidRDefault="008B36AA" w:rsidP="00333DF4">
      <w:pPr>
        <w:rPr>
          <w:rFonts w:asciiTheme="minorHAnsi" w:hAnsiTheme="minorHAnsi" w:cstheme="minorHAnsi"/>
          <w:b/>
          <w:sz w:val="20"/>
        </w:rPr>
      </w:pPr>
    </w:p>
    <w:p w14:paraId="683503FF" w14:textId="7A4F6320"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9</w:t>
      </w:r>
      <w:r w:rsidR="00C039D3">
        <w:rPr>
          <w:rFonts w:asciiTheme="minorHAnsi" w:hAnsiTheme="minorHAnsi" w:cstheme="minorHAnsi"/>
          <w:b/>
          <w:sz w:val="20"/>
        </w:rPr>
        <w:t xml:space="preserve"> </w:t>
      </w:r>
      <w:r w:rsidRPr="005B279F">
        <w:rPr>
          <w:rFonts w:asciiTheme="minorHAnsi" w:hAnsiTheme="minorHAnsi" w:cstheme="minorHAnsi"/>
          <w:b/>
          <w:sz w:val="20"/>
        </w:rPr>
        <w:t>(NUEVE)</w:t>
      </w:r>
    </w:p>
    <w:p w14:paraId="54E732B7" w14:textId="77777777" w:rsidR="001E69EF" w:rsidRPr="005B279F" w:rsidRDefault="001E69EF" w:rsidP="001E69EF">
      <w:pPr>
        <w:jc w:val="center"/>
        <w:rPr>
          <w:rFonts w:asciiTheme="minorHAnsi" w:hAnsiTheme="minorHAnsi" w:cstheme="minorHAnsi"/>
          <w:b/>
          <w:sz w:val="20"/>
        </w:rPr>
      </w:pPr>
    </w:p>
    <w:p w14:paraId="44917198" w14:textId="4E48EFA2"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FORMATO PARA LA MANIFESTACIÓN QUE DEBERÁN PRESENTAR LOS</w:t>
      </w:r>
      <w:r w:rsidR="00A8126D" w:rsidRPr="005B279F">
        <w:rPr>
          <w:rFonts w:asciiTheme="minorHAnsi" w:hAnsiTheme="minorHAnsi" w:cstheme="minorHAnsi"/>
          <w:b/>
          <w:sz w:val="20"/>
        </w:rPr>
        <w:t xml:space="preserve"> COTIZANTES </w:t>
      </w:r>
      <w:r w:rsidRPr="005B279F">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______DE___________DE_____________ (1)</w:t>
      </w:r>
    </w:p>
    <w:p w14:paraId="706BD0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_________ (2) ______________</w:t>
      </w:r>
    </w:p>
    <w:p w14:paraId="73304CE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PRESENTE.</w:t>
      </w:r>
    </w:p>
    <w:p w14:paraId="1F039A5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84462F4" w14:textId="47F9412B"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ME REFIERO AL PROCEDIMIENTO __________ (3) ______NO. _______ (4)</w:t>
      </w:r>
      <w:r w:rsidR="00C039D3">
        <w:rPr>
          <w:rFonts w:asciiTheme="minorHAnsi" w:hAnsiTheme="minorHAnsi" w:cstheme="minorHAnsi"/>
          <w:sz w:val="20"/>
        </w:rPr>
        <w:t xml:space="preserve"> </w:t>
      </w:r>
      <w:r w:rsidRPr="005B279F">
        <w:rPr>
          <w:rFonts w:asciiTheme="minorHAnsi" w:hAnsiTheme="minorHAnsi" w:cstheme="minorHAnsi"/>
          <w:sz w:val="20"/>
          <w:u w:val="single"/>
        </w:rPr>
        <w:t xml:space="preserve"> </w:t>
      </w:r>
      <w:r w:rsidRPr="005B279F">
        <w:rPr>
          <w:rFonts w:asciiTheme="minorHAnsi" w:hAnsiTheme="minorHAnsi" w:cstheme="minorHAnsi"/>
          <w:sz w:val="20"/>
        </w:rPr>
        <w:t>___________EN EL QUE MI REPRESENTADA. LA EMPRESA ____________ (5)</w:t>
      </w:r>
      <w:r w:rsidR="00C039D3">
        <w:rPr>
          <w:rFonts w:asciiTheme="minorHAnsi" w:hAnsiTheme="minorHAnsi" w:cstheme="minorHAnsi"/>
          <w:sz w:val="20"/>
        </w:rPr>
        <w:t xml:space="preserve"> </w:t>
      </w:r>
      <w:r w:rsidRPr="005B279F">
        <w:rPr>
          <w:rFonts w:asciiTheme="minorHAnsi" w:hAnsiTheme="minorHAnsi" w:cstheme="minorHAnsi"/>
          <w:sz w:val="20"/>
        </w:rPr>
        <w:t>___________ PARTICIPA A TRAVÉS DE FA PROPUESTA QUE SE CONTIENE EN EL PRESENTE SOBRE.</w:t>
      </w:r>
    </w:p>
    <w:p w14:paraId="22950DB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SOBRE EL PARTICULAR, Y EN LOS TÉRMINOS DE LO PREVISTO POR LOS </w:t>
      </w:r>
      <w:r w:rsidRPr="005B279F">
        <w:rPr>
          <w:rFonts w:asciiTheme="minorHAnsi" w:hAnsiTheme="minorHAnsi" w:cstheme="minorHAnsi"/>
          <w:i/>
          <w:iCs/>
          <w:sz w:val="20"/>
        </w:rPr>
        <w:t xml:space="preserve">"LINEAMIENTOS PARA FOMENTAR LA PARTICIPACIÓN DE LAS MICRO, PEQUEÑAS </w:t>
      </w:r>
      <w:r w:rsidRPr="005B279F">
        <w:rPr>
          <w:rFonts w:asciiTheme="minorHAnsi" w:hAnsiTheme="minorHAnsi" w:cstheme="minorHAnsi"/>
          <w:i/>
          <w:sz w:val="20"/>
        </w:rPr>
        <w:t xml:space="preserve">Y </w:t>
      </w:r>
      <w:r w:rsidRPr="005B279F">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5B279F">
        <w:rPr>
          <w:rFonts w:asciiTheme="minorHAnsi" w:hAnsiTheme="minorHAnsi" w:cstheme="minorHAnsi"/>
          <w:sz w:val="20"/>
        </w:rPr>
        <w:t>DECLARO BAJO PROTESTA DECIR VERDAD, QUE MI REPRESENTADA PERTENECE AL SECTOR</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5B279F">
        <w:rPr>
          <w:rFonts w:asciiTheme="minorHAnsi" w:hAnsiTheme="minorHAnsi" w:cstheme="minorHAnsi"/>
          <w:i/>
          <w:iCs/>
          <w:sz w:val="20"/>
        </w:rPr>
        <w:t xml:space="preserve">MI </w:t>
      </w:r>
      <w:r w:rsidRPr="005B279F">
        <w:rPr>
          <w:rFonts w:asciiTheme="minorHAnsi" w:hAnsiTheme="minorHAnsi" w:cstheme="minorHAnsi"/>
          <w:sz w:val="20"/>
        </w:rPr>
        <w:t>REPRESENTADA SE ENCUENTRA EN EL RANGO DE UNA EMPRESA _______ (10) __________ ATENDIENDO A LO SIGUIENTE:</w:t>
      </w:r>
    </w:p>
    <w:p w14:paraId="3BBDC10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5B279F"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5B279F" w:rsidRDefault="001E69EF" w:rsidP="00103AAA">
            <w:pPr>
              <w:widowControl w:val="0"/>
              <w:autoSpaceDE w:val="0"/>
              <w:autoSpaceDN w:val="0"/>
              <w:adjustRightInd w:val="0"/>
              <w:jc w:val="center"/>
              <w:rPr>
                <w:rFonts w:asciiTheme="minorHAnsi" w:hAnsiTheme="minorHAnsi" w:cstheme="minorHAnsi"/>
                <w:b/>
                <w:sz w:val="16"/>
                <w:szCs w:val="16"/>
              </w:rPr>
            </w:pPr>
            <w:r w:rsidRPr="005B279F">
              <w:rPr>
                <w:rFonts w:asciiTheme="minorHAnsi" w:hAnsiTheme="minorHAnsi" w:cstheme="minorHAnsi"/>
                <w:b/>
                <w:sz w:val="16"/>
                <w:szCs w:val="16"/>
              </w:rPr>
              <w:t>ESTRATIFICACIÓN</w:t>
            </w:r>
          </w:p>
        </w:tc>
      </w:tr>
      <w:tr w:rsidR="001E69EF" w:rsidRPr="005B279F"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TAMAÑO</w:t>
            </w:r>
          </w:p>
          <w:p w14:paraId="0A2069D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SECTOR</w:t>
            </w:r>
          </w:p>
          <w:p w14:paraId="7B832BDA"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NÚMERO DE TRABAJADORES</w:t>
            </w:r>
          </w:p>
          <w:p w14:paraId="25BA54D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MONTO DE VENTAS ANUALES (MDP)</w:t>
            </w:r>
          </w:p>
          <w:p w14:paraId="1E4563A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TOPE MÁXIMO COMBINADO</w:t>
            </w:r>
          </w:p>
        </w:tc>
      </w:tr>
      <w:tr w:rsidR="001E69EF" w:rsidRPr="005B279F"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4.6</w:t>
            </w:r>
          </w:p>
        </w:tc>
      </w:tr>
      <w:tr w:rsidR="001E69EF" w:rsidRPr="005B279F"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93</w:t>
            </w:r>
          </w:p>
        </w:tc>
      </w:tr>
      <w:tr w:rsidR="001E69EF" w:rsidRPr="005B279F"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95</w:t>
            </w:r>
          </w:p>
        </w:tc>
      </w:tr>
      <w:tr w:rsidR="001E69EF" w:rsidRPr="005B279F"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235</w:t>
            </w:r>
          </w:p>
        </w:tc>
      </w:tr>
      <w:tr w:rsidR="001E69EF" w:rsidRPr="005B279F"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5B279F"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5B279F" w:rsidRDefault="001E69EF" w:rsidP="00103AAA">
            <w:pPr>
              <w:suppressAutoHyphens w:val="0"/>
              <w:jc w:val="center"/>
              <w:rPr>
                <w:rFonts w:asciiTheme="minorHAnsi" w:hAnsiTheme="minorHAnsi" w:cstheme="minorHAnsi"/>
                <w:sz w:val="16"/>
                <w:szCs w:val="16"/>
              </w:rPr>
            </w:pPr>
          </w:p>
        </w:tc>
      </w:tr>
      <w:tr w:rsidR="001E69EF" w:rsidRPr="005B279F"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250</w:t>
            </w:r>
          </w:p>
        </w:tc>
      </w:tr>
    </w:tbl>
    <w:p w14:paraId="52781FEB"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*TOPE MÁXIMO COMBINADO = (TRABAJADORES) X 10% + (VENTAS ANUALES) X 90%)</w:t>
      </w:r>
    </w:p>
    <w:p w14:paraId="2DD1727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 (7) (8) EL NÚMERO DE TRABAJADORES SERÁ EL QUE RESULTE DE LA SUMATORIA DE LOS PUNTOS (7) Y (8)</w:t>
      </w:r>
    </w:p>
    <w:p w14:paraId="5720FD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5B279F" w:rsidRDefault="001E69EF" w:rsidP="001E69EF">
      <w:pPr>
        <w:widowControl w:val="0"/>
        <w:autoSpaceDE w:val="0"/>
        <w:autoSpaceDN w:val="0"/>
        <w:adjustRightInd w:val="0"/>
        <w:jc w:val="both"/>
        <w:rPr>
          <w:rFonts w:asciiTheme="minorHAnsi" w:hAnsiTheme="minorHAnsi" w:cstheme="minorHAnsi"/>
          <w:sz w:val="20"/>
          <w:u w:val="single"/>
        </w:rPr>
      </w:pPr>
      <w:r w:rsidRPr="005B279F">
        <w:rPr>
          <w:rFonts w:asciiTheme="minorHAnsi" w:hAnsiTheme="minorHAnsi" w:cstheme="minorHAnsi"/>
          <w:sz w:val="20"/>
        </w:rPr>
        <w:t>ASIMISMO, MANIFIESTO, BAJO PROTESTA DE .DECIR VERDAD, QUE EL REGISTRO FEDERAL DE CONTRIBUYENTES DE MI REPRESENTADA ES:</w:t>
      </w:r>
      <w:r w:rsidRPr="005B279F">
        <w:rPr>
          <w:rFonts w:asciiTheme="minorHAnsi" w:hAnsiTheme="minorHAnsi" w:cstheme="minorHAnsi"/>
          <w:sz w:val="20"/>
          <w:u w:val="single"/>
        </w:rPr>
        <w:t xml:space="preserve"> </w:t>
      </w:r>
      <w:r w:rsidRPr="005B279F">
        <w:rPr>
          <w:rFonts w:asciiTheme="minorHAnsi" w:hAnsiTheme="minorHAnsi" w:cstheme="minorHAnsi"/>
          <w:sz w:val="20"/>
        </w:rPr>
        <w:t>____ (11) _______Y QUE EL REGISTRO FEDERAL DE CONTRIBUYENTES DEL (LOS) FABRICANTE(S) DE LOS BIENES QUE INTEGRAN MI OFERTA, ES (SON</w:t>
      </w:r>
      <w:r w:rsidRPr="005B279F">
        <w:rPr>
          <w:rFonts w:asciiTheme="minorHAnsi" w:hAnsiTheme="minorHAnsi" w:cstheme="minorHAnsi"/>
          <w:sz w:val="20"/>
          <w:u w:val="single"/>
        </w:rPr>
        <w:t xml:space="preserve">): </w:t>
      </w:r>
      <w:r w:rsidRPr="005B279F">
        <w:rPr>
          <w:rFonts w:asciiTheme="minorHAnsi" w:hAnsiTheme="minorHAnsi" w:cstheme="minorHAnsi"/>
          <w:sz w:val="20"/>
        </w:rPr>
        <w:t>______ (12) _______.</w:t>
      </w:r>
    </w:p>
    <w:p w14:paraId="74BC1B5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ATENTAMENTE</w:t>
      </w:r>
    </w:p>
    <w:p w14:paraId="791C6278" w14:textId="77777777"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sz w:val="20"/>
          <w:u w:val="single"/>
        </w:rPr>
        <w:lastRenderedPageBreak/>
        <w:t>(13)</w:t>
      </w:r>
      <w:r w:rsidRPr="005B279F">
        <w:rPr>
          <w:rFonts w:asciiTheme="minorHAnsi" w:hAnsiTheme="minorHAnsi" w:cstheme="minorHAnsi"/>
          <w:b/>
          <w:sz w:val="20"/>
        </w:rPr>
        <w:t xml:space="preserve"> </w:t>
      </w:r>
    </w:p>
    <w:p w14:paraId="50FA901A" w14:textId="77777777" w:rsidR="001E69EF" w:rsidRPr="005B279F" w:rsidRDefault="001E69EF" w:rsidP="001E69EF">
      <w:pPr>
        <w:jc w:val="both"/>
        <w:rPr>
          <w:rFonts w:asciiTheme="minorHAnsi" w:hAnsiTheme="minorHAnsi" w:cstheme="minorHAnsi"/>
          <w:b/>
          <w:sz w:val="20"/>
        </w:rPr>
      </w:pPr>
    </w:p>
    <w:p w14:paraId="37770EB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INSTRUCTIVO PARA EL LLENADO DEL FORMATO PARA LA MANIFESTACIÓN QUE DEBERÁN PRESENTAR LOS</w:t>
      </w:r>
      <w:r w:rsidR="00A8126D" w:rsidRPr="005B279F">
        <w:rPr>
          <w:rFonts w:asciiTheme="minorHAnsi" w:hAnsiTheme="minorHAnsi" w:cstheme="minorHAnsi"/>
          <w:b/>
          <w:sz w:val="20"/>
        </w:rPr>
        <w:t xml:space="preserve"> COTIZANTES</w:t>
      </w:r>
      <w:r w:rsidRPr="005B279F">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5B279F"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LA FECHA DE SUSCRIPCIÓN DEL DOCUMENTO.</w:t>
            </w:r>
          </w:p>
        </w:tc>
      </w:tr>
      <w:tr w:rsidR="001E69EF" w:rsidRPr="005B279F"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NOMBRE DE LA DEPENDENCIA O ENTIDAD CONVOCANTE</w:t>
            </w:r>
          </w:p>
        </w:tc>
      </w:tr>
      <w:tr w:rsidR="001E69EF" w:rsidRPr="005B279F"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PRECISAR EL PROCEDIMIENTO DE QUE SE TRATE, LICITACIÓN PÚBLICA, INVITACIÓN A CUANDO MENOS TRES PERSONAS O ADJUDICACIÓN DIRECTA</w:t>
            </w:r>
          </w:p>
        </w:tc>
      </w:tr>
      <w:tr w:rsidR="001E69EF" w:rsidRPr="005B279F"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EL NÚMERO RESPECTIVO DEL PROCEDIMIENTO</w:t>
            </w:r>
          </w:p>
        </w:tc>
      </w:tr>
      <w:tr w:rsidR="001E69EF" w:rsidRPr="005B279F"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CITAR EL NOMBRE O RAZÓN SOCIAL O DENOMINACIÓN DE LA EMPRESA.</w:t>
            </w:r>
          </w:p>
        </w:tc>
      </w:tr>
      <w:tr w:rsidR="001E69EF" w:rsidRPr="005B279F"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CON LETRA EL SECTOR AL QUE PERTENECE (INDUSTRIA, COMERCIO O SERVICIOS)</w:t>
            </w:r>
          </w:p>
        </w:tc>
      </w:tr>
      <w:tr w:rsidR="001E69EF" w:rsidRPr="005B279F"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NÚMERO DE TRABAJADORES DE PLANTA INSCRITOS EN EI IMSS.</w:t>
            </w:r>
          </w:p>
        </w:tc>
      </w:tr>
      <w:tr w:rsidR="001E69EF" w:rsidRPr="005B279F"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EN SU CASO, ANOTAR EL NÚMERO DE PERSONAS SUBCONTRATADAS.</w:t>
            </w:r>
          </w:p>
        </w:tc>
      </w:tr>
      <w:tr w:rsidR="001E69EF" w:rsidRPr="005B279F"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5B279F"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CON LETRA EL TAMAÑO DE LA EMPRESA (MICRO, PEQUEÑA O MEDIANA), CONFORME A LA FÓRMULA ANOTADA AL PIE DEL CUADRO DE ESTRATIFICACIÓN.</w:t>
            </w:r>
          </w:p>
        </w:tc>
      </w:tr>
      <w:tr w:rsidR="001E69EF" w:rsidRPr="005B279F"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INDICAR EL REGISTRO FEDERAL DE CONTRIBUYENTES DEL </w:t>
            </w:r>
            <w:r w:rsidR="00B06A5B" w:rsidRPr="005B279F">
              <w:rPr>
                <w:rFonts w:asciiTheme="minorHAnsi" w:hAnsiTheme="minorHAnsi" w:cstheme="minorHAnsi"/>
                <w:sz w:val="20"/>
                <w:lang w:val="es-MX"/>
              </w:rPr>
              <w:t>COTIZANTE</w:t>
            </w:r>
          </w:p>
        </w:tc>
      </w:tr>
      <w:tr w:rsidR="001E69EF" w:rsidRPr="005B279F"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CUANDO EL PROCEDIMIENTO TENGA POR OBJETO LA ADQUISICIÓN DE BIENES Y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Y FABRICANTE SEAN PERSONAS DISTINTAS, INDICAR EL REGISTRO FEDERAL DE CONTRIBUYENTES DEL (LOS) FABRICANTE(S) DE LOS BIENES QUE INTEGRAN LA OFERTA.</w:t>
            </w:r>
          </w:p>
        </w:tc>
      </w:tr>
      <w:tr w:rsidR="001E69EF" w:rsidRPr="005B279F"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ANOTAR EL NOMBRE Y FIRMA DEL REPRESENTANTE DE LA EMPRESA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w:t>
            </w:r>
          </w:p>
        </w:tc>
      </w:tr>
    </w:tbl>
    <w:p w14:paraId="788BB7C3" w14:textId="77777777" w:rsidR="001E69EF" w:rsidRPr="005B279F" w:rsidRDefault="001E69EF" w:rsidP="001E69EF">
      <w:pPr>
        <w:jc w:val="both"/>
        <w:rPr>
          <w:rFonts w:asciiTheme="minorHAnsi" w:hAnsiTheme="minorHAnsi" w:cstheme="minorHAnsi"/>
          <w:b/>
          <w:sz w:val="20"/>
        </w:rPr>
      </w:pPr>
    </w:p>
    <w:p w14:paraId="23159ACB" w14:textId="77777777" w:rsidR="001E69EF" w:rsidRPr="005B279F" w:rsidRDefault="001E69EF" w:rsidP="001E69EF">
      <w:pPr>
        <w:jc w:val="both"/>
        <w:rPr>
          <w:rFonts w:asciiTheme="minorHAnsi" w:hAnsiTheme="minorHAnsi" w:cstheme="minorHAnsi"/>
          <w:b/>
          <w:sz w:val="20"/>
        </w:rPr>
      </w:pPr>
    </w:p>
    <w:p w14:paraId="0EE02767" w14:textId="77777777" w:rsidR="001E69EF" w:rsidRPr="005B279F" w:rsidRDefault="001E69EF" w:rsidP="001E69EF">
      <w:pPr>
        <w:jc w:val="both"/>
        <w:rPr>
          <w:rFonts w:asciiTheme="minorHAnsi" w:hAnsiTheme="minorHAnsi" w:cstheme="minorHAnsi"/>
          <w:b/>
          <w:bCs/>
          <w:sz w:val="20"/>
        </w:rPr>
      </w:pPr>
    </w:p>
    <w:p w14:paraId="48546319" w14:textId="77777777" w:rsidR="001E69EF" w:rsidRPr="005B279F" w:rsidRDefault="001E69EF" w:rsidP="001E69EF">
      <w:pPr>
        <w:jc w:val="both"/>
        <w:rPr>
          <w:rFonts w:asciiTheme="minorHAnsi" w:hAnsiTheme="minorHAnsi" w:cstheme="minorHAnsi"/>
          <w:b/>
          <w:bCs/>
          <w:sz w:val="20"/>
        </w:rPr>
      </w:pPr>
    </w:p>
    <w:p w14:paraId="686A9743" w14:textId="77777777" w:rsidR="001E69EF" w:rsidRPr="005B279F" w:rsidRDefault="001E69EF" w:rsidP="001E69EF">
      <w:pPr>
        <w:jc w:val="both"/>
        <w:rPr>
          <w:rFonts w:asciiTheme="minorHAnsi" w:hAnsiTheme="minorHAnsi" w:cstheme="minorHAnsi"/>
          <w:b/>
          <w:bCs/>
          <w:sz w:val="20"/>
        </w:rPr>
      </w:pPr>
    </w:p>
    <w:p w14:paraId="5C39D5BB" w14:textId="77777777" w:rsidR="001E69EF" w:rsidRPr="005B279F" w:rsidRDefault="001E69EF" w:rsidP="001E69EF">
      <w:pPr>
        <w:jc w:val="both"/>
        <w:rPr>
          <w:rFonts w:asciiTheme="minorHAnsi" w:hAnsiTheme="minorHAnsi" w:cstheme="minorHAnsi"/>
          <w:b/>
          <w:bCs/>
          <w:sz w:val="20"/>
        </w:rPr>
      </w:pPr>
    </w:p>
    <w:p w14:paraId="31C95275" w14:textId="77777777" w:rsidR="001E69EF" w:rsidRPr="005B279F" w:rsidRDefault="001E69EF" w:rsidP="001E69EF">
      <w:pPr>
        <w:jc w:val="both"/>
        <w:rPr>
          <w:rFonts w:asciiTheme="minorHAnsi" w:hAnsiTheme="minorHAnsi" w:cstheme="minorHAnsi"/>
          <w:b/>
          <w:bCs/>
          <w:sz w:val="20"/>
        </w:rPr>
      </w:pPr>
    </w:p>
    <w:p w14:paraId="136D1F15" w14:textId="77777777" w:rsidR="001E69EF" w:rsidRPr="005B279F" w:rsidRDefault="001E69EF" w:rsidP="001E69EF">
      <w:pPr>
        <w:rPr>
          <w:rFonts w:asciiTheme="minorHAnsi" w:hAnsiTheme="minorHAnsi" w:cstheme="minorHAnsi"/>
          <w:sz w:val="20"/>
        </w:rPr>
      </w:pPr>
      <w:r w:rsidRPr="005B279F">
        <w:rPr>
          <w:rFonts w:asciiTheme="minorHAnsi" w:hAnsiTheme="minorHAnsi" w:cstheme="minorHAnsi"/>
          <w:b/>
          <w:sz w:val="20"/>
        </w:rPr>
        <w:br w:type="page"/>
      </w:r>
    </w:p>
    <w:p w14:paraId="5C4E3488" w14:textId="77777777" w:rsidR="001E69EF" w:rsidRPr="005B279F" w:rsidRDefault="001E69EF" w:rsidP="001E69EF">
      <w:pPr>
        <w:jc w:val="center"/>
        <w:rPr>
          <w:rFonts w:asciiTheme="minorHAnsi" w:hAnsiTheme="minorHAnsi" w:cstheme="minorHAnsi"/>
          <w:sz w:val="20"/>
        </w:rPr>
      </w:pPr>
      <w:bookmarkStart w:id="10" w:name="Anexo_11"/>
      <w:r w:rsidRPr="005B279F">
        <w:rPr>
          <w:rFonts w:asciiTheme="minorHAnsi" w:hAnsiTheme="minorHAnsi" w:cstheme="minorHAnsi"/>
          <w:b/>
          <w:iCs/>
          <w:sz w:val="20"/>
        </w:rPr>
        <w:lastRenderedPageBreak/>
        <w:t>ANEXO NÚMERO 10 (DIEZ)</w:t>
      </w:r>
    </w:p>
    <w:p w14:paraId="3F421F52" w14:textId="77777777" w:rsidR="001E69EF" w:rsidRPr="005B279F" w:rsidRDefault="001E69EF" w:rsidP="001E69EF">
      <w:pPr>
        <w:rPr>
          <w:rFonts w:asciiTheme="minorHAnsi" w:hAnsiTheme="minorHAnsi" w:cstheme="minorHAnsi"/>
          <w:sz w:val="20"/>
          <w:lang w:val="es-ES_tradnl"/>
        </w:rPr>
      </w:pPr>
    </w:p>
    <w:p w14:paraId="66B8656D" w14:textId="565B185F"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w:t>
      </w:r>
      <w:r w:rsidR="00C039D3">
        <w:rPr>
          <w:rFonts w:asciiTheme="minorHAnsi" w:hAnsiTheme="minorHAnsi" w:cstheme="minorHAnsi"/>
          <w:b/>
          <w:sz w:val="20"/>
        </w:rPr>
        <w:t xml:space="preserve"> </w:t>
      </w:r>
      <w:r w:rsidRPr="005B279F">
        <w:rPr>
          <w:rFonts w:asciiTheme="minorHAnsi" w:hAnsiTheme="minorHAnsi" w:cstheme="minorHAnsi"/>
          <w:b/>
          <w:sz w:val="20"/>
        </w:rPr>
        <w:t>INCISO D</w:t>
      </w:r>
    </w:p>
    <w:p w14:paraId="4B18023B" w14:textId="77777777" w:rsidR="001E69EF" w:rsidRPr="005B279F" w:rsidRDefault="001E69EF" w:rsidP="001E69EF">
      <w:pPr>
        <w:jc w:val="center"/>
        <w:rPr>
          <w:rFonts w:asciiTheme="minorHAnsi" w:hAnsiTheme="minorHAnsi" w:cstheme="minorHAnsi"/>
          <w:b/>
          <w:sz w:val="20"/>
        </w:rPr>
      </w:pPr>
    </w:p>
    <w:p w14:paraId="731A6008" w14:textId="5A84FD2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5E301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0BD693D" w14:textId="77777777" w:rsidR="001E69EF" w:rsidRPr="005B279F" w:rsidRDefault="001E69EF" w:rsidP="001E69EF">
      <w:pPr>
        <w:keepNext/>
        <w:keepLines/>
        <w:jc w:val="right"/>
        <w:rPr>
          <w:rFonts w:asciiTheme="minorHAnsi" w:hAnsiTheme="minorHAnsi" w:cstheme="minorHAnsi"/>
          <w:sz w:val="20"/>
        </w:rPr>
      </w:pPr>
    </w:p>
    <w:p w14:paraId="7D7B05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90DB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741847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78356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14AB3E9C" w14:textId="77777777" w:rsidR="001E69EF" w:rsidRPr="005B279F" w:rsidRDefault="001E69EF" w:rsidP="001E69EF"/>
    <w:p w14:paraId="088D9F19"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C1D2CF1" w14:textId="77777777" w:rsidR="001E69EF" w:rsidRPr="005B279F" w:rsidRDefault="001E69EF" w:rsidP="001E69EF">
      <w:pPr>
        <w:jc w:val="both"/>
        <w:rPr>
          <w:rFonts w:asciiTheme="minorHAnsi" w:hAnsiTheme="minorHAnsi" w:cstheme="minorHAnsi"/>
          <w:b/>
          <w:sz w:val="20"/>
        </w:rPr>
      </w:pPr>
    </w:p>
    <w:p w14:paraId="4651EF7E" w14:textId="77777777" w:rsidR="001E69EF" w:rsidRPr="005B279F" w:rsidRDefault="001E69EF" w:rsidP="001E69EF">
      <w:pPr>
        <w:jc w:val="both"/>
        <w:rPr>
          <w:rFonts w:asciiTheme="minorHAnsi" w:hAnsiTheme="minorHAnsi" w:cstheme="minorHAnsi"/>
          <w:b/>
          <w:sz w:val="20"/>
        </w:rPr>
      </w:pPr>
    </w:p>
    <w:p w14:paraId="505D9BB9" w14:textId="77777777" w:rsidR="001E69EF" w:rsidRPr="005B279F" w:rsidRDefault="001E69EF" w:rsidP="001E69EF">
      <w:pPr>
        <w:jc w:val="both"/>
        <w:rPr>
          <w:rFonts w:asciiTheme="minorHAnsi" w:hAnsiTheme="minorHAnsi" w:cstheme="minorHAnsi"/>
          <w:b/>
          <w:sz w:val="20"/>
        </w:rPr>
      </w:pPr>
    </w:p>
    <w:p w14:paraId="322BF813" w14:textId="77777777" w:rsidR="001E69EF" w:rsidRPr="005B279F" w:rsidRDefault="001E69EF" w:rsidP="001E69EF">
      <w:pPr>
        <w:jc w:val="both"/>
        <w:rPr>
          <w:rFonts w:asciiTheme="minorHAnsi" w:hAnsiTheme="minorHAnsi" w:cstheme="minorHAnsi"/>
          <w:b/>
          <w:bCs/>
          <w:sz w:val="20"/>
        </w:rPr>
      </w:pPr>
    </w:p>
    <w:p w14:paraId="5BD8D202" w14:textId="0ECEF9D9"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INCISO D) Y</w:t>
      </w:r>
      <w:r w:rsidR="00C039D3">
        <w:rPr>
          <w:rFonts w:asciiTheme="minorHAnsi" w:hAnsiTheme="minorHAnsi" w:cstheme="minorHAnsi"/>
          <w:sz w:val="20"/>
        </w:rPr>
        <w:t xml:space="preserve"> </w:t>
      </w:r>
      <w:r w:rsidR="00EC5914" w:rsidRPr="005B279F">
        <w:rPr>
          <w:rFonts w:asciiTheme="minorHAnsi" w:hAnsiTheme="minorHAnsi" w:cstheme="minorHAnsi"/>
          <w:sz w:val="20"/>
        </w:rPr>
        <w:t xml:space="preserve">DE LA 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EC5914" w:rsidRPr="005B279F">
        <w:rPr>
          <w:rFonts w:asciiTheme="minorHAnsi" w:hAnsiTheme="minorHAnsi" w:cstheme="minorHAnsi"/>
          <w:sz w:val="20"/>
        </w:rPr>
        <w:t>PARA LA ADJUDICACION DIRECTA</w:t>
      </w:r>
      <w:r w:rsidRPr="005B279F">
        <w:rPr>
          <w:rFonts w:asciiTheme="minorHAnsi" w:hAnsiTheme="minorHAnsi" w:cstheme="minorHAnsi"/>
          <w:sz w:val="20"/>
        </w:rPr>
        <w:t>, MANIFIESTO BAJO PROTESTA DE DECIR VERDAD LO SIGUIENTE:</w:t>
      </w:r>
    </w:p>
    <w:p w14:paraId="27FD8027" w14:textId="77777777" w:rsidR="001E69EF" w:rsidRPr="005B279F" w:rsidRDefault="001E69EF" w:rsidP="001E69EF">
      <w:pPr>
        <w:jc w:val="both"/>
        <w:rPr>
          <w:rFonts w:asciiTheme="minorHAnsi" w:hAnsiTheme="minorHAnsi" w:cstheme="minorHAnsi"/>
          <w:sz w:val="20"/>
        </w:rPr>
      </w:pPr>
    </w:p>
    <w:p w14:paraId="432A2173" w14:textId="77777777" w:rsidR="001E69EF" w:rsidRPr="005B279F" w:rsidRDefault="001E69EF" w:rsidP="001E69EF">
      <w:pPr>
        <w:jc w:val="both"/>
        <w:rPr>
          <w:rFonts w:asciiTheme="minorHAnsi" w:hAnsiTheme="minorHAnsi" w:cstheme="minorHAnsi"/>
          <w:sz w:val="20"/>
        </w:rPr>
      </w:pPr>
    </w:p>
    <w:p w14:paraId="425204FB"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Cs/>
          <w:sz w:val="20"/>
        </w:rPr>
        <w:t xml:space="preserve">MANIFIESTO NO ENCONTRARME EN LOS SUPUESTOS DE LOS ARTÍCULOS </w:t>
      </w:r>
      <w:r w:rsidRPr="005B279F">
        <w:rPr>
          <w:rFonts w:asciiTheme="minorHAnsi" w:hAnsiTheme="minorHAnsi" w:cstheme="minorHAnsi"/>
          <w:b/>
          <w:bCs/>
          <w:sz w:val="20"/>
        </w:rPr>
        <w:t>71</w:t>
      </w:r>
      <w:r w:rsidRPr="005B279F">
        <w:rPr>
          <w:rFonts w:asciiTheme="minorHAnsi" w:hAnsiTheme="minorHAnsi" w:cstheme="minorHAnsi"/>
          <w:bCs/>
          <w:sz w:val="20"/>
        </w:rPr>
        <w:t xml:space="preserve"> Y </w:t>
      </w:r>
      <w:r w:rsidRPr="005B279F">
        <w:rPr>
          <w:rFonts w:asciiTheme="minorHAnsi" w:hAnsiTheme="minorHAnsi" w:cstheme="minorHAnsi"/>
          <w:b/>
          <w:bCs/>
          <w:sz w:val="20"/>
        </w:rPr>
        <w:t>90</w:t>
      </w:r>
      <w:r w:rsidRPr="005B279F">
        <w:rPr>
          <w:rFonts w:asciiTheme="minorHAnsi" w:hAnsiTheme="minorHAnsi" w:cstheme="minorHAnsi"/>
          <w:bCs/>
          <w:sz w:val="20"/>
        </w:rPr>
        <w:t xml:space="preserve"> DE LA LEY DE ADQUISICIONES, ARRENDAMIENTOS Y SERVICIOS DEL SECTOR PÚBLICO.</w:t>
      </w:r>
    </w:p>
    <w:p w14:paraId="5F95E09B" w14:textId="77777777" w:rsidR="001E69EF" w:rsidRPr="005B279F" w:rsidRDefault="001E69EF" w:rsidP="001E69EF">
      <w:pPr>
        <w:jc w:val="both"/>
        <w:rPr>
          <w:rFonts w:asciiTheme="minorHAnsi" w:hAnsiTheme="minorHAnsi" w:cstheme="minorHAnsi"/>
          <w:sz w:val="20"/>
        </w:rPr>
      </w:pPr>
    </w:p>
    <w:p w14:paraId="13D688D5" w14:textId="77777777" w:rsidR="001E69EF" w:rsidRPr="005B279F" w:rsidRDefault="001E69EF" w:rsidP="001E69EF">
      <w:pPr>
        <w:ind w:left="360"/>
        <w:jc w:val="both"/>
        <w:rPr>
          <w:rFonts w:asciiTheme="minorHAnsi" w:hAnsiTheme="minorHAnsi" w:cstheme="minorHAnsi"/>
          <w:sz w:val="20"/>
        </w:rPr>
      </w:pPr>
    </w:p>
    <w:p w14:paraId="284C03C9" w14:textId="77777777" w:rsidR="001E69EF" w:rsidRPr="005B279F" w:rsidRDefault="001E69EF" w:rsidP="001E69EF">
      <w:pPr>
        <w:jc w:val="both"/>
        <w:rPr>
          <w:rFonts w:asciiTheme="minorHAnsi" w:hAnsiTheme="minorHAnsi" w:cstheme="minorHAnsi"/>
          <w:sz w:val="20"/>
        </w:rPr>
      </w:pPr>
    </w:p>
    <w:p w14:paraId="0739F689" w14:textId="77777777" w:rsidR="001E69EF" w:rsidRPr="005B279F" w:rsidRDefault="001E69EF" w:rsidP="001E69EF">
      <w:pPr>
        <w:jc w:val="both"/>
        <w:rPr>
          <w:rFonts w:asciiTheme="minorHAnsi" w:hAnsiTheme="minorHAnsi" w:cstheme="minorHAnsi"/>
          <w:sz w:val="20"/>
        </w:rPr>
      </w:pPr>
    </w:p>
    <w:p w14:paraId="55B3A84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84C9D90" w14:textId="77777777" w:rsidR="001E69EF" w:rsidRPr="005B279F" w:rsidRDefault="001E69EF" w:rsidP="001E69EF">
      <w:pPr>
        <w:jc w:val="center"/>
        <w:rPr>
          <w:rFonts w:asciiTheme="minorHAnsi" w:hAnsiTheme="minorHAnsi" w:cstheme="minorHAnsi"/>
          <w:b/>
          <w:sz w:val="20"/>
        </w:rPr>
      </w:pPr>
    </w:p>
    <w:p w14:paraId="5E45865C" w14:textId="77777777" w:rsidR="001E69EF" w:rsidRPr="005B279F" w:rsidRDefault="001E69EF" w:rsidP="001E69EF">
      <w:pPr>
        <w:jc w:val="center"/>
        <w:rPr>
          <w:rFonts w:asciiTheme="minorHAnsi" w:hAnsiTheme="minorHAnsi" w:cstheme="minorHAnsi"/>
          <w:b/>
          <w:sz w:val="20"/>
        </w:rPr>
      </w:pPr>
    </w:p>
    <w:p w14:paraId="2C406A97" w14:textId="77777777" w:rsidR="001E69EF" w:rsidRPr="005B279F" w:rsidRDefault="001E69EF" w:rsidP="001E69EF">
      <w:pPr>
        <w:jc w:val="center"/>
        <w:rPr>
          <w:rFonts w:asciiTheme="minorHAnsi" w:hAnsiTheme="minorHAnsi" w:cstheme="minorHAnsi"/>
          <w:b/>
          <w:sz w:val="20"/>
        </w:rPr>
      </w:pPr>
    </w:p>
    <w:p w14:paraId="3E45DD4D" w14:textId="77777777" w:rsidR="001E69EF" w:rsidRPr="005B279F" w:rsidRDefault="001E69EF" w:rsidP="001E69EF">
      <w:pPr>
        <w:jc w:val="center"/>
        <w:rPr>
          <w:rFonts w:asciiTheme="minorHAnsi" w:hAnsiTheme="minorHAnsi" w:cstheme="minorHAnsi"/>
          <w:b/>
          <w:sz w:val="20"/>
        </w:rPr>
      </w:pPr>
    </w:p>
    <w:p w14:paraId="1947A08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6BE60E7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3C4F61D" w14:textId="77777777" w:rsidR="001E69EF" w:rsidRPr="005B279F" w:rsidRDefault="001E69EF" w:rsidP="001E69EF">
      <w:pPr>
        <w:jc w:val="center"/>
        <w:rPr>
          <w:rFonts w:asciiTheme="minorHAnsi" w:hAnsiTheme="minorHAnsi" w:cstheme="minorHAnsi"/>
          <w:b/>
          <w:bCs/>
          <w:sz w:val="20"/>
        </w:rPr>
      </w:pPr>
    </w:p>
    <w:p w14:paraId="6622BA7B" w14:textId="77777777" w:rsidR="001E69EF" w:rsidRPr="005B279F" w:rsidRDefault="001E69EF" w:rsidP="001E69EF">
      <w:pPr>
        <w:jc w:val="center"/>
        <w:rPr>
          <w:rFonts w:asciiTheme="minorHAnsi" w:hAnsiTheme="minorHAnsi" w:cstheme="minorHAnsi"/>
          <w:b/>
          <w:bCs/>
          <w:sz w:val="20"/>
        </w:rPr>
      </w:pPr>
    </w:p>
    <w:p w14:paraId="5D58FBF0" w14:textId="77777777" w:rsidR="001E69EF" w:rsidRPr="005B279F" w:rsidRDefault="001E69EF" w:rsidP="001E69EF">
      <w:pPr>
        <w:jc w:val="center"/>
        <w:rPr>
          <w:rFonts w:asciiTheme="minorHAnsi" w:hAnsiTheme="minorHAnsi" w:cstheme="minorHAnsi"/>
          <w:b/>
          <w:bCs/>
          <w:sz w:val="20"/>
        </w:rPr>
      </w:pPr>
    </w:p>
    <w:p w14:paraId="39C61EAC" w14:textId="77777777" w:rsidR="001E69EF" w:rsidRPr="005B279F" w:rsidRDefault="001E69EF" w:rsidP="001E69EF">
      <w:pPr>
        <w:jc w:val="center"/>
        <w:rPr>
          <w:rFonts w:asciiTheme="minorHAnsi" w:hAnsiTheme="minorHAnsi" w:cstheme="minorHAnsi"/>
          <w:b/>
          <w:bCs/>
          <w:sz w:val="20"/>
        </w:rPr>
      </w:pPr>
    </w:p>
    <w:p w14:paraId="00938953" w14:textId="77777777" w:rsidR="001E69EF" w:rsidRPr="005B279F" w:rsidRDefault="001E69EF" w:rsidP="001E69EF">
      <w:pPr>
        <w:jc w:val="center"/>
        <w:rPr>
          <w:rFonts w:asciiTheme="minorHAnsi" w:hAnsiTheme="minorHAnsi" w:cstheme="minorHAnsi"/>
          <w:b/>
          <w:bCs/>
          <w:sz w:val="20"/>
        </w:rPr>
      </w:pPr>
    </w:p>
    <w:p w14:paraId="3707EAA7" w14:textId="77777777" w:rsidR="001E69EF" w:rsidRPr="005B279F" w:rsidRDefault="001E69EF" w:rsidP="001E69EF">
      <w:pPr>
        <w:jc w:val="center"/>
        <w:rPr>
          <w:rFonts w:asciiTheme="minorHAnsi" w:hAnsiTheme="minorHAnsi" w:cstheme="minorHAnsi"/>
          <w:b/>
          <w:bCs/>
          <w:sz w:val="20"/>
        </w:rPr>
      </w:pPr>
    </w:p>
    <w:p w14:paraId="45C1D6AB" w14:textId="77777777" w:rsidR="001E69EF" w:rsidRPr="005B279F" w:rsidRDefault="001E69EF" w:rsidP="001E69EF">
      <w:pPr>
        <w:jc w:val="center"/>
        <w:rPr>
          <w:rFonts w:asciiTheme="minorHAnsi" w:hAnsiTheme="minorHAnsi" w:cstheme="minorHAnsi"/>
          <w:b/>
          <w:bCs/>
          <w:sz w:val="20"/>
        </w:rPr>
      </w:pPr>
    </w:p>
    <w:p w14:paraId="385546CC" w14:textId="77777777" w:rsidR="001E69EF" w:rsidRPr="005B279F" w:rsidRDefault="001E69EF" w:rsidP="001E69EF">
      <w:pPr>
        <w:jc w:val="center"/>
        <w:rPr>
          <w:rFonts w:asciiTheme="minorHAnsi" w:hAnsiTheme="minorHAnsi" w:cstheme="minorHAnsi"/>
          <w:b/>
          <w:bCs/>
          <w:sz w:val="20"/>
        </w:rPr>
      </w:pPr>
    </w:p>
    <w:p w14:paraId="3A89D06F" w14:textId="77777777" w:rsidR="001E69EF" w:rsidRPr="005B279F" w:rsidRDefault="001E69EF" w:rsidP="001E69EF">
      <w:pPr>
        <w:jc w:val="center"/>
        <w:rPr>
          <w:rFonts w:asciiTheme="minorHAnsi" w:hAnsiTheme="minorHAnsi" w:cstheme="minorHAnsi"/>
          <w:b/>
          <w:bCs/>
          <w:sz w:val="20"/>
        </w:rPr>
      </w:pPr>
    </w:p>
    <w:p w14:paraId="540E015F" w14:textId="77777777" w:rsidR="001E69EF" w:rsidRPr="005B279F" w:rsidRDefault="001E69EF" w:rsidP="001E69EF">
      <w:pPr>
        <w:jc w:val="center"/>
        <w:rPr>
          <w:rFonts w:asciiTheme="minorHAnsi" w:hAnsiTheme="minorHAnsi" w:cstheme="minorHAnsi"/>
          <w:b/>
          <w:bCs/>
          <w:sz w:val="20"/>
        </w:rPr>
      </w:pPr>
    </w:p>
    <w:p w14:paraId="38578B8E" w14:textId="77777777" w:rsidR="001E69EF" w:rsidRPr="005B279F" w:rsidRDefault="001E69EF" w:rsidP="001E69EF">
      <w:pPr>
        <w:jc w:val="center"/>
        <w:rPr>
          <w:rFonts w:asciiTheme="minorHAnsi" w:hAnsiTheme="minorHAnsi" w:cstheme="minorHAnsi"/>
          <w:b/>
          <w:bCs/>
          <w:sz w:val="20"/>
        </w:rPr>
      </w:pPr>
    </w:p>
    <w:p w14:paraId="11918B99" w14:textId="77777777" w:rsidR="001E69EF" w:rsidRPr="005B279F" w:rsidRDefault="001E69EF" w:rsidP="001E69EF">
      <w:pPr>
        <w:jc w:val="center"/>
        <w:rPr>
          <w:rFonts w:asciiTheme="minorHAnsi" w:hAnsiTheme="minorHAnsi" w:cstheme="minorHAnsi"/>
          <w:b/>
          <w:bCs/>
          <w:sz w:val="20"/>
        </w:rPr>
      </w:pPr>
    </w:p>
    <w:p w14:paraId="17A52B3A" w14:textId="77777777" w:rsidR="001E69EF" w:rsidRPr="005B279F" w:rsidRDefault="001E69EF" w:rsidP="001E69EF">
      <w:pPr>
        <w:rPr>
          <w:rFonts w:asciiTheme="minorHAnsi" w:hAnsiTheme="minorHAnsi" w:cstheme="minorHAnsi"/>
          <w:b/>
          <w:bCs/>
          <w:sz w:val="20"/>
        </w:rPr>
      </w:pPr>
    </w:p>
    <w:p w14:paraId="3677FDDA" w14:textId="77777777" w:rsidR="001E69EF" w:rsidRPr="005B279F" w:rsidRDefault="001E69EF" w:rsidP="001E69EF">
      <w:pPr>
        <w:suppressAutoHyphens w:val="0"/>
        <w:rPr>
          <w:rFonts w:asciiTheme="minorHAnsi" w:hAnsiTheme="minorHAnsi" w:cstheme="minorHAnsi"/>
          <w:b/>
          <w:bCs/>
          <w:sz w:val="20"/>
        </w:rPr>
      </w:pPr>
      <w:r w:rsidRPr="005B279F">
        <w:rPr>
          <w:rFonts w:asciiTheme="minorHAnsi" w:hAnsiTheme="minorHAnsi" w:cstheme="minorHAnsi"/>
          <w:b/>
          <w:bCs/>
          <w:sz w:val="20"/>
        </w:rPr>
        <w:br w:type="page"/>
      </w:r>
    </w:p>
    <w:p w14:paraId="34526D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11 (ONCE)</w:t>
      </w:r>
    </w:p>
    <w:p w14:paraId="593A421B" w14:textId="77777777" w:rsidR="001E69EF" w:rsidRPr="005B279F" w:rsidRDefault="001E69EF" w:rsidP="001E69EF">
      <w:pPr>
        <w:jc w:val="center"/>
        <w:rPr>
          <w:rFonts w:asciiTheme="minorHAnsi" w:hAnsiTheme="minorHAnsi" w:cstheme="minorHAnsi"/>
          <w:b/>
          <w:sz w:val="20"/>
        </w:rPr>
      </w:pPr>
    </w:p>
    <w:p w14:paraId="2B06DDE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E</w:t>
      </w:r>
    </w:p>
    <w:p w14:paraId="417C97F4" w14:textId="77777777" w:rsidR="001E69EF" w:rsidRPr="005B279F" w:rsidRDefault="001E69EF" w:rsidP="001E69EF">
      <w:pPr>
        <w:jc w:val="center"/>
        <w:rPr>
          <w:rFonts w:asciiTheme="minorHAnsi" w:hAnsiTheme="minorHAnsi" w:cstheme="minorHAnsi"/>
          <w:b/>
          <w:sz w:val="20"/>
        </w:rPr>
      </w:pPr>
    </w:p>
    <w:p w14:paraId="63DE30B9" w14:textId="19D1959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E0015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443955BC" w14:textId="77777777" w:rsidR="001E69EF" w:rsidRPr="005B279F" w:rsidRDefault="001E69EF" w:rsidP="001E69EF">
      <w:pPr>
        <w:keepNext/>
        <w:keepLines/>
        <w:jc w:val="right"/>
        <w:rPr>
          <w:rFonts w:asciiTheme="minorHAnsi" w:hAnsiTheme="minorHAnsi" w:cstheme="minorHAnsi"/>
          <w:sz w:val="20"/>
        </w:rPr>
      </w:pPr>
    </w:p>
    <w:p w14:paraId="669AE6D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5F967BE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B1C36CB"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746ED6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B26B9CB" w14:textId="77777777" w:rsidR="001E69EF" w:rsidRPr="005B279F" w:rsidRDefault="001E69EF" w:rsidP="001E69EF"/>
    <w:p w14:paraId="77B298D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99EE9EB" w14:textId="77777777" w:rsidR="001E69EF" w:rsidRPr="005B279F" w:rsidRDefault="001E69EF" w:rsidP="001E69EF">
      <w:pPr>
        <w:jc w:val="both"/>
        <w:rPr>
          <w:rFonts w:asciiTheme="minorHAnsi" w:hAnsiTheme="minorHAnsi" w:cstheme="minorHAnsi"/>
          <w:b/>
          <w:bCs/>
          <w:sz w:val="20"/>
        </w:rPr>
      </w:pPr>
    </w:p>
    <w:p w14:paraId="0080A6A1" w14:textId="77777777" w:rsidR="001E69EF" w:rsidRPr="005B279F" w:rsidRDefault="001E69EF" w:rsidP="001E69EF">
      <w:pPr>
        <w:jc w:val="both"/>
        <w:rPr>
          <w:rFonts w:asciiTheme="minorHAnsi" w:hAnsiTheme="minorHAnsi" w:cstheme="minorHAnsi"/>
          <w:b/>
          <w:bCs/>
          <w:sz w:val="20"/>
        </w:rPr>
      </w:pPr>
    </w:p>
    <w:p w14:paraId="62852230" w14:textId="66D059FF"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REQUISITOS QUE DEBERAN </w:t>
      </w:r>
      <w:r w:rsidR="007E7FC7" w:rsidRPr="005B279F">
        <w:rPr>
          <w:rFonts w:asciiTheme="minorHAnsi" w:hAnsiTheme="minorHAnsi" w:cstheme="minorHAnsi"/>
          <w:sz w:val="20"/>
        </w:rPr>
        <w:t xml:space="preserve">CUMPLIR </w:t>
      </w:r>
      <w:r w:rsidR="00A8126D" w:rsidRPr="005B279F">
        <w:rPr>
          <w:rFonts w:asciiTheme="minorHAnsi" w:hAnsiTheme="minorHAnsi" w:cstheme="minorHAnsi"/>
          <w:sz w:val="20"/>
        </w:rPr>
        <w:t xml:space="preserve">LOS COTIZANTES, INCISO E DE LA 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A8126D" w:rsidRPr="005B279F">
        <w:rPr>
          <w:rFonts w:asciiTheme="minorHAnsi" w:hAnsiTheme="minorHAnsi" w:cstheme="minorHAnsi"/>
          <w:sz w:val="20"/>
        </w:rPr>
        <w:t>PARA LA ADJUDICACION DIRECTA, MANIFIESTO BAJO PROTESTA DE DECIR VERDAD, LO SIGUIENTE:</w:t>
      </w:r>
    </w:p>
    <w:p w14:paraId="287D7204" w14:textId="77777777" w:rsidR="001E69EF" w:rsidRPr="005B279F" w:rsidRDefault="001E69EF" w:rsidP="001E69EF">
      <w:pPr>
        <w:jc w:val="both"/>
        <w:rPr>
          <w:rFonts w:asciiTheme="minorHAnsi" w:hAnsiTheme="minorHAnsi" w:cstheme="minorHAnsi"/>
          <w:sz w:val="20"/>
        </w:rPr>
      </w:pPr>
    </w:p>
    <w:p w14:paraId="6F8BDBF1" w14:textId="77777777" w:rsidR="001E69EF" w:rsidRPr="005B279F" w:rsidRDefault="001E69EF" w:rsidP="001E69EF">
      <w:pPr>
        <w:spacing w:line="360" w:lineRule="auto"/>
        <w:jc w:val="both"/>
        <w:rPr>
          <w:rFonts w:asciiTheme="minorHAnsi" w:hAnsiTheme="minorHAnsi" w:cstheme="minorHAnsi"/>
          <w:b/>
          <w:bCs/>
          <w:sz w:val="20"/>
        </w:rPr>
      </w:pPr>
    </w:p>
    <w:p w14:paraId="63819A3E" w14:textId="19C76C4D" w:rsidR="001E69EF" w:rsidRPr="005B279F" w:rsidRDefault="00A8126D" w:rsidP="001E69EF">
      <w:pPr>
        <w:jc w:val="both"/>
        <w:rPr>
          <w:rFonts w:asciiTheme="minorHAnsi" w:hAnsiTheme="minorHAnsi" w:cstheme="minorHAnsi"/>
          <w:bCs/>
          <w:sz w:val="20"/>
        </w:rPr>
      </w:pPr>
      <w:r w:rsidRPr="005B279F">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5B279F">
        <w:rPr>
          <w:rFonts w:asciiTheme="minorHAnsi" w:hAnsiTheme="minorHAnsi" w:cstheme="minorHAnsi"/>
          <w:sz w:val="20"/>
        </w:rPr>
        <w:t>COTIZANTES</w:t>
      </w:r>
    </w:p>
    <w:p w14:paraId="7E0739BA" w14:textId="77777777" w:rsidR="001E69EF" w:rsidRPr="005B279F" w:rsidRDefault="001E69EF" w:rsidP="001E69EF">
      <w:pPr>
        <w:jc w:val="both"/>
        <w:rPr>
          <w:rFonts w:asciiTheme="minorHAnsi" w:hAnsiTheme="minorHAnsi" w:cstheme="minorHAnsi"/>
          <w:sz w:val="20"/>
        </w:rPr>
      </w:pPr>
    </w:p>
    <w:p w14:paraId="763E826A" w14:textId="77777777" w:rsidR="001E69EF" w:rsidRPr="005B279F" w:rsidRDefault="001E69EF" w:rsidP="001E69EF">
      <w:pPr>
        <w:jc w:val="both"/>
        <w:rPr>
          <w:rFonts w:asciiTheme="minorHAnsi" w:hAnsiTheme="minorHAnsi" w:cstheme="minorHAnsi"/>
          <w:sz w:val="20"/>
        </w:rPr>
      </w:pPr>
    </w:p>
    <w:p w14:paraId="571E016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529F2F1" w14:textId="77777777" w:rsidR="001E69EF" w:rsidRPr="005B279F" w:rsidRDefault="001E69EF" w:rsidP="001E69EF">
      <w:pPr>
        <w:jc w:val="center"/>
        <w:rPr>
          <w:rFonts w:asciiTheme="minorHAnsi" w:hAnsiTheme="minorHAnsi" w:cstheme="minorHAnsi"/>
          <w:b/>
          <w:sz w:val="20"/>
        </w:rPr>
      </w:pPr>
    </w:p>
    <w:p w14:paraId="2559C572" w14:textId="77777777" w:rsidR="001E69EF" w:rsidRPr="005B279F" w:rsidRDefault="001E69EF" w:rsidP="001E69EF">
      <w:pPr>
        <w:jc w:val="center"/>
        <w:rPr>
          <w:rFonts w:asciiTheme="minorHAnsi" w:hAnsiTheme="minorHAnsi" w:cstheme="minorHAnsi"/>
          <w:b/>
          <w:sz w:val="20"/>
        </w:rPr>
      </w:pPr>
    </w:p>
    <w:p w14:paraId="7FF85B3C" w14:textId="77777777" w:rsidR="001E69EF" w:rsidRPr="005B279F" w:rsidRDefault="001E69EF" w:rsidP="001E69EF">
      <w:pPr>
        <w:jc w:val="center"/>
        <w:rPr>
          <w:rFonts w:asciiTheme="minorHAnsi" w:hAnsiTheme="minorHAnsi" w:cstheme="minorHAnsi"/>
          <w:b/>
          <w:sz w:val="20"/>
        </w:rPr>
      </w:pPr>
    </w:p>
    <w:p w14:paraId="75D10F2B" w14:textId="77777777" w:rsidR="001E69EF" w:rsidRPr="005B279F" w:rsidRDefault="001E69EF" w:rsidP="001E69EF">
      <w:pPr>
        <w:jc w:val="center"/>
        <w:rPr>
          <w:rFonts w:asciiTheme="minorHAnsi" w:hAnsiTheme="minorHAnsi" w:cstheme="minorHAnsi"/>
          <w:b/>
          <w:sz w:val="20"/>
        </w:rPr>
      </w:pPr>
    </w:p>
    <w:p w14:paraId="703FE6E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E8AC0C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C12726E" w14:textId="77777777" w:rsidR="001E69EF" w:rsidRPr="005B279F" w:rsidRDefault="001E69EF" w:rsidP="001E69EF">
      <w:pPr>
        <w:jc w:val="center"/>
        <w:rPr>
          <w:rFonts w:asciiTheme="minorHAnsi" w:hAnsiTheme="minorHAnsi" w:cstheme="minorHAnsi"/>
          <w:b/>
          <w:bCs/>
          <w:sz w:val="20"/>
        </w:rPr>
      </w:pPr>
    </w:p>
    <w:p w14:paraId="3ABC9B29" w14:textId="77777777" w:rsidR="001E69EF" w:rsidRPr="005B279F" w:rsidRDefault="001E69EF" w:rsidP="001E69EF">
      <w:pPr>
        <w:suppressAutoHyphens w:val="0"/>
        <w:jc w:val="center"/>
        <w:rPr>
          <w:rFonts w:asciiTheme="minorHAnsi" w:hAnsiTheme="minorHAnsi" w:cstheme="minorHAnsi"/>
          <w:b/>
          <w:bCs/>
          <w:sz w:val="20"/>
        </w:rPr>
      </w:pPr>
    </w:p>
    <w:p w14:paraId="70994C62" w14:textId="77777777" w:rsidR="001E69EF" w:rsidRPr="005B279F" w:rsidRDefault="001E69EF" w:rsidP="001E69EF">
      <w:pPr>
        <w:suppressAutoHyphens w:val="0"/>
        <w:jc w:val="center"/>
        <w:rPr>
          <w:rFonts w:asciiTheme="minorHAnsi" w:hAnsiTheme="minorHAnsi" w:cstheme="minorHAnsi"/>
          <w:b/>
          <w:bCs/>
          <w:sz w:val="20"/>
        </w:rPr>
      </w:pPr>
    </w:p>
    <w:p w14:paraId="4414394C" w14:textId="77777777" w:rsidR="001E69EF" w:rsidRPr="005B279F" w:rsidRDefault="001E69EF" w:rsidP="001E69EF">
      <w:pPr>
        <w:suppressAutoHyphens w:val="0"/>
        <w:jc w:val="center"/>
        <w:rPr>
          <w:rFonts w:asciiTheme="minorHAnsi" w:hAnsiTheme="minorHAnsi" w:cstheme="minorHAnsi"/>
          <w:b/>
          <w:bCs/>
          <w:sz w:val="20"/>
        </w:rPr>
      </w:pPr>
    </w:p>
    <w:p w14:paraId="56E6EF73" w14:textId="77777777" w:rsidR="001E69EF" w:rsidRPr="005B279F" w:rsidRDefault="001E69EF" w:rsidP="001E69EF">
      <w:pPr>
        <w:suppressAutoHyphens w:val="0"/>
        <w:jc w:val="center"/>
        <w:rPr>
          <w:rFonts w:asciiTheme="minorHAnsi" w:hAnsiTheme="minorHAnsi" w:cstheme="minorHAnsi"/>
          <w:b/>
          <w:bCs/>
          <w:sz w:val="20"/>
        </w:rPr>
      </w:pPr>
    </w:p>
    <w:p w14:paraId="747CFC9F" w14:textId="77777777" w:rsidR="001E69EF" w:rsidRPr="005B279F" w:rsidRDefault="001E69EF" w:rsidP="001E69EF">
      <w:pPr>
        <w:suppressAutoHyphens w:val="0"/>
        <w:jc w:val="center"/>
        <w:rPr>
          <w:rFonts w:asciiTheme="minorHAnsi" w:hAnsiTheme="minorHAnsi" w:cstheme="minorHAnsi"/>
          <w:b/>
          <w:bCs/>
          <w:sz w:val="20"/>
        </w:rPr>
      </w:pPr>
    </w:p>
    <w:p w14:paraId="79F44489" w14:textId="77777777" w:rsidR="001E69EF" w:rsidRPr="005B279F" w:rsidRDefault="001E69EF" w:rsidP="001E69EF">
      <w:pPr>
        <w:suppressAutoHyphens w:val="0"/>
        <w:jc w:val="center"/>
        <w:rPr>
          <w:rFonts w:asciiTheme="minorHAnsi" w:hAnsiTheme="minorHAnsi" w:cstheme="minorHAnsi"/>
          <w:b/>
          <w:bCs/>
          <w:sz w:val="20"/>
        </w:rPr>
      </w:pPr>
    </w:p>
    <w:p w14:paraId="2AF647D0" w14:textId="77777777" w:rsidR="001E69EF" w:rsidRPr="005B279F" w:rsidRDefault="001E69EF" w:rsidP="001E69EF">
      <w:pPr>
        <w:suppressAutoHyphens w:val="0"/>
        <w:jc w:val="center"/>
        <w:rPr>
          <w:rFonts w:asciiTheme="minorHAnsi" w:hAnsiTheme="minorHAnsi" w:cstheme="minorHAnsi"/>
          <w:b/>
          <w:bCs/>
          <w:sz w:val="20"/>
        </w:rPr>
      </w:pPr>
    </w:p>
    <w:p w14:paraId="452DBCC5" w14:textId="77777777" w:rsidR="001E69EF" w:rsidRPr="005B279F" w:rsidRDefault="001E69EF" w:rsidP="001E69EF">
      <w:pPr>
        <w:suppressAutoHyphens w:val="0"/>
        <w:jc w:val="center"/>
        <w:rPr>
          <w:rFonts w:asciiTheme="minorHAnsi" w:hAnsiTheme="minorHAnsi" w:cstheme="minorHAnsi"/>
          <w:b/>
          <w:bCs/>
          <w:sz w:val="20"/>
        </w:rPr>
      </w:pPr>
    </w:p>
    <w:p w14:paraId="06AFB2FA" w14:textId="77777777" w:rsidR="001E69EF" w:rsidRPr="005B279F" w:rsidRDefault="001E69EF" w:rsidP="001E69EF">
      <w:pPr>
        <w:suppressAutoHyphens w:val="0"/>
        <w:jc w:val="center"/>
        <w:rPr>
          <w:rFonts w:asciiTheme="minorHAnsi" w:hAnsiTheme="minorHAnsi" w:cstheme="minorHAnsi"/>
          <w:b/>
          <w:bCs/>
          <w:sz w:val="20"/>
        </w:rPr>
      </w:pPr>
    </w:p>
    <w:p w14:paraId="1D71D965" w14:textId="77777777" w:rsidR="001E69EF" w:rsidRPr="005B279F" w:rsidRDefault="001E69EF" w:rsidP="001E69EF">
      <w:pPr>
        <w:suppressAutoHyphens w:val="0"/>
        <w:jc w:val="center"/>
        <w:rPr>
          <w:rFonts w:asciiTheme="minorHAnsi" w:hAnsiTheme="minorHAnsi" w:cstheme="minorHAnsi"/>
          <w:b/>
          <w:bCs/>
          <w:sz w:val="20"/>
        </w:rPr>
      </w:pPr>
    </w:p>
    <w:p w14:paraId="33ADB07D" w14:textId="77777777" w:rsidR="001E69EF" w:rsidRPr="005B279F" w:rsidRDefault="001E69EF" w:rsidP="001E69EF">
      <w:pPr>
        <w:suppressAutoHyphens w:val="0"/>
        <w:jc w:val="center"/>
        <w:rPr>
          <w:rFonts w:asciiTheme="minorHAnsi" w:hAnsiTheme="minorHAnsi" w:cstheme="minorHAnsi"/>
          <w:b/>
          <w:bCs/>
          <w:sz w:val="20"/>
        </w:rPr>
      </w:pPr>
    </w:p>
    <w:p w14:paraId="2958791D" w14:textId="77777777" w:rsidR="001E69EF" w:rsidRPr="005B279F" w:rsidRDefault="001E69EF" w:rsidP="001E69EF">
      <w:pPr>
        <w:suppressAutoHyphens w:val="0"/>
        <w:jc w:val="center"/>
        <w:rPr>
          <w:rFonts w:asciiTheme="minorHAnsi" w:hAnsiTheme="minorHAnsi" w:cstheme="minorHAnsi"/>
          <w:b/>
          <w:bCs/>
          <w:sz w:val="20"/>
        </w:rPr>
      </w:pPr>
    </w:p>
    <w:p w14:paraId="422B0EDF" w14:textId="77777777" w:rsidR="001E69EF" w:rsidRPr="005B279F" w:rsidRDefault="001E69EF" w:rsidP="001E69EF">
      <w:pPr>
        <w:suppressAutoHyphens w:val="0"/>
        <w:jc w:val="center"/>
        <w:rPr>
          <w:rFonts w:asciiTheme="minorHAnsi" w:hAnsiTheme="minorHAnsi" w:cstheme="minorHAnsi"/>
          <w:b/>
          <w:bCs/>
          <w:sz w:val="20"/>
        </w:rPr>
      </w:pPr>
    </w:p>
    <w:p w14:paraId="08E669D7" w14:textId="77777777" w:rsidR="001E69EF" w:rsidRPr="005B279F" w:rsidRDefault="001E69EF" w:rsidP="001E69EF">
      <w:pPr>
        <w:suppressAutoHyphens w:val="0"/>
        <w:jc w:val="center"/>
        <w:rPr>
          <w:rFonts w:asciiTheme="minorHAnsi" w:hAnsiTheme="minorHAnsi" w:cstheme="minorHAnsi"/>
          <w:b/>
          <w:bCs/>
          <w:sz w:val="20"/>
        </w:rPr>
      </w:pPr>
    </w:p>
    <w:p w14:paraId="0A771501" w14:textId="77777777" w:rsidR="001E69EF" w:rsidRPr="005B279F" w:rsidRDefault="001E69EF" w:rsidP="001E69EF">
      <w:pPr>
        <w:suppressAutoHyphens w:val="0"/>
        <w:jc w:val="center"/>
        <w:rPr>
          <w:rFonts w:asciiTheme="minorHAnsi" w:hAnsiTheme="minorHAnsi" w:cstheme="minorHAnsi"/>
          <w:b/>
          <w:bCs/>
          <w:sz w:val="20"/>
        </w:rPr>
      </w:pPr>
    </w:p>
    <w:p w14:paraId="156D8E2C" w14:textId="77777777" w:rsidR="001E69EF" w:rsidRPr="005B279F" w:rsidRDefault="001E69EF" w:rsidP="001E69EF">
      <w:pPr>
        <w:suppressAutoHyphens w:val="0"/>
        <w:jc w:val="center"/>
        <w:rPr>
          <w:rFonts w:asciiTheme="minorHAnsi" w:hAnsiTheme="minorHAnsi" w:cstheme="minorHAnsi"/>
          <w:b/>
          <w:bCs/>
          <w:sz w:val="20"/>
        </w:rPr>
      </w:pPr>
    </w:p>
    <w:p w14:paraId="26F3FA6A" w14:textId="77777777" w:rsidR="001E69EF" w:rsidRDefault="001E69EF" w:rsidP="001E69EF">
      <w:pPr>
        <w:suppressAutoHyphens w:val="0"/>
        <w:jc w:val="center"/>
        <w:rPr>
          <w:rFonts w:asciiTheme="minorHAnsi" w:hAnsiTheme="minorHAnsi" w:cstheme="minorHAnsi"/>
          <w:b/>
          <w:bCs/>
          <w:sz w:val="20"/>
        </w:rPr>
      </w:pPr>
    </w:p>
    <w:p w14:paraId="1203B601" w14:textId="77777777" w:rsidR="000944F6" w:rsidRPr="005B279F" w:rsidRDefault="000944F6" w:rsidP="001E69EF">
      <w:pPr>
        <w:suppressAutoHyphens w:val="0"/>
        <w:jc w:val="center"/>
        <w:rPr>
          <w:rFonts w:asciiTheme="minorHAnsi" w:hAnsiTheme="minorHAnsi" w:cstheme="minorHAnsi"/>
          <w:b/>
          <w:bCs/>
          <w:sz w:val="20"/>
        </w:rPr>
      </w:pPr>
    </w:p>
    <w:p w14:paraId="1379BE9A" w14:textId="77777777" w:rsidR="008B36AA" w:rsidRPr="005B279F" w:rsidRDefault="008B36AA" w:rsidP="004760FA">
      <w:pPr>
        <w:pStyle w:val="Ttulo1"/>
        <w:numPr>
          <w:ilvl w:val="0"/>
          <w:numId w:val="0"/>
        </w:numPr>
        <w:spacing w:before="0"/>
        <w:ind w:right="49"/>
        <w:rPr>
          <w:rFonts w:asciiTheme="minorHAnsi" w:hAnsiTheme="minorHAnsi" w:cstheme="minorHAnsi"/>
          <w:sz w:val="20"/>
          <w:szCs w:val="20"/>
        </w:rPr>
      </w:pPr>
    </w:p>
    <w:p w14:paraId="78DA7278"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12 (DOCE)</w:t>
      </w:r>
    </w:p>
    <w:p w14:paraId="6F666E1C" w14:textId="77777777" w:rsidR="001E69EF" w:rsidRPr="005B279F" w:rsidRDefault="001E69EF" w:rsidP="001E69EF">
      <w:pPr>
        <w:rPr>
          <w:rFonts w:asciiTheme="minorHAnsi" w:hAnsiTheme="minorHAnsi" w:cstheme="minorHAnsi"/>
          <w:sz w:val="20"/>
        </w:rPr>
      </w:pPr>
    </w:p>
    <w:p w14:paraId="479B2693" w14:textId="77777777" w:rsidR="001E69EF" w:rsidRPr="005B279F" w:rsidRDefault="001E69EF" w:rsidP="001E69EF">
      <w:pPr>
        <w:pStyle w:val="Sinespaciado"/>
        <w:jc w:val="both"/>
        <w:rPr>
          <w:rFonts w:asciiTheme="minorHAnsi" w:hAnsiTheme="minorHAnsi" w:cstheme="minorHAnsi"/>
          <w:b/>
          <w:sz w:val="20"/>
          <w:szCs w:val="20"/>
        </w:rPr>
      </w:pPr>
      <w:r w:rsidRPr="005B279F">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5B279F" w:rsidRDefault="001E69EF" w:rsidP="001E69EF">
      <w:pPr>
        <w:pStyle w:val="Sinespaciado"/>
        <w:jc w:val="both"/>
        <w:rPr>
          <w:rFonts w:asciiTheme="minorHAnsi" w:hAnsiTheme="minorHAnsi" w:cstheme="minorHAnsi"/>
          <w:b/>
          <w:sz w:val="20"/>
          <w:szCs w:val="20"/>
        </w:rPr>
      </w:pPr>
    </w:p>
    <w:p w14:paraId="447F12BE" w14:textId="2090D35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9FEEA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2377046C" w14:textId="77777777" w:rsidR="001E69EF" w:rsidRPr="005B279F" w:rsidRDefault="001E69EF" w:rsidP="001E69EF">
      <w:pPr>
        <w:keepNext/>
        <w:keepLines/>
        <w:jc w:val="right"/>
        <w:rPr>
          <w:rFonts w:asciiTheme="minorHAnsi" w:hAnsiTheme="minorHAnsi" w:cstheme="minorHAnsi"/>
          <w:sz w:val="20"/>
        </w:rPr>
      </w:pPr>
    </w:p>
    <w:p w14:paraId="27F167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1C38D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BCA74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0C6A4AA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4BEA5CF" w14:textId="77777777" w:rsidR="001E69EF" w:rsidRPr="005B279F" w:rsidRDefault="001E69EF" w:rsidP="001E69EF"/>
    <w:p w14:paraId="00EBD86F"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72DAD2D1" w14:textId="77777777" w:rsidR="001E69EF" w:rsidRPr="005B279F" w:rsidRDefault="001E69EF" w:rsidP="001E69EF">
      <w:pPr>
        <w:ind w:right="193"/>
        <w:jc w:val="both"/>
        <w:rPr>
          <w:rFonts w:asciiTheme="minorHAnsi" w:hAnsiTheme="minorHAnsi" w:cstheme="minorHAnsi"/>
          <w:sz w:val="20"/>
        </w:rPr>
      </w:pPr>
    </w:p>
    <w:p w14:paraId="4FD69A7B" w14:textId="77777777" w:rsidR="001E69EF" w:rsidRPr="005B279F" w:rsidRDefault="001E69EF" w:rsidP="001E69EF">
      <w:pPr>
        <w:ind w:right="193"/>
        <w:jc w:val="both"/>
        <w:rPr>
          <w:rFonts w:asciiTheme="minorHAnsi" w:hAnsiTheme="minorHAnsi" w:cstheme="minorHAnsi"/>
          <w:sz w:val="20"/>
        </w:rPr>
      </w:pPr>
    </w:p>
    <w:p w14:paraId="1FE8F225" w14:textId="085031B4" w:rsidR="001E69EF" w:rsidRPr="005B279F" w:rsidRDefault="00EC5914" w:rsidP="001E69EF">
      <w:pPr>
        <w:jc w:val="both"/>
        <w:rPr>
          <w:rFonts w:asciiTheme="minorHAnsi" w:hAnsiTheme="minorHAnsi" w:cstheme="minorHAnsi"/>
          <w:sz w:val="20"/>
        </w:rPr>
      </w:pPr>
      <w:r w:rsidRPr="005B279F">
        <w:rPr>
          <w:rFonts w:asciiTheme="minorHAnsi" w:hAnsiTheme="minorHAnsi" w:cstheme="minorHAnsi"/>
          <w:sz w:val="20"/>
        </w:rPr>
        <w:t xml:space="preserve">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Pr="005B279F">
        <w:rPr>
          <w:rFonts w:asciiTheme="minorHAnsi" w:hAnsiTheme="minorHAnsi" w:cstheme="minorHAnsi"/>
          <w:sz w:val="20"/>
        </w:rPr>
        <w:t>PARA LA ADJUDICACION DIRECTA</w:t>
      </w:r>
    </w:p>
    <w:p w14:paraId="42DF573D" w14:textId="77777777" w:rsidR="00EC5914" w:rsidRPr="005B279F" w:rsidRDefault="00EC5914" w:rsidP="001E69EF">
      <w:pPr>
        <w:jc w:val="both"/>
        <w:rPr>
          <w:rFonts w:asciiTheme="minorHAnsi" w:hAnsiTheme="minorHAnsi" w:cstheme="minorHAnsi"/>
          <w:sz w:val="20"/>
        </w:rPr>
      </w:pPr>
    </w:p>
    <w:p w14:paraId="469E48FD"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i/>
          <w:sz w:val="20"/>
          <w:u w:val="single"/>
        </w:rPr>
        <w:t>(NOMBRE DEL REPRESENTANTE LEGAL)</w:t>
      </w:r>
      <w:r w:rsidRPr="005B279F">
        <w:rPr>
          <w:rFonts w:asciiTheme="minorHAnsi" w:hAnsiTheme="minorHAnsi" w:cstheme="minorHAnsi"/>
          <w:sz w:val="20"/>
        </w:rPr>
        <w:t xml:space="preserve"> EN MI CARÁCTER DE </w:t>
      </w:r>
      <w:r w:rsidRPr="005B279F">
        <w:rPr>
          <w:rFonts w:asciiTheme="minorHAnsi" w:hAnsiTheme="minorHAnsi" w:cstheme="minorHAnsi"/>
          <w:b/>
          <w:i/>
          <w:sz w:val="20"/>
          <w:u w:val="single"/>
        </w:rPr>
        <w:t>(CARÁCTER QUE OSTENTA)</w:t>
      </w:r>
      <w:r w:rsidRPr="005B279F">
        <w:rPr>
          <w:rFonts w:asciiTheme="minorHAnsi" w:hAnsiTheme="minorHAnsi" w:cstheme="minorHAnsi"/>
          <w:sz w:val="20"/>
        </w:rPr>
        <w:t xml:space="preserve"> DE LA </w:t>
      </w:r>
      <w:r w:rsidRPr="005B279F">
        <w:rPr>
          <w:rFonts w:asciiTheme="minorHAnsi" w:hAnsiTheme="minorHAnsi" w:cstheme="minorHAnsi"/>
          <w:b/>
          <w:i/>
          <w:sz w:val="20"/>
          <w:u w:val="single"/>
        </w:rPr>
        <w:t>(PERSONA MORAL)</w:t>
      </w:r>
      <w:r w:rsidRPr="005B279F">
        <w:rPr>
          <w:rFonts w:asciiTheme="minorHAnsi" w:hAnsiTheme="minorHAnsi" w:cstheme="minorHAnsi"/>
          <w:sz w:val="20"/>
        </w:rPr>
        <w:t xml:space="preserve"> MANIFIESTO </w:t>
      </w:r>
      <w:r w:rsidRPr="005B279F">
        <w:rPr>
          <w:rFonts w:asciiTheme="minorHAnsi" w:hAnsiTheme="minorHAnsi" w:cstheme="minorHAnsi"/>
          <w:b/>
          <w:sz w:val="20"/>
        </w:rPr>
        <w:t>BAJO PROTESTA DE DECIR VERDAD</w:t>
      </w:r>
      <w:r w:rsidRPr="005B279F">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5B279F"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5B279F" w14:paraId="69864685" w14:textId="77777777" w:rsidTr="00103AAA">
        <w:trPr>
          <w:jc w:val="center"/>
        </w:trPr>
        <w:tc>
          <w:tcPr>
            <w:tcW w:w="4503" w:type="dxa"/>
            <w:shd w:val="clear" w:color="auto" w:fill="auto"/>
            <w:vAlign w:val="center"/>
          </w:tcPr>
          <w:p w14:paraId="08463598"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NOMBRE</w:t>
            </w:r>
          </w:p>
        </w:tc>
        <w:tc>
          <w:tcPr>
            <w:tcW w:w="4835" w:type="dxa"/>
            <w:shd w:val="clear" w:color="auto" w:fill="auto"/>
            <w:vAlign w:val="center"/>
          </w:tcPr>
          <w:p w14:paraId="0882B6FA"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CARÁCTER QUE OSTENTA</w:t>
            </w:r>
          </w:p>
          <w:p w14:paraId="19B2557C"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(REPRESENTANTE, LOS SOCIOS O ACCIONISTAS, Y LOS ADMINISTRADORES Y/O CONSEJO DE ADMINISTRACIÓN)</w:t>
            </w:r>
          </w:p>
        </w:tc>
      </w:tr>
      <w:tr w:rsidR="001E69EF" w:rsidRPr="005B279F" w14:paraId="340BF9B0" w14:textId="77777777" w:rsidTr="00103AAA">
        <w:trPr>
          <w:jc w:val="center"/>
        </w:trPr>
        <w:tc>
          <w:tcPr>
            <w:tcW w:w="4503" w:type="dxa"/>
            <w:shd w:val="clear" w:color="auto" w:fill="auto"/>
          </w:tcPr>
          <w:p w14:paraId="5F4C394D"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5B279F" w:rsidRDefault="001E69EF" w:rsidP="00103AAA">
            <w:pPr>
              <w:jc w:val="both"/>
              <w:rPr>
                <w:rFonts w:asciiTheme="minorHAnsi" w:hAnsiTheme="minorHAnsi" w:cstheme="minorHAnsi"/>
                <w:sz w:val="20"/>
              </w:rPr>
            </w:pPr>
          </w:p>
        </w:tc>
      </w:tr>
      <w:tr w:rsidR="001E69EF" w:rsidRPr="005B279F" w14:paraId="66A6721B" w14:textId="77777777" w:rsidTr="00103AAA">
        <w:trPr>
          <w:jc w:val="center"/>
        </w:trPr>
        <w:tc>
          <w:tcPr>
            <w:tcW w:w="4503" w:type="dxa"/>
            <w:shd w:val="clear" w:color="auto" w:fill="auto"/>
          </w:tcPr>
          <w:p w14:paraId="4A76B2E6"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5B279F" w:rsidRDefault="001E69EF" w:rsidP="00103AAA">
            <w:pPr>
              <w:jc w:val="both"/>
              <w:rPr>
                <w:rFonts w:asciiTheme="minorHAnsi" w:hAnsiTheme="minorHAnsi" w:cstheme="minorHAnsi"/>
                <w:sz w:val="20"/>
              </w:rPr>
            </w:pPr>
          </w:p>
        </w:tc>
      </w:tr>
      <w:tr w:rsidR="001E69EF" w:rsidRPr="005B279F" w14:paraId="55D04717" w14:textId="77777777" w:rsidTr="00103AAA">
        <w:trPr>
          <w:jc w:val="center"/>
        </w:trPr>
        <w:tc>
          <w:tcPr>
            <w:tcW w:w="4503" w:type="dxa"/>
            <w:shd w:val="clear" w:color="auto" w:fill="auto"/>
          </w:tcPr>
          <w:p w14:paraId="1A7458A4"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5B279F" w:rsidRDefault="001E69EF" w:rsidP="00103AAA">
            <w:pPr>
              <w:jc w:val="both"/>
              <w:rPr>
                <w:rFonts w:asciiTheme="minorHAnsi" w:hAnsiTheme="minorHAnsi" w:cstheme="minorHAnsi"/>
                <w:sz w:val="20"/>
              </w:rPr>
            </w:pPr>
          </w:p>
        </w:tc>
      </w:tr>
      <w:tr w:rsidR="001E69EF" w:rsidRPr="005B279F" w14:paraId="6C916058" w14:textId="77777777" w:rsidTr="00103AAA">
        <w:trPr>
          <w:jc w:val="center"/>
        </w:trPr>
        <w:tc>
          <w:tcPr>
            <w:tcW w:w="4503" w:type="dxa"/>
            <w:shd w:val="clear" w:color="auto" w:fill="auto"/>
          </w:tcPr>
          <w:p w14:paraId="32441240"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5B279F" w:rsidRDefault="001E69EF" w:rsidP="00103AAA">
            <w:pPr>
              <w:jc w:val="both"/>
              <w:rPr>
                <w:rFonts w:asciiTheme="minorHAnsi" w:hAnsiTheme="minorHAnsi" w:cstheme="minorHAnsi"/>
                <w:sz w:val="20"/>
              </w:rPr>
            </w:pPr>
          </w:p>
        </w:tc>
      </w:tr>
      <w:tr w:rsidR="001E69EF" w:rsidRPr="005B279F" w14:paraId="2156303B" w14:textId="77777777" w:rsidTr="00103AAA">
        <w:trPr>
          <w:jc w:val="center"/>
        </w:trPr>
        <w:tc>
          <w:tcPr>
            <w:tcW w:w="4503" w:type="dxa"/>
            <w:shd w:val="clear" w:color="auto" w:fill="auto"/>
          </w:tcPr>
          <w:p w14:paraId="202A1245"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5B279F" w:rsidRDefault="001E69EF" w:rsidP="00103AAA">
            <w:pPr>
              <w:jc w:val="both"/>
              <w:rPr>
                <w:rFonts w:asciiTheme="minorHAnsi" w:hAnsiTheme="minorHAnsi" w:cstheme="minorHAnsi"/>
                <w:sz w:val="20"/>
              </w:rPr>
            </w:pPr>
          </w:p>
        </w:tc>
      </w:tr>
    </w:tbl>
    <w:p w14:paraId="02851C08" w14:textId="77777777" w:rsidR="001E69EF" w:rsidRPr="005B279F" w:rsidRDefault="001E69EF" w:rsidP="001E69EF">
      <w:pPr>
        <w:jc w:val="both"/>
        <w:rPr>
          <w:rFonts w:asciiTheme="minorHAnsi" w:hAnsiTheme="minorHAnsi" w:cstheme="minorHAnsi"/>
          <w:sz w:val="20"/>
        </w:rPr>
      </w:pPr>
    </w:p>
    <w:p w14:paraId="47911527" w14:textId="60394161"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5B279F">
        <w:rPr>
          <w:rFonts w:asciiTheme="minorHAnsi" w:hAnsiTheme="minorHAnsi" w:cstheme="minorHAnsi"/>
          <w:b/>
          <w:sz w:val="20"/>
        </w:rPr>
        <w:t>49</w:t>
      </w:r>
      <w:r w:rsidRPr="005B279F">
        <w:rPr>
          <w:rFonts w:asciiTheme="minorHAnsi" w:hAnsiTheme="minorHAnsi" w:cstheme="minorHAnsi"/>
          <w:sz w:val="20"/>
        </w:rPr>
        <w:t xml:space="preserve"> FRACCIÓN </w:t>
      </w:r>
      <w:r w:rsidRPr="005B279F">
        <w:rPr>
          <w:rFonts w:asciiTheme="minorHAnsi" w:hAnsiTheme="minorHAnsi" w:cstheme="minorHAnsi"/>
          <w:b/>
          <w:sz w:val="20"/>
        </w:rPr>
        <w:t>IX</w:t>
      </w:r>
      <w:r w:rsidRPr="005B279F">
        <w:rPr>
          <w:rFonts w:asciiTheme="minorHAnsi" w:hAnsiTheme="minorHAnsi" w:cstheme="minorHAnsi"/>
          <w:sz w:val="20"/>
        </w:rPr>
        <w:t xml:space="preserve"> DE LA LEY GENERAL DE RESPONSABILIDADES ADMINISTRATIVAS, PARA LA FORMALIZACIÓN DEL CONTRATO DERIVADO DEL PROCEDIMIENTO DE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p>
    <w:p w14:paraId="23E5667E" w14:textId="77777777" w:rsidR="001E69EF" w:rsidRPr="005B279F" w:rsidRDefault="001E69EF" w:rsidP="001E69EF">
      <w:pPr>
        <w:spacing w:line="276" w:lineRule="auto"/>
        <w:ind w:right="49"/>
        <w:jc w:val="center"/>
        <w:rPr>
          <w:rFonts w:asciiTheme="minorHAnsi" w:hAnsiTheme="minorHAnsi" w:cstheme="minorHAnsi"/>
          <w:b/>
          <w:sz w:val="20"/>
        </w:rPr>
      </w:pPr>
    </w:p>
    <w:p w14:paraId="3299BAC7" w14:textId="77777777" w:rsidR="001E69EF" w:rsidRPr="005B279F" w:rsidRDefault="001E69EF" w:rsidP="001E69EF">
      <w:pPr>
        <w:spacing w:line="276" w:lineRule="auto"/>
        <w:ind w:right="49"/>
        <w:jc w:val="center"/>
        <w:rPr>
          <w:rFonts w:asciiTheme="minorHAnsi" w:hAnsiTheme="minorHAnsi" w:cstheme="minorHAnsi"/>
          <w:b/>
          <w:sz w:val="20"/>
        </w:rPr>
      </w:pPr>
    </w:p>
    <w:p w14:paraId="4E9F375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D19DBCB" w14:textId="77777777" w:rsidR="001E69EF" w:rsidRPr="005B279F" w:rsidRDefault="001E69EF" w:rsidP="001E69EF">
      <w:pPr>
        <w:jc w:val="center"/>
        <w:rPr>
          <w:rFonts w:asciiTheme="minorHAnsi" w:hAnsiTheme="minorHAnsi" w:cstheme="minorHAnsi"/>
          <w:b/>
          <w:sz w:val="20"/>
        </w:rPr>
      </w:pPr>
    </w:p>
    <w:p w14:paraId="7411CB84" w14:textId="77777777" w:rsidR="001E69EF" w:rsidRPr="005B279F" w:rsidRDefault="001E69EF" w:rsidP="001E69EF">
      <w:pPr>
        <w:jc w:val="center"/>
        <w:rPr>
          <w:rFonts w:asciiTheme="minorHAnsi" w:hAnsiTheme="minorHAnsi" w:cstheme="minorHAnsi"/>
          <w:b/>
          <w:sz w:val="20"/>
        </w:rPr>
      </w:pPr>
    </w:p>
    <w:p w14:paraId="69B97FCF" w14:textId="77777777" w:rsidR="001E69EF" w:rsidRPr="005B279F" w:rsidRDefault="001E69EF" w:rsidP="001E69EF">
      <w:pPr>
        <w:jc w:val="center"/>
        <w:rPr>
          <w:rFonts w:asciiTheme="minorHAnsi" w:hAnsiTheme="minorHAnsi" w:cstheme="minorHAnsi"/>
          <w:b/>
          <w:sz w:val="20"/>
        </w:rPr>
      </w:pPr>
    </w:p>
    <w:p w14:paraId="0C6927F5" w14:textId="77777777" w:rsidR="001E69EF" w:rsidRPr="005B279F" w:rsidRDefault="001E69EF" w:rsidP="001E69EF">
      <w:pPr>
        <w:jc w:val="center"/>
        <w:rPr>
          <w:rFonts w:asciiTheme="minorHAnsi" w:hAnsiTheme="minorHAnsi" w:cstheme="minorHAnsi"/>
          <w:b/>
          <w:sz w:val="20"/>
        </w:rPr>
      </w:pPr>
    </w:p>
    <w:p w14:paraId="392E89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496BD5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8E69C65" w14:textId="77777777" w:rsidR="001E69EF" w:rsidRPr="005B279F" w:rsidRDefault="001E69EF" w:rsidP="001E69EF">
      <w:pPr>
        <w:spacing w:line="276" w:lineRule="auto"/>
        <w:ind w:right="49"/>
        <w:jc w:val="center"/>
        <w:rPr>
          <w:rFonts w:asciiTheme="minorHAnsi" w:hAnsiTheme="minorHAnsi" w:cstheme="minorHAnsi"/>
          <w:bCs/>
          <w:sz w:val="20"/>
        </w:rPr>
      </w:pPr>
    </w:p>
    <w:p w14:paraId="520AAF93" w14:textId="77777777" w:rsidR="001E69EF" w:rsidRPr="005B279F"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5B279F" w:rsidRDefault="001E69EF" w:rsidP="001E69EF">
      <w:pPr>
        <w:spacing w:line="276" w:lineRule="auto"/>
        <w:jc w:val="both"/>
        <w:rPr>
          <w:rFonts w:asciiTheme="minorHAnsi" w:hAnsiTheme="minorHAnsi" w:cstheme="minorHAnsi"/>
          <w:b/>
          <w:sz w:val="20"/>
        </w:rPr>
      </w:pPr>
    </w:p>
    <w:p w14:paraId="422A3964" w14:textId="77777777" w:rsidR="001E69EF" w:rsidRPr="005B279F"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5B279F" w:rsidRDefault="001E69EF" w:rsidP="001E69EF">
      <w:pPr>
        <w:suppressAutoHyphens w:val="0"/>
        <w:ind w:left="720"/>
        <w:contextualSpacing/>
        <w:rPr>
          <w:rFonts w:asciiTheme="minorHAnsi" w:hAnsiTheme="minorHAnsi" w:cstheme="minorHAnsi"/>
          <w:b/>
          <w:bCs/>
          <w:sz w:val="20"/>
          <w:lang w:val="es-MX" w:eastAsia="en-US"/>
        </w:rPr>
      </w:pPr>
      <w:r w:rsidRPr="005B279F">
        <w:rPr>
          <w:rFonts w:asciiTheme="minorHAnsi" w:hAnsiTheme="minorHAnsi" w:cstheme="minorHAnsi"/>
          <w:b/>
          <w:sz w:val="20"/>
        </w:rPr>
        <w:t>NOTA:</w:t>
      </w:r>
      <w:r w:rsidRPr="005B279F">
        <w:rPr>
          <w:rFonts w:asciiTheme="minorHAnsi" w:hAnsiTheme="minorHAnsi" w:cstheme="minorHAnsi"/>
          <w:sz w:val="20"/>
        </w:rPr>
        <w:t xml:space="preserve"> </w:t>
      </w:r>
      <w:r w:rsidRPr="005B279F">
        <w:rPr>
          <w:rFonts w:asciiTheme="minorHAnsi" w:hAnsiTheme="minorHAnsi" w:cstheme="minorHAnsi"/>
          <w:sz w:val="20"/>
        </w:rPr>
        <w:tab/>
        <w:t xml:space="preserve">EN CASO DE QUE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SEA PERSONA FÍSICA ADECUAR EL FORMATO.</w:t>
      </w:r>
    </w:p>
    <w:p w14:paraId="3D40ED03"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lastRenderedPageBreak/>
        <w:t>ANEXO NUMERO 13 (TRECE)</w:t>
      </w:r>
    </w:p>
    <w:p w14:paraId="7ED1548B"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r w:rsidRPr="005B279F">
        <w:rPr>
          <w:rFonts w:asciiTheme="minorHAnsi" w:eastAsia="MS Mincho" w:hAnsiTheme="minorHAnsi" w:cstheme="minorHAnsi"/>
          <w:b/>
          <w:sz w:val="20"/>
          <w:lang w:val="es-ES_tradnl" w:eastAsia="en-US"/>
        </w:rPr>
        <w:t>CARTA DE AUTORIZACION DEL 32 D</w:t>
      </w:r>
    </w:p>
    <w:p w14:paraId="43405442"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8D4EE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eastAsia="MS Mincho" w:hAnsiTheme="minorHAnsi" w:cstheme="minorHAnsi"/>
          <w:sz w:val="20"/>
          <w:lang w:val="es-ES_tradnl" w:eastAsia="en-US"/>
        </w:rPr>
        <w:t xml:space="preserve"> </w:t>
      </w:r>
      <w:r w:rsidRPr="005B279F">
        <w:rPr>
          <w:rFonts w:asciiTheme="minorHAnsi" w:hAnsiTheme="minorHAnsi" w:cstheme="minorHAnsi"/>
          <w:sz w:val="20"/>
        </w:rPr>
        <w:t>LUGAR Y FECHA</w:t>
      </w:r>
    </w:p>
    <w:p w14:paraId="2BC21874" w14:textId="77777777" w:rsidR="001E69EF" w:rsidRPr="005B279F" w:rsidRDefault="001E69EF" w:rsidP="001E69EF">
      <w:pPr>
        <w:keepNext/>
        <w:keepLines/>
        <w:jc w:val="right"/>
        <w:rPr>
          <w:rFonts w:asciiTheme="minorHAnsi" w:hAnsiTheme="minorHAnsi" w:cstheme="minorHAnsi"/>
          <w:sz w:val="20"/>
        </w:rPr>
      </w:pPr>
    </w:p>
    <w:p w14:paraId="5030E76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F29CB9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173EE5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578A758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75CB057E" w14:textId="77777777" w:rsidR="001E69EF" w:rsidRPr="005B279F" w:rsidRDefault="001E69EF" w:rsidP="001E69EF"/>
    <w:p w14:paraId="089EB574"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BA3CE39"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5B279F" w:rsidRDefault="001E69EF" w:rsidP="001E69EF">
      <w:pPr>
        <w:suppressAutoHyphens w:val="0"/>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5B279F"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5B279F" w14:paraId="3C354C60" w14:textId="77777777" w:rsidTr="00103AAA">
        <w:trPr>
          <w:jc w:val="center"/>
        </w:trPr>
        <w:tc>
          <w:tcPr>
            <w:tcW w:w="567" w:type="dxa"/>
          </w:tcPr>
          <w:p w14:paraId="58D1DE5C"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w:t>
            </w:r>
          </w:p>
        </w:tc>
      </w:tr>
      <w:tr w:rsidR="001E69EF" w:rsidRPr="005B279F" w14:paraId="11AC7A95" w14:textId="77777777" w:rsidTr="00103AAA">
        <w:trPr>
          <w:jc w:val="center"/>
        </w:trPr>
        <w:tc>
          <w:tcPr>
            <w:tcW w:w="567" w:type="dxa"/>
          </w:tcPr>
          <w:p w14:paraId="63BFE2FA"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w:t>
            </w:r>
          </w:p>
        </w:tc>
      </w:tr>
      <w:tr w:rsidR="001E69EF" w:rsidRPr="005B279F" w14:paraId="1B39C89C" w14:textId="77777777" w:rsidTr="00103AAA">
        <w:trPr>
          <w:jc w:val="center"/>
        </w:trPr>
        <w:tc>
          <w:tcPr>
            <w:tcW w:w="567" w:type="dxa"/>
          </w:tcPr>
          <w:p w14:paraId="20E75AF5"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r w:rsidR="001E69EF" w:rsidRPr="005B279F" w14:paraId="12E271D2" w14:textId="77777777" w:rsidTr="00103AAA">
        <w:trPr>
          <w:jc w:val="center"/>
        </w:trPr>
        <w:tc>
          <w:tcPr>
            <w:tcW w:w="567" w:type="dxa"/>
          </w:tcPr>
          <w:p w14:paraId="12D1B748"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bl>
    <w:p w14:paraId="14353B2A"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592B84BC" w14:textId="289050CF" w:rsidR="001E69EF" w:rsidRPr="005B279F" w:rsidRDefault="001E69EF" w:rsidP="008F3AFE">
      <w:pPr>
        <w:jc w:val="both"/>
        <w:rPr>
          <w:rFonts w:asciiTheme="minorHAnsi" w:hAnsiTheme="minorHAnsi" w:cs="Tahoma"/>
          <w:b/>
          <w:bCs/>
          <w:sz w:val="20"/>
        </w:rPr>
      </w:pPr>
      <w:r w:rsidRPr="005B279F">
        <w:rPr>
          <w:rFonts w:asciiTheme="minorHAnsi" w:eastAsia="MS Mincho" w:hAnsiTheme="minorHAnsi" w:cstheme="minorHAnsi"/>
          <w:sz w:val="20"/>
          <w:lang w:val="es-ES_tradnl" w:eastAsia="en-US"/>
        </w:rPr>
        <w:t xml:space="preserve">CON RELACIÓN AL PROCEDIMIENTO DE </w:t>
      </w:r>
      <w:r w:rsidR="00EC5914" w:rsidRPr="005B279F">
        <w:rPr>
          <w:rFonts w:asciiTheme="minorHAnsi" w:hAnsiTheme="minorHAnsi" w:cstheme="minorHAnsi"/>
          <w:sz w:val="20"/>
        </w:rPr>
        <w:t xml:space="preserve">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EMITIDA POR EL INSTITUTO A FIN DE CONTRATAR </w:t>
      </w:r>
      <w:r w:rsidR="00517863">
        <w:rPr>
          <w:rFonts w:asciiTheme="minorHAnsi" w:hAnsiTheme="minorHAnsi" w:cstheme="minorHAnsi"/>
          <w:sz w:val="20"/>
        </w:rPr>
        <w:t>EL</w:t>
      </w:r>
      <w:r w:rsidR="00EC5914" w:rsidRPr="005B279F">
        <w:rPr>
          <w:rFonts w:asciiTheme="minorHAnsi" w:hAnsiTheme="minorHAnsi" w:cstheme="minorHAnsi"/>
          <w:b/>
          <w:bCs/>
          <w:sz w:val="20"/>
        </w:rPr>
        <w:t xml:space="preserve"> </w:t>
      </w:r>
      <w:r w:rsidR="00517863" w:rsidRPr="00517863">
        <w:rPr>
          <w:rFonts w:asciiTheme="minorHAnsi" w:hAnsiTheme="minorHAnsi" w:cs="Tahoma"/>
          <w:b/>
          <w:bCs/>
          <w:sz w:val="20"/>
        </w:rPr>
        <w:t>SERVICIO DE RECARGA DE EXTINTORES EN UNIDADES MEDICAS Y NO MEDICAS DEL OOAD ESTATAL JALISCO PARA EL EJERCICIO FISCAL 2026.</w:t>
      </w:r>
      <w:r w:rsidR="00517863">
        <w:rPr>
          <w:rFonts w:asciiTheme="minorHAnsi" w:hAnsiTheme="minorHAnsi" w:cs="Tahoma"/>
          <w:b/>
          <w:bCs/>
          <w:sz w:val="20"/>
        </w:rPr>
        <w:t xml:space="preserve"> </w:t>
      </w:r>
      <w:r w:rsidRPr="005B279F">
        <w:rPr>
          <w:rFonts w:asciiTheme="minorHAnsi" w:eastAsia="MS Mincho" w:hAnsiTheme="minorHAnsi" w:cstheme="minorHAnsi"/>
          <w:sz w:val="20"/>
          <w:lang w:val="es-ES_tradnl" w:eastAsia="en-US"/>
        </w:rPr>
        <w:t>AUTORIZO QUE LOS FUNCIONARIOS ADSCRITOS A LA COORDINACIÓN DE ABASTECIMIENTO Y EQUIPAMIENTO,</w:t>
      </w:r>
      <w:r w:rsidR="00C039D3">
        <w:rPr>
          <w:rFonts w:asciiTheme="minorHAnsi" w:eastAsia="MS Mincho" w:hAnsiTheme="minorHAnsi" w:cstheme="minorHAnsi"/>
          <w:sz w:val="20"/>
          <w:lang w:val="es-ES_tradnl" w:eastAsia="en-US"/>
        </w:rPr>
        <w:t xml:space="preserve"> </w:t>
      </w:r>
      <w:r w:rsidRPr="005B279F">
        <w:rPr>
          <w:rFonts w:asciiTheme="minorHAnsi" w:eastAsia="MS Mincho" w:hAnsiTheme="minorHAnsi" w:cstheme="minorHAnsi"/>
          <w:sz w:val="20"/>
          <w:lang w:val="es-ES_tradnl" w:eastAsia="en-US"/>
        </w:rPr>
        <w:t>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5B279F">
        <w:rPr>
          <w:rFonts w:asciiTheme="minorHAnsi" w:eastAsia="MS Mincho" w:hAnsiTheme="minorHAnsi" w:cstheme="minorHAnsi"/>
          <w:i/>
          <w:iCs/>
          <w:sz w:val="20"/>
          <w:lang w:val="es-ES_tradnl" w:eastAsia="en-US"/>
        </w:rPr>
        <w:t>PRO HOMINE</w:t>
      </w:r>
      <w:r w:rsidRPr="005B279F">
        <w:rPr>
          <w:rFonts w:asciiTheme="minorHAnsi" w:eastAsia="MS Mincho" w:hAnsiTheme="minorHAnsi" w:cstheme="minorHAnsi"/>
          <w:sz w:val="20"/>
          <w:lang w:val="es-ES_tradnl" w:eastAsia="en-US"/>
        </w:rPr>
        <w:t>, PREVALECERÁ(N) LA(S) QUE FAVOREZCA(N) AL DE LA VOZ, A MI REPRESENTADA Y/O MIS REPRESENTADAS SEGÚN CORRESPONDA.</w:t>
      </w:r>
    </w:p>
    <w:p w14:paraId="38396E86"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0E51CF78"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6C7EF07" w14:textId="77777777" w:rsidR="001E69EF" w:rsidRPr="005B279F" w:rsidRDefault="001E69EF" w:rsidP="001E69EF">
      <w:pPr>
        <w:jc w:val="center"/>
        <w:rPr>
          <w:rFonts w:asciiTheme="minorHAnsi" w:hAnsiTheme="minorHAnsi" w:cstheme="minorHAnsi"/>
          <w:b/>
          <w:sz w:val="20"/>
        </w:rPr>
      </w:pPr>
    </w:p>
    <w:p w14:paraId="0F299139" w14:textId="77777777" w:rsidR="001E69EF" w:rsidRPr="005B279F" w:rsidRDefault="001E69EF" w:rsidP="001E69EF">
      <w:pPr>
        <w:jc w:val="center"/>
        <w:rPr>
          <w:rFonts w:asciiTheme="minorHAnsi" w:hAnsiTheme="minorHAnsi" w:cstheme="minorHAnsi"/>
          <w:b/>
          <w:sz w:val="20"/>
        </w:rPr>
      </w:pPr>
    </w:p>
    <w:p w14:paraId="6224BF6C" w14:textId="77777777" w:rsidR="001E69EF" w:rsidRPr="005B279F" w:rsidRDefault="001E69EF" w:rsidP="004760FA">
      <w:pPr>
        <w:rPr>
          <w:rFonts w:asciiTheme="minorHAnsi" w:hAnsiTheme="minorHAnsi" w:cstheme="minorHAnsi"/>
          <w:b/>
          <w:sz w:val="20"/>
        </w:rPr>
      </w:pPr>
    </w:p>
    <w:p w14:paraId="36D07DD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2C55167" w14:textId="49F40FCE" w:rsidR="001E69EF" w:rsidRPr="005B279F" w:rsidRDefault="001E69EF" w:rsidP="00A84B2C">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56D0BB34" w14:textId="77777777" w:rsidR="001E69EF" w:rsidRPr="005B279F" w:rsidRDefault="001E69EF" w:rsidP="001E69EF">
      <w:pPr>
        <w:jc w:val="center"/>
        <w:rPr>
          <w:rFonts w:asciiTheme="minorHAnsi" w:hAnsiTheme="minorHAnsi" w:cstheme="minorHAnsi"/>
          <w:b/>
          <w:sz w:val="20"/>
          <w:lang w:val="es-MX"/>
        </w:rPr>
      </w:pPr>
      <w:r w:rsidRPr="005B279F">
        <w:rPr>
          <w:rFonts w:asciiTheme="minorHAnsi" w:hAnsiTheme="minorHAnsi" w:cstheme="minorHAnsi"/>
          <w:b/>
          <w:sz w:val="20"/>
          <w:lang w:val="es-MX"/>
        </w:rPr>
        <w:lastRenderedPageBreak/>
        <w:t>ANEXO NUMERO 14 (CATORCE)</w:t>
      </w:r>
    </w:p>
    <w:p w14:paraId="20AA8B1D" w14:textId="77777777" w:rsidR="001E69EF" w:rsidRPr="005B279F" w:rsidRDefault="001E69EF" w:rsidP="001E69EF">
      <w:pPr>
        <w:suppressAutoHyphens w:val="0"/>
        <w:jc w:val="center"/>
        <w:rPr>
          <w:rFonts w:asciiTheme="minorHAnsi" w:hAnsiTheme="minorHAnsi" w:cstheme="minorHAnsi"/>
          <w:sz w:val="20"/>
        </w:rPr>
      </w:pPr>
    </w:p>
    <w:p w14:paraId="49A7AD7A" w14:textId="77777777" w:rsidR="001E69EF" w:rsidRPr="005B279F" w:rsidRDefault="001E69EF" w:rsidP="001E69EF">
      <w:pPr>
        <w:jc w:val="center"/>
        <w:rPr>
          <w:rFonts w:asciiTheme="minorHAnsi" w:hAnsiTheme="minorHAnsi" w:cstheme="minorHAnsi"/>
          <w:b/>
          <w:i/>
          <w:sz w:val="20"/>
          <w:lang w:val="es-MX"/>
        </w:rPr>
      </w:pPr>
      <w:r w:rsidRPr="005B279F">
        <w:rPr>
          <w:rFonts w:asciiTheme="minorHAnsi" w:hAnsiTheme="minorHAnsi" w:cstheme="minorHAnsi"/>
          <w:b/>
          <w:sz w:val="20"/>
          <w:lang w:val="es-MX"/>
        </w:rPr>
        <w:t>INFORMACIÓN RESERVADA Y CONFIDENCIAL</w:t>
      </w:r>
    </w:p>
    <w:p w14:paraId="40B70846" w14:textId="77777777" w:rsidR="001E69EF" w:rsidRPr="005B279F" w:rsidRDefault="001E69EF" w:rsidP="001E69EF">
      <w:pPr>
        <w:ind w:left="142" w:right="193"/>
        <w:rPr>
          <w:rFonts w:asciiTheme="minorHAnsi" w:hAnsiTheme="minorHAnsi" w:cstheme="minorHAnsi"/>
          <w:sz w:val="20"/>
          <w:lang w:val="es-MX"/>
        </w:rPr>
      </w:pPr>
    </w:p>
    <w:p w14:paraId="48C52EEF" w14:textId="22BF12B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FA667EE"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DEDFEE3" w14:textId="77777777" w:rsidR="001E69EF" w:rsidRPr="005B279F" w:rsidRDefault="001E69EF" w:rsidP="001E69EF">
      <w:pPr>
        <w:keepNext/>
        <w:keepLines/>
        <w:jc w:val="right"/>
        <w:rPr>
          <w:rFonts w:asciiTheme="minorHAnsi" w:hAnsiTheme="minorHAnsi" w:cstheme="minorHAnsi"/>
          <w:sz w:val="20"/>
        </w:rPr>
      </w:pPr>
    </w:p>
    <w:p w14:paraId="6E5813B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43FA529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753F3A5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5AE843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311D1B8" w14:textId="77777777" w:rsidR="001E69EF" w:rsidRPr="005B279F" w:rsidRDefault="001E69EF" w:rsidP="001E69EF"/>
    <w:p w14:paraId="3DA76718"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2AE918" w14:textId="77777777" w:rsidR="001E69EF" w:rsidRPr="005B279F" w:rsidRDefault="001E69EF" w:rsidP="001E69EF">
      <w:pPr>
        <w:ind w:right="193"/>
        <w:jc w:val="both"/>
        <w:rPr>
          <w:rFonts w:asciiTheme="minorHAnsi" w:hAnsiTheme="minorHAnsi" w:cstheme="minorHAnsi"/>
          <w:sz w:val="20"/>
          <w:lang w:val="es-MX"/>
        </w:rPr>
      </w:pPr>
    </w:p>
    <w:p w14:paraId="3B3D34B5" w14:textId="77777777" w:rsidR="001E69EF" w:rsidRPr="005B279F" w:rsidRDefault="001E69EF" w:rsidP="001E69EF">
      <w:pPr>
        <w:ind w:right="193"/>
        <w:jc w:val="both"/>
        <w:rPr>
          <w:rFonts w:asciiTheme="minorHAnsi" w:hAnsiTheme="minorHAnsi" w:cstheme="minorHAnsi"/>
          <w:sz w:val="20"/>
          <w:lang w:val="es-MX"/>
        </w:rPr>
      </w:pPr>
    </w:p>
    <w:p w14:paraId="361BC850" w14:textId="5A04269E" w:rsidR="001E69EF" w:rsidRPr="005B279F" w:rsidRDefault="001E69EF" w:rsidP="001E69EF">
      <w:pPr>
        <w:jc w:val="both"/>
        <w:rPr>
          <w:rFonts w:asciiTheme="minorHAnsi" w:hAnsiTheme="minorHAnsi" w:cstheme="minorHAnsi"/>
          <w:sz w:val="20"/>
          <w:lang w:val="es-MX" w:eastAsia="es-ES"/>
        </w:rPr>
      </w:pPr>
      <w:r w:rsidRPr="005B279F">
        <w:rPr>
          <w:rFonts w:asciiTheme="minorHAnsi" w:hAnsiTheme="minorHAnsi" w:cstheme="minorHAnsi"/>
          <w:b/>
          <w:i/>
          <w:sz w:val="20"/>
          <w:u w:val="single"/>
          <w:lang w:val="es-MX" w:eastAsia="es-ES"/>
        </w:rPr>
        <w:t>(NOMBRE)</w:t>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sz w:val="20"/>
          <w:lang w:val="es-MX" w:eastAsia="es-ES"/>
        </w:rPr>
        <w:t xml:space="preserve"> EN MI CARÁCTER DE _________________________, DE LA EMPRESA DENOMINADA</w:t>
      </w:r>
      <w:r w:rsidRPr="005B279F">
        <w:rPr>
          <w:rFonts w:asciiTheme="minorHAnsi" w:hAnsiTheme="minorHAnsi" w:cstheme="minorHAnsi"/>
          <w:b/>
          <w:i/>
          <w:sz w:val="20"/>
          <w:u w:val="single"/>
          <w:lang w:val="es-MX" w:eastAsia="es-ES"/>
        </w:rPr>
        <w:t xml:space="preserve"> (NOMBRE, DENOMINACIÓN O RAZÓN SOCIAL DE QUIEN OTORGA EL PODER) </w:t>
      </w:r>
      <w:r w:rsidRPr="005B279F">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5B279F">
        <w:rPr>
          <w:rFonts w:asciiTheme="minorHAnsi" w:hAnsiTheme="minorHAnsi" w:cstheme="minorHAnsi"/>
          <w:i/>
          <w:sz w:val="20"/>
          <w:lang w:val="es-MX" w:eastAsia="es-ES"/>
        </w:rPr>
        <w:t xml:space="preserve">(PUBLICADA EN EL DIARIO OFICIAL DE LA FEDERACION EL 20 DE MARZO DE 2025) </w:t>
      </w:r>
      <w:r w:rsidRPr="005B279F">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5B279F" w:rsidRDefault="001E69EF" w:rsidP="001E69EF">
      <w:pPr>
        <w:jc w:val="both"/>
        <w:rPr>
          <w:rFonts w:asciiTheme="minorHAnsi" w:hAnsiTheme="minorHAnsi" w:cstheme="minorHAnsi"/>
          <w:sz w:val="20"/>
          <w:lang w:val="es-MX" w:eastAsia="es-ES"/>
        </w:rPr>
      </w:pPr>
    </w:p>
    <w:p w14:paraId="5A994845"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57655FC"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67CD72FF"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FC1814B" w14:textId="77777777" w:rsidR="001E69EF" w:rsidRPr="005B279F" w:rsidRDefault="001E69EF" w:rsidP="001E69EF">
      <w:pPr>
        <w:suppressAutoHyphens w:val="0"/>
        <w:rPr>
          <w:rFonts w:asciiTheme="minorHAnsi" w:hAnsiTheme="minorHAnsi" w:cstheme="minorHAnsi"/>
          <w:sz w:val="20"/>
          <w:lang w:val="es-MX" w:eastAsia="es-ES"/>
        </w:rPr>
      </w:pPr>
    </w:p>
    <w:p w14:paraId="4D8A0039" w14:textId="77777777" w:rsidR="001E69EF" w:rsidRPr="005B279F" w:rsidRDefault="001E69EF" w:rsidP="001E69EF">
      <w:pPr>
        <w:suppressAutoHyphens w:val="0"/>
        <w:rPr>
          <w:rFonts w:asciiTheme="minorHAnsi" w:hAnsiTheme="minorHAnsi" w:cstheme="minorHAnsi"/>
          <w:sz w:val="20"/>
          <w:lang w:val="es-MX" w:eastAsia="es-ES"/>
        </w:rPr>
      </w:pPr>
    </w:p>
    <w:p w14:paraId="42376CB7"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5B279F" w:rsidRDefault="001E69EF" w:rsidP="001E69EF">
      <w:pPr>
        <w:suppressAutoHyphens w:val="0"/>
        <w:jc w:val="both"/>
        <w:rPr>
          <w:rFonts w:asciiTheme="minorHAnsi" w:hAnsiTheme="minorHAnsi" w:cstheme="minorHAnsi"/>
          <w:sz w:val="20"/>
          <w:lang w:val="es-MX" w:eastAsia="es-ES"/>
        </w:rPr>
      </w:pPr>
      <w:r w:rsidRPr="005B279F">
        <w:rPr>
          <w:rFonts w:asciiTheme="minorHAnsi" w:hAnsiTheme="minorHAnsi" w:cstheme="minorHAnsi"/>
          <w:sz w:val="20"/>
          <w:lang w:val="es-MX"/>
        </w:rPr>
        <w:t xml:space="preserve">SE INFORMA </w:t>
      </w:r>
      <w:r w:rsidRPr="005B279F">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5B279F">
        <w:rPr>
          <w:rFonts w:asciiTheme="minorHAnsi" w:hAnsiTheme="minorHAnsi" w:cstheme="minorHAnsi"/>
          <w:sz w:val="20"/>
          <w:lang w:val="es-MX"/>
        </w:rPr>
        <w:t>LEY GENERAL DE TRANSPARENCIA Y ACCESO A LA INFORMACIÓN PÚBLICA</w:t>
      </w:r>
    </w:p>
    <w:p w14:paraId="3EB1B870" w14:textId="77777777" w:rsidR="001E69EF" w:rsidRPr="005B279F" w:rsidRDefault="001E69EF" w:rsidP="001E69EF">
      <w:pPr>
        <w:ind w:left="257" w:right="150"/>
        <w:rPr>
          <w:rFonts w:asciiTheme="minorHAnsi" w:hAnsiTheme="minorHAnsi" w:cstheme="minorHAnsi"/>
          <w:sz w:val="20"/>
          <w:lang w:val="es-MX"/>
        </w:rPr>
      </w:pPr>
    </w:p>
    <w:p w14:paraId="42FD6C4A" w14:textId="77777777" w:rsidR="001E69EF" w:rsidRPr="005B279F"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(UTILIZAR ÚNICAMENTE EL PÁRRAFO QUE CORRESPONDA)</w:t>
      </w:r>
    </w:p>
    <w:p w14:paraId="0F30374A" w14:textId="77777777" w:rsidR="001E69EF" w:rsidRPr="005B279F" w:rsidRDefault="001E69EF" w:rsidP="001E69EF">
      <w:pPr>
        <w:suppressAutoHyphens w:val="0"/>
        <w:jc w:val="both"/>
        <w:rPr>
          <w:rFonts w:asciiTheme="minorHAnsi" w:hAnsiTheme="minorHAnsi" w:cstheme="minorHAnsi"/>
          <w:sz w:val="20"/>
          <w:lang w:val="es-MX" w:eastAsia="es-ES"/>
        </w:rPr>
      </w:pPr>
    </w:p>
    <w:p w14:paraId="47C5D4A5" w14:textId="77777777" w:rsidR="001E69EF" w:rsidRPr="005B279F" w:rsidRDefault="001E69EF" w:rsidP="001E69EF">
      <w:pPr>
        <w:suppressAutoHyphens w:val="0"/>
        <w:jc w:val="both"/>
        <w:rPr>
          <w:rFonts w:asciiTheme="minorHAnsi" w:hAnsiTheme="minorHAnsi" w:cstheme="minorHAnsi"/>
          <w:sz w:val="20"/>
          <w:lang w:val="es-MX" w:eastAsia="es-ES"/>
        </w:rPr>
      </w:pPr>
    </w:p>
    <w:p w14:paraId="0B7B91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E91CFCE" w14:textId="77777777" w:rsidR="001E69EF" w:rsidRPr="005B279F" w:rsidRDefault="001E69EF" w:rsidP="001E69EF">
      <w:pPr>
        <w:jc w:val="center"/>
        <w:rPr>
          <w:rFonts w:asciiTheme="minorHAnsi" w:hAnsiTheme="minorHAnsi" w:cstheme="minorHAnsi"/>
          <w:b/>
          <w:sz w:val="20"/>
        </w:rPr>
      </w:pPr>
    </w:p>
    <w:p w14:paraId="5ADDDFC3" w14:textId="77777777" w:rsidR="001E69EF" w:rsidRPr="005B279F" w:rsidRDefault="001E69EF" w:rsidP="001E69EF">
      <w:pPr>
        <w:jc w:val="center"/>
        <w:rPr>
          <w:rFonts w:asciiTheme="minorHAnsi" w:hAnsiTheme="minorHAnsi" w:cstheme="minorHAnsi"/>
          <w:b/>
          <w:sz w:val="20"/>
        </w:rPr>
      </w:pPr>
    </w:p>
    <w:p w14:paraId="0CDE1216" w14:textId="77777777" w:rsidR="001E69EF" w:rsidRPr="005B279F" w:rsidRDefault="001E69EF" w:rsidP="001E69EF">
      <w:pPr>
        <w:jc w:val="center"/>
        <w:rPr>
          <w:rFonts w:asciiTheme="minorHAnsi" w:hAnsiTheme="minorHAnsi" w:cstheme="minorHAnsi"/>
          <w:b/>
          <w:sz w:val="20"/>
        </w:rPr>
      </w:pPr>
    </w:p>
    <w:p w14:paraId="3E688C17" w14:textId="77777777" w:rsidR="001E69EF" w:rsidRPr="005B279F" w:rsidRDefault="001E69EF" w:rsidP="001E69EF">
      <w:pPr>
        <w:jc w:val="center"/>
        <w:rPr>
          <w:rFonts w:asciiTheme="minorHAnsi" w:hAnsiTheme="minorHAnsi" w:cstheme="minorHAnsi"/>
          <w:b/>
          <w:sz w:val="20"/>
        </w:rPr>
      </w:pPr>
    </w:p>
    <w:p w14:paraId="4BD32DB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F8E8E4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AF4A20B" w14:textId="77777777" w:rsidR="001E69EF" w:rsidRPr="005B279F" w:rsidRDefault="001E69EF" w:rsidP="001E69EF">
      <w:pPr>
        <w:rPr>
          <w:rFonts w:asciiTheme="minorHAnsi" w:hAnsiTheme="minorHAnsi" w:cstheme="minorHAnsi"/>
          <w:sz w:val="20"/>
        </w:rPr>
      </w:pPr>
    </w:p>
    <w:p w14:paraId="35F943A8" w14:textId="77777777" w:rsidR="001E69EF" w:rsidRPr="005B279F" w:rsidRDefault="001E69EF" w:rsidP="001E69EF">
      <w:pPr>
        <w:rPr>
          <w:rFonts w:asciiTheme="minorHAnsi" w:hAnsiTheme="minorHAnsi" w:cstheme="minorHAnsi"/>
          <w:sz w:val="20"/>
        </w:rPr>
      </w:pPr>
    </w:p>
    <w:p w14:paraId="36A55EB2" w14:textId="77777777" w:rsidR="001E69EF" w:rsidRPr="005B279F" w:rsidRDefault="001E69EF" w:rsidP="001E69EF">
      <w:pPr>
        <w:rPr>
          <w:rFonts w:asciiTheme="minorHAnsi" w:hAnsiTheme="minorHAnsi" w:cstheme="minorHAnsi"/>
          <w:sz w:val="20"/>
        </w:rPr>
      </w:pPr>
    </w:p>
    <w:p w14:paraId="012EA444" w14:textId="0F88EDFB" w:rsidR="001E69EF" w:rsidRPr="005B279F" w:rsidRDefault="001E69EF" w:rsidP="001E69EF">
      <w:pPr>
        <w:tabs>
          <w:tab w:val="left" w:pos="-31680"/>
        </w:tabs>
        <w:suppressAutoHyphens w:val="0"/>
        <w:autoSpaceDE w:val="0"/>
        <w:jc w:val="both"/>
        <w:rPr>
          <w:rFonts w:asciiTheme="minorHAnsi" w:hAnsiTheme="minorHAnsi" w:cstheme="minorHAnsi"/>
          <w:sz w:val="20"/>
        </w:rPr>
      </w:pPr>
      <w:r w:rsidRPr="005B279F">
        <w:rPr>
          <w:rFonts w:asciiTheme="minorHAnsi" w:hAnsiTheme="minorHAnsi" w:cstheme="minorHAnsi"/>
          <w:sz w:val="20"/>
        </w:rPr>
        <w:t xml:space="preserve">NOTA: LA PRESENTACIÓN DE ESTE DOCUMENTO ES OPCIONAL PARA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5B279F">
        <w:rPr>
          <w:rFonts w:asciiTheme="minorHAnsi" w:hAnsiTheme="minorHAnsi" w:cstheme="minorHAnsi"/>
          <w:sz w:val="20"/>
          <w:lang w:val="es-MX"/>
        </w:rPr>
        <w:t>LEY GENERAL DE TRANSPARENCIA Y ACCESO A LA INFORMACIÓN PÚBLICA.</w:t>
      </w:r>
      <w:r w:rsidRPr="005B279F">
        <w:rPr>
          <w:rFonts w:asciiTheme="minorHAnsi" w:hAnsiTheme="minorHAnsi" w:cstheme="minorHAnsi"/>
          <w:sz w:val="20"/>
          <w:lang w:val="es-MX" w:eastAsia="es-ES"/>
        </w:rPr>
        <w:t xml:space="preserve"> </w:t>
      </w:r>
      <w:r w:rsidRPr="005B279F">
        <w:rPr>
          <w:rFonts w:asciiTheme="minorHAnsi" w:hAnsiTheme="minorHAnsi" w:cstheme="minorHAnsi"/>
          <w:i/>
          <w:sz w:val="20"/>
          <w:lang w:val="es-MX" w:eastAsia="es-ES"/>
        </w:rPr>
        <w:t>(PUBLICADA EN EL DIARIO OFICIAL DE LA FEDERACION EL 20 DE MARZO DE 2025)</w:t>
      </w:r>
    </w:p>
    <w:p w14:paraId="756070C2" w14:textId="77777777" w:rsidR="001E69EF" w:rsidRPr="005B279F"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5B279F" w:rsidRDefault="00BB4455" w:rsidP="001E69EF">
      <w:pPr>
        <w:jc w:val="center"/>
        <w:rPr>
          <w:rFonts w:asciiTheme="minorHAnsi" w:hAnsiTheme="minorHAnsi" w:cstheme="minorHAnsi"/>
          <w:b/>
          <w:sz w:val="20"/>
        </w:rPr>
      </w:pPr>
    </w:p>
    <w:p w14:paraId="5E402E19" w14:textId="77777777" w:rsidR="00BB4455" w:rsidRDefault="00BB4455" w:rsidP="001E69EF">
      <w:pPr>
        <w:jc w:val="center"/>
        <w:rPr>
          <w:rFonts w:asciiTheme="minorHAnsi" w:hAnsiTheme="minorHAnsi" w:cstheme="minorHAnsi"/>
          <w:b/>
          <w:sz w:val="20"/>
        </w:rPr>
      </w:pPr>
    </w:p>
    <w:p w14:paraId="2831A081" w14:textId="77777777" w:rsidR="00D21F47" w:rsidRPr="005B279F" w:rsidRDefault="00D21F47" w:rsidP="001E69EF">
      <w:pPr>
        <w:jc w:val="center"/>
        <w:rPr>
          <w:rFonts w:asciiTheme="minorHAnsi" w:hAnsiTheme="minorHAnsi" w:cstheme="minorHAnsi"/>
          <w:b/>
          <w:sz w:val="20"/>
        </w:rPr>
      </w:pPr>
    </w:p>
    <w:p w14:paraId="0FD2BB3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NUMERO 15 (QUINCE)</w:t>
      </w:r>
    </w:p>
    <w:p w14:paraId="2263F76E" w14:textId="77777777" w:rsidR="001E69EF" w:rsidRPr="005B279F" w:rsidRDefault="001E69EF" w:rsidP="001E69EF">
      <w:pPr>
        <w:jc w:val="center"/>
        <w:rPr>
          <w:rFonts w:asciiTheme="minorHAnsi" w:hAnsiTheme="minorHAnsi" w:cstheme="minorHAnsi"/>
          <w:b/>
          <w:sz w:val="20"/>
        </w:rPr>
      </w:pPr>
    </w:p>
    <w:p w14:paraId="70180C60" w14:textId="0F8378AF"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59FC1C6"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CD9AF5B" w14:textId="77777777" w:rsidR="001E69EF" w:rsidRPr="005B279F" w:rsidRDefault="001E69EF" w:rsidP="001E69EF">
      <w:pPr>
        <w:keepNext/>
        <w:keepLines/>
        <w:jc w:val="right"/>
        <w:rPr>
          <w:rFonts w:asciiTheme="minorHAnsi" w:hAnsiTheme="minorHAnsi" w:cstheme="minorHAnsi"/>
          <w:sz w:val="20"/>
        </w:rPr>
      </w:pPr>
    </w:p>
    <w:p w14:paraId="06291B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211482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0AF3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B2CCA8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306239AB" w14:textId="77777777" w:rsidR="001E69EF" w:rsidRPr="005B279F" w:rsidRDefault="001E69EF" w:rsidP="001E69EF"/>
    <w:p w14:paraId="434B179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2D48D64" w14:textId="77777777" w:rsidR="001E69EF" w:rsidRPr="005B279F" w:rsidRDefault="001E69EF" w:rsidP="001E69EF">
      <w:pPr>
        <w:keepNext/>
        <w:keepLines/>
        <w:jc w:val="both"/>
        <w:rPr>
          <w:rFonts w:asciiTheme="minorHAnsi" w:hAnsiTheme="minorHAnsi" w:cstheme="minorHAnsi"/>
          <w:sz w:val="20"/>
        </w:rPr>
      </w:pPr>
    </w:p>
    <w:p w14:paraId="1F40FC23" w14:textId="03CECECF" w:rsidR="001E69EF" w:rsidRPr="005B279F" w:rsidRDefault="001E69EF" w:rsidP="001E69EF">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6.1 INCISO I) DE </w:t>
      </w:r>
      <w:r w:rsidR="00EC5914" w:rsidRPr="005B279F">
        <w:rPr>
          <w:rFonts w:asciiTheme="minorHAnsi" w:hAnsiTheme="minorHAnsi" w:cstheme="minorHAnsi"/>
          <w:sz w:val="20"/>
        </w:rPr>
        <w:t xml:space="preserve">LA 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EMITIDA POR EL INSTITUTO A FIN DE CONTRATAR </w:t>
      </w:r>
      <w:r w:rsidR="00517863">
        <w:rPr>
          <w:rFonts w:asciiTheme="minorHAnsi" w:hAnsiTheme="minorHAnsi" w:cstheme="minorHAnsi"/>
          <w:sz w:val="20"/>
        </w:rPr>
        <w:t>EL</w:t>
      </w:r>
      <w:r w:rsidR="008F3AFE" w:rsidRPr="005B279F">
        <w:rPr>
          <w:rFonts w:asciiTheme="minorHAnsi" w:hAnsiTheme="minorHAnsi" w:cs="Tahoma"/>
          <w:b/>
          <w:bCs/>
          <w:sz w:val="20"/>
        </w:rPr>
        <w:t xml:space="preserve"> </w:t>
      </w:r>
      <w:r w:rsidR="00517863" w:rsidRPr="00517863">
        <w:rPr>
          <w:rFonts w:asciiTheme="minorHAnsi" w:hAnsiTheme="minorHAnsi" w:cs="Tahoma"/>
          <w:b/>
          <w:bCs/>
          <w:sz w:val="20"/>
        </w:rPr>
        <w:t xml:space="preserve">SERVICIO DE RECARGA DE EXTINTORES EN UNIDADES </w:t>
      </w:r>
      <w:r w:rsidR="00E330D3" w:rsidRPr="00517863">
        <w:rPr>
          <w:rFonts w:asciiTheme="minorHAnsi" w:hAnsiTheme="minorHAnsi" w:cs="Tahoma"/>
          <w:b/>
          <w:bCs/>
          <w:sz w:val="20"/>
        </w:rPr>
        <w:t>MÉDICAS</w:t>
      </w:r>
      <w:r w:rsidR="00517863" w:rsidRPr="00517863">
        <w:rPr>
          <w:rFonts w:asciiTheme="minorHAnsi" w:hAnsiTheme="minorHAnsi" w:cs="Tahoma"/>
          <w:b/>
          <w:bCs/>
          <w:sz w:val="20"/>
        </w:rPr>
        <w:t xml:space="preserve"> Y NO </w:t>
      </w:r>
      <w:proofErr w:type="gramStart"/>
      <w:r w:rsidR="00517863" w:rsidRPr="00517863">
        <w:rPr>
          <w:rFonts w:asciiTheme="minorHAnsi" w:hAnsiTheme="minorHAnsi" w:cs="Tahoma"/>
          <w:b/>
          <w:bCs/>
          <w:sz w:val="20"/>
        </w:rPr>
        <w:t>MEDICAS</w:t>
      </w:r>
      <w:proofErr w:type="gramEnd"/>
      <w:r w:rsidR="00517863" w:rsidRPr="00517863">
        <w:rPr>
          <w:rFonts w:asciiTheme="minorHAnsi" w:hAnsiTheme="minorHAnsi" w:cs="Tahoma"/>
          <w:b/>
          <w:bCs/>
          <w:sz w:val="20"/>
        </w:rPr>
        <w:t xml:space="preserve"> DEL OOAD ESTATAL JALISC</w:t>
      </w:r>
      <w:r w:rsidR="00517863">
        <w:rPr>
          <w:rFonts w:asciiTheme="minorHAnsi" w:hAnsiTheme="minorHAnsi" w:cs="Tahoma"/>
          <w:b/>
          <w:bCs/>
          <w:sz w:val="20"/>
        </w:rPr>
        <w:t>O PARA EL EJERCICIO FISCAL 2026</w:t>
      </w:r>
      <w:r w:rsidR="00845E04" w:rsidRPr="005B279F">
        <w:rPr>
          <w:rFonts w:asciiTheme="minorHAnsi" w:hAnsiTheme="minorHAnsi" w:cstheme="minorHAnsi"/>
          <w:b/>
          <w:bCs/>
          <w:sz w:val="20"/>
        </w:rPr>
        <w:t xml:space="preserve">, </w:t>
      </w:r>
      <w:r w:rsidRPr="005B279F">
        <w:rPr>
          <w:rFonts w:asciiTheme="minorHAnsi" w:hAnsiTheme="minorHAnsi" w:cstheme="minorHAnsi"/>
          <w:sz w:val="20"/>
        </w:rPr>
        <w:t>MANIFIESTO BAJO PROTESTA DE DECIR VERDAD LO SIGUIENTE:</w:t>
      </w:r>
    </w:p>
    <w:p w14:paraId="1B159725" w14:textId="77777777" w:rsidR="001E69EF" w:rsidRPr="005B279F" w:rsidRDefault="001E69EF" w:rsidP="001E69EF">
      <w:pPr>
        <w:jc w:val="both"/>
        <w:rPr>
          <w:rFonts w:asciiTheme="minorHAnsi" w:hAnsiTheme="minorHAnsi" w:cstheme="minorHAnsi"/>
          <w:sz w:val="20"/>
        </w:rPr>
      </w:pPr>
    </w:p>
    <w:p w14:paraId="26542469" w14:textId="77777777" w:rsidR="001E69EF" w:rsidRPr="005B279F" w:rsidRDefault="001E69EF" w:rsidP="001E69EF">
      <w:pPr>
        <w:jc w:val="both"/>
        <w:rPr>
          <w:rFonts w:asciiTheme="minorHAnsi" w:hAnsiTheme="minorHAnsi" w:cstheme="minorHAnsi"/>
          <w:sz w:val="20"/>
        </w:rPr>
      </w:pPr>
    </w:p>
    <w:p w14:paraId="05058BF1" w14:textId="77777777" w:rsidR="001E69EF" w:rsidRPr="005B279F" w:rsidRDefault="001E69EF" w:rsidP="001E69EF">
      <w:pPr>
        <w:pStyle w:val="Prrafodelista"/>
        <w:ind w:left="709"/>
        <w:jc w:val="both"/>
        <w:rPr>
          <w:rFonts w:asciiTheme="minorHAnsi" w:hAnsiTheme="minorHAnsi" w:cstheme="minorHAnsi"/>
          <w:sz w:val="20"/>
        </w:rPr>
      </w:pPr>
    </w:p>
    <w:p w14:paraId="40D64E14" w14:textId="77777777" w:rsidR="001E69EF" w:rsidRPr="005B279F" w:rsidRDefault="001E69EF" w:rsidP="001E69EF">
      <w:pPr>
        <w:pStyle w:val="Prrafodelista"/>
        <w:ind w:left="0"/>
        <w:jc w:val="both"/>
        <w:rPr>
          <w:rFonts w:asciiTheme="minorHAnsi" w:hAnsiTheme="minorHAnsi" w:cstheme="minorHAnsi"/>
          <w:sz w:val="20"/>
        </w:rPr>
      </w:pPr>
      <w:r w:rsidRPr="005B279F">
        <w:rPr>
          <w:rFonts w:asciiTheme="minorHAnsi" w:hAnsiTheme="minorHAnsi" w:cstheme="minorHAnsi"/>
          <w:sz w:val="20"/>
        </w:rPr>
        <w:t xml:space="preserve">QUE SOY DE NACIONALIDAD MEXICANA DE CONFORMIDAD CON EL </w:t>
      </w:r>
      <w:r w:rsidRPr="005B279F">
        <w:rPr>
          <w:rFonts w:asciiTheme="minorHAnsi" w:hAnsiTheme="minorHAnsi" w:cstheme="minorHAnsi"/>
          <w:b/>
          <w:bCs/>
          <w:sz w:val="20"/>
        </w:rPr>
        <w:t>ARTÍCULO 35</w:t>
      </w:r>
      <w:r w:rsidRPr="005B279F">
        <w:rPr>
          <w:rFonts w:asciiTheme="minorHAnsi" w:hAnsiTheme="minorHAnsi" w:cstheme="minorHAnsi"/>
          <w:sz w:val="20"/>
        </w:rPr>
        <w:t xml:space="preserve"> DEL REGLAMENTO DE LA LEY DE ADQUISICIONES, ARRENDAMIENTOS Y SERVICIOS DEL SECTOR PÚBLICO.</w:t>
      </w:r>
    </w:p>
    <w:p w14:paraId="787E3193" w14:textId="77777777" w:rsidR="001E69EF" w:rsidRPr="005B279F" w:rsidRDefault="001E69EF" w:rsidP="001E69EF">
      <w:pPr>
        <w:ind w:firstLine="360"/>
        <w:jc w:val="both"/>
        <w:rPr>
          <w:rFonts w:asciiTheme="minorHAnsi" w:hAnsiTheme="minorHAnsi" w:cstheme="minorHAnsi"/>
          <w:sz w:val="20"/>
        </w:rPr>
      </w:pPr>
    </w:p>
    <w:p w14:paraId="1C40CC37" w14:textId="77777777" w:rsidR="001E69EF" w:rsidRPr="005B279F" w:rsidRDefault="001E69EF" w:rsidP="001E69EF">
      <w:pPr>
        <w:jc w:val="both"/>
        <w:rPr>
          <w:rFonts w:asciiTheme="minorHAnsi" w:hAnsiTheme="minorHAnsi" w:cstheme="minorHAnsi"/>
          <w:sz w:val="20"/>
        </w:rPr>
      </w:pPr>
    </w:p>
    <w:p w14:paraId="7CE71E89" w14:textId="77777777" w:rsidR="001E69EF" w:rsidRPr="005B279F" w:rsidRDefault="001E69EF" w:rsidP="001E69EF">
      <w:pPr>
        <w:jc w:val="both"/>
        <w:rPr>
          <w:rFonts w:asciiTheme="minorHAnsi" w:hAnsiTheme="minorHAnsi" w:cstheme="minorHAnsi"/>
          <w:sz w:val="20"/>
        </w:rPr>
      </w:pPr>
    </w:p>
    <w:p w14:paraId="498B75B0" w14:textId="77777777" w:rsidR="001E69EF" w:rsidRPr="005B279F" w:rsidRDefault="001E69EF" w:rsidP="001E69EF">
      <w:pPr>
        <w:jc w:val="both"/>
        <w:rPr>
          <w:rFonts w:asciiTheme="minorHAnsi" w:hAnsiTheme="minorHAnsi" w:cstheme="minorHAnsi"/>
          <w:sz w:val="20"/>
        </w:rPr>
      </w:pPr>
    </w:p>
    <w:bookmarkEnd w:id="10"/>
    <w:p w14:paraId="062ECDF6"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CA014DB" w14:textId="77777777" w:rsidR="001E69EF" w:rsidRPr="005B279F" w:rsidRDefault="001E69EF" w:rsidP="001E69EF">
      <w:pPr>
        <w:jc w:val="center"/>
        <w:rPr>
          <w:rFonts w:asciiTheme="minorHAnsi" w:hAnsiTheme="minorHAnsi" w:cstheme="minorHAnsi"/>
          <w:b/>
          <w:sz w:val="20"/>
        </w:rPr>
      </w:pPr>
    </w:p>
    <w:p w14:paraId="344D0221" w14:textId="77777777" w:rsidR="001E69EF" w:rsidRPr="005B279F" w:rsidRDefault="001E69EF" w:rsidP="001E69EF">
      <w:pPr>
        <w:jc w:val="center"/>
        <w:rPr>
          <w:rFonts w:asciiTheme="minorHAnsi" w:hAnsiTheme="minorHAnsi" w:cstheme="minorHAnsi"/>
          <w:b/>
          <w:sz w:val="20"/>
        </w:rPr>
      </w:pPr>
    </w:p>
    <w:p w14:paraId="09578D66" w14:textId="77777777" w:rsidR="001E69EF" w:rsidRPr="005B279F" w:rsidRDefault="001E69EF" w:rsidP="001E69EF">
      <w:pPr>
        <w:jc w:val="center"/>
        <w:rPr>
          <w:rFonts w:asciiTheme="minorHAnsi" w:hAnsiTheme="minorHAnsi" w:cstheme="minorHAnsi"/>
          <w:b/>
          <w:sz w:val="20"/>
        </w:rPr>
      </w:pPr>
    </w:p>
    <w:p w14:paraId="7ED83A9F" w14:textId="77777777" w:rsidR="001E69EF" w:rsidRPr="005B279F" w:rsidRDefault="001E69EF" w:rsidP="001E69EF">
      <w:pPr>
        <w:jc w:val="center"/>
        <w:rPr>
          <w:rFonts w:asciiTheme="minorHAnsi" w:hAnsiTheme="minorHAnsi" w:cstheme="minorHAnsi"/>
          <w:b/>
          <w:sz w:val="20"/>
        </w:rPr>
      </w:pPr>
    </w:p>
    <w:p w14:paraId="484DEB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0481D5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99B94CA" w14:textId="77777777" w:rsidR="001E69EF" w:rsidRPr="005B279F" w:rsidRDefault="001E69EF" w:rsidP="001E69EF">
      <w:pPr>
        <w:rPr>
          <w:rFonts w:asciiTheme="minorHAnsi" w:hAnsiTheme="minorHAnsi" w:cstheme="minorHAnsi"/>
          <w:sz w:val="20"/>
          <w:lang w:val="es-MX"/>
        </w:rPr>
      </w:pPr>
    </w:p>
    <w:p w14:paraId="00A7C3C2" w14:textId="77777777" w:rsidR="001E69EF" w:rsidRPr="005B279F" w:rsidRDefault="001E69EF" w:rsidP="001E69EF">
      <w:pPr>
        <w:suppressAutoHyphens w:val="0"/>
        <w:rPr>
          <w:rFonts w:asciiTheme="minorHAnsi" w:hAnsiTheme="minorHAnsi" w:cstheme="minorHAnsi"/>
          <w:b/>
          <w:sz w:val="20"/>
        </w:rPr>
      </w:pPr>
    </w:p>
    <w:p w14:paraId="3F0D89B2" w14:textId="77777777" w:rsidR="001E69EF" w:rsidRPr="005B279F" w:rsidRDefault="001E69EF" w:rsidP="001E69EF">
      <w:pPr>
        <w:suppressAutoHyphens w:val="0"/>
        <w:rPr>
          <w:rFonts w:asciiTheme="minorHAnsi" w:hAnsiTheme="minorHAnsi" w:cstheme="minorHAnsi"/>
          <w:b/>
          <w:sz w:val="20"/>
        </w:rPr>
      </w:pPr>
    </w:p>
    <w:p w14:paraId="05684F8E" w14:textId="77777777" w:rsidR="001E69EF" w:rsidRPr="005B279F"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5B279F" w:rsidRDefault="001E69EF" w:rsidP="001E69EF">
      <w:pPr>
        <w:jc w:val="center"/>
        <w:rPr>
          <w:rFonts w:asciiTheme="minorHAnsi" w:hAnsiTheme="minorHAnsi" w:cstheme="minorHAnsi"/>
          <w:b/>
          <w:sz w:val="20"/>
        </w:rPr>
      </w:pPr>
    </w:p>
    <w:p w14:paraId="33473478" w14:textId="77777777" w:rsidR="001E69EF" w:rsidRPr="005B279F" w:rsidRDefault="001E69EF" w:rsidP="001E69EF">
      <w:pPr>
        <w:jc w:val="center"/>
        <w:rPr>
          <w:rFonts w:asciiTheme="minorHAnsi" w:hAnsiTheme="minorHAnsi" w:cstheme="minorHAnsi"/>
          <w:b/>
          <w:sz w:val="20"/>
        </w:rPr>
      </w:pPr>
    </w:p>
    <w:p w14:paraId="4DB4B157" w14:textId="77777777" w:rsidR="001E69EF" w:rsidRPr="005B279F" w:rsidRDefault="001E69EF" w:rsidP="001E69EF">
      <w:pPr>
        <w:jc w:val="center"/>
        <w:rPr>
          <w:rFonts w:asciiTheme="minorHAnsi" w:hAnsiTheme="minorHAnsi" w:cstheme="minorHAnsi"/>
          <w:b/>
          <w:sz w:val="20"/>
        </w:rPr>
      </w:pPr>
    </w:p>
    <w:p w14:paraId="280436F7" w14:textId="77777777" w:rsidR="001E69EF" w:rsidRPr="005B279F" w:rsidRDefault="001E69EF" w:rsidP="001E69EF">
      <w:pPr>
        <w:jc w:val="center"/>
        <w:rPr>
          <w:rFonts w:asciiTheme="minorHAnsi" w:hAnsiTheme="minorHAnsi" w:cstheme="minorHAnsi"/>
          <w:b/>
          <w:sz w:val="20"/>
        </w:rPr>
      </w:pPr>
    </w:p>
    <w:p w14:paraId="44BD6BD6" w14:textId="77777777" w:rsidR="001E69EF" w:rsidRPr="005B279F" w:rsidRDefault="001E69EF" w:rsidP="001E69EF">
      <w:pPr>
        <w:jc w:val="center"/>
        <w:rPr>
          <w:rFonts w:asciiTheme="minorHAnsi" w:hAnsiTheme="minorHAnsi" w:cstheme="minorHAnsi"/>
          <w:b/>
          <w:sz w:val="20"/>
        </w:rPr>
      </w:pPr>
    </w:p>
    <w:p w14:paraId="31DEBCDF" w14:textId="77777777" w:rsidR="001E69EF" w:rsidRPr="005B279F" w:rsidRDefault="001E69EF" w:rsidP="001E69EF">
      <w:pPr>
        <w:jc w:val="center"/>
        <w:rPr>
          <w:rFonts w:asciiTheme="minorHAnsi" w:hAnsiTheme="minorHAnsi" w:cstheme="minorHAnsi"/>
          <w:b/>
          <w:sz w:val="20"/>
        </w:rPr>
      </w:pPr>
    </w:p>
    <w:p w14:paraId="49007F78" w14:textId="77777777" w:rsidR="001E69EF" w:rsidRPr="005B279F" w:rsidRDefault="001E69EF" w:rsidP="001E69EF">
      <w:pPr>
        <w:jc w:val="center"/>
        <w:rPr>
          <w:rFonts w:asciiTheme="minorHAnsi" w:hAnsiTheme="minorHAnsi" w:cstheme="minorHAnsi"/>
          <w:b/>
          <w:sz w:val="20"/>
        </w:rPr>
      </w:pPr>
    </w:p>
    <w:p w14:paraId="3326EADF" w14:textId="77777777" w:rsidR="001E69EF" w:rsidRPr="005B279F" w:rsidRDefault="001E69EF" w:rsidP="001E69EF">
      <w:pPr>
        <w:jc w:val="center"/>
        <w:rPr>
          <w:rFonts w:asciiTheme="minorHAnsi" w:hAnsiTheme="minorHAnsi" w:cstheme="minorHAnsi"/>
          <w:b/>
          <w:sz w:val="20"/>
        </w:rPr>
      </w:pPr>
    </w:p>
    <w:p w14:paraId="770D4367" w14:textId="77777777" w:rsidR="001E69EF" w:rsidRPr="005B279F" w:rsidRDefault="001E69EF" w:rsidP="001E69EF">
      <w:pPr>
        <w:jc w:val="center"/>
        <w:rPr>
          <w:rFonts w:asciiTheme="minorHAnsi" w:hAnsiTheme="minorHAnsi" w:cstheme="minorHAnsi"/>
          <w:b/>
          <w:sz w:val="20"/>
        </w:rPr>
      </w:pPr>
    </w:p>
    <w:p w14:paraId="52DFB0D1" w14:textId="77777777" w:rsidR="001E69EF" w:rsidRPr="005B279F" w:rsidRDefault="001E69EF" w:rsidP="001E69EF">
      <w:pPr>
        <w:jc w:val="center"/>
        <w:rPr>
          <w:rFonts w:asciiTheme="minorHAnsi" w:hAnsiTheme="minorHAnsi" w:cstheme="minorHAnsi"/>
          <w:b/>
          <w:sz w:val="20"/>
        </w:rPr>
      </w:pPr>
    </w:p>
    <w:p w14:paraId="6A8F1911" w14:textId="77777777" w:rsidR="001E69EF" w:rsidRPr="005B279F" w:rsidRDefault="001E69EF" w:rsidP="001E69EF">
      <w:pPr>
        <w:jc w:val="center"/>
        <w:rPr>
          <w:rFonts w:asciiTheme="minorHAnsi" w:hAnsiTheme="minorHAnsi" w:cstheme="minorHAnsi"/>
          <w:b/>
          <w:sz w:val="20"/>
        </w:rPr>
      </w:pPr>
    </w:p>
    <w:p w14:paraId="0EC18489" w14:textId="77777777" w:rsidR="001E69EF" w:rsidRPr="005B279F" w:rsidRDefault="001E69EF" w:rsidP="001E69EF">
      <w:pPr>
        <w:jc w:val="center"/>
        <w:rPr>
          <w:rFonts w:asciiTheme="minorHAnsi" w:hAnsiTheme="minorHAnsi" w:cstheme="minorHAnsi"/>
          <w:b/>
          <w:sz w:val="20"/>
        </w:rPr>
      </w:pPr>
    </w:p>
    <w:p w14:paraId="310629B4" w14:textId="77777777" w:rsidR="001E69EF" w:rsidRPr="005B279F" w:rsidRDefault="001E69EF" w:rsidP="001E69EF">
      <w:pPr>
        <w:jc w:val="center"/>
        <w:rPr>
          <w:rFonts w:asciiTheme="minorHAnsi" w:hAnsiTheme="minorHAnsi" w:cstheme="minorHAnsi"/>
          <w:b/>
          <w:sz w:val="20"/>
        </w:rPr>
      </w:pPr>
    </w:p>
    <w:p w14:paraId="547A9F21" w14:textId="77777777" w:rsidR="001E69EF" w:rsidRPr="005B279F" w:rsidRDefault="001E69EF" w:rsidP="001E69EF">
      <w:pPr>
        <w:jc w:val="center"/>
        <w:rPr>
          <w:rFonts w:asciiTheme="minorHAnsi" w:hAnsiTheme="minorHAnsi" w:cstheme="minorHAnsi"/>
          <w:b/>
          <w:sz w:val="20"/>
        </w:rPr>
      </w:pPr>
    </w:p>
    <w:p w14:paraId="7F378C6D" w14:textId="77777777" w:rsidR="001E69EF" w:rsidRPr="005B279F" w:rsidRDefault="001E69EF" w:rsidP="001E69EF">
      <w:pPr>
        <w:jc w:val="center"/>
        <w:rPr>
          <w:rFonts w:asciiTheme="minorHAnsi" w:hAnsiTheme="minorHAnsi" w:cstheme="minorHAnsi"/>
          <w:b/>
          <w:sz w:val="20"/>
        </w:rPr>
      </w:pPr>
    </w:p>
    <w:p w14:paraId="111330D4" w14:textId="77777777" w:rsidR="001E69EF" w:rsidRPr="005B279F" w:rsidRDefault="001E69EF" w:rsidP="001E69EF">
      <w:pPr>
        <w:jc w:val="center"/>
        <w:rPr>
          <w:rFonts w:asciiTheme="minorHAnsi" w:hAnsiTheme="minorHAnsi" w:cstheme="minorHAnsi"/>
          <w:b/>
          <w:sz w:val="20"/>
        </w:rPr>
      </w:pPr>
    </w:p>
    <w:p w14:paraId="04191DC1" w14:textId="77777777" w:rsidR="001E69EF" w:rsidRDefault="001E69EF" w:rsidP="001E69EF">
      <w:pPr>
        <w:rPr>
          <w:rFonts w:asciiTheme="minorHAnsi" w:hAnsiTheme="minorHAnsi" w:cstheme="minorHAnsi"/>
          <w:b/>
          <w:sz w:val="20"/>
        </w:rPr>
      </w:pPr>
    </w:p>
    <w:p w14:paraId="3369F2F8" w14:textId="77777777" w:rsidR="000944F6" w:rsidRPr="005B279F" w:rsidRDefault="000944F6" w:rsidP="001E69EF">
      <w:pPr>
        <w:rPr>
          <w:rFonts w:asciiTheme="minorHAnsi" w:hAnsiTheme="minorHAnsi" w:cstheme="minorHAnsi"/>
          <w:b/>
          <w:sz w:val="20"/>
        </w:rPr>
      </w:pPr>
    </w:p>
    <w:p w14:paraId="4091E21A" w14:textId="77777777" w:rsidR="008B36AA" w:rsidRPr="005B279F" w:rsidRDefault="008B36AA" w:rsidP="001E69EF">
      <w:pPr>
        <w:jc w:val="center"/>
        <w:rPr>
          <w:rFonts w:asciiTheme="minorHAnsi" w:hAnsiTheme="minorHAnsi" w:cstheme="minorHAnsi"/>
          <w:b/>
          <w:sz w:val="20"/>
        </w:rPr>
      </w:pPr>
    </w:p>
    <w:p w14:paraId="529722B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NUMERO 16 (DIECISÉIS)</w:t>
      </w:r>
    </w:p>
    <w:p w14:paraId="0B1CC49E" w14:textId="77777777" w:rsidR="001E69EF" w:rsidRPr="005B279F" w:rsidRDefault="001E69EF" w:rsidP="001E69EF">
      <w:pPr>
        <w:jc w:val="both"/>
        <w:rPr>
          <w:rFonts w:asciiTheme="minorHAnsi" w:hAnsiTheme="minorHAnsi" w:cstheme="minorHAnsi"/>
          <w:b/>
          <w:sz w:val="20"/>
        </w:rPr>
      </w:pPr>
    </w:p>
    <w:p w14:paraId="69AFA2F5" w14:textId="05ECECFE" w:rsidR="001E69EF" w:rsidRPr="005B279F" w:rsidRDefault="001E69EF" w:rsidP="001E69EF">
      <w:pPr>
        <w:keepNext/>
        <w:keepLines/>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120B8EB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606F9431" w14:textId="77777777" w:rsidR="001E69EF" w:rsidRPr="005B279F" w:rsidRDefault="001E69EF" w:rsidP="001E69EF">
      <w:pPr>
        <w:keepNext/>
        <w:keepLines/>
        <w:jc w:val="right"/>
        <w:rPr>
          <w:rFonts w:asciiTheme="minorHAnsi" w:hAnsiTheme="minorHAnsi" w:cstheme="minorHAnsi"/>
          <w:sz w:val="20"/>
        </w:rPr>
      </w:pPr>
    </w:p>
    <w:p w14:paraId="33950A1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B122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61966AC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8BAF4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3D14111" w14:textId="77777777" w:rsidR="001E69EF" w:rsidRPr="005B279F" w:rsidRDefault="001E69EF" w:rsidP="001E69EF"/>
    <w:p w14:paraId="2DB9FB1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2E1CFD5" w14:textId="77777777" w:rsidR="001E69EF" w:rsidRPr="005B279F" w:rsidRDefault="001E69EF" w:rsidP="001E69EF">
      <w:pPr>
        <w:keepNext/>
        <w:keepLines/>
        <w:jc w:val="both"/>
        <w:rPr>
          <w:rFonts w:asciiTheme="minorHAnsi" w:hAnsiTheme="minorHAnsi" w:cstheme="minorHAnsi"/>
          <w:b/>
          <w:sz w:val="20"/>
        </w:rPr>
      </w:pPr>
    </w:p>
    <w:p w14:paraId="3BEF069B" w14:textId="77777777" w:rsidR="001E69EF" w:rsidRPr="005B279F" w:rsidRDefault="001E69EF" w:rsidP="001E69EF">
      <w:pPr>
        <w:keepNext/>
        <w:keepLines/>
        <w:jc w:val="both"/>
        <w:rPr>
          <w:rFonts w:asciiTheme="minorHAnsi" w:hAnsiTheme="minorHAnsi" w:cstheme="minorHAnsi"/>
          <w:sz w:val="20"/>
        </w:rPr>
      </w:pPr>
    </w:p>
    <w:p w14:paraId="5BDD352F" w14:textId="191520AD" w:rsidR="001E69EF"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i/>
          <w:sz w:val="20"/>
          <w:u w:val="single"/>
        </w:rPr>
        <w:t>,</w:t>
      </w:r>
      <w:r w:rsidRPr="005B279F">
        <w:rPr>
          <w:rFonts w:asciiTheme="minorHAnsi" w:hAnsiTheme="minorHAnsi" w:cstheme="minorHAnsi"/>
          <w:sz w:val="20"/>
        </w:rPr>
        <w:t xml:space="preserve"> Y EN TÉRMINOS DEL NUMERAL 6 INCISO K) y L) DE LAS BASES DE </w:t>
      </w:r>
      <w:r w:rsidR="00EC5914" w:rsidRPr="005B279F">
        <w:rPr>
          <w:rFonts w:asciiTheme="minorHAnsi" w:hAnsiTheme="minorHAnsi" w:cstheme="minorHAnsi"/>
          <w:sz w:val="20"/>
        </w:rPr>
        <w:t xml:space="preserve">LA 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EC5914" w:rsidRPr="005B279F">
        <w:rPr>
          <w:rFonts w:asciiTheme="minorHAnsi" w:hAnsiTheme="minorHAnsi" w:cstheme="minorHAnsi"/>
          <w:sz w:val="20"/>
        </w:rPr>
        <w:t>PARA LA ADJUDICACION, EMITIDA POR EL INSTITUTO A FIN DE CONTRATAR</w:t>
      </w:r>
      <w:r w:rsidR="008F3AFE" w:rsidRPr="005B279F">
        <w:rPr>
          <w:rFonts w:asciiTheme="minorHAnsi" w:hAnsiTheme="minorHAnsi" w:cstheme="minorHAnsi"/>
          <w:sz w:val="20"/>
        </w:rPr>
        <w:t xml:space="preserve"> </w:t>
      </w:r>
      <w:r w:rsidR="00B62842">
        <w:rPr>
          <w:rFonts w:asciiTheme="minorHAnsi" w:hAnsiTheme="minorHAnsi" w:cstheme="minorHAnsi"/>
          <w:sz w:val="20"/>
        </w:rPr>
        <w:t>EL</w:t>
      </w:r>
      <w:r w:rsidR="00EC5914" w:rsidRPr="005B279F">
        <w:rPr>
          <w:rFonts w:asciiTheme="minorHAnsi" w:hAnsiTheme="minorHAnsi" w:cstheme="minorHAnsi"/>
          <w:sz w:val="20"/>
        </w:rPr>
        <w:t xml:space="preserve"> </w:t>
      </w:r>
      <w:r w:rsidR="00B62842" w:rsidRPr="00517863">
        <w:rPr>
          <w:rFonts w:asciiTheme="minorHAnsi" w:hAnsiTheme="minorHAnsi" w:cs="Tahoma"/>
          <w:b/>
          <w:bCs/>
          <w:sz w:val="20"/>
        </w:rPr>
        <w:t>SERVICIO DE RECARGA DE EXTINTORES EN UNIDADES MEDICAS Y NO MEDICAS DEL OOAD ESTATAL JALISC</w:t>
      </w:r>
      <w:r w:rsidR="00B62842">
        <w:rPr>
          <w:rFonts w:asciiTheme="minorHAnsi" w:hAnsiTheme="minorHAnsi" w:cs="Tahoma"/>
          <w:b/>
          <w:bCs/>
          <w:sz w:val="20"/>
        </w:rPr>
        <w:t>O PARA EL EJERCICIO FISCAL 2026</w:t>
      </w:r>
      <w:r w:rsidR="008F3AFE" w:rsidRPr="005B279F">
        <w:rPr>
          <w:rFonts w:asciiTheme="minorHAnsi" w:hAnsiTheme="minorHAnsi" w:cs="Tahoma"/>
          <w:b/>
          <w:bCs/>
          <w:sz w:val="20"/>
        </w:rPr>
        <w:t xml:space="preserve">, </w:t>
      </w:r>
      <w:r w:rsidRPr="005B279F">
        <w:rPr>
          <w:rFonts w:asciiTheme="minorHAnsi" w:hAnsiTheme="minorHAnsi" w:cstheme="minorHAnsi"/>
          <w:sz w:val="20"/>
        </w:rPr>
        <w:t>MANIFIESTO LO SIG</w:t>
      </w:r>
      <w:r w:rsidR="00B62842" w:rsidRPr="00B62842">
        <w:t xml:space="preserve"> </w:t>
      </w:r>
      <w:r w:rsidR="00B62842" w:rsidRPr="00B62842">
        <w:rPr>
          <w:rFonts w:asciiTheme="minorHAnsi" w:hAnsiTheme="minorHAnsi" w:cstheme="minorHAnsi"/>
          <w:sz w:val="20"/>
        </w:rPr>
        <w:t>SERVICIO DE RECARGA DE EXTINTORES EN UNIDADES MEDICAS Y NO MEDICAS DEL OOAD ESTATAL JALISCO PARA EL EJERCICIO FISCAL 2026.</w:t>
      </w:r>
      <w:r w:rsidRPr="005B279F">
        <w:rPr>
          <w:rFonts w:asciiTheme="minorHAnsi" w:hAnsiTheme="minorHAnsi" w:cstheme="minorHAnsi"/>
          <w:sz w:val="20"/>
        </w:rPr>
        <w:t>UIENTE</w:t>
      </w:r>
      <w:r w:rsidRPr="005B279F">
        <w:rPr>
          <w:rFonts w:asciiTheme="minorHAnsi" w:hAnsiTheme="minorHAnsi" w:cstheme="minorHAnsi"/>
          <w:sz w:val="20"/>
          <w:lang w:val="es-ES_tradnl"/>
        </w:rPr>
        <w:t>:</w:t>
      </w:r>
    </w:p>
    <w:p w14:paraId="504E33D9" w14:textId="77777777" w:rsidR="001E69EF" w:rsidRPr="005B279F" w:rsidRDefault="001E69EF" w:rsidP="001E69EF">
      <w:pPr>
        <w:keepNext/>
        <w:keepLines/>
        <w:jc w:val="both"/>
        <w:rPr>
          <w:rFonts w:asciiTheme="minorHAnsi" w:hAnsiTheme="minorHAnsi" w:cstheme="minorHAnsi"/>
          <w:sz w:val="20"/>
        </w:rPr>
      </w:pPr>
    </w:p>
    <w:p w14:paraId="6327FBA0" w14:textId="4E78CAA6" w:rsidR="001E69EF" w:rsidRPr="005B279F" w:rsidRDefault="001E69EF" w:rsidP="001E69EF">
      <w:pPr>
        <w:keepNext/>
        <w:keepLines/>
        <w:ind w:right="15"/>
        <w:jc w:val="both"/>
        <w:rPr>
          <w:rFonts w:asciiTheme="minorHAnsi" w:hAnsiTheme="minorHAnsi" w:cstheme="minorHAnsi"/>
          <w:sz w:val="20"/>
        </w:rPr>
      </w:pPr>
      <w:r w:rsidRPr="005B279F">
        <w:rPr>
          <w:rFonts w:asciiTheme="minorHAnsi" w:hAnsiTheme="minorHAnsi" w:cstheme="minorHAnsi"/>
          <w:sz w:val="20"/>
        </w:rPr>
        <w:t>QUE MI REPRESENTADA SE OBLIGA A RESPONDER POR LOS DAÑOS Y/O PERJUICIOS QUE PUDIERA CAUSAR AL</w:t>
      </w:r>
      <w:r w:rsidR="00C039D3">
        <w:rPr>
          <w:rFonts w:asciiTheme="minorHAnsi" w:hAnsiTheme="minorHAnsi" w:cstheme="minorHAnsi"/>
          <w:sz w:val="20"/>
        </w:rPr>
        <w:t xml:space="preserve"> </w:t>
      </w:r>
      <w:r w:rsidRPr="005B279F">
        <w:rPr>
          <w:rFonts w:asciiTheme="minorHAnsi" w:hAnsiTheme="minorHAnsi" w:cstheme="minorHAnsi"/>
          <w:sz w:val="20"/>
        </w:rPr>
        <w:t xml:space="preserve">INSTITUTO Y/O A TERCEROS, SI CON MOTIVO DE LA ENTREGA DE LOS </w:t>
      </w:r>
      <w:r w:rsidR="0090010A">
        <w:rPr>
          <w:rFonts w:asciiTheme="minorHAnsi" w:hAnsiTheme="minorHAnsi" w:cstheme="minorHAnsi"/>
          <w:sz w:val="20"/>
        </w:rPr>
        <w:t xml:space="preserve">SERVICIOS </w:t>
      </w:r>
      <w:r w:rsidRPr="005B279F">
        <w:rPr>
          <w:rFonts w:asciiTheme="minorHAnsi" w:hAnsiTheme="minorHAnsi" w:cstheme="minorHAnsi"/>
          <w:sz w:val="20"/>
        </w:rPr>
        <w:t>ADQUIRIDOS SE VIOLAN DERECHOS DE AUTOR, DE PATENTES Y/O MARCAS U OTRO DERECHOS DE PROPIEDAD INDUSTRIAL O INTELECTUAL</w:t>
      </w:r>
      <w:r w:rsidR="00C039D3">
        <w:rPr>
          <w:rFonts w:asciiTheme="minorHAnsi" w:hAnsiTheme="minorHAnsi" w:cstheme="minorHAnsi"/>
          <w:sz w:val="20"/>
        </w:rPr>
        <w:t xml:space="preserve"> </w:t>
      </w:r>
      <w:r w:rsidRPr="005B279F">
        <w:rPr>
          <w:rFonts w:asciiTheme="minorHAnsi" w:hAnsiTheme="minorHAnsi" w:cstheme="minorHAnsi"/>
          <w:sz w:val="20"/>
        </w:rPr>
        <w:t>A NIVEL NACIONAL O INTERNACIONAL.</w:t>
      </w:r>
    </w:p>
    <w:p w14:paraId="0FED0344"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5B279F" w:rsidRDefault="001E69EF" w:rsidP="001E69EF">
      <w:pPr>
        <w:keepNext/>
        <w:keepLines/>
        <w:numPr>
          <w:ilvl w:val="12"/>
          <w:numId w:val="0"/>
        </w:numPr>
        <w:ind w:right="15"/>
        <w:jc w:val="both"/>
        <w:rPr>
          <w:rFonts w:asciiTheme="minorHAnsi" w:hAnsiTheme="minorHAnsi" w:cstheme="minorHAnsi"/>
          <w:sz w:val="20"/>
        </w:rPr>
      </w:pPr>
      <w:r w:rsidRPr="005B279F">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5B279F" w:rsidRDefault="001E69EF" w:rsidP="001E69EF">
      <w:pPr>
        <w:ind w:right="15"/>
        <w:jc w:val="both"/>
        <w:rPr>
          <w:rFonts w:asciiTheme="minorHAnsi" w:hAnsiTheme="minorHAnsi" w:cstheme="minorHAnsi"/>
          <w:sz w:val="20"/>
        </w:rPr>
      </w:pPr>
      <w:r w:rsidRPr="005B279F">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5B279F" w:rsidRDefault="001E69EF" w:rsidP="001E69EF">
      <w:pPr>
        <w:keepNext/>
        <w:keepLines/>
        <w:jc w:val="both"/>
        <w:rPr>
          <w:rFonts w:asciiTheme="minorHAnsi" w:hAnsiTheme="minorHAnsi" w:cstheme="minorHAnsi"/>
          <w:sz w:val="20"/>
        </w:rPr>
      </w:pPr>
    </w:p>
    <w:p w14:paraId="0670234D" w14:textId="594EE6C7"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sz w:val="20"/>
        </w:rPr>
        <w:t xml:space="preserve">ASÍ MISMO MANIFIESTO QUE CUENTO CON LA </w:t>
      </w:r>
      <w:r w:rsidRPr="005B279F">
        <w:rPr>
          <w:rFonts w:asciiTheme="minorHAnsi" w:hAnsiTheme="minorHAnsi" w:cstheme="minorHAnsi"/>
          <w:b/>
          <w:bCs/>
          <w:sz w:val="20"/>
        </w:rPr>
        <w:t>INFRAESTRUCTURA MATERIAL, HUMANA, TÉCNICA Y FINANCIERA</w:t>
      </w:r>
      <w:r w:rsidRPr="005B279F">
        <w:rPr>
          <w:rFonts w:asciiTheme="minorHAnsi" w:hAnsiTheme="minorHAnsi" w:cstheme="minorHAnsi"/>
          <w:sz w:val="20"/>
        </w:rPr>
        <w:t xml:space="preserve"> QUE GARANTICE LA PRESTACIÓN EFICIENTE DEL SERVICIO OBJETO DE ESTA </w:t>
      </w:r>
      <w:r w:rsidR="008F3AFE" w:rsidRPr="005B279F">
        <w:rPr>
          <w:rFonts w:asciiTheme="minorHAnsi" w:hAnsiTheme="minorHAnsi" w:cstheme="minorHAnsi"/>
          <w:sz w:val="20"/>
        </w:rPr>
        <w:t>ADJUDICACION DIRECTA</w:t>
      </w:r>
      <w:r w:rsidRPr="005B279F">
        <w:rPr>
          <w:rFonts w:asciiTheme="minorHAnsi" w:hAnsiTheme="minorHAnsi" w:cstheme="minorHAnsi"/>
          <w:sz w:val="20"/>
        </w:rPr>
        <w:t>.</w:t>
      </w:r>
      <w:r w:rsidRPr="005B279F">
        <w:rPr>
          <w:rFonts w:asciiTheme="minorHAnsi" w:hAnsiTheme="minorHAnsi" w:cstheme="minorHAnsi"/>
          <w:b/>
          <w:sz w:val="20"/>
        </w:rPr>
        <w:t xml:space="preserve"> </w:t>
      </w:r>
    </w:p>
    <w:p w14:paraId="170702FD" w14:textId="77777777" w:rsidR="001E69EF" w:rsidRPr="005B279F" w:rsidRDefault="001E69EF" w:rsidP="001E69EF">
      <w:pPr>
        <w:pStyle w:val="Textoindependiente"/>
        <w:spacing w:after="0"/>
        <w:ind w:left="567"/>
        <w:jc w:val="both"/>
        <w:rPr>
          <w:rFonts w:asciiTheme="minorHAnsi" w:hAnsiTheme="minorHAnsi" w:cstheme="minorHAnsi"/>
          <w:b/>
          <w:sz w:val="20"/>
        </w:rPr>
      </w:pPr>
    </w:p>
    <w:p w14:paraId="030A585D" w14:textId="3C3C0413" w:rsidR="001E69EF" w:rsidRPr="005B279F" w:rsidRDefault="00C039D3" w:rsidP="001E69EF">
      <w:pPr>
        <w:pStyle w:val="Textoindependiente"/>
        <w:spacing w:after="0"/>
        <w:jc w:val="both"/>
        <w:rPr>
          <w:rFonts w:asciiTheme="minorHAnsi" w:hAnsiTheme="minorHAnsi" w:cstheme="minorHAnsi"/>
          <w:b/>
          <w:sz w:val="20"/>
        </w:rPr>
      </w:pPr>
      <w:r>
        <w:rPr>
          <w:rFonts w:asciiTheme="minorHAnsi" w:hAnsiTheme="minorHAnsi" w:cstheme="minorHAnsi"/>
          <w:b/>
          <w:sz w:val="20"/>
        </w:rPr>
        <w:t xml:space="preserve"> </w:t>
      </w:r>
    </w:p>
    <w:p w14:paraId="3EECA0F5" w14:textId="77777777" w:rsidR="001E69EF" w:rsidRPr="005B279F" w:rsidRDefault="001E69EF" w:rsidP="001E69EF">
      <w:pPr>
        <w:pStyle w:val="Textoindependiente"/>
        <w:spacing w:after="0"/>
        <w:jc w:val="both"/>
        <w:rPr>
          <w:rFonts w:asciiTheme="minorHAnsi" w:hAnsiTheme="minorHAnsi" w:cstheme="minorHAnsi"/>
          <w:b/>
          <w:sz w:val="20"/>
        </w:rPr>
      </w:pPr>
    </w:p>
    <w:p w14:paraId="16E7A130" w14:textId="77777777" w:rsidR="001E69EF" w:rsidRPr="005B279F" w:rsidRDefault="001E69EF" w:rsidP="001E69EF">
      <w:pPr>
        <w:pStyle w:val="Textoindependiente"/>
        <w:spacing w:after="0"/>
        <w:jc w:val="both"/>
        <w:rPr>
          <w:rFonts w:asciiTheme="minorHAnsi" w:hAnsiTheme="minorHAnsi" w:cstheme="minorHAnsi"/>
          <w:sz w:val="20"/>
        </w:rPr>
      </w:pPr>
    </w:p>
    <w:p w14:paraId="4F1F722C" w14:textId="77777777" w:rsidR="001E69EF" w:rsidRPr="005B279F" w:rsidRDefault="001E69EF" w:rsidP="001E69EF">
      <w:pPr>
        <w:keepNext/>
        <w:keepLines/>
        <w:jc w:val="both"/>
        <w:rPr>
          <w:rFonts w:asciiTheme="minorHAnsi" w:hAnsiTheme="minorHAnsi" w:cstheme="minorHAnsi"/>
          <w:sz w:val="20"/>
        </w:rPr>
      </w:pPr>
    </w:p>
    <w:p w14:paraId="046BE39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A07F1E0" w14:textId="77777777" w:rsidR="001E69EF" w:rsidRPr="005B279F" w:rsidRDefault="001E69EF" w:rsidP="001E69EF">
      <w:pPr>
        <w:jc w:val="center"/>
        <w:rPr>
          <w:rFonts w:asciiTheme="minorHAnsi" w:hAnsiTheme="minorHAnsi" w:cstheme="minorHAnsi"/>
          <w:b/>
          <w:sz w:val="20"/>
        </w:rPr>
      </w:pPr>
    </w:p>
    <w:p w14:paraId="5DD6F12B" w14:textId="77777777" w:rsidR="001E69EF" w:rsidRPr="005B279F" w:rsidRDefault="001E69EF" w:rsidP="001E69EF">
      <w:pPr>
        <w:jc w:val="center"/>
        <w:rPr>
          <w:rFonts w:asciiTheme="minorHAnsi" w:hAnsiTheme="minorHAnsi" w:cstheme="minorHAnsi"/>
          <w:b/>
          <w:sz w:val="20"/>
        </w:rPr>
      </w:pPr>
    </w:p>
    <w:p w14:paraId="19EEF3D0" w14:textId="77777777" w:rsidR="001E69EF" w:rsidRPr="005B279F" w:rsidRDefault="001E69EF" w:rsidP="001E69EF">
      <w:pPr>
        <w:jc w:val="center"/>
        <w:rPr>
          <w:rFonts w:asciiTheme="minorHAnsi" w:hAnsiTheme="minorHAnsi" w:cstheme="minorHAnsi"/>
          <w:b/>
          <w:sz w:val="20"/>
        </w:rPr>
      </w:pPr>
    </w:p>
    <w:p w14:paraId="7F0C2955" w14:textId="77777777" w:rsidR="001E69EF" w:rsidRPr="005B279F" w:rsidRDefault="001E69EF" w:rsidP="001E69EF">
      <w:pPr>
        <w:jc w:val="center"/>
        <w:rPr>
          <w:rFonts w:asciiTheme="minorHAnsi" w:hAnsiTheme="minorHAnsi" w:cstheme="minorHAnsi"/>
          <w:b/>
          <w:sz w:val="20"/>
        </w:rPr>
      </w:pPr>
    </w:p>
    <w:p w14:paraId="109A999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1604001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32835276" w14:textId="77777777" w:rsidR="001E69EF" w:rsidRPr="005B279F" w:rsidRDefault="001E69EF" w:rsidP="001E69EF">
      <w:pPr>
        <w:jc w:val="both"/>
        <w:rPr>
          <w:rFonts w:asciiTheme="minorHAnsi" w:hAnsiTheme="minorHAnsi" w:cstheme="minorHAnsi"/>
          <w:sz w:val="20"/>
        </w:rPr>
      </w:pPr>
    </w:p>
    <w:p w14:paraId="72FF3AE0" w14:textId="77777777" w:rsidR="001E69EF" w:rsidRPr="005B279F" w:rsidRDefault="001E69EF" w:rsidP="001E69EF">
      <w:pPr>
        <w:suppressAutoHyphens w:val="0"/>
        <w:jc w:val="both"/>
        <w:rPr>
          <w:rFonts w:asciiTheme="minorHAnsi" w:hAnsiTheme="minorHAnsi" w:cstheme="minorHAnsi"/>
          <w:b/>
          <w:sz w:val="20"/>
        </w:rPr>
      </w:pPr>
      <w:r w:rsidRPr="005B279F">
        <w:rPr>
          <w:rFonts w:asciiTheme="minorHAnsi" w:hAnsiTheme="minorHAnsi" w:cstheme="minorHAnsi"/>
          <w:b/>
          <w:sz w:val="20"/>
        </w:rPr>
        <w:br w:type="page"/>
      </w:r>
    </w:p>
    <w:p w14:paraId="4482A48D"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17 (DIECISIETE)</w:t>
      </w:r>
    </w:p>
    <w:p w14:paraId="62EF94C1" w14:textId="77777777" w:rsidR="001E69EF" w:rsidRPr="005B279F" w:rsidRDefault="001E69EF" w:rsidP="001E69EF">
      <w:pPr>
        <w:tabs>
          <w:tab w:val="left" w:pos="720"/>
        </w:tabs>
        <w:jc w:val="center"/>
        <w:rPr>
          <w:rFonts w:asciiTheme="minorHAnsi" w:hAnsiTheme="minorHAnsi" w:cstheme="minorHAnsi"/>
          <w:b/>
          <w:bCs/>
          <w:sz w:val="20"/>
        </w:rPr>
      </w:pPr>
    </w:p>
    <w:p w14:paraId="1C2AA0A8" w14:textId="2AD65A09"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2A622021"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1775653" w14:textId="77777777" w:rsidR="001E69EF" w:rsidRPr="005B279F" w:rsidRDefault="001E69EF" w:rsidP="001E69EF">
      <w:pPr>
        <w:keepNext/>
        <w:keepLines/>
        <w:jc w:val="right"/>
        <w:rPr>
          <w:rFonts w:asciiTheme="minorHAnsi" w:hAnsiTheme="minorHAnsi" w:cstheme="minorHAnsi"/>
          <w:sz w:val="20"/>
        </w:rPr>
      </w:pPr>
    </w:p>
    <w:p w14:paraId="2A377AC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2D6F03B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6EE0C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5642FE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F8D7620" w14:textId="77777777" w:rsidR="001E69EF" w:rsidRPr="005B279F" w:rsidRDefault="001E69EF" w:rsidP="001E69EF"/>
    <w:p w14:paraId="60F9639E"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6F94DD" w14:textId="77777777" w:rsidR="001E69EF" w:rsidRPr="005B279F" w:rsidRDefault="001E69EF" w:rsidP="001E69EF">
      <w:pPr>
        <w:keepNext/>
        <w:keepLines/>
        <w:jc w:val="both"/>
        <w:rPr>
          <w:rFonts w:asciiTheme="minorHAnsi" w:hAnsiTheme="minorHAnsi" w:cstheme="minorHAnsi"/>
          <w:b/>
          <w:sz w:val="20"/>
        </w:rPr>
      </w:pPr>
    </w:p>
    <w:p w14:paraId="05AED4C8" w14:textId="77777777" w:rsidR="001E69EF" w:rsidRPr="005B279F" w:rsidRDefault="001E69EF" w:rsidP="001E69EF">
      <w:pPr>
        <w:keepNext/>
        <w:keepLines/>
        <w:jc w:val="both"/>
        <w:rPr>
          <w:rFonts w:asciiTheme="minorHAnsi" w:hAnsiTheme="minorHAnsi" w:cstheme="minorHAnsi"/>
          <w:b/>
          <w:sz w:val="20"/>
        </w:rPr>
      </w:pPr>
    </w:p>
    <w:p w14:paraId="1F259EC0" w14:textId="77777777" w:rsidR="001E69EF" w:rsidRPr="005B279F" w:rsidRDefault="001E69EF" w:rsidP="001E69EF">
      <w:pPr>
        <w:keepNext/>
        <w:keepLines/>
        <w:jc w:val="both"/>
        <w:rPr>
          <w:rFonts w:asciiTheme="minorHAnsi" w:hAnsiTheme="minorHAnsi" w:cstheme="minorHAnsi"/>
          <w:b/>
          <w:sz w:val="20"/>
        </w:rPr>
      </w:pPr>
    </w:p>
    <w:p w14:paraId="0147F808" w14:textId="77777777" w:rsidR="001E69EF" w:rsidRPr="005B279F" w:rsidRDefault="001E69EF" w:rsidP="001E69EF">
      <w:pPr>
        <w:keepNext/>
        <w:keepLines/>
        <w:jc w:val="both"/>
        <w:rPr>
          <w:rFonts w:asciiTheme="minorHAnsi" w:hAnsiTheme="minorHAnsi" w:cstheme="minorHAnsi"/>
          <w:b/>
          <w:sz w:val="20"/>
        </w:rPr>
      </w:pPr>
    </w:p>
    <w:p w14:paraId="4102FAF0" w14:textId="77777777" w:rsidR="001E69EF" w:rsidRPr="005B279F" w:rsidRDefault="001E69EF" w:rsidP="001E69EF">
      <w:pPr>
        <w:jc w:val="both"/>
        <w:rPr>
          <w:rFonts w:asciiTheme="minorHAnsi" w:hAnsiTheme="minorHAnsi" w:cstheme="minorHAnsi"/>
          <w:sz w:val="20"/>
        </w:rPr>
      </w:pPr>
    </w:p>
    <w:p w14:paraId="2A618D3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EMPRESA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MANIFIESTO BAJO PROTESTA DE DECIR VERDAD LO SIGUIENTE:</w:t>
      </w:r>
    </w:p>
    <w:p w14:paraId="7B73A64F" w14:textId="77777777" w:rsidR="001E69EF" w:rsidRPr="005B279F" w:rsidRDefault="001E69EF" w:rsidP="001E69EF">
      <w:pPr>
        <w:jc w:val="both"/>
        <w:rPr>
          <w:rFonts w:asciiTheme="minorHAnsi" w:hAnsiTheme="minorHAnsi" w:cstheme="minorHAnsi"/>
          <w:sz w:val="20"/>
          <w:lang w:val="es-ES_tradnl"/>
        </w:rPr>
      </w:pPr>
    </w:p>
    <w:p w14:paraId="1EC02667" w14:textId="77777777" w:rsidR="001E69EF" w:rsidRPr="005B279F" w:rsidRDefault="001E69EF" w:rsidP="001E69EF">
      <w:pPr>
        <w:jc w:val="both"/>
        <w:rPr>
          <w:rFonts w:asciiTheme="minorHAnsi" w:hAnsiTheme="minorHAnsi" w:cstheme="minorHAnsi"/>
          <w:sz w:val="20"/>
          <w:lang w:val="es-ES_tradnl"/>
        </w:rPr>
      </w:pPr>
    </w:p>
    <w:p w14:paraId="4C8E0114" w14:textId="77777777" w:rsidR="001E69EF" w:rsidRPr="005B279F" w:rsidRDefault="001E69EF" w:rsidP="001E69EF">
      <w:pPr>
        <w:jc w:val="both"/>
        <w:rPr>
          <w:rFonts w:asciiTheme="minorHAnsi" w:hAnsiTheme="minorHAnsi" w:cstheme="minorHAnsi"/>
          <w:sz w:val="20"/>
          <w:lang w:val="es-ES_tradnl"/>
        </w:rPr>
      </w:pPr>
    </w:p>
    <w:p w14:paraId="7ECC36ED" w14:textId="77777777" w:rsidR="001E69EF" w:rsidRPr="005B279F" w:rsidRDefault="001E69EF" w:rsidP="001E69EF">
      <w:pPr>
        <w:jc w:val="both"/>
        <w:rPr>
          <w:rFonts w:asciiTheme="minorHAnsi" w:hAnsiTheme="minorHAnsi" w:cstheme="minorHAnsi"/>
          <w:sz w:val="20"/>
          <w:lang w:val="es-ES_tradnl"/>
        </w:rPr>
      </w:pPr>
    </w:p>
    <w:p w14:paraId="7B641A0E" w14:textId="77777777" w:rsidR="001E69EF" w:rsidRPr="005B279F" w:rsidRDefault="001E69EF" w:rsidP="001E69EF">
      <w:pPr>
        <w:pStyle w:val="Prrafodelista"/>
        <w:jc w:val="both"/>
        <w:rPr>
          <w:rFonts w:asciiTheme="minorHAnsi" w:hAnsiTheme="minorHAnsi" w:cstheme="minorHAnsi"/>
          <w:sz w:val="20"/>
          <w:lang w:val="es-ES_tradnl"/>
        </w:rPr>
      </w:pPr>
    </w:p>
    <w:p w14:paraId="4A4883F2" w14:textId="77777777" w:rsidR="001E69EF" w:rsidRPr="005B279F" w:rsidRDefault="001E69EF" w:rsidP="001E69EF">
      <w:pPr>
        <w:contextualSpacing/>
        <w:jc w:val="both"/>
        <w:rPr>
          <w:rFonts w:asciiTheme="minorHAnsi" w:hAnsiTheme="minorHAnsi" w:cstheme="minorHAnsi"/>
          <w:sz w:val="20"/>
          <w:lang w:val="es-ES_tradnl"/>
        </w:rPr>
      </w:pPr>
      <w:r w:rsidRPr="005B279F">
        <w:rPr>
          <w:rFonts w:asciiTheme="minorHAnsi" w:hAnsiTheme="minorHAnsi" w:cstheme="minorHAnsi"/>
          <w:sz w:val="20"/>
          <w:lang w:val="es-ES_tradnl"/>
        </w:rPr>
        <w:t xml:space="preserve">QUE LOS PRECIOS QUE SE PRESENTAN EN MI PROPUESTA ECONÓMICA </w:t>
      </w:r>
      <w:r w:rsidRPr="005B279F">
        <w:rPr>
          <w:rFonts w:asciiTheme="minorHAnsi" w:hAnsiTheme="minorHAnsi" w:cstheme="minorHAnsi"/>
          <w:b/>
          <w:bCs/>
          <w:sz w:val="20"/>
          <w:lang w:val="es-ES_tradnl"/>
        </w:rPr>
        <w:t>NO SE COTIZAN EN CONDICIONES DE PRÁCTICAS DESLEALES</w:t>
      </w:r>
      <w:r w:rsidRPr="005B279F">
        <w:rPr>
          <w:rFonts w:asciiTheme="minorHAnsi" w:hAnsiTheme="minorHAnsi" w:cstheme="minorHAnsi"/>
          <w:sz w:val="20"/>
          <w:lang w:val="es-ES_tradnl"/>
        </w:rPr>
        <w:t xml:space="preserve"> DE COMERCIO EN SU MODALIDAD DE DISCRIMINACIÓN DE PRECIOS O SUBSIDIOS, DE CONFORMIDAD CON LO PREVISTO EN EL ARTÍCULO 37 DEL REGLAMENTO DE LA LAASSP, </w:t>
      </w:r>
    </w:p>
    <w:p w14:paraId="5AFAB44D" w14:textId="77777777" w:rsidR="001E69EF" w:rsidRPr="005B279F" w:rsidRDefault="001E69EF" w:rsidP="001E69EF">
      <w:pPr>
        <w:jc w:val="both"/>
        <w:rPr>
          <w:rFonts w:asciiTheme="minorHAnsi" w:hAnsiTheme="minorHAnsi" w:cstheme="minorHAnsi"/>
          <w:sz w:val="20"/>
        </w:rPr>
      </w:pPr>
    </w:p>
    <w:p w14:paraId="5EE3E28F" w14:textId="77777777" w:rsidR="001E69EF" w:rsidRPr="005B279F" w:rsidRDefault="001E69EF" w:rsidP="001E69EF">
      <w:pPr>
        <w:jc w:val="both"/>
        <w:rPr>
          <w:rFonts w:asciiTheme="minorHAnsi" w:hAnsiTheme="minorHAnsi" w:cstheme="minorHAnsi"/>
          <w:sz w:val="20"/>
        </w:rPr>
      </w:pPr>
    </w:p>
    <w:p w14:paraId="67777A10" w14:textId="77777777" w:rsidR="001E69EF" w:rsidRPr="005B279F" w:rsidRDefault="001E69EF" w:rsidP="001E69EF">
      <w:pPr>
        <w:jc w:val="both"/>
        <w:rPr>
          <w:rFonts w:asciiTheme="minorHAnsi" w:hAnsiTheme="minorHAnsi" w:cstheme="minorHAnsi"/>
          <w:sz w:val="20"/>
        </w:rPr>
      </w:pPr>
    </w:p>
    <w:p w14:paraId="6D92AA27" w14:textId="77777777" w:rsidR="001E69EF" w:rsidRPr="005B279F" w:rsidRDefault="001E69EF" w:rsidP="001E69EF">
      <w:pPr>
        <w:jc w:val="both"/>
        <w:rPr>
          <w:rFonts w:asciiTheme="minorHAnsi" w:hAnsiTheme="minorHAnsi" w:cstheme="minorHAnsi"/>
          <w:sz w:val="20"/>
        </w:rPr>
      </w:pPr>
    </w:p>
    <w:p w14:paraId="2E967B0D" w14:textId="77777777" w:rsidR="001E69EF" w:rsidRPr="005B279F" w:rsidRDefault="001E69EF" w:rsidP="001E69EF">
      <w:pPr>
        <w:jc w:val="both"/>
        <w:rPr>
          <w:rFonts w:asciiTheme="minorHAnsi" w:hAnsiTheme="minorHAnsi" w:cstheme="minorHAnsi"/>
          <w:sz w:val="20"/>
        </w:rPr>
      </w:pPr>
    </w:p>
    <w:p w14:paraId="5DFB765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2F6DE0A" w14:textId="77777777" w:rsidR="001E69EF" w:rsidRPr="005B279F" w:rsidRDefault="001E69EF" w:rsidP="001E69EF">
      <w:pPr>
        <w:jc w:val="center"/>
        <w:rPr>
          <w:rFonts w:asciiTheme="minorHAnsi" w:hAnsiTheme="minorHAnsi" w:cstheme="minorHAnsi"/>
          <w:b/>
          <w:sz w:val="20"/>
        </w:rPr>
      </w:pPr>
    </w:p>
    <w:p w14:paraId="23B0EC98" w14:textId="77777777" w:rsidR="001E69EF" w:rsidRPr="005B279F" w:rsidRDefault="001E69EF" w:rsidP="001E69EF">
      <w:pPr>
        <w:jc w:val="center"/>
        <w:rPr>
          <w:rFonts w:asciiTheme="minorHAnsi" w:hAnsiTheme="minorHAnsi" w:cstheme="minorHAnsi"/>
          <w:b/>
          <w:sz w:val="20"/>
        </w:rPr>
      </w:pPr>
    </w:p>
    <w:p w14:paraId="55713738" w14:textId="77777777" w:rsidR="001E69EF" w:rsidRPr="005B279F" w:rsidRDefault="001E69EF" w:rsidP="001E69EF">
      <w:pPr>
        <w:jc w:val="center"/>
        <w:rPr>
          <w:rFonts w:asciiTheme="minorHAnsi" w:hAnsiTheme="minorHAnsi" w:cstheme="minorHAnsi"/>
          <w:b/>
          <w:sz w:val="20"/>
        </w:rPr>
      </w:pPr>
    </w:p>
    <w:p w14:paraId="73603B6E" w14:textId="77777777" w:rsidR="001E69EF" w:rsidRPr="005B279F" w:rsidRDefault="001E69EF" w:rsidP="001E69EF">
      <w:pPr>
        <w:jc w:val="center"/>
        <w:rPr>
          <w:rFonts w:asciiTheme="minorHAnsi" w:hAnsiTheme="minorHAnsi" w:cstheme="minorHAnsi"/>
          <w:b/>
          <w:sz w:val="20"/>
        </w:rPr>
      </w:pPr>
    </w:p>
    <w:p w14:paraId="4DD4CD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7EA8E7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C697799" w14:textId="77777777" w:rsidR="001E69EF" w:rsidRPr="005B279F" w:rsidRDefault="001E69EF" w:rsidP="001E69EF">
      <w:pPr>
        <w:suppressAutoHyphens w:val="0"/>
        <w:jc w:val="both"/>
        <w:rPr>
          <w:rFonts w:asciiTheme="minorHAnsi" w:hAnsiTheme="minorHAnsi" w:cstheme="minorHAnsi"/>
          <w:sz w:val="20"/>
        </w:rPr>
      </w:pPr>
      <w:r w:rsidRPr="005B279F">
        <w:rPr>
          <w:rFonts w:asciiTheme="minorHAnsi" w:hAnsiTheme="minorHAnsi" w:cstheme="minorHAnsi"/>
          <w:sz w:val="20"/>
        </w:rPr>
        <w:br w:type="page"/>
      </w:r>
    </w:p>
    <w:p w14:paraId="751E24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18 (DIECIOCHO)</w:t>
      </w:r>
    </w:p>
    <w:p w14:paraId="20630087" w14:textId="77777777" w:rsidR="001E69EF" w:rsidRPr="005B279F" w:rsidRDefault="001E69EF" w:rsidP="001E69EF">
      <w:pPr>
        <w:jc w:val="both"/>
        <w:rPr>
          <w:rFonts w:asciiTheme="minorHAnsi" w:hAnsiTheme="minorHAnsi" w:cstheme="minorHAnsi"/>
          <w:b/>
          <w:sz w:val="20"/>
        </w:rPr>
      </w:pPr>
    </w:p>
    <w:p w14:paraId="11180633" w14:textId="11A18AD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1B28D1F"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9DCB9C0" w14:textId="77777777" w:rsidR="001E69EF" w:rsidRPr="005B279F" w:rsidRDefault="001E69EF" w:rsidP="001E69EF">
      <w:pPr>
        <w:keepNext/>
        <w:keepLines/>
        <w:jc w:val="right"/>
        <w:rPr>
          <w:rFonts w:asciiTheme="minorHAnsi" w:hAnsiTheme="minorHAnsi" w:cstheme="minorHAnsi"/>
          <w:sz w:val="20"/>
        </w:rPr>
      </w:pPr>
    </w:p>
    <w:p w14:paraId="43CECC4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6F7F64E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54E089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DAB943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A60FCC2" w14:textId="77777777" w:rsidR="001E69EF" w:rsidRPr="005B279F" w:rsidRDefault="001E69EF" w:rsidP="001E69EF"/>
    <w:p w14:paraId="55CD79F7"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6CCCA41" w14:textId="77777777" w:rsidR="001E69EF" w:rsidRPr="005B279F" w:rsidRDefault="001E69EF" w:rsidP="001E69EF">
      <w:pPr>
        <w:jc w:val="both"/>
        <w:rPr>
          <w:rFonts w:asciiTheme="minorHAnsi" w:hAnsiTheme="minorHAnsi" w:cstheme="minorHAnsi"/>
          <w:b/>
          <w:sz w:val="20"/>
        </w:rPr>
      </w:pPr>
    </w:p>
    <w:p w14:paraId="3977EB11" w14:textId="77777777" w:rsidR="001E69EF" w:rsidRPr="005B279F" w:rsidRDefault="001E69EF" w:rsidP="001E69EF">
      <w:pPr>
        <w:jc w:val="both"/>
        <w:rPr>
          <w:rFonts w:asciiTheme="minorHAnsi" w:hAnsiTheme="minorHAnsi" w:cstheme="minorHAnsi"/>
          <w:b/>
          <w:sz w:val="20"/>
        </w:rPr>
      </w:pPr>
    </w:p>
    <w:p w14:paraId="4881C1A5" w14:textId="610E5FAE" w:rsidR="001E69EF" w:rsidRPr="00B62842" w:rsidRDefault="001E69EF" w:rsidP="001E69EF">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w:t>
      </w:r>
      <w:r w:rsidRPr="005B279F">
        <w:rPr>
          <w:rFonts w:asciiTheme="minorHAnsi" w:hAnsiTheme="minorHAnsi" w:cstheme="minorHAnsi"/>
          <w:b/>
          <w:bCs/>
          <w:sz w:val="20"/>
        </w:rPr>
        <w:t>FACULTADES SUFICIENTES</w:t>
      </w:r>
      <w:r w:rsidRPr="005B279F">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5B279F">
        <w:rPr>
          <w:rFonts w:asciiTheme="minorHAnsi" w:hAnsiTheme="minorHAnsi" w:cstheme="minorHAnsi"/>
          <w:sz w:val="20"/>
        </w:rPr>
        <w:t xml:space="preserve"> SOLICITUD DE COTIZACION </w:t>
      </w:r>
      <w:r w:rsidR="00E330D3" w:rsidRPr="00E330D3">
        <w:rPr>
          <w:rFonts w:asciiTheme="minorHAnsi" w:hAnsiTheme="minorHAnsi" w:cstheme="minorHAnsi"/>
          <w:b/>
          <w:i/>
          <w:sz w:val="20"/>
          <w:u w:val="single"/>
        </w:rPr>
        <w:t>SC-2026-00007064</w:t>
      </w:r>
      <w:r w:rsidR="00E330D3" w:rsidRPr="00E330D3">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EMITIDA POR EL INSTITUTO A FIN DE CONTRATAR </w:t>
      </w:r>
      <w:r w:rsidR="00B62842">
        <w:rPr>
          <w:rFonts w:asciiTheme="minorHAnsi" w:hAnsiTheme="minorHAnsi" w:cstheme="minorHAnsi"/>
          <w:sz w:val="20"/>
        </w:rPr>
        <w:t>EL</w:t>
      </w:r>
      <w:r w:rsidR="00EC5914" w:rsidRPr="005B279F">
        <w:rPr>
          <w:rFonts w:asciiTheme="minorHAnsi" w:hAnsiTheme="minorHAnsi" w:cstheme="minorHAnsi"/>
          <w:b/>
          <w:bCs/>
          <w:sz w:val="20"/>
        </w:rPr>
        <w:t xml:space="preserve"> </w:t>
      </w:r>
      <w:r w:rsidR="00B62842" w:rsidRPr="00517863">
        <w:rPr>
          <w:rFonts w:asciiTheme="minorHAnsi" w:hAnsiTheme="minorHAnsi" w:cs="Tahoma"/>
          <w:b/>
          <w:bCs/>
          <w:sz w:val="20"/>
        </w:rPr>
        <w:t>SERVICIO DE RECARGA DE EXTINTORES EN UNIDADES MEDICAS Y NO MEDICAS DEL OOAD ESTATAL JALISC</w:t>
      </w:r>
      <w:r w:rsidR="00B62842">
        <w:rPr>
          <w:rFonts w:asciiTheme="minorHAnsi" w:hAnsiTheme="minorHAnsi" w:cs="Tahoma"/>
          <w:b/>
          <w:bCs/>
          <w:sz w:val="20"/>
        </w:rPr>
        <w:t xml:space="preserve">O PARA EL EJERCICIO FISCAL 2026 </w:t>
      </w:r>
      <w:r w:rsidRPr="005B279F">
        <w:rPr>
          <w:rFonts w:asciiTheme="minorHAnsi" w:hAnsiTheme="minorHAnsi" w:cstheme="minorHAnsi"/>
          <w:sz w:val="20"/>
        </w:rPr>
        <w:t xml:space="preserve">A NOMBRE Y REPRESENTACIÓN DE: </w:t>
      </w:r>
      <w:r w:rsidRPr="005B279F">
        <w:rPr>
          <w:rFonts w:asciiTheme="minorHAnsi" w:hAnsiTheme="minorHAnsi" w:cstheme="minorHAnsi"/>
          <w:b/>
          <w:i/>
          <w:sz w:val="20"/>
          <w:u w:val="single"/>
        </w:rPr>
        <w:t>(PERSONA FÍSICA O MORAL)</w:t>
      </w:r>
    </w:p>
    <w:p w14:paraId="34EEA1F2" w14:textId="77777777" w:rsidR="001E69EF" w:rsidRPr="005B279F" w:rsidRDefault="001E69EF" w:rsidP="001E69EF">
      <w:pPr>
        <w:jc w:val="both"/>
        <w:rPr>
          <w:rFonts w:asciiTheme="minorHAnsi" w:hAnsiTheme="minorHAnsi" w:cstheme="minorHAnsi"/>
          <w:sz w:val="20"/>
        </w:rPr>
      </w:pPr>
    </w:p>
    <w:p w14:paraId="41C793EF" w14:textId="77777777" w:rsidR="001E69EF" w:rsidRPr="005B279F" w:rsidRDefault="001E69EF" w:rsidP="001E69EF">
      <w:pPr>
        <w:jc w:val="both"/>
        <w:rPr>
          <w:rFonts w:asciiTheme="minorHAnsi" w:hAnsiTheme="minorHAnsi" w:cstheme="minorHAnsi"/>
          <w:sz w:val="20"/>
        </w:rPr>
      </w:pPr>
    </w:p>
    <w:p w14:paraId="20831B8E" w14:textId="77777777" w:rsidR="001E69EF" w:rsidRPr="005B279F" w:rsidRDefault="001E69EF" w:rsidP="001E69EF">
      <w:pPr>
        <w:jc w:val="both"/>
        <w:rPr>
          <w:rFonts w:asciiTheme="minorHAnsi" w:hAnsiTheme="minorHAnsi" w:cstheme="minorHAnsi"/>
          <w:sz w:val="20"/>
        </w:rPr>
      </w:pPr>
    </w:p>
    <w:p w14:paraId="60C4E75B" w14:textId="77777777" w:rsidR="001E69EF" w:rsidRPr="005B279F" w:rsidRDefault="001E69EF" w:rsidP="001E69EF">
      <w:pPr>
        <w:jc w:val="both"/>
        <w:rPr>
          <w:rFonts w:asciiTheme="minorHAnsi" w:hAnsiTheme="minorHAnsi" w:cstheme="minorHAnsi"/>
          <w:sz w:val="20"/>
        </w:rPr>
      </w:pPr>
    </w:p>
    <w:p w14:paraId="7CEC86EA" w14:textId="77777777" w:rsidR="001E69EF" w:rsidRPr="005B279F" w:rsidRDefault="001E69EF" w:rsidP="001E69EF">
      <w:pPr>
        <w:jc w:val="both"/>
        <w:rPr>
          <w:rFonts w:asciiTheme="minorHAnsi" w:hAnsiTheme="minorHAnsi" w:cstheme="minorHAnsi"/>
          <w:sz w:val="20"/>
        </w:rPr>
      </w:pPr>
    </w:p>
    <w:p w14:paraId="1900BEB0" w14:textId="77777777" w:rsidR="001E69EF" w:rsidRPr="005B279F" w:rsidRDefault="001E69EF" w:rsidP="001E69EF">
      <w:pPr>
        <w:jc w:val="both"/>
        <w:rPr>
          <w:rFonts w:asciiTheme="minorHAnsi" w:hAnsiTheme="minorHAnsi" w:cstheme="minorHAnsi"/>
          <w:sz w:val="20"/>
        </w:rPr>
      </w:pPr>
    </w:p>
    <w:p w14:paraId="4CA02D32"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7F2A70A" w14:textId="77777777" w:rsidR="001E69EF" w:rsidRPr="005B279F" w:rsidRDefault="001E69EF" w:rsidP="001E69EF">
      <w:pPr>
        <w:jc w:val="center"/>
        <w:rPr>
          <w:rFonts w:asciiTheme="minorHAnsi" w:hAnsiTheme="minorHAnsi" w:cstheme="minorHAnsi"/>
          <w:b/>
          <w:sz w:val="20"/>
        </w:rPr>
      </w:pPr>
    </w:p>
    <w:p w14:paraId="72FEF63C" w14:textId="77777777" w:rsidR="001E69EF" w:rsidRPr="005B279F" w:rsidRDefault="001E69EF" w:rsidP="001E69EF">
      <w:pPr>
        <w:jc w:val="center"/>
        <w:rPr>
          <w:rFonts w:asciiTheme="minorHAnsi" w:hAnsiTheme="minorHAnsi" w:cstheme="minorHAnsi"/>
          <w:b/>
          <w:sz w:val="20"/>
        </w:rPr>
      </w:pPr>
    </w:p>
    <w:p w14:paraId="3A394034" w14:textId="77777777" w:rsidR="001E69EF" w:rsidRPr="005B279F" w:rsidRDefault="001E69EF" w:rsidP="001E69EF">
      <w:pPr>
        <w:jc w:val="center"/>
        <w:rPr>
          <w:rFonts w:asciiTheme="minorHAnsi" w:hAnsiTheme="minorHAnsi" w:cstheme="minorHAnsi"/>
          <w:b/>
          <w:sz w:val="20"/>
        </w:rPr>
      </w:pPr>
    </w:p>
    <w:p w14:paraId="4160CDA7" w14:textId="77777777" w:rsidR="001E69EF" w:rsidRPr="005B279F" w:rsidRDefault="001E69EF" w:rsidP="001E69EF">
      <w:pPr>
        <w:jc w:val="center"/>
        <w:rPr>
          <w:rFonts w:asciiTheme="minorHAnsi" w:hAnsiTheme="minorHAnsi" w:cstheme="minorHAnsi"/>
          <w:b/>
          <w:sz w:val="20"/>
        </w:rPr>
      </w:pPr>
    </w:p>
    <w:p w14:paraId="39BE537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593CC5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FD32AB6" w14:textId="7E09D363" w:rsidR="001E69EF" w:rsidRPr="005B279F" w:rsidRDefault="001E69EF" w:rsidP="001E69EF">
      <w:pPr>
        <w:rPr>
          <w:rFonts w:asciiTheme="minorHAnsi" w:hAnsiTheme="minorHAnsi" w:cstheme="minorHAnsi"/>
          <w:sz w:val="20"/>
        </w:rPr>
      </w:pPr>
      <w:r w:rsidRPr="005B279F">
        <w:rPr>
          <w:rFonts w:asciiTheme="minorHAnsi" w:hAnsiTheme="minorHAnsi" w:cstheme="minorHAnsi"/>
          <w:sz w:val="20"/>
        </w:rPr>
        <w:br w:type="page"/>
      </w:r>
    </w:p>
    <w:p w14:paraId="631A8AF1"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19 (DIECINUEVE)</w:t>
      </w:r>
    </w:p>
    <w:p w14:paraId="0C511F16" w14:textId="77777777" w:rsidR="001E69EF" w:rsidRPr="005B279F" w:rsidRDefault="001E69EF" w:rsidP="001E69EF">
      <w:pPr>
        <w:tabs>
          <w:tab w:val="left" w:pos="720"/>
        </w:tabs>
        <w:jc w:val="center"/>
        <w:rPr>
          <w:rFonts w:asciiTheme="minorHAnsi" w:hAnsiTheme="minorHAnsi" w:cstheme="minorHAnsi"/>
          <w:b/>
          <w:bCs/>
          <w:sz w:val="20"/>
        </w:rPr>
      </w:pPr>
    </w:p>
    <w:p w14:paraId="1F22592C" w14:textId="2BFE52AE"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03C3C015"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7ACA9F8" w14:textId="77777777" w:rsidR="001E69EF" w:rsidRPr="005B279F" w:rsidRDefault="001E69EF" w:rsidP="001E69EF">
      <w:pPr>
        <w:keepNext/>
        <w:keepLines/>
        <w:jc w:val="right"/>
        <w:rPr>
          <w:rFonts w:asciiTheme="minorHAnsi" w:hAnsiTheme="minorHAnsi" w:cstheme="minorHAnsi"/>
          <w:sz w:val="20"/>
        </w:rPr>
      </w:pPr>
    </w:p>
    <w:p w14:paraId="0601356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69C3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F7CCEC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1474D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45D334D2" w14:textId="77777777" w:rsidR="001E69EF" w:rsidRPr="005B279F" w:rsidRDefault="001E69EF" w:rsidP="001E69EF"/>
    <w:p w14:paraId="529E3886"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AEB5D86" w14:textId="77777777" w:rsidR="001E69EF" w:rsidRPr="005B279F" w:rsidRDefault="001E69EF" w:rsidP="001E69EF">
      <w:pPr>
        <w:keepNext/>
        <w:keepLines/>
        <w:jc w:val="both"/>
        <w:rPr>
          <w:rFonts w:asciiTheme="minorHAnsi" w:hAnsiTheme="minorHAnsi" w:cstheme="minorHAnsi"/>
          <w:b/>
          <w:sz w:val="20"/>
        </w:rPr>
      </w:pPr>
    </w:p>
    <w:p w14:paraId="526FA649" w14:textId="77777777" w:rsidR="001E69EF" w:rsidRPr="005B279F" w:rsidRDefault="001E69EF" w:rsidP="001E69EF">
      <w:pPr>
        <w:jc w:val="both"/>
        <w:rPr>
          <w:rFonts w:asciiTheme="minorHAnsi" w:hAnsiTheme="minorHAnsi" w:cstheme="minorHAnsi"/>
          <w:sz w:val="20"/>
        </w:rPr>
      </w:pPr>
    </w:p>
    <w:p w14:paraId="204B18BC"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BAJO PROTESTA DE DECIR VERDAD,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DECLARO LO SIGUIENTE:</w:t>
      </w:r>
    </w:p>
    <w:p w14:paraId="7C00B272" w14:textId="77777777" w:rsidR="001E69EF" w:rsidRPr="005B279F" w:rsidRDefault="001E69EF" w:rsidP="001E69EF">
      <w:pPr>
        <w:jc w:val="both"/>
        <w:rPr>
          <w:rFonts w:asciiTheme="minorHAnsi" w:hAnsiTheme="minorHAnsi" w:cstheme="minorHAnsi"/>
          <w:sz w:val="20"/>
          <w:lang w:val="es-ES_tradnl"/>
        </w:rPr>
      </w:pPr>
    </w:p>
    <w:p w14:paraId="41CAAA90" w14:textId="77777777" w:rsidR="001E69EF" w:rsidRPr="005B279F" w:rsidRDefault="001E69EF" w:rsidP="001E69EF">
      <w:pPr>
        <w:jc w:val="both"/>
        <w:rPr>
          <w:rFonts w:asciiTheme="minorHAnsi" w:hAnsiTheme="minorHAnsi" w:cstheme="minorHAnsi"/>
          <w:sz w:val="20"/>
          <w:lang w:val="es-ES_tradnl"/>
        </w:rPr>
      </w:pPr>
    </w:p>
    <w:p w14:paraId="16FE2690" w14:textId="77777777" w:rsidR="001E69EF" w:rsidRPr="005B279F" w:rsidRDefault="001E69EF" w:rsidP="001E69EF">
      <w:pPr>
        <w:jc w:val="both"/>
        <w:rPr>
          <w:rFonts w:asciiTheme="minorHAnsi" w:hAnsiTheme="minorHAnsi" w:cstheme="minorHAnsi"/>
          <w:sz w:val="20"/>
        </w:rPr>
      </w:pPr>
    </w:p>
    <w:p w14:paraId="2F1A2A6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5B279F" w:rsidRDefault="001E69EF" w:rsidP="001E69EF">
      <w:pPr>
        <w:pStyle w:val="Prrafodelista"/>
        <w:ind w:left="360"/>
        <w:jc w:val="both"/>
        <w:rPr>
          <w:rFonts w:asciiTheme="minorHAnsi" w:hAnsiTheme="minorHAnsi" w:cstheme="minorHAnsi"/>
          <w:sz w:val="20"/>
        </w:rPr>
      </w:pPr>
    </w:p>
    <w:p w14:paraId="3CBF8A69" w14:textId="77777777" w:rsidR="001E69EF" w:rsidRPr="005B279F" w:rsidRDefault="001E69EF" w:rsidP="001E69EF">
      <w:pPr>
        <w:ind w:left="360"/>
        <w:jc w:val="center"/>
        <w:rPr>
          <w:rFonts w:asciiTheme="minorHAnsi" w:hAnsiTheme="minorHAnsi" w:cstheme="minorHAnsi"/>
          <w:sz w:val="20"/>
        </w:rPr>
      </w:pPr>
      <w:r w:rsidRPr="005B279F">
        <w:rPr>
          <w:rFonts w:asciiTheme="minorHAnsi" w:hAnsiTheme="minorHAnsi" w:cstheme="minorHAnsi"/>
          <w:sz w:val="20"/>
        </w:rPr>
        <w:t>____________________________________________________________________________________</w:t>
      </w:r>
    </w:p>
    <w:p w14:paraId="1B2DA04F" w14:textId="77777777" w:rsidR="001E69EF" w:rsidRPr="005B279F" w:rsidRDefault="001E69EF" w:rsidP="001E69EF">
      <w:pPr>
        <w:pStyle w:val="Prrafodelista"/>
        <w:ind w:left="436"/>
        <w:jc w:val="both"/>
        <w:rPr>
          <w:rFonts w:asciiTheme="minorHAnsi" w:hAnsiTheme="minorHAnsi" w:cstheme="minorHAnsi"/>
          <w:sz w:val="20"/>
        </w:rPr>
      </w:pPr>
    </w:p>
    <w:p w14:paraId="406BB916" w14:textId="77777777" w:rsidR="001E69EF" w:rsidRPr="005B279F" w:rsidRDefault="001E69EF" w:rsidP="001E69EF">
      <w:pPr>
        <w:ind w:left="42"/>
        <w:jc w:val="both"/>
        <w:rPr>
          <w:rFonts w:asciiTheme="minorHAnsi" w:hAnsiTheme="minorHAnsi" w:cstheme="minorHAnsi"/>
          <w:b/>
          <w:bCs/>
          <w:sz w:val="20"/>
        </w:rPr>
      </w:pPr>
    </w:p>
    <w:p w14:paraId="7FA85848" w14:textId="363DF193"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sz w:val="20"/>
        </w:rPr>
        <w:t xml:space="preserve">MANIFIESTO BAJO PROTESTA DE DECIR VERDAD, QUE NO EJECUTARE CON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ACCIONES QUE IMPLIQUEN O TENGAN POR OBJETO OBTENER UN BENEFICIO O VENTAJA INDEBIDA EN EL PROCEDIMIENTO.</w:t>
      </w:r>
      <w:r w:rsidRPr="005B279F">
        <w:rPr>
          <w:rFonts w:asciiTheme="minorHAnsi" w:hAnsiTheme="minorHAnsi" w:cstheme="minorHAnsi"/>
          <w:bCs/>
          <w:sz w:val="20"/>
        </w:rPr>
        <w:t xml:space="preserve"> </w:t>
      </w:r>
    </w:p>
    <w:p w14:paraId="784FB372" w14:textId="77777777" w:rsidR="001E69EF" w:rsidRPr="005B279F" w:rsidRDefault="001E69EF" w:rsidP="001E69EF">
      <w:pPr>
        <w:pStyle w:val="Prrafodelista"/>
        <w:ind w:left="424"/>
        <w:rPr>
          <w:rFonts w:asciiTheme="minorHAnsi" w:hAnsiTheme="minorHAnsi" w:cstheme="minorHAnsi"/>
          <w:bCs/>
          <w:sz w:val="20"/>
        </w:rPr>
      </w:pPr>
    </w:p>
    <w:p w14:paraId="24A40ED5" w14:textId="580ED335" w:rsidR="001E69EF" w:rsidRPr="005B279F" w:rsidRDefault="001E69EF" w:rsidP="001E69EF">
      <w:pPr>
        <w:jc w:val="both"/>
        <w:rPr>
          <w:rFonts w:asciiTheme="minorHAnsi" w:hAnsiTheme="minorHAnsi" w:cstheme="minorHAnsi"/>
          <w:b/>
          <w:bCs/>
          <w:sz w:val="20"/>
        </w:rPr>
      </w:pPr>
      <w:r w:rsidRPr="005B279F">
        <w:rPr>
          <w:rFonts w:asciiTheme="minorHAnsi" w:hAnsiTheme="minorHAnsi" w:cstheme="minorHAnsi"/>
          <w:sz w:val="20"/>
        </w:rPr>
        <w:t>MANIFIESTO BAJO PROTESTA DE DECIR VERDAD QUE, EN CASO DE RESULTAR GANADOR,</w:t>
      </w:r>
      <w:r w:rsidR="00C039D3">
        <w:rPr>
          <w:rFonts w:asciiTheme="minorHAnsi" w:hAnsiTheme="minorHAnsi" w:cstheme="minorHAnsi"/>
          <w:sz w:val="20"/>
        </w:rPr>
        <w:t xml:space="preserve"> </w:t>
      </w:r>
      <w:r w:rsidRPr="005B279F">
        <w:rPr>
          <w:rFonts w:asciiTheme="minorHAnsi" w:hAnsiTheme="minorHAnsi" w:cstheme="minorHAnsi"/>
          <w:sz w:val="20"/>
        </w:rPr>
        <w:t xml:space="preserve">NO SUBCONTRATARE A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QUE HAYA PARTICIPADO EN EL PROCEDIMIENTO. </w:t>
      </w:r>
    </w:p>
    <w:p w14:paraId="44D9C2F1" w14:textId="77777777" w:rsidR="001E69EF" w:rsidRPr="005B279F" w:rsidRDefault="001E69EF" w:rsidP="001E69EF">
      <w:pPr>
        <w:jc w:val="both"/>
        <w:rPr>
          <w:rFonts w:asciiTheme="minorHAnsi" w:hAnsiTheme="minorHAnsi" w:cstheme="minorHAnsi"/>
          <w:sz w:val="20"/>
        </w:rPr>
      </w:pPr>
    </w:p>
    <w:p w14:paraId="71186EEA" w14:textId="77777777" w:rsidR="001E69EF" w:rsidRPr="005B279F" w:rsidRDefault="001E69EF" w:rsidP="001E69EF">
      <w:pPr>
        <w:jc w:val="both"/>
        <w:rPr>
          <w:rFonts w:asciiTheme="minorHAnsi" w:hAnsiTheme="minorHAnsi" w:cstheme="minorHAnsi"/>
          <w:sz w:val="20"/>
        </w:rPr>
      </w:pPr>
    </w:p>
    <w:p w14:paraId="5163FF44" w14:textId="77777777" w:rsidR="001E69EF" w:rsidRPr="005B279F" w:rsidRDefault="001E69EF" w:rsidP="001E69EF">
      <w:pPr>
        <w:jc w:val="both"/>
        <w:rPr>
          <w:rFonts w:asciiTheme="minorHAnsi" w:hAnsiTheme="minorHAnsi" w:cstheme="minorHAnsi"/>
          <w:sz w:val="20"/>
        </w:rPr>
      </w:pPr>
    </w:p>
    <w:p w14:paraId="0444C214"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5CD61BBB" w14:textId="77777777" w:rsidR="001E69EF" w:rsidRPr="005B279F" w:rsidRDefault="001E69EF" w:rsidP="001E69EF">
      <w:pPr>
        <w:jc w:val="center"/>
        <w:rPr>
          <w:rFonts w:asciiTheme="minorHAnsi" w:hAnsiTheme="minorHAnsi" w:cstheme="minorHAnsi"/>
          <w:b/>
          <w:sz w:val="20"/>
        </w:rPr>
      </w:pPr>
    </w:p>
    <w:p w14:paraId="1CF2C40E" w14:textId="77777777" w:rsidR="001E69EF" w:rsidRPr="005B279F" w:rsidRDefault="001E69EF" w:rsidP="001E69EF">
      <w:pPr>
        <w:jc w:val="center"/>
        <w:rPr>
          <w:rFonts w:asciiTheme="minorHAnsi" w:hAnsiTheme="minorHAnsi" w:cstheme="minorHAnsi"/>
          <w:b/>
          <w:sz w:val="20"/>
        </w:rPr>
      </w:pPr>
    </w:p>
    <w:p w14:paraId="28580EE0" w14:textId="77777777" w:rsidR="001E69EF" w:rsidRPr="005B279F" w:rsidRDefault="001E69EF" w:rsidP="001E69EF">
      <w:pPr>
        <w:jc w:val="center"/>
        <w:rPr>
          <w:rFonts w:asciiTheme="minorHAnsi" w:hAnsiTheme="minorHAnsi" w:cstheme="minorHAnsi"/>
          <w:b/>
          <w:sz w:val="20"/>
        </w:rPr>
      </w:pPr>
    </w:p>
    <w:p w14:paraId="553F6D48" w14:textId="77777777" w:rsidR="001E69EF" w:rsidRPr="005B279F" w:rsidRDefault="001E69EF" w:rsidP="001E69EF">
      <w:pPr>
        <w:jc w:val="center"/>
        <w:rPr>
          <w:rFonts w:asciiTheme="minorHAnsi" w:hAnsiTheme="minorHAnsi" w:cstheme="minorHAnsi"/>
          <w:b/>
          <w:sz w:val="20"/>
        </w:rPr>
      </w:pPr>
    </w:p>
    <w:p w14:paraId="7D504F0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CF5952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46763D0" w14:textId="77777777" w:rsidR="001E69EF" w:rsidRPr="005B279F" w:rsidRDefault="001E69EF" w:rsidP="001E69EF">
      <w:pPr>
        <w:rPr>
          <w:rFonts w:asciiTheme="minorHAnsi" w:hAnsiTheme="minorHAnsi" w:cstheme="minorHAnsi"/>
          <w:sz w:val="20"/>
        </w:rPr>
      </w:pPr>
    </w:p>
    <w:p w14:paraId="4D6D0551" w14:textId="77777777" w:rsidR="001E69EF" w:rsidRPr="005B279F" w:rsidRDefault="001E69EF" w:rsidP="001E69EF">
      <w:pPr>
        <w:rPr>
          <w:rFonts w:asciiTheme="minorHAnsi" w:hAnsiTheme="minorHAnsi" w:cstheme="minorHAnsi"/>
          <w:b/>
          <w:sz w:val="20"/>
        </w:rPr>
      </w:pPr>
    </w:p>
    <w:p w14:paraId="6A71DDB3" w14:textId="77777777" w:rsidR="001E69EF" w:rsidRPr="005B279F" w:rsidRDefault="001E69EF" w:rsidP="001E69EF">
      <w:pPr>
        <w:rPr>
          <w:rFonts w:asciiTheme="minorHAnsi" w:hAnsiTheme="minorHAnsi" w:cstheme="minorHAnsi"/>
          <w:b/>
          <w:sz w:val="20"/>
        </w:rPr>
      </w:pPr>
    </w:p>
    <w:p w14:paraId="42ECB353" w14:textId="77777777" w:rsidR="005A2CE7" w:rsidRPr="005B279F" w:rsidRDefault="005A2CE7" w:rsidP="006408DE">
      <w:pPr>
        <w:jc w:val="center"/>
        <w:rPr>
          <w:rFonts w:asciiTheme="minorHAnsi" w:hAnsiTheme="minorHAnsi" w:cstheme="minorHAnsi"/>
          <w:b/>
          <w:sz w:val="20"/>
        </w:rPr>
      </w:pPr>
    </w:p>
    <w:p w14:paraId="0DA858A3" w14:textId="77777777" w:rsidR="005A2CE7" w:rsidRPr="005B279F" w:rsidRDefault="005A2CE7" w:rsidP="006408DE">
      <w:pPr>
        <w:jc w:val="center"/>
        <w:rPr>
          <w:rFonts w:asciiTheme="minorHAnsi" w:hAnsiTheme="minorHAnsi" w:cstheme="minorHAnsi"/>
          <w:b/>
          <w:sz w:val="20"/>
        </w:rPr>
      </w:pPr>
    </w:p>
    <w:p w14:paraId="0E5D24C2" w14:textId="77777777" w:rsidR="005A2CE7" w:rsidRPr="005B279F" w:rsidRDefault="005A2CE7" w:rsidP="006408DE">
      <w:pPr>
        <w:jc w:val="center"/>
        <w:rPr>
          <w:rFonts w:asciiTheme="minorHAnsi" w:hAnsiTheme="minorHAnsi" w:cstheme="minorHAnsi"/>
          <w:b/>
          <w:sz w:val="20"/>
        </w:rPr>
      </w:pPr>
    </w:p>
    <w:p w14:paraId="7484E306" w14:textId="77777777" w:rsidR="00E9798F" w:rsidRPr="005B279F" w:rsidRDefault="00E9798F" w:rsidP="006408DE">
      <w:pPr>
        <w:suppressAutoHyphens w:val="0"/>
        <w:jc w:val="both"/>
        <w:rPr>
          <w:rFonts w:asciiTheme="minorHAnsi" w:hAnsiTheme="minorHAnsi" w:cstheme="minorHAnsi"/>
          <w:sz w:val="20"/>
        </w:rPr>
      </w:pPr>
    </w:p>
    <w:p w14:paraId="1EB3CA18" w14:textId="77777777" w:rsidR="00CA70BD" w:rsidRPr="005B279F" w:rsidRDefault="00CA70BD" w:rsidP="006408DE">
      <w:pPr>
        <w:suppressAutoHyphens w:val="0"/>
        <w:jc w:val="both"/>
        <w:rPr>
          <w:rFonts w:asciiTheme="minorHAnsi" w:hAnsiTheme="minorHAnsi" w:cstheme="minorHAnsi"/>
          <w:sz w:val="20"/>
        </w:rPr>
      </w:pPr>
    </w:p>
    <w:p w14:paraId="49C1B509" w14:textId="77777777" w:rsidR="000D1907" w:rsidRDefault="000D1907" w:rsidP="006408DE">
      <w:pPr>
        <w:suppressAutoHyphens w:val="0"/>
        <w:jc w:val="both"/>
        <w:rPr>
          <w:rFonts w:asciiTheme="minorHAnsi" w:hAnsiTheme="minorHAnsi" w:cstheme="minorHAnsi"/>
          <w:sz w:val="20"/>
        </w:rPr>
      </w:pPr>
    </w:p>
    <w:p w14:paraId="029AED30" w14:textId="77777777" w:rsidR="000944F6" w:rsidRDefault="000944F6" w:rsidP="006408DE">
      <w:pPr>
        <w:suppressAutoHyphens w:val="0"/>
        <w:jc w:val="both"/>
        <w:rPr>
          <w:rFonts w:asciiTheme="minorHAnsi" w:hAnsiTheme="minorHAnsi" w:cstheme="minorHAnsi"/>
          <w:sz w:val="20"/>
        </w:rPr>
      </w:pPr>
    </w:p>
    <w:p w14:paraId="0C89FCCB" w14:textId="77777777" w:rsidR="000944F6" w:rsidRPr="005B279F" w:rsidRDefault="000944F6" w:rsidP="006408DE">
      <w:pPr>
        <w:suppressAutoHyphens w:val="0"/>
        <w:jc w:val="both"/>
        <w:rPr>
          <w:rFonts w:asciiTheme="minorHAnsi" w:hAnsiTheme="minorHAnsi" w:cstheme="minorHAnsi"/>
          <w:sz w:val="20"/>
        </w:rPr>
      </w:pPr>
    </w:p>
    <w:p w14:paraId="725CC1F9" w14:textId="77777777" w:rsidR="00CA70BD" w:rsidRPr="005B279F" w:rsidRDefault="00CA70BD" w:rsidP="006408DE">
      <w:pPr>
        <w:suppressAutoHyphens w:val="0"/>
        <w:jc w:val="both"/>
        <w:rPr>
          <w:rFonts w:asciiTheme="minorHAnsi" w:hAnsiTheme="minorHAnsi" w:cstheme="minorHAnsi"/>
          <w:sz w:val="20"/>
        </w:rPr>
      </w:pPr>
    </w:p>
    <w:p w14:paraId="030768BE" w14:textId="77777777" w:rsidR="007747DB" w:rsidRPr="005B279F" w:rsidRDefault="007747DB" w:rsidP="00B03AC9">
      <w:pPr>
        <w:rPr>
          <w:rFonts w:asciiTheme="minorHAnsi" w:hAnsiTheme="minorHAnsi" w:cstheme="minorHAnsi"/>
          <w:b/>
          <w:sz w:val="20"/>
          <w:lang w:val="es-MX"/>
        </w:rPr>
      </w:pPr>
    </w:p>
    <w:p w14:paraId="00306FBD" w14:textId="77777777" w:rsidR="004B4B07" w:rsidRPr="005B279F" w:rsidRDefault="004B4B07" w:rsidP="00C420D3">
      <w:pPr>
        <w:jc w:val="center"/>
        <w:rPr>
          <w:rFonts w:asciiTheme="minorHAnsi" w:hAnsiTheme="minorHAnsi" w:cstheme="minorHAnsi"/>
          <w:b/>
          <w:sz w:val="20"/>
          <w:lang w:val="es-MX"/>
        </w:rPr>
      </w:pPr>
    </w:p>
    <w:p w14:paraId="7E0778D8" w14:textId="432F9A8E" w:rsidR="00432943" w:rsidRPr="005B279F" w:rsidRDefault="00436343" w:rsidP="00C420D3">
      <w:pPr>
        <w:jc w:val="center"/>
        <w:rPr>
          <w:rFonts w:asciiTheme="minorHAnsi" w:hAnsiTheme="minorHAnsi" w:cstheme="minorHAnsi"/>
          <w:b/>
          <w:sz w:val="20"/>
          <w:lang w:val="es-MX"/>
        </w:rPr>
      </w:pPr>
      <w:r w:rsidRPr="005B279F">
        <w:rPr>
          <w:rFonts w:asciiTheme="minorHAnsi" w:hAnsiTheme="minorHAnsi" w:cstheme="minorHAnsi"/>
          <w:b/>
          <w:sz w:val="20"/>
          <w:lang w:val="es-MX"/>
        </w:rPr>
        <w:lastRenderedPageBreak/>
        <w:t xml:space="preserve">ANEXO NÚMERO 20 </w:t>
      </w:r>
      <w:r w:rsidR="007A2DFD" w:rsidRPr="005B279F">
        <w:rPr>
          <w:rFonts w:asciiTheme="minorHAnsi" w:hAnsiTheme="minorHAnsi" w:cstheme="minorHAnsi"/>
          <w:b/>
          <w:sz w:val="20"/>
          <w:lang w:val="es-MX"/>
        </w:rPr>
        <w:t>(VEINTE)</w:t>
      </w:r>
    </w:p>
    <w:p w14:paraId="5851FA9D" w14:textId="77777777" w:rsidR="00436343" w:rsidRPr="005B279F" w:rsidRDefault="00436343" w:rsidP="00C420D3">
      <w:pPr>
        <w:jc w:val="center"/>
        <w:rPr>
          <w:rFonts w:asciiTheme="minorHAnsi" w:hAnsiTheme="minorHAnsi" w:cstheme="minorHAnsi"/>
          <w:b/>
          <w:sz w:val="20"/>
        </w:rPr>
      </w:pPr>
    </w:p>
    <w:p w14:paraId="688AB667" w14:textId="77777777" w:rsidR="00C420D3" w:rsidRPr="005B279F" w:rsidRDefault="00C420D3" w:rsidP="00C420D3">
      <w:pPr>
        <w:jc w:val="center"/>
        <w:rPr>
          <w:rFonts w:asciiTheme="minorHAnsi" w:hAnsiTheme="minorHAnsi" w:cstheme="minorHAnsi"/>
          <w:b/>
          <w:sz w:val="20"/>
        </w:rPr>
      </w:pPr>
      <w:r w:rsidRPr="005B279F">
        <w:rPr>
          <w:rFonts w:asciiTheme="minorHAnsi" w:hAnsiTheme="minorHAnsi" w:cstheme="minorHAnsi"/>
          <w:b/>
          <w:sz w:val="20"/>
        </w:rPr>
        <w:t>LISTA DE VERIFICACIÓN PARA REVISAR PROPOSICIONES</w:t>
      </w:r>
    </w:p>
    <w:p w14:paraId="42517C8F" w14:textId="22830C96" w:rsidR="002E1B85" w:rsidRPr="005B279F"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CD7976" w:rsidRPr="005B279F"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0A3933BF"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EN CASO DE QUE SE PRESENTEN PROPOSICIONES EN FORMA CONJUNTA, CADA UNA DE LAS PERSONAS AGRUPADAS, DEBERÁ</w:t>
            </w:r>
            <w:r w:rsidR="00A61D37" w:rsidRPr="005B279F">
              <w:rPr>
                <w:rFonts w:asciiTheme="minorHAnsi" w:hAnsiTheme="minorHAnsi" w:cstheme="minorHAnsi"/>
                <w:color w:val="000000"/>
                <w:sz w:val="16"/>
                <w:szCs w:val="16"/>
                <w:lang w:eastAsia="es-MX"/>
              </w:rPr>
              <w:t xml:space="preserve"> ENVIAR EN FORMA INDIVIDUAL LOS</w:t>
            </w:r>
            <w:r w:rsidRPr="005B279F">
              <w:rPr>
                <w:rFonts w:asciiTheme="minorHAnsi" w:hAnsiTheme="minorHAnsi" w:cstheme="minorHAnsi"/>
                <w:color w:val="000000"/>
                <w:sz w:val="16"/>
                <w:szCs w:val="16"/>
                <w:lang w:eastAsia="es-MX"/>
              </w:rPr>
              <w:t xml:space="preserve"> ESCRITOS SEÑALADOS EN ESTE NUMERAL, ADEMÁS DEL CONVENIO FIRMADO POR CADA UNA DE LAS PERSONAS QUE INTEGREN LA PROPOSICIÓN. CONFORME AL </w:t>
            </w:r>
            <w:r w:rsidRPr="005B279F">
              <w:rPr>
                <w:rFonts w:asciiTheme="minorHAnsi" w:hAnsiTheme="minorHAnsi" w:cstheme="minorHAnsi"/>
                <w:b/>
                <w:bCs/>
                <w:color w:val="000000"/>
                <w:sz w:val="16"/>
                <w:szCs w:val="16"/>
                <w:lang w:eastAsia="es-MX"/>
              </w:rPr>
              <w:t>ANEXO NÚMERO 06 (SEIS)</w:t>
            </w:r>
            <w:r w:rsidRPr="005B279F">
              <w:rPr>
                <w:rFonts w:asciiTheme="minorHAnsi" w:hAnsiTheme="minorHAnsi" w:cstheme="minorHAnsi"/>
                <w:color w:val="000000"/>
                <w:sz w:val="16"/>
                <w:szCs w:val="16"/>
                <w:lang w:eastAsia="es-MX"/>
              </w:rPr>
              <w:t>,</w:t>
            </w:r>
            <w:r w:rsidR="00C039D3">
              <w:rPr>
                <w:rFonts w:asciiTheme="minorHAnsi" w:hAnsiTheme="minorHAnsi" w:cstheme="minorHAnsi"/>
                <w:color w:val="000000"/>
                <w:sz w:val="16"/>
                <w:szCs w:val="16"/>
                <w:lang w:eastAsia="es-MX"/>
              </w:rPr>
              <w:t xml:space="preserve"> </w:t>
            </w:r>
            <w:r w:rsidRPr="005B279F">
              <w:rPr>
                <w:rFonts w:asciiTheme="minorHAnsi" w:hAnsiTheme="minorHAnsi" w:cstheme="minorHAnsi"/>
                <w:color w:val="000000"/>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5B279F">
              <w:rPr>
                <w:rFonts w:asciiTheme="minorHAnsi" w:hAnsiTheme="minorHAnsi" w:cstheme="minorHAnsi"/>
                <w:b/>
                <w:sz w:val="16"/>
                <w:szCs w:val="16"/>
              </w:rPr>
              <w:t xml:space="preserve"> ANEXO NÚMERO 07 (SIETE</w:t>
            </w:r>
            <w:r w:rsidRPr="005B279F">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5B279F" w:rsidRDefault="00EC5914"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LOS COTIZANTES</w:t>
            </w:r>
            <w:r w:rsidR="00436343" w:rsidRPr="005B279F">
              <w:rPr>
                <w:rFonts w:asciiTheme="minorHAnsi" w:hAnsiTheme="minorHAnsi" w:cstheme="minorHAnsi"/>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5B279F">
              <w:rPr>
                <w:rFonts w:asciiTheme="minorHAnsi" w:hAnsiTheme="minorHAnsi" w:cstheme="minorHAnsi"/>
                <w:b/>
                <w:bCs/>
                <w:color w:val="000000"/>
                <w:sz w:val="16"/>
                <w:szCs w:val="16"/>
                <w:lang w:eastAsia="es-MX"/>
              </w:rPr>
              <w:t xml:space="preserve"> ANEXO NÚMERO 09 (NUEVE)</w:t>
            </w:r>
            <w:r w:rsidR="00436343" w:rsidRPr="005B279F">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5B279F"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5B279F" w:rsidRDefault="00436343" w:rsidP="00EC5914">
            <w:pPr>
              <w:suppressAutoHyphens w:val="0"/>
              <w:jc w:val="center"/>
              <w:rPr>
                <w:rFonts w:asciiTheme="minorHAnsi" w:hAnsiTheme="minorHAnsi" w:cstheme="minorHAnsi"/>
                <w:b/>
                <w:bCs/>
                <w:color w:val="000000"/>
                <w:sz w:val="16"/>
                <w:szCs w:val="16"/>
                <w:lang w:eastAsia="es-MX"/>
              </w:rPr>
            </w:pPr>
            <w:r w:rsidRPr="005B279F">
              <w:rPr>
                <w:rFonts w:asciiTheme="minorHAnsi" w:hAnsiTheme="minorHAnsi" w:cstheme="minorHAnsi"/>
                <w:color w:val="000000"/>
                <w:sz w:val="16"/>
                <w:szCs w:val="16"/>
                <w:lang w:eastAsia="es-MX"/>
              </w:rPr>
              <w:t>UNA DECLARACIÓN FIRMADA EN FORMA AUTÓGRAFA POR EL PROPIO</w:t>
            </w:r>
            <w:r w:rsidR="00EC5914" w:rsidRPr="005B279F">
              <w:rPr>
                <w:rFonts w:asciiTheme="minorHAnsi" w:hAnsiTheme="minorHAnsi" w:cstheme="minorHAnsi"/>
                <w:color w:val="000000"/>
                <w:sz w:val="16"/>
                <w:szCs w:val="16"/>
                <w:lang w:eastAsia="es-MX"/>
              </w:rPr>
              <w:t xml:space="preserve"> COTIZANTE</w:t>
            </w:r>
            <w:r w:rsidRPr="005B279F">
              <w:rPr>
                <w:rFonts w:asciiTheme="minorHAnsi" w:hAnsiTheme="minorHAnsi" w:cstheme="minorHAnsi"/>
                <w:color w:val="000000"/>
                <w:sz w:val="16"/>
                <w:szCs w:val="16"/>
                <w:lang w:eastAsia="es-MX"/>
              </w:rPr>
              <w:t xml:space="preserve"> O SU REPRESENTANTE LEGAL, POR EL QUE MANIFIESTE BAJO PROTESTA DE DECIR VERDAD, NO ENCONTRARSE EN ALGUNO DE LOS SUPUESTOS ESTABLEC</w:t>
            </w:r>
            <w:r w:rsidR="00A727E3" w:rsidRPr="005B279F">
              <w:rPr>
                <w:rFonts w:asciiTheme="minorHAnsi" w:hAnsiTheme="minorHAnsi" w:cstheme="minorHAnsi"/>
                <w:color w:val="000000"/>
                <w:sz w:val="16"/>
                <w:szCs w:val="16"/>
                <w:lang w:eastAsia="es-MX"/>
              </w:rPr>
              <w:t>IDOS POR LOS ARTÍCULOS 71 Y 90</w:t>
            </w:r>
            <w:r w:rsidRPr="005B279F">
              <w:rPr>
                <w:rFonts w:asciiTheme="minorHAnsi" w:hAnsiTheme="minorHAnsi" w:cstheme="minorHAnsi"/>
                <w:color w:val="000000"/>
                <w:sz w:val="16"/>
                <w:szCs w:val="16"/>
                <w:lang w:eastAsia="es-MX"/>
              </w:rPr>
              <w:t xml:space="preserve">, DE LA LEY DE ADQUISICIONES, ARRENDAMIENTOS Y SERVICIOS DEL SECTOR PÚBLICO, CONFORME AL </w:t>
            </w:r>
            <w:r w:rsidRPr="005B279F">
              <w:rPr>
                <w:rFonts w:asciiTheme="minorHAnsi" w:hAnsiTheme="minorHAnsi" w:cstheme="minorHAnsi"/>
                <w:b/>
                <w:bCs/>
                <w:color w:val="000000"/>
                <w:sz w:val="16"/>
                <w:szCs w:val="16"/>
                <w:lang w:eastAsia="es-MX"/>
              </w:rPr>
              <w:t>ANEXO NÚMERO 10 (DIEZ),</w:t>
            </w:r>
            <w:r w:rsidRPr="005B279F">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5B279F"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6C84C715" w:rsidR="007C1B9B" w:rsidRPr="005B279F" w:rsidRDefault="00436343"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DE DECLARACIÓN DE INTEGRIDAD, A TRAVÉS DEL CUAL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5B279F">
              <w:rPr>
                <w:rFonts w:asciiTheme="minorHAnsi" w:hAnsiTheme="minorHAnsi" w:cstheme="minorHAnsi"/>
                <w:sz w:val="16"/>
                <w:szCs w:val="16"/>
              </w:rPr>
              <w:t>COTIZANTES</w:t>
            </w:r>
            <w:r w:rsidRPr="005B279F">
              <w:rPr>
                <w:rFonts w:asciiTheme="minorHAnsi" w:hAnsiTheme="minorHAnsi" w:cstheme="minorHAnsi"/>
                <w:color w:val="000000"/>
                <w:sz w:val="16"/>
                <w:szCs w:val="16"/>
                <w:lang w:eastAsia="es-MX"/>
              </w:rPr>
              <w:t xml:space="preserve">, CONFORME AL </w:t>
            </w:r>
            <w:r w:rsidRPr="005B279F">
              <w:rPr>
                <w:rFonts w:asciiTheme="minorHAnsi" w:hAnsiTheme="minorHAnsi" w:cstheme="minorHAnsi"/>
                <w:b/>
                <w:bCs/>
                <w:color w:val="000000"/>
                <w:sz w:val="16"/>
                <w:szCs w:val="16"/>
                <w:lang w:eastAsia="es-MX"/>
              </w:rPr>
              <w:t>ANEXO NÚMERO 11 (ONCE)</w:t>
            </w:r>
            <w:r w:rsidRPr="005B279F">
              <w:rPr>
                <w:rFonts w:asciiTheme="minorHAnsi" w:hAnsiTheme="minorHAnsi" w:cstheme="minorHAnsi"/>
                <w:color w:val="000000"/>
                <w:sz w:val="16"/>
                <w:szCs w:val="16"/>
                <w:lang w:eastAsia="es-MX"/>
              </w:rPr>
              <w:t>,</w:t>
            </w:r>
            <w:r w:rsidR="00C039D3">
              <w:rPr>
                <w:rFonts w:asciiTheme="minorHAnsi" w:hAnsiTheme="minorHAnsi" w:cstheme="minorHAnsi"/>
                <w:color w:val="000000"/>
                <w:sz w:val="16"/>
                <w:szCs w:val="16"/>
                <w:lang w:eastAsia="es-MX"/>
              </w:rPr>
              <w:t xml:space="preserve"> </w:t>
            </w:r>
            <w:r w:rsidRPr="005B279F">
              <w:rPr>
                <w:rFonts w:asciiTheme="minorHAnsi" w:hAnsiTheme="minorHAnsi" w:cstheme="minorHAnsi"/>
                <w:color w:val="000000"/>
                <w:sz w:val="16"/>
                <w:szCs w:val="16"/>
                <w:lang w:eastAsia="es-MX"/>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5B279F"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42F838EF" w:rsidR="000931D3" w:rsidRPr="005B279F" w:rsidRDefault="00436343" w:rsidP="00DA6ED7">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BAJO PROTESTA DE DECIR VERDAD, DONDE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MANIFIESTE QUE NO DESEMPEÑA EMPLEO, O COMISIÓN EN EL SERVICIO PÚBLICO O EN SU CASO, QUE A PESAR DE DESEMPEÑARLO, CON LA FORMALIZACIÓN DE LA PRESENTE </w:t>
            </w:r>
            <w:r w:rsidR="008F3AFE" w:rsidRPr="005B279F">
              <w:rPr>
                <w:rFonts w:asciiTheme="minorHAnsi" w:hAnsiTheme="minorHAnsi" w:cstheme="minorHAnsi"/>
                <w:color w:val="000000"/>
                <w:sz w:val="16"/>
                <w:szCs w:val="16"/>
                <w:lang w:eastAsia="es-MX"/>
              </w:rPr>
              <w:t>ADJUDICACION DIRECTA</w:t>
            </w:r>
            <w:r w:rsidR="009751D9" w:rsidRPr="005B279F">
              <w:rPr>
                <w:rFonts w:asciiTheme="minorHAnsi" w:hAnsiTheme="minorHAnsi" w:cstheme="minorHAnsi"/>
                <w:color w:val="000000"/>
                <w:sz w:val="16"/>
                <w:szCs w:val="16"/>
                <w:lang w:eastAsia="es-MX"/>
              </w:rPr>
              <w:t xml:space="preserve"> </w:t>
            </w:r>
            <w:r w:rsidRPr="005B279F">
              <w:rPr>
                <w:rFonts w:asciiTheme="minorHAnsi" w:hAnsiTheme="minorHAnsi" w:cstheme="minorHAnsi"/>
                <w:color w:val="000000"/>
                <w:sz w:val="16"/>
                <w:szCs w:val="16"/>
                <w:lang w:eastAsia="es-MX"/>
              </w:rPr>
              <w:t xml:space="preserve">NO SE ACTUALIZA UN CONFLICTO DE INTERÉS. </w:t>
            </w:r>
            <w:r w:rsidRPr="005B279F">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5B279F"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EL</w:t>
            </w:r>
            <w:r w:rsidR="00EC5914" w:rsidRPr="005B279F">
              <w:rPr>
                <w:rFonts w:asciiTheme="minorHAnsi" w:hAnsiTheme="minorHAnsi" w:cstheme="minorHAnsi"/>
                <w:color w:val="000000"/>
                <w:sz w:val="16"/>
                <w:szCs w:val="16"/>
                <w:lang w:eastAsia="es-MX"/>
              </w:rPr>
              <w:t xml:space="preserve"> COTIZANTE </w:t>
            </w:r>
            <w:r w:rsidRPr="005B279F">
              <w:rPr>
                <w:rFonts w:asciiTheme="minorHAnsi" w:hAnsiTheme="minorHAnsi" w:cstheme="minorHAnsi"/>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B279F">
              <w:rPr>
                <w:rFonts w:asciiTheme="minorHAnsi" w:hAnsiTheme="minorHAnsi" w:cstheme="minorHAnsi"/>
                <w:b/>
                <w:bCs/>
                <w:color w:val="000000"/>
                <w:sz w:val="16"/>
                <w:szCs w:val="16"/>
                <w:lang w:eastAsia="es-MX"/>
              </w:rPr>
              <w:t xml:space="preserve">ANEXO NUMERO 13 (TRECE) </w:t>
            </w:r>
            <w:r w:rsidRPr="005B279F">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5B279F"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3C247BA0" w:rsidR="001932A8" w:rsidRPr="005B279F" w:rsidRDefault="0027627B" w:rsidP="0027627B">
            <w:pPr>
              <w:suppressAutoHyphens w:val="0"/>
              <w:jc w:val="center"/>
              <w:rPr>
                <w:rFonts w:asciiTheme="minorHAnsi" w:hAnsiTheme="minorHAnsi" w:cstheme="minorHAnsi"/>
                <w:color w:val="000000"/>
                <w:sz w:val="16"/>
                <w:szCs w:val="16"/>
                <w:lang w:eastAsia="es-MX"/>
              </w:rPr>
            </w:pPr>
            <w:r w:rsidRPr="0027627B">
              <w:rPr>
                <w:rFonts w:asciiTheme="minorHAnsi" w:hAnsiTheme="minorHAnsi" w:cstheme="minorHAnsi"/>
                <w:sz w:val="16"/>
                <w:szCs w:val="16"/>
              </w:rPr>
              <w:t xml:space="preserve">ESCRITO EN EL QUE MANIFIESTE LA INFORMACIÓN RESERVADA Y CONFIDENCIAL DE SU PROPUESTA CONFORME AL </w:t>
            </w:r>
            <w:r w:rsidRPr="0027627B">
              <w:rPr>
                <w:rFonts w:asciiTheme="minorHAnsi" w:hAnsiTheme="minorHAnsi" w:cstheme="minorHAnsi"/>
                <w:b/>
                <w:sz w:val="16"/>
                <w:szCs w:val="16"/>
              </w:rPr>
              <w:t>ANEXO NÚMERO 14 (CATORCE)</w:t>
            </w:r>
            <w:r w:rsidRPr="0027627B">
              <w:rPr>
                <w:rFonts w:asciiTheme="minorHAnsi" w:hAnsiTheme="minorHAnsi" w:cstheme="minorHAnsi"/>
                <w:sz w:val="16"/>
                <w:szCs w:val="16"/>
              </w:rPr>
              <w:t xml:space="preserve">  Y SU ACUSE, CONFORME AL PUNTO 23. MANIFIESTO DE VÍNCULOS Y POSIBLES CONFLICTOS DE INTERÉS, DE LA PRESENTE SOLICITUD DE COTIZACIÓN</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5B279F"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5B279F" w:rsidRDefault="00436343" w:rsidP="00EB4CE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 xml:space="preserve">MANIFIESTE QUE ES DE NACIONALIDAD MEXICANA. </w:t>
            </w:r>
            <w:r w:rsidRPr="005B279F">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5B279F"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5B279F" w:rsidRDefault="00436343" w:rsidP="00436343">
            <w:pPr>
              <w:pStyle w:val="Sinespaciado"/>
              <w:jc w:val="center"/>
              <w:rPr>
                <w:rFonts w:asciiTheme="minorHAnsi" w:hAnsiTheme="minorHAnsi" w:cstheme="minorHAnsi"/>
                <w:sz w:val="16"/>
                <w:szCs w:val="16"/>
              </w:rPr>
            </w:pPr>
            <w:r w:rsidRPr="005B279F">
              <w:rPr>
                <w:rFonts w:asciiTheme="minorHAnsi" w:hAnsiTheme="minorHAnsi" w:cstheme="minorHAnsi"/>
                <w:sz w:val="16"/>
                <w:szCs w:val="16"/>
                <w:lang w:val="es-MX"/>
              </w:rPr>
              <w:t xml:space="preserve">MANIFIESTO EN EL QUE SE OBLIGA EN CASO DE RESULTAR ADJUDICADO, A </w:t>
            </w:r>
            <w:r w:rsidRPr="005B279F">
              <w:rPr>
                <w:rFonts w:asciiTheme="minorHAnsi" w:hAnsiTheme="minorHAnsi" w:cstheme="minorHAnsi"/>
                <w:bCs/>
                <w:sz w:val="16"/>
                <w:szCs w:val="16"/>
                <w:lang w:val="es-MX"/>
              </w:rPr>
              <w:t>LIBERAR AL INSTITUTO DE TODA RESPONSABILIDAD DE CARÁCTER CIVIL, MERCANTIL, PENAL O ADMINISTRATIVA</w:t>
            </w:r>
            <w:r w:rsidRPr="005B279F">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J</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47ACFE18" w:rsidR="00961A04" w:rsidRPr="005B279F" w:rsidRDefault="00436343" w:rsidP="00DA6ED7">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EL QUE MANIFIESTE QUE CUENTA CON LA </w:t>
            </w:r>
            <w:r w:rsidRPr="005B279F">
              <w:rPr>
                <w:rFonts w:asciiTheme="minorHAnsi" w:hAnsiTheme="minorHAnsi" w:cstheme="minorHAnsi"/>
                <w:bCs/>
                <w:sz w:val="16"/>
                <w:szCs w:val="16"/>
              </w:rPr>
              <w:t>INFRAESTRUCTURA MATERIAL, HUMANA, TÉCNICA Y FINANCIERA</w:t>
            </w:r>
            <w:r w:rsidRPr="005B279F">
              <w:rPr>
                <w:rFonts w:asciiTheme="minorHAnsi" w:hAnsiTheme="minorHAnsi" w:cstheme="minorHAnsi"/>
                <w:sz w:val="16"/>
                <w:szCs w:val="16"/>
              </w:rPr>
              <w:t xml:space="preserve"> QUE GARANTICE LA PRESTACIÓN EFICIENTE DEL SERVICIO OBJETO DE ESTA </w:t>
            </w:r>
            <w:r w:rsidR="008F3AFE" w:rsidRPr="005B279F">
              <w:rPr>
                <w:rFonts w:asciiTheme="minorHAnsi" w:hAnsiTheme="minorHAnsi" w:cstheme="minorHAnsi"/>
                <w:sz w:val="16"/>
                <w:szCs w:val="16"/>
              </w:rPr>
              <w:t>ADJUDICACION DIRECTA</w:t>
            </w:r>
            <w:r w:rsidR="009751D9" w:rsidRPr="005B279F">
              <w:rPr>
                <w:rFonts w:asciiTheme="minorHAnsi" w:hAnsiTheme="minorHAnsi" w:cstheme="minorHAnsi"/>
                <w:sz w:val="16"/>
                <w:szCs w:val="16"/>
              </w:rPr>
              <w:t xml:space="preserve">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K</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5B279F" w:rsidRDefault="00436343" w:rsidP="009F6C7F">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FORMATO LIBRE EN EL QUE MENCIONE QUE CONOCE LA </w:t>
            </w:r>
            <w:r w:rsidRPr="005B279F">
              <w:rPr>
                <w:rFonts w:asciiTheme="minorHAnsi" w:hAnsiTheme="minorHAnsi" w:cstheme="minorHAnsi"/>
                <w:bCs/>
                <w:sz w:val="16"/>
                <w:szCs w:val="16"/>
              </w:rPr>
              <w:t>LEY DE ADQUISICIONES, ARRENDAMIENTOS Y SERVICIOS DEL SECTOR PÚBLICO</w:t>
            </w:r>
            <w:r w:rsidRPr="005B279F">
              <w:rPr>
                <w:rFonts w:asciiTheme="minorHAnsi" w:hAnsiTheme="minorHAnsi" w:cstheme="minorHAnsi"/>
                <w:sz w:val="16"/>
                <w:szCs w:val="16"/>
              </w:rPr>
              <w:t>, SU REGLAMENT</w:t>
            </w:r>
            <w:r w:rsidR="009F6C7F" w:rsidRPr="005B279F">
              <w:rPr>
                <w:rFonts w:asciiTheme="minorHAnsi" w:hAnsiTheme="minorHAnsi" w:cstheme="minorHAnsi"/>
                <w:sz w:val="16"/>
                <w:szCs w:val="16"/>
              </w:rPr>
              <w:t>O</w:t>
            </w:r>
            <w:r w:rsidRPr="005B279F">
              <w:rPr>
                <w:rFonts w:asciiTheme="minorHAnsi" w:hAnsiTheme="minorHAnsi" w:cstheme="minorHAnsi"/>
                <w:sz w:val="16"/>
                <w:szCs w:val="16"/>
              </w:rPr>
              <w:t xml:space="preserve"> Y LA </w:t>
            </w:r>
            <w:r w:rsidR="009F6C7F" w:rsidRPr="005B279F">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L</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5B279F" w:rsidRDefault="00436343" w:rsidP="00EB4CE4">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BAJO PROTESTA DE DECIR VERDAD EN EL QUE EL </w:t>
            </w:r>
            <w:r w:rsidR="00EB4CE4" w:rsidRPr="005B279F">
              <w:rPr>
                <w:rFonts w:asciiTheme="minorHAnsi" w:hAnsiTheme="minorHAnsi" w:cstheme="minorHAnsi"/>
                <w:sz w:val="16"/>
                <w:szCs w:val="16"/>
              </w:rPr>
              <w:t xml:space="preserve">COTIZANTE </w:t>
            </w:r>
            <w:r w:rsidRPr="005B279F">
              <w:rPr>
                <w:rFonts w:asciiTheme="minorHAnsi" w:hAnsiTheme="minorHAnsi" w:cstheme="minorHAnsi"/>
                <w:sz w:val="16"/>
                <w:szCs w:val="16"/>
              </w:rPr>
              <w:t xml:space="preserve">MANIFIESTA QUE LOS PRECIOS QUE SE PRESENTAN EN SU PROPUESTA ECONÓMICA </w:t>
            </w:r>
            <w:r w:rsidRPr="005B279F">
              <w:rPr>
                <w:rFonts w:asciiTheme="minorHAnsi" w:hAnsiTheme="minorHAnsi" w:cstheme="minorHAnsi"/>
                <w:bCs/>
                <w:sz w:val="16"/>
                <w:szCs w:val="16"/>
              </w:rPr>
              <w:t>NO SE COTIZAN EN CONDICIONES DE PRÁCTICAS DESLEALES</w:t>
            </w:r>
            <w:r w:rsidRPr="005B279F">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5B279F">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M</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5B279F"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5B279F" w:rsidRDefault="00436343" w:rsidP="00436343">
            <w:pPr>
              <w:jc w:val="center"/>
              <w:rPr>
                <w:rFonts w:asciiTheme="minorHAnsi" w:hAnsiTheme="minorHAnsi" w:cstheme="minorHAnsi"/>
                <w:b/>
                <w:bCs/>
                <w:sz w:val="16"/>
                <w:szCs w:val="16"/>
              </w:rPr>
            </w:pPr>
            <w:r w:rsidRPr="005B279F">
              <w:rPr>
                <w:rFonts w:asciiTheme="minorHAnsi" w:hAnsiTheme="minorHAnsi" w:cstheme="minorHAnsi"/>
                <w:sz w:val="16"/>
                <w:szCs w:val="16"/>
              </w:rPr>
              <w:t xml:space="preserve">EL SEÑALAMIENTO DE QUE, PARA INTERVENIR EN EL ACTO DE PRESENTACIÓN Y APERTURA DE PROPOSICIONES, BASTARÁ QUE LOS </w:t>
            </w:r>
            <w:r w:rsidR="00A8126D" w:rsidRPr="005B279F">
              <w:rPr>
                <w:rFonts w:asciiTheme="minorHAnsi" w:hAnsiTheme="minorHAnsi" w:cstheme="minorHAnsi"/>
                <w:sz w:val="16"/>
                <w:szCs w:val="16"/>
              </w:rPr>
              <w:t>COTIZANTES</w:t>
            </w:r>
            <w:r w:rsidRPr="005B279F">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w:t>
            </w:r>
            <w:r w:rsidRPr="005B279F">
              <w:rPr>
                <w:rFonts w:asciiTheme="minorHAnsi" w:hAnsiTheme="minorHAnsi" w:cstheme="minorHAnsi"/>
                <w:sz w:val="16"/>
                <w:szCs w:val="16"/>
              </w:rPr>
              <w:lastRenderedPageBreak/>
              <w:t xml:space="preserve">PERSONALIDAD JURÍDICA. CONFORME AL </w:t>
            </w:r>
            <w:r w:rsidRPr="005B279F">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lastRenderedPageBreak/>
              <w:t xml:space="preserve">6 INCISO </w:t>
            </w:r>
            <w:r w:rsidR="008F3AFE" w:rsidRPr="005B279F">
              <w:rPr>
                <w:rFonts w:asciiTheme="minorHAnsi" w:hAnsiTheme="minorHAnsi" w:cstheme="minorHAnsi"/>
                <w:b/>
                <w:bCs/>
                <w:color w:val="000000"/>
                <w:sz w:val="16"/>
                <w:szCs w:val="16"/>
                <w:lang w:val="es-MX" w:eastAsia="es-MX"/>
              </w:rPr>
              <w:t>N</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5B279F"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O</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LIBRE EN EL QUE SU FIRMANTE MANIFIESTE BAJO PROTESTA DE DECIR VERDAD, QUE NO EJECUTA CON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ACCIONES QUE IMPLIQUEN O TENGAN POR OBJETO OBTENER UN BENEFICIO O VENTAJA INDEBIDA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P</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QUE HAYA PARTICIPADO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Q</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B03AC9" w:rsidRPr="005B279F"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5B279F" w:rsidRDefault="00D5464A" w:rsidP="00D5464A">
            <w:pPr>
              <w:jc w:val="center"/>
              <w:rPr>
                <w:rFonts w:asciiTheme="minorHAnsi" w:hAnsiTheme="minorHAnsi" w:cstheme="minorHAnsi"/>
                <w:b/>
                <w:bCs/>
                <w:sz w:val="16"/>
                <w:szCs w:val="16"/>
              </w:rPr>
            </w:pPr>
            <w:r w:rsidRPr="005B279F">
              <w:rPr>
                <w:rFonts w:asciiTheme="minorHAnsi" w:hAnsiTheme="minorHAnsi" w:cstheme="minorHAnsi"/>
                <w:bCs/>
                <w:sz w:val="16"/>
                <w:szCs w:val="16"/>
              </w:rPr>
              <w:t>ESCRITO LIBRE EN EL QUE SU FIRMANTE MANIFIESTE BAJO PROTESTA DE DECIR VERDAD, NO ENCONTRARSE SANCIONADO COMO EMPRESA O PRODUCTO, POR LA SECRETARÍA DE SALUD</w:t>
            </w:r>
            <w:r w:rsidRPr="005B279F">
              <w:rPr>
                <w:rFonts w:asciiTheme="minorHAnsi" w:hAnsiTheme="minorHAnsi" w:cstheme="minorHAnsi"/>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2E3CD30A" w:rsidR="00B03AC9" w:rsidRPr="005B279F" w:rsidRDefault="00D5464A"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R</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r>
      <w:tr w:rsidR="001D0411" w:rsidRPr="005B279F"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3289F9D6"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S</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85A7BF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T</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E6A15BC"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U</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5B279F" w:rsidRDefault="005565E6" w:rsidP="005565E6">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513DB24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V</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04F383C2"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COPIA DE ACTA CONSTITUTIVA</w:t>
            </w:r>
            <w:r w:rsidR="00C039D3">
              <w:rPr>
                <w:rFonts w:asciiTheme="minorHAnsi" w:hAnsiTheme="minorHAnsi" w:cstheme="minorHAnsi"/>
                <w:color w:val="000000"/>
                <w:sz w:val="16"/>
                <w:szCs w:val="16"/>
                <w:lang w:eastAsia="es-MX"/>
              </w:rPr>
              <w:t xml:space="preserve"> </w:t>
            </w:r>
            <w:r w:rsidRPr="005B279F">
              <w:rPr>
                <w:rFonts w:asciiTheme="minorHAnsi" w:hAnsiTheme="minorHAnsi" w:cstheme="minorHAnsi"/>
                <w:color w:val="000000"/>
                <w:sz w:val="16"/>
                <w:szCs w:val="16"/>
                <w:lang w:eastAsia="es-MX"/>
              </w:rPr>
              <w:t>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6AD0D663"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W</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5B279F" w:rsidRDefault="001D0411" w:rsidP="00971535">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6D6C1D3"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X</w:t>
            </w:r>
            <w:r w:rsidRPr="005B279F">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5B279F" w:rsidRDefault="007C7FAE" w:rsidP="00436343">
      <w:pPr>
        <w:keepNext/>
        <w:tabs>
          <w:tab w:val="left" w:pos="0"/>
        </w:tabs>
        <w:outlineLvl w:val="1"/>
        <w:rPr>
          <w:rFonts w:asciiTheme="minorHAnsi" w:hAnsiTheme="minorHAnsi" w:cstheme="minorHAnsi"/>
          <w:b/>
          <w:sz w:val="20"/>
        </w:rPr>
      </w:pPr>
    </w:p>
    <w:p w14:paraId="3B0BD821" w14:textId="0E3360BD"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DOCUMENTACIÓN COMPLEMENTARIA</w:t>
      </w:r>
    </w:p>
    <w:p w14:paraId="644D468D"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5B279F"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16FA51FE"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IDENTIFICACIÓN</w:t>
            </w:r>
            <w:r w:rsidR="00C039D3">
              <w:rPr>
                <w:rFonts w:asciiTheme="minorHAnsi" w:hAnsiTheme="minorHAnsi" w:cstheme="minorHAnsi"/>
                <w:color w:val="000000"/>
                <w:sz w:val="16"/>
                <w:szCs w:val="16"/>
                <w:lang w:eastAsia="es-MX"/>
              </w:rPr>
              <w:t xml:space="preserve"> </w:t>
            </w:r>
            <w:r w:rsidRPr="005B279F">
              <w:rPr>
                <w:rFonts w:asciiTheme="minorHAnsi" w:hAnsiTheme="minorHAnsi" w:cstheme="minorHAnsi"/>
                <w:color w:val="000000"/>
                <w:sz w:val="16"/>
                <w:szCs w:val="16"/>
                <w:lang w:eastAsia="es-MX"/>
              </w:rPr>
              <w:t>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5B279F"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color w:val="000000"/>
                <w:sz w:val="16"/>
                <w:szCs w:val="16"/>
                <w:lang w:eastAsia="es-MX"/>
              </w:rPr>
              <w:t xml:space="preserve">EL DOCUMENTO IDENTIFICADO COMO </w:t>
            </w:r>
            <w:r w:rsidRPr="005B279F">
              <w:rPr>
                <w:rFonts w:asciiTheme="minorHAnsi" w:hAnsiTheme="minorHAnsi" w:cstheme="minorHAnsi"/>
                <w:b/>
                <w:sz w:val="16"/>
                <w:szCs w:val="16"/>
                <w:lang w:val="es-MX"/>
              </w:rPr>
              <w:t>ANEXO NÚMERO 20 (VEINTE)</w:t>
            </w:r>
            <w:r w:rsidRPr="005B279F">
              <w:rPr>
                <w:rFonts w:asciiTheme="minorHAnsi" w:hAnsiTheme="minorHAnsi" w:cstheme="minorHAnsi"/>
                <w:sz w:val="16"/>
                <w:szCs w:val="16"/>
                <w:lang w:val="es-MX"/>
              </w:rPr>
              <w:t xml:space="preserve"> </w:t>
            </w:r>
            <w:r w:rsidRPr="005B279F">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5B279F"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5B279F"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bl>
    <w:p w14:paraId="22AED966" w14:textId="77777777" w:rsidR="000A72C0" w:rsidRPr="005B279F" w:rsidRDefault="000A72C0" w:rsidP="00D5464A">
      <w:pPr>
        <w:keepNext/>
        <w:numPr>
          <w:ilvl w:val="1"/>
          <w:numId w:val="1"/>
        </w:numPr>
        <w:tabs>
          <w:tab w:val="left" w:pos="0"/>
        </w:tabs>
        <w:jc w:val="center"/>
        <w:outlineLvl w:val="1"/>
        <w:rPr>
          <w:rFonts w:asciiTheme="minorHAnsi" w:hAnsiTheme="minorHAnsi" w:cstheme="minorHAnsi"/>
          <w:b/>
          <w:sz w:val="20"/>
        </w:rPr>
      </w:pPr>
    </w:p>
    <w:p w14:paraId="60589D3B" w14:textId="77777777" w:rsidR="005B279F" w:rsidRDefault="005B279F"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w:t>
      </w:r>
      <w:r w:rsidR="00C420D3" w:rsidRPr="005B279F">
        <w:rPr>
          <w:rFonts w:asciiTheme="minorHAnsi" w:hAnsiTheme="minorHAnsi" w:cstheme="minorHAnsi"/>
          <w:b/>
          <w:sz w:val="20"/>
        </w:rPr>
        <w:t>A LA PROPOSICION ECONÓMICA</w:t>
      </w:r>
    </w:p>
    <w:p w14:paraId="61C2CFB4"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405D33"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73A27500"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5B279F">
              <w:rPr>
                <w:rFonts w:asciiTheme="minorHAnsi" w:hAnsiTheme="minorHAnsi" w:cstheme="minorHAnsi"/>
                <w:b/>
                <w:color w:val="000000"/>
                <w:sz w:val="16"/>
                <w:szCs w:val="16"/>
                <w:lang w:val="es-MX" w:eastAsia="es-MX"/>
              </w:rPr>
              <w:t>ANEXO NÚMEROS 8 (OCHO)</w:t>
            </w:r>
            <w:r w:rsidRPr="005B279F">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405D33" w:rsidRDefault="00436343" w:rsidP="00E23BB0">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sidR="00E23BB0" w:rsidRPr="005B279F">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Default="002F512D" w:rsidP="000E5C3B">
      <w:pPr>
        <w:keepNext/>
        <w:tabs>
          <w:tab w:val="left" w:pos="0"/>
        </w:tabs>
        <w:outlineLvl w:val="1"/>
        <w:rPr>
          <w:rFonts w:asciiTheme="minorHAnsi" w:hAnsiTheme="minorHAnsi" w:cstheme="minorHAnsi"/>
          <w:b/>
          <w:sz w:val="20"/>
        </w:rPr>
      </w:pPr>
    </w:p>
    <w:p w14:paraId="60B71D5A" w14:textId="6E96B01F" w:rsidR="00D27FBA" w:rsidRPr="005B279F" w:rsidRDefault="00D27FBA" w:rsidP="00D27FBA">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A LA PROPOSICION </w:t>
      </w:r>
      <w:r>
        <w:rPr>
          <w:rFonts w:asciiTheme="minorHAnsi" w:hAnsiTheme="minorHAnsi" w:cstheme="minorHAnsi"/>
          <w:b/>
          <w:sz w:val="20"/>
        </w:rPr>
        <w:t>TECNICA</w:t>
      </w:r>
    </w:p>
    <w:p w14:paraId="6BEDFF9A" w14:textId="77777777" w:rsidR="00D27FBA" w:rsidRPr="005B279F" w:rsidRDefault="00D27FBA" w:rsidP="00D27FBA">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27FBA" w:rsidRPr="005B279F" w14:paraId="718CD241" w14:textId="77777777" w:rsidTr="00D27FB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473A518"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3913DCC"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5FC77CC"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D27FBA" w:rsidRPr="005B279F" w14:paraId="74272F76" w14:textId="77777777" w:rsidTr="00D27FB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26AFF46"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1DCFFD6B"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39B54E"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3ED5D74" w14:textId="77777777" w:rsidR="00D27FBA" w:rsidRPr="005B279F" w:rsidRDefault="00D27FBA"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D27FBA" w:rsidRPr="00405D33" w14:paraId="15CA1445" w14:textId="77777777" w:rsidTr="00EF73CE">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E54B9AE" w14:textId="0B50C367" w:rsidR="00D27FBA" w:rsidRPr="008001D7" w:rsidRDefault="008001D7" w:rsidP="00EF73CE">
            <w:pPr>
              <w:suppressAutoHyphens w:val="0"/>
              <w:jc w:val="center"/>
              <w:rPr>
                <w:rFonts w:ascii="Calibri" w:eastAsia="Calibri" w:hAnsi="Calibri" w:cs="Cambria"/>
                <w:sz w:val="16"/>
                <w:szCs w:val="16"/>
              </w:rPr>
            </w:pPr>
            <w:r w:rsidRPr="008001D7">
              <w:rPr>
                <w:rFonts w:ascii="Calibri" w:eastAsia="Calibri" w:hAnsi="Calibri" w:cs="Cambria"/>
                <w:sz w:val="16"/>
                <w:szCs w:val="16"/>
              </w:rPr>
              <w:t xml:space="preserve">LICENCIA MUNICIPAL VIGENTE, O PERMISO DE FUNCIONAMIENTO VIGENTE DEL USO DE SUELO, EXPEDIDA(S) POR EL GOBIERNO FEDERAL, ESTATAL Y/O MUNICIPAL DEL LUGAR DONDE SE ENCUENTRE LOCALIZADA LA UBICACIÓN DEL COTIZANTE. ESTO PARA CONTAR CON LA CERTEZA DE QUE </w:t>
            </w:r>
            <w:r w:rsidRPr="008001D7">
              <w:rPr>
                <w:rFonts w:ascii="Calibri" w:eastAsia="Calibri" w:hAnsi="Calibri" w:cs="Cambria"/>
                <w:b/>
                <w:sz w:val="16"/>
                <w:szCs w:val="16"/>
              </w:rPr>
              <w:t xml:space="preserve">“EL COTIZANTE” </w:t>
            </w:r>
            <w:r w:rsidRPr="008001D7">
              <w:rPr>
                <w:rFonts w:ascii="Calibri" w:eastAsia="Calibri" w:hAnsi="Calibri" w:cs="Cambria"/>
                <w:sz w:val="16"/>
                <w:szCs w:val="16"/>
              </w:rPr>
              <w:t>SE ENCUENTRE DEBIDAMENTE ESTABLECIDO Y REALICE EL CUMPLIMIENTO DE SUS OBLIGACIONES MUNICIPALES.</w:t>
            </w:r>
          </w:p>
        </w:tc>
        <w:tc>
          <w:tcPr>
            <w:tcW w:w="735" w:type="pct"/>
            <w:tcBorders>
              <w:top w:val="nil"/>
              <w:left w:val="nil"/>
              <w:bottom w:val="single" w:sz="4" w:space="0" w:color="auto"/>
              <w:right w:val="single" w:sz="4" w:space="0" w:color="auto"/>
            </w:tcBorders>
            <w:shd w:val="clear" w:color="auto" w:fill="auto"/>
            <w:vAlign w:val="center"/>
            <w:hideMark/>
          </w:tcPr>
          <w:p w14:paraId="33640CC5" w14:textId="1F5C1CA9" w:rsidR="00D27FBA" w:rsidRPr="00405D33" w:rsidRDefault="00D27FBA" w:rsidP="00EF73C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sidR="00EF73CE">
              <w:rPr>
                <w:rFonts w:asciiTheme="minorHAnsi" w:hAnsiTheme="minorHAnsi" w:cstheme="minorHAnsi"/>
                <w:b/>
                <w:bCs/>
                <w:color w:val="000000"/>
                <w:sz w:val="16"/>
                <w:szCs w:val="16"/>
                <w:lang w:val="es-MX" w:eastAsia="es-MX"/>
              </w:rPr>
              <w:t>3 INCISO A</w:t>
            </w:r>
          </w:p>
        </w:tc>
        <w:tc>
          <w:tcPr>
            <w:tcW w:w="450" w:type="pct"/>
            <w:tcBorders>
              <w:top w:val="nil"/>
              <w:left w:val="nil"/>
              <w:bottom w:val="single" w:sz="4" w:space="0" w:color="auto"/>
              <w:right w:val="single" w:sz="4" w:space="0" w:color="auto"/>
            </w:tcBorders>
            <w:shd w:val="clear" w:color="auto" w:fill="auto"/>
            <w:vAlign w:val="center"/>
            <w:hideMark/>
          </w:tcPr>
          <w:p w14:paraId="204AC320" w14:textId="77777777" w:rsidR="00D27FBA" w:rsidRPr="00405D33" w:rsidRDefault="00D27FBA" w:rsidP="00D27FBA">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6F2C6921" w14:textId="77777777" w:rsidR="00D27FBA" w:rsidRPr="00405D33" w:rsidRDefault="00D27FBA" w:rsidP="00D27FBA">
            <w:pPr>
              <w:suppressAutoHyphens w:val="0"/>
              <w:jc w:val="center"/>
              <w:rPr>
                <w:rFonts w:asciiTheme="minorHAnsi" w:hAnsiTheme="minorHAnsi" w:cstheme="minorHAnsi"/>
                <w:color w:val="000000"/>
                <w:sz w:val="16"/>
                <w:szCs w:val="16"/>
                <w:lang w:val="es-MX" w:eastAsia="es-MX"/>
              </w:rPr>
            </w:pPr>
          </w:p>
        </w:tc>
      </w:tr>
      <w:tr w:rsidR="00EF73CE" w:rsidRPr="00405D33" w14:paraId="6EECDDC7"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B02948E" w14:textId="4411F8F2" w:rsidR="00EF73CE" w:rsidRPr="008001D7" w:rsidRDefault="008001D7" w:rsidP="0090010A">
            <w:pPr>
              <w:suppressAutoHyphens w:val="0"/>
              <w:jc w:val="center"/>
              <w:rPr>
                <w:rFonts w:ascii="Calibri" w:eastAsia="Calibri" w:hAnsi="Calibri" w:cs="Cambria"/>
                <w:sz w:val="16"/>
                <w:szCs w:val="16"/>
              </w:rPr>
            </w:pPr>
            <w:r w:rsidRPr="008001D7">
              <w:rPr>
                <w:rFonts w:ascii="Calibri" w:eastAsia="Calibri" w:hAnsi="Calibri" w:cs="Cambria"/>
                <w:sz w:val="16"/>
                <w:szCs w:val="16"/>
              </w:rPr>
              <w:t xml:space="preserve">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w:t>
            </w:r>
            <w:r w:rsidR="0090010A">
              <w:rPr>
                <w:rFonts w:ascii="Calibri" w:eastAsia="Calibri" w:hAnsi="Calibri" w:cs="Cambria"/>
                <w:sz w:val="16"/>
                <w:szCs w:val="16"/>
              </w:rPr>
              <w:t xml:space="preserve">SERVICIOS </w:t>
            </w:r>
            <w:r w:rsidRPr="008001D7">
              <w:rPr>
                <w:rFonts w:ascii="Calibri" w:eastAsia="Calibri" w:hAnsi="Calibri" w:cs="Cambria"/>
                <w:sz w:val="16"/>
                <w:szCs w:val="16"/>
              </w:rPr>
              <w:t>SOLICITADOS POR EL IMSS PARA GARANTIZAR LA CONTINUIDAD ANTE CUALQUIER EVENTUALIDAD.</w:t>
            </w:r>
          </w:p>
        </w:tc>
        <w:tc>
          <w:tcPr>
            <w:tcW w:w="735" w:type="pct"/>
            <w:tcBorders>
              <w:top w:val="single" w:sz="4" w:space="0" w:color="auto"/>
              <w:left w:val="nil"/>
              <w:bottom w:val="single" w:sz="4" w:space="0" w:color="auto"/>
              <w:right w:val="single" w:sz="4" w:space="0" w:color="auto"/>
            </w:tcBorders>
            <w:shd w:val="clear" w:color="auto" w:fill="auto"/>
            <w:vAlign w:val="center"/>
          </w:tcPr>
          <w:p w14:paraId="5D0A04E5" w14:textId="526829A2" w:rsidR="00EF73CE" w:rsidRPr="005B279F" w:rsidRDefault="00EF73CE" w:rsidP="00EF73C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Pr>
                <w:rFonts w:asciiTheme="minorHAnsi" w:hAnsiTheme="minorHAnsi" w:cstheme="minorHAnsi"/>
                <w:b/>
                <w:bCs/>
                <w:color w:val="000000"/>
                <w:sz w:val="16"/>
                <w:szCs w:val="16"/>
                <w:lang w:val="es-MX" w:eastAsia="es-MX"/>
              </w:rPr>
              <w:t>3 INCISO B</w:t>
            </w:r>
          </w:p>
        </w:tc>
        <w:tc>
          <w:tcPr>
            <w:tcW w:w="450" w:type="pct"/>
            <w:tcBorders>
              <w:top w:val="single" w:sz="4" w:space="0" w:color="auto"/>
              <w:left w:val="nil"/>
              <w:bottom w:val="single" w:sz="4" w:space="0" w:color="auto"/>
              <w:right w:val="single" w:sz="4" w:space="0" w:color="auto"/>
            </w:tcBorders>
            <w:shd w:val="clear" w:color="auto" w:fill="auto"/>
            <w:vAlign w:val="center"/>
          </w:tcPr>
          <w:p w14:paraId="646AA207"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9D6C267"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r>
      <w:tr w:rsidR="00EF73CE" w:rsidRPr="00405D33" w14:paraId="20ADE30E"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4BB5E084" w14:textId="19639DFA" w:rsidR="00EF73CE" w:rsidRPr="008001D7" w:rsidRDefault="008001D7" w:rsidP="00EF73CE">
            <w:pPr>
              <w:suppressAutoHyphens w:val="0"/>
              <w:jc w:val="center"/>
              <w:rPr>
                <w:rFonts w:ascii="Calibri" w:eastAsia="Calibri" w:hAnsi="Calibri" w:cs="Cambria"/>
                <w:sz w:val="16"/>
                <w:szCs w:val="16"/>
              </w:rPr>
            </w:pPr>
            <w:r w:rsidRPr="008001D7">
              <w:rPr>
                <w:rFonts w:ascii="Calibri" w:eastAsia="Calibri" w:hAnsi="Calibri" w:cs="Cambria"/>
                <w:sz w:val="16"/>
                <w:szCs w:val="16"/>
              </w:rPr>
              <w:t xml:space="preserve">ESCRITO “BAJO PROTESTA DE DECIR VERDAD”, EN EL QUE </w:t>
            </w:r>
            <w:r w:rsidRPr="008001D7">
              <w:rPr>
                <w:rFonts w:ascii="Calibri" w:eastAsia="Calibri" w:hAnsi="Calibri" w:cs="Cambria"/>
                <w:b/>
                <w:sz w:val="16"/>
                <w:szCs w:val="16"/>
              </w:rPr>
              <w:t xml:space="preserve">“EL COTIZANTE” </w:t>
            </w:r>
            <w:r w:rsidRPr="008001D7">
              <w:rPr>
                <w:rFonts w:ascii="Calibri" w:eastAsia="Calibri" w:hAnsi="Calibri" w:cs="Cambria"/>
                <w:sz w:val="16"/>
                <w:szCs w:val="16"/>
              </w:rPr>
              <w:t>MANIFIESTA QUE LOS PRECIOS QUE SE PRESENTAN EN SU PROPUESTA ECONÓMICA NO SE COTIZAN EN CONDICIONES DE PRÁCTICAS DESLEALES DE COMERCIO NACIONAL EN SU MODALIDAD DE DISCRIMINACIÓN DE PRECIOS O SUBSIDIOS.</w:t>
            </w:r>
          </w:p>
        </w:tc>
        <w:tc>
          <w:tcPr>
            <w:tcW w:w="735" w:type="pct"/>
            <w:tcBorders>
              <w:top w:val="single" w:sz="4" w:space="0" w:color="auto"/>
              <w:left w:val="nil"/>
              <w:bottom w:val="single" w:sz="4" w:space="0" w:color="auto"/>
              <w:right w:val="single" w:sz="4" w:space="0" w:color="auto"/>
            </w:tcBorders>
            <w:shd w:val="clear" w:color="auto" w:fill="auto"/>
            <w:vAlign w:val="center"/>
          </w:tcPr>
          <w:p w14:paraId="1B730431" w14:textId="2F3CBD43" w:rsidR="00EF73CE" w:rsidRPr="005B279F" w:rsidRDefault="00EF73CE"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Pr>
                <w:rFonts w:asciiTheme="minorHAnsi" w:hAnsiTheme="minorHAnsi" w:cstheme="minorHAnsi"/>
                <w:b/>
                <w:bCs/>
                <w:color w:val="000000"/>
                <w:sz w:val="16"/>
                <w:szCs w:val="16"/>
                <w:lang w:val="es-MX" w:eastAsia="es-MX"/>
              </w:rPr>
              <w:t>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26749648"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1B610C3"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r>
      <w:tr w:rsidR="00EF73CE" w:rsidRPr="00405D33" w14:paraId="6F7205AA"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B11E69F" w14:textId="1C6E8709" w:rsidR="00EF73CE" w:rsidRPr="008001D7" w:rsidRDefault="008001D7" w:rsidP="00EF73CE">
            <w:pPr>
              <w:suppressAutoHyphens w:val="0"/>
              <w:jc w:val="center"/>
              <w:rPr>
                <w:rFonts w:ascii="Calibri" w:eastAsia="Calibri" w:hAnsi="Calibri" w:cs="Cambria"/>
                <w:sz w:val="16"/>
                <w:szCs w:val="16"/>
              </w:rPr>
            </w:pPr>
            <w:r w:rsidRPr="008001D7">
              <w:rPr>
                <w:rFonts w:ascii="Calibri" w:eastAsia="Calibri" w:hAnsi="Calibri" w:cs="Cambria"/>
                <w:sz w:val="16"/>
                <w:szCs w:val="16"/>
              </w:rPr>
              <w:t>ESCRITO LIBRE Y BAJO PROTESTA DE DECIR VERDAD DE QUE CUENTA CON LA EXPERIENCIA, INFRAESTRUCTURA TÉCNICA, HUMANA, MATERIAL, FINANCIERA Y ADMINISTRATIVA SUFICIENTE PARA PROPORCIONAR EL SERVICIO, EN FORMA CONTINUA Y PERMANENTE.</w:t>
            </w:r>
          </w:p>
        </w:tc>
        <w:tc>
          <w:tcPr>
            <w:tcW w:w="735" w:type="pct"/>
            <w:tcBorders>
              <w:top w:val="single" w:sz="4" w:space="0" w:color="auto"/>
              <w:left w:val="nil"/>
              <w:bottom w:val="single" w:sz="4" w:space="0" w:color="auto"/>
              <w:right w:val="single" w:sz="4" w:space="0" w:color="auto"/>
            </w:tcBorders>
            <w:shd w:val="clear" w:color="auto" w:fill="auto"/>
            <w:vAlign w:val="center"/>
          </w:tcPr>
          <w:p w14:paraId="78C94C02" w14:textId="479E9018" w:rsidR="00EF73CE" w:rsidRPr="005B279F" w:rsidRDefault="00EF73CE"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Pr>
                <w:rFonts w:asciiTheme="minorHAnsi" w:hAnsiTheme="minorHAnsi" w:cstheme="minorHAnsi"/>
                <w:b/>
                <w:bCs/>
                <w:color w:val="000000"/>
                <w:sz w:val="16"/>
                <w:szCs w:val="16"/>
                <w:lang w:val="es-MX" w:eastAsia="es-MX"/>
              </w:rPr>
              <w:t>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5D75D871"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0CFD60AA"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r>
      <w:tr w:rsidR="00EF73CE" w:rsidRPr="00405D33" w14:paraId="21EB3E36" w14:textId="77777777" w:rsidTr="00EF73CE">
        <w:trPr>
          <w:trHeight w:val="788"/>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1165EA4D" w14:textId="6420C88A" w:rsidR="00EF73CE" w:rsidRPr="008001D7" w:rsidRDefault="008001D7" w:rsidP="00EF73CE">
            <w:pPr>
              <w:suppressAutoHyphens w:val="0"/>
              <w:jc w:val="center"/>
              <w:rPr>
                <w:rFonts w:ascii="Calibri" w:eastAsia="Calibri" w:hAnsi="Calibri" w:cs="Cambria"/>
                <w:sz w:val="16"/>
                <w:szCs w:val="16"/>
              </w:rPr>
            </w:pPr>
            <w:r w:rsidRPr="008001D7">
              <w:rPr>
                <w:rFonts w:ascii="Calibri" w:eastAsia="Calibri" w:hAnsi="Calibri" w:cs="Cambria"/>
                <w:sz w:val="16"/>
                <w:szCs w:val="16"/>
              </w:rPr>
              <w:t xml:space="preserve">ESCRITO LIBRE Y BAJO PROTESTA EN EL QUE EL COTIZANTE PROPORCIONES UN CORREO DONDE SE HARÁN LLEGAR LAS ÓRDENES DE SERVICIO QUE EMITA </w:t>
            </w:r>
            <w:r w:rsidRPr="008001D7">
              <w:rPr>
                <w:rFonts w:ascii="Calibri" w:eastAsia="Calibri" w:hAnsi="Calibri" w:cs="Cambria"/>
                <w:b/>
                <w:sz w:val="16"/>
                <w:szCs w:val="16"/>
              </w:rPr>
              <w:t>“ EL INSTITUTO”</w:t>
            </w:r>
          </w:p>
        </w:tc>
        <w:tc>
          <w:tcPr>
            <w:tcW w:w="735" w:type="pct"/>
            <w:tcBorders>
              <w:top w:val="single" w:sz="4" w:space="0" w:color="auto"/>
              <w:left w:val="nil"/>
              <w:bottom w:val="single" w:sz="4" w:space="0" w:color="auto"/>
              <w:right w:val="single" w:sz="4" w:space="0" w:color="auto"/>
            </w:tcBorders>
            <w:shd w:val="clear" w:color="auto" w:fill="auto"/>
            <w:vAlign w:val="center"/>
          </w:tcPr>
          <w:p w14:paraId="0DDA3E7A" w14:textId="1CC29A87" w:rsidR="00EF73CE" w:rsidRPr="005B279F" w:rsidRDefault="00EF73CE" w:rsidP="00D27FBA">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Pr>
                <w:rFonts w:asciiTheme="minorHAnsi" w:hAnsiTheme="minorHAnsi" w:cstheme="minorHAnsi"/>
                <w:b/>
                <w:bCs/>
                <w:color w:val="000000"/>
                <w:sz w:val="16"/>
                <w:szCs w:val="16"/>
                <w:lang w:val="es-MX" w:eastAsia="es-MX"/>
              </w:rPr>
              <w:t>3 INCISO E</w:t>
            </w:r>
          </w:p>
        </w:tc>
        <w:tc>
          <w:tcPr>
            <w:tcW w:w="450" w:type="pct"/>
            <w:tcBorders>
              <w:top w:val="single" w:sz="4" w:space="0" w:color="auto"/>
              <w:left w:val="nil"/>
              <w:bottom w:val="single" w:sz="4" w:space="0" w:color="auto"/>
              <w:right w:val="single" w:sz="4" w:space="0" w:color="auto"/>
            </w:tcBorders>
            <w:shd w:val="clear" w:color="auto" w:fill="auto"/>
            <w:vAlign w:val="center"/>
          </w:tcPr>
          <w:p w14:paraId="089B9222"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5341E496" w14:textId="77777777" w:rsidR="00EF73CE" w:rsidRPr="00405D33" w:rsidRDefault="00EF73CE" w:rsidP="00D27FBA">
            <w:pPr>
              <w:suppressAutoHyphens w:val="0"/>
              <w:jc w:val="center"/>
              <w:rPr>
                <w:rFonts w:asciiTheme="minorHAnsi" w:hAnsiTheme="minorHAnsi" w:cstheme="minorHAnsi"/>
                <w:color w:val="000000"/>
                <w:sz w:val="16"/>
                <w:szCs w:val="16"/>
                <w:lang w:val="es-MX" w:eastAsia="es-MX"/>
              </w:rPr>
            </w:pPr>
          </w:p>
        </w:tc>
      </w:tr>
    </w:tbl>
    <w:p w14:paraId="1FF6DA5B" w14:textId="77777777" w:rsidR="00D27FBA" w:rsidRDefault="00D27FBA" w:rsidP="000E5C3B">
      <w:pPr>
        <w:keepNext/>
        <w:tabs>
          <w:tab w:val="left" w:pos="0"/>
        </w:tabs>
        <w:outlineLvl w:val="1"/>
        <w:rPr>
          <w:rFonts w:asciiTheme="minorHAnsi" w:hAnsiTheme="minorHAnsi" w:cstheme="minorHAnsi"/>
          <w:b/>
          <w:sz w:val="20"/>
        </w:rPr>
      </w:pPr>
    </w:p>
    <w:p w14:paraId="5C23A5C1" w14:textId="77777777" w:rsidR="00D27FBA" w:rsidRDefault="00D27FBA" w:rsidP="000E5C3B">
      <w:pPr>
        <w:keepNext/>
        <w:tabs>
          <w:tab w:val="left" w:pos="0"/>
        </w:tabs>
        <w:outlineLvl w:val="1"/>
        <w:rPr>
          <w:rFonts w:asciiTheme="minorHAnsi" w:hAnsiTheme="minorHAnsi" w:cstheme="minorHAnsi"/>
          <w:b/>
          <w:sz w:val="20"/>
        </w:rPr>
      </w:pPr>
    </w:p>
    <w:p w14:paraId="5E9ACF01" w14:textId="77777777" w:rsidR="00D27FBA" w:rsidRDefault="00D27FBA" w:rsidP="000E5C3B">
      <w:pPr>
        <w:keepNext/>
        <w:tabs>
          <w:tab w:val="left" w:pos="0"/>
        </w:tabs>
        <w:outlineLvl w:val="1"/>
        <w:rPr>
          <w:rFonts w:asciiTheme="minorHAnsi" w:hAnsiTheme="minorHAnsi" w:cstheme="minorHAnsi"/>
          <w:b/>
          <w:sz w:val="20"/>
        </w:rPr>
      </w:pPr>
    </w:p>
    <w:p w14:paraId="740436CC" w14:textId="77777777" w:rsidR="00D27FBA" w:rsidRPr="00405D33" w:rsidRDefault="00D27FBA" w:rsidP="000E5C3B">
      <w:pPr>
        <w:keepNext/>
        <w:tabs>
          <w:tab w:val="left" w:pos="0"/>
        </w:tabs>
        <w:outlineLvl w:val="1"/>
        <w:rPr>
          <w:rFonts w:asciiTheme="minorHAnsi" w:hAnsiTheme="minorHAnsi" w:cstheme="minorHAnsi"/>
          <w:b/>
          <w:sz w:val="20"/>
        </w:rPr>
      </w:pPr>
    </w:p>
    <w:p w14:paraId="45FBCB14" w14:textId="77777777" w:rsidR="00E23BB0" w:rsidRPr="00BB7928" w:rsidRDefault="00E23BB0" w:rsidP="000E5C3B">
      <w:pPr>
        <w:keepNext/>
        <w:tabs>
          <w:tab w:val="left" w:pos="0"/>
        </w:tabs>
        <w:outlineLvl w:val="1"/>
        <w:rPr>
          <w:rFonts w:asciiTheme="minorHAnsi" w:hAnsiTheme="minorHAnsi" w:cstheme="minorHAnsi"/>
          <w:b/>
          <w:sz w:val="20"/>
        </w:rPr>
      </w:pPr>
    </w:p>
    <w:sectPr w:rsidR="00E23BB0" w:rsidRPr="00BB7928" w:rsidSect="00A54570">
      <w:headerReference w:type="default" r:id="rId18"/>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DE81B" w14:textId="77777777" w:rsidR="007C2ADB" w:rsidRDefault="007C2ADB">
      <w:r>
        <w:separator/>
      </w:r>
    </w:p>
  </w:endnote>
  <w:endnote w:type="continuationSeparator" w:id="0">
    <w:p w14:paraId="28FE5BBC" w14:textId="77777777" w:rsidR="007C2ADB" w:rsidRDefault="007C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charset w:val="00"/>
    <w:family w:val="modern"/>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Light">
    <w:panose1 w:val="00000000000000000000"/>
    <w:charset w:val="00"/>
    <w:family w:val="modern"/>
    <w:notTrueType/>
    <w:pitch w:val="variable"/>
    <w:sig w:usb0="2000020F" w:usb1="00000003"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8E593" w14:textId="77777777" w:rsidR="007C2ADB" w:rsidRDefault="007C2ADB">
      <w:r>
        <w:separator/>
      </w:r>
    </w:p>
  </w:footnote>
  <w:footnote w:type="continuationSeparator" w:id="0">
    <w:p w14:paraId="7475E56B" w14:textId="77777777" w:rsidR="007C2ADB" w:rsidRDefault="007C2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A70C39" w:rsidRPr="001171DE" w:rsidRDefault="00A70C39"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7" name="Imagen 7"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A70C39" w:rsidRDefault="00A70C39"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158354E1" w:rsidR="00A70C39" w:rsidRPr="001171DE" w:rsidRDefault="00A70C39"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6EA21FF" w14:textId="644D7352" w:rsidR="00A70C39" w:rsidRDefault="00A70C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16DDD"/>
    <w:multiLevelType w:val="hybridMultilevel"/>
    <w:tmpl w:val="E6282DD8"/>
    <w:lvl w:ilvl="0" w:tplc="080A0015">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285CC0"/>
    <w:multiLevelType w:val="hybridMultilevel"/>
    <w:tmpl w:val="7D242FE2"/>
    <w:lvl w:ilvl="0" w:tplc="05364D0C">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4">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2E437CB3"/>
    <w:multiLevelType w:val="hybridMultilevel"/>
    <w:tmpl w:val="66E4CC80"/>
    <w:styleLink w:val="ArtculoSeccin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9">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3">
    <w:nsid w:val="390771F0"/>
    <w:multiLevelType w:val="multilevel"/>
    <w:tmpl w:val="390771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7">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3782315"/>
    <w:multiLevelType w:val="hybridMultilevel"/>
    <w:tmpl w:val="36C46472"/>
    <w:styleLink w:val="111111232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2">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4">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nsid w:val="4A5D1FDC"/>
    <w:multiLevelType w:val="hybridMultilevel"/>
    <w:tmpl w:val="F2B80E9C"/>
    <w:styleLink w:val="Estilo1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0">
    <w:nsid w:val="4EB253DC"/>
    <w:multiLevelType w:val="hybridMultilevel"/>
    <w:tmpl w:val="0770D54C"/>
    <w:lvl w:ilvl="0" w:tplc="080A0015">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2">
    <w:nsid w:val="56F94801"/>
    <w:multiLevelType w:val="hybridMultilevel"/>
    <w:tmpl w:val="20E695F2"/>
    <w:styleLink w:val="11111123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584F1479"/>
    <w:multiLevelType w:val="hybridMultilevel"/>
    <w:tmpl w:val="7D242FE2"/>
    <w:lvl w:ilvl="0" w:tplc="05364D0C">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4F27648"/>
    <w:multiLevelType w:val="hybridMultilevel"/>
    <w:tmpl w:val="E6282DD8"/>
    <w:lvl w:ilvl="0" w:tplc="080A0015">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1">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3">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4">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5">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6">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0761DE7"/>
    <w:multiLevelType w:val="hybridMultilevel"/>
    <w:tmpl w:val="4B6A9136"/>
    <w:lvl w:ilvl="0" w:tplc="05364D0C">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nsid w:val="77FB2325"/>
    <w:multiLevelType w:val="hybridMultilevel"/>
    <w:tmpl w:val="A9AE1FC2"/>
    <w:styleLink w:val="11111123214"/>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nsid w:val="7D544A77"/>
    <w:multiLevelType w:val="hybridMultilevel"/>
    <w:tmpl w:val="E6282DD8"/>
    <w:lvl w:ilvl="0" w:tplc="080A0015">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3"/>
  </w:num>
  <w:num w:numId="5">
    <w:abstractNumId w:val="78"/>
  </w:num>
  <w:num w:numId="6">
    <w:abstractNumId w:val="72"/>
  </w:num>
  <w:num w:numId="7">
    <w:abstractNumId w:val="3"/>
  </w:num>
  <w:num w:numId="8">
    <w:abstractNumId w:val="98"/>
  </w:num>
  <w:num w:numId="9">
    <w:abstractNumId w:val="77"/>
  </w:num>
  <w:num w:numId="10">
    <w:abstractNumId w:val="83"/>
  </w:num>
  <w:num w:numId="11">
    <w:abstractNumId w:val="67"/>
  </w:num>
  <w:num w:numId="12">
    <w:abstractNumId w:val="48"/>
  </w:num>
  <w:num w:numId="13">
    <w:abstractNumId w:val="42"/>
  </w:num>
  <w:num w:numId="14">
    <w:abstractNumId w:val="99"/>
  </w:num>
  <w:num w:numId="15">
    <w:abstractNumId w:val="39"/>
  </w:num>
  <w:num w:numId="16">
    <w:abstractNumId w:val="103"/>
  </w:num>
  <w:num w:numId="17">
    <w:abstractNumId w:val="56"/>
  </w:num>
  <w:num w:numId="18">
    <w:abstractNumId w:val="57"/>
  </w:num>
  <w:num w:numId="19">
    <w:abstractNumId w:val="69"/>
  </w:num>
  <w:num w:numId="20">
    <w:abstractNumId w:val="51"/>
  </w:num>
  <w:num w:numId="21">
    <w:abstractNumId w:val="96"/>
  </w:num>
  <w:num w:numId="22">
    <w:abstractNumId w:val="88"/>
  </w:num>
  <w:num w:numId="23">
    <w:abstractNumId w:val="44"/>
  </w:num>
  <w:num w:numId="24">
    <w:abstractNumId w:val="49"/>
  </w:num>
  <w:num w:numId="25">
    <w:abstractNumId w:val="59"/>
  </w:num>
  <w:num w:numId="26">
    <w:abstractNumId w:val="71"/>
  </w:num>
  <w:num w:numId="27">
    <w:abstractNumId w:val="76"/>
  </w:num>
  <w:num w:numId="28">
    <w:abstractNumId w:val="100"/>
  </w:num>
  <w:num w:numId="29">
    <w:abstractNumId w:val="55"/>
  </w:num>
  <w:num w:numId="30">
    <w:abstractNumId w:val="62"/>
  </w:num>
  <w:num w:numId="31">
    <w:abstractNumId w:val="94"/>
  </w:num>
  <w:num w:numId="32">
    <w:abstractNumId w:val="65"/>
  </w:num>
  <w:num w:numId="33">
    <w:abstractNumId w:val="91"/>
  </w:num>
  <w:num w:numId="34">
    <w:abstractNumId w:val="60"/>
  </w:num>
  <w:num w:numId="35">
    <w:abstractNumId w:val="43"/>
  </w:num>
  <w:num w:numId="36">
    <w:abstractNumId w:val="1"/>
  </w:num>
  <w:num w:numId="37">
    <w:abstractNumId w:val="0"/>
  </w:num>
  <w:num w:numId="38">
    <w:abstractNumId w:val="101"/>
  </w:num>
  <w:num w:numId="39">
    <w:abstractNumId w:val="102"/>
  </w:num>
  <w:num w:numId="40">
    <w:abstractNumId w:val="45"/>
  </w:num>
  <w:num w:numId="41">
    <w:abstractNumId w:val="61"/>
  </w:num>
  <w:num w:numId="42">
    <w:abstractNumId w:val="40"/>
  </w:num>
  <w:num w:numId="43">
    <w:abstractNumId w:val="85"/>
  </w:num>
  <w:num w:numId="44">
    <w:abstractNumId w:val="50"/>
  </w:num>
  <w:num w:numId="45">
    <w:abstractNumId w:val="68"/>
  </w:num>
  <w:num w:numId="46">
    <w:abstractNumId w:val="95"/>
  </w:num>
  <w:num w:numId="47">
    <w:abstractNumId w:val="52"/>
  </w:num>
  <w:num w:numId="48">
    <w:abstractNumId w:val="74"/>
  </w:num>
  <w:num w:numId="49">
    <w:abstractNumId w:val="82"/>
  </w:num>
  <w:num w:numId="50">
    <w:abstractNumId w:val="75"/>
  </w:num>
  <w:num w:numId="51">
    <w:abstractNumId w:val="97"/>
  </w:num>
  <w:num w:numId="52">
    <w:abstractNumId w:val="47"/>
  </w:num>
  <w:num w:numId="53">
    <w:abstractNumId w:val="93"/>
  </w:num>
  <w:num w:numId="54">
    <w:abstractNumId w:val="70"/>
  </w:num>
  <w:num w:numId="55">
    <w:abstractNumId w:val="58"/>
  </w:num>
  <w:num w:numId="56">
    <w:abstractNumId w:val="79"/>
  </w:num>
  <w:num w:numId="57">
    <w:abstractNumId w:val="89"/>
  </w:num>
  <w:num w:numId="58">
    <w:abstractNumId w:val="54"/>
  </w:num>
  <w:num w:numId="59">
    <w:abstractNumId w:val="64"/>
  </w:num>
  <w:num w:numId="60">
    <w:abstractNumId w:val="84"/>
  </w:num>
  <w:num w:numId="61">
    <w:abstractNumId w:val="104"/>
  </w:num>
  <w:num w:numId="62">
    <w:abstractNumId w:val="63"/>
  </w:num>
  <w:num w:numId="63">
    <w:abstractNumId w:val="80"/>
  </w:num>
  <w:num w:numId="64">
    <w:abstractNumId w:val="46"/>
  </w:num>
  <w:num w:numId="65">
    <w:abstractNumId w:val="8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152"/>
    <w:rsid w:val="0003149F"/>
    <w:rsid w:val="00031810"/>
    <w:rsid w:val="00031C40"/>
    <w:rsid w:val="00032E67"/>
    <w:rsid w:val="00033B6F"/>
    <w:rsid w:val="00033C2C"/>
    <w:rsid w:val="000345A8"/>
    <w:rsid w:val="00034619"/>
    <w:rsid w:val="00034C4E"/>
    <w:rsid w:val="00035326"/>
    <w:rsid w:val="000357E9"/>
    <w:rsid w:val="00036056"/>
    <w:rsid w:val="00036145"/>
    <w:rsid w:val="0003624D"/>
    <w:rsid w:val="000376B1"/>
    <w:rsid w:val="00037A79"/>
    <w:rsid w:val="00037ED4"/>
    <w:rsid w:val="000419C7"/>
    <w:rsid w:val="000419CA"/>
    <w:rsid w:val="00041AE3"/>
    <w:rsid w:val="00041F69"/>
    <w:rsid w:val="0004249E"/>
    <w:rsid w:val="00042C46"/>
    <w:rsid w:val="00043688"/>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54CB"/>
    <w:rsid w:val="00065ED2"/>
    <w:rsid w:val="00066687"/>
    <w:rsid w:val="00066930"/>
    <w:rsid w:val="00066BE1"/>
    <w:rsid w:val="00067134"/>
    <w:rsid w:val="000671CD"/>
    <w:rsid w:val="00067E85"/>
    <w:rsid w:val="00070D1A"/>
    <w:rsid w:val="0007118E"/>
    <w:rsid w:val="00071561"/>
    <w:rsid w:val="0007162C"/>
    <w:rsid w:val="00071C28"/>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44F6"/>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217"/>
    <w:rsid w:val="001266EF"/>
    <w:rsid w:val="00126959"/>
    <w:rsid w:val="00127A3C"/>
    <w:rsid w:val="00130224"/>
    <w:rsid w:val="00130F2F"/>
    <w:rsid w:val="0013193B"/>
    <w:rsid w:val="00131B6A"/>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B3A"/>
    <w:rsid w:val="00161262"/>
    <w:rsid w:val="001615F9"/>
    <w:rsid w:val="00161A88"/>
    <w:rsid w:val="0016219C"/>
    <w:rsid w:val="00163212"/>
    <w:rsid w:val="00164785"/>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214C"/>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78"/>
    <w:rsid w:val="001A38A2"/>
    <w:rsid w:val="001A3C20"/>
    <w:rsid w:val="001A44CF"/>
    <w:rsid w:val="001A4F86"/>
    <w:rsid w:val="001A506F"/>
    <w:rsid w:val="001A6835"/>
    <w:rsid w:val="001A6CA4"/>
    <w:rsid w:val="001A775F"/>
    <w:rsid w:val="001B0867"/>
    <w:rsid w:val="001B0C91"/>
    <w:rsid w:val="001B1277"/>
    <w:rsid w:val="001B2FF9"/>
    <w:rsid w:val="001B350C"/>
    <w:rsid w:val="001B4E17"/>
    <w:rsid w:val="001B4FF2"/>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3A"/>
    <w:rsid w:val="002018C8"/>
    <w:rsid w:val="002023C2"/>
    <w:rsid w:val="00202DD8"/>
    <w:rsid w:val="00203CE2"/>
    <w:rsid w:val="00204564"/>
    <w:rsid w:val="002054E2"/>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407D5"/>
    <w:rsid w:val="00241551"/>
    <w:rsid w:val="00241569"/>
    <w:rsid w:val="0024169A"/>
    <w:rsid w:val="002433F4"/>
    <w:rsid w:val="002437A1"/>
    <w:rsid w:val="00244635"/>
    <w:rsid w:val="00245752"/>
    <w:rsid w:val="00245F1E"/>
    <w:rsid w:val="00246556"/>
    <w:rsid w:val="002526D0"/>
    <w:rsid w:val="00257847"/>
    <w:rsid w:val="002579A5"/>
    <w:rsid w:val="002607C8"/>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27B"/>
    <w:rsid w:val="00276359"/>
    <w:rsid w:val="002808E4"/>
    <w:rsid w:val="00280E0A"/>
    <w:rsid w:val="0028107D"/>
    <w:rsid w:val="0028159B"/>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566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2215"/>
    <w:rsid w:val="003232D8"/>
    <w:rsid w:val="0032580C"/>
    <w:rsid w:val="003273C6"/>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612"/>
    <w:rsid w:val="00355B36"/>
    <w:rsid w:val="00356414"/>
    <w:rsid w:val="00356BCB"/>
    <w:rsid w:val="00357194"/>
    <w:rsid w:val="00357290"/>
    <w:rsid w:val="003577CC"/>
    <w:rsid w:val="00357A1A"/>
    <w:rsid w:val="00357D1D"/>
    <w:rsid w:val="00360668"/>
    <w:rsid w:val="00360B5B"/>
    <w:rsid w:val="00362DE8"/>
    <w:rsid w:val="00363305"/>
    <w:rsid w:val="00363BB2"/>
    <w:rsid w:val="003646AC"/>
    <w:rsid w:val="00364AE0"/>
    <w:rsid w:val="003660DB"/>
    <w:rsid w:val="003661F3"/>
    <w:rsid w:val="00367B16"/>
    <w:rsid w:val="003717A7"/>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3D3C"/>
    <w:rsid w:val="003D4818"/>
    <w:rsid w:val="003D6218"/>
    <w:rsid w:val="003D6C6B"/>
    <w:rsid w:val="003E08B4"/>
    <w:rsid w:val="003E1349"/>
    <w:rsid w:val="003E17E3"/>
    <w:rsid w:val="003E25C3"/>
    <w:rsid w:val="003E28A3"/>
    <w:rsid w:val="003E38A9"/>
    <w:rsid w:val="003E3EA2"/>
    <w:rsid w:val="003E4744"/>
    <w:rsid w:val="003E5055"/>
    <w:rsid w:val="003E587E"/>
    <w:rsid w:val="003E6933"/>
    <w:rsid w:val="003E73A0"/>
    <w:rsid w:val="003F0289"/>
    <w:rsid w:val="003F02F6"/>
    <w:rsid w:val="003F036E"/>
    <w:rsid w:val="003F0693"/>
    <w:rsid w:val="003F0E0D"/>
    <w:rsid w:val="003F2557"/>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791"/>
    <w:rsid w:val="00442F46"/>
    <w:rsid w:val="00444DC1"/>
    <w:rsid w:val="004450E9"/>
    <w:rsid w:val="0044559B"/>
    <w:rsid w:val="004462C2"/>
    <w:rsid w:val="00446967"/>
    <w:rsid w:val="00446A32"/>
    <w:rsid w:val="00446CD7"/>
    <w:rsid w:val="0044702A"/>
    <w:rsid w:val="004474F2"/>
    <w:rsid w:val="00447AA2"/>
    <w:rsid w:val="00450255"/>
    <w:rsid w:val="00451834"/>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60FA"/>
    <w:rsid w:val="004761BC"/>
    <w:rsid w:val="00480FE9"/>
    <w:rsid w:val="00481899"/>
    <w:rsid w:val="004823D1"/>
    <w:rsid w:val="00483024"/>
    <w:rsid w:val="004831CF"/>
    <w:rsid w:val="00483A28"/>
    <w:rsid w:val="00483A30"/>
    <w:rsid w:val="0048493F"/>
    <w:rsid w:val="00484955"/>
    <w:rsid w:val="00484CEF"/>
    <w:rsid w:val="00484EA0"/>
    <w:rsid w:val="00485593"/>
    <w:rsid w:val="0048714D"/>
    <w:rsid w:val="00487283"/>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F9"/>
    <w:rsid w:val="004B2ADA"/>
    <w:rsid w:val="004B4B07"/>
    <w:rsid w:val="004B4C40"/>
    <w:rsid w:val="004B5B17"/>
    <w:rsid w:val="004B6860"/>
    <w:rsid w:val="004B6FC6"/>
    <w:rsid w:val="004B7370"/>
    <w:rsid w:val="004B73B0"/>
    <w:rsid w:val="004B7C0B"/>
    <w:rsid w:val="004B7C4E"/>
    <w:rsid w:val="004C0B32"/>
    <w:rsid w:val="004C1712"/>
    <w:rsid w:val="004C17BD"/>
    <w:rsid w:val="004C4357"/>
    <w:rsid w:val="004C4D74"/>
    <w:rsid w:val="004C5B6B"/>
    <w:rsid w:val="004C6AFD"/>
    <w:rsid w:val="004C7DAF"/>
    <w:rsid w:val="004D0037"/>
    <w:rsid w:val="004D066D"/>
    <w:rsid w:val="004D1DF7"/>
    <w:rsid w:val="004D24B8"/>
    <w:rsid w:val="004D33A6"/>
    <w:rsid w:val="004D35F5"/>
    <w:rsid w:val="004D42F7"/>
    <w:rsid w:val="004D6015"/>
    <w:rsid w:val="004E1406"/>
    <w:rsid w:val="004E2BC7"/>
    <w:rsid w:val="004E2EF6"/>
    <w:rsid w:val="004E315D"/>
    <w:rsid w:val="004E3DED"/>
    <w:rsid w:val="004E438B"/>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2E9"/>
    <w:rsid w:val="0051696F"/>
    <w:rsid w:val="00517863"/>
    <w:rsid w:val="0052052B"/>
    <w:rsid w:val="00522724"/>
    <w:rsid w:val="00523375"/>
    <w:rsid w:val="00523AC0"/>
    <w:rsid w:val="00523F0A"/>
    <w:rsid w:val="00524847"/>
    <w:rsid w:val="005249D3"/>
    <w:rsid w:val="00525224"/>
    <w:rsid w:val="00525492"/>
    <w:rsid w:val="005273A4"/>
    <w:rsid w:val="0053030E"/>
    <w:rsid w:val="00530A39"/>
    <w:rsid w:val="00530D07"/>
    <w:rsid w:val="00535A8B"/>
    <w:rsid w:val="005367A3"/>
    <w:rsid w:val="00536DE6"/>
    <w:rsid w:val="00536FB6"/>
    <w:rsid w:val="005404CC"/>
    <w:rsid w:val="00540A01"/>
    <w:rsid w:val="00540AA2"/>
    <w:rsid w:val="00540B46"/>
    <w:rsid w:val="00541604"/>
    <w:rsid w:val="00541D90"/>
    <w:rsid w:val="00542247"/>
    <w:rsid w:val="00542659"/>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6135"/>
    <w:rsid w:val="005565E6"/>
    <w:rsid w:val="0055668C"/>
    <w:rsid w:val="005568D5"/>
    <w:rsid w:val="005570BB"/>
    <w:rsid w:val="0055759F"/>
    <w:rsid w:val="00557AD5"/>
    <w:rsid w:val="00560418"/>
    <w:rsid w:val="0056042B"/>
    <w:rsid w:val="00560874"/>
    <w:rsid w:val="005608D2"/>
    <w:rsid w:val="00560CE0"/>
    <w:rsid w:val="0056159C"/>
    <w:rsid w:val="005616DA"/>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F5A"/>
    <w:rsid w:val="00595925"/>
    <w:rsid w:val="00596220"/>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1F7"/>
    <w:rsid w:val="005E7470"/>
    <w:rsid w:val="005E78B8"/>
    <w:rsid w:val="005E7B0D"/>
    <w:rsid w:val="005F0110"/>
    <w:rsid w:val="005F0BAC"/>
    <w:rsid w:val="005F0DE6"/>
    <w:rsid w:val="005F1C5C"/>
    <w:rsid w:val="005F1C91"/>
    <w:rsid w:val="005F1D44"/>
    <w:rsid w:val="005F2656"/>
    <w:rsid w:val="005F2713"/>
    <w:rsid w:val="005F2861"/>
    <w:rsid w:val="005F2C84"/>
    <w:rsid w:val="005F4B53"/>
    <w:rsid w:val="005F6353"/>
    <w:rsid w:val="00600E86"/>
    <w:rsid w:val="00600F6F"/>
    <w:rsid w:val="006016B3"/>
    <w:rsid w:val="006017D0"/>
    <w:rsid w:val="0060391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4932"/>
    <w:rsid w:val="00675E76"/>
    <w:rsid w:val="00676547"/>
    <w:rsid w:val="0067686C"/>
    <w:rsid w:val="00676C6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B0311"/>
    <w:rsid w:val="006B0705"/>
    <w:rsid w:val="006B0A1B"/>
    <w:rsid w:val="006B10D1"/>
    <w:rsid w:val="006B1324"/>
    <w:rsid w:val="006B1534"/>
    <w:rsid w:val="006B1A3E"/>
    <w:rsid w:val="006B240C"/>
    <w:rsid w:val="006B2FB1"/>
    <w:rsid w:val="006B3BD4"/>
    <w:rsid w:val="006B5046"/>
    <w:rsid w:val="006B60C7"/>
    <w:rsid w:val="006B64FE"/>
    <w:rsid w:val="006B67F9"/>
    <w:rsid w:val="006B77A3"/>
    <w:rsid w:val="006C1359"/>
    <w:rsid w:val="006C1E94"/>
    <w:rsid w:val="006C2EA7"/>
    <w:rsid w:val="006C2F60"/>
    <w:rsid w:val="006C3201"/>
    <w:rsid w:val="006C3873"/>
    <w:rsid w:val="006C466F"/>
    <w:rsid w:val="006C5A22"/>
    <w:rsid w:val="006C5A26"/>
    <w:rsid w:val="006C63AB"/>
    <w:rsid w:val="006C6957"/>
    <w:rsid w:val="006C6B66"/>
    <w:rsid w:val="006C75E4"/>
    <w:rsid w:val="006C7745"/>
    <w:rsid w:val="006C7E3E"/>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567"/>
    <w:rsid w:val="00783E98"/>
    <w:rsid w:val="00785277"/>
    <w:rsid w:val="007854C8"/>
    <w:rsid w:val="007856D1"/>
    <w:rsid w:val="00785BD9"/>
    <w:rsid w:val="00786F35"/>
    <w:rsid w:val="00787632"/>
    <w:rsid w:val="007901C8"/>
    <w:rsid w:val="00791089"/>
    <w:rsid w:val="0079133C"/>
    <w:rsid w:val="00792124"/>
    <w:rsid w:val="0079303A"/>
    <w:rsid w:val="007946A6"/>
    <w:rsid w:val="00794B2C"/>
    <w:rsid w:val="00794F17"/>
    <w:rsid w:val="007956A3"/>
    <w:rsid w:val="007964DD"/>
    <w:rsid w:val="00796701"/>
    <w:rsid w:val="00796D40"/>
    <w:rsid w:val="007973FE"/>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2B14"/>
    <w:rsid w:val="007B3E09"/>
    <w:rsid w:val="007C0B3A"/>
    <w:rsid w:val="007C0E28"/>
    <w:rsid w:val="007C1376"/>
    <w:rsid w:val="007C1B9B"/>
    <w:rsid w:val="007C1C29"/>
    <w:rsid w:val="007C2ADB"/>
    <w:rsid w:val="007C7FAE"/>
    <w:rsid w:val="007D0400"/>
    <w:rsid w:val="007D0924"/>
    <w:rsid w:val="007D09B2"/>
    <w:rsid w:val="007D1FA8"/>
    <w:rsid w:val="007D4132"/>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1D7"/>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D31"/>
    <w:rsid w:val="0087507C"/>
    <w:rsid w:val="0087584A"/>
    <w:rsid w:val="0087673A"/>
    <w:rsid w:val="00877740"/>
    <w:rsid w:val="008804FE"/>
    <w:rsid w:val="008808B3"/>
    <w:rsid w:val="00881700"/>
    <w:rsid w:val="00881AF9"/>
    <w:rsid w:val="00883232"/>
    <w:rsid w:val="00883564"/>
    <w:rsid w:val="00883696"/>
    <w:rsid w:val="00884F3E"/>
    <w:rsid w:val="00884FB4"/>
    <w:rsid w:val="00890100"/>
    <w:rsid w:val="008908B7"/>
    <w:rsid w:val="00890DF5"/>
    <w:rsid w:val="008910AF"/>
    <w:rsid w:val="0089208D"/>
    <w:rsid w:val="008923FE"/>
    <w:rsid w:val="00892DB1"/>
    <w:rsid w:val="00893472"/>
    <w:rsid w:val="00894C0E"/>
    <w:rsid w:val="00894C1F"/>
    <w:rsid w:val="008952EB"/>
    <w:rsid w:val="008958D2"/>
    <w:rsid w:val="008961D8"/>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0F43"/>
    <w:rsid w:val="008B1989"/>
    <w:rsid w:val="008B1A7F"/>
    <w:rsid w:val="008B1FCE"/>
    <w:rsid w:val="008B36AA"/>
    <w:rsid w:val="008B40E9"/>
    <w:rsid w:val="008B42FF"/>
    <w:rsid w:val="008B5C22"/>
    <w:rsid w:val="008B5CC0"/>
    <w:rsid w:val="008B6A3A"/>
    <w:rsid w:val="008B6D39"/>
    <w:rsid w:val="008B7910"/>
    <w:rsid w:val="008C1474"/>
    <w:rsid w:val="008C1A66"/>
    <w:rsid w:val="008C22BA"/>
    <w:rsid w:val="008C2504"/>
    <w:rsid w:val="008C3E0A"/>
    <w:rsid w:val="008C4081"/>
    <w:rsid w:val="008C5CED"/>
    <w:rsid w:val="008C61B2"/>
    <w:rsid w:val="008C61D5"/>
    <w:rsid w:val="008C7BC0"/>
    <w:rsid w:val="008D0021"/>
    <w:rsid w:val="008D038D"/>
    <w:rsid w:val="008D1B32"/>
    <w:rsid w:val="008D2050"/>
    <w:rsid w:val="008D20F2"/>
    <w:rsid w:val="008D2B92"/>
    <w:rsid w:val="008D2C47"/>
    <w:rsid w:val="008D3005"/>
    <w:rsid w:val="008D3FBC"/>
    <w:rsid w:val="008D5862"/>
    <w:rsid w:val="008D6016"/>
    <w:rsid w:val="008D6FC3"/>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10A"/>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3CCD"/>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CDC"/>
    <w:rsid w:val="009836F8"/>
    <w:rsid w:val="00983E3F"/>
    <w:rsid w:val="0098569F"/>
    <w:rsid w:val="009857BB"/>
    <w:rsid w:val="00985CB8"/>
    <w:rsid w:val="00986AFB"/>
    <w:rsid w:val="009877D3"/>
    <w:rsid w:val="009918E2"/>
    <w:rsid w:val="0099191B"/>
    <w:rsid w:val="00993053"/>
    <w:rsid w:val="0099395F"/>
    <w:rsid w:val="00994E8D"/>
    <w:rsid w:val="00994F3D"/>
    <w:rsid w:val="0099540E"/>
    <w:rsid w:val="009977F9"/>
    <w:rsid w:val="009A0E99"/>
    <w:rsid w:val="009A11FD"/>
    <w:rsid w:val="009A12F9"/>
    <w:rsid w:val="009A1337"/>
    <w:rsid w:val="009A1589"/>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116"/>
    <w:rsid w:val="009F7B7A"/>
    <w:rsid w:val="00A01771"/>
    <w:rsid w:val="00A0199E"/>
    <w:rsid w:val="00A0203E"/>
    <w:rsid w:val="00A02EE4"/>
    <w:rsid w:val="00A03C73"/>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1E01"/>
    <w:rsid w:val="00A22D80"/>
    <w:rsid w:val="00A22E3C"/>
    <w:rsid w:val="00A23B6A"/>
    <w:rsid w:val="00A24D37"/>
    <w:rsid w:val="00A24DAE"/>
    <w:rsid w:val="00A26949"/>
    <w:rsid w:val="00A26ED5"/>
    <w:rsid w:val="00A27ECA"/>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70BFB"/>
    <w:rsid w:val="00A70C39"/>
    <w:rsid w:val="00A70E1F"/>
    <w:rsid w:val="00A726DB"/>
    <w:rsid w:val="00A727E3"/>
    <w:rsid w:val="00A7283C"/>
    <w:rsid w:val="00A728F2"/>
    <w:rsid w:val="00A74993"/>
    <w:rsid w:val="00A74CBC"/>
    <w:rsid w:val="00A75631"/>
    <w:rsid w:val="00A7660E"/>
    <w:rsid w:val="00A77E78"/>
    <w:rsid w:val="00A8126D"/>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A575F"/>
    <w:rsid w:val="00AB070E"/>
    <w:rsid w:val="00AB197A"/>
    <w:rsid w:val="00AB1EB0"/>
    <w:rsid w:val="00AB2194"/>
    <w:rsid w:val="00AB2BA7"/>
    <w:rsid w:val="00AB4067"/>
    <w:rsid w:val="00AB44BA"/>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0767"/>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3907"/>
    <w:rsid w:val="00B03AC9"/>
    <w:rsid w:val="00B03E00"/>
    <w:rsid w:val="00B04E23"/>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23F9"/>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386F"/>
    <w:rsid w:val="00B44B39"/>
    <w:rsid w:val="00B44C5B"/>
    <w:rsid w:val="00B45356"/>
    <w:rsid w:val="00B4537D"/>
    <w:rsid w:val="00B475C9"/>
    <w:rsid w:val="00B4774C"/>
    <w:rsid w:val="00B51572"/>
    <w:rsid w:val="00B52C21"/>
    <w:rsid w:val="00B54E12"/>
    <w:rsid w:val="00B55207"/>
    <w:rsid w:val="00B553A7"/>
    <w:rsid w:val="00B558A2"/>
    <w:rsid w:val="00B60DF2"/>
    <w:rsid w:val="00B62842"/>
    <w:rsid w:val="00B633EE"/>
    <w:rsid w:val="00B63899"/>
    <w:rsid w:val="00B63DB2"/>
    <w:rsid w:val="00B656D4"/>
    <w:rsid w:val="00B6607D"/>
    <w:rsid w:val="00B66DE4"/>
    <w:rsid w:val="00B67216"/>
    <w:rsid w:val="00B6743D"/>
    <w:rsid w:val="00B67CF3"/>
    <w:rsid w:val="00B72741"/>
    <w:rsid w:val="00B72AF5"/>
    <w:rsid w:val="00B738C0"/>
    <w:rsid w:val="00B752BE"/>
    <w:rsid w:val="00B7573F"/>
    <w:rsid w:val="00B76DF5"/>
    <w:rsid w:val="00B77693"/>
    <w:rsid w:val="00B77FEC"/>
    <w:rsid w:val="00B80489"/>
    <w:rsid w:val="00B820A4"/>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F66"/>
    <w:rsid w:val="00BB32DE"/>
    <w:rsid w:val="00BB4455"/>
    <w:rsid w:val="00BB46B3"/>
    <w:rsid w:val="00BB47B1"/>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46F2"/>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5815"/>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39D3"/>
    <w:rsid w:val="00C045C9"/>
    <w:rsid w:val="00C04A73"/>
    <w:rsid w:val="00C05056"/>
    <w:rsid w:val="00C0521F"/>
    <w:rsid w:val="00C0748D"/>
    <w:rsid w:val="00C103C8"/>
    <w:rsid w:val="00C103E7"/>
    <w:rsid w:val="00C10F6F"/>
    <w:rsid w:val="00C11B0B"/>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4BBB"/>
    <w:rsid w:val="00C36C61"/>
    <w:rsid w:val="00C420D3"/>
    <w:rsid w:val="00C422E7"/>
    <w:rsid w:val="00C4284E"/>
    <w:rsid w:val="00C428DA"/>
    <w:rsid w:val="00C44167"/>
    <w:rsid w:val="00C45490"/>
    <w:rsid w:val="00C45C9E"/>
    <w:rsid w:val="00C45E3D"/>
    <w:rsid w:val="00C45FBE"/>
    <w:rsid w:val="00C46B58"/>
    <w:rsid w:val="00C46DEF"/>
    <w:rsid w:val="00C503E8"/>
    <w:rsid w:val="00C50C44"/>
    <w:rsid w:val="00C51EE1"/>
    <w:rsid w:val="00C5338F"/>
    <w:rsid w:val="00C55768"/>
    <w:rsid w:val="00C55BA5"/>
    <w:rsid w:val="00C55F3D"/>
    <w:rsid w:val="00C564DB"/>
    <w:rsid w:val="00C56DD6"/>
    <w:rsid w:val="00C576BC"/>
    <w:rsid w:val="00C57F68"/>
    <w:rsid w:val="00C60DE3"/>
    <w:rsid w:val="00C61824"/>
    <w:rsid w:val="00C62230"/>
    <w:rsid w:val="00C623DF"/>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454"/>
    <w:rsid w:val="00C845A2"/>
    <w:rsid w:val="00C863A7"/>
    <w:rsid w:val="00C86A1D"/>
    <w:rsid w:val="00C875BC"/>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2C81"/>
    <w:rsid w:val="00CE381B"/>
    <w:rsid w:val="00CE3AC2"/>
    <w:rsid w:val="00CE3D84"/>
    <w:rsid w:val="00CE42DE"/>
    <w:rsid w:val="00CE614D"/>
    <w:rsid w:val="00CE716F"/>
    <w:rsid w:val="00CE7EF4"/>
    <w:rsid w:val="00CF00FF"/>
    <w:rsid w:val="00CF057C"/>
    <w:rsid w:val="00CF083E"/>
    <w:rsid w:val="00CF1C16"/>
    <w:rsid w:val="00CF2883"/>
    <w:rsid w:val="00CF28B6"/>
    <w:rsid w:val="00CF2BB3"/>
    <w:rsid w:val="00CF2C6A"/>
    <w:rsid w:val="00CF475D"/>
    <w:rsid w:val="00CF4922"/>
    <w:rsid w:val="00CF4AD3"/>
    <w:rsid w:val="00CF50EC"/>
    <w:rsid w:val="00CF5B30"/>
    <w:rsid w:val="00CF5DCA"/>
    <w:rsid w:val="00CF5EC1"/>
    <w:rsid w:val="00CF6352"/>
    <w:rsid w:val="00D00BCC"/>
    <w:rsid w:val="00D0100D"/>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BA"/>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5ECD"/>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A6ED7"/>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58AF"/>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0D3"/>
    <w:rsid w:val="00E33A2F"/>
    <w:rsid w:val="00E33B8D"/>
    <w:rsid w:val="00E3464C"/>
    <w:rsid w:val="00E34ECF"/>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2886"/>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3FC3"/>
    <w:rsid w:val="00E84C14"/>
    <w:rsid w:val="00E85C5A"/>
    <w:rsid w:val="00E87F11"/>
    <w:rsid w:val="00E90259"/>
    <w:rsid w:val="00E91EEB"/>
    <w:rsid w:val="00E9216E"/>
    <w:rsid w:val="00E92359"/>
    <w:rsid w:val="00E95881"/>
    <w:rsid w:val="00E96E29"/>
    <w:rsid w:val="00E9735B"/>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18C9"/>
    <w:rsid w:val="00EC5111"/>
    <w:rsid w:val="00EC5914"/>
    <w:rsid w:val="00EC6656"/>
    <w:rsid w:val="00ED1044"/>
    <w:rsid w:val="00ED129E"/>
    <w:rsid w:val="00ED12D1"/>
    <w:rsid w:val="00ED2005"/>
    <w:rsid w:val="00ED2992"/>
    <w:rsid w:val="00ED2E37"/>
    <w:rsid w:val="00ED301F"/>
    <w:rsid w:val="00ED31E9"/>
    <w:rsid w:val="00ED3F7A"/>
    <w:rsid w:val="00ED4D51"/>
    <w:rsid w:val="00ED64DB"/>
    <w:rsid w:val="00ED6C9C"/>
    <w:rsid w:val="00ED6F24"/>
    <w:rsid w:val="00ED712F"/>
    <w:rsid w:val="00EE0741"/>
    <w:rsid w:val="00EE101B"/>
    <w:rsid w:val="00EE163D"/>
    <w:rsid w:val="00EE2142"/>
    <w:rsid w:val="00EE2A5E"/>
    <w:rsid w:val="00EE4A53"/>
    <w:rsid w:val="00EE4AA2"/>
    <w:rsid w:val="00EE51F6"/>
    <w:rsid w:val="00EE56FF"/>
    <w:rsid w:val="00EE65F9"/>
    <w:rsid w:val="00EE6FFD"/>
    <w:rsid w:val="00EE77FA"/>
    <w:rsid w:val="00EE789F"/>
    <w:rsid w:val="00EF10F6"/>
    <w:rsid w:val="00EF1316"/>
    <w:rsid w:val="00EF1E8E"/>
    <w:rsid w:val="00EF32E9"/>
    <w:rsid w:val="00EF35EE"/>
    <w:rsid w:val="00EF41D4"/>
    <w:rsid w:val="00EF44E7"/>
    <w:rsid w:val="00EF4D22"/>
    <w:rsid w:val="00EF5110"/>
    <w:rsid w:val="00EF61BF"/>
    <w:rsid w:val="00EF670F"/>
    <w:rsid w:val="00EF73CE"/>
    <w:rsid w:val="00EF76D4"/>
    <w:rsid w:val="00EF7973"/>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0E51"/>
    <w:rsid w:val="00F129DE"/>
    <w:rsid w:val="00F1354E"/>
    <w:rsid w:val="00F13A8E"/>
    <w:rsid w:val="00F155C6"/>
    <w:rsid w:val="00F17113"/>
    <w:rsid w:val="00F175D6"/>
    <w:rsid w:val="00F17D96"/>
    <w:rsid w:val="00F2098D"/>
    <w:rsid w:val="00F20A59"/>
    <w:rsid w:val="00F20A63"/>
    <w:rsid w:val="00F20DC2"/>
    <w:rsid w:val="00F21054"/>
    <w:rsid w:val="00F23ABA"/>
    <w:rsid w:val="00F242A8"/>
    <w:rsid w:val="00F24E59"/>
    <w:rsid w:val="00F2528E"/>
    <w:rsid w:val="00F2560A"/>
    <w:rsid w:val="00F30BB3"/>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4660"/>
    <w:rsid w:val="00F658B5"/>
    <w:rsid w:val="00F67776"/>
    <w:rsid w:val="00F67B10"/>
    <w:rsid w:val="00F67FA2"/>
    <w:rsid w:val="00F70216"/>
    <w:rsid w:val="00F70348"/>
    <w:rsid w:val="00F70A34"/>
    <w:rsid w:val="00F72C7A"/>
    <w:rsid w:val="00F72EA9"/>
    <w:rsid w:val="00F73474"/>
    <w:rsid w:val="00F7350E"/>
    <w:rsid w:val="00F74E6A"/>
    <w:rsid w:val="00F76BBB"/>
    <w:rsid w:val="00F8069D"/>
    <w:rsid w:val="00F81131"/>
    <w:rsid w:val="00F8183D"/>
    <w:rsid w:val="00F8264D"/>
    <w:rsid w:val="00F838A6"/>
    <w:rsid w:val="00F86028"/>
    <w:rsid w:val="00F86CD4"/>
    <w:rsid w:val="00F907BA"/>
    <w:rsid w:val="00F90E30"/>
    <w:rsid w:val="00F917B6"/>
    <w:rsid w:val="00F919F9"/>
    <w:rsid w:val="00F91DE9"/>
    <w:rsid w:val="00F92AF7"/>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B97"/>
    <w:rsid w:val="00FC30F4"/>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iPriority="99" w:unhideWhenUsed="0" w:qFormat="1"/>
    <w:lsdException w:name="List Bullet" w:semiHidden="0" w:uiPriority="99" w:unhideWhenUsed="0"/>
    <w:lsdException w:name="List 2" w:uiPriority="99" w:qFormat="1"/>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w:qFormat="1"/>
    <w:lsdException w:name="Body Text Indent" w:uiPriority="99" w:qFormat="1"/>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qFormat="1"/>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uiPriority w:val="99"/>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uiPriority w:val="99"/>
    <w:qFormat/>
    <w:rPr>
      <w:rFonts w:cs="Tahoma"/>
    </w:rPr>
  </w:style>
  <w:style w:type="paragraph" w:customStyle="1" w:styleId="Etiqueta">
    <w:name w:val="Etiqueta"/>
    <w:basedOn w:val="Normal"/>
    <w:uiPriority w:val="99"/>
    <w:qFormat/>
    <w:pPr>
      <w:suppressLineNumbers/>
      <w:spacing w:before="120" w:after="120"/>
    </w:pPr>
    <w:rPr>
      <w:i/>
    </w:rPr>
  </w:style>
  <w:style w:type="paragraph" w:customStyle="1" w:styleId="ndice">
    <w:name w:val="Índice"/>
    <w:basedOn w:val="Normal"/>
    <w:uiPriority w:val="99"/>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qFormat/>
    <w:pPr>
      <w:keepNext/>
      <w:spacing w:before="240" w:after="120"/>
    </w:pPr>
    <w:rPr>
      <w:rFonts w:ascii="Arial" w:hAnsi="Arial" w:cs="Arial"/>
      <w:sz w:val="28"/>
    </w:rPr>
  </w:style>
  <w:style w:type="paragraph" w:customStyle="1" w:styleId="Textonormal">
    <w:name w:val="Texto normal"/>
    <w:basedOn w:val="Normal"/>
    <w:uiPriority w:val="99"/>
    <w:qFormat/>
    <w:pPr>
      <w:spacing w:after="120"/>
    </w:pPr>
  </w:style>
  <w:style w:type="paragraph" w:customStyle="1" w:styleId="Lista21">
    <w:name w:val="Lista 21"/>
    <w:basedOn w:val="Textonormal"/>
    <w:uiPriority w:val="99"/>
    <w:qFormat/>
  </w:style>
  <w:style w:type="paragraph" w:customStyle="1" w:styleId="Encabezado1">
    <w:name w:val="Encabezado1"/>
    <w:basedOn w:val="Normal"/>
    <w:next w:val="Textonormal"/>
    <w:uiPriority w:val="99"/>
    <w:qFormat/>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qFormat/>
    <w:rPr>
      <w:rFonts w:ascii="Tahoma" w:hAnsi="Tahoma" w:cs="Tahoma"/>
      <w:sz w:val="16"/>
    </w:r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uiPriority w:val="99"/>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qFormat/>
    <w:pPr>
      <w:spacing w:after="120"/>
      <w:ind w:left="283"/>
    </w:pPr>
  </w:style>
  <w:style w:type="paragraph" w:customStyle="1" w:styleId="Sangra2detindependiente1">
    <w:name w:val="Sangría 2 de t. independiente1"/>
    <w:basedOn w:val="Normal"/>
    <w:uiPriority w:val="99"/>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qFormat/>
    <w:pPr>
      <w:spacing w:after="101" w:line="216" w:lineRule="exact"/>
      <w:ind w:firstLine="288"/>
      <w:jc w:val="both"/>
    </w:pPr>
    <w:rPr>
      <w:rFonts w:ascii="Arial" w:hAnsi="Arial"/>
      <w:sz w:val="18"/>
      <w:lang w:val="es-MX"/>
    </w:rPr>
  </w:style>
  <w:style w:type="paragraph" w:customStyle="1" w:styleId="ROMANOS">
    <w:name w:val="ROMANOS"/>
    <w:basedOn w:val="Normal"/>
    <w:uiPriority w:val="99"/>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qFormat/>
    <w:pPr>
      <w:spacing w:after="120" w:line="480" w:lineRule="auto"/>
    </w:pPr>
  </w:style>
  <w:style w:type="paragraph" w:customStyle="1" w:styleId="Textoindependiente31">
    <w:name w:val="Texto independiente 31"/>
    <w:basedOn w:val="Normal"/>
    <w:uiPriority w:val="99"/>
    <w:qFormat/>
    <w:pPr>
      <w:autoSpaceDE w:val="0"/>
      <w:jc w:val="both"/>
    </w:pPr>
    <w:rPr>
      <w:rFonts w:ascii="Arial" w:hAnsi="Arial" w:cs="Arial"/>
      <w:sz w:val="20"/>
      <w:lang w:val="es-ES_tradnl"/>
    </w:rPr>
  </w:style>
  <w:style w:type="paragraph" w:customStyle="1" w:styleId="ACUERDO">
    <w:name w:val="ACUERDO"/>
    <w:basedOn w:val="Normal"/>
    <w:uiPriority w:val="99"/>
    <w:qFormat/>
    <w:pPr>
      <w:widowControl w:val="0"/>
      <w:jc w:val="both"/>
    </w:pPr>
    <w:rPr>
      <w:rFonts w:ascii="Arial" w:hAnsi="Arial"/>
      <w:b/>
      <w:sz w:val="28"/>
      <w:lang w:val="en-US"/>
    </w:rPr>
  </w:style>
  <w:style w:type="paragraph" w:customStyle="1" w:styleId="Textoindependiente32">
    <w:name w:val="Texto independiente 32"/>
    <w:basedOn w:val="Normal"/>
    <w:uiPriority w:val="99"/>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uiPriority w:val="99"/>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qFormat/>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qFormat/>
    <w:pPr>
      <w:spacing w:before="100" w:after="100"/>
      <w:jc w:val="center"/>
    </w:pPr>
    <w:rPr>
      <w:rFonts w:ascii="Arial" w:eastAsia="Arial Unicode MS" w:hAnsi="Arial" w:cs="Arial"/>
      <w:b/>
      <w:bCs/>
      <w:sz w:val="22"/>
      <w:szCs w:val="22"/>
    </w:rPr>
  </w:style>
  <w:style w:type="paragraph" w:customStyle="1" w:styleId="xl68">
    <w:name w:val="xl68"/>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qFormat/>
    <w:pPr>
      <w:spacing w:before="100" w:after="100"/>
      <w:jc w:val="center"/>
    </w:pPr>
    <w:rPr>
      <w:rFonts w:ascii="Arial" w:eastAsia="Arial Unicode MS" w:hAnsi="Arial" w:cs="Arial"/>
      <w:b/>
      <w:bCs/>
      <w:sz w:val="22"/>
      <w:szCs w:val="22"/>
    </w:rPr>
  </w:style>
  <w:style w:type="paragraph" w:customStyle="1" w:styleId="xl83">
    <w:name w:val="xl83"/>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qFormat/>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uiPriority w:val="99"/>
    <w:qFormat/>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qFormat/>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uiPriority w:val="99"/>
    <w:qFormat/>
    <w:rsid w:val="00BA2B79"/>
    <w:pPr>
      <w:spacing w:after="120" w:line="480" w:lineRule="auto"/>
    </w:pPr>
  </w:style>
  <w:style w:type="paragraph" w:customStyle="1" w:styleId="INCISO">
    <w:name w:val="INCISO"/>
    <w:basedOn w:val="Normal"/>
    <w:uiPriority w:val="99"/>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6"/>
      </w:numPr>
      <w:contextualSpacing/>
    </w:pPr>
  </w:style>
  <w:style w:type="paragraph" w:styleId="Listaconvietas5">
    <w:name w:val="List Bullet 5"/>
    <w:basedOn w:val="Normal"/>
    <w:uiPriority w:val="99"/>
    <w:unhideWhenUsed/>
    <w:rsid w:val="006B240C"/>
    <w:pPr>
      <w:numPr>
        <w:numId w:val="37"/>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qFormat/>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style>
  <w:style w:type="numbering" w:customStyle="1" w:styleId="11111123214">
    <w:name w:val="1 / 1.1 / 1.1.123214"/>
    <w:basedOn w:val="Sinlista"/>
    <w:next w:val="111111"/>
    <w:unhideWhenUsed/>
    <w:rsid w:val="00071C28"/>
    <w:pPr>
      <w:numPr>
        <w:numId w:val="28"/>
      </w:numPr>
    </w:pPr>
  </w:style>
  <w:style w:type="table" w:customStyle="1" w:styleId="Listaclara-nfasis23">
    <w:name w:val="Lista clara - Énfasis 23"/>
    <w:basedOn w:val="Tablanormal"/>
    <w:next w:val="Listaclara-nfasis2"/>
    <w:uiPriority w:val="61"/>
    <w:rsid w:val="00071C28"/>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
    <w:name w:val="1 / 1.1 / 1.1.123222"/>
    <w:rsid w:val="00071C28"/>
    <w:pPr>
      <w:numPr>
        <w:numId w:val="49"/>
      </w:numPr>
    </w:pPr>
  </w:style>
  <w:style w:type="numbering" w:customStyle="1" w:styleId="ArtculoSeccin12">
    <w:name w:val="Artículo / Sección12"/>
    <w:basedOn w:val="Sinlista"/>
    <w:next w:val="ArtculoSeccin"/>
    <w:uiPriority w:val="99"/>
    <w:semiHidden/>
    <w:unhideWhenUsed/>
    <w:rsid w:val="00071C28"/>
    <w:pPr>
      <w:numPr>
        <w:numId w:val="55"/>
      </w:numPr>
    </w:pPr>
  </w:style>
  <w:style w:type="numbering" w:customStyle="1" w:styleId="Estilo112">
    <w:name w:val="Estilo112"/>
    <w:rsid w:val="00071C28"/>
    <w:pPr>
      <w:numPr>
        <w:numId w:val="50"/>
      </w:numPr>
    </w:pPr>
  </w:style>
  <w:style w:type="numbering" w:customStyle="1" w:styleId="111111232112">
    <w:name w:val="1 / 1.1 / 1.1.1232112"/>
    <w:rsid w:val="00071C28"/>
    <w:pPr>
      <w:numPr>
        <w:numId w:val="54"/>
      </w:numPr>
    </w:pPr>
  </w:style>
  <w:style w:type="numbering" w:customStyle="1" w:styleId="Sinlista9">
    <w:name w:val="Sin lista9"/>
    <w:next w:val="Sinlista"/>
    <w:uiPriority w:val="99"/>
    <w:semiHidden/>
    <w:unhideWhenUsed/>
    <w:rsid w:val="00DD58AF"/>
  </w:style>
  <w:style w:type="numbering" w:customStyle="1" w:styleId="Sinlista13">
    <w:name w:val="Sin lista13"/>
    <w:next w:val="Sinlista"/>
    <w:uiPriority w:val="99"/>
    <w:semiHidden/>
    <w:unhideWhenUsed/>
    <w:rsid w:val="00DD58AF"/>
  </w:style>
  <w:style w:type="table" w:customStyle="1" w:styleId="Tablaconcuadrcula10">
    <w:name w:val="Tabla con cuadrícula10"/>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semiHidden/>
    <w:rsid w:val="00DD58AF"/>
  </w:style>
  <w:style w:type="numbering" w:customStyle="1" w:styleId="Sinlista22">
    <w:name w:val="Sin lista22"/>
    <w:next w:val="Sinlista"/>
    <w:uiPriority w:val="99"/>
    <w:semiHidden/>
    <w:unhideWhenUsed/>
    <w:rsid w:val="00DD58AF"/>
  </w:style>
  <w:style w:type="numbering" w:customStyle="1" w:styleId="Sinlista32">
    <w:name w:val="Sin lista32"/>
    <w:next w:val="Sinlista"/>
    <w:uiPriority w:val="99"/>
    <w:semiHidden/>
    <w:unhideWhenUsed/>
    <w:rsid w:val="00DD58AF"/>
  </w:style>
  <w:style w:type="table" w:customStyle="1" w:styleId="Sombreadomedio1-nfasis115">
    <w:name w:val="Sombreado medio 1 - Énfasis 115"/>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D58AF"/>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D58A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2">
    <w:name w:val="Sin lista42"/>
    <w:next w:val="Sinlista"/>
    <w:uiPriority w:val="99"/>
    <w:semiHidden/>
    <w:unhideWhenUsed/>
    <w:rsid w:val="00DD58AF"/>
  </w:style>
  <w:style w:type="table" w:customStyle="1" w:styleId="Tablaconcuadrcula37">
    <w:name w:val="Tabla con cuadrícula37"/>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rsid w:val="00DD58AF"/>
  </w:style>
  <w:style w:type="numbering" w:customStyle="1" w:styleId="Sinlista212">
    <w:name w:val="Sin lista212"/>
    <w:next w:val="Sinlista"/>
    <w:uiPriority w:val="99"/>
    <w:semiHidden/>
    <w:unhideWhenUsed/>
    <w:rsid w:val="00DD58AF"/>
  </w:style>
  <w:style w:type="numbering" w:customStyle="1" w:styleId="Sinlista311">
    <w:name w:val="Sin lista311"/>
    <w:next w:val="Sinlista"/>
    <w:uiPriority w:val="99"/>
    <w:semiHidden/>
    <w:unhideWhenUsed/>
    <w:rsid w:val="00DD58AF"/>
  </w:style>
  <w:style w:type="table" w:customStyle="1" w:styleId="Tablaconcuadrcula112">
    <w:name w:val="Tabla con cuadrícula112"/>
    <w:basedOn w:val="Tablanormal"/>
    <w:next w:val="Tablaconcuadrcula"/>
    <w:uiPriority w:val="59"/>
    <w:rsid w:val="00DD58A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web15">
    <w:name w:val="Tabla web 15"/>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1">
    <w:name w:val="Sin lista411"/>
    <w:next w:val="Sinlista"/>
    <w:uiPriority w:val="99"/>
    <w:semiHidden/>
    <w:unhideWhenUsed/>
    <w:rsid w:val="00DD58AF"/>
  </w:style>
  <w:style w:type="table" w:customStyle="1" w:styleId="Tablaconcuadrcula2111">
    <w:name w:val="Tabla con cuadrícula211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DD58AF"/>
  </w:style>
  <w:style w:type="table" w:customStyle="1" w:styleId="Tablaconcuadrcula312">
    <w:name w:val="Tabla con cuadrícula3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5">
    <w:name w:val="1 / 1.1 / 1.1.12325"/>
    <w:basedOn w:val="Sinlista"/>
    <w:next w:val="111111"/>
    <w:semiHidden/>
    <w:unhideWhenUsed/>
    <w:rsid w:val="00DD58AF"/>
  </w:style>
  <w:style w:type="numbering" w:customStyle="1" w:styleId="1111112">
    <w:name w:val="1 / 1.1 / 1.1.12"/>
    <w:basedOn w:val="Sinlista"/>
    <w:next w:val="111111"/>
    <w:uiPriority w:val="99"/>
    <w:semiHidden/>
    <w:unhideWhenUsed/>
    <w:rsid w:val="00DD58AF"/>
  </w:style>
  <w:style w:type="table" w:customStyle="1" w:styleId="Tablaconcuadrcula1171">
    <w:name w:val="Tabla con cuadrícula1171"/>
    <w:basedOn w:val="Tablanormal"/>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DD58AF"/>
  </w:style>
  <w:style w:type="table" w:customStyle="1" w:styleId="Tablaconcuadrcula53">
    <w:name w:val="Tabla con cuadrícula53"/>
    <w:basedOn w:val="Tablanormal"/>
    <w:next w:val="Tablaconcuadrcula"/>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5">
    <w:name w:val="1 / 1.1 / 1.1.123215"/>
    <w:basedOn w:val="Sinlista"/>
    <w:next w:val="111111"/>
    <w:unhideWhenUsed/>
    <w:rsid w:val="00DD58AF"/>
  </w:style>
  <w:style w:type="numbering" w:customStyle="1" w:styleId="11111111">
    <w:name w:val="1 / 1.1 / 1.1.111"/>
    <w:basedOn w:val="Sinlista"/>
    <w:next w:val="111111"/>
    <w:uiPriority w:val="99"/>
    <w:semiHidden/>
    <w:unhideWhenUsed/>
    <w:rsid w:val="00DD58AF"/>
  </w:style>
  <w:style w:type="table" w:customStyle="1" w:styleId="Tablaconcuadrcula351">
    <w:name w:val="Tabla con cuadrícula35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DD58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DD58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71">
    <w:name w:val="Sin lista71"/>
    <w:next w:val="Sinlista"/>
    <w:uiPriority w:val="99"/>
    <w:semiHidden/>
    <w:unhideWhenUsed/>
    <w:rsid w:val="00DD58AF"/>
  </w:style>
  <w:style w:type="table" w:customStyle="1" w:styleId="Tablaconcuadrcula71">
    <w:name w:val="Tabla con cuadrícula71"/>
    <w:basedOn w:val="Tablanormal"/>
    <w:next w:val="Tablaconcuadrcula"/>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DD58AF"/>
  </w:style>
  <w:style w:type="table" w:customStyle="1" w:styleId="Tablaconcuadrcula131">
    <w:name w:val="Tabla con cuadrícula131"/>
    <w:basedOn w:val="Tablanormal"/>
    <w:next w:val="Tablaconcuadrcula"/>
    <w:uiPriority w:val="59"/>
    <w:rsid w:val="00DD58AF"/>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11">
    <w:name w:val="Sin lista2111"/>
    <w:next w:val="Sinlista"/>
    <w:uiPriority w:val="99"/>
    <w:semiHidden/>
    <w:unhideWhenUsed/>
    <w:rsid w:val="00DD58AF"/>
  </w:style>
  <w:style w:type="table" w:customStyle="1" w:styleId="Tablaconcuadrcula11111">
    <w:name w:val="Tabla con cuadrícula11111"/>
    <w:uiPriority w:val="59"/>
    <w:rsid w:val="00DD58A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1">
    <w:name w:val="Tabla con cuadrícula361"/>
    <w:basedOn w:val="Tablanormal"/>
    <w:next w:val="Tablaconcuadrcula"/>
    <w:uiPriority w:val="59"/>
    <w:rsid w:val="00DD58A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culoSeccin4">
    <w:name w:val="Artículo / Sección4"/>
    <w:basedOn w:val="Sinlista"/>
    <w:next w:val="ArtculoSeccin"/>
    <w:uiPriority w:val="99"/>
    <w:unhideWhenUsed/>
    <w:rsid w:val="00DD58AF"/>
  </w:style>
  <w:style w:type="numbering" w:customStyle="1" w:styleId="Estilo14">
    <w:name w:val="Estilo14"/>
    <w:rsid w:val="00DD58AF"/>
  </w:style>
  <w:style w:type="table" w:customStyle="1" w:styleId="Tablaconcuadrcula1211">
    <w:name w:val="Tabla con cuadrícula121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4">
    <w:name w:val="Lista clara - Énfasis 24"/>
    <w:basedOn w:val="Tablanormal"/>
    <w:next w:val="Listaclara-nfasis2"/>
    <w:uiPriority w:val="61"/>
    <w:rsid w:val="00DD58AF"/>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1">
    <w:name w:val="Sin lista81"/>
    <w:next w:val="Sinlista"/>
    <w:uiPriority w:val="99"/>
    <w:semiHidden/>
    <w:unhideWhenUsed/>
    <w:rsid w:val="00DD58AF"/>
  </w:style>
  <w:style w:type="table" w:customStyle="1" w:styleId="Tablaconcuadrcula81">
    <w:name w:val="Tabla con cuadrícula81"/>
    <w:basedOn w:val="Tablanormal"/>
    <w:next w:val="Tablaconcuadrcula"/>
    <w:uiPriority w:val="5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DD58AF"/>
  </w:style>
  <w:style w:type="table" w:customStyle="1" w:styleId="Tablaweb112">
    <w:name w:val="Tabla web 112"/>
    <w:basedOn w:val="Tablanormal"/>
    <w:next w:val="Tablaweb1"/>
    <w:semiHidden/>
    <w:unhideWhenUsed/>
    <w:rsid w:val="00DD58AF"/>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Sombreadoclaro2">
    <w:name w:val="Sombreado claro2"/>
    <w:basedOn w:val="Tablanormal"/>
    <w:next w:val="Sombreadoclaro"/>
    <w:uiPriority w:val="60"/>
    <w:rsid w:val="00DD58AF"/>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2">
    <w:name w:val="Sombreado medio 22"/>
    <w:basedOn w:val="Tablanormal"/>
    <w:next w:val="Sombreadomedio2"/>
    <w:uiPriority w:val="64"/>
    <w:rsid w:val="00DD58AF"/>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2">
    <w:name w:val="Sombreado claro - Énfasis 12"/>
    <w:basedOn w:val="Tablanormal"/>
    <w:next w:val="Sombreadoclaro-nfasis1"/>
    <w:uiPriority w:val="60"/>
    <w:rsid w:val="00DD58AF"/>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2">
    <w:name w:val="Lista clara - Énfasis 12"/>
    <w:basedOn w:val="Tablanormal"/>
    <w:next w:val="Listaclara-nfasis1"/>
    <w:uiPriority w:val="61"/>
    <w:rsid w:val="00DD58AF"/>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2">
    <w:name w:val="Sombreado claro - Énfasis 22"/>
    <w:basedOn w:val="Tablanormal"/>
    <w:next w:val="Sombreadoclaro-nfasis2"/>
    <w:uiPriority w:val="60"/>
    <w:rsid w:val="00DD58AF"/>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doclaro-nfasis32">
    <w:name w:val="Sombreado claro - Énfasis 32"/>
    <w:basedOn w:val="Tablanormal"/>
    <w:next w:val="Sombreadoclaro-nfasis3"/>
    <w:uiPriority w:val="60"/>
    <w:rsid w:val="00DD58AF"/>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2">
    <w:name w:val="Sombreado claro - Énfasis 42"/>
    <w:basedOn w:val="Tablanormal"/>
    <w:next w:val="Sombreadoclaro-nfasis4"/>
    <w:uiPriority w:val="60"/>
    <w:rsid w:val="00DD58AF"/>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2">
    <w:name w:val="Sombreado claro - Énfasis 52"/>
    <w:basedOn w:val="Tablanormal"/>
    <w:next w:val="Sombreadoclaro-nfasis5"/>
    <w:uiPriority w:val="60"/>
    <w:rsid w:val="00DD58AF"/>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2">
    <w:name w:val="Sombreado claro - Énfasis 62"/>
    <w:basedOn w:val="Tablanormal"/>
    <w:next w:val="Sombreadoclaro-nfasis6"/>
    <w:uiPriority w:val="60"/>
    <w:rsid w:val="00DD58AF"/>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2">
    <w:name w:val="Sombreado medio 1 - Énfasis 1112"/>
    <w:basedOn w:val="Tablanormal"/>
    <w:uiPriority w:val="63"/>
    <w:rsid w:val="00DD58AF"/>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1">
    <w:name w:val="TableGrid11"/>
    <w:rsid w:val="00DD58AF"/>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1">
    <w:name w:val="Tabla con cuadrícula51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2">
    <w:name w:val="Lista clara - Énfasis 212"/>
    <w:basedOn w:val="Tablanormal"/>
    <w:uiPriority w:val="61"/>
    <w:semiHidden/>
    <w:qFormat/>
    <w:rsid w:val="00DD58AF"/>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3">
    <w:name w:val="1 / 1.1 / 1.1.123223"/>
    <w:rsid w:val="00DD58AF"/>
  </w:style>
  <w:style w:type="numbering" w:customStyle="1" w:styleId="ArtculoSeccin13">
    <w:name w:val="Artículo / Sección13"/>
    <w:basedOn w:val="Sinlista"/>
    <w:next w:val="ArtculoSeccin"/>
    <w:uiPriority w:val="99"/>
    <w:unhideWhenUsed/>
    <w:rsid w:val="00DD58AF"/>
  </w:style>
  <w:style w:type="numbering" w:customStyle="1" w:styleId="Estilo113">
    <w:name w:val="Estilo113"/>
    <w:rsid w:val="00DD58AF"/>
  </w:style>
  <w:style w:type="numbering" w:customStyle="1" w:styleId="111111232113">
    <w:name w:val="1 / 1.1 / 1.1.1232113"/>
    <w:rsid w:val="00DD58AF"/>
  </w:style>
  <w:style w:type="table" w:customStyle="1" w:styleId="Tablaconcuadrcula91">
    <w:name w:val="Tabla con cuadrícula91"/>
    <w:basedOn w:val="Tablanormal"/>
    <w:next w:val="Tablaconcuadrcula"/>
    <w:qFormat/>
    <w:rsid w:val="00DD58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2">
    <w:name w:val="1 / 1.1 / 1.1.123232"/>
    <w:basedOn w:val="Sinlista"/>
    <w:next w:val="111111"/>
    <w:semiHidden/>
    <w:unhideWhenUsed/>
    <w:rsid w:val="00DD58AF"/>
  </w:style>
  <w:style w:type="numbering" w:customStyle="1" w:styleId="111111232122">
    <w:name w:val="1 / 1.1 / 1.1.1232122"/>
    <w:basedOn w:val="Sinlista"/>
    <w:next w:val="111111"/>
    <w:unhideWhenUsed/>
    <w:rsid w:val="00DD58AF"/>
  </w:style>
  <w:style w:type="numbering" w:customStyle="1" w:styleId="ArtculoSeccin22">
    <w:name w:val="Artículo / Sección22"/>
    <w:basedOn w:val="Sinlista"/>
    <w:next w:val="ArtculoSeccin"/>
    <w:uiPriority w:val="99"/>
    <w:unhideWhenUsed/>
    <w:rsid w:val="00DD58AF"/>
  </w:style>
  <w:style w:type="numbering" w:customStyle="1" w:styleId="Estilo122">
    <w:name w:val="Estilo122"/>
    <w:rsid w:val="00DD58AF"/>
  </w:style>
  <w:style w:type="table" w:customStyle="1" w:styleId="Tablaweb122">
    <w:name w:val="Tabla web 122"/>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Sombreadomedio1-nfasis1122">
    <w:name w:val="Sombreado medio 1 - Énfasis 1122"/>
    <w:basedOn w:val="Tablanormal"/>
    <w:uiPriority w:val="63"/>
    <w:rsid w:val="00DD58AF"/>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111">
    <w:name w:val="Tabla web 1111"/>
    <w:basedOn w:val="Tablanormal"/>
    <w:semiHidden/>
    <w:unhideWhenUsed/>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1">
    <w:name w:val="Sombreado claro11"/>
    <w:basedOn w:val="Tablanormal"/>
    <w:next w:val="Sombreadoclaro"/>
    <w:uiPriority w:val="60"/>
    <w:rsid w:val="00DD58AF"/>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1">
    <w:name w:val="Sombreado medio 211"/>
    <w:basedOn w:val="Tablanormal"/>
    <w:next w:val="Sombreadomedio2"/>
    <w:uiPriority w:val="64"/>
    <w:rsid w:val="00DD58AF"/>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1">
    <w:name w:val="Sombreado claro - Énfasis 111"/>
    <w:basedOn w:val="Tablanormal"/>
    <w:next w:val="Sombreadoclaro-nfasis1"/>
    <w:uiPriority w:val="60"/>
    <w:rsid w:val="00DD58AF"/>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1">
    <w:name w:val="Lista clara - Énfasis 111"/>
    <w:basedOn w:val="Tablanormal"/>
    <w:next w:val="Listaclara-nfasis1"/>
    <w:uiPriority w:val="61"/>
    <w:rsid w:val="00DD58AF"/>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1">
    <w:name w:val="Sombreado claro - Énfasis 211"/>
    <w:basedOn w:val="Tablanormal"/>
    <w:next w:val="Sombreadoclaro-nfasis2"/>
    <w:uiPriority w:val="60"/>
    <w:rsid w:val="00DD58AF"/>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1">
    <w:name w:val="Lista clara - Énfasis 221"/>
    <w:basedOn w:val="Tablanormal"/>
    <w:next w:val="Listaclara-nfasis2"/>
    <w:uiPriority w:val="61"/>
    <w:rsid w:val="00DD58AF"/>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1">
    <w:name w:val="Sombreado claro - Énfasis 311"/>
    <w:basedOn w:val="Tablanormal"/>
    <w:next w:val="Sombreadoclaro-nfasis3"/>
    <w:uiPriority w:val="60"/>
    <w:rsid w:val="00DD58AF"/>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1">
    <w:name w:val="Sombreado claro - Énfasis 411"/>
    <w:basedOn w:val="Tablanormal"/>
    <w:next w:val="Sombreadoclaro-nfasis4"/>
    <w:uiPriority w:val="60"/>
    <w:rsid w:val="00DD58AF"/>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1">
    <w:name w:val="Sombreado claro - Énfasis 511"/>
    <w:basedOn w:val="Tablanormal"/>
    <w:next w:val="Sombreadoclaro-nfasis5"/>
    <w:uiPriority w:val="60"/>
    <w:rsid w:val="00DD58AF"/>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1">
    <w:name w:val="Sombreado claro - Énfasis 611"/>
    <w:basedOn w:val="Tablanormal"/>
    <w:next w:val="Sombreadoclaro-nfasis6"/>
    <w:uiPriority w:val="60"/>
    <w:rsid w:val="00DD58AF"/>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1">
    <w:name w:val="Sombreado medio 1 - Énfasis 11111"/>
    <w:basedOn w:val="Tablanormal"/>
    <w:uiPriority w:val="63"/>
    <w:rsid w:val="00DD58AF"/>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1">
    <w:name w:val="Lista clara - Énfasis 2111"/>
    <w:basedOn w:val="Tablanormal"/>
    <w:uiPriority w:val="61"/>
    <w:semiHidden/>
    <w:qFormat/>
    <w:rsid w:val="00DD58AF"/>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1">
    <w:name w:val="Sombreado medio 1 - Énfasis 1121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1">
    <w:name w:val="Tabla web 121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1">
    <w:name w:val="1 / 1.1 / 1.1.123241"/>
    <w:basedOn w:val="Sinlista"/>
    <w:next w:val="111111"/>
    <w:semiHidden/>
    <w:unhideWhenUsed/>
    <w:rsid w:val="00DD58AF"/>
  </w:style>
  <w:style w:type="numbering" w:customStyle="1" w:styleId="111111232131">
    <w:name w:val="1 / 1.1 / 1.1.1232131"/>
    <w:basedOn w:val="Sinlista"/>
    <w:next w:val="111111"/>
    <w:unhideWhenUsed/>
    <w:rsid w:val="00DD58AF"/>
  </w:style>
  <w:style w:type="numbering" w:customStyle="1" w:styleId="ArtculoSeccin31">
    <w:name w:val="Artículo / Sección31"/>
    <w:basedOn w:val="Sinlista"/>
    <w:next w:val="ArtculoSeccin"/>
    <w:uiPriority w:val="99"/>
    <w:unhideWhenUsed/>
    <w:rsid w:val="00DD58AF"/>
  </w:style>
  <w:style w:type="numbering" w:customStyle="1" w:styleId="Estilo131">
    <w:name w:val="Estilo131"/>
    <w:rsid w:val="00DD58AF"/>
  </w:style>
  <w:style w:type="table" w:customStyle="1" w:styleId="Sombreadomedio1-nfasis1131">
    <w:name w:val="Sombreado medio 1 - Énfasis 113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1">
    <w:name w:val="Tabla web 13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1">
    <w:name w:val="1 / 1.1 / 1.1.1232211"/>
    <w:basedOn w:val="Sinlista"/>
    <w:next w:val="111111"/>
    <w:semiHidden/>
    <w:unhideWhenUsed/>
    <w:rsid w:val="00DD58AF"/>
  </w:style>
  <w:style w:type="numbering" w:customStyle="1" w:styleId="1111112321111">
    <w:name w:val="1 / 1.1 / 1.1.12321111"/>
    <w:basedOn w:val="Sinlista"/>
    <w:next w:val="111111"/>
    <w:unhideWhenUsed/>
    <w:rsid w:val="00DD58AF"/>
  </w:style>
  <w:style w:type="numbering" w:customStyle="1" w:styleId="ArtculoSeccin111">
    <w:name w:val="Artículo / Sección111"/>
    <w:basedOn w:val="Sinlista"/>
    <w:next w:val="ArtculoSeccin"/>
    <w:uiPriority w:val="99"/>
    <w:unhideWhenUsed/>
    <w:rsid w:val="00DD58AF"/>
  </w:style>
  <w:style w:type="numbering" w:customStyle="1" w:styleId="Estilo1111">
    <w:name w:val="Estilo1111"/>
    <w:rsid w:val="00DD58AF"/>
  </w:style>
  <w:style w:type="table" w:customStyle="1" w:styleId="Sombreadomedio1-nfasis1141">
    <w:name w:val="Sombreado medio 1 - Énfasis 114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1">
    <w:name w:val="Tabla web 14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1">
    <w:name w:val="1 / 1.1 / 1.1.1232311"/>
    <w:basedOn w:val="Sinlista"/>
    <w:next w:val="111111"/>
    <w:semiHidden/>
    <w:unhideWhenUsed/>
    <w:rsid w:val="00DD58AF"/>
  </w:style>
  <w:style w:type="numbering" w:customStyle="1" w:styleId="1111112321211">
    <w:name w:val="1 / 1.1 / 1.1.12321211"/>
    <w:basedOn w:val="Sinlista"/>
    <w:next w:val="111111"/>
    <w:unhideWhenUsed/>
    <w:rsid w:val="00DD58AF"/>
  </w:style>
  <w:style w:type="numbering" w:customStyle="1" w:styleId="ArtculoSeccin211">
    <w:name w:val="Artículo / Sección211"/>
    <w:basedOn w:val="Sinlista"/>
    <w:next w:val="ArtculoSeccin"/>
    <w:uiPriority w:val="99"/>
    <w:unhideWhenUsed/>
    <w:rsid w:val="00DD58AF"/>
  </w:style>
  <w:style w:type="numbering" w:customStyle="1" w:styleId="Estilo1211">
    <w:name w:val="Estilo1211"/>
    <w:rsid w:val="00DD58AF"/>
  </w:style>
  <w:style w:type="numbering" w:customStyle="1" w:styleId="111111232141">
    <w:name w:val="1 / 1.1 / 1.1.1232141"/>
    <w:basedOn w:val="Sinlista"/>
    <w:next w:val="111111"/>
    <w:unhideWhenUsed/>
    <w:rsid w:val="00DD58AF"/>
  </w:style>
  <w:style w:type="table" w:customStyle="1" w:styleId="Listaclara-nfasis231">
    <w:name w:val="Lista clara - Énfasis 231"/>
    <w:basedOn w:val="Tablanormal"/>
    <w:next w:val="Listaclara-nfasis2"/>
    <w:uiPriority w:val="61"/>
    <w:rsid w:val="00DD58AF"/>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1">
    <w:name w:val="1 / 1.1 / 1.1.1232221"/>
    <w:rsid w:val="00DD58AF"/>
  </w:style>
  <w:style w:type="numbering" w:customStyle="1" w:styleId="ArtculoSeccin121">
    <w:name w:val="Artículo / Sección121"/>
    <w:basedOn w:val="Sinlista"/>
    <w:next w:val="ArtculoSeccin"/>
    <w:uiPriority w:val="99"/>
    <w:semiHidden/>
    <w:unhideWhenUsed/>
    <w:rsid w:val="00DD58AF"/>
  </w:style>
  <w:style w:type="numbering" w:customStyle="1" w:styleId="Estilo1121">
    <w:name w:val="Estilo1121"/>
    <w:rsid w:val="00DD58AF"/>
  </w:style>
  <w:style w:type="numbering" w:customStyle="1" w:styleId="1111112321121">
    <w:name w:val="1 / 1.1 / 1.1.12321121"/>
    <w:rsid w:val="00DD5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iPriority="99" w:unhideWhenUsed="0" w:qFormat="1"/>
    <w:lsdException w:name="List Bullet" w:semiHidden="0" w:uiPriority="99" w:unhideWhenUsed="0"/>
    <w:lsdException w:name="List 2" w:uiPriority="99" w:qFormat="1"/>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w:qFormat="1"/>
    <w:lsdException w:name="Body Text Indent" w:uiPriority="99" w:qFormat="1"/>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qFormat="1"/>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uiPriority w:val="99"/>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uiPriority w:val="99"/>
    <w:qFormat/>
    <w:rPr>
      <w:rFonts w:cs="Tahoma"/>
    </w:rPr>
  </w:style>
  <w:style w:type="paragraph" w:customStyle="1" w:styleId="Etiqueta">
    <w:name w:val="Etiqueta"/>
    <w:basedOn w:val="Normal"/>
    <w:uiPriority w:val="99"/>
    <w:qFormat/>
    <w:pPr>
      <w:suppressLineNumbers/>
      <w:spacing w:before="120" w:after="120"/>
    </w:pPr>
    <w:rPr>
      <w:i/>
    </w:rPr>
  </w:style>
  <w:style w:type="paragraph" w:customStyle="1" w:styleId="ndice">
    <w:name w:val="Índice"/>
    <w:basedOn w:val="Normal"/>
    <w:uiPriority w:val="99"/>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qFormat/>
    <w:pPr>
      <w:keepNext/>
      <w:spacing w:before="240" w:after="120"/>
    </w:pPr>
    <w:rPr>
      <w:rFonts w:ascii="Arial" w:hAnsi="Arial" w:cs="Arial"/>
      <w:sz w:val="28"/>
    </w:rPr>
  </w:style>
  <w:style w:type="paragraph" w:customStyle="1" w:styleId="Textonormal">
    <w:name w:val="Texto normal"/>
    <w:basedOn w:val="Normal"/>
    <w:uiPriority w:val="99"/>
    <w:qFormat/>
    <w:pPr>
      <w:spacing w:after="120"/>
    </w:pPr>
  </w:style>
  <w:style w:type="paragraph" w:customStyle="1" w:styleId="Lista21">
    <w:name w:val="Lista 21"/>
    <w:basedOn w:val="Textonormal"/>
    <w:uiPriority w:val="99"/>
    <w:qFormat/>
  </w:style>
  <w:style w:type="paragraph" w:customStyle="1" w:styleId="Encabezado1">
    <w:name w:val="Encabezado1"/>
    <w:basedOn w:val="Normal"/>
    <w:next w:val="Textonormal"/>
    <w:uiPriority w:val="99"/>
    <w:qFormat/>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qFormat/>
    <w:rPr>
      <w:rFonts w:ascii="Tahoma" w:hAnsi="Tahoma" w:cs="Tahoma"/>
      <w:sz w:val="16"/>
    </w:r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uiPriority w:val="99"/>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qFormat/>
    <w:pPr>
      <w:spacing w:after="120"/>
      <w:ind w:left="283"/>
    </w:pPr>
  </w:style>
  <w:style w:type="paragraph" w:customStyle="1" w:styleId="Sangra2detindependiente1">
    <w:name w:val="Sangría 2 de t. independiente1"/>
    <w:basedOn w:val="Normal"/>
    <w:uiPriority w:val="99"/>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qFormat/>
    <w:pPr>
      <w:spacing w:after="101" w:line="216" w:lineRule="exact"/>
      <w:ind w:firstLine="288"/>
      <w:jc w:val="both"/>
    </w:pPr>
    <w:rPr>
      <w:rFonts w:ascii="Arial" w:hAnsi="Arial"/>
      <w:sz w:val="18"/>
      <w:lang w:val="es-MX"/>
    </w:rPr>
  </w:style>
  <w:style w:type="paragraph" w:customStyle="1" w:styleId="ROMANOS">
    <w:name w:val="ROMANOS"/>
    <w:basedOn w:val="Normal"/>
    <w:uiPriority w:val="99"/>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qFormat/>
    <w:pPr>
      <w:spacing w:after="120" w:line="480" w:lineRule="auto"/>
    </w:pPr>
  </w:style>
  <w:style w:type="paragraph" w:customStyle="1" w:styleId="Textoindependiente31">
    <w:name w:val="Texto independiente 31"/>
    <w:basedOn w:val="Normal"/>
    <w:uiPriority w:val="99"/>
    <w:qFormat/>
    <w:pPr>
      <w:autoSpaceDE w:val="0"/>
      <w:jc w:val="both"/>
    </w:pPr>
    <w:rPr>
      <w:rFonts w:ascii="Arial" w:hAnsi="Arial" w:cs="Arial"/>
      <w:sz w:val="20"/>
      <w:lang w:val="es-ES_tradnl"/>
    </w:rPr>
  </w:style>
  <w:style w:type="paragraph" w:customStyle="1" w:styleId="ACUERDO">
    <w:name w:val="ACUERDO"/>
    <w:basedOn w:val="Normal"/>
    <w:uiPriority w:val="99"/>
    <w:qFormat/>
    <w:pPr>
      <w:widowControl w:val="0"/>
      <w:jc w:val="both"/>
    </w:pPr>
    <w:rPr>
      <w:rFonts w:ascii="Arial" w:hAnsi="Arial"/>
      <w:b/>
      <w:sz w:val="28"/>
      <w:lang w:val="en-US"/>
    </w:rPr>
  </w:style>
  <w:style w:type="paragraph" w:customStyle="1" w:styleId="Textoindependiente32">
    <w:name w:val="Texto independiente 32"/>
    <w:basedOn w:val="Normal"/>
    <w:uiPriority w:val="99"/>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uiPriority w:val="99"/>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qFormat/>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qFormat/>
    <w:pPr>
      <w:spacing w:before="100" w:after="100"/>
      <w:jc w:val="center"/>
    </w:pPr>
    <w:rPr>
      <w:rFonts w:ascii="Arial" w:eastAsia="Arial Unicode MS" w:hAnsi="Arial" w:cs="Arial"/>
      <w:b/>
      <w:bCs/>
      <w:sz w:val="22"/>
      <w:szCs w:val="22"/>
    </w:rPr>
  </w:style>
  <w:style w:type="paragraph" w:customStyle="1" w:styleId="xl68">
    <w:name w:val="xl68"/>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qFormat/>
    <w:pPr>
      <w:spacing w:before="100" w:after="100"/>
      <w:jc w:val="center"/>
    </w:pPr>
    <w:rPr>
      <w:rFonts w:ascii="Arial" w:eastAsia="Arial Unicode MS" w:hAnsi="Arial" w:cs="Arial"/>
      <w:b/>
      <w:bCs/>
      <w:sz w:val="22"/>
      <w:szCs w:val="22"/>
    </w:rPr>
  </w:style>
  <w:style w:type="paragraph" w:customStyle="1" w:styleId="xl83">
    <w:name w:val="xl83"/>
    <w:basedOn w:val="Normal"/>
    <w:uiPriority w:val="99"/>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qFormat/>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uiPriority w:val="99"/>
    <w:qFormat/>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qFormat/>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uiPriority w:val="99"/>
    <w:qFormat/>
    <w:rsid w:val="00BA2B79"/>
    <w:pPr>
      <w:spacing w:after="120" w:line="480" w:lineRule="auto"/>
    </w:pPr>
  </w:style>
  <w:style w:type="paragraph" w:customStyle="1" w:styleId="INCISO">
    <w:name w:val="INCISO"/>
    <w:basedOn w:val="Normal"/>
    <w:uiPriority w:val="99"/>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6"/>
      </w:numPr>
      <w:contextualSpacing/>
    </w:pPr>
  </w:style>
  <w:style w:type="paragraph" w:styleId="Listaconvietas5">
    <w:name w:val="List Bullet 5"/>
    <w:basedOn w:val="Normal"/>
    <w:uiPriority w:val="99"/>
    <w:unhideWhenUsed/>
    <w:rsid w:val="006B240C"/>
    <w:pPr>
      <w:numPr>
        <w:numId w:val="37"/>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qFormat/>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style>
  <w:style w:type="numbering" w:customStyle="1" w:styleId="11111123214">
    <w:name w:val="1 / 1.1 / 1.1.123214"/>
    <w:basedOn w:val="Sinlista"/>
    <w:next w:val="111111"/>
    <w:unhideWhenUsed/>
    <w:rsid w:val="00071C28"/>
    <w:pPr>
      <w:numPr>
        <w:numId w:val="28"/>
      </w:numPr>
    </w:pPr>
  </w:style>
  <w:style w:type="table" w:customStyle="1" w:styleId="Listaclara-nfasis23">
    <w:name w:val="Lista clara - Énfasis 23"/>
    <w:basedOn w:val="Tablanormal"/>
    <w:next w:val="Listaclara-nfasis2"/>
    <w:uiPriority w:val="61"/>
    <w:rsid w:val="00071C28"/>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
    <w:name w:val="1 / 1.1 / 1.1.123222"/>
    <w:rsid w:val="00071C28"/>
    <w:pPr>
      <w:numPr>
        <w:numId w:val="49"/>
      </w:numPr>
    </w:pPr>
  </w:style>
  <w:style w:type="numbering" w:customStyle="1" w:styleId="ArtculoSeccin12">
    <w:name w:val="Artículo / Sección12"/>
    <w:basedOn w:val="Sinlista"/>
    <w:next w:val="ArtculoSeccin"/>
    <w:uiPriority w:val="99"/>
    <w:semiHidden/>
    <w:unhideWhenUsed/>
    <w:rsid w:val="00071C28"/>
    <w:pPr>
      <w:numPr>
        <w:numId w:val="55"/>
      </w:numPr>
    </w:pPr>
  </w:style>
  <w:style w:type="numbering" w:customStyle="1" w:styleId="Estilo112">
    <w:name w:val="Estilo112"/>
    <w:rsid w:val="00071C28"/>
    <w:pPr>
      <w:numPr>
        <w:numId w:val="50"/>
      </w:numPr>
    </w:pPr>
  </w:style>
  <w:style w:type="numbering" w:customStyle="1" w:styleId="111111232112">
    <w:name w:val="1 / 1.1 / 1.1.1232112"/>
    <w:rsid w:val="00071C28"/>
    <w:pPr>
      <w:numPr>
        <w:numId w:val="54"/>
      </w:numPr>
    </w:pPr>
  </w:style>
  <w:style w:type="numbering" w:customStyle="1" w:styleId="Sinlista9">
    <w:name w:val="Sin lista9"/>
    <w:next w:val="Sinlista"/>
    <w:uiPriority w:val="99"/>
    <w:semiHidden/>
    <w:unhideWhenUsed/>
    <w:rsid w:val="00DD58AF"/>
  </w:style>
  <w:style w:type="numbering" w:customStyle="1" w:styleId="Sinlista13">
    <w:name w:val="Sin lista13"/>
    <w:next w:val="Sinlista"/>
    <w:uiPriority w:val="99"/>
    <w:semiHidden/>
    <w:unhideWhenUsed/>
    <w:rsid w:val="00DD58AF"/>
  </w:style>
  <w:style w:type="table" w:customStyle="1" w:styleId="Tablaconcuadrcula10">
    <w:name w:val="Tabla con cuadrícula10"/>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semiHidden/>
    <w:rsid w:val="00DD58AF"/>
  </w:style>
  <w:style w:type="numbering" w:customStyle="1" w:styleId="Sinlista22">
    <w:name w:val="Sin lista22"/>
    <w:next w:val="Sinlista"/>
    <w:uiPriority w:val="99"/>
    <w:semiHidden/>
    <w:unhideWhenUsed/>
    <w:rsid w:val="00DD58AF"/>
  </w:style>
  <w:style w:type="numbering" w:customStyle="1" w:styleId="Sinlista32">
    <w:name w:val="Sin lista32"/>
    <w:next w:val="Sinlista"/>
    <w:uiPriority w:val="99"/>
    <w:semiHidden/>
    <w:unhideWhenUsed/>
    <w:rsid w:val="00DD58AF"/>
  </w:style>
  <w:style w:type="table" w:customStyle="1" w:styleId="Sombreadomedio1-nfasis115">
    <w:name w:val="Sombreado medio 1 - Énfasis 115"/>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D58AF"/>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D58A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2">
    <w:name w:val="Sin lista42"/>
    <w:next w:val="Sinlista"/>
    <w:uiPriority w:val="99"/>
    <w:semiHidden/>
    <w:unhideWhenUsed/>
    <w:rsid w:val="00DD58AF"/>
  </w:style>
  <w:style w:type="table" w:customStyle="1" w:styleId="Tablaconcuadrcula37">
    <w:name w:val="Tabla con cuadrícula37"/>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rsid w:val="00DD58AF"/>
  </w:style>
  <w:style w:type="numbering" w:customStyle="1" w:styleId="Sinlista212">
    <w:name w:val="Sin lista212"/>
    <w:next w:val="Sinlista"/>
    <w:uiPriority w:val="99"/>
    <w:semiHidden/>
    <w:unhideWhenUsed/>
    <w:rsid w:val="00DD58AF"/>
  </w:style>
  <w:style w:type="numbering" w:customStyle="1" w:styleId="Sinlista311">
    <w:name w:val="Sin lista311"/>
    <w:next w:val="Sinlista"/>
    <w:uiPriority w:val="99"/>
    <w:semiHidden/>
    <w:unhideWhenUsed/>
    <w:rsid w:val="00DD58AF"/>
  </w:style>
  <w:style w:type="table" w:customStyle="1" w:styleId="Tablaconcuadrcula112">
    <w:name w:val="Tabla con cuadrícula112"/>
    <w:basedOn w:val="Tablanormal"/>
    <w:next w:val="Tablaconcuadrcula"/>
    <w:uiPriority w:val="59"/>
    <w:rsid w:val="00DD58A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web15">
    <w:name w:val="Tabla web 15"/>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1">
    <w:name w:val="Sin lista411"/>
    <w:next w:val="Sinlista"/>
    <w:uiPriority w:val="99"/>
    <w:semiHidden/>
    <w:unhideWhenUsed/>
    <w:rsid w:val="00DD58AF"/>
  </w:style>
  <w:style w:type="table" w:customStyle="1" w:styleId="Tablaconcuadrcula2111">
    <w:name w:val="Tabla con cuadrícula211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2">
    <w:name w:val="Tabla con cuadrícula322"/>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DD58AF"/>
  </w:style>
  <w:style w:type="table" w:customStyle="1" w:styleId="Tablaconcuadrcula312">
    <w:name w:val="Tabla con cuadrícula312"/>
    <w:basedOn w:val="Tablanormal"/>
    <w:next w:val="Tablaconcuadrcula"/>
    <w:uiPriority w:val="59"/>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5">
    <w:name w:val="1 / 1.1 / 1.1.12325"/>
    <w:basedOn w:val="Sinlista"/>
    <w:next w:val="111111"/>
    <w:semiHidden/>
    <w:unhideWhenUsed/>
    <w:rsid w:val="00DD58AF"/>
  </w:style>
  <w:style w:type="numbering" w:customStyle="1" w:styleId="1111112">
    <w:name w:val="1 / 1.1 / 1.1.12"/>
    <w:basedOn w:val="Sinlista"/>
    <w:next w:val="111111"/>
    <w:uiPriority w:val="99"/>
    <w:semiHidden/>
    <w:unhideWhenUsed/>
    <w:rsid w:val="00DD58AF"/>
  </w:style>
  <w:style w:type="table" w:customStyle="1" w:styleId="Tablaconcuadrcula1171">
    <w:name w:val="Tabla con cuadrícula1171"/>
    <w:basedOn w:val="Tablanormal"/>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2">
    <w:name w:val="Tabla con cuadrícula332"/>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1">
    <w:name w:val="Tabla con cuadrícula3211"/>
    <w:basedOn w:val="Tablanormal"/>
    <w:uiPriority w:val="39"/>
    <w:rsid w:val="00DD58AF"/>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1">
    <w:name w:val="Tabla con cuadrícula331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1">
    <w:name w:val="Sin lista61"/>
    <w:next w:val="Sinlista"/>
    <w:uiPriority w:val="99"/>
    <w:semiHidden/>
    <w:unhideWhenUsed/>
    <w:rsid w:val="00DD58AF"/>
  </w:style>
  <w:style w:type="table" w:customStyle="1" w:styleId="Tablaconcuadrcula53">
    <w:name w:val="Tabla con cuadrícula53"/>
    <w:basedOn w:val="Tablanormal"/>
    <w:next w:val="Tablaconcuadrcula"/>
    <w:rsid w:val="00DD58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5">
    <w:name w:val="1 / 1.1 / 1.1.123215"/>
    <w:basedOn w:val="Sinlista"/>
    <w:next w:val="111111"/>
    <w:unhideWhenUsed/>
    <w:rsid w:val="00DD58AF"/>
  </w:style>
  <w:style w:type="numbering" w:customStyle="1" w:styleId="11111111">
    <w:name w:val="1 / 1.1 / 1.1.111"/>
    <w:basedOn w:val="Sinlista"/>
    <w:next w:val="111111"/>
    <w:uiPriority w:val="99"/>
    <w:semiHidden/>
    <w:unhideWhenUsed/>
    <w:rsid w:val="00DD58AF"/>
  </w:style>
  <w:style w:type="table" w:customStyle="1" w:styleId="Tablaconcuadrcula351">
    <w:name w:val="Tabla con cuadrícula351"/>
    <w:basedOn w:val="Tablanormal"/>
    <w:next w:val="Tablaconcuadrcula"/>
    <w:uiPriority w:val="9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DD58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next w:val="Tablaconcuadrcula"/>
    <w:uiPriority w:val="3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DD58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Sinlista71">
    <w:name w:val="Sin lista71"/>
    <w:next w:val="Sinlista"/>
    <w:uiPriority w:val="99"/>
    <w:semiHidden/>
    <w:unhideWhenUsed/>
    <w:rsid w:val="00DD58AF"/>
  </w:style>
  <w:style w:type="table" w:customStyle="1" w:styleId="Tablaconcuadrcula71">
    <w:name w:val="Tabla con cuadrícula71"/>
    <w:basedOn w:val="Tablanormal"/>
    <w:next w:val="Tablaconcuadrcula"/>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DD58AF"/>
  </w:style>
  <w:style w:type="table" w:customStyle="1" w:styleId="Tablaconcuadrcula131">
    <w:name w:val="Tabla con cuadrícula131"/>
    <w:basedOn w:val="Tablanormal"/>
    <w:next w:val="Tablaconcuadrcula"/>
    <w:uiPriority w:val="59"/>
    <w:rsid w:val="00DD58AF"/>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11">
    <w:name w:val="Sin lista2111"/>
    <w:next w:val="Sinlista"/>
    <w:uiPriority w:val="99"/>
    <w:semiHidden/>
    <w:unhideWhenUsed/>
    <w:rsid w:val="00DD58AF"/>
  </w:style>
  <w:style w:type="table" w:customStyle="1" w:styleId="Tablaconcuadrcula11111">
    <w:name w:val="Tabla con cuadrícula11111"/>
    <w:uiPriority w:val="59"/>
    <w:rsid w:val="00DD58A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61">
    <w:name w:val="Tabla con cuadrícula361"/>
    <w:basedOn w:val="Tablanormal"/>
    <w:next w:val="Tablaconcuadrcula"/>
    <w:uiPriority w:val="59"/>
    <w:rsid w:val="00DD58A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culoSeccin4">
    <w:name w:val="Artículo / Sección4"/>
    <w:basedOn w:val="Sinlista"/>
    <w:next w:val="ArtculoSeccin"/>
    <w:uiPriority w:val="99"/>
    <w:unhideWhenUsed/>
    <w:rsid w:val="00DD58AF"/>
  </w:style>
  <w:style w:type="numbering" w:customStyle="1" w:styleId="Estilo14">
    <w:name w:val="Estilo14"/>
    <w:rsid w:val="00DD58AF"/>
  </w:style>
  <w:style w:type="table" w:customStyle="1" w:styleId="Tablaconcuadrcula1211">
    <w:name w:val="Tabla con cuadrícula1211"/>
    <w:basedOn w:val="Tablanormal"/>
    <w:next w:val="Tablaconcuadrcula"/>
    <w:uiPriority w:val="59"/>
    <w:rsid w:val="00DD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4">
    <w:name w:val="Lista clara - Énfasis 24"/>
    <w:basedOn w:val="Tablanormal"/>
    <w:next w:val="Listaclara-nfasis2"/>
    <w:uiPriority w:val="61"/>
    <w:rsid w:val="00DD58AF"/>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1">
    <w:name w:val="Sin lista81"/>
    <w:next w:val="Sinlista"/>
    <w:uiPriority w:val="99"/>
    <w:semiHidden/>
    <w:unhideWhenUsed/>
    <w:rsid w:val="00DD58AF"/>
  </w:style>
  <w:style w:type="table" w:customStyle="1" w:styleId="Tablaconcuadrcula81">
    <w:name w:val="Tabla con cuadrícula81"/>
    <w:basedOn w:val="Tablanormal"/>
    <w:next w:val="Tablaconcuadrcula"/>
    <w:uiPriority w:val="59"/>
    <w:rsid w:val="00DD58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DD58AF"/>
  </w:style>
  <w:style w:type="table" w:customStyle="1" w:styleId="Tablaweb112">
    <w:name w:val="Tabla web 112"/>
    <w:basedOn w:val="Tablanormal"/>
    <w:next w:val="Tablaweb1"/>
    <w:semiHidden/>
    <w:unhideWhenUsed/>
    <w:rsid w:val="00DD58AF"/>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Sombreadoclaro2">
    <w:name w:val="Sombreado claro2"/>
    <w:basedOn w:val="Tablanormal"/>
    <w:next w:val="Sombreadoclaro"/>
    <w:uiPriority w:val="60"/>
    <w:rsid w:val="00DD58AF"/>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2">
    <w:name w:val="Sombreado medio 22"/>
    <w:basedOn w:val="Tablanormal"/>
    <w:next w:val="Sombreadomedio2"/>
    <w:uiPriority w:val="64"/>
    <w:rsid w:val="00DD58AF"/>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2">
    <w:name w:val="Sombreado claro - Énfasis 12"/>
    <w:basedOn w:val="Tablanormal"/>
    <w:next w:val="Sombreadoclaro-nfasis1"/>
    <w:uiPriority w:val="60"/>
    <w:rsid w:val="00DD58AF"/>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2">
    <w:name w:val="Lista clara - Énfasis 12"/>
    <w:basedOn w:val="Tablanormal"/>
    <w:next w:val="Listaclara-nfasis1"/>
    <w:uiPriority w:val="61"/>
    <w:rsid w:val="00DD58AF"/>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2">
    <w:name w:val="Sombreado claro - Énfasis 22"/>
    <w:basedOn w:val="Tablanormal"/>
    <w:next w:val="Sombreadoclaro-nfasis2"/>
    <w:uiPriority w:val="60"/>
    <w:rsid w:val="00DD58AF"/>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doclaro-nfasis32">
    <w:name w:val="Sombreado claro - Énfasis 32"/>
    <w:basedOn w:val="Tablanormal"/>
    <w:next w:val="Sombreadoclaro-nfasis3"/>
    <w:uiPriority w:val="60"/>
    <w:rsid w:val="00DD58AF"/>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2">
    <w:name w:val="Sombreado claro - Énfasis 42"/>
    <w:basedOn w:val="Tablanormal"/>
    <w:next w:val="Sombreadoclaro-nfasis4"/>
    <w:uiPriority w:val="60"/>
    <w:rsid w:val="00DD58AF"/>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2">
    <w:name w:val="Sombreado claro - Énfasis 52"/>
    <w:basedOn w:val="Tablanormal"/>
    <w:next w:val="Sombreadoclaro-nfasis5"/>
    <w:uiPriority w:val="60"/>
    <w:rsid w:val="00DD58AF"/>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2">
    <w:name w:val="Sombreado claro - Énfasis 62"/>
    <w:basedOn w:val="Tablanormal"/>
    <w:next w:val="Sombreadoclaro-nfasis6"/>
    <w:uiPriority w:val="60"/>
    <w:rsid w:val="00DD58AF"/>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2">
    <w:name w:val="Sombreado medio 1 - Énfasis 1112"/>
    <w:basedOn w:val="Tablanormal"/>
    <w:uiPriority w:val="63"/>
    <w:rsid w:val="00DD58AF"/>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1">
    <w:name w:val="TableGrid11"/>
    <w:rsid w:val="00DD58AF"/>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1">
    <w:name w:val="Tabla con cuadrícula51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qFormat/>
    <w:rsid w:val="00DD58AF"/>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2">
    <w:name w:val="Lista clara - Énfasis 212"/>
    <w:basedOn w:val="Tablanormal"/>
    <w:uiPriority w:val="61"/>
    <w:semiHidden/>
    <w:qFormat/>
    <w:rsid w:val="00DD58AF"/>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3">
    <w:name w:val="1 / 1.1 / 1.1.123223"/>
    <w:rsid w:val="00DD58AF"/>
  </w:style>
  <w:style w:type="numbering" w:customStyle="1" w:styleId="ArtculoSeccin13">
    <w:name w:val="Artículo / Sección13"/>
    <w:basedOn w:val="Sinlista"/>
    <w:next w:val="ArtculoSeccin"/>
    <w:uiPriority w:val="99"/>
    <w:unhideWhenUsed/>
    <w:rsid w:val="00DD58AF"/>
  </w:style>
  <w:style w:type="numbering" w:customStyle="1" w:styleId="Estilo113">
    <w:name w:val="Estilo113"/>
    <w:rsid w:val="00DD58AF"/>
  </w:style>
  <w:style w:type="numbering" w:customStyle="1" w:styleId="111111232113">
    <w:name w:val="1 / 1.1 / 1.1.1232113"/>
    <w:rsid w:val="00DD58AF"/>
  </w:style>
  <w:style w:type="table" w:customStyle="1" w:styleId="Tablaconcuadrcula91">
    <w:name w:val="Tabla con cuadrícula91"/>
    <w:basedOn w:val="Tablanormal"/>
    <w:next w:val="Tablaconcuadrcula"/>
    <w:qFormat/>
    <w:rsid w:val="00DD58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2">
    <w:name w:val="1 / 1.1 / 1.1.123232"/>
    <w:basedOn w:val="Sinlista"/>
    <w:next w:val="111111"/>
    <w:semiHidden/>
    <w:unhideWhenUsed/>
    <w:rsid w:val="00DD58AF"/>
  </w:style>
  <w:style w:type="numbering" w:customStyle="1" w:styleId="111111232122">
    <w:name w:val="1 / 1.1 / 1.1.1232122"/>
    <w:basedOn w:val="Sinlista"/>
    <w:next w:val="111111"/>
    <w:unhideWhenUsed/>
    <w:rsid w:val="00DD58AF"/>
  </w:style>
  <w:style w:type="numbering" w:customStyle="1" w:styleId="ArtculoSeccin22">
    <w:name w:val="Artículo / Sección22"/>
    <w:basedOn w:val="Sinlista"/>
    <w:next w:val="ArtculoSeccin"/>
    <w:uiPriority w:val="99"/>
    <w:unhideWhenUsed/>
    <w:rsid w:val="00DD58AF"/>
  </w:style>
  <w:style w:type="numbering" w:customStyle="1" w:styleId="Estilo122">
    <w:name w:val="Estilo122"/>
    <w:rsid w:val="00DD58AF"/>
  </w:style>
  <w:style w:type="table" w:customStyle="1" w:styleId="Tablaweb122">
    <w:name w:val="Tabla web 122"/>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Sombreadomedio1-nfasis1122">
    <w:name w:val="Sombreado medio 1 - Énfasis 1122"/>
    <w:basedOn w:val="Tablanormal"/>
    <w:uiPriority w:val="63"/>
    <w:rsid w:val="00DD58AF"/>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111">
    <w:name w:val="Tabla web 1111"/>
    <w:basedOn w:val="Tablanormal"/>
    <w:semiHidden/>
    <w:unhideWhenUsed/>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1">
    <w:name w:val="Sombreado claro11"/>
    <w:basedOn w:val="Tablanormal"/>
    <w:next w:val="Sombreadoclaro"/>
    <w:uiPriority w:val="60"/>
    <w:rsid w:val="00DD58AF"/>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1">
    <w:name w:val="Sombreado medio 211"/>
    <w:basedOn w:val="Tablanormal"/>
    <w:next w:val="Sombreadomedio2"/>
    <w:uiPriority w:val="64"/>
    <w:rsid w:val="00DD58AF"/>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1">
    <w:name w:val="Sombreado claro - Énfasis 111"/>
    <w:basedOn w:val="Tablanormal"/>
    <w:next w:val="Sombreadoclaro-nfasis1"/>
    <w:uiPriority w:val="60"/>
    <w:rsid w:val="00DD58AF"/>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1">
    <w:name w:val="Lista clara - Énfasis 111"/>
    <w:basedOn w:val="Tablanormal"/>
    <w:next w:val="Listaclara-nfasis1"/>
    <w:uiPriority w:val="61"/>
    <w:rsid w:val="00DD58AF"/>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1">
    <w:name w:val="Sombreado claro - Énfasis 211"/>
    <w:basedOn w:val="Tablanormal"/>
    <w:next w:val="Sombreadoclaro-nfasis2"/>
    <w:uiPriority w:val="60"/>
    <w:rsid w:val="00DD58AF"/>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1">
    <w:name w:val="Lista clara - Énfasis 221"/>
    <w:basedOn w:val="Tablanormal"/>
    <w:next w:val="Listaclara-nfasis2"/>
    <w:uiPriority w:val="61"/>
    <w:rsid w:val="00DD58AF"/>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1">
    <w:name w:val="Sombreado claro - Énfasis 311"/>
    <w:basedOn w:val="Tablanormal"/>
    <w:next w:val="Sombreadoclaro-nfasis3"/>
    <w:uiPriority w:val="60"/>
    <w:rsid w:val="00DD58AF"/>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1">
    <w:name w:val="Sombreado claro - Énfasis 411"/>
    <w:basedOn w:val="Tablanormal"/>
    <w:next w:val="Sombreadoclaro-nfasis4"/>
    <w:uiPriority w:val="60"/>
    <w:rsid w:val="00DD58AF"/>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1">
    <w:name w:val="Sombreado claro - Énfasis 511"/>
    <w:basedOn w:val="Tablanormal"/>
    <w:next w:val="Sombreadoclaro-nfasis5"/>
    <w:uiPriority w:val="60"/>
    <w:rsid w:val="00DD58AF"/>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1">
    <w:name w:val="Sombreado claro - Énfasis 611"/>
    <w:basedOn w:val="Tablanormal"/>
    <w:next w:val="Sombreadoclaro-nfasis6"/>
    <w:uiPriority w:val="60"/>
    <w:rsid w:val="00DD58AF"/>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1">
    <w:name w:val="Sombreado medio 1 - Énfasis 11111"/>
    <w:basedOn w:val="Tablanormal"/>
    <w:uiPriority w:val="63"/>
    <w:rsid w:val="00DD58AF"/>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1">
    <w:name w:val="Lista clara - Énfasis 2111"/>
    <w:basedOn w:val="Tablanormal"/>
    <w:uiPriority w:val="61"/>
    <w:semiHidden/>
    <w:qFormat/>
    <w:rsid w:val="00DD58AF"/>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1">
    <w:name w:val="Sombreado medio 1 - Énfasis 1121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1">
    <w:name w:val="Tabla web 121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1">
    <w:name w:val="1 / 1.1 / 1.1.123241"/>
    <w:basedOn w:val="Sinlista"/>
    <w:next w:val="111111"/>
    <w:semiHidden/>
    <w:unhideWhenUsed/>
    <w:rsid w:val="00DD58AF"/>
  </w:style>
  <w:style w:type="numbering" w:customStyle="1" w:styleId="111111232131">
    <w:name w:val="1 / 1.1 / 1.1.1232131"/>
    <w:basedOn w:val="Sinlista"/>
    <w:next w:val="111111"/>
    <w:unhideWhenUsed/>
    <w:rsid w:val="00DD58AF"/>
  </w:style>
  <w:style w:type="numbering" w:customStyle="1" w:styleId="ArtculoSeccin31">
    <w:name w:val="Artículo / Sección31"/>
    <w:basedOn w:val="Sinlista"/>
    <w:next w:val="ArtculoSeccin"/>
    <w:uiPriority w:val="99"/>
    <w:unhideWhenUsed/>
    <w:rsid w:val="00DD58AF"/>
  </w:style>
  <w:style w:type="numbering" w:customStyle="1" w:styleId="Estilo131">
    <w:name w:val="Estilo131"/>
    <w:rsid w:val="00DD58AF"/>
  </w:style>
  <w:style w:type="table" w:customStyle="1" w:styleId="Sombreadomedio1-nfasis1131">
    <w:name w:val="Sombreado medio 1 - Énfasis 113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1">
    <w:name w:val="Tabla web 13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1">
    <w:name w:val="1 / 1.1 / 1.1.1232211"/>
    <w:basedOn w:val="Sinlista"/>
    <w:next w:val="111111"/>
    <w:semiHidden/>
    <w:unhideWhenUsed/>
    <w:rsid w:val="00DD58AF"/>
  </w:style>
  <w:style w:type="numbering" w:customStyle="1" w:styleId="1111112321111">
    <w:name w:val="1 / 1.1 / 1.1.12321111"/>
    <w:basedOn w:val="Sinlista"/>
    <w:next w:val="111111"/>
    <w:unhideWhenUsed/>
    <w:rsid w:val="00DD58AF"/>
  </w:style>
  <w:style w:type="numbering" w:customStyle="1" w:styleId="ArtculoSeccin111">
    <w:name w:val="Artículo / Sección111"/>
    <w:basedOn w:val="Sinlista"/>
    <w:next w:val="ArtculoSeccin"/>
    <w:uiPriority w:val="99"/>
    <w:unhideWhenUsed/>
    <w:rsid w:val="00DD58AF"/>
  </w:style>
  <w:style w:type="numbering" w:customStyle="1" w:styleId="Estilo1111">
    <w:name w:val="Estilo1111"/>
    <w:rsid w:val="00DD58AF"/>
  </w:style>
  <w:style w:type="table" w:customStyle="1" w:styleId="Sombreadomedio1-nfasis1141">
    <w:name w:val="Sombreado medio 1 - Énfasis 1141"/>
    <w:basedOn w:val="Tablanormal"/>
    <w:uiPriority w:val="63"/>
    <w:rsid w:val="00DD58AF"/>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1">
    <w:name w:val="Tabla web 141"/>
    <w:basedOn w:val="Tablanormal"/>
    <w:next w:val="Tablaweb1"/>
    <w:rsid w:val="00DD58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1">
    <w:name w:val="1 / 1.1 / 1.1.1232311"/>
    <w:basedOn w:val="Sinlista"/>
    <w:next w:val="111111"/>
    <w:semiHidden/>
    <w:unhideWhenUsed/>
    <w:rsid w:val="00DD58AF"/>
  </w:style>
  <w:style w:type="numbering" w:customStyle="1" w:styleId="1111112321211">
    <w:name w:val="1 / 1.1 / 1.1.12321211"/>
    <w:basedOn w:val="Sinlista"/>
    <w:next w:val="111111"/>
    <w:unhideWhenUsed/>
    <w:rsid w:val="00DD58AF"/>
  </w:style>
  <w:style w:type="numbering" w:customStyle="1" w:styleId="ArtculoSeccin211">
    <w:name w:val="Artículo / Sección211"/>
    <w:basedOn w:val="Sinlista"/>
    <w:next w:val="ArtculoSeccin"/>
    <w:uiPriority w:val="99"/>
    <w:unhideWhenUsed/>
    <w:rsid w:val="00DD58AF"/>
  </w:style>
  <w:style w:type="numbering" w:customStyle="1" w:styleId="Estilo1211">
    <w:name w:val="Estilo1211"/>
    <w:rsid w:val="00DD58AF"/>
  </w:style>
  <w:style w:type="numbering" w:customStyle="1" w:styleId="111111232141">
    <w:name w:val="1 / 1.1 / 1.1.1232141"/>
    <w:basedOn w:val="Sinlista"/>
    <w:next w:val="111111"/>
    <w:unhideWhenUsed/>
    <w:rsid w:val="00DD58AF"/>
  </w:style>
  <w:style w:type="table" w:customStyle="1" w:styleId="Listaclara-nfasis231">
    <w:name w:val="Lista clara - Énfasis 231"/>
    <w:basedOn w:val="Tablanormal"/>
    <w:next w:val="Listaclara-nfasis2"/>
    <w:uiPriority w:val="61"/>
    <w:rsid w:val="00DD58AF"/>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111111232221">
    <w:name w:val="1 / 1.1 / 1.1.1232221"/>
    <w:rsid w:val="00DD58AF"/>
  </w:style>
  <w:style w:type="numbering" w:customStyle="1" w:styleId="ArtculoSeccin121">
    <w:name w:val="Artículo / Sección121"/>
    <w:basedOn w:val="Sinlista"/>
    <w:next w:val="ArtculoSeccin"/>
    <w:uiPriority w:val="99"/>
    <w:semiHidden/>
    <w:unhideWhenUsed/>
    <w:rsid w:val="00DD58AF"/>
  </w:style>
  <w:style w:type="numbering" w:customStyle="1" w:styleId="Estilo1121">
    <w:name w:val="Estilo1121"/>
    <w:rsid w:val="00DD58AF"/>
  </w:style>
  <w:style w:type="numbering" w:customStyle="1" w:styleId="1111112321121">
    <w:name w:val="1 / 1.1 / 1.1.12321121"/>
    <w:rsid w:val="00DD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80900823">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56546598">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8713227">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71264192">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35236500">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0824854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28745919">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1892155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460705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1993412718">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38255675">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yzine.com/flip-book/fc9dafa4f9.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hyperlink" Target="mailto:maria.carrilloc@imss.gob.mx" TargetMode="External"/><Relationship Id="rId2" Type="http://schemas.openxmlformats.org/officeDocument/2006/relationships/numbering" Target="numbering.xml"/><Relationship Id="rId16" Type="http://schemas.openxmlformats.org/officeDocument/2006/relationships/hyperlink" Target="mailto:norma.garciaca@imss.gob.m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Nancy.urzua@imss.gob.mx" TargetMode="External"/><Relationship Id="rId10" Type="http://schemas.openxmlformats.org/officeDocument/2006/relationships/hyperlink" Target="http://www.infonavit.org.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018E04-7085-4152-91F8-041213E8F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79</Pages>
  <Words>37195</Words>
  <Characters>204576</Characters>
  <Application>Microsoft Office Word</Application>
  <DocSecurity>0</DocSecurity>
  <Lines>1704</Lines>
  <Paragraphs>482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241289</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905</cp:revision>
  <cp:lastPrinted>2026-04-11T00:51:00Z</cp:lastPrinted>
  <dcterms:created xsi:type="dcterms:W3CDTF">2025-06-27T21:13:00Z</dcterms:created>
  <dcterms:modified xsi:type="dcterms:W3CDTF">2026-04-11T01:03:00Z</dcterms:modified>
</cp:coreProperties>
</file>