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1BB15" w14:textId="77777777" w:rsidR="005C08A7" w:rsidRDefault="005439A1" w:rsidP="005439A1">
      <w:pPr>
        <w:tabs>
          <w:tab w:val="left" w:pos="6232"/>
        </w:tabs>
        <w:rPr>
          <w:rFonts w:ascii="Montserrat Medium" w:hAnsi="Montserrat Medium" w:cs="Tahoma"/>
          <w:sz w:val="20"/>
          <w:szCs w:val="20"/>
          <w:lang w:val="es-MX"/>
        </w:rPr>
      </w:pPr>
      <w:r w:rsidRPr="006858F1">
        <w:rPr>
          <w:rFonts w:ascii="Montserrat Medium" w:hAnsi="Montserrat Medium" w:cs="Tahoma"/>
          <w:sz w:val="20"/>
          <w:szCs w:val="20"/>
          <w:lang w:val="es-MX"/>
        </w:rPr>
        <w:tab/>
      </w:r>
    </w:p>
    <w:p w14:paraId="6692FA01" w14:textId="77777777" w:rsidR="00585EC9" w:rsidRPr="006858F1" w:rsidRDefault="00585EC9" w:rsidP="005439A1">
      <w:pPr>
        <w:tabs>
          <w:tab w:val="left" w:pos="6232"/>
        </w:tabs>
        <w:rPr>
          <w:rFonts w:ascii="Montserrat Medium" w:hAnsi="Montserrat Medium" w:cs="Tahoma"/>
          <w:sz w:val="20"/>
          <w:szCs w:val="20"/>
        </w:rPr>
      </w:pPr>
      <w:r w:rsidRPr="006858F1">
        <w:rPr>
          <w:rFonts w:ascii="Montserrat Medium" w:hAnsi="Montserrat Medium" w:cs="Tahoma"/>
          <w:sz w:val="20"/>
          <w:szCs w:val="20"/>
        </w:rPr>
        <w:t xml:space="preserve">                             </w:t>
      </w:r>
    </w:p>
    <w:p w14:paraId="2F8DEF5A" w14:textId="77777777" w:rsidR="00526212" w:rsidRPr="005C08A7" w:rsidRDefault="00526212" w:rsidP="00526212">
      <w:pPr>
        <w:tabs>
          <w:tab w:val="center" w:pos="5411"/>
          <w:tab w:val="left" w:pos="6732"/>
        </w:tabs>
        <w:jc w:val="center"/>
        <w:rPr>
          <w:rFonts w:ascii="Arial" w:hAnsi="Arial" w:cs="Arial"/>
          <w:b/>
          <w:bCs/>
        </w:rPr>
      </w:pPr>
      <w:r w:rsidRPr="005C08A7">
        <w:rPr>
          <w:rFonts w:ascii="Arial" w:hAnsi="Arial" w:cs="Arial"/>
          <w:b/>
          <w:bCs/>
        </w:rPr>
        <w:t>INSTITUTO MEXICANO DEL SEGURO SOCIAL</w:t>
      </w:r>
    </w:p>
    <w:p w14:paraId="73241440" w14:textId="77777777" w:rsidR="005C08A7" w:rsidRDefault="005C08A7" w:rsidP="00526212">
      <w:pPr>
        <w:tabs>
          <w:tab w:val="center" w:pos="5411"/>
          <w:tab w:val="left" w:pos="6732"/>
        </w:tabs>
        <w:jc w:val="center"/>
        <w:rPr>
          <w:rFonts w:ascii="Arial" w:hAnsi="Arial" w:cs="Arial"/>
          <w:b/>
          <w:bCs/>
        </w:rPr>
      </w:pPr>
    </w:p>
    <w:p w14:paraId="4A29E32B" w14:textId="77777777" w:rsidR="005C08A7" w:rsidRPr="005C08A7" w:rsidRDefault="005C08A7" w:rsidP="00526212">
      <w:pPr>
        <w:tabs>
          <w:tab w:val="center" w:pos="5411"/>
          <w:tab w:val="left" w:pos="6732"/>
        </w:tabs>
        <w:jc w:val="center"/>
        <w:rPr>
          <w:rFonts w:ascii="Arial" w:hAnsi="Arial" w:cs="Arial"/>
          <w:b/>
          <w:bCs/>
        </w:rPr>
      </w:pPr>
    </w:p>
    <w:p w14:paraId="43FCD5A4" w14:textId="77777777" w:rsidR="00526212" w:rsidRPr="005C08A7" w:rsidRDefault="00421D6B" w:rsidP="00526212">
      <w:pPr>
        <w:jc w:val="center"/>
        <w:rPr>
          <w:rFonts w:ascii="Arial" w:hAnsi="Arial" w:cs="Arial"/>
          <w:b/>
          <w:bCs/>
          <w:u w:val="single"/>
        </w:rPr>
      </w:pPr>
      <w:r w:rsidRPr="005C08A7">
        <w:rPr>
          <w:rFonts w:ascii="Arial" w:hAnsi="Arial" w:cs="Arial"/>
          <w:b/>
          <w:bCs/>
          <w:u w:val="single"/>
        </w:rPr>
        <w:t>ÓRGANO DE OPERACIÓN ADMINISTRATIVA DESCONCENTRADA ESTATAL JALISCO</w:t>
      </w:r>
    </w:p>
    <w:p w14:paraId="559CD96E" w14:textId="77777777" w:rsidR="00526212" w:rsidRDefault="00526212" w:rsidP="00526212">
      <w:pPr>
        <w:jc w:val="center"/>
        <w:rPr>
          <w:rFonts w:ascii="Arial" w:hAnsi="Arial" w:cs="Arial"/>
          <w:b/>
          <w:bCs/>
          <w:u w:val="single"/>
        </w:rPr>
      </w:pPr>
    </w:p>
    <w:p w14:paraId="7D4E3D87" w14:textId="77777777" w:rsidR="005C08A7" w:rsidRPr="005C08A7" w:rsidRDefault="005C08A7" w:rsidP="00526212">
      <w:pPr>
        <w:jc w:val="center"/>
        <w:rPr>
          <w:rFonts w:ascii="Arial" w:hAnsi="Arial" w:cs="Arial"/>
          <w:b/>
          <w:bCs/>
          <w:u w:val="single"/>
        </w:rPr>
      </w:pPr>
    </w:p>
    <w:p w14:paraId="3D9B6BD0" w14:textId="77777777" w:rsidR="005439A1" w:rsidRPr="005C08A7" w:rsidRDefault="005439A1" w:rsidP="00526212">
      <w:pPr>
        <w:jc w:val="center"/>
        <w:rPr>
          <w:rFonts w:ascii="Arial" w:hAnsi="Arial" w:cs="Arial"/>
          <w:b/>
          <w:bCs/>
        </w:rPr>
      </w:pPr>
      <w:r w:rsidRPr="005C08A7">
        <w:rPr>
          <w:rFonts w:ascii="Arial" w:hAnsi="Arial" w:cs="Arial"/>
          <w:b/>
          <w:bCs/>
        </w:rPr>
        <w:t>JEFATURA DE SERVICIOS ADMINSITRATIVOS</w:t>
      </w:r>
    </w:p>
    <w:p w14:paraId="0E83E980" w14:textId="77777777" w:rsidR="00526212" w:rsidRPr="005C08A7" w:rsidRDefault="00526212" w:rsidP="00526212">
      <w:pPr>
        <w:jc w:val="center"/>
        <w:rPr>
          <w:rFonts w:ascii="Arial" w:hAnsi="Arial" w:cs="Arial"/>
          <w:b/>
          <w:bCs/>
        </w:rPr>
      </w:pPr>
      <w:r w:rsidRPr="005C08A7">
        <w:rPr>
          <w:rFonts w:ascii="Arial" w:hAnsi="Arial" w:cs="Arial"/>
          <w:b/>
          <w:bCs/>
        </w:rPr>
        <w:t>COORDINACION DE ABASTECIMIENTO Y EQUIPAMIENTO</w:t>
      </w:r>
    </w:p>
    <w:p w14:paraId="75A18C4B" w14:textId="77777777" w:rsidR="00526212" w:rsidRDefault="00526212" w:rsidP="00526212">
      <w:pPr>
        <w:jc w:val="center"/>
        <w:rPr>
          <w:rFonts w:ascii="Arial" w:hAnsi="Arial" w:cs="Arial"/>
          <w:b/>
        </w:rPr>
      </w:pPr>
    </w:p>
    <w:p w14:paraId="51900D4F" w14:textId="77777777" w:rsidR="005C08A7" w:rsidRPr="005C08A7" w:rsidRDefault="005C08A7" w:rsidP="00526212">
      <w:pPr>
        <w:jc w:val="center"/>
        <w:rPr>
          <w:rFonts w:ascii="Arial" w:hAnsi="Arial" w:cs="Arial"/>
          <w:b/>
        </w:rPr>
      </w:pPr>
    </w:p>
    <w:p w14:paraId="1E5B777A" w14:textId="77777777" w:rsidR="00526212" w:rsidRDefault="00791DD0" w:rsidP="00526212">
      <w:pPr>
        <w:jc w:val="center"/>
        <w:rPr>
          <w:rFonts w:ascii="Arial" w:hAnsi="Arial" w:cs="Arial"/>
          <w:b/>
        </w:rPr>
      </w:pPr>
      <w:r w:rsidRPr="00791DD0">
        <w:rPr>
          <w:rFonts w:ascii="Arial" w:hAnsi="Arial" w:cs="Arial"/>
          <w:b/>
        </w:rPr>
        <w:t>Licitación Pública Internacional Bajo la Cobertura de Tratados</w:t>
      </w:r>
    </w:p>
    <w:p w14:paraId="36034CC0" w14:textId="77777777" w:rsidR="005C08A7" w:rsidRPr="005C08A7" w:rsidRDefault="005C08A7" w:rsidP="00526212">
      <w:pPr>
        <w:jc w:val="center"/>
        <w:rPr>
          <w:rFonts w:ascii="Arial" w:hAnsi="Arial" w:cs="Arial"/>
          <w:b/>
        </w:rPr>
      </w:pPr>
    </w:p>
    <w:p w14:paraId="37A43BE4" w14:textId="6F74E9F6" w:rsidR="00526212" w:rsidRPr="005C08A7" w:rsidRDefault="00526212" w:rsidP="00526212">
      <w:pPr>
        <w:jc w:val="center"/>
        <w:rPr>
          <w:rFonts w:ascii="Arial" w:hAnsi="Arial" w:cs="Arial"/>
          <w:b/>
        </w:rPr>
      </w:pPr>
      <w:r w:rsidRPr="005C08A7">
        <w:rPr>
          <w:rFonts w:ascii="Arial" w:hAnsi="Arial" w:cs="Arial"/>
          <w:b/>
        </w:rPr>
        <w:t xml:space="preserve">No. </w:t>
      </w:r>
      <w:r w:rsidR="00791DD0">
        <w:rPr>
          <w:rFonts w:ascii="Arial" w:hAnsi="Arial" w:cs="Arial"/>
          <w:b/>
          <w:lang w:val="es-MX"/>
        </w:rPr>
        <w:t>LA-50-GYR-050GYR002-T</w:t>
      </w:r>
      <w:r w:rsidR="00970071" w:rsidRPr="005C08A7">
        <w:rPr>
          <w:rFonts w:ascii="Arial" w:hAnsi="Arial" w:cs="Arial"/>
          <w:b/>
          <w:lang w:val="es-MX"/>
        </w:rPr>
        <w:t>-</w:t>
      </w:r>
      <w:r w:rsidR="00D838AB">
        <w:rPr>
          <w:rFonts w:ascii="Arial" w:hAnsi="Arial" w:cs="Arial"/>
          <w:b/>
          <w:lang w:val="es-MX"/>
        </w:rPr>
        <w:t>50</w:t>
      </w:r>
      <w:r w:rsidR="005D1E89" w:rsidRPr="005C08A7">
        <w:rPr>
          <w:rFonts w:ascii="Arial" w:hAnsi="Arial" w:cs="Arial"/>
          <w:b/>
          <w:lang w:val="es-MX"/>
        </w:rPr>
        <w:t>-</w:t>
      </w:r>
      <w:r w:rsidR="00904C75">
        <w:rPr>
          <w:rFonts w:ascii="Arial" w:hAnsi="Arial" w:cs="Arial"/>
          <w:b/>
          <w:lang w:val="es-MX"/>
        </w:rPr>
        <w:t>20</w:t>
      </w:r>
      <w:r w:rsidR="00F55E02">
        <w:rPr>
          <w:rFonts w:ascii="Arial" w:hAnsi="Arial" w:cs="Arial"/>
          <w:b/>
          <w:lang w:val="es-MX"/>
        </w:rPr>
        <w:t>25</w:t>
      </w:r>
    </w:p>
    <w:p w14:paraId="329A6103" w14:textId="77777777" w:rsidR="00526212" w:rsidRDefault="00526212" w:rsidP="00526212">
      <w:pPr>
        <w:jc w:val="center"/>
        <w:rPr>
          <w:rFonts w:ascii="Arial" w:hAnsi="Arial" w:cs="Arial"/>
          <w:b/>
        </w:rPr>
      </w:pPr>
    </w:p>
    <w:p w14:paraId="678878FE" w14:textId="77777777" w:rsidR="005C08A7" w:rsidRDefault="005C08A7" w:rsidP="00526212">
      <w:pPr>
        <w:jc w:val="center"/>
        <w:rPr>
          <w:rFonts w:ascii="Arial" w:hAnsi="Arial" w:cs="Arial"/>
          <w:b/>
        </w:rPr>
      </w:pPr>
    </w:p>
    <w:p w14:paraId="79969E5B" w14:textId="77777777" w:rsidR="00526212" w:rsidRPr="005C08A7" w:rsidRDefault="00F55E02" w:rsidP="00526212">
      <w:pPr>
        <w:jc w:val="center"/>
        <w:rPr>
          <w:rFonts w:ascii="Arial" w:hAnsi="Arial" w:cs="Arial"/>
          <w:b/>
          <w:bCs/>
        </w:rPr>
      </w:pPr>
      <w:r>
        <w:rPr>
          <w:rFonts w:ascii="Arial" w:hAnsi="Arial" w:cs="Arial"/>
          <w:b/>
          <w:bCs/>
        </w:rPr>
        <w:t xml:space="preserve">Servicio Subrogado de procedimientos de diagnostico terapéutico de “Radioterapia Lineal </w:t>
      </w:r>
      <w:r w:rsidR="00E0429D">
        <w:rPr>
          <w:rFonts w:ascii="Arial" w:hAnsi="Arial" w:cs="Arial"/>
          <w:b/>
          <w:bCs/>
        </w:rPr>
        <w:t>(Conformacional) para el OOAD Estatal</w:t>
      </w:r>
      <w:r>
        <w:rPr>
          <w:rFonts w:ascii="Arial" w:hAnsi="Arial" w:cs="Arial"/>
          <w:b/>
          <w:bCs/>
        </w:rPr>
        <w:t xml:space="preserve"> Jalisco”, ejercicio</w:t>
      </w:r>
      <w:r w:rsidR="00E0429D">
        <w:rPr>
          <w:rFonts w:ascii="Arial" w:hAnsi="Arial" w:cs="Arial"/>
          <w:b/>
          <w:bCs/>
        </w:rPr>
        <w:t xml:space="preserve"> Fiscal</w:t>
      </w:r>
      <w:r>
        <w:rPr>
          <w:rFonts w:ascii="Arial" w:hAnsi="Arial" w:cs="Arial"/>
          <w:b/>
          <w:bCs/>
        </w:rPr>
        <w:t xml:space="preserve"> 2025</w:t>
      </w:r>
    </w:p>
    <w:p w14:paraId="22461374" w14:textId="77777777" w:rsidR="0094250C" w:rsidRDefault="0094250C" w:rsidP="00526212">
      <w:pPr>
        <w:jc w:val="center"/>
        <w:rPr>
          <w:rFonts w:ascii="Arial" w:hAnsi="Arial" w:cs="Arial"/>
          <w:b/>
          <w:bCs/>
        </w:rPr>
      </w:pPr>
    </w:p>
    <w:p w14:paraId="75650F7F" w14:textId="77777777" w:rsidR="005C08A7" w:rsidRPr="005C08A7" w:rsidRDefault="005C08A7" w:rsidP="00526212">
      <w:pPr>
        <w:jc w:val="center"/>
        <w:rPr>
          <w:rFonts w:ascii="Arial" w:hAnsi="Arial" w:cs="Arial"/>
          <w:b/>
          <w:bCs/>
        </w:rPr>
      </w:pPr>
    </w:p>
    <w:p w14:paraId="41106A7B" w14:textId="77777777" w:rsidR="00526212" w:rsidRPr="005C08A7" w:rsidRDefault="00526212" w:rsidP="00526212">
      <w:pPr>
        <w:jc w:val="center"/>
        <w:rPr>
          <w:rFonts w:ascii="Arial" w:hAnsi="Arial" w:cs="Arial"/>
          <w:b/>
          <w:bCs/>
        </w:rPr>
      </w:pPr>
      <w:r w:rsidRPr="005C08A7">
        <w:rPr>
          <w:rFonts w:ascii="Arial" w:hAnsi="Arial" w:cs="Arial"/>
          <w:b/>
          <w:bCs/>
        </w:rPr>
        <w:t xml:space="preserve"> (ELECTRÓNICA)</w:t>
      </w:r>
    </w:p>
    <w:p w14:paraId="2DD1C787" w14:textId="77777777" w:rsidR="00526212" w:rsidRPr="005C08A7" w:rsidRDefault="00526212" w:rsidP="00526212">
      <w:pPr>
        <w:jc w:val="center"/>
        <w:rPr>
          <w:rFonts w:ascii="Arial" w:hAnsi="Arial" w:cs="Arial"/>
          <w:b/>
          <w:bCs/>
        </w:rPr>
      </w:pPr>
    </w:p>
    <w:p w14:paraId="63E04D86" w14:textId="77777777" w:rsidR="006858F1" w:rsidRPr="005C08A7" w:rsidRDefault="006858F1" w:rsidP="00526212">
      <w:pPr>
        <w:jc w:val="both"/>
        <w:rPr>
          <w:rFonts w:ascii="Arial" w:hAnsi="Arial" w:cs="Arial"/>
          <w:b/>
          <w:u w:val="single"/>
        </w:rPr>
      </w:pPr>
    </w:p>
    <w:p w14:paraId="2F0AF276" w14:textId="77777777" w:rsidR="006858F1" w:rsidRPr="005C08A7" w:rsidRDefault="006858F1" w:rsidP="00526212">
      <w:pPr>
        <w:jc w:val="both"/>
        <w:rPr>
          <w:rFonts w:ascii="Arial" w:hAnsi="Arial" w:cs="Arial"/>
          <w:b/>
          <w:u w:val="single"/>
        </w:rPr>
      </w:pPr>
    </w:p>
    <w:p w14:paraId="5204581B" w14:textId="77777777" w:rsidR="00526212" w:rsidRPr="005C08A7" w:rsidRDefault="00526212" w:rsidP="00526212">
      <w:pPr>
        <w:jc w:val="both"/>
        <w:rPr>
          <w:rFonts w:ascii="Arial" w:hAnsi="Arial" w:cs="Arial"/>
          <w:b/>
          <w:u w:val="single"/>
        </w:rPr>
      </w:pPr>
      <w:r w:rsidRPr="005C08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0BB4E957" w14:textId="77777777" w:rsidR="00526212" w:rsidRPr="005C08A7" w:rsidRDefault="00526212" w:rsidP="00526212">
      <w:pPr>
        <w:jc w:val="center"/>
        <w:rPr>
          <w:rFonts w:ascii="Arial" w:hAnsi="Arial" w:cs="Arial"/>
          <w:b/>
          <w:bCs/>
        </w:rPr>
      </w:pPr>
    </w:p>
    <w:p w14:paraId="366866CD" w14:textId="77777777" w:rsidR="005C08A7" w:rsidRDefault="005C08A7" w:rsidP="00526212">
      <w:pPr>
        <w:jc w:val="center"/>
        <w:rPr>
          <w:rFonts w:ascii="Arial" w:hAnsi="Arial" w:cs="Arial"/>
          <w:b/>
          <w:bCs/>
        </w:rPr>
      </w:pPr>
    </w:p>
    <w:p w14:paraId="5E3CA927" w14:textId="77777777" w:rsidR="005C08A7" w:rsidRDefault="005C08A7" w:rsidP="00526212">
      <w:pPr>
        <w:jc w:val="center"/>
        <w:rPr>
          <w:rFonts w:ascii="Arial" w:hAnsi="Arial" w:cs="Arial"/>
          <w:b/>
          <w:bCs/>
        </w:rPr>
      </w:pPr>
    </w:p>
    <w:p w14:paraId="58321F79" w14:textId="77777777" w:rsidR="003014C8" w:rsidRDefault="003014C8" w:rsidP="00526212">
      <w:pPr>
        <w:jc w:val="center"/>
        <w:rPr>
          <w:rFonts w:ascii="Arial" w:hAnsi="Arial" w:cs="Arial"/>
          <w:b/>
          <w:bCs/>
        </w:rPr>
      </w:pPr>
    </w:p>
    <w:p w14:paraId="15EE4ACA" w14:textId="77777777" w:rsidR="005C08A7" w:rsidRDefault="005C08A7" w:rsidP="00526212">
      <w:pPr>
        <w:jc w:val="center"/>
        <w:rPr>
          <w:rFonts w:ascii="Arial" w:hAnsi="Arial" w:cs="Arial"/>
          <w:b/>
          <w:bCs/>
        </w:rPr>
      </w:pPr>
    </w:p>
    <w:p w14:paraId="71B7D516" w14:textId="77777777" w:rsidR="005C08A7" w:rsidRDefault="005C08A7" w:rsidP="00526212">
      <w:pPr>
        <w:jc w:val="center"/>
        <w:rPr>
          <w:rFonts w:ascii="Arial" w:hAnsi="Arial" w:cs="Arial"/>
          <w:b/>
          <w:bCs/>
        </w:rPr>
      </w:pPr>
    </w:p>
    <w:p w14:paraId="3476A58E" w14:textId="77777777" w:rsidR="005C08A7" w:rsidRDefault="005C08A7" w:rsidP="00526212">
      <w:pPr>
        <w:jc w:val="center"/>
        <w:rPr>
          <w:rFonts w:ascii="Arial" w:hAnsi="Arial" w:cs="Arial"/>
          <w:b/>
          <w:bCs/>
        </w:rPr>
      </w:pPr>
    </w:p>
    <w:p w14:paraId="46B9F61A" w14:textId="77777777" w:rsidR="005C08A7" w:rsidRDefault="005C08A7" w:rsidP="00526212">
      <w:pPr>
        <w:jc w:val="center"/>
        <w:rPr>
          <w:rFonts w:ascii="Arial" w:hAnsi="Arial" w:cs="Arial"/>
          <w:b/>
          <w:bCs/>
        </w:rPr>
      </w:pPr>
    </w:p>
    <w:p w14:paraId="67232227" w14:textId="77777777" w:rsidR="00E768F7" w:rsidRDefault="00E768F7" w:rsidP="00526212">
      <w:pPr>
        <w:jc w:val="center"/>
        <w:rPr>
          <w:rFonts w:ascii="Arial" w:hAnsi="Arial" w:cs="Arial"/>
          <w:b/>
          <w:bCs/>
        </w:rPr>
      </w:pPr>
    </w:p>
    <w:p w14:paraId="49E222C9" w14:textId="77777777" w:rsidR="00E768F7" w:rsidRDefault="00E768F7" w:rsidP="00526212">
      <w:pPr>
        <w:jc w:val="center"/>
        <w:rPr>
          <w:rFonts w:ascii="Arial" w:hAnsi="Arial" w:cs="Arial"/>
          <w:b/>
          <w:bCs/>
        </w:rPr>
      </w:pPr>
    </w:p>
    <w:p w14:paraId="035D5316" w14:textId="77777777" w:rsidR="003014C8" w:rsidRDefault="003014C8" w:rsidP="00526212">
      <w:pPr>
        <w:jc w:val="center"/>
        <w:rPr>
          <w:rFonts w:ascii="Arial" w:hAnsi="Arial" w:cs="Arial"/>
          <w:b/>
          <w:bCs/>
        </w:rPr>
      </w:pPr>
    </w:p>
    <w:p w14:paraId="2E493335" w14:textId="77777777" w:rsidR="005C08A7" w:rsidRDefault="005C08A7" w:rsidP="00526212">
      <w:pPr>
        <w:jc w:val="center"/>
        <w:rPr>
          <w:rFonts w:ascii="Arial" w:hAnsi="Arial" w:cs="Arial"/>
          <w:b/>
          <w:bCs/>
        </w:rPr>
      </w:pPr>
    </w:p>
    <w:p w14:paraId="493E4548" w14:textId="77777777" w:rsidR="005C08A7" w:rsidRDefault="005C08A7" w:rsidP="00526212">
      <w:pPr>
        <w:jc w:val="center"/>
        <w:rPr>
          <w:rFonts w:ascii="Arial" w:hAnsi="Arial" w:cs="Arial"/>
          <w:b/>
          <w:bCs/>
        </w:rPr>
      </w:pPr>
    </w:p>
    <w:p w14:paraId="74F4AA81" w14:textId="77777777" w:rsidR="00526212" w:rsidRPr="005C08A7" w:rsidRDefault="00526212" w:rsidP="00526212">
      <w:pPr>
        <w:jc w:val="center"/>
        <w:rPr>
          <w:rFonts w:ascii="Arial" w:hAnsi="Arial" w:cs="Arial"/>
          <w:b/>
          <w:bCs/>
        </w:rPr>
      </w:pPr>
      <w:r w:rsidRPr="005C08A7">
        <w:rPr>
          <w:rFonts w:ascii="Arial" w:hAnsi="Arial" w:cs="Arial"/>
          <w:b/>
          <w:bCs/>
        </w:rPr>
        <w:t>P R E S E N T A C I Ó N :</w:t>
      </w:r>
    </w:p>
    <w:p w14:paraId="693DFE69" w14:textId="77777777" w:rsidR="00526212" w:rsidRPr="005C08A7" w:rsidRDefault="00526212" w:rsidP="00526212">
      <w:pPr>
        <w:jc w:val="center"/>
        <w:rPr>
          <w:rFonts w:ascii="Arial" w:hAnsi="Arial" w:cs="Arial"/>
          <w:b/>
          <w:bCs/>
        </w:rPr>
      </w:pPr>
    </w:p>
    <w:p w14:paraId="0A56038D" w14:textId="77777777" w:rsidR="00526212" w:rsidRDefault="00526212" w:rsidP="0094250C">
      <w:pPr>
        <w:jc w:val="both"/>
        <w:rPr>
          <w:rFonts w:ascii="Arial" w:hAnsi="Arial" w:cs="Arial"/>
        </w:rPr>
      </w:pPr>
      <w:r w:rsidRPr="005C08A7">
        <w:rPr>
          <w:rFonts w:ascii="Arial" w:hAnsi="Arial" w:cs="Arial"/>
        </w:rPr>
        <w:t xml:space="preserve">En observancia al artículo 134, de la Constitución Política de los Estados Unidos Mexicanos, y de conformidad con </w:t>
      </w:r>
      <w:r w:rsidRPr="005C08A7">
        <w:rPr>
          <w:rFonts w:ascii="Arial" w:hAnsi="Arial" w:cs="Arial"/>
          <w:bCs/>
        </w:rPr>
        <w:t>los artículos 25, 26 fracción I, 26 Bis fracción II,</w:t>
      </w:r>
      <w:r w:rsidR="00D53AFA" w:rsidRPr="005C08A7">
        <w:rPr>
          <w:rFonts w:ascii="Arial" w:hAnsi="Arial" w:cs="Arial"/>
          <w:bCs/>
        </w:rPr>
        <w:t xml:space="preserve"> 27,</w:t>
      </w:r>
      <w:r w:rsidRPr="005C08A7">
        <w:rPr>
          <w:rFonts w:ascii="Arial" w:hAnsi="Arial" w:cs="Arial"/>
          <w:bCs/>
        </w:rPr>
        <w:t xml:space="preserve">  28 fracción </w:t>
      </w:r>
      <w:r w:rsidR="00791DD0">
        <w:rPr>
          <w:rFonts w:ascii="Arial" w:hAnsi="Arial" w:cs="Arial"/>
          <w:bCs/>
        </w:rPr>
        <w:t>I</w:t>
      </w:r>
      <w:r w:rsidRPr="005C08A7">
        <w:rPr>
          <w:rFonts w:ascii="Arial" w:hAnsi="Arial" w:cs="Arial"/>
          <w:bCs/>
        </w:rPr>
        <w:t>I, 29, 30, 32, 33, 33 Bis, 34, 35,</w:t>
      </w:r>
      <w:r w:rsidR="00E0429D">
        <w:rPr>
          <w:rFonts w:ascii="Arial" w:hAnsi="Arial" w:cs="Arial"/>
          <w:bCs/>
        </w:rPr>
        <w:t xml:space="preserve"> 36, 36 Bis,</w:t>
      </w:r>
      <w:r w:rsidRPr="005C08A7">
        <w:rPr>
          <w:rFonts w:ascii="Arial" w:hAnsi="Arial" w:cs="Arial"/>
          <w:bCs/>
        </w:rPr>
        <w:t xml:space="preserve"> </w:t>
      </w:r>
      <w:r w:rsidR="00D53AFA" w:rsidRPr="005C08A7">
        <w:rPr>
          <w:rFonts w:ascii="Arial" w:hAnsi="Arial" w:cs="Arial"/>
          <w:bCs/>
        </w:rPr>
        <w:t>46,</w:t>
      </w:r>
      <w:r w:rsidRPr="005C08A7">
        <w:rPr>
          <w:rFonts w:ascii="Arial" w:hAnsi="Arial" w:cs="Arial"/>
          <w:bCs/>
        </w:rPr>
        <w:t xml:space="preserve"> 47 y 48 Fracción II de </w:t>
      </w:r>
      <w:r w:rsidRPr="005C08A7">
        <w:rPr>
          <w:rFonts w:ascii="Arial" w:hAnsi="Arial" w:cs="Arial"/>
        </w:rPr>
        <w:t xml:space="preserve">la Ley de Adquisiciones, Arrendamientos y Servicios del Sector Público (LAASSP), 39, 42, 46 y 48  de </w:t>
      </w:r>
      <w:r w:rsidRPr="005C08A7">
        <w:rPr>
          <w:rFonts w:ascii="Arial" w:hAnsi="Arial" w:cs="Arial"/>
          <w:bCs/>
        </w:rPr>
        <w:t xml:space="preserve">su Reglamento, y demás disposiciones aplicables en la materia, </w:t>
      </w:r>
      <w:r w:rsidR="000C71AB" w:rsidRPr="005C08A7">
        <w:rPr>
          <w:rFonts w:ascii="Arial" w:hAnsi="Arial" w:cs="Arial"/>
          <w:lang w:val="es-ES"/>
        </w:rPr>
        <w:t>se convoca a los interesados cuyas actividades comerciales o profesionales estén relacionadas con los bienes o servicios objeto del contrato a celebrarse, en participar en el procedimiento de</w:t>
      </w:r>
      <w:r w:rsidR="00E0429D">
        <w:rPr>
          <w:rFonts w:ascii="Arial" w:hAnsi="Arial" w:cs="Arial"/>
          <w:lang w:val="es-ES"/>
        </w:rPr>
        <w:t xml:space="preserve"> Contratacion del</w:t>
      </w:r>
      <w:r w:rsidR="000C71AB" w:rsidRPr="005C08A7">
        <w:rPr>
          <w:rFonts w:ascii="Arial" w:hAnsi="Arial" w:cs="Arial"/>
          <w:lang w:val="es-ES"/>
        </w:rPr>
        <w:t xml:space="preserve">: </w:t>
      </w:r>
      <w:r w:rsidR="00F55E02">
        <w:rPr>
          <w:rFonts w:ascii="Arial" w:hAnsi="Arial" w:cs="Arial"/>
          <w:b/>
          <w:bCs/>
        </w:rPr>
        <w:t xml:space="preserve"> </w:t>
      </w:r>
      <w:r w:rsidR="00F55E02" w:rsidRPr="00F55E02">
        <w:rPr>
          <w:rFonts w:ascii="Arial" w:hAnsi="Arial" w:cs="Arial"/>
          <w:b/>
          <w:bCs/>
        </w:rPr>
        <w:t xml:space="preserve">Servicio Subrogado de procedimientos de diagnostico terapéutico de “Radioterapia Lineal (Conformacional) para el OOAD </w:t>
      </w:r>
      <w:r w:rsidR="00E0429D">
        <w:rPr>
          <w:rFonts w:ascii="Arial" w:hAnsi="Arial" w:cs="Arial"/>
          <w:b/>
          <w:bCs/>
        </w:rPr>
        <w:t>Estatal</w:t>
      </w:r>
      <w:r w:rsidR="00F55E02" w:rsidRPr="00F55E02">
        <w:rPr>
          <w:rFonts w:ascii="Arial" w:hAnsi="Arial" w:cs="Arial"/>
          <w:b/>
          <w:bCs/>
        </w:rPr>
        <w:t xml:space="preserve"> Jalisco”, ejercicio </w:t>
      </w:r>
      <w:r w:rsidR="00E0429D">
        <w:rPr>
          <w:rFonts w:ascii="Arial" w:hAnsi="Arial" w:cs="Arial"/>
          <w:b/>
          <w:bCs/>
        </w:rPr>
        <w:t xml:space="preserve">Fiscal </w:t>
      </w:r>
      <w:r w:rsidR="00F55E02" w:rsidRPr="00F55E02">
        <w:rPr>
          <w:rFonts w:ascii="Arial" w:hAnsi="Arial" w:cs="Arial"/>
          <w:b/>
          <w:bCs/>
        </w:rPr>
        <w:t>2025</w:t>
      </w:r>
      <w:r w:rsidRPr="005C08A7">
        <w:rPr>
          <w:rFonts w:ascii="Arial" w:hAnsi="Arial" w:cs="Arial"/>
          <w:b/>
          <w:bCs/>
        </w:rPr>
        <w:t>,</w:t>
      </w:r>
      <w:r w:rsidRPr="005C08A7">
        <w:rPr>
          <w:rFonts w:ascii="Arial" w:hAnsi="Arial" w:cs="Arial"/>
        </w:rPr>
        <w:t xml:space="preserve"> de </w:t>
      </w:r>
      <w:r w:rsidR="005439A1" w:rsidRPr="005C08A7">
        <w:rPr>
          <w:rFonts w:ascii="Arial" w:hAnsi="Arial" w:cs="Arial"/>
        </w:rPr>
        <w:t>acuerdo</w:t>
      </w:r>
      <w:r w:rsidRPr="005C08A7">
        <w:rPr>
          <w:rFonts w:ascii="Arial" w:hAnsi="Arial" w:cs="Arial"/>
        </w:rPr>
        <w:t xml:space="preserve"> con la siguiente:</w:t>
      </w:r>
    </w:p>
    <w:p w14:paraId="20D2DFF0" w14:textId="77777777" w:rsidR="00904C75" w:rsidRPr="005C08A7" w:rsidRDefault="00904C75" w:rsidP="0094250C">
      <w:pPr>
        <w:jc w:val="both"/>
        <w:rPr>
          <w:rFonts w:ascii="Arial" w:hAnsi="Arial" w:cs="Arial"/>
        </w:rPr>
      </w:pPr>
    </w:p>
    <w:p w14:paraId="54E5B801" w14:textId="77777777" w:rsidR="00526212" w:rsidRDefault="00526212" w:rsidP="00526212">
      <w:pPr>
        <w:jc w:val="both"/>
        <w:rPr>
          <w:rFonts w:ascii="Montserrat Medium" w:hAnsi="Montserrat Medium" w:cs="Arial"/>
          <w:sz w:val="20"/>
        </w:rPr>
      </w:pPr>
    </w:p>
    <w:p w14:paraId="0BD0D296" w14:textId="77777777" w:rsidR="00916305" w:rsidRDefault="00916305" w:rsidP="00526212">
      <w:pPr>
        <w:jc w:val="both"/>
        <w:rPr>
          <w:rFonts w:ascii="Montserrat Medium" w:hAnsi="Montserrat Medium" w:cs="Arial"/>
          <w:sz w:val="20"/>
        </w:rPr>
      </w:pPr>
    </w:p>
    <w:p w14:paraId="652B7E43" w14:textId="77777777" w:rsidR="00916305" w:rsidRDefault="00916305" w:rsidP="00526212">
      <w:pPr>
        <w:jc w:val="both"/>
        <w:rPr>
          <w:rFonts w:ascii="Montserrat Medium" w:hAnsi="Montserrat Medium" w:cs="Arial"/>
          <w:sz w:val="20"/>
        </w:rPr>
      </w:pPr>
    </w:p>
    <w:p w14:paraId="5097ABE7" w14:textId="77777777" w:rsidR="00916305" w:rsidRDefault="00916305" w:rsidP="00526212">
      <w:pPr>
        <w:jc w:val="both"/>
        <w:rPr>
          <w:rFonts w:ascii="Montserrat Medium" w:hAnsi="Montserrat Medium" w:cs="Arial"/>
          <w:sz w:val="20"/>
        </w:rPr>
      </w:pPr>
    </w:p>
    <w:p w14:paraId="65AA9568" w14:textId="77777777" w:rsidR="00916305" w:rsidRDefault="00916305" w:rsidP="00526212">
      <w:pPr>
        <w:jc w:val="both"/>
        <w:rPr>
          <w:rFonts w:ascii="Montserrat Medium" w:hAnsi="Montserrat Medium" w:cs="Arial"/>
          <w:sz w:val="20"/>
        </w:rPr>
      </w:pPr>
    </w:p>
    <w:p w14:paraId="5C32A47A" w14:textId="77777777" w:rsidR="00916305" w:rsidRDefault="00916305" w:rsidP="00526212">
      <w:pPr>
        <w:jc w:val="both"/>
        <w:rPr>
          <w:rFonts w:ascii="Montserrat Medium" w:hAnsi="Montserrat Medium" w:cs="Arial"/>
          <w:sz w:val="20"/>
        </w:rPr>
      </w:pPr>
    </w:p>
    <w:p w14:paraId="1DDCB32A" w14:textId="77777777" w:rsidR="00916305" w:rsidRDefault="00916305" w:rsidP="00526212">
      <w:pPr>
        <w:jc w:val="both"/>
        <w:rPr>
          <w:rFonts w:ascii="Montserrat Medium" w:hAnsi="Montserrat Medium" w:cs="Arial"/>
          <w:sz w:val="20"/>
        </w:rPr>
      </w:pPr>
    </w:p>
    <w:p w14:paraId="36D219BE" w14:textId="77777777" w:rsidR="00916305" w:rsidRDefault="00916305" w:rsidP="00526212">
      <w:pPr>
        <w:jc w:val="both"/>
        <w:rPr>
          <w:rFonts w:ascii="Montserrat Medium" w:hAnsi="Montserrat Medium" w:cs="Arial"/>
          <w:sz w:val="20"/>
        </w:rPr>
      </w:pPr>
    </w:p>
    <w:p w14:paraId="35324C71" w14:textId="77777777" w:rsidR="00916305" w:rsidRDefault="00916305" w:rsidP="00526212">
      <w:pPr>
        <w:jc w:val="both"/>
        <w:rPr>
          <w:rFonts w:ascii="Montserrat Medium" w:hAnsi="Montserrat Medium" w:cs="Arial"/>
          <w:sz w:val="20"/>
        </w:rPr>
      </w:pPr>
    </w:p>
    <w:p w14:paraId="65AB4A4A" w14:textId="77777777" w:rsidR="00916305" w:rsidRDefault="00916305" w:rsidP="00526212">
      <w:pPr>
        <w:jc w:val="both"/>
        <w:rPr>
          <w:rFonts w:ascii="Montserrat Medium" w:hAnsi="Montserrat Medium" w:cs="Arial"/>
          <w:sz w:val="20"/>
        </w:rPr>
      </w:pPr>
    </w:p>
    <w:p w14:paraId="774DDE68" w14:textId="77777777" w:rsidR="00916305" w:rsidRDefault="00916305" w:rsidP="00526212">
      <w:pPr>
        <w:jc w:val="both"/>
        <w:rPr>
          <w:rFonts w:ascii="Montserrat Medium" w:hAnsi="Montserrat Medium" w:cs="Arial"/>
          <w:sz w:val="20"/>
        </w:rPr>
      </w:pPr>
    </w:p>
    <w:p w14:paraId="015A40B5" w14:textId="77777777" w:rsidR="00916305" w:rsidRDefault="00916305" w:rsidP="00526212">
      <w:pPr>
        <w:jc w:val="both"/>
        <w:rPr>
          <w:rFonts w:ascii="Montserrat Medium" w:hAnsi="Montserrat Medium" w:cs="Arial"/>
          <w:sz w:val="20"/>
        </w:rPr>
      </w:pPr>
    </w:p>
    <w:p w14:paraId="7E711C38" w14:textId="77777777" w:rsidR="00916305" w:rsidRDefault="00916305" w:rsidP="00526212">
      <w:pPr>
        <w:jc w:val="both"/>
        <w:rPr>
          <w:rFonts w:ascii="Montserrat Medium" w:hAnsi="Montserrat Medium" w:cs="Arial"/>
          <w:sz w:val="20"/>
        </w:rPr>
      </w:pPr>
    </w:p>
    <w:p w14:paraId="54548096" w14:textId="77777777" w:rsidR="00916305" w:rsidRDefault="00916305" w:rsidP="00526212">
      <w:pPr>
        <w:jc w:val="both"/>
        <w:rPr>
          <w:rFonts w:ascii="Montserrat Medium" w:hAnsi="Montserrat Medium" w:cs="Arial"/>
          <w:sz w:val="20"/>
        </w:rPr>
      </w:pPr>
    </w:p>
    <w:p w14:paraId="48D5E39E" w14:textId="77777777" w:rsidR="00916305" w:rsidRDefault="00916305" w:rsidP="00526212">
      <w:pPr>
        <w:jc w:val="both"/>
        <w:rPr>
          <w:rFonts w:ascii="Montserrat Medium" w:hAnsi="Montserrat Medium" w:cs="Arial"/>
          <w:sz w:val="20"/>
        </w:rPr>
      </w:pPr>
    </w:p>
    <w:p w14:paraId="5089F82B" w14:textId="77777777" w:rsidR="00916305" w:rsidRDefault="00916305" w:rsidP="00526212">
      <w:pPr>
        <w:jc w:val="both"/>
        <w:rPr>
          <w:rFonts w:ascii="Montserrat Medium" w:hAnsi="Montserrat Medium" w:cs="Arial"/>
          <w:sz w:val="20"/>
        </w:rPr>
      </w:pPr>
    </w:p>
    <w:p w14:paraId="5802664E" w14:textId="77777777" w:rsidR="00916305" w:rsidRDefault="00916305" w:rsidP="00526212">
      <w:pPr>
        <w:jc w:val="both"/>
        <w:rPr>
          <w:rFonts w:ascii="Montserrat Medium" w:hAnsi="Montserrat Medium" w:cs="Arial"/>
          <w:sz w:val="20"/>
        </w:rPr>
      </w:pPr>
    </w:p>
    <w:p w14:paraId="6F1BB29F" w14:textId="77777777" w:rsidR="00916305" w:rsidRDefault="00916305" w:rsidP="00526212">
      <w:pPr>
        <w:jc w:val="both"/>
        <w:rPr>
          <w:rFonts w:ascii="Montserrat Medium" w:hAnsi="Montserrat Medium" w:cs="Arial"/>
          <w:sz w:val="20"/>
        </w:rPr>
      </w:pPr>
    </w:p>
    <w:p w14:paraId="14A07A5F" w14:textId="77777777" w:rsidR="00916305" w:rsidRDefault="00916305" w:rsidP="00526212">
      <w:pPr>
        <w:jc w:val="both"/>
        <w:rPr>
          <w:rFonts w:ascii="Montserrat Medium" w:hAnsi="Montserrat Medium" w:cs="Arial"/>
          <w:sz w:val="20"/>
        </w:rPr>
      </w:pPr>
    </w:p>
    <w:p w14:paraId="6B8344AF" w14:textId="77777777" w:rsidR="00916305" w:rsidRDefault="00916305" w:rsidP="00526212">
      <w:pPr>
        <w:jc w:val="both"/>
        <w:rPr>
          <w:rFonts w:ascii="Montserrat Medium" w:hAnsi="Montserrat Medium" w:cs="Arial"/>
          <w:sz w:val="20"/>
        </w:rPr>
      </w:pPr>
    </w:p>
    <w:p w14:paraId="25EED3EE" w14:textId="77777777" w:rsidR="00916305" w:rsidRDefault="00916305" w:rsidP="00526212">
      <w:pPr>
        <w:jc w:val="both"/>
        <w:rPr>
          <w:rFonts w:ascii="Montserrat Medium" w:hAnsi="Montserrat Medium" w:cs="Arial"/>
          <w:sz w:val="20"/>
        </w:rPr>
      </w:pPr>
    </w:p>
    <w:p w14:paraId="564509BB" w14:textId="77777777" w:rsidR="00916305" w:rsidRDefault="00916305" w:rsidP="00526212">
      <w:pPr>
        <w:jc w:val="both"/>
        <w:rPr>
          <w:rFonts w:ascii="Montserrat Medium" w:hAnsi="Montserrat Medium" w:cs="Arial"/>
          <w:sz w:val="20"/>
        </w:rPr>
      </w:pPr>
    </w:p>
    <w:p w14:paraId="31933495" w14:textId="77777777" w:rsidR="00916305" w:rsidRDefault="00916305" w:rsidP="00526212">
      <w:pPr>
        <w:jc w:val="both"/>
        <w:rPr>
          <w:rFonts w:ascii="Montserrat Medium" w:hAnsi="Montserrat Medium" w:cs="Arial"/>
          <w:sz w:val="20"/>
        </w:rPr>
      </w:pPr>
    </w:p>
    <w:p w14:paraId="77551650" w14:textId="77777777" w:rsidR="00916305" w:rsidRDefault="00916305" w:rsidP="00526212">
      <w:pPr>
        <w:jc w:val="both"/>
        <w:rPr>
          <w:rFonts w:ascii="Montserrat Medium" w:hAnsi="Montserrat Medium" w:cs="Arial"/>
          <w:sz w:val="20"/>
        </w:rPr>
      </w:pPr>
    </w:p>
    <w:p w14:paraId="1645E144" w14:textId="77777777" w:rsidR="00916305" w:rsidRDefault="00916305" w:rsidP="00526212">
      <w:pPr>
        <w:jc w:val="both"/>
        <w:rPr>
          <w:rFonts w:ascii="Montserrat Medium" w:hAnsi="Montserrat Medium" w:cs="Arial"/>
          <w:sz w:val="20"/>
        </w:rPr>
      </w:pPr>
    </w:p>
    <w:p w14:paraId="11DFBE41" w14:textId="77777777" w:rsidR="00916305" w:rsidRDefault="00916305" w:rsidP="00526212">
      <w:pPr>
        <w:jc w:val="both"/>
        <w:rPr>
          <w:rFonts w:ascii="Montserrat Medium" w:hAnsi="Montserrat Medium" w:cs="Arial"/>
          <w:sz w:val="20"/>
        </w:rPr>
      </w:pPr>
    </w:p>
    <w:p w14:paraId="4F928134" w14:textId="77777777" w:rsidR="00916305" w:rsidRDefault="00916305" w:rsidP="00526212">
      <w:pPr>
        <w:jc w:val="both"/>
        <w:rPr>
          <w:rFonts w:ascii="Montserrat Medium" w:hAnsi="Montserrat Medium" w:cs="Arial"/>
          <w:sz w:val="20"/>
        </w:rPr>
      </w:pPr>
    </w:p>
    <w:p w14:paraId="42738D92" w14:textId="77777777" w:rsidR="00916305" w:rsidRDefault="00916305" w:rsidP="00526212">
      <w:pPr>
        <w:jc w:val="both"/>
        <w:rPr>
          <w:rFonts w:ascii="Montserrat Medium" w:hAnsi="Montserrat Medium" w:cs="Arial"/>
          <w:sz w:val="20"/>
        </w:rPr>
      </w:pPr>
    </w:p>
    <w:p w14:paraId="660AE02C" w14:textId="77777777" w:rsidR="00916305" w:rsidRDefault="00916305" w:rsidP="00526212">
      <w:pPr>
        <w:jc w:val="both"/>
        <w:rPr>
          <w:rFonts w:ascii="Montserrat Medium" w:hAnsi="Montserrat Medium" w:cs="Arial"/>
          <w:sz w:val="20"/>
        </w:rPr>
      </w:pPr>
    </w:p>
    <w:p w14:paraId="4A46D26C" w14:textId="77777777" w:rsidR="00916305" w:rsidRDefault="00916305" w:rsidP="00526212">
      <w:pPr>
        <w:jc w:val="both"/>
        <w:rPr>
          <w:rFonts w:ascii="Montserrat Medium" w:hAnsi="Montserrat Medium" w:cs="Arial"/>
          <w:sz w:val="20"/>
        </w:rPr>
      </w:pPr>
    </w:p>
    <w:p w14:paraId="1A035C4B" w14:textId="77777777" w:rsidR="005C08A7" w:rsidRPr="006858F1" w:rsidRDefault="005C08A7" w:rsidP="00526212">
      <w:pPr>
        <w:jc w:val="both"/>
        <w:rPr>
          <w:rFonts w:ascii="Montserrat Medium" w:hAnsi="Montserrat Medium" w:cs="Arial"/>
          <w:sz w:val="20"/>
        </w:rPr>
      </w:pPr>
    </w:p>
    <w:p w14:paraId="0DF861AC" w14:textId="77777777" w:rsidR="00E768F7" w:rsidRDefault="00526212" w:rsidP="00526212">
      <w:pPr>
        <w:tabs>
          <w:tab w:val="left" w:pos="3675"/>
          <w:tab w:val="center" w:pos="4844"/>
        </w:tabs>
        <w:rPr>
          <w:rFonts w:ascii="Montserrat Medium" w:hAnsi="Montserrat Medium" w:cs="Tahoma"/>
          <w:b/>
          <w:lang w:val="es-MX"/>
        </w:rPr>
      </w:pPr>
      <w:r w:rsidRPr="006858F1">
        <w:rPr>
          <w:rFonts w:ascii="Montserrat Medium" w:hAnsi="Montserrat Medium" w:cs="Tahoma"/>
          <w:b/>
          <w:lang w:val="es-MX"/>
        </w:rPr>
        <w:tab/>
      </w:r>
      <w:r w:rsidRPr="006858F1">
        <w:rPr>
          <w:rFonts w:ascii="Montserrat Medium" w:hAnsi="Montserrat Medium" w:cs="Tahoma"/>
          <w:b/>
          <w:lang w:val="es-MX"/>
        </w:rPr>
        <w:tab/>
      </w:r>
    </w:p>
    <w:p w14:paraId="0CC7AE59" w14:textId="77777777" w:rsidR="00526212" w:rsidRPr="005C08A7" w:rsidRDefault="00526212" w:rsidP="00E768F7">
      <w:pPr>
        <w:tabs>
          <w:tab w:val="left" w:pos="3675"/>
          <w:tab w:val="center" w:pos="4844"/>
        </w:tabs>
        <w:jc w:val="center"/>
        <w:rPr>
          <w:rFonts w:ascii="Arial" w:hAnsi="Arial" w:cs="Arial"/>
          <w:b/>
          <w:lang w:val="es-MX"/>
        </w:rPr>
      </w:pPr>
      <w:r w:rsidRPr="005C08A7">
        <w:rPr>
          <w:rFonts w:ascii="Arial" w:hAnsi="Arial" w:cs="Arial"/>
          <w:b/>
          <w:lang w:val="es-MX"/>
        </w:rPr>
        <w:t>CONVOCATORIA</w:t>
      </w:r>
    </w:p>
    <w:p w14:paraId="63783BE9" w14:textId="77777777" w:rsidR="00585EC9" w:rsidRPr="005C08A7" w:rsidRDefault="00585EC9" w:rsidP="00E768F7">
      <w:pPr>
        <w:pStyle w:val="Textoindependiente22"/>
        <w:jc w:val="center"/>
        <w:rPr>
          <w:rFonts w:ascii="Arial" w:hAnsi="Arial" w:cs="Arial"/>
          <w:b/>
          <w:bCs/>
          <w:sz w:val="16"/>
          <w:szCs w:val="16"/>
        </w:rPr>
      </w:pPr>
      <w:r w:rsidRPr="005C08A7">
        <w:rPr>
          <w:rFonts w:ascii="Arial" w:hAnsi="Arial" w:cs="Arial"/>
          <w:b/>
          <w:bCs/>
          <w:sz w:val="16"/>
          <w:szCs w:val="16"/>
        </w:rPr>
        <w:t>GLOSARIO DE TÉRMINOS.</w:t>
      </w:r>
    </w:p>
    <w:p w14:paraId="169F4099"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Administrador del Contrato:</w:t>
      </w:r>
      <w:r w:rsidRPr="005C08A7">
        <w:rPr>
          <w:rFonts w:ascii="Arial" w:hAnsi="Arial" w:cs="Arial"/>
          <w:sz w:val="16"/>
          <w:szCs w:val="16"/>
        </w:rPr>
        <w:t xml:space="preserve"> Servidor(es) público(s) en quien recae la responsabilidad de dar seguimiento al cumplimiento de las obligaciones establecidas en el contrato.</w:t>
      </w:r>
    </w:p>
    <w:p w14:paraId="767DF715"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contratante</w:t>
      </w:r>
      <w:r w:rsidRPr="005C08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14:paraId="597CE819"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requirente</w:t>
      </w:r>
      <w:r w:rsidRPr="005C08A7">
        <w:rPr>
          <w:rFonts w:ascii="Arial" w:hAnsi="Arial" w:cs="Arial"/>
          <w:iCs/>
          <w:sz w:val="16"/>
          <w:szCs w:val="16"/>
        </w:rPr>
        <w:t>: la que en la dependencia o entidad, solicite o requiera formalmente la adquisición o arrendamiento de bienes o la prestación de servicios, o bien aquella que los utilizará;</w:t>
      </w:r>
    </w:p>
    <w:p w14:paraId="27E0F082"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técnica</w:t>
      </w:r>
      <w:r w:rsidRPr="005C08A7">
        <w:rPr>
          <w:rFonts w:ascii="Arial" w:hAnsi="Arial" w:cs="Arial"/>
          <w:iCs/>
          <w:sz w:val="16"/>
          <w:szCs w:val="16"/>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A84873" w:rsidRPr="005C08A7">
        <w:rPr>
          <w:rFonts w:ascii="Arial" w:hAnsi="Arial" w:cs="Arial"/>
          <w:iCs/>
          <w:sz w:val="16"/>
          <w:szCs w:val="16"/>
        </w:rPr>
        <w:t>licitante</w:t>
      </w:r>
      <w:r w:rsidR="00C604FA" w:rsidRPr="005C08A7">
        <w:rPr>
          <w:rFonts w:ascii="Arial" w:hAnsi="Arial" w:cs="Arial"/>
          <w:iCs/>
          <w:sz w:val="16"/>
          <w:szCs w:val="16"/>
        </w:rPr>
        <w:t>s</w:t>
      </w:r>
      <w:r w:rsidRPr="005C08A7">
        <w:rPr>
          <w:rFonts w:ascii="Arial" w:hAnsi="Arial" w:cs="Arial"/>
          <w:iCs/>
          <w:sz w:val="16"/>
          <w:szCs w:val="16"/>
        </w:rPr>
        <w:t>; el Área técnica, podrá tener también el carácter de Área requirente.</w:t>
      </w:r>
    </w:p>
    <w:p w14:paraId="7B777481"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CECOBAN:</w:t>
      </w:r>
      <w:r w:rsidRPr="005C08A7">
        <w:rPr>
          <w:rFonts w:ascii="Arial" w:hAnsi="Arial" w:cs="Arial"/>
          <w:sz w:val="16"/>
          <w:szCs w:val="16"/>
        </w:rPr>
        <w:t xml:space="preserve"> Centro de Compensación Bancaria.</w:t>
      </w:r>
    </w:p>
    <w:p w14:paraId="30BD6B6E" w14:textId="77777777" w:rsidR="00585EC9" w:rsidRPr="005C08A7" w:rsidRDefault="00585EC9" w:rsidP="00F55E02">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6"/>
          <w:szCs w:val="16"/>
        </w:rPr>
      </w:pPr>
      <w:r w:rsidRPr="005C08A7">
        <w:rPr>
          <w:rFonts w:ascii="Arial" w:hAnsi="Arial" w:cs="Arial"/>
          <w:b/>
          <w:sz w:val="16"/>
          <w:szCs w:val="16"/>
        </w:rPr>
        <w:t>COMPRANET</w:t>
      </w:r>
      <w:r w:rsidRPr="005C08A7">
        <w:rPr>
          <w:rFonts w:ascii="Arial" w:hAnsi="Arial" w:cs="Arial"/>
          <w:sz w:val="16"/>
          <w:szCs w:val="16"/>
        </w:rPr>
        <w:t>: el Sistema Electrónico de información pública gubernamental sobre adquisiciones, arrendamientos y servicios. con dirección electrónica en Internet:</w:t>
      </w:r>
      <w:r w:rsidRPr="005C08A7">
        <w:rPr>
          <w:rFonts w:ascii="Arial" w:hAnsi="Arial" w:cs="Arial"/>
          <w:b/>
          <w:sz w:val="16"/>
          <w:szCs w:val="16"/>
        </w:rPr>
        <w:t xml:space="preserve"> </w:t>
      </w:r>
      <w:hyperlink r:id="rId12" w:history="1"/>
      <w:r w:rsidR="00F55E02">
        <w:rPr>
          <w:rStyle w:val="Hipervnculo"/>
          <w:rFonts w:ascii="Arial" w:hAnsi="Arial" w:cs="Arial"/>
          <w:sz w:val="16"/>
          <w:szCs w:val="16"/>
        </w:rPr>
        <w:t xml:space="preserve"> </w:t>
      </w:r>
      <w:r w:rsidR="00F55E02" w:rsidRPr="00F55E02">
        <w:rPr>
          <w:rStyle w:val="Hipervnculo"/>
          <w:rFonts w:ascii="Arial" w:hAnsi="Arial" w:cs="Arial"/>
          <w:sz w:val="16"/>
          <w:szCs w:val="16"/>
        </w:rPr>
        <w:t>https://upcp-compranet.buengobierno.gob.mx/</w:t>
      </w:r>
      <w:r w:rsidR="00126F05" w:rsidRPr="005C08A7">
        <w:rPr>
          <w:rFonts w:ascii="Arial" w:hAnsi="Arial" w:cs="Arial"/>
          <w:sz w:val="16"/>
          <w:szCs w:val="16"/>
        </w:rPr>
        <w:t xml:space="preserve"> </w:t>
      </w:r>
    </w:p>
    <w:p w14:paraId="6DCF2A75"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Contrato o pedido: </w:t>
      </w:r>
      <w:r w:rsidRPr="005C08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14:paraId="3F9CBFFE" w14:textId="77777777" w:rsidR="00585EC9"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EMA:</w:t>
      </w:r>
      <w:r w:rsidRPr="005C08A7">
        <w:rPr>
          <w:rFonts w:ascii="Arial" w:hAnsi="Arial" w:cs="Arial"/>
          <w:sz w:val="16"/>
          <w:szCs w:val="16"/>
        </w:rPr>
        <w:t xml:space="preserve"> Entidad Mexicana de Acreditación, A. C.</w:t>
      </w:r>
    </w:p>
    <w:p w14:paraId="7B7E45EB" w14:textId="77777777" w:rsidR="00E0429D" w:rsidRPr="005C08A7" w:rsidRDefault="00E0429D"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Pr>
          <w:rFonts w:ascii="Arial" w:hAnsi="Arial" w:cs="Arial"/>
          <w:b/>
          <w:sz w:val="16"/>
          <w:szCs w:val="16"/>
        </w:rPr>
        <w:t>FINAT:</w:t>
      </w:r>
      <w:r w:rsidR="007A3F60">
        <w:rPr>
          <w:rFonts w:ascii="Arial" w:hAnsi="Arial" w:cs="Arial"/>
          <w:sz w:val="16"/>
          <w:szCs w:val="16"/>
        </w:rPr>
        <w:t xml:space="preserve"> Sistema de Finanzas Armonizadas y Transparentes</w:t>
      </w:r>
    </w:p>
    <w:p w14:paraId="364D2FA0"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Instituto o IMSS:</w:t>
      </w:r>
      <w:r w:rsidRPr="005C08A7">
        <w:rPr>
          <w:rFonts w:ascii="Arial" w:hAnsi="Arial" w:cs="Arial"/>
          <w:sz w:val="16"/>
          <w:szCs w:val="16"/>
        </w:rPr>
        <w:t xml:space="preserve"> Instituto Mexicano del Seguro Social.</w:t>
      </w:r>
    </w:p>
    <w:p w14:paraId="4A28CC4A"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Investigación de mercado</w:t>
      </w:r>
      <w:r w:rsidRPr="005C08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A321172"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IVA:</w:t>
      </w:r>
      <w:r w:rsidRPr="005C08A7">
        <w:rPr>
          <w:rFonts w:ascii="Arial" w:hAnsi="Arial" w:cs="Arial"/>
          <w:sz w:val="16"/>
          <w:szCs w:val="16"/>
        </w:rPr>
        <w:t xml:space="preserve"> Impuesto al Valor Agregado.</w:t>
      </w:r>
    </w:p>
    <w:p w14:paraId="0DD3FEBC"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LAASSP o Ley:</w:t>
      </w:r>
      <w:r w:rsidRPr="005C08A7">
        <w:rPr>
          <w:rFonts w:ascii="Arial" w:hAnsi="Arial" w:cs="Arial"/>
          <w:sz w:val="16"/>
          <w:szCs w:val="16"/>
        </w:rPr>
        <w:t xml:space="preserve"> Ley de Adquisiciones, Arrendamientos y Servicios del Sector Público.</w:t>
      </w:r>
    </w:p>
    <w:p w14:paraId="18E02E3E" w14:textId="77777777" w:rsidR="00585EC9" w:rsidRPr="005C08A7" w:rsidRDefault="00A84873"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Licitante</w:t>
      </w:r>
      <w:r w:rsidR="00585EC9" w:rsidRPr="005C08A7">
        <w:rPr>
          <w:rFonts w:ascii="Arial" w:hAnsi="Arial" w:cs="Arial"/>
          <w:b/>
          <w:sz w:val="16"/>
          <w:szCs w:val="16"/>
        </w:rPr>
        <w:t>:</w:t>
      </w:r>
      <w:r w:rsidR="00585EC9" w:rsidRPr="005C08A7">
        <w:rPr>
          <w:rFonts w:ascii="Arial" w:hAnsi="Arial" w:cs="Arial"/>
          <w:sz w:val="16"/>
          <w:szCs w:val="16"/>
        </w:rPr>
        <w:t xml:space="preserve"> La persona que participe en cualquier procedimiento de licitación pública o bien de invitación a cuando menos tres personas.</w:t>
      </w:r>
    </w:p>
    <w:p w14:paraId="6B5ABFFC"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6"/>
          <w:szCs w:val="16"/>
        </w:rPr>
      </w:pPr>
      <w:r w:rsidRPr="005C08A7">
        <w:rPr>
          <w:rFonts w:ascii="Arial" w:hAnsi="Arial" w:cs="Arial"/>
          <w:b/>
          <w:sz w:val="16"/>
          <w:szCs w:val="16"/>
        </w:rPr>
        <w:t>Medios Remotos de Comunicación Electrónica:</w:t>
      </w:r>
      <w:r w:rsidRPr="005C08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14:paraId="138420FC" w14:textId="77777777" w:rsidR="00585EC9"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MIPYMES: </w:t>
      </w:r>
      <w:r w:rsidRPr="005C08A7">
        <w:rPr>
          <w:rFonts w:ascii="Arial" w:hAnsi="Arial" w:cs="Arial"/>
          <w:sz w:val="16"/>
          <w:szCs w:val="16"/>
        </w:rPr>
        <w:t>las micro, pequeñas y medianas empresas de nacionalidad mexicana a que hace referencia la Ley para el Desarrollo de la Competitividad de la Micro, Pequeña y Mediana Empresa;</w:t>
      </w:r>
    </w:p>
    <w:p w14:paraId="4EF20F87" w14:textId="77777777" w:rsidR="00F55E02" w:rsidRPr="005C08A7" w:rsidRDefault="00F55E02"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Pr>
          <w:rFonts w:ascii="Arial" w:hAnsi="Arial" w:cs="Arial"/>
          <w:b/>
          <w:sz w:val="16"/>
          <w:szCs w:val="16"/>
        </w:rPr>
        <w:t>OIC:</w:t>
      </w:r>
      <w:r>
        <w:rPr>
          <w:rFonts w:ascii="Arial" w:hAnsi="Arial" w:cs="Arial"/>
          <w:sz w:val="16"/>
          <w:szCs w:val="16"/>
        </w:rPr>
        <w:t xml:space="preserve"> Organo Interno de Control en el Instituto Mexicano del Seguro Social</w:t>
      </w:r>
    </w:p>
    <w:p w14:paraId="374A9FC9" w14:textId="77777777" w:rsidR="00407360" w:rsidRPr="005C08A7" w:rsidRDefault="00407360"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OOAD:</w:t>
      </w:r>
      <w:r w:rsidRPr="005C08A7">
        <w:rPr>
          <w:rFonts w:ascii="Arial" w:hAnsi="Arial" w:cs="Arial"/>
          <w:sz w:val="16"/>
          <w:szCs w:val="16"/>
        </w:rPr>
        <w:t xml:space="preserve"> Órgano de Operación Administrativa Desconcentrada</w:t>
      </w:r>
    </w:p>
    <w:p w14:paraId="44E0B185" w14:textId="77777777" w:rsidR="00585EC9" w:rsidRPr="005C08A7" w:rsidRDefault="00585EC9" w:rsidP="00CD2F0D">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Partida o concepto: </w:t>
      </w:r>
      <w:r w:rsidRPr="005C08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14:paraId="7B070A70" w14:textId="77777777" w:rsidR="00585EC9" w:rsidRPr="005C08A7" w:rsidRDefault="00585EC9" w:rsidP="00CD2F0D">
      <w:pPr>
        <w:numPr>
          <w:ilvl w:val="0"/>
          <w:numId w:val="8"/>
        </w:numPr>
        <w:tabs>
          <w:tab w:val="left" w:pos="1702"/>
        </w:tabs>
        <w:jc w:val="both"/>
        <w:rPr>
          <w:rFonts w:ascii="Arial" w:hAnsi="Arial" w:cs="Arial"/>
          <w:sz w:val="16"/>
          <w:szCs w:val="16"/>
        </w:rPr>
      </w:pPr>
      <w:r w:rsidRPr="005C08A7">
        <w:rPr>
          <w:rFonts w:ascii="Arial" w:hAnsi="Arial" w:cs="Arial"/>
          <w:b/>
          <w:sz w:val="16"/>
          <w:szCs w:val="16"/>
        </w:rPr>
        <w:t>Precio no aceptable</w:t>
      </w:r>
      <w:r w:rsidRPr="005C08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582863B2" w14:textId="77777777" w:rsidR="00BA50F3" w:rsidRDefault="00585EC9" w:rsidP="00CD2F0D">
      <w:pPr>
        <w:numPr>
          <w:ilvl w:val="0"/>
          <w:numId w:val="8"/>
        </w:numPr>
        <w:tabs>
          <w:tab w:val="left" w:pos="1702"/>
        </w:tabs>
        <w:jc w:val="both"/>
        <w:rPr>
          <w:rFonts w:ascii="Arial" w:hAnsi="Arial" w:cs="Arial"/>
          <w:sz w:val="16"/>
          <w:szCs w:val="16"/>
        </w:rPr>
      </w:pPr>
      <w:r w:rsidRPr="005C08A7">
        <w:rPr>
          <w:rFonts w:ascii="Arial" w:hAnsi="Arial" w:cs="Arial"/>
          <w:b/>
          <w:sz w:val="16"/>
          <w:szCs w:val="16"/>
        </w:rPr>
        <w:t>Precio conveniente</w:t>
      </w:r>
      <w:r w:rsidRPr="005C08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0858AFE" w14:textId="77777777"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Proveedor:</w:t>
      </w:r>
      <w:r w:rsidRPr="00BA50F3">
        <w:rPr>
          <w:rFonts w:ascii="Arial" w:hAnsi="Arial" w:cs="Arial"/>
          <w:sz w:val="16"/>
          <w:szCs w:val="16"/>
        </w:rPr>
        <w:t xml:space="preserve"> La persona que celebre contratos de adquisiciones, arrendamientos o servicios. </w:t>
      </w:r>
    </w:p>
    <w:p w14:paraId="3E31F842" w14:textId="77777777"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Reglamento:</w:t>
      </w:r>
      <w:r w:rsidRPr="00BA50F3">
        <w:rPr>
          <w:rFonts w:ascii="Arial" w:hAnsi="Arial" w:cs="Arial"/>
          <w:sz w:val="16"/>
          <w:szCs w:val="16"/>
        </w:rPr>
        <w:t xml:space="preserve"> Reglamento de la Ley de Adquisiciones, Arrendamientos y Servicios del Sector Público.</w:t>
      </w:r>
    </w:p>
    <w:p w14:paraId="1E0DC87B" w14:textId="77777777"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SAI:</w:t>
      </w:r>
      <w:r w:rsidRPr="00BA50F3">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14:paraId="11D0DB9F" w14:textId="77777777" w:rsidR="00BA50F3" w:rsidRDefault="00585EC9" w:rsidP="00CD2F0D">
      <w:pPr>
        <w:numPr>
          <w:ilvl w:val="0"/>
          <w:numId w:val="8"/>
        </w:numPr>
        <w:tabs>
          <w:tab w:val="left" w:pos="1702"/>
        </w:tabs>
        <w:jc w:val="both"/>
        <w:rPr>
          <w:rFonts w:ascii="Arial" w:hAnsi="Arial" w:cs="Arial"/>
          <w:sz w:val="16"/>
          <w:szCs w:val="16"/>
        </w:rPr>
      </w:pPr>
      <w:r w:rsidRPr="00BA50F3">
        <w:rPr>
          <w:rFonts w:ascii="Arial" w:hAnsi="Arial" w:cs="Arial"/>
          <w:b/>
          <w:sz w:val="16"/>
          <w:szCs w:val="16"/>
        </w:rPr>
        <w:t>SAT:</w:t>
      </w:r>
      <w:r w:rsidRPr="00BA50F3">
        <w:rPr>
          <w:rFonts w:ascii="Arial" w:hAnsi="Arial" w:cs="Arial"/>
          <w:sz w:val="16"/>
          <w:szCs w:val="16"/>
        </w:rPr>
        <w:t xml:space="preserve"> el Servicio de Administración Tributaria.</w:t>
      </w:r>
    </w:p>
    <w:p w14:paraId="14861A70" w14:textId="77777777" w:rsidR="00BA50F3" w:rsidRDefault="00F55E02" w:rsidP="00CD2F0D">
      <w:pPr>
        <w:numPr>
          <w:ilvl w:val="0"/>
          <w:numId w:val="8"/>
        </w:numPr>
        <w:tabs>
          <w:tab w:val="left" w:pos="1702"/>
        </w:tabs>
        <w:jc w:val="both"/>
        <w:rPr>
          <w:rFonts w:ascii="Arial" w:hAnsi="Arial" w:cs="Arial"/>
          <w:sz w:val="16"/>
          <w:szCs w:val="16"/>
        </w:rPr>
      </w:pPr>
      <w:r>
        <w:rPr>
          <w:rFonts w:ascii="Arial" w:hAnsi="Arial" w:cs="Arial"/>
          <w:b/>
          <w:sz w:val="16"/>
          <w:szCs w:val="16"/>
        </w:rPr>
        <w:t>SABG</w:t>
      </w:r>
      <w:r w:rsidR="00585EC9" w:rsidRPr="00BA50F3">
        <w:rPr>
          <w:rFonts w:ascii="Arial" w:hAnsi="Arial" w:cs="Arial"/>
          <w:b/>
          <w:sz w:val="16"/>
          <w:szCs w:val="16"/>
        </w:rPr>
        <w:t>:</w:t>
      </w:r>
      <w:r w:rsidR="00585EC9" w:rsidRPr="00BA50F3">
        <w:rPr>
          <w:rFonts w:ascii="Arial" w:hAnsi="Arial" w:cs="Arial"/>
          <w:sz w:val="16"/>
          <w:szCs w:val="16"/>
        </w:rPr>
        <w:t xml:space="preserve"> S</w:t>
      </w:r>
      <w:r>
        <w:rPr>
          <w:rFonts w:ascii="Arial" w:hAnsi="Arial" w:cs="Arial"/>
          <w:sz w:val="16"/>
          <w:szCs w:val="16"/>
        </w:rPr>
        <w:t>ecretaría Anticorrupcion y Buen Gobierno.</w:t>
      </w:r>
    </w:p>
    <w:p w14:paraId="77B0EC96" w14:textId="77777777" w:rsidR="00585EC9" w:rsidRPr="005C08A7" w:rsidRDefault="00585EC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597135A5"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6723DE38"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6610FE08"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4EE6421"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8841D0E"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F5B7E79"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40FC060"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5B53E33D" w14:textId="77777777"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C417620" w14:textId="77777777" w:rsidR="002800FC"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14:paraId="365D70BC" w14:textId="77777777" w:rsidR="002800FC" w:rsidRPr="005C08A7" w:rsidRDefault="002800FC" w:rsidP="00E768F7">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6"/>
          <w:szCs w:val="16"/>
        </w:rPr>
      </w:pPr>
    </w:p>
    <w:p w14:paraId="39BA9E3C" w14:textId="77777777" w:rsidR="00585EC9" w:rsidRPr="005C08A7" w:rsidRDefault="00585EC9" w:rsidP="00585EC9">
      <w:pPr>
        <w:ind w:hanging="191"/>
        <w:jc w:val="both"/>
        <w:rPr>
          <w:rFonts w:ascii="Arial" w:hAnsi="Arial" w:cs="Arial"/>
          <w:b/>
          <w:sz w:val="16"/>
          <w:szCs w:val="16"/>
        </w:rPr>
      </w:pPr>
      <w:r w:rsidRPr="005C08A7">
        <w:rPr>
          <w:rFonts w:ascii="Arial" w:hAnsi="Arial" w:cs="Arial"/>
          <w:b/>
          <w:sz w:val="16"/>
          <w:szCs w:val="16"/>
        </w:rPr>
        <w:t xml:space="preserve">1. INFORMACION ESPECÍFICA DE LA </w:t>
      </w:r>
      <w:r w:rsidR="00E616BD" w:rsidRPr="005C08A7">
        <w:rPr>
          <w:rFonts w:ascii="Arial" w:hAnsi="Arial" w:cs="Arial"/>
          <w:b/>
          <w:sz w:val="16"/>
          <w:szCs w:val="16"/>
        </w:rPr>
        <w:t>LICITACIÓN</w:t>
      </w:r>
      <w:r w:rsidRPr="005C08A7">
        <w:rPr>
          <w:rFonts w:ascii="Arial" w:hAnsi="Arial" w:cs="Arial"/>
          <w:b/>
          <w:sz w:val="16"/>
          <w:szCs w:val="16"/>
        </w:rPr>
        <w:t>.</w:t>
      </w:r>
    </w:p>
    <w:p w14:paraId="475537A4" w14:textId="77777777" w:rsidR="00585EC9" w:rsidRPr="005C08A7" w:rsidRDefault="00585EC9" w:rsidP="00585EC9">
      <w:pPr>
        <w:jc w:val="both"/>
        <w:rPr>
          <w:rFonts w:ascii="Arial" w:hAnsi="Arial" w:cs="Arial"/>
          <w:b/>
          <w:sz w:val="16"/>
          <w:szCs w:val="16"/>
        </w:rPr>
      </w:pPr>
    </w:p>
    <w:p w14:paraId="2B44723C" w14:textId="77777777" w:rsidR="00E768F7" w:rsidRDefault="004F494A" w:rsidP="0094250C">
      <w:pPr>
        <w:keepNext/>
        <w:tabs>
          <w:tab w:val="left" w:pos="0"/>
        </w:tabs>
        <w:spacing w:line="100" w:lineRule="atLeast"/>
        <w:jc w:val="both"/>
        <w:outlineLvl w:val="1"/>
        <w:rPr>
          <w:rFonts w:ascii="Arial" w:hAnsi="Arial" w:cs="Arial"/>
          <w:bCs/>
          <w:sz w:val="16"/>
          <w:szCs w:val="16"/>
          <w:lang w:val="es-MX"/>
        </w:rPr>
      </w:pPr>
      <w:r w:rsidRPr="005C08A7">
        <w:rPr>
          <w:rFonts w:ascii="Arial" w:hAnsi="Arial" w:cs="Arial"/>
          <w:bCs/>
          <w:sz w:val="16"/>
          <w:szCs w:val="16"/>
          <w:lang w:val="es-MX"/>
        </w:rPr>
        <w:t>Para la contratación de</w:t>
      </w:r>
      <w:r w:rsidR="00F55E02">
        <w:rPr>
          <w:rFonts w:ascii="Arial" w:hAnsi="Arial" w:cs="Arial"/>
          <w:bCs/>
          <w:sz w:val="16"/>
          <w:szCs w:val="16"/>
          <w:lang w:val="es-MX"/>
        </w:rPr>
        <w:t>l</w:t>
      </w:r>
      <w:r w:rsidRPr="005C08A7">
        <w:rPr>
          <w:rFonts w:ascii="Arial" w:hAnsi="Arial" w:cs="Arial"/>
          <w:bCs/>
          <w:sz w:val="16"/>
          <w:szCs w:val="16"/>
          <w:lang w:val="es-MX"/>
        </w:rPr>
        <w:t>:</w:t>
      </w:r>
      <w:r w:rsidR="00F55E02" w:rsidRPr="00F55E02">
        <w:t xml:space="preserve"> </w:t>
      </w:r>
      <w:r w:rsidR="00F55E02" w:rsidRPr="00F55E02">
        <w:rPr>
          <w:rFonts w:ascii="Arial" w:hAnsi="Arial" w:cs="Arial"/>
          <w:bCs/>
          <w:sz w:val="16"/>
          <w:szCs w:val="16"/>
          <w:lang w:val="es-MX"/>
        </w:rPr>
        <w:t xml:space="preserve">Servicio Subrogado de procedimientos de diagnostico terapéutico de “Radioterapia Lineal (Conformacional) para el OOAD </w:t>
      </w:r>
      <w:r w:rsidR="007A3F60">
        <w:rPr>
          <w:rFonts w:ascii="Arial" w:hAnsi="Arial" w:cs="Arial"/>
          <w:bCs/>
          <w:sz w:val="16"/>
          <w:szCs w:val="16"/>
          <w:lang w:val="es-MX"/>
        </w:rPr>
        <w:t>Estatal</w:t>
      </w:r>
      <w:r w:rsidR="00F55E02" w:rsidRPr="00F55E02">
        <w:rPr>
          <w:rFonts w:ascii="Arial" w:hAnsi="Arial" w:cs="Arial"/>
          <w:bCs/>
          <w:sz w:val="16"/>
          <w:szCs w:val="16"/>
          <w:lang w:val="es-MX"/>
        </w:rPr>
        <w:t xml:space="preserve"> Jalisco”, ejercicio </w:t>
      </w:r>
      <w:r w:rsidR="007A3F60">
        <w:rPr>
          <w:rFonts w:ascii="Arial" w:hAnsi="Arial" w:cs="Arial"/>
          <w:bCs/>
          <w:sz w:val="16"/>
          <w:szCs w:val="16"/>
          <w:lang w:val="es-MX"/>
        </w:rPr>
        <w:t xml:space="preserve">Fiscal </w:t>
      </w:r>
      <w:r w:rsidR="00F55E02" w:rsidRPr="00F55E02">
        <w:rPr>
          <w:rFonts w:ascii="Arial" w:hAnsi="Arial" w:cs="Arial"/>
          <w:bCs/>
          <w:sz w:val="16"/>
          <w:szCs w:val="16"/>
          <w:lang w:val="es-MX"/>
        </w:rPr>
        <w:t>2025</w:t>
      </w:r>
      <w:r w:rsidR="00E768F7">
        <w:rPr>
          <w:rFonts w:ascii="Arial" w:hAnsi="Arial" w:cs="Arial"/>
          <w:bCs/>
          <w:sz w:val="16"/>
          <w:szCs w:val="16"/>
          <w:lang w:val="es-MX"/>
        </w:rPr>
        <w:t>.</w:t>
      </w:r>
    </w:p>
    <w:p w14:paraId="7BDF3199" w14:textId="77777777" w:rsidR="0094250C" w:rsidRDefault="004F494A" w:rsidP="0094250C">
      <w:pPr>
        <w:keepNext/>
        <w:tabs>
          <w:tab w:val="left" w:pos="0"/>
        </w:tabs>
        <w:spacing w:line="100" w:lineRule="atLeast"/>
        <w:jc w:val="both"/>
        <w:outlineLvl w:val="1"/>
        <w:rPr>
          <w:rFonts w:ascii="Arial" w:hAnsi="Arial" w:cs="Arial"/>
          <w:bCs/>
          <w:sz w:val="16"/>
          <w:szCs w:val="16"/>
          <w:lang w:val="es-MX"/>
        </w:rPr>
      </w:pPr>
      <w:r w:rsidRPr="005C08A7">
        <w:rPr>
          <w:rFonts w:ascii="Arial" w:hAnsi="Arial" w:cs="Arial"/>
          <w:bCs/>
          <w:sz w:val="16"/>
          <w:szCs w:val="16"/>
          <w:lang w:val="es-MX"/>
        </w:rPr>
        <w:t xml:space="preserve"> </w:t>
      </w:r>
    </w:p>
    <w:p w14:paraId="3C7EB790" w14:textId="77777777" w:rsidR="00E768F7" w:rsidRPr="005C08A7" w:rsidRDefault="00E768F7" w:rsidP="00E768F7">
      <w:pPr>
        <w:keepNext/>
        <w:tabs>
          <w:tab w:val="left" w:pos="0"/>
        </w:tabs>
        <w:spacing w:line="100" w:lineRule="atLeast"/>
        <w:jc w:val="both"/>
        <w:outlineLvl w:val="1"/>
        <w:rPr>
          <w:rFonts w:ascii="Arial" w:hAnsi="Arial" w:cs="Arial"/>
          <w:bCs/>
          <w:sz w:val="16"/>
          <w:szCs w:val="16"/>
          <w:lang w:val="es-MX"/>
        </w:rPr>
      </w:pPr>
      <w:r w:rsidRPr="00E768F7">
        <w:rPr>
          <w:rFonts w:ascii="Arial" w:hAnsi="Arial" w:cs="Arial"/>
          <w:bCs/>
          <w:sz w:val="16"/>
          <w:szCs w:val="16"/>
          <w:lang w:val="es-MX"/>
        </w:rPr>
        <w:t>La radioterapia es la aplicación de radiaciones ionizantes con el fin de eliminar un crecimiento celular anormal o desregulado. Su efecto se produce mediante la transferencia de energía en forma de ondas electromagnéticas o partículas, que producen un cambio químico, ionización, cuyo efecto principal es la ruptura del material genético de las células, ADN, conducente a detener la multiplicació</w:t>
      </w:r>
      <w:r>
        <w:rPr>
          <w:rFonts w:ascii="Arial" w:hAnsi="Arial" w:cs="Arial"/>
          <w:bCs/>
          <w:sz w:val="16"/>
          <w:szCs w:val="16"/>
          <w:lang w:val="es-MX"/>
        </w:rPr>
        <w:t xml:space="preserve">n celular y producir su muerte. </w:t>
      </w:r>
      <w:r w:rsidRPr="00E768F7">
        <w:rPr>
          <w:rFonts w:ascii="Arial" w:hAnsi="Arial" w:cs="Arial"/>
          <w:bCs/>
          <w:sz w:val="16"/>
          <w:szCs w:val="16"/>
          <w:lang w:val="es-MX"/>
        </w:rPr>
        <w:t>Se utiliza como tratamiento curativo en tumores localizados loco-regionalmente. Se usa también como tratamiento adyuvante y neo adyuvante de la cirugía, radioterapia post y preoperatoria respectivamente y de igual forma con la quimioterapia. Además, la radioterapia en algunos casos se emplea simultáneamente con la quimioterapia, en forma concomitante, sensibilizando las células tumorales al efecto de la radiación, potenciando su eliminación. La radioterapia se utiliza en los cuidados paliativos para calmar el dolor y otros síntomas que pueden alterar la calidad de vida de los pacientes.</w:t>
      </w:r>
    </w:p>
    <w:p w14:paraId="6454E840" w14:textId="77777777" w:rsidR="00E616BD" w:rsidRPr="005C08A7" w:rsidRDefault="00E616BD" w:rsidP="004F494A">
      <w:pPr>
        <w:keepNext/>
        <w:tabs>
          <w:tab w:val="left" w:pos="0"/>
        </w:tabs>
        <w:spacing w:line="100" w:lineRule="atLeast"/>
        <w:jc w:val="both"/>
        <w:outlineLvl w:val="1"/>
        <w:rPr>
          <w:rFonts w:ascii="Arial" w:hAnsi="Arial" w:cs="Arial"/>
          <w:bCs/>
          <w:sz w:val="16"/>
          <w:szCs w:val="16"/>
          <w:lang w:val="es-MX"/>
        </w:rPr>
      </w:pPr>
    </w:p>
    <w:p w14:paraId="285ED065" w14:textId="77777777" w:rsidR="004F494A" w:rsidRPr="005C08A7" w:rsidRDefault="004F494A" w:rsidP="004F494A">
      <w:pPr>
        <w:keepNext/>
        <w:tabs>
          <w:tab w:val="left" w:pos="0"/>
        </w:tabs>
        <w:spacing w:line="100" w:lineRule="atLeast"/>
        <w:jc w:val="both"/>
        <w:outlineLvl w:val="1"/>
        <w:rPr>
          <w:rFonts w:ascii="Arial" w:hAnsi="Arial" w:cs="Arial"/>
          <w:b/>
          <w:bCs/>
          <w:sz w:val="16"/>
          <w:szCs w:val="16"/>
          <w:lang w:val="es-MX"/>
        </w:rPr>
      </w:pPr>
    </w:p>
    <w:p w14:paraId="586D70CE" w14:textId="77777777" w:rsidR="004F494A" w:rsidRPr="005C08A7" w:rsidRDefault="004F494A" w:rsidP="004F494A">
      <w:pPr>
        <w:jc w:val="both"/>
        <w:rPr>
          <w:rFonts w:ascii="Arial" w:hAnsi="Arial" w:cs="Arial"/>
          <w:sz w:val="16"/>
          <w:szCs w:val="16"/>
        </w:rPr>
      </w:pPr>
      <w:r w:rsidRPr="005C08A7">
        <w:rPr>
          <w:rFonts w:ascii="Arial" w:hAnsi="Arial" w:cs="Arial"/>
          <w:b/>
          <w:sz w:val="16"/>
          <w:szCs w:val="16"/>
        </w:rPr>
        <w:t>NOMBRE Y DIRECCIÓN DEL ÁREA CONTRATANTE:</w:t>
      </w:r>
      <w:r w:rsidRPr="005C08A7">
        <w:rPr>
          <w:rFonts w:ascii="Arial" w:hAnsi="Arial" w:cs="Arial"/>
          <w:sz w:val="16"/>
          <w:szCs w:val="16"/>
        </w:rPr>
        <w:t xml:space="preserve"> Coordinación de Abastecimiento y Equipamiento, ubicada en Periférico Sur Número 8000, Colonia Santa Maria Tequepexpan, C.P. 45600, </w:t>
      </w:r>
      <w:r w:rsidR="00421D6B" w:rsidRPr="005C08A7">
        <w:rPr>
          <w:rFonts w:ascii="Arial" w:hAnsi="Arial" w:cs="Arial"/>
          <w:sz w:val="16"/>
          <w:szCs w:val="16"/>
        </w:rPr>
        <w:t>San Pedro Tlaquepaque</w:t>
      </w:r>
      <w:r w:rsidRPr="005C08A7">
        <w:rPr>
          <w:rFonts w:ascii="Arial" w:hAnsi="Arial" w:cs="Arial"/>
          <w:sz w:val="16"/>
          <w:szCs w:val="16"/>
        </w:rPr>
        <w:t>, Jalisco.</w:t>
      </w:r>
    </w:p>
    <w:p w14:paraId="798D7EED" w14:textId="77777777" w:rsidR="00585EC9" w:rsidRPr="005C08A7" w:rsidRDefault="00585EC9" w:rsidP="00585EC9">
      <w:pPr>
        <w:jc w:val="both"/>
        <w:rPr>
          <w:rFonts w:ascii="Arial" w:hAnsi="Arial" w:cs="Arial"/>
          <w:b/>
          <w:sz w:val="16"/>
          <w:szCs w:val="16"/>
        </w:rPr>
      </w:pPr>
    </w:p>
    <w:p w14:paraId="444B401C" w14:textId="77777777" w:rsidR="00AF4BC3" w:rsidRPr="005C08A7" w:rsidRDefault="00AF4BC3" w:rsidP="00AF4BC3">
      <w:pPr>
        <w:tabs>
          <w:tab w:val="left" w:pos="1702"/>
        </w:tabs>
        <w:ind w:left="426" w:hanging="426"/>
        <w:jc w:val="both"/>
        <w:rPr>
          <w:rFonts w:ascii="Arial" w:hAnsi="Arial" w:cs="Arial"/>
          <w:b/>
          <w:bCs/>
          <w:sz w:val="16"/>
          <w:szCs w:val="16"/>
        </w:rPr>
      </w:pPr>
      <w:r w:rsidRPr="005C08A7">
        <w:rPr>
          <w:rFonts w:ascii="Arial" w:hAnsi="Arial" w:cs="Arial"/>
          <w:b/>
          <w:bCs/>
          <w:sz w:val="16"/>
          <w:szCs w:val="16"/>
        </w:rPr>
        <w:t>1.1. IDIOMA EN QUE DEBERÁN ENVIARSE LAS PROPOSICIONES, LOS ANEXOS TÉCNICOS Y, EN SU CASO, LOS FOLLETOS QUE SE ACOMPAÑEN.</w:t>
      </w:r>
    </w:p>
    <w:p w14:paraId="15E74F50" w14:textId="77777777" w:rsidR="00AF4BC3" w:rsidRPr="005C08A7" w:rsidRDefault="00AF4BC3" w:rsidP="00AF4BC3">
      <w:pPr>
        <w:pStyle w:val="Sangra3detindependiente1"/>
        <w:ind w:left="0" w:firstLine="0"/>
        <w:rPr>
          <w:sz w:val="16"/>
          <w:szCs w:val="16"/>
          <w:lang w:val="es-ES"/>
        </w:rPr>
      </w:pPr>
    </w:p>
    <w:p w14:paraId="65DA5B12" w14:textId="77777777" w:rsidR="00AF4BC3" w:rsidRPr="005C08A7" w:rsidRDefault="00AF4BC3" w:rsidP="00AF4BC3">
      <w:pPr>
        <w:jc w:val="both"/>
        <w:rPr>
          <w:rFonts w:ascii="Arial" w:hAnsi="Arial" w:cs="Arial"/>
          <w:sz w:val="16"/>
          <w:szCs w:val="16"/>
        </w:rPr>
      </w:pPr>
      <w:r w:rsidRPr="005C08A7">
        <w:rPr>
          <w:rFonts w:ascii="Arial" w:hAnsi="Arial" w:cs="Arial"/>
          <w:sz w:val="16"/>
          <w:szCs w:val="16"/>
        </w:rPr>
        <w:t>Las proposiciones deberán enviarse por medios remotos de comunicación electrónica (</w:t>
      </w:r>
      <w:r w:rsidR="004A1A3F" w:rsidRPr="005C08A7">
        <w:rPr>
          <w:rFonts w:ascii="Arial" w:hAnsi="Arial" w:cs="Arial"/>
          <w:sz w:val="16"/>
          <w:szCs w:val="16"/>
        </w:rPr>
        <w:t>CompraNet</w:t>
      </w:r>
      <w:r w:rsidRPr="005C08A7">
        <w:rPr>
          <w:rFonts w:ascii="Arial" w:hAnsi="Arial" w:cs="Arial"/>
          <w:sz w:val="16"/>
          <w:szCs w:val="16"/>
        </w:rPr>
        <w:t xml:space="preserve"> versión</w:t>
      </w:r>
      <w:r w:rsidR="005C08A7">
        <w:rPr>
          <w:rFonts w:ascii="Arial" w:hAnsi="Arial" w:cs="Arial"/>
          <w:sz w:val="16"/>
          <w:szCs w:val="16"/>
        </w:rPr>
        <w:t xml:space="preserve"> 2023</w:t>
      </w:r>
      <w:r w:rsidRPr="005C08A7">
        <w:rPr>
          <w:rFonts w:ascii="Arial" w:hAnsi="Arial" w:cs="Arial"/>
          <w:sz w:val="16"/>
          <w:szCs w:val="16"/>
        </w:rPr>
        <w:t xml:space="preserve">), preferentemente en papel </w:t>
      </w:r>
      <w:r w:rsidR="004A1A3F" w:rsidRPr="005C08A7">
        <w:rPr>
          <w:rFonts w:ascii="Arial" w:hAnsi="Arial" w:cs="Arial"/>
          <w:sz w:val="16"/>
          <w:szCs w:val="16"/>
        </w:rPr>
        <w:t>membretado</w:t>
      </w:r>
      <w:r w:rsidRPr="005C08A7">
        <w:rPr>
          <w:rFonts w:ascii="Arial" w:hAnsi="Arial" w:cs="Arial"/>
          <w:sz w:val="16"/>
          <w:szCs w:val="16"/>
        </w:rPr>
        <w:t xml:space="preserve"> de la empresa, solo en idioma español y dirigidas al área convocante.</w:t>
      </w:r>
    </w:p>
    <w:p w14:paraId="04E4A56C" w14:textId="77777777" w:rsidR="00AF4BC3" w:rsidRPr="005C08A7" w:rsidRDefault="00AF4BC3" w:rsidP="00AF4BC3">
      <w:pPr>
        <w:pStyle w:val="Sangra3detindependiente1"/>
        <w:ind w:left="0" w:firstLine="0"/>
        <w:rPr>
          <w:sz w:val="16"/>
          <w:szCs w:val="16"/>
          <w:lang w:val="es-ES"/>
        </w:rPr>
      </w:pPr>
    </w:p>
    <w:p w14:paraId="52AAD894" w14:textId="77777777" w:rsidR="00AF4BC3" w:rsidRPr="005C08A7" w:rsidRDefault="00AF4BC3" w:rsidP="00AF4BC3">
      <w:pPr>
        <w:pStyle w:val="Sangra3detindependiente1"/>
        <w:ind w:left="0" w:firstLine="0"/>
        <w:rPr>
          <w:sz w:val="16"/>
          <w:szCs w:val="16"/>
        </w:rPr>
      </w:pPr>
      <w:r w:rsidRPr="005C08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7F439661" w14:textId="77777777" w:rsidR="00AF4BC3" w:rsidRPr="005C08A7" w:rsidRDefault="00AF4BC3" w:rsidP="00AF4BC3">
      <w:pPr>
        <w:pStyle w:val="Sangra3detindependiente1"/>
        <w:ind w:left="0" w:firstLine="0"/>
        <w:rPr>
          <w:sz w:val="16"/>
          <w:szCs w:val="16"/>
          <w:lang w:val="es-ES"/>
        </w:rPr>
      </w:pPr>
    </w:p>
    <w:p w14:paraId="5EED07AA" w14:textId="77777777" w:rsidR="00577F39" w:rsidRPr="005C08A7" w:rsidRDefault="00577F39" w:rsidP="00577F39">
      <w:pPr>
        <w:jc w:val="both"/>
        <w:rPr>
          <w:rFonts w:ascii="Arial" w:hAnsi="Arial" w:cs="Arial"/>
          <w:b/>
          <w:sz w:val="16"/>
          <w:szCs w:val="16"/>
        </w:rPr>
      </w:pPr>
      <w:r w:rsidRPr="005C08A7">
        <w:rPr>
          <w:rFonts w:ascii="Arial" w:hAnsi="Arial" w:cs="Arial"/>
          <w:b/>
          <w:sz w:val="16"/>
          <w:szCs w:val="16"/>
        </w:rPr>
        <w:t>1.2.</w:t>
      </w:r>
      <w:r w:rsidRPr="005C08A7">
        <w:rPr>
          <w:rFonts w:ascii="Arial" w:hAnsi="Arial" w:cs="Arial"/>
          <w:b/>
          <w:sz w:val="16"/>
          <w:szCs w:val="16"/>
        </w:rPr>
        <w:tab/>
        <w:t>DISPONIBILIDAD PRESUPUESTARIA:</w:t>
      </w:r>
    </w:p>
    <w:p w14:paraId="464BEB7C" w14:textId="77777777" w:rsidR="00577F39" w:rsidRPr="005C08A7" w:rsidRDefault="00577F39" w:rsidP="00577F39">
      <w:pPr>
        <w:spacing w:line="192" w:lineRule="exact"/>
        <w:jc w:val="both"/>
        <w:rPr>
          <w:rFonts w:ascii="Arial" w:hAnsi="Arial" w:cs="Arial"/>
          <w:sz w:val="16"/>
          <w:szCs w:val="16"/>
        </w:rPr>
      </w:pPr>
    </w:p>
    <w:p w14:paraId="6995CF02" w14:textId="77777777" w:rsidR="00577F39" w:rsidRPr="005C08A7" w:rsidRDefault="00577F39" w:rsidP="00577F39">
      <w:pPr>
        <w:jc w:val="both"/>
        <w:rPr>
          <w:rFonts w:ascii="Arial" w:hAnsi="Arial" w:cs="Arial"/>
          <w:bCs/>
          <w:sz w:val="16"/>
          <w:szCs w:val="16"/>
        </w:rPr>
      </w:pPr>
      <w:r w:rsidRPr="005C08A7">
        <w:rPr>
          <w:rFonts w:ascii="Arial" w:hAnsi="Arial" w:cs="Arial"/>
          <w:bCs/>
          <w:sz w:val="16"/>
          <w:szCs w:val="16"/>
        </w:rPr>
        <w:t>“El presupuesto definitivo a ejercer está sujeto a</w:t>
      </w:r>
      <w:r w:rsidR="00EB549D" w:rsidRPr="005C08A7">
        <w:rPr>
          <w:rFonts w:ascii="Arial" w:hAnsi="Arial" w:cs="Arial"/>
          <w:bCs/>
          <w:sz w:val="16"/>
          <w:szCs w:val="16"/>
        </w:rPr>
        <w:t xml:space="preserve">l aprobado en el </w:t>
      </w:r>
      <w:r w:rsidRPr="005C08A7">
        <w:rPr>
          <w:rFonts w:ascii="Arial" w:hAnsi="Arial" w:cs="Arial"/>
          <w:bCs/>
          <w:sz w:val="16"/>
          <w:szCs w:val="16"/>
        </w:rPr>
        <w:t xml:space="preserve">Presupuesto de Egresos de la Federación para el </w:t>
      </w:r>
      <w:r w:rsidRPr="005C08A7">
        <w:rPr>
          <w:rFonts w:ascii="Arial" w:hAnsi="Arial" w:cs="Arial"/>
          <w:b/>
          <w:bCs/>
          <w:sz w:val="16"/>
          <w:szCs w:val="16"/>
        </w:rPr>
        <w:t xml:space="preserve">Ejercicio Fiscal </w:t>
      </w:r>
      <w:r w:rsidR="00421D6B" w:rsidRPr="005C08A7">
        <w:rPr>
          <w:rFonts w:ascii="Arial" w:hAnsi="Arial" w:cs="Arial"/>
          <w:b/>
          <w:bCs/>
          <w:sz w:val="16"/>
          <w:szCs w:val="16"/>
        </w:rPr>
        <w:t>202</w:t>
      </w:r>
      <w:r w:rsidR="00F55E02">
        <w:rPr>
          <w:rFonts w:ascii="Arial" w:hAnsi="Arial" w:cs="Arial"/>
          <w:b/>
          <w:bCs/>
          <w:sz w:val="16"/>
          <w:szCs w:val="16"/>
        </w:rPr>
        <w:t>5</w:t>
      </w:r>
      <w:r w:rsidRPr="005C08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5C08A7">
        <w:rPr>
          <w:rFonts w:ascii="Arial" w:hAnsi="Arial" w:cs="Arial"/>
          <w:b/>
          <w:bCs/>
          <w:sz w:val="16"/>
          <w:szCs w:val="16"/>
        </w:rPr>
        <w:t xml:space="preserve"> </w:t>
      </w:r>
      <w:r w:rsidR="007A3F60">
        <w:rPr>
          <w:rFonts w:ascii="Arial" w:hAnsi="Arial" w:cs="Arial"/>
          <w:bCs/>
          <w:sz w:val="16"/>
          <w:szCs w:val="16"/>
        </w:rPr>
        <w:t>apro</w:t>
      </w:r>
      <w:r w:rsidRPr="005C08A7">
        <w:rPr>
          <w:rFonts w:ascii="Arial" w:hAnsi="Arial" w:cs="Arial"/>
          <w:bCs/>
          <w:sz w:val="16"/>
          <w:szCs w:val="16"/>
        </w:rPr>
        <w:t>b</w:t>
      </w:r>
      <w:r w:rsidR="00EB549D" w:rsidRPr="005C08A7">
        <w:rPr>
          <w:rFonts w:ascii="Arial" w:hAnsi="Arial" w:cs="Arial"/>
          <w:bCs/>
          <w:sz w:val="16"/>
          <w:szCs w:val="16"/>
        </w:rPr>
        <w:t>ado</w:t>
      </w:r>
      <w:r w:rsidRPr="005C08A7">
        <w:rPr>
          <w:rFonts w:ascii="Arial" w:hAnsi="Arial" w:cs="Arial"/>
          <w:bCs/>
          <w:sz w:val="16"/>
          <w:szCs w:val="16"/>
        </w:rPr>
        <w:t>, sin responsabilidad alguna para el Instituto Mexicano del Seguro Social”.</w:t>
      </w:r>
    </w:p>
    <w:p w14:paraId="33336D33" w14:textId="77777777" w:rsidR="00577F39" w:rsidRPr="005C08A7" w:rsidRDefault="00577F39" w:rsidP="00577F39">
      <w:pPr>
        <w:jc w:val="both"/>
        <w:rPr>
          <w:rFonts w:ascii="Arial" w:hAnsi="Arial" w:cs="Arial"/>
          <w:sz w:val="16"/>
          <w:szCs w:val="16"/>
        </w:rPr>
      </w:pPr>
    </w:p>
    <w:p w14:paraId="56F0FF77" w14:textId="77777777" w:rsidR="00577F39" w:rsidRPr="005C08A7" w:rsidRDefault="00577F39" w:rsidP="00577F39">
      <w:pPr>
        <w:jc w:val="both"/>
        <w:rPr>
          <w:rFonts w:ascii="Arial" w:hAnsi="Arial" w:cs="Arial"/>
          <w:bCs/>
          <w:sz w:val="16"/>
          <w:szCs w:val="16"/>
        </w:rPr>
      </w:pPr>
      <w:r w:rsidRPr="005C08A7">
        <w:rPr>
          <w:rFonts w:ascii="Arial" w:hAnsi="Arial" w:cs="Arial"/>
          <w:bCs/>
          <w:sz w:val="16"/>
          <w:szCs w:val="16"/>
        </w:rPr>
        <w:t>Para cubrir las erogaciones que se deriven de la presente</w:t>
      </w:r>
      <w:r w:rsidR="007A3F60">
        <w:rPr>
          <w:rFonts w:ascii="Arial" w:hAnsi="Arial" w:cs="Arial"/>
          <w:bCs/>
          <w:sz w:val="16"/>
          <w:szCs w:val="16"/>
        </w:rPr>
        <w:t xml:space="preserve"> Licitacion</w:t>
      </w:r>
      <w:r w:rsidRPr="005C08A7">
        <w:rPr>
          <w:rFonts w:ascii="Arial" w:hAnsi="Arial" w:cs="Arial"/>
          <w:bCs/>
          <w:sz w:val="16"/>
          <w:szCs w:val="16"/>
        </w:rPr>
        <w:t xml:space="preserve">, de conformidad con el artículo 85 del Reglamento de la Ley de Adquisiciones, Arrendamientos y Servicios del Sector Publico, se cuenta con recursos disponibles suficientes, no comprometidos. Numero de dictamen de disponibilidad previo No. </w:t>
      </w:r>
      <w:r w:rsidR="00E76F80" w:rsidRPr="00E76F80">
        <w:rPr>
          <w:rFonts w:ascii="Arial" w:hAnsi="Arial" w:cs="Arial"/>
          <w:b/>
          <w:bCs/>
          <w:sz w:val="16"/>
          <w:szCs w:val="16"/>
          <w:u w:val="single"/>
        </w:rPr>
        <w:t>0000005696-2025</w:t>
      </w:r>
      <w:r w:rsidR="00E76F80">
        <w:rPr>
          <w:rFonts w:ascii="Arial" w:hAnsi="Arial" w:cs="Arial"/>
          <w:bCs/>
          <w:sz w:val="16"/>
          <w:szCs w:val="16"/>
        </w:rPr>
        <w:t xml:space="preserve">, cuenta </w:t>
      </w:r>
      <w:r w:rsidR="007A3F60">
        <w:rPr>
          <w:rFonts w:ascii="Arial" w:hAnsi="Arial" w:cs="Arial"/>
          <w:bCs/>
          <w:sz w:val="16"/>
          <w:szCs w:val="16"/>
        </w:rPr>
        <w:t xml:space="preserve">Finat </w:t>
      </w:r>
      <w:r w:rsidR="00E76F80">
        <w:rPr>
          <w:rFonts w:ascii="Arial" w:hAnsi="Arial" w:cs="Arial"/>
          <w:bCs/>
          <w:sz w:val="16"/>
          <w:szCs w:val="16"/>
        </w:rPr>
        <w:t xml:space="preserve">numero: </w:t>
      </w:r>
      <w:r w:rsidR="00E76F80" w:rsidRPr="00E76F80">
        <w:rPr>
          <w:rFonts w:ascii="Arial" w:hAnsi="Arial" w:cs="Arial"/>
          <w:b/>
          <w:bCs/>
          <w:sz w:val="16"/>
          <w:szCs w:val="16"/>
        </w:rPr>
        <w:t>51331030</w:t>
      </w:r>
      <w:r w:rsidR="00E76F80">
        <w:rPr>
          <w:rFonts w:ascii="Arial" w:hAnsi="Arial" w:cs="Arial"/>
          <w:b/>
          <w:bCs/>
          <w:sz w:val="16"/>
          <w:szCs w:val="16"/>
        </w:rPr>
        <w:t>,</w:t>
      </w:r>
      <w:r w:rsidR="00E76F80" w:rsidRPr="00E76F80">
        <w:rPr>
          <w:rFonts w:ascii="Arial" w:hAnsi="Arial" w:cs="Arial"/>
          <w:b/>
          <w:bCs/>
          <w:sz w:val="16"/>
          <w:szCs w:val="16"/>
        </w:rPr>
        <w:t xml:space="preserve"> </w:t>
      </w:r>
      <w:r w:rsidR="00285192" w:rsidRPr="00565454">
        <w:rPr>
          <w:rFonts w:ascii="Arial" w:hAnsi="Arial" w:cs="Arial"/>
          <w:bCs/>
          <w:sz w:val="16"/>
          <w:szCs w:val="16"/>
        </w:rPr>
        <w:t>para</w:t>
      </w:r>
      <w:r w:rsidR="00285192" w:rsidRPr="005C08A7">
        <w:rPr>
          <w:rFonts w:ascii="Arial" w:hAnsi="Arial" w:cs="Arial"/>
          <w:bCs/>
          <w:sz w:val="16"/>
          <w:szCs w:val="16"/>
        </w:rPr>
        <w:t xml:space="preserve"> llevar a cabo la contratación correspondiente.</w:t>
      </w:r>
    </w:p>
    <w:p w14:paraId="76854C12" w14:textId="77777777" w:rsidR="00EB549D" w:rsidRPr="005C08A7" w:rsidRDefault="00EB549D" w:rsidP="00577F39">
      <w:pPr>
        <w:jc w:val="both"/>
        <w:rPr>
          <w:rFonts w:ascii="Arial" w:hAnsi="Arial" w:cs="Arial"/>
          <w:bCs/>
          <w:sz w:val="16"/>
          <w:szCs w:val="16"/>
        </w:rPr>
      </w:pPr>
    </w:p>
    <w:p w14:paraId="72C4588E" w14:textId="77777777" w:rsidR="00585EC9" w:rsidRPr="005C08A7" w:rsidRDefault="00AF4BC3" w:rsidP="00585EC9">
      <w:pPr>
        <w:ind w:left="284" w:hanging="284"/>
        <w:jc w:val="both"/>
        <w:rPr>
          <w:rFonts w:ascii="Arial" w:hAnsi="Arial" w:cs="Arial"/>
          <w:b/>
          <w:sz w:val="16"/>
          <w:szCs w:val="16"/>
        </w:rPr>
      </w:pPr>
      <w:r w:rsidRPr="005C08A7">
        <w:rPr>
          <w:rFonts w:ascii="Arial" w:hAnsi="Arial" w:cs="Arial"/>
          <w:b/>
          <w:sz w:val="16"/>
          <w:szCs w:val="16"/>
        </w:rPr>
        <w:t xml:space="preserve">2. </w:t>
      </w:r>
      <w:r w:rsidR="00585EC9" w:rsidRPr="005C08A7">
        <w:rPr>
          <w:rFonts w:ascii="Arial" w:hAnsi="Arial" w:cs="Arial"/>
          <w:b/>
          <w:sz w:val="16"/>
          <w:szCs w:val="16"/>
        </w:rPr>
        <w:t>DESCRIPCIÓN DEL SERVICIO A CONTRATAR:</w:t>
      </w:r>
    </w:p>
    <w:p w14:paraId="71862FE7" w14:textId="77777777" w:rsidR="00585EC9" w:rsidRPr="005C08A7" w:rsidRDefault="00585EC9" w:rsidP="00585EC9">
      <w:pPr>
        <w:jc w:val="both"/>
        <w:rPr>
          <w:rFonts w:ascii="Arial" w:hAnsi="Arial" w:cs="Arial"/>
          <w:b/>
          <w:sz w:val="16"/>
          <w:szCs w:val="16"/>
        </w:rPr>
      </w:pPr>
    </w:p>
    <w:p w14:paraId="43E8958C" w14:textId="77777777" w:rsidR="00AF4BC3" w:rsidRDefault="00AF4BC3" w:rsidP="00585EC9">
      <w:pPr>
        <w:jc w:val="both"/>
        <w:rPr>
          <w:rFonts w:ascii="Arial" w:hAnsi="Arial" w:cs="Arial"/>
          <w:b/>
          <w:bCs/>
          <w:sz w:val="16"/>
          <w:szCs w:val="16"/>
          <w:lang w:val="es-MX"/>
        </w:rPr>
      </w:pPr>
      <w:r w:rsidRPr="005C08A7">
        <w:rPr>
          <w:rFonts w:ascii="Arial" w:hAnsi="Arial" w:cs="Arial"/>
          <w:b/>
          <w:bCs/>
          <w:sz w:val="16"/>
          <w:szCs w:val="16"/>
          <w:lang w:val="es-MX"/>
        </w:rPr>
        <w:t xml:space="preserve">2.1. DESCRIPCION </w:t>
      </w:r>
      <w:r w:rsidR="007E6778" w:rsidRPr="005C08A7">
        <w:rPr>
          <w:rFonts w:ascii="Arial" w:hAnsi="Arial" w:cs="Arial"/>
          <w:b/>
          <w:bCs/>
          <w:sz w:val="16"/>
          <w:szCs w:val="16"/>
          <w:lang w:val="es-MX"/>
        </w:rPr>
        <w:t>Y CARACTERISTICAS</w:t>
      </w:r>
      <w:r w:rsidRPr="005C08A7">
        <w:rPr>
          <w:rFonts w:ascii="Arial" w:hAnsi="Arial" w:cs="Arial"/>
          <w:b/>
          <w:bCs/>
          <w:sz w:val="16"/>
          <w:szCs w:val="16"/>
          <w:lang w:val="es-MX"/>
        </w:rPr>
        <w:t xml:space="preserve"> DE</w:t>
      </w:r>
      <w:r w:rsidR="007E6778" w:rsidRPr="005C08A7">
        <w:rPr>
          <w:rFonts w:ascii="Arial" w:hAnsi="Arial" w:cs="Arial"/>
          <w:b/>
          <w:bCs/>
          <w:sz w:val="16"/>
          <w:szCs w:val="16"/>
          <w:lang w:val="es-MX"/>
        </w:rPr>
        <w:t xml:space="preserve"> </w:t>
      </w:r>
      <w:r w:rsidRPr="005C08A7">
        <w:rPr>
          <w:rFonts w:ascii="Arial" w:hAnsi="Arial" w:cs="Arial"/>
          <w:b/>
          <w:bCs/>
          <w:sz w:val="16"/>
          <w:szCs w:val="16"/>
          <w:lang w:val="es-MX"/>
        </w:rPr>
        <w:t>L</w:t>
      </w:r>
      <w:r w:rsidR="007E6778" w:rsidRPr="005C08A7">
        <w:rPr>
          <w:rFonts w:ascii="Arial" w:hAnsi="Arial" w:cs="Arial"/>
          <w:b/>
          <w:bCs/>
          <w:sz w:val="16"/>
          <w:szCs w:val="16"/>
          <w:lang w:val="es-MX"/>
        </w:rPr>
        <w:t>OS</w:t>
      </w:r>
      <w:r w:rsidRPr="005C08A7">
        <w:rPr>
          <w:rFonts w:ascii="Arial" w:hAnsi="Arial" w:cs="Arial"/>
          <w:b/>
          <w:bCs/>
          <w:sz w:val="16"/>
          <w:szCs w:val="16"/>
          <w:lang w:val="es-MX"/>
        </w:rPr>
        <w:t xml:space="preserve"> SERVICIO</w:t>
      </w:r>
      <w:r w:rsidR="007E6778" w:rsidRPr="005C08A7">
        <w:rPr>
          <w:rFonts w:ascii="Arial" w:hAnsi="Arial" w:cs="Arial"/>
          <w:b/>
          <w:bCs/>
          <w:sz w:val="16"/>
          <w:szCs w:val="16"/>
          <w:lang w:val="es-MX"/>
        </w:rPr>
        <w:t>S</w:t>
      </w:r>
      <w:r w:rsidRPr="005C08A7">
        <w:rPr>
          <w:rFonts w:ascii="Arial" w:hAnsi="Arial" w:cs="Arial"/>
          <w:b/>
          <w:bCs/>
          <w:sz w:val="16"/>
          <w:szCs w:val="16"/>
          <w:lang w:val="es-MX"/>
        </w:rPr>
        <w:t xml:space="preserve"> SOLICITADO</w:t>
      </w:r>
      <w:r w:rsidR="007E6778" w:rsidRPr="005C08A7">
        <w:rPr>
          <w:rFonts w:ascii="Arial" w:hAnsi="Arial" w:cs="Arial"/>
          <w:b/>
          <w:bCs/>
          <w:sz w:val="16"/>
          <w:szCs w:val="16"/>
          <w:lang w:val="es-MX"/>
        </w:rPr>
        <w:t>S.</w:t>
      </w:r>
    </w:p>
    <w:p w14:paraId="4CBDF39A" w14:textId="77777777" w:rsidR="005C08A7" w:rsidRDefault="005C08A7" w:rsidP="00585EC9">
      <w:pPr>
        <w:jc w:val="both"/>
        <w:rPr>
          <w:rFonts w:ascii="Arial" w:hAnsi="Arial" w:cs="Arial"/>
          <w:b/>
          <w:bCs/>
          <w:sz w:val="16"/>
          <w:szCs w:val="16"/>
          <w:lang w:val="es-MX"/>
        </w:rPr>
      </w:pPr>
    </w:p>
    <w:p w14:paraId="2E372952" w14:textId="77777777" w:rsidR="005C08A7" w:rsidRPr="005C08A7" w:rsidRDefault="005C08A7" w:rsidP="005C08A7">
      <w:pPr>
        <w:jc w:val="both"/>
        <w:rPr>
          <w:rFonts w:ascii="Arial" w:hAnsi="Arial" w:cs="Arial"/>
          <w:sz w:val="16"/>
          <w:szCs w:val="16"/>
        </w:rPr>
      </w:pPr>
      <w:r w:rsidRPr="005C08A7">
        <w:rPr>
          <w:rFonts w:ascii="Arial" w:hAnsi="Arial" w:cs="Arial"/>
          <w:bCs/>
          <w:sz w:val="16"/>
          <w:szCs w:val="16"/>
        </w:rPr>
        <w:t>CUCOP. 33900007</w:t>
      </w:r>
    </w:p>
    <w:p w14:paraId="1539087B" w14:textId="77777777" w:rsidR="00AF4BC3" w:rsidRPr="005C08A7" w:rsidRDefault="00AF4BC3" w:rsidP="00585EC9">
      <w:pPr>
        <w:jc w:val="both"/>
        <w:rPr>
          <w:rFonts w:ascii="Arial" w:hAnsi="Arial" w:cs="Arial"/>
          <w:sz w:val="16"/>
          <w:szCs w:val="16"/>
        </w:rPr>
      </w:pPr>
    </w:p>
    <w:p w14:paraId="48071A6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descripción amplia y detallada del servicio a contratar, se contempla en </w:t>
      </w:r>
      <w:r w:rsidR="005C08A7">
        <w:rPr>
          <w:rFonts w:ascii="Arial" w:hAnsi="Arial" w:cs="Arial"/>
          <w:sz w:val="16"/>
          <w:szCs w:val="16"/>
        </w:rPr>
        <w:t>el</w:t>
      </w:r>
      <w:r w:rsidRPr="005C08A7">
        <w:rPr>
          <w:rFonts w:ascii="Arial" w:hAnsi="Arial" w:cs="Arial"/>
          <w:sz w:val="16"/>
          <w:szCs w:val="16"/>
        </w:rPr>
        <w:t xml:space="preserve"> </w:t>
      </w:r>
      <w:r w:rsidRPr="005C08A7">
        <w:rPr>
          <w:rFonts w:ascii="Arial" w:hAnsi="Arial" w:cs="Arial"/>
          <w:b/>
          <w:bCs/>
          <w:sz w:val="16"/>
          <w:szCs w:val="16"/>
        </w:rPr>
        <w:t xml:space="preserve">Anexo Número </w:t>
      </w:r>
      <w:r w:rsidR="002A0E38" w:rsidRPr="005C08A7">
        <w:rPr>
          <w:rFonts w:ascii="Arial" w:hAnsi="Arial" w:cs="Arial"/>
          <w:b/>
          <w:bCs/>
          <w:sz w:val="16"/>
          <w:szCs w:val="16"/>
        </w:rPr>
        <w:t>2</w:t>
      </w:r>
      <w:r w:rsidRPr="005C08A7">
        <w:rPr>
          <w:rFonts w:ascii="Arial" w:hAnsi="Arial" w:cs="Arial"/>
          <w:b/>
          <w:bCs/>
          <w:sz w:val="16"/>
          <w:szCs w:val="16"/>
        </w:rPr>
        <w:t xml:space="preserve"> (</w:t>
      </w:r>
      <w:r w:rsidR="002A0E38" w:rsidRPr="005C08A7">
        <w:rPr>
          <w:rFonts w:ascii="Arial" w:hAnsi="Arial" w:cs="Arial"/>
          <w:b/>
          <w:bCs/>
          <w:sz w:val="16"/>
          <w:szCs w:val="16"/>
        </w:rPr>
        <w:t>dos</w:t>
      </w:r>
      <w:r w:rsidRPr="005C08A7">
        <w:rPr>
          <w:rFonts w:ascii="Arial" w:hAnsi="Arial" w:cs="Arial"/>
          <w:b/>
          <w:bCs/>
          <w:sz w:val="16"/>
          <w:szCs w:val="16"/>
        </w:rPr>
        <w:t xml:space="preserve">), </w:t>
      </w:r>
      <w:r w:rsidRPr="005C08A7">
        <w:rPr>
          <w:rFonts w:ascii="Arial" w:hAnsi="Arial" w:cs="Arial"/>
          <w:bCs/>
          <w:sz w:val="16"/>
          <w:szCs w:val="16"/>
        </w:rPr>
        <w:t xml:space="preserve">el cual forma parte integrante de </w:t>
      </w:r>
      <w:r w:rsidRPr="005C08A7">
        <w:rPr>
          <w:rFonts w:ascii="Arial" w:hAnsi="Arial" w:cs="Arial"/>
          <w:sz w:val="16"/>
          <w:szCs w:val="16"/>
        </w:rPr>
        <w:t>esta Convocatoria</w:t>
      </w:r>
    </w:p>
    <w:p w14:paraId="538D5C80" w14:textId="77777777" w:rsidR="00585EC9" w:rsidRPr="005C08A7" w:rsidRDefault="00585EC9" w:rsidP="00585EC9">
      <w:pPr>
        <w:jc w:val="both"/>
        <w:rPr>
          <w:rFonts w:ascii="Arial" w:hAnsi="Arial" w:cs="Arial"/>
          <w:sz w:val="16"/>
          <w:szCs w:val="16"/>
        </w:rPr>
      </w:pPr>
    </w:p>
    <w:p w14:paraId="71228E56" w14:textId="77777777" w:rsidR="00B32D59" w:rsidRPr="005C08A7" w:rsidRDefault="00585EC9" w:rsidP="00166B32">
      <w:pPr>
        <w:pStyle w:val="Encabezado"/>
        <w:jc w:val="both"/>
        <w:rPr>
          <w:rFonts w:ascii="Arial" w:hAnsi="Arial" w:cs="Arial"/>
          <w:bCs/>
          <w:sz w:val="16"/>
          <w:szCs w:val="16"/>
        </w:rPr>
      </w:pPr>
      <w:r w:rsidRPr="005C08A7">
        <w:rPr>
          <w:rFonts w:ascii="Arial" w:hAnsi="Arial" w:cs="Arial"/>
          <w:bCs/>
          <w:sz w:val="16"/>
          <w:szCs w:val="16"/>
        </w:rPr>
        <w:t>El Instituto  requiere</w:t>
      </w:r>
      <w:r w:rsidR="008E17ED" w:rsidRPr="005C08A7">
        <w:rPr>
          <w:rFonts w:ascii="Arial" w:hAnsi="Arial" w:cs="Arial"/>
          <w:bCs/>
          <w:sz w:val="16"/>
          <w:szCs w:val="16"/>
        </w:rPr>
        <w:t xml:space="preserve">  la contratación de</w:t>
      </w:r>
      <w:r w:rsidR="00B32D59" w:rsidRPr="005C08A7">
        <w:rPr>
          <w:rFonts w:ascii="Arial" w:hAnsi="Arial" w:cs="Arial"/>
          <w:bCs/>
          <w:sz w:val="16"/>
          <w:szCs w:val="16"/>
        </w:rPr>
        <w:t>l</w:t>
      </w:r>
      <w:r w:rsidR="005C08A7">
        <w:rPr>
          <w:rFonts w:ascii="Arial" w:hAnsi="Arial" w:cs="Arial"/>
          <w:bCs/>
          <w:sz w:val="16"/>
          <w:szCs w:val="16"/>
        </w:rPr>
        <w:t xml:space="preserve"> </w:t>
      </w:r>
      <w:r w:rsidR="00B32D59" w:rsidRPr="005C08A7">
        <w:rPr>
          <w:rFonts w:ascii="Arial" w:hAnsi="Arial" w:cs="Arial"/>
          <w:bCs/>
          <w:sz w:val="16"/>
          <w:szCs w:val="16"/>
        </w:rPr>
        <w:t xml:space="preserve">servicio que se contempla en </w:t>
      </w:r>
      <w:r w:rsidR="005C08A7">
        <w:rPr>
          <w:rFonts w:ascii="Arial" w:hAnsi="Arial" w:cs="Arial"/>
          <w:bCs/>
          <w:sz w:val="16"/>
          <w:szCs w:val="16"/>
        </w:rPr>
        <w:t>e</w:t>
      </w:r>
      <w:r w:rsidR="0094250C" w:rsidRPr="005C08A7">
        <w:rPr>
          <w:rFonts w:ascii="Arial" w:hAnsi="Arial" w:cs="Arial"/>
          <w:bCs/>
          <w:sz w:val="16"/>
          <w:szCs w:val="16"/>
        </w:rPr>
        <w:t>l</w:t>
      </w:r>
      <w:r w:rsidR="00B32D59" w:rsidRPr="005C08A7">
        <w:rPr>
          <w:rFonts w:ascii="Arial" w:hAnsi="Arial" w:cs="Arial"/>
          <w:bCs/>
          <w:sz w:val="16"/>
          <w:szCs w:val="16"/>
        </w:rPr>
        <w:t xml:space="preserve"> </w:t>
      </w:r>
      <w:r w:rsidR="00B32D59" w:rsidRPr="00CD2C98">
        <w:rPr>
          <w:rFonts w:ascii="Arial" w:hAnsi="Arial" w:cs="Arial"/>
          <w:b/>
          <w:bCs/>
          <w:sz w:val="16"/>
          <w:szCs w:val="16"/>
        </w:rPr>
        <w:t>Anexo Numero 2 (do</w:t>
      </w:r>
      <w:r w:rsidR="0094250C" w:rsidRPr="00CD2C98">
        <w:rPr>
          <w:rFonts w:ascii="Arial" w:hAnsi="Arial" w:cs="Arial"/>
          <w:b/>
          <w:bCs/>
          <w:sz w:val="16"/>
          <w:szCs w:val="16"/>
        </w:rPr>
        <w:t>s)</w:t>
      </w:r>
      <w:r w:rsidR="0094250C" w:rsidRPr="005C08A7">
        <w:rPr>
          <w:rFonts w:ascii="Arial" w:hAnsi="Arial" w:cs="Arial"/>
          <w:bCs/>
          <w:sz w:val="16"/>
          <w:szCs w:val="16"/>
        </w:rPr>
        <w:t xml:space="preserve">, </w:t>
      </w:r>
      <w:r w:rsidR="00166B32" w:rsidRPr="005C08A7">
        <w:rPr>
          <w:rFonts w:ascii="Arial" w:hAnsi="Arial" w:cs="Arial"/>
          <w:bCs/>
          <w:sz w:val="16"/>
          <w:szCs w:val="16"/>
        </w:rPr>
        <w:t xml:space="preserve"> </w:t>
      </w:r>
      <w:r w:rsidR="00B32D59" w:rsidRPr="005C08A7">
        <w:rPr>
          <w:rFonts w:ascii="Arial" w:hAnsi="Arial" w:cs="Arial"/>
          <w:bCs/>
          <w:sz w:val="16"/>
          <w:szCs w:val="16"/>
        </w:rPr>
        <w:t>la</w:t>
      </w:r>
      <w:r w:rsidR="005C08A7">
        <w:rPr>
          <w:rFonts w:ascii="Arial" w:hAnsi="Arial" w:cs="Arial"/>
          <w:bCs/>
          <w:sz w:val="16"/>
          <w:szCs w:val="16"/>
        </w:rPr>
        <w:t xml:space="preserve"> cual </w:t>
      </w:r>
      <w:r w:rsidR="00B32D59" w:rsidRPr="005C08A7">
        <w:rPr>
          <w:rFonts w:ascii="Arial" w:hAnsi="Arial" w:cs="Arial"/>
          <w:bCs/>
          <w:sz w:val="16"/>
          <w:szCs w:val="16"/>
        </w:rPr>
        <w:t>se detalla a continuación:</w:t>
      </w:r>
    </w:p>
    <w:p w14:paraId="55BB7266" w14:textId="77777777" w:rsidR="00B32D59" w:rsidRPr="005C08A7" w:rsidRDefault="00B32D59" w:rsidP="00B32D59">
      <w:pPr>
        <w:pStyle w:val="Encabezado"/>
        <w:jc w:val="both"/>
        <w:rPr>
          <w:rFonts w:ascii="Arial" w:hAnsi="Arial" w:cs="Arial"/>
          <w:bCs/>
          <w:sz w:val="16"/>
          <w:szCs w:val="16"/>
        </w:rPr>
      </w:pPr>
    </w:p>
    <w:p w14:paraId="1320A852" w14:textId="77777777" w:rsidR="0094250C" w:rsidRPr="005C08A7" w:rsidRDefault="00F55E02" w:rsidP="0094250C">
      <w:pPr>
        <w:pStyle w:val="Encabezado"/>
        <w:jc w:val="both"/>
        <w:rPr>
          <w:rFonts w:ascii="Arial" w:hAnsi="Arial" w:cs="Arial"/>
          <w:b/>
          <w:bCs/>
          <w:sz w:val="16"/>
          <w:szCs w:val="16"/>
        </w:rPr>
      </w:pPr>
      <w:r>
        <w:rPr>
          <w:rFonts w:ascii="Arial" w:hAnsi="Arial" w:cs="Arial"/>
          <w:b/>
          <w:bCs/>
          <w:sz w:val="16"/>
          <w:szCs w:val="16"/>
        </w:rPr>
        <w:t xml:space="preserve"> </w:t>
      </w:r>
      <w:r w:rsidRPr="00F55E02">
        <w:rPr>
          <w:rFonts w:ascii="Arial" w:hAnsi="Arial" w:cs="Arial"/>
          <w:b/>
          <w:bCs/>
          <w:sz w:val="16"/>
          <w:szCs w:val="16"/>
        </w:rPr>
        <w:t xml:space="preserve">Servicio Subrogado de procedimientos de diagnostico terapéutico de “Radioterapia Lineal </w:t>
      </w:r>
      <w:r w:rsidR="007A3F60">
        <w:rPr>
          <w:rFonts w:ascii="Arial" w:hAnsi="Arial" w:cs="Arial"/>
          <w:b/>
          <w:bCs/>
          <w:sz w:val="16"/>
          <w:szCs w:val="16"/>
        </w:rPr>
        <w:t xml:space="preserve">(Conformacional) para el OOAD Estatal </w:t>
      </w:r>
      <w:r w:rsidRPr="00F55E02">
        <w:rPr>
          <w:rFonts w:ascii="Arial" w:hAnsi="Arial" w:cs="Arial"/>
          <w:b/>
          <w:bCs/>
          <w:sz w:val="16"/>
          <w:szCs w:val="16"/>
        </w:rPr>
        <w:t xml:space="preserve"> Jalisco”, ejercicio </w:t>
      </w:r>
      <w:r w:rsidR="007A3F60">
        <w:rPr>
          <w:rFonts w:ascii="Arial" w:hAnsi="Arial" w:cs="Arial"/>
          <w:b/>
          <w:bCs/>
          <w:sz w:val="16"/>
          <w:szCs w:val="16"/>
        </w:rPr>
        <w:t xml:space="preserve">Fiscal </w:t>
      </w:r>
      <w:r w:rsidRPr="00F55E02">
        <w:rPr>
          <w:rFonts w:ascii="Arial" w:hAnsi="Arial" w:cs="Arial"/>
          <w:b/>
          <w:bCs/>
          <w:sz w:val="16"/>
          <w:szCs w:val="16"/>
        </w:rPr>
        <w:t>2025</w:t>
      </w:r>
    </w:p>
    <w:p w14:paraId="66E60F87" w14:textId="77777777" w:rsidR="00EE70B8" w:rsidRPr="005C08A7" w:rsidRDefault="00EE70B8" w:rsidP="00585EC9">
      <w:pPr>
        <w:spacing w:line="192" w:lineRule="exact"/>
        <w:jc w:val="both"/>
        <w:rPr>
          <w:rFonts w:ascii="Arial" w:hAnsi="Arial" w:cs="Arial"/>
          <w:sz w:val="16"/>
          <w:szCs w:val="16"/>
        </w:rPr>
      </w:pPr>
    </w:p>
    <w:p w14:paraId="22EEA1A9" w14:textId="77777777" w:rsidR="00773B41" w:rsidRPr="005C08A7" w:rsidRDefault="00773B41" w:rsidP="00585EC9">
      <w:pPr>
        <w:spacing w:line="192" w:lineRule="exact"/>
        <w:jc w:val="both"/>
        <w:rPr>
          <w:rFonts w:ascii="Arial" w:hAnsi="Arial" w:cs="Arial"/>
          <w:sz w:val="16"/>
          <w:szCs w:val="16"/>
        </w:rPr>
      </w:pPr>
      <w:r w:rsidRPr="005C08A7">
        <w:rPr>
          <w:rFonts w:ascii="Arial" w:hAnsi="Arial" w:cs="Arial"/>
          <w:sz w:val="16"/>
          <w:szCs w:val="16"/>
        </w:rPr>
        <w:t xml:space="preserve">El proveedor se obliga a lleva a cabo </w:t>
      </w:r>
      <w:r w:rsidR="005C08A7">
        <w:rPr>
          <w:rFonts w:ascii="Arial" w:hAnsi="Arial" w:cs="Arial"/>
          <w:sz w:val="16"/>
          <w:szCs w:val="16"/>
        </w:rPr>
        <w:t>el</w:t>
      </w:r>
      <w:r w:rsidRPr="005C08A7">
        <w:rPr>
          <w:rFonts w:ascii="Arial" w:hAnsi="Arial" w:cs="Arial"/>
          <w:sz w:val="16"/>
          <w:szCs w:val="16"/>
        </w:rPr>
        <w:t xml:space="preserve"> servicio contratado de conformidad con las especificaciones y normas técnicas aplicables y vigentes, poniendo en practica su experiencia y capacidad, dedicándole todo el tiempo que sea necesario.</w:t>
      </w:r>
    </w:p>
    <w:p w14:paraId="37BC8E49" w14:textId="77777777" w:rsidR="002F62FD" w:rsidRPr="005C08A7" w:rsidRDefault="002F62FD" w:rsidP="00585EC9">
      <w:pPr>
        <w:spacing w:line="192" w:lineRule="exact"/>
        <w:jc w:val="both"/>
        <w:rPr>
          <w:rFonts w:ascii="Arial" w:hAnsi="Arial" w:cs="Arial"/>
          <w:sz w:val="16"/>
          <w:szCs w:val="16"/>
        </w:rPr>
      </w:pPr>
    </w:p>
    <w:p w14:paraId="57AB61B5"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Los </w:t>
      </w:r>
      <w:r w:rsidR="00AF4BC3" w:rsidRPr="005C08A7">
        <w:rPr>
          <w:rFonts w:ascii="Arial" w:hAnsi="Arial" w:cs="Arial"/>
          <w:sz w:val="16"/>
          <w:szCs w:val="16"/>
        </w:rPr>
        <w:t>licitantes</w:t>
      </w:r>
      <w:r w:rsidRPr="005C08A7">
        <w:rPr>
          <w:rFonts w:ascii="Arial" w:hAnsi="Arial" w:cs="Arial"/>
          <w:sz w:val="16"/>
          <w:szCs w:val="16"/>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5C08A7">
        <w:rPr>
          <w:rFonts w:ascii="Arial" w:hAnsi="Arial" w:cs="Arial"/>
          <w:b/>
          <w:sz w:val="16"/>
          <w:szCs w:val="16"/>
        </w:rPr>
        <w:t xml:space="preserve">Anexo Número </w:t>
      </w:r>
      <w:r w:rsidR="00AF4BC3" w:rsidRPr="005C08A7">
        <w:rPr>
          <w:rFonts w:ascii="Arial" w:hAnsi="Arial" w:cs="Arial"/>
          <w:b/>
          <w:sz w:val="16"/>
          <w:szCs w:val="16"/>
        </w:rPr>
        <w:t>2</w:t>
      </w:r>
      <w:r w:rsidRPr="005C08A7">
        <w:rPr>
          <w:rFonts w:ascii="Arial" w:hAnsi="Arial" w:cs="Arial"/>
          <w:b/>
          <w:sz w:val="16"/>
          <w:szCs w:val="16"/>
        </w:rPr>
        <w:t xml:space="preserve"> (</w:t>
      </w:r>
      <w:r w:rsidR="00AF4BC3" w:rsidRPr="005C08A7">
        <w:rPr>
          <w:rFonts w:ascii="Arial" w:hAnsi="Arial" w:cs="Arial"/>
          <w:b/>
          <w:sz w:val="16"/>
          <w:szCs w:val="16"/>
        </w:rPr>
        <w:t>dos</w:t>
      </w:r>
      <w:r w:rsidRPr="005C08A7">
        <w:rPr>
          <w:rFonts w:ascii="Arial" w:hAnsi="Arial" w:cs="Arial"/>
          <w:b/>
          <w:sz w:val="16"/>
          <w:szCs w:val="16"/>
        </w:rPr>
        <w:t>)</w:t>
      </w:r>
      <w:r w:rsidRPr="005C08A7">
        <w:rPr>
          <w:rFonts w:ascii="Arial" w:hAnsi="Arial" w:cs="Arial"/>
          <w:sz w:val="16"/>
          <w:szCs w:val="16"/>
        </w:rPr>
        <w:t>.</w:t>
      </w:r>
    </w:p>
    <w:p w14:paraId="64D038C4" w14:textId="77777777" w:rsidR="00585EC9" w:rsidRPr="005C08A7" w:rsidRDefault="00585EC9" w:rsidP="00585EC9">
      <w:pPr>
        <w:jc w:val="both"/>
        <w:rPr>
          <w:rFonts w:ascii="Arial" w:hAnsi="Arial" w:cs="Arial"/>
          <w:sz w:val="16"/>
          <w:szCs w:val="16"/>
        </w:rPr>
      </w:pPr>
    </w:p>
    <w:p w14:paraId="231E9324" w14:textId="77777777" w:rsidR="00585EC9" w:rsidRPr="005C08A7" w:rsidRDefault="00AD1BF9" w:rsidP="00585EC9">
      <w:pPr>
        <w:jc w:val="both"/>
        <w:rPr>
          <w:rFonts w:ascii="Arial" w:hAnsi="Arial" w:cs="Arial"/>
          <w:sz w:val="16"/>
          <w:szCs w:val="16"/>
        </w:rPr>
      </w:pPr>
      <w:r w:rsidRPr="005C08A7">
        <w:rPr>
          <w:rFonts w:ascii="Arial" w:hAnsi="Arial" w:cs="Arial"/>
          <w:sz w:val="16"/>
          <w:szCs w:val="16"/>
        </w:rPr>
        <w:t>De conformidad con el artículo 26 de la LAASSP, l</w:t>
      </w:r>
      <w:r w:rsidR="00585EC9" w:rsidRPr="005C08A7">
        <w:rPr>
          <w:rFonts w:ascii="Arial" w:hAnsi="Arial" w:cs="Arial"/>
          <w:sz w:val="16"/>
          <w:szCs w:val="16"/>
        </w:rPr>
        <w:t xml:space="preserve">as condiciones contenidas en la presente convocatoria a la </w:t>
      </w:r>
      <w:r w:rsidR="00AF4BC3" w:rsidRPr="005C08A7">
        <w:rPr>
          <w:rFonts w:ascii="Arial" w:hAnsi="Arial" w:cs="Arial"/>
          <w:sz w:val="16"/>
          <w:szCs w:val="16"/>
        </w:rPr>
        <w:t>licitación pública</w:t>
      </w:r>
      <w:r w:rsidR="00585EC9" w:rsidRPr="005C08A7">
        <w:rPr>
          <w:rFonts w:ascii="Arial" w:hAnsi="Arial" w:cs="Arial"/>
          <w:sz w:val="16"/>
          <w:szCs w:val="16"/>
        </w:rPr>
        <w:t xml:space="preserve"> y en las proposiciones presentadas por los </w:t>
      </w:r>
      <w:r w:rsidR="00AF4BC3" w:rsidRPr="005C08A7">
        <w:rPr>
          <w:rFonts w:ascii="Arial" w:hAnsi="Arial" w:cs="Arial"/>
          <w:sz w:val="16"/>
          <w:szCs w:val="16"/>
        </w:rPr>
        <w:t>licitantes</w:t>
      </w:r>
      <w:r w:rsidR="00585EC9" w:rsidRPr="005C08A7">
        <w:rPr>
          <w:rFonts w:ascii="Arial" w:hAnsi="Arial" w:cs="Arial"/>
          <w:sz w:val="16"/>
          <w:szCs w:val="16"/>
        </w:rPr>
        <w:t xml:space="preserve"> no podrán ser negociadas.</w:t>
      </w:r>
    </w:p>
    <w:p w14:paraId="66FFA10B" w14:textId="77777777" w:rsidR="00777B07" w:rsidRDefault="00777B07" w:rsidP="00585EC9">
      <w:pPr>
        <w:jc w:val="both"/>
        <w:rPr>
          <w:rFonts w:ascii="Arial" w:hAnsi="Arial" w:cs="Arial"/>
          <w:b/>
          <w:sz w:val="16"/>
          <w:szCs w:val="16"/>
        </w:rPr>
      </w:pPr>
    </w:p>
    <w:p w14:paraId="77D22272"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2.</w:t>
      </w:r>
      <w:r w:rsidR="00AF4BC3" w:rsidRPr="005C08A7">
        <w:rPr>
          <w:rFonts w:ascii="Arial" w:hAnsi="Arial" w:cs="Arial"/>
          <w:b/>
          <w:sz w:val="16"/>
          <w:szCs w:val="16"/>
        </w:rPr>
        <w:t>2</w:t>
      </w:r>
      <w:r w:rsidRPr="005C08A7">
        <w:rPr>
          <w:rFonts w:ascii="Arial" w:hAnsi="Arial" w:cs="Arial"/>
          <w:b/>
          <w:sz w:val="16"/>
          <w:szCs w:val="16"/>
        </w:rPr>
        <w:t>. LICENCIAS, AUTORIZACIONES Y PERMISOS.</w:t>
      </w:r>
    </w:p>
    <w:p w14:paraId="53806E7E" w14:textId="77777777" w:rsidR="00585EC9" w:rsidRPr="005C08A7" w:rsidRDefault="00585EC9" w:rsidP="00585EC9">
      <w:pPr>
        <w:jc w:val="both"/>
        <w:rPr>
          <w:rFonts w:ascii="Arial" w:hAnsi="Arial" w:cs="Arial"/>
          <w:b/>
          <w:sz w:val="16"/>
          <w:szCs w:val="16"/>
        </w:rPr>
      </w:pPr>
    </w:p>
    <w:p w14:paraId="011BB404" w14:textId="77777777" w:rsidR="00585EC9" w:rsidRPr="005C08A7" w:rsidRDefault="00C8423C" w:rsidP="00585EC9">
      <w:pPr>
        <w:jc w:val="both"/>
        <w:rPr>
          <w:rFonts w:ascii="Arial" w:hAnsi="Arial" w:cs="Arial"/>
          <w:sz w:val="16"/>
          <w:szCs w:val="16"/>
        </w:rPr>
      </w:pPr>
      <w:r>
        <w:rPr>
          <w:rFonts w:ascii="Arial" w:hAnsi="Arial" w:cs="Arial"/>
          <w:sz w:val="16"/>
          <w:szCs w:val="16"/>
        </w:rPr>
        <w:t xml:space="preserve">Ademas de la documentación señalada en el </w:t>
      </w:r>
      <w:r w:rsidRPr="00C8423C">
        <w:rPr>
          <w:rFonts w:ascii="Arial" w:hAnsi="Arial" w:cs="Arial"/>
          <w:b/>
          <w:sz w:val="16"/>
          <w:szCs w:val="16"/>
        </w:rPr>
        <w:t>ANEXO NO. 02</w:t>
      </w:r>
      <w:r>
        <w:rPr>
          <w:rFonts w:ascii="Arial" w:hAnsi="Arial" w:cs="Arial"/>
          <w:sz w:val="16"/>
          <w:szCs w:val="16"/>
        </w:rPr>
        <w:t xml:space="preserve"> de la presente convocatoria; </w:t>
      </w:r>
      <w:r w:rsidR="00585EC9" w:rsidRPr="005C08A7">
        <w:rPr>
          <w:rFonts w:ascii="Arial" w:hAnsi="Arial" w:cs="Arial"/>
          <w:sz w:val="16"/>
          <w:szCs w:val="16"/>
        </w:rPr>
        <w:t xml:space="preserve">El </w:t>
      </w:r>
      <w:r w:rsidR="00AF4BC3" w:rsidRPr="005C08A7">
        <w:rPr>
          <w:rFonts w:ascii="Arial" w:hAnsi="Arial" w:cs="Arial"/>
          <w:sz w:val="16"/>
          <w:szCs w:val="16"/>
        </w:rPr>
        <w:t>licitante</w:t>
      </w:r>
      <w:r w:rsidR="00585EC9" w:rsidRPr="005C08A7">
        <w:rPr>
          <w:rFonts w:ascii="Arial" w:hAnsi="Arial" w:cs="Arial"/>
          <w:sz w:val="16"/>
          <w:szCs w:val="16"/>
        </w:rPr>
        <w:t xml:space="preserve"> deberá acompañar a su propuesta técnica, en copia simple, la documentación que a continuación se señala:</w:t>
      </w:r>
    </w:p>
    <w:p w14:paraId="1ED5A192" w14:textId="77777777" w:rsidR="00C8423C" w:rsidRDefault="00C8423C" w:rsidP="006858F1">
      <w:pPr>
        <w:jc w:val="both"/>
        <w:rPr>
          <w:rFonts w:ascii="Arial" w:hAnsi="Arial" w:cs="Arial"/>
          <w:sz w:val="16"/>
          <w:szCs w:val="16"/>
        </w:rPr>
      </w:pPr>
    </w:p>
    <w:p w14:paraId="04A426A6" w14:textId="77777777" w:rsidR="006858F1" w:rsidRPr="005C08A7" w:rsidRDefault="006858F1" w:rsidP="006858F1">
      <w:pPr>
        <w:jc w:val="both"/>
        <w:rPr>
          <w:rFonts w:ascii="Arial" w:hAnsi="Arial" w:cs="Arial"/>
          <w:sz w:val="16"/>
          <w:szCs w:val="16"/>
        </w:rPr>
      </w:pPr>
      <w:r w:rsidRPr="005C08A7">
        <w:rPr>
          <w:rFonts w:ascii="Arial" w:hAnsi="Arial" w:cs="Arial"/>
          <w:sz w:val="16"/>
          <w:szCs w:val="16"/>
        </w:rPr>
        <w:t>El proveedor deberá presentar la documentación que a continuación se señala:</w:t>
      </w:r>
    </w:p>
    <w:p w14:paraId="286B6DA9" w14:textId="77777777" w:rsidR="006858F1" w:rsidRPr="005C08A7" w:rsidRDefault="006858F1" w:rsidP="00CD2F0D">
      <w:pPr>
        <w:pStyle w:val="Prrafodelista"/>
        <w:numPr>
          <w:ilvl w:val="0"/>
          <w:numId w:val="29"/>
        </w:numPr>
        <w:ind w:left="0" w:firstLine="0"/>
        <w:jc w:val="both"/>
        <w:rPr>
          <w:sz w:val="16"/>
          <w:szCs w:val="16"/>
        </w:rPr>
      </w:pPr>
      <w:r w:rsidRPr="005C08A7">
        <w:rPr>
          <w:sz w:val="16"/>
          <w:szCs w:val="16"/>
        </w:rPr>
        <w:t xml:space="preserve">Licencia Sanitaria. </w:t>
      </w:r>
    </w:p>
    <w:p w14:paraId="3C5AA2D5" w14:textId="77777777" w:rsidR="006858F1" w:rsidRPr="005C08A7" w:rsidRDefault="006858F1" w:rsidP="00CD2F0D">
      <w:pPr>
        <w:pStyle w:val="Prrafodelista"/>
        <w:numPr>
          <w:ilvl w:val="0"/>
          <w:numId w:val="29"/>
        </w:numPr>
        <w:ind w:left="0" w:firstLine="0"/>
        <w:jc w:val="both"/>
        <w:rPr>
          <w:sz w:val="16"/>
          <w:szCs w:val="16"/>
        </w:rPr>
      </w:pPr>
      <w:r w:rsidRPr="005C08A7">
        <w:rPr>
          <w:sz w:val="16"/>
          <w:szCs w:val="16"/>
        </w:rPr>
        <w:t>Licencia Municipal.</w:t>
      </w:r>
    </w:p>
    <w:p w14:paraId="7C258A92" w14:textId="77777777" w:rsidR="006858F1" w:rsidRPr="005C08A7" w:rsidRDefault="006858F1" w:rsidP="00CD2F0D">
      <w:pPr>
        <w:pStyle w:val="Prrafodelista"/>
        <w:numPr>
          <w:ilvl w:val="0"/>
          <w:numId w:val="29"/>
        </w:numPr>
        <w:ind w:left="0" w:firstLine="0"/>
        <w:jc w:val="both"/>
        <w:rPr>
          <w:sz w:val="16"/>
          <w:szCs w:val="16"/>
        </w:rPr>
      </w:pPr>
      <w:r w:rsidRPr="005C08A7">
        <w:rPr>
          <w:sz w:val="16"/>
          <w:szCs w:val="16"/>
        </w:rPr>
        <w:t xml:space="preserve">Aviso de Funcionamiento. </w:t>
      </w:r>
    </w:p>
    <w:p w14:paraId="47420C9B" w14:textId="77777777" w:rsidR="006858F1" w:rsidRPr="005C08A7" w:rsidRDefault="006858F1" w:rsidP="00CD2F0D">
      <w:pPr>
        <w:pStyle w:val="Prrafodelista"/>
        <w:numPr>
          <w:ilvl w:val="0"/>
          <w:numId w:val="29"/>
        </w:numPr>
        <w:ind w:left="0" w:firstLine="0"/>
        <w:jc w:val="both"/>
        <w:rPr>
          <w:sz w:val="16"/>
          <w:szCs w:val="16"/>
        </w:rPr>
      </w:pPr>
      <w:r w:rsidRPr="005C08A7">
        <w:rPr>
          <w:sz w:val="16"/>
          <w:szCs w:val="16"/>
        </w:rPr>
        <w:t>Autorización del responsable sanitario.</w:t>
      </w:r>
    </w:p>
    <w:p w14:paraId="4BEA8307" w14:textId="77777777" w:rsidR="006858F1" w:rsidRPr="005C08A7" w:rsidRDefault="006858F1" w:rsidP="007A3F60">
      <w:pPr>
        <w:pStyle w:val="Prrafodelista"/>
        <w:numPr>
          <w:ilvl w:val="0"/>
          <w:numId w:val="29"/>
        </w:numPr>
        <w:jc w:val="both"/>
        <w:rPr>
          <w:sz w:val="16"/>
          <w:szCs w:val="16"/>
        </w:rPr>
      </w:pPr>
      <w:r w:rsidRPr="005C08A7">
        <w:rPr>
          <w:sz w:val="16"/>
          <w:szCs w:val="16"/>
        </w:rPr>
        <w:t>Copia del registro emitido por la Dirección General de Profesiones como médico especialista</w:t>
      </w:r>
      <w:r w:rsidR="007A3F60">
        <w:rPr>
          <w:sz w:val="16"/>
          <w:szCs w:val="16"/>
        </w:rPr>
        <w:t xml:space="preserve"> </w:t>
      </w:r>
      <w:r w:rsidR="007A3F60" w:rsidRPr="007A3F60">
        <w:rPr>
          <w:sz w:val="16"/>
          <w:szCs w:val="16"/>
        </w:rPr>
        <w:t>en  Radioncología</w:t>
      </w:r>
      <w:r w:rsidRPr="005C08A7">
        <w:rPr>
          <w:sz w:val="16"/>
          <w:szCs w:val="16"/>
        </w:rPr>
        <w:t xml:space="preserve"> de cada uno de los médicos que participarán en los procedimientos.</w:t>
      </w:r>
    </w:p>
    <w:p w14:paraId="7EB192E2" w14:textId="77777777" w:rsidR="006858F1" w:rsidRPr="005C08A7" w:rsidRDefault="006858F1" w:rsidP="007A3F60">
      <w:pPr>
        <w:pStyle w:val="Prrafodelista"/>
        <w:numPr>
          <w:ilvl w:val="0"/>
          <w:numId w:val="29"/>
        </w:numPr>
        <w:jc w:val="both"/>
        <w:rPr>
          <w:sz w:val="16"/>
          <w:szCs w:val="16"/>
        </w:rPr>
      </w:pPr>
      <w:r w:rsidRPr="005C08A7">
        <w:rPr>
          <w:sz w:val="16"/>
          <w:szCs w:val="16"/>
        </w:rPr>
        <w:t>Copia del Certificado del Consejo de la Especialidad</w:t>
      </w:r>
      <w:r w:rsidR="007A3F60">
        <w:rPr>
          <w:sz w:val="16"/>
          <w:szCs w:val="16"/>
        </w:rPr>
        <w:t xml:space="preserve"> </w:t>
      </w:r>
      <w:r w:rsidR="007A3F60" w:rsidRPr="007A3F60">
        <w:rPr>
          <w:sz w:val="16"/>
          <w:szCs w:val="16"/>
        </w:rPr>
        <w:t>en  Radioncología</w:t>
      </w:r>
      <w:r w:rsidRPr="005C08A7">
        <w:rPr>
          <w:sz w:val="16"/>
          <w:szCs w:val="16"/>
        </w:rPr>
        <w:t xml:space="preserve"> respectiva de cada uno de los médicos que participarán en los procedimientos.</w:t>
      </w:r>
    </w:p>
    <w:p w14:paraId="7D5CE527" w14:textId="77777777" w:rsidR="00585EC9" w:rsidRPr="005C08A7" w:rsidRDefault="00585EC9" w:rsidP="00585EC9">
      <w:pPr>
        <w:ind w:left="851" w:hanging="851"/>
        <w:jc w:val="both"/>
        <w:rPr>
          <w:rFonts w:ascii="Arial" w:hAnsi="Arial" w:cs="Arial"/>
          <w:b/>
          <w:sz w:val="16"/>
          <w:szCs w:val="16"/>
        </w:rPr>
      </w:pPr>
      <w:r w:rsidRPr="005C08A7">
        <w:rPr>
          <w:rFonts w:ascii="Arial" w:hAnsi="Arial" w:cs="Arial"/>
          <w:b/>
          <w:sz w:val="16"/>
          <w:szCs w:val="16"/>
        </w:rPr>
        <w:t>3. MODALIDAD DE LA CONTRATACION:</w:t>
      </w:r>
    </w:p>
    <w:p w14:paraId="6FD00F83" w14:textId="77777777" w:rsidR="00585EC9" w:rsidRPr="005C08A7" w:rsidRDefault="00585EC9" w:rsidP="00585EC9">
      <w:pPr>
        <w:ind w:left="851" w:hanging="851"/>
        <w:jc w:val="both"/>
        <w:rPr>
          <w:rFonts w:ascii="Arial" w:hAnsi="Arial" w:cs="Arial"/>
          <w:b/>
          <w:i/>
          <w:sz w:val="16"/>
          <w:szCs w:val="16"/>
          <w:u w:val="single"/>
        </w:rPr>
      </w:pPr>
    </w:p>
    <w:p w14:paraId="1BF008A8"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w:t>
      </w:r>
      <w:r w:rsidR="00285192" w:rsidRPr="005C08A7">
        <w:rPr>
          <w:rFonts w:ascii="Arial" w:hAnsi="Arial" w:cs="Arial"/>
          <w:sz w:val="16"/>
          <w:szCs w:val="16"/>
        </w:rPr>
        <w:t xml:space="preserve">Instituto celebrará un contrato abierto por </w:t>
      </w:r>
      <w:r w:rsidRPr="005C08A7">
        <w:rPr>
          <w:rFonts w:ascii="Arial" w:hAnsi="Arial" w:cs="Arial"/>
          <w:b/>
          <w:sz w:val="16"/>
          <w:szCs w:val="16"/>
        </w:rPr>
        <w:t>montos</w:t>
      </w:r>
      <w:r w:rsidR="00285192" w:rsidRPr="005C08A7">
        <w:rPr>
          <w:rFonts w:ascii="Arial" w:hAnsi="Arial" w:cs="Arial"/>
          <w:b/>
          <w:sz w:val="16"/>
          <w:szCs w:val="16"/>
        </w:rPr>
        <w:t xml:space="preserve"> mínimos y máximos</w:t>
      </w:r>
      <w:r w:rsidRPr="005C08A7">
        <w:rPr>
          <w:rFonts w:ascii="Arial" w:hAnsi="Arial" w:cs="Arial"/>
          <w:sz w:val="16"/>
          <w:szCs w:val="16"/>
        </w:rPr>
        <w:t>,</w:t>
      </w:r>
      <w:r w:rsidR="00285192" w:rsidRPr="005C08A7">
        <w:rPr>
          <w:rFonts w:ascii="Arial" w:hAnsi="Arial" w:cs="Arial"/>
          <w:sz w:val="16"/>
          <w:szCs w:val="16"/>
        </w:rPr>
        <w:t xml:space="preserve"> a precios unitarios fijos por la contratación que se demandan en el </w:t>
      </w:r>
      <w:r w:rsidR="00285192" w:rsidRPr="005C08A7">
        <w:rPr>
          <w:rFonts w:ascii="Arial" w:hAnsi="Arial" w:cs="Arial"/>
          <w:b/>
          <w:sz w:val="16"/>
          <w:szCs w:val="16"/>
        </w:rPr>
        <w:t>Anexo Numero 2</w:t>
      </w:r>
      <w:r w:rsidR="00C11192" w:rsidRPr="005C08A7">
        <w:rPr>
          <w:rFonts w:ascii="Arial" w:hAnsi="Arial" w:cs="Arial"/>
          <w:b/>
          <w:sz w:val="16"/>
          <w:szCs w:val="16"/>
        </w:rPr>
        <w:t xml:space="preserve"> </w:t>
      </w:r>
      <w:r w:rsidR="00285192" w:rsidRPr="005C08A7">
        <w:rPr>
          <w:rFonts w:ascii="Arial" w:hAnsi="Arial" w:cs="Arial"/>
          <w:b/>
          <w:sz w:val="16"/>
          <w:szCs w:val="16"/>
        </w:rPr>
        <w:t>(dos)</w:t>
      </w:r>
      <w:r w:rsidR="00285192" w:rsidRPr="005C08A7">
        <w:rPr>
          <w:rFonts w:ascii="Arial" w:hAnsi="Arial" w:cs="Arial"/>
          <w:sz w:val="16"/>
          <w:szCs w:val="16"/>
        </w:rPr>
        <w:t xml:space="preserve"> </w:t>
      </w:r>
      <w:r w:rsidRPr="005C08A7">
        <w:rPr>
          <w:rFonts w:ascii="Arial" w:hAnsi="Arial" w:cs="Arial"/>
          <w:sz w:val="16"/>
          <w:szCs w:val="16"/>
        </w:rPr>
        <w:t>en los términos del artículo 47 de la L</w:t>
      </w:r>
      <w:r w:rsidR="005A764D" w:rsidRPr="005C08A7">
        <w:rPr>
          <w:rFonts w:ascii="Arial" w:hAnsi="Arial" w:cs="Arial"/>
          <w:sz w:val="16"/>
          <w:szCs w:val="16"/>
        </w:rPr>
        <w:t xml:space="preserve">AASSP </w:t>
      </w:r>
      <w:r w:rsidRPr="005C08A7">
        <w:rPr>
          <w:rFonts w:ascii="Arial" w:hAnsi="Arial" w:cs="Arial"/>
          <w:sz w:val="16"/>
          <w:szCs w:val="16"/>
        </w:rPr>
        <w:t>y 85 de su Reglamento.</w:t>
      </w:r>
      <w:r w:rsidR="00285192" w:rsidRPr="005C08A7">
        <w:rPr>
          <w:rFonts w:ascii="Arial" w:hAnsi="Arial" w:cs="Arial"/>
          <w:sz w:val="16"/>
          <w:szCs w:val="16"/>
        </w:rPr>
        <w:t xml:space="preserve"> </w:t>
      </w:r>
    </w:p>
    <w:p w14:paraId="6288D671" w14:textId="77777777" w:rsidR="006858F1" w:rsidRPr="005C08A7" w:rsidRDefault="006858F1" w:rsidP="00585EC9">
      <w:pPr>
        <w:jc w:val="both"/>
        <w:rPr>
          <w:rFonts w:ascii="Arial" w:hAnsi="Arial" w:cs="Arial"/>
          <w:sz w:val="16"/>
          <w:szCs w:val="16"/>
        </w:rPr>
      </w:pPr>
    </w:p>
    <w:p w14:paraId="36979CD8"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Las cantidades previstas</w:t>
      </w:r>
      <w:r w:rsidR="005A764D" w:rsidRPr="005C08A7">
        <w:rPr>
          <w:rFonts w:ascii="Arial" w:hAnsi="Arial" w:cs="Arial"/>
          <w:sz w:val="16"/>
          <w:szCs w:val="16"/>
        </w:rPr>
        <w:t xml:space="preserve"> en la</w:t>
      </w:r>
      <w:r w:rsidR="007A3F60">
        <w:rPr>
          <w:rFonts w:ascii="Arial" w:hAnsi="Arial" w:cs="Arial"/>
          <w:sz w:val="16"/>
          <w:szCs w:val="16"/>
        </w:rPr>
        <w:t>s</w:t>
      </w:r>
      <w:r w:rsidR="005A764D" w:rsidRPr="005C08A7">
        <w:rPr>
          <w:rFonts w:ascii="Arial" w:hAnsi="Arial" w:cs="Arial"/>
          <w:sz w:val="16"/>
          <w:szCs w:val="16"/>
        </w:rPr>
        <w:t xml:space="preserve"> partida</w:t>
      </w:r>
      <w:r w:rsidR="007A3F60">
        <w:rPr>
          <w:rFonts w:ascii="Arial" w:hAnsi="Arial" w:cs="Arial"/>
          <w:sz w:val="16"/>
          <w:szCs w:val="16"/>
        </w:rPr>
        <w:t>s</w:t>
      </w:r>
      <w:r w:rsidR="005A764D" w:rsidRPr="005C08A7">
        <w:rPr>
          <w:rFonts w:ascii="Arial" w:hAnsi="Arial" w:cs="Arial"/>
          <w:sz w:val="16"/>
          <w:szCs w:val="16"/>
        </w:rPr>
        <w:t xml:space="preserve"> del</w:t>
      </w:r>
      <w:r w:rsidRPr="005C08A7">
        <w:rPr>
          <w:rFonts w:ascii="Arial" w:hAnsi="Arial" w:cs="Arial"/>
          <w:sz w:val="16"/>
          <w:szCs w:val="16"/>
        </w:rPr>
        <w:t xml:space="preserve"> </w:t>
      </w:r>
      <w:r w:rsidRPr="005C08A7">
        <w:rPr>
          <w:rFonts w:ascii="Arial" w:hAnsi="Arial" w:cs="Arial"/>
          <w:b/>
          <w:sz w:val="16"/>
          <w:szCs w:val="16"/>
        </w:rPr>
        <w:t xml:space="preserve">Anexo Numero </w:t>
      </w:r>
      <w:r w:rsidR="005A764D" w:rsidRPr="005C08A7">
        <w:rPr>
          <w:rFonts w:ascii="Arial" w:hAnsi="Arial" w:cs="Arial"/>
          <w:b/>
          <w:sz w:val="16"/>
          <w:szCs w:val="16"/>
        </w:rPr>
        <w:t>2 (dos)</w:t>
      </w:r>
      <w:r w:rsidRPr="005C08A7">
        <w:rPr>
          <w:rFonts w:ascii="Arial" w:hAnsi="Arial" w:cs="Arial"/>
          <w:sz w:val="16"/>
          <w:szCs w:val="16"/>
        </w:rPr>
        <w:t>, son estadísticas de consumo.</w:t>
      </w:r>
    </w:p>
    <w:p w14:paraId="7168E49B" w14:textId="77777777" w:rsidR="004A3A86" w:rsidRPr="005C08A7" w:rsidRDefault="004A3A86" w:rsidP="00585EC9">
      <w:pPr>
        <w:jc w:val="both"/>
        <w:rPr>
          <w:rFonts w:ascii="Arial" w:hAnsi="Arial" w:cs="Arial"/>
          <w:b/>
          <w:sz w:val="16"/>
          <w:szCs w:val="16"/>
        </w:rPr>
      </w:pPr>
    </w:p>
    <w:p w14:paraId="6016FBDA"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3.1.</w:t>
      </w:r>
      <w:r w:rsidRPr="005C08A7">
        <w:rPr>
          <w:rFonts w:ascii="Arial" w:hAnsi="Arial" w:cs="Arial"/>
          <w:b/>
          <w:sz w:val="16"/>
          <w:szCs w:val="16"/>
        </w:rPr>
        <w:tab/>
        <w:t>TIPO DE ABASTECIMIENTO.</w:t>
      </w:r>
    </w:p>
    <w:p w14:paraId="6CC8C99C" w14:textId="77777777" w:rsidR="00585EC9" w:rsidRPr="005C08A7" w:rsidRDefault="005A764D" w:rsidP="006858F1">
      <w:pPr>
        <w:jc w:val="both"/>
        <w:rPr>
          <w:rFonts w:ascii="Arial" w:hAnsi="Arial" w:cs="Arial"/>
          <w:sz w:val="16"/>
          <w:szCs w:val="16"/>
        </w:rPr>
      </w:pPr>
      <w:r w:rsidRPr="005C08A7">
        <w:rPr>
          <w:rFonts w:ascii="Arial" w:hAnsi="Arial" w:cs="Arial"/>
          <w:sz w:val="16"/>
          <w:szCs w:val="16"/>
        </w:rPr>
        <w:t xml:space="preserve">El tipo de abastecimiento para la presente licitación será </w:t>
      </w:r>
      <w:r w:rsidR="0094250C" w:rsidRPr="005C08A7">
        <w:rPr>
          <w:rFonts w:ascii="Arial" w:hAnsi="Arial" w:cs="Arial"/>
          <w:sz w:val="16"/>
          <w:szCs w:val="16"/>
        </w:rPr>
        <w:t>una fuente de abasto por</w:t>
      </w:r>
      <w:r w:rsidR="007A3F60">
        <w:rPr>
          <w:rFonts w:ascii="Arial" w:hAnsi="Arial" w:cs="Arial"/>
          <w:sz w:val="16"/>
          <w:szCs w:val="16"/>
        </w:rPr>
        <w:t xml:space="preserve"> cada</w:t>
      </w:r>
      <w:r w:rsidR="0094250C" w:rsidRPr="005C08A7">
        <w:rPr>
          <w:rFonts w:ascii="Arial" w:hAnsi="Arial" w:cs="Arial"/>
          <w:sz w:val="16"/>
          <w:szCs w:val="16"/>
        </w:rPr>
        <w:t xml:space="preserve"> </w:t>
      </w:r>
      <w:r w:rsidR="00E768F7">
        <w:rPr>
          <w:rFonts w:ascii="Arial" w:hAnsi="Arial" w:cs="Arial"/>
          <w:sz w:val="16"/>
          <w:szCs w:val="16"/>
        </w:rPr>
        <w:t>partida.</w:t>
      </w:r>
    </w:p>
    <w:p w14:paraId="6DEB69B1" w14:textId="77777777" w:rsidR="005A764D" w:rsidRPr="005C08A7" w:rsidRDefault="005A764D" w:rsidP="00585EC9">
      <w:pPr>
        <w:ind w:left="851" w:hanging="851"/>
        <w:jc w:val="both"/>
        <w:rPr>
          <w:rFonts w:ascii="Arial" w:hAnsi="Arial" w:cs="Arial"/>
          <w:sz w:val="16"/>
          <w:szCs w:val="16"/>
        </w:rPr>
      </w:pPr>
    </w:p>
    <w:p w14:paraId="7B42AD99" w14:textId="77777777" w:rsidR="00585EC9" w:rsidRDefault="00585EC9" w:rsidP="00585EC9">
      <w:pPr>
        <w:jc w:val="both"/>
        <w:rPr>
          <w:rFonts w:ascii="Arial" w:hAnsi="Arial" w:cs="Arial"/>
          <w:b/>
          <w:sz w:val="16"/>
          <w:szCs w:val="16"/>
        </w:rPr>
      </w:pPr>
      <w:r w:rsidRPr="005C08A7">
        <w:rPr>
          <w:rFonts w:ascii="Arial" w:hAnsi="Arial" w:cs="Arial"/>
          <w:b/>
          <w:sz w:val="16"/>
          <w:szCs w:val="16"/>
        </w:rPr>
        <w:t>3.2.</w:t>
      </w:r>
      <w:r w:rsidRPr="005C08A7">
        <w:rPr>
          <w:rFonts w:ascii="Arial" w:hAnsi="Arial" w:cs="Arial"/>
          <w:b/>
          <w:sz w:val="16"/>
          <w:szCs w:val="16"/>
        </w:rPr>
        <w:tab/>
        <w:t>FECHA, HORA Y DOMICILIO DE LOS EVENTOS; PARA LA PRESENTACION DE LAS PROPOSICIONES.</w:t>
      </w:r>
    </w:p>
    <w:p w14:paraId="480AC1FD" w14:textId="77777777" w:rsidR="00074704" w:rsidRPr="005C08A7" w:rsidRDefault="00074704" w:rsidP="00585EC9">
      <w:pPr>
        <w:jc w:val="both"/>
        <w:rPr>
          <w:rFonts w:ascii="Arial" w:hAnsi="Arial" w:cs="Arial"/>
          <w:b/>
          <w:sz w:val="16"/>
          <w:szCs w:val="16"/>
        </w:rPr>
      </w:pPr>
    </w:p>
    <w:tbl>
      <w:tblPr>
        <w:tblW w:w="10207" w:type="dxa"/>
        <w:tblInd w:w="107" w:type="dxa"/>
        <w:tblLayout w:type="fixed"/>
        <w:tblLook w:val="0000" w:firstRow="0" w:lastRow="0" w:firstColumn="0" w:lastColumn="0" w:noHBand="0" w:noVBand="0"/>
      </w:tblPr>
      <w:tblGrid>
        <w:gridCol w:w="2553"/>
        <w:gridCol w:w="1843"/>
        <w:gridCol w:w="1417"/>
        <w:gridCol w:w="4394"/>
      </w:tblGrid>
      <w:tr w:rsidR="00C8423C" w:rsidRPr="001E6286" w14:paraId="0BFFB672" w14:textId="77777777" w:rsidTr="001E6286">
        <w:trPr>
          <w:trHeight w:val="516"/>
          <w:tblHeader/>
        </w:trPr>
        <w:tc>
          <w:tcPr>
            <w:tcW w:w="2553" w:type="dxa"/>
            <w:tcBorders>
              <w:top w:val="single" w:sz="4" w:space="0" w:color="000000"/>
              <w:left w:val="single" w:sz="4" w:space="0" w:color="000000"/>
              <w:bottom w:val="single" w:sz="4" w:space="0" w:color="000000"/>
            </w:tcBorders>
            <w:shd w:val="clear" w:color="auto" w:fill="A6A6A6"/>
            <w:vAlign w:val="center"/>
          </w:tcPr>
          <w:p w14:paraId="5FC0E70B" w14:textId="77777777" w:rsidR="00C8423C" w:rsidRPr="001E6286" w:rsidRDefault="00C8423C" w:rsidP="00791DD0">
            <w:pPr>
              <w:spacing w:line="192" w:lineRule="atLeast"/>
              <w:jc w:val="center"/>
              <w:rPr>
                <w:rFonts w:ascii="Arial" w:hAnsi="Arial" w:cs="Arial"/>
                <w:b/>
                <w:sz w:val="16"/>
                <w:szCs w:val="16"/>
              </w:rPr>
            </w:pPr>
            <w:r w:rsidRPr="001E6286">
              <w:rPr>
                <w:rFonts w:ascii="Arial" w:hAnsi="Arial"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14:paraId="066C6C90" w14:textId="77777777" w:rsidR="00C8423C" w:rsidRPr="001E6286" w:rsidRDefault="00C8423C" w:rsidP="00791DD0">
            <w:pPr>
              <w:spacing w:line="192" w:lineRule="atLeast"/>
              <w:jc w:val="center"/>
              <w:rPr>
                <w:rFonts w:ascii="Arial" w:hAnsi="Arial" w:cs="Arial"/>
                <w:b/>
                <w:sz w:val="16"/>
                <w:szCs w:val="16"/>
              </w:rPr>
            </w:pPr>
            <w:r w:rsidRPr="001E6286">
              <w:rPr>
                <w:rFonts w:ascii="Arial" w:hAnsi="Arial" w:cs="Arial"/>
                <w:b/>
                <w:sz w:val="16"/>
                <w:szCs w:val="16"/>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14:paraId="088D8271" w14:textId="77777777" w:rsidR="00C8423C" w:rsidRPr="001E6286" w:rsidRDefault="00C8423C" w:rsidP="00791DD0">
            <w:pPr>
              <w:snapToGrid w:val="0"/>
              <w:spacing w:line="192" w:lineRule="atLeast"/>
              <w:jc w:val="center"/>
              <w:rPr>
                <w:rFonts w:ascii="Arial" w:hAnsi="Arial" w:cs="Arial"/>
                <w:b/>
                <w:sz w:val="16"/>
                <w:szCs w:val="16"/>
              </w:rPr>
            </w:pPr>
            <w:r w:rsidRPr="001E6286">
              <w:rPr>
                <w:rFonts w:ascii="Arial" w:hAnsi="Arial" w:cs="Arial"/>
                <w:b/>
                <w:sz w:val="16"/>
                <w:szCs w:val="16"/>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7D1F062" w14:textId="77777777" w:rsidR="00C8423C" w:rsidRPr="001E6286" w:rsidRDefault="00C8423C" w:rsidP="00791DD0">
            <w:pPr>
              <w:snapToGrid w:val="0"/>
              <w:spacing w:line="192" w:lineRule="atLeast"/>
              <w:jc w:val="center"/>
              <w:rPr>
                <w:rFonts w:ascii="Arial" w:hAnsi="Arial" w:cs="Arial"/>
                <w:b/>
                <w:sz w:val="16"/>
                <w:szCs w:val="16"/>
              </w:rPr>
            </w:pPr>
            <w:r w:rsidRPr="001E6286">
              <w:rPr>
                <w:rFonts w:ascii="Arial" w:hAnsi="Arial" w:cs="Arial"/>
                <w:b/>
                <w:sz w:val="16"/>
                <w:szCs w:val="16"/>
              </w:rPr>
              <w:t>L U G A R</w:t>
            </w:r>
          </w:p>
        </w:tc>
      </w:tr>
      <w:tr w:rsidR="00C8423C" w:rsidRPr="001E6286" w14:paraId="45386410" w14:textId="77777777" w:rsidTr="001E6286">
        <w:trPr>
          <w:trHeight w:val="454"/>
        </w:trPr>
        <w:tc>
          <w:tcPr>
            <w:tcW w:w="2553" w:type="dxa"/>
            <w:tcBorders>
              <w:top w:val="single" w:sz="4" w:space="0" w:color="000000"/>
              <w:left w:val="single" w:sz="4" w:space="0" w:color="000000"/>
              <w:bottom w:val="single" w:sz="4" w:space="0" w:color="000000"/>
            </w:tcBorders>
            <w:vAlign w:val="center"/>
          </w:tcPr>
          <w:p w14:paraId="6C06FAE5" w14:textId="77777777" w:rsidR="00C8423C" w:rsidRPr="001E6286" w:rsidRDefault="00C8423C" w:rsidP="00791DD0">
            <w:pPr>
              <w:spacing w:line="192" w:lineRule="atLeast"/>
              <w:jc w:val="center"/>
              <w:rPr>
                <w:rFonts w:ascii="Arial" w:hAnsi="Arial" w:cs="Arial"/>
                <w:sz w:val="16"/>
                <w:szCs w:val="16"/>
              </w:rPr>
            </w:pPr>
            <w:r w:rsidRPr="001E6286">
              <w:rPr>
                <w:rFonts w:ascii="Arial" w:hAnsi="Arial" w:cs="Arial"/>
                <w:sz w:val="16"/>
                <w:szCs w:val="16"/>
              </w:rPr>
              <w:t>Publicación en DOF</w:t>
            </w:r>
          </w:p>
        </w:tc>
        <w:tc>
          <w:tcPr>
            <w:tcW w:w="3260" w:type="dxa"/>
            <w:gridSpan w:val="2"/>
            <w:tcBorders>
              <w:top w:val="single" w:sz="4" w:space="0" w:color="000000"/>
              <w:left w:val="single" w:sz="4" w:space="0" w:color="000000"/>
              <w:bottom w:val="single" w:sz="4" w:space="0" w:color="000000"/>
            </w:tcBorders>
            <w:vAlign w:val="center"/>
          </w:tcPr>
          <w:p w14:paraId="62D407F8" w14:textId="77777777" w:rsidR="00C8423C" w:rsidRPr="001E6286" w:rsidRDefault="00E76F80" w:rsidP="00791DD0">
            <w:pPr>
              <w:snapToGrid w:val="0"/>
              <w:spacing w:line="192" w:lineRule="atLeast"/>
              <w:jc w:val="center"/>
              <w:rPr>
                <w:rFonts w:ascii="Arial" w:hAnsi="Arial" w:cs="Arial"/>
                <w:sz w:val="16"/>
                <w:szCs w:val="16"/>
              </w:rPr>
            </w:pPr>
            <w:r w:rsidRPr="001E6286">
              <w:rPr>
                <w:rFonts w:ascii="Arial" w:hAnsi="Arial" w:cs="Arial"/>
                <w:sz w:val="16"/>
                <w:szCs w:val="16"/>
              </w:rPr>
              <w:t>11 DE MARZO DEL 2025</w:t>
            </w:r>
          </w:p>
        </w:tc>
        <w:tc>
          <w:tcPr>
            <w:tcW w:w="4394" w:type="dxa"/>
            <w:tcBorders>
              <w:top w:val="single" w:sz="4" w:space="0" w:color="000000"/>
              <w:left w:val="single" w:sz="4" w:space="0" w:color="000000"/>
              <w:right w:val="single" w:sz="4" w:space="0" w:color="000000"/>
            </w:tcBorders>
            <w:vAlign w:val="center"/>
          </w:tcPr>
          <w:p w14:paraId="7B429AC5" w14:textId="77777777" w:rsidR="00C8423C" w:rsidRPr="001E6286" w:rsidRDefault="00C8423C" w:rsidP="00791DD0">
            <w:pPr>
              <w:tabs>
                <w:tab w:val="center" w:pos="4419"/>
                <w:tab w:val="right" w:pos="8838"/>
              </w:tabs>
              <w:jc w:val="center"/>
              <w:rPr>
                <w:rFonts w:ascii="Arial" w:hAnsi="Arial" w:cs="Arial"/>
                <w:sz w:val="16"/>
                <w:szCs w:val="16"/>
              </w:rPr>
            </w:pPr>
            <w:r w:rsidRPr="001E6286">
              <w:rPr>
                <w:rFonts w:ascii="Arial" w:hAnsi="Arial" w:cs="Arial"/>
                <w:sz w:val="16"/>
                <w:szCs w:val="16"/>
              </w:rPr>
              <w:t>Diario Oficial de la Federación</w:t>
            </w:r>
          </w:p>
        </w:tc>
      </w:tr>
      <w:tr w:rsidR="007A3F60" w:rsidRPr="001E6286" w14:paraId="766EC5FD" w14:textId="77777777" w:rsidTr="001E6286">
        <w:trPr>
          <w:trHeight w:val="454"/>
        </w:trPr>
        <w:tc>
          <w:tcPr>
            <w:tcW w:w="2553" w:type="dxa"/>
            <w:tcBorders>
              <w:top w:val="single" w:sz="4" w:space="0" w:color="000000"/>
              <w:left w:val="single" w:sz="4" w:space="0" w:color="000000"/>
              <w:bottom w:val="single" w:sz="4" w:space="0" w:color="000000"/>
            </w:tcBorders>
            <w:vAlign w:val="center"/>
          </w:tcPr>
          <w:p w14:paraId="1F639441"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Publicación en Compranet</w:t>
            </w:r>
          </w:p>
        </w:tc>
        <w:tc>
          <w:tcPr>
            <w:tcW w:w="3260" w:type="dxa"/>
            <w:gridSpan w:val="2"/>
            <w:tcBorders>
              <w:top w:val="single" w:sz="4" w:space="0" w:color="000000"/>
              <w:left w:val="single" w:sz="4" w:space="0" w:color="000000"/>
              <w:bottom w:val="single" w:sz="4" w:space="0" w:color="000000"/>
            </w:tcBorders>
            <w:vAlign w:val="center"/>
          </w:tcPr>
          <w:p w14:paraId="4A3B3E4E" w14:textId="77777777" w:rsidR="007A3F60" w:rsidRPr="001E6286" w:rsidRDefault="007A3F60" w:rsidP="00791DD0">
            <w:pPr>
              <w:snapToGrid w:val="0"/>
              <w:spacing w:line="192" w:lineRule="atLeast"/>
              <w:jc w:val="center"/>
              <w:rPr>
                <w:rFonts w:ascii="Arial" w:hAnsi="Arial" w:cs="Arial"/>
                <w:sz w:val="16"/>
                <w:szCs w:val="16"/>
              </w:rPr>
            </w:pPr>
            <w:r w:rsidRPr="001E6286">
              <w:rPr>
                <w:rFonts w:ascii="Arial" w:hAnsi="Arial" w:cs="Arial"/>
                <w:sz w:val="16"/>
                <w:szCs w:val="16"/>
              </w:rPr>
              <w:t>07 DE MARZO DEL 2025</w:t>
            </w:r>
          </w:p>
        </w:tc>
        <w:tc>
          <w:tcPr>
            <w:tcW w:w="4394" w:type="dxa"/>
            <w:vMerge w:val="restart"/>
            <w:tcBorders>
              <w:top w:val="single" w:sz="4" w:space="0" w:color="000000"/>
              <w:left w:val="single" w:sz="4" w:space="0" w:color="000000"/>
              <w:right w:val="single" w:sz="4" w:space="0" w:color="000000"/>
            </w:tcBorders>
            <w:vAlign w:val="center"/>
          </w:tcPr>
          <w:p w14:paraId="5DD2151E" w14:textId="77777777" w:rsidR="007A3F60" w:rsidRPr="001E6286" w:rsidRDefault="007A3F60" w:rsidP="00791DD0">
            <w:pPr>
              <w:tabs>
                <w:tab w:val="center" w:pos="4419"/>
                <w:tab w:val="right" w:pos="8838"/>
              </w:tabs>
              <w:jc w:val="center"/>
              <w:rPr>
                <w:rFonts w:ascii="Arial" w:hAnsi="Arial" w:cs="Arial"/>
                <w:sz w:val="16"/>
                <w:szCs w:val="16"/>
              </w:rPr>
            </w:pPr>
            <w:r w:rsidRPr="001E6286">
              <w:rPr>
                <w:rFonts w:ascii="Arial" w:hAnsi="Arial" w:cs="Arial"/>
                <w:sz w:val="16"/>
                <w:szCs w:val="16"/>
              </w:rPr>
              <w:t xml:space="preserve">Los actos se realizarán de conformidad con lo establecido en el artículo 26 bis, fracción segunda, a través del Sistema Electrónico de Compras Gubernamentales. CompraNet, al tratarse una licitación 100% electrónica. </w:t>
            </w:r>
          </w:p>
          <w:p w14:paraId="5F81177B" w14:textId="77777777" w:rsidR="007A3F60" w:rsidRPr="001E6286" w:rsidRDefault="00ED362E" w:rsidP="00791DD0">
            <w:pPr>
              <w:tabs>
                <w:tab w:val="center" w:pos="4419"/>
                <w:tab w:val="right" w:pos="8838"/>
              </w:tabs>
              <w:jc w:val="center"/>
              <w:rPr>
                <w:rFonts w:ascii="Arial" w:hAnsi="Arial" w:cs="Arial"/>
                <w:sz w:val="16"/>
                <w:szCs w:val="16"/>
              </w:rPr>
            </w:pPr>
            <w:hyperlink r:id="rId13" w:history="1">
              <w:r w:rsidR="007A3F60" w:rsidRPr="001E6286">
                <w:rPr>
                  <w:rStyle w:val="Hipervnculo"/>
                  <w:rFonts w:ascii="Arial" w:hAnsi="Arial" w:cs="Arial"/>
                  <w:sz w:val="16"/>
                  <w:szCs w:val="16"/>
                </w:rPr>
                <w:t>https://upcp-compranet.buengobierno.gob.mx/</w:t>
              </w:r>
            </w:hyperlink>
            <w:r w:rsidR="007A3F60" w:rsidRPr="001E6286">
              <w:rPr>
                <w:rFonts w:ascii="Arial" w:hAnsi="Arial" w:cs="Arial"/>
                <w:sz w:val="16"/>
                <w:szCs w:val="16"/>
              </w:rPr>
              <w:t xml:space="preserve"> </w:t>
            </w:r>
          </w:p>
        </w:tc>
      </w:tr>
      <w:tr w:rsidR="007A3F60" w:rsidRPr="001E6286" w14:paraId="0B4C996E" w14:textId="77777777" w:rsidTr="001E6286">
        <w:trPr>
          <w:trHeight w:val="454"/>
        </w:trPr>
        <w:tc>
          <w:tcPr>
            <w:tcW w:w="2553" w:type="dxa"/>
            <w:tcBorders>
              <w:top w:val="single" w:sz="4" w:space="0" w:color="000000"/>
              <w:left w:val="single" w:sz="4" w:space="0" w:color="000000"/>
              <w:bottom w:val="single" w:sz="4" w:space="0" w:color="000000"/>
            </w:tcBorders>
            <w:vAlign w:val="center"/>
          </w:tcPr>
          <w:p w14:paraId="12AE61DD"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14:paraId="46ED24F1"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12 DE MARZO DEL 2025</w:t>
            </w:r>
          </w:p>
        </w:tc>
        <w:tc>
          <w:tcPr>
            <w:tcW w:w="1417" w:type="dxa"/>
            <w:tcBorders>
              <w:top w:val="single" w:sz="4" w:space="0" w:color="000000"/>
              <w:left w:val="single" w:sz="4" w:space="0" w:color="000000"/>
              <w:bottom w:val="single" w:sz="4" w:space="0" w:color="000000"/>
            </w:tcBorders>
            <w:vAlign w:val="center"/>
          </w:tcPr>
          <w:p w14:paraId="12AEFA3C" w14:textId="77777777" w:rsidR="007A3F60" w:rsidRPr="001E6286" w:rsidRDefault="007A3F60" w:rsidP="00791DD0">
            <w:pPr>
              <w:snapToGrid w:val="0"/>
              <w:spacing w:line="192" w:lineRule="atLeast"/>
              <w:jc w:val="center"/>
              <w:rPr>
                <w:rFonts w:ascii="Arial" w:hAnsi="Arial" w:cs="Arial"/>
                <w:sz w:val="16"/>
                <w:szCs w:val="16"/>
              </w:rPr>
            </w:pPr>
            <w:r w:rsidRPr="001E6286">
              <w:rPr>
                <w:rFonts w:ascii="Arial" w:hAnsi="Arial" w:cs="Arial"/>
                <w:sz w:val="16"/>
                <w:szCs w:val="16"/>
              </w:rPr>
              <w:t>08:00 HORAS</w:t>
            </w:r>
          </w:p>
        </w:tc>
        <w:tc>
          <w:tcPr>
            <w:tcW w:w="4394" w:type="dxa"/>
            <w:vMerge/>
            <w:tcBorders>
              <w:left w:val="single" w:sz="4" w:space="0" w:color="000000"/>
              <w:right w:val="single" w:sz="4" w:space="0" w:color="000000"/>
            </w:tcBorders>
            <w:vAlign w:val="center"/>
          </w:tcPr>
          <w:p w14:paraId="5DC28A9D" w14:textId="77777777" w:rsidR="007A3F60" w:rsidRPr="001E6286" w:rsidRDefault="007A3F60" w:rsidP="00791DD0">
            <w:pPr>
              <w:tabs>
                <w:tab w:val="center" w:pos="4419"/>
                <w:tab w:val="right" w:pos="8838"/>
              </w:tabs>
              <w:jc w:val="center"/>
              <w:rPr>
                <w:rFonts w:ascii="Arial" w:hAnsi="Arial" w:cs="Arial"/>
                <w:sz w:val="16"/>
                <w:szCs w:val="16"/>
                <w:highlight w:val="yellow"/>
              </w:rPr>
            </w:pPr>
          </w:p>
        </w:tc>
      </w:tr>
      <w:tr w:rsidR="007A3F60" w:rsidRPr="001E6286" w14:paraId="77CA4937" w14:textId="77777777" w:rsidTr="001E6286">
        <w:trPr>
          <w:trHeight w:val="454"/>
        </w:trPr>
        <w:tc>
          <w:tcPr>
            <w:tcW w:w="2553" w:type="dxa"/>
            <w:tcBorders>
              <w:top w:val="single" w:sz="4" w:space="0" w:color="000000"/>
              <w:left w:val="single" w:sz="4" w:space="0" w:color="000000"/>
              <w:bottom w:val="single" w:sz="4" w:space="0" w:color="000000"/>
            </w:tcBorders>
            <w:vAlign w:val="center"/>
          </w:tcPr>
          <w:p w14:paraId="14A6D61F"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5F712FD6"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19 DE MARZO DEL 2025</w:t>
            </w:r>
          </w:p>
        </w:tc>
        <w:tc>
          <w:tcPr>
            <w:tcW w:w="1417" w:type="dxa"/>
            <w:tcBorders>
              <w:top w:val="single" w:sz="4" w:space="0" w:color="000000"/>
              <w:left w:val="single" w:sz="4" w:space="0" w:color="000000"/>
              <w:bottom w:val="single" w:sz="4" w:space="0" w:color="000000"/>
            </w:tcBorders>
            <w:vAlign w:val="center"/>
          </w:tcPr>
          <w:p w14:paraId="14451703" w14:textId="77777777" w:rsidR="007A3F60" w:rsidRPr="001E6286" w:rsidRDefault="00661E7D" w:rsidP="00791DD0">
            <w:pPr>
              <w:snapToGrid w:val="0"/>
              <w:spacing w:line="192" w:lineRule="atLeast"/>
              <w:jc w:val="center"/>
              <w:rPr>
                <w:rFonts w:ascii="Arial" w:hAnsi="Arial" w:cs="Arial"/>
                <w:sz w:val="16"/>
                <w:szCs w:val="16"/>
              </w:rPr>
            </w:pPr>
            <w:r w:rsidRPr="001E6286">
              <w:rPr>
                <w:rFonts w:ascii="Arial" w:hAnsi="Arial" w:cs="Arial"/>
                <w:sz w:val="16"/>
                <w:szCs w:val="16"/>
              </w:rPr>
              <w:t>12</w:t>
            </w:r>
            <w:r w:rsidR="007A3F60" w:rsidRPr="001E6286">
              <w:rPr>
                <w:rFonts w:ascii="Arial" w:hAnsi="Arial" w:cs="Arial"/>
                <w:sz w:val="16"/>
                <w:szCs w:val="16"/>
              </w:rPr>
              <w:t>:00 HORAS</w:t>
            </w:r>
          </w:p>
        </w:tc>
        <w:tc>
          <w:tcPr>
            <w:tcW w:w="4394" w:type="dxa"/>
            <w:vMerge/>
            <w:tcBorders>
              <w:left w:val="single" w:sz="4" w:space="0" w:color="000000"/>
              <w:right w:val="single" w:sz="4" w:space="0" w:color="000000"/>
            </w:tcBorders>
            <w:vAlign w:val="center"/>
          </w:tcPr>
          <w:p w14:paraId="399081A4" w14:textId="77777777" w:rsidR="007A3F60" w:rsidRPr="001E6286" w:rsidRDefault="007A3F60" w:rsidP="00791DD0">
            <w:pPr>
              <w:snapToGrid w:val="0"/>
              <w:spacing w:line="192" w:lineRule="atLeast"/>
              <w:jc w:val="center"/>
              <w:rPr>
                <w:rFonts w:ascii="Arial" w:hAnsi="Arial" w:cs="Arial"/>
                <w:b/>
                <w:i/>
                <w:sz w:val="16"/>
                <w:szCs w:val="16"/>
                <w:u w:val="single"/>
              </w:rPr>
            </w:pPr>
          </w:p>
        </w:tc>
      </w:tr>
      <w:tr w:rsidR="007A3F60" w:rsidRPr="001E6286" w14:paraId="123D9FB6" w14:textId="77777777" w:rsidTr="001E6286">
        <w:trPr>
          <w:trHeight w:val="454"/>
        </w:trPr>
        <w:tc>
          <w:tcPr>
            <w:tcW w:w="2553" w:type="dxa"/>
            <w:tcBorders>
              <w:top w:val="single" w:sz="4" w:space="0" w:color="000000"/>
              <w:left w:val="single" w:sz="4" w:space="0" w:color="000000"/>
              <w:bottom w:val="single" w:sz="4" w:space="0" w:color="000000"/>
            </w:tcBorders>
            <w:vAlign w:val="center"/>
          </w:tcPr>
          <w:p w14:paraId="2667BE9D"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Fallo</w:t>
            </w:r>
          </w:p>
        </w:tc>
        <w:tc>
          <w:tcPr>
            <w:tcW w:w="1843" w:type="dxa"/>
            <w:tcBorders>
              <w:top w:val="single" w:sz="4" w:space="0" w:color="000000"/>
              <w:left w:val="single" w:sz="4" w:space="0" w:color="000000"/>
              <w:bottom w:val="single" w:sz="4" w:space="0" w:color="000000"/>
            </w:tcBorders>
            <w:vAlign w:val="center"/>
          </w:tcPr>
          <w:p w14:paraId="75085BC8" w14:textId="65FC5221" w:rsidR="007A3F60" w:rsidRPr="001E6286" w:rsidRDefault="00661E7D" w:rsidP="004346BA">
            <w:pPr>
              <w:spacing w:line="192" w:lineRule="atLeast"/>
              <w:jc w:val="center"/>
              <w:rPr>
                <w:rFonts w:ascii="Arial" w:hAnsi="Arial" w:cs="Arial"/>
                <w:sz w:val="16"/>
                <w:szCs w:val="16"/>
              </w:rPr>
            </w:pPr>
            <w:r w:rsidRPr="001E6286">
              <w:rPr>
                <w:rFonts w:ascii="Arial" w:hAnsi="Arial" w:cs="Arial"/>
                <w:sz w:val="16"/>
                <w:szCs w:val="16"/>
              </w:rPr>
              <w:t>24</w:t>
            </w:r>
            <w:r w:rsidR="007A3F60" w:rsidRPr="001E6286">
              <w:rPr>
                <w:rFonts w:ascii="Arial" w:hAnsi="Arial" w:cs="Arial"/>
                <w:sz w:val="16"/>
                <w:szCs w:val="16"/>
              </w:rPr>
              <w:t xml:space="preserve"> DE </w:t>
            </w:r>
            <w:r w:rsidR="004346BA">
              <w:rPr>
                <w:rFonts w:ascii="Arial" w:hAnsi="Arial" w:cs="Arial"/>
                <w:sz w:val="16"/>
                <w:szCs w:val="16"/>
              </w:rPr>
              <w:t>MARZO</w:t>
            </w:r>
            <w:r w:rsidR="007A3F60" w:rsidRPr="001E6286">
              <w:rPr>
                <w:rFonts w:ascii="Arial" w:hAnsi="Arial" w:cs="Arial"/>
                <w:sz w:val="16"/>
                <w:szCs w:val="16"/>
              </w:rPr>
              <w:t xml:space="preserve"> DEL 2025</w:t>
            </w:r>
          </w:p>
        </w:tc>
        <w:tc>
          <w:tcPr>
            <w:tcW w:w="1417" w:type="dxa"/>
            <w:tcBorders>
              <w:top w:val="single" w:sz="4" w:space="0" w:color="000000"/>
              <w:left w:val="single" w:sz="4" w:space="0" w:color="000000"/>
              <w:bottom w:val="single" w:sz="4" w:space="0" w:color="000000"/>
            </w:tcBorders>
            <w:vAlign w:val="center"/>
          </w:tcPr>
          <w:p w14:paraId="5CB60430" w14:textId="77777777" w:rsidR="007A3F60" w:rsidRPr="001E6286" w:rsidRDefault="00661E7D" w:rsidP="00791DD0">
            <w:pPr>
              <w:snapToGrid w:val="0"/>
              <w:spacing w:line="192" w:lineRule="atLeast"/>
              <w:jc w:val="center"/>
              <w:rPr>
                <w:rFonts w:ascii="Arial" w:hAnsi="Arial" w:cs="Arial"/>
                <w:sz w:val="16"/>
                <w:szCs w:val="16"/>
              </w:rPr>
            </w:pPr>
            <w:r w:rsidRPr="001E6286">
              <w:rPr>
                <w:rFonts w:ascii="Arial" w:hAnsi="Arial" w:cs="Arial"/>
                <w:sz w:val="16"/>
                <w:szCs w:val="16"/>
              </w:rPr>
              <w:t>13</w:t>
            </w:r>
            <w:r w:rsidR="007A3F60" w:rsidRPr="001E6286">
              <w:rPr>
                <w:rFonts w:ascii="Arial" w:hAnsi="Arial" w:cs="Arial"/>
                <w:sz w:val="16"/>
                <w:szCs w:val="16"/>
              </w:rPr>
              <w:t>:00 HORAS</w:t>
            </w:r>
          </w:p>
        </w:tc>
        <w:tc>
          <w:tcPr>
            <w:tcW w:w="4394" w:type="dxa"/>
            <w:vMerge/>
            <w:tcBorders>
              <w:left w:val="single" w:sz="4" w:space="0" w:color="000000"/>
              <w:right w:val="single" w:sz="4" w:space="0" w:color="000000"/>
            </w:tcBorders>
            <w:vAlign w:val="center"/>
          </w:tcPr>
          <w:p w14:paraId="4DCB7B14" w14:textId="77777777" w:rsidR="007A3F60" w:rsidRPr="001E6286" w:rsidRDefault="007A3F60" w:rsidP="00791DD0">
            <w:pPr>
              <w:snapToGrid w:val="0"/>
              <w:spacing w:line="192" w:lineRule="atLeast"/>
              <w:jc w:val="center"/>
              <w:rPr>
                <w:rFonts w:ascii="Arial" w:hAnsi="Arial" w:cs="Arial"/>
                <w:sz w:val="16"/>
                <w:szCs w:val="16"/>
              </w:rPr>
            </w:pPr>
          </w:p>
        </w:tc>
      </w:tr>
      <w:tr w:rsidR="007A3F60" w:rsidRPr="001E6286" w14:paraId="12C67367" w14:textId="77777777" w:rsidTr="001E6286">
        <w:trPr>
          <w:trHeight w:val="454"/>
        </w:trPr>
        <w:tc>
          <w:tcPr>
            <w:tcW w:w="2553" w:type="dxa"/>
            <w:tcBorders>
              <w:top w:val="single" w:sz="4" w:space="0" w:color="000000"/>
              <w:left w:val="single" w:sz="4" w:space="0" w:color="000000"/>
              <w:bottom w:val="single" w:sz="4" w:space="0" w:color="000000"/>
            </w:tcBorders>
            <w:vAlign w:val="center"/>
          </w:tcPr>
          <w:p w14:paraId="6124BCBE" w14:textId="77777777" w:rsidR="007A3F60" w:rsidRPr="001E6286" w:rsidRDefault="007A3F60" w:rsidP="00791DD0">
            <w:pPr>
              <w:spacing w:line="192" w:lineRule="atLeast"/>
              <w:jc w:val="center"/>
              <w:rPr>
                <w:rFonts w:ascii="Arial" w:hAnsi="Arial" w:cs="Arial"/>
                <w:sz w:val="16"/>
                <w:szCs w:val="16"/>
              </w:rPr>
            </w:pPr>
          </w:p>
          <w:p w14:paraId="5969A4A1"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Firma del contrato</w:t>
            </w:r>
          </w:p>
          <w:p w14:paraId="44DDAC00" w14:textId="77777777" w:rsidR="007A3F60" w:rsidRPr="001E6286" w:rsidRDefault="007A3F60" w:rsidP="00791DD0">
            <w:pPr>
              <w:spacing w:line="192" w:lineRule="atLeast"/>
              <w:jc w:val="center"/>
              <w:rPr>
                <w:rFonts w:ascii="Arial" w:hAnsi="Arial" w:cs="Arial"/>
                <w:sz w:val="16"/>
                <w:szCs w:val="16"/>
              </w:rPr>
            </w:pPr>
          </w:p>
        </w:tc>
        <w:tc>
          <w:tcPr>
            <w:tcW w:w="1843" w:type="dxa"/>
            <w:tcBorders>
              <w:top w:val="single" w:sz="4" w:space="0" w:color="000000"/>
              <w:left w:val="single" w:sz="4" w:space="0" w:color="000000"/>
              <w:bottom w:val="single" w:sz="4" w:space="0" w:color="000000"/>
            </w:tcBorders>
            <w:vAlign w:val="center"/>
          </w:tcPr>
          <w:p w14:paraId="071C4AFA" w14:textId="77777777" w:rsidR="007A3F60" w:rsidRPr="001E6286" w:rsidRDefault="007A3F60" w:rsidP="00791DD0">
            <w:pPr>
              <w:spacing w:line="192" w:lineRule="atLeast"/>
              <w:jc w:val="center"/>
              <w:rPr>
                <w:rFonts w:ascii="Arial" w:hAnsi="Arial" w:cs="Arial"/>
                <w:sz w:val="16"/>
                <w:szCs w:val="16"/>
              </w:rPr>
            </w:pPr>
            <w:r w:rsidRPr="001E6286">
              <w:rPr>
                <w:rFonts w:ascii="Arial" w:hAnsi="Arial" w:cs="Arial"/>
                <w:sz w:val="16"/>
                <w:szCs w:val="16"/>
              </w:rPr>
              <w:t>Se establecerá en el Acta de Fallo.</w:t>
            </w:r>
          </w:p>
        </w:tc>
        <w:tc>
          <w:tcPr>
            <w:tcW w:w="1417" w:type="dxa"/>
            <w:tcBorders>
              <w:top w:val="single" w:sz="4" w:space="0" w:color="000000"/>
              <w:left w:val="single" w:sz="4" w:space="0" w:color="000000"/>
              <w:bottom w:val="single" w:sz="4" w:space="0" w:color="000000"/>
            </w:tcBorders>
            <w:vAlign w:val="center"/>
          </w:tcPr>
          <w:p w14:paraId="63751D87" w14:textId="77777777" w:rsidR="007A3F60" w:rsidRPr="001E6286" w:rsidRDefault="007A3F60" w:rsidP="00791DD0">
            <w:pPr>
              <w:snapToGrid w:val="0"/>
              <w:spacing w:line="192" w:lineRule="atLeast"/>
              <w:jc w:val="center"/>
              <w:rPr>
                <w:rFonts w:ascii="Arial" w:hAnsi="Arial" w:cs="Arial"/>
                <w:sz w:val="16"/>
                <w:szCs w:val="16"/>
              </w:rPr>
            </w:pPr>
            <w:r w:rsidRPr="001E6286">
              <w:rPr>
                <w:rFonts w:ascii="Arial" w:hAnsi="Arial" w:cs="Arial"/>
                <w:sz w:val="16"/>
                <w:szCs w:val="16"/>
              </w:rPr>
              <w:t xml:space="preserve">A partir de </w:t>
            </w:r>
          </w:p>
        </w:tc>
        <w:tc>
          <w:tcPr>
            <w:tcW w:w="4394" w:type="dxa"/>
            <w:vMerge/>
            <w:tcBorders>
              <w:left w:val="single" w:sz="4" w:space="0" w:color="000000"/>
              <w:bottom w:val="single" w:sz="4" w:space="0" w:color="000000"/>
              <w:right w:val="single" w:sz="4" w:space="0" w:color="000000"/>
            </w:tcBorders>
            <w:vAlign w:val="center"/>
          </w:tcPr>
          <w:p w14:paraId="1EFAB38A" w14:textId="77777777" w:rsidR="007A3F60" w:rsidRPr="001E6286" w:rsidRDefault="007A3F60" w:rsidP="00791DD0">
            <w:pPr>
              <w:snapToGrid w:val="0"/>
              <w:spacing w:line="192" w:lineRule="atLeast"/>
              <w:jc w:val="center"/>
              <w:rPr>
                <w:rFonts w:ascii="Arial" w:hAnsi="Arial" w:cs="Arial"/>
                <w:sz w:val="16"/>
                <w:szCs w:val="16"/>
              </w:rPr>
            </w:pPr>
          </w:p>
        </w:tc>
      </w:tr>
      <w:tr w:rsidR="00C8423C" w:rsidRPr="001E6286" w14:paraId="194843D9" w14:textId="77777777" w:rsidTr="00E768F7">
        <w:trPr>
          <w:trHeight w:val="454"/>
        </w:trPr>
        <w:tc>
          <w:tcPr>
            <w:tcW w:w="2553" w:type="dxa"/>
            <w:tcBorders>
              <w:top w:val="single" w:sz="4" w:space="0" w:color="000000"/>
              <w:left w:val="single" w:sz="4" w:space="0" w:color="000000"/>
              <w:bottom w:val="single" w:sz="4" w:space="0" w:color="000000"/>
            </w:tcBorders>
            <w:vAlign w:val="center"/>
          </w:tcPr>
          <w:p w14:paraId="6245E7B8" w14:textId="77777777" w:rsidR="00C8423C" w:rsidRPr="001E6286" w:rsidRDefault="00C8423C" w:rsidP="00791DD0">
            <w:pPr>
              <w:spacing w:line="192" w:lineRule="atLeast"/>
              <w:jc w:val="center"/>
              <w:rPr>
                <w:rFonts w:ascii="Arial" w:hAnsi="Arial" w:cs="Arial"/>
                <w:sz w:val="16"/>
                <w:szCs w:val="16"/>
              </w:rPr>
            </w:pPr>
            <w:r w:rsidRPr="001E6286">
              <w:rPr>
                <w:rFonts w:ascii="Arial" w:hAnsi="Arial" w:cs="Arial"/>
                <w:sz w:val="16"/>
                <w:szCs w:val="16"/>
              </w:rPr>
              <w:t>Reducción de Plazo</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2ED76B9D" w14:textId="77777777" w:rsidR="00C8423C" w:rsidRPr="001E6286" w:rsidRDefault="00C559C0" w:rsidP="00791DD0">
            <w:pPr>
              <w:spacing w:line="192" w:lineRule="atLeast"/>
              <w:jc w:val="center"/>
              <w:rPr>
                <w:rFonts w:ascii="Arial" w:hAnsi="Arial" w:cs="Arial"/>
                <w:sz w:val="16"/>
                <w:szCs w:val="16"/>
              </w:rPr>
            </w:pPr>
            <w:r w:rsidRPr="001E6286">
              <w:rPr>
                <w:rFonts w:ascii="Arial" w:hAnsi="Arial" w:cs="Arial"/>
                <w:sz w:val="16"/>
                <w:szCs w:val="16"/>
              </w:rPr>
              <w:t>SI</w:t>
            </w:r>
          </w:p>
        </w:tc>
      </w:tr>
      <w:tr w:rsidR="00C8423C" w:rsidRPr="001E6286" w14:paraId="1AEA15B9" w14:textId="77777777" w:rsidTr="00E768F7">
        <w:trPr>
          <w:trHeight w:val="454"/>
        </w:trPr>
        <w:tc>
          <w:tcPr>
            <w:tcW w:w="2553" w:type="dxa"/>
            <w:tcBorders>
              <w:top w:val="single" w:sz="4" w:space="0" w:color="000000"/>
              <w:left w:val="single" w:sz="4" w:space="0" w:color="000000"/>
              <w:bottom w:val="single" w:sz="4" w:space="0" w:color="000000"/>
            </w:tcBorders>
            <w:vAlign w:val="center"/>
          </w:tcPr>
          <w:p w14:paraId="045F9F32" w14:textId="77777777" w:rsidR="00C8423C" w:rsidRPr="001E6286" w:rsidRDefault="00C8423C" w:rsidP="00791DD0">
            <w:pPr>
              <w:spacing w:line="192" w:lineRule="atLeast"/>
              <w:jc w:val="center"/>
              <w:rPr>
                <w:rFonts w:ascii="Arial" w:hAnsi="Arial" w:cs="Arial"/>
                <w:sz w:val="16"/>
                <w:szCs w:val="16"/>
              </w:rPr>
            </w:pPr>
            <w:r w:rsidRPr="001E6286">
              <w:rPr>
                <w:rFonts w:ascii="Arial" w:hAnsi="Arial" w:cs="Arial"/>
                <w:sz w:val="16"/>
                <w:szCs w:val="16"/>
              </w:rPr>
              <w:t>Tipo de Licitación</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636AFFF4" w14:textId="77777777" w:rsidR="00C8423C" w:rsidRPr="001E6286" w:rsidRDefault="00791DD0" w:rsidP="00791DD0">
            <w:pPr>
              <w:spacing w:line="192" w:lineRule="atLeast"/>
              <w:jc w:val="center"/>
              <w:rPr>
                <w:rFonts w:ascii="Arial" w:hAnsi="Arial" w:cs="Arial"/>
                <w:sz w:val="16"/>
                <w:szCs w:val="16"/>
              </w:rPr>
            </w:pPr>
            <w:r w:rsidRPr="001E6286">
              <w:rPr>
                <w:rFonts w:ascii="Arial" w:hAnsi="Arial" w:cs="Arial"/>
                <w:sz w:val="16"/>
                <w:szCs w:val="16"/>
              </w:rPr>
              <w:t>Internacional Bajo la Cobertura de Tratados</w:t>
            </w:r>
          </w:p>
        </w:tc>
      </w:tr>
      <w:tr w:rsidR="00C8423C" w:rsidRPr="001E6286" w14:paraId="5F73F140" w14:textId="77777777" w:rsidTr="00E768F7">
        <w:trPr>
          <w:trHeight w:val="454"/>
        </w:trPr>
        <w:tc>
          <w:tcPr>
            <w:tcW w:w="2553" w:type="dxa"/>
            <w:tcBorders>
              <w:left w:val="single" w:sz="4" w:space="0" w:color="000000"/>
              <w:bottom w:val="single" w:sz="4" w:space="0" w:color="000000"/>
            </w:tcBorders>
            <w:vAlign w:val="center"/>
          </w:tcPr>
          <w:p w14:paraId="21502B22" w14:textId="77777777" w:rsidR="00C8423C" w:rsidRPr="001E6286" w:rsidRDefault="00C8423C" w:rsidP="00791DD0">
            <w:pPr>
              <w:snapToGrid w:val="0"/>
              <w:spacing w:line="192" w:lineRule="atLeast"/>
              <w:jc w:val="center"/>
              <w:rPr>
                <w:rFonts w:ascii="Arial" w:hAnsi="Arial" w:cs="Arial"/>
                <w:sz w:val="16"/>
                <w:szCs w:val="16"/>
              </w:rPr>
            </w:pPr>
            <w:r w:rsidRPr="001E6286">
              <w:rPr>
                <w:rFonts w:ascii="Arial" w:hAnsi="Arial" w:cs="Arial"/>
                <w:sz w:val="16"/>
                <w:szCs w:val="16"/>
              </w:rPr>
              <w:t>Forma de Presentación de las Proposiciones.</w:t>
            </w:r>
          </w:p>
          <w:p w14:paraId="1B93716C" w14:textId="77777777" w:rsidR="00C8423C" w:rsidRPr="001E6286" w:rsidRDefault="00C8423C" w:rsidP="00791DD0">
            <w:pPr>
              <w:snapToGrid w:val="0"/>
              <w:spacing w:line="192" w:lineRule="atLeast"/>
              <w:jc w:val="center"/>
              <w:rPr>
                <w:rFonts w:ascii="Arial" w:hAnsi="Arial" w:cs="Arial"/>
                <w:sz w:val="16"/>
                <w:szCs w:val="16"/>
              </w:rPr>
            </w:pPr>
          </w:p>
        </w:tc>
        <w:tc>
          <w:tcPr>
            <w:tcW w:w="7654" w:type="dxa"/>
            <w:gridSpan w:val="3"/>
            <w:tcBorders>
              <w:left w:val="single" w:sz="4" w:space="0" w:color="000000"/>
              <w:bottom w:val="single" w:sz="4" w:space="0" w:color="000000"/>
              <w:right w:val="single" w:sz="4" w:space="0" w:color="000000"/>
            </w:tcBorders>
            <w:vAlign w:val="center"/>
          </w:tcPr>
          <w:p w14:paraId="02730D50" w14:textId="77777777" w:rsidR="00C8423C" w:rsidRPr="001E6286" w:rsidRDefault="00C8423C" w:rsidP="00791DD0">
            <w:pPr>
              <w:jc w:val="both"/>
              <w:rPr>
                <w:rFonts w:ascii="Arial" w:hAnsi="Arial" w:cs="Arial"/>
                <w:sz w:val="16"/>
                <w:szCs w:val="16"/>
                <w:lang w:eastAsia="es-MX"/>
              </w:rPr>
            </w:pPr>
            <w:r w:rsidRPr="001E6286">
              <w:rPr>
                <w:rFonts w:ascii="Arial" w:hAnsi="Arial" w:cs="Arial"/>
                <w:sz w:val="16"/>
                <w:szCs w:val="16"/>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12D257B5" w14:textId="77777777" w:rsidR="00C8423C" w:rsidRPr="001E6286" w:rsidRDefault="00C8423C" w:rsidP="00791DD0">
            <w:pPr>
              <w:jc w:val="both"/>
              <w:rPr>
                <w:rFonts w:ascii="Arial" w:hAnsi="Arial" w:cs="Arial"/>
                <w:sz w:val="16"/>
                <w:szCs w:val="16"/>
                <w:lang w:eastAsia="es-MX"/>
              </w:rPr>
            </w:pPr>
          </w:p>
          <w:p w14:paraId="2A7B8397" w14:textId="77777777" w:rsidR="00C8423C" w:rsidRPr="001E6286" w:rsidRDefault="00C8423C" w:rsidP="00791DD0">
            <w:pPr>
              <w:snapToGrid w:val="0"/>
              <w:spacing w:line="192" w:lineRule="atLeast"/>
              <w:jc w:val="both"/>
              <w:rPr>
                <w:rFonts w:ascii="Arial" w:hAnsi="Arial" w:cs="Arial"/>
                <w:sz w:val="16"/>
                <w:szCs w:val="16"/>
                <w:lang w:val="es-MX"/>
              </w:rPr>
            </w:pPr>
            <w:r w:rsidRPr="001E6286">
              <w:rPr>
                <w:rFonts w:ascii="Arial" w:hAnsi="Arial" w:cs="Arial"/>
                <w:sz w:val="16"/>
                <w:szCs w:val="16"/>
                <w:lang w:val="es-MX"/>
              </w:rPr>
              <w:t>La o las juntas de  aclaraciones, el acto de presentación y apertura de proposiciones y el acto de fallo, sólo se realizarán a través de CompraNet y sin la presencia de los licitantes en dichos actos.</w:t>
            </w:r>
          </w:p>
        </w:tc>
      </w:tr>
    </w:tbl>
    <w:p w14:paraId="7DFB0355" w14:textId="77777777" w:rsidR="00C8423C" w:rsidRDefault="00C8423C" w:rsidP="005A764D">
      <w:pPr>
        <w:jc w:val="both"/>
        <w:rPr>
          <w:rFonts w:ascii="Arial" w:hAnsi="Arial" w:cs="Arial"/>
          <w:b/>
          <w:bCs/>
          <w:sz w:val="16"/>
          <w:szCs w:val="16"/>
          <w:lang w:val="es-MX"/>
        </w:rPr>
      </w:pPr>
    </w:p>
    <w:p w14:paraId="21BBC0FA" w14:textId="77777777" w:rsidR="005A764D" w:rsidRPr="005C08A7" w:rsidRDefault="005A764D" w:rsidP="005A764D">
      <w:pPr>
        <w:jc w:val="both"/>
        <w:rPr>
          <w:rFonts w:ascii="Arial" w:hAnsi="Arial" w:cs="Arial"/>
          <w:b/>
          <w:bCs/>
          <w:sz w:val="16"/>
          <w:szCs w:val="16"/>
          <w:lang w:val="es-MX"/>
        </w:rPr>
      </w:pPr>
      <w:r w:rsidRPr="005C08A7">
        <w:rPr>
          <w:rFonts w:ascii="Arial" w:hAnsi="Arial" w:cs="Arial"/>
          <w:b/>
          <w:bCs/>
          <w:sz w:val="16"/>
          <w:szCs w:val="16"/>
          <w:lang w:val="es-MX"/>
        </w:rPr>
        <w:t>LOS INTERESADOS EN PARTICIPAR EN EL PROCEDIMIENTO POR MEDIOS ELECTRÓNICOS, DEBERÁN CONTAR CON REGISTRO DE IDENTIFICACIÓN ELECTRÓNICA ANTE COMPRANET.</w:t>
      </w:r>
    </w:p>
    <w:p w14:paraId="3AE6FC48" w14:textId="77777777" w:rsidR="005A764D" w:rsidRPr="005C08A7" w:rsidRDefault="005A764D" w:rsidP="00585EC9">
      <w:pPr>
        <w:tabs>
          <w:tab w:val="left" w:pos="3834"/>
        </w:tabs>
        <w:jc w:val="both"/>
        <w:rPr>
          <w:rFonts w:ascii="Arial" w:hAnsi="Arial" w:cs="Arial"/>
          <w:bCs/>
          <w:sz w:val="16"/>
          <w:szCs w:val="16"/>
          <w:lang w:val="es-MX"/>
        </w:rPr>
      </w:pPr>
    </w:p>
    <w:p w14:paraId="4A69183E" w14:textId="77777777" w:rsidR="00585EC9" w:rsidRPr="005C08A7" w:rsidRDefault="00585EC9" w:rsidP="00CD2F0D">
      <w:pPr>
        <w:numPr>
          <w:ilvl w:val="0"/>
          <w:numId w:val="14"/>
        </w:numPr>
        <w:tabs>
          <w:tab w:val="clear" w:pos="720"/>
          <w:tab w:val="num" w:pos="567"/>
        </w:tabs>
        <w:suppressAutoHyphens/>
        <w:ind w:hanging="720"/>
        <w:rPr>
          <w:rFonts w:ascii="Arial" w:hAnsi="Arial" w:cs="Arial"/>
          <w:b/>
          <w:bCs/>
          <w:sz w:val="16"/>
          <w:szCs w:val="16"/>
        </w:rPr>
      </w:pPr>
      <w:r w:rsidRPr="005C08A7">
        <w:rPr>
          <w:rFonts w:ascii="Arial" w:hAnsi="Arial" w:cs="Arial"/>
          <w:b/>
          <w:bCs/>
          <w:sz w:val="16"/>
          <w:szCs w:val="16"/>
        </w:rPr>
        <w:t>JUNTA DE ACLARACIONES:</w:t>
      </w:r>
    </w:p>
    <w:p w14:paraId="3CD3E44E"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Con fundamento en los artículos 33 Bis de la LAASSP y 45 y 46 de su Reglamento, se desarrollara el evento de Junta de Aclaraciones, </w:t>
      </w:r>
      <w:r w:rsidRPr="005C08A7">
        <w:rPr>
          <w:rFonts w:cs="Arial"/>
          <w:bCs/>
          <w:sz w:val="16"/>
          <w:szCs w:val="16"/>
          <w:lang w:val="es-MX"/>
        </w:rPr>
        <w:lastRenderedPageBreak/>
        <w:t xml:space="preserve">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27EA5FC0" w14:textId="77777777" w:rsidR="005D1E89" w:rsidRPr="005C08A7" w:rsidRDefault="005D1E89" w:rsidP="005D1E89">
      <w:pPr>
        <w:pStyle w:val="Textoindependiente211"/>
        <w:rPr>
          <w:rFonts w:cs="Arial"/>
          <w:bCs/>
          <w:sz w:val="16"/>
          <w:szCs w:val="16"/>
          <w:lang w:val="es-MX"/>
        </w:rPr>
      </w:pPr>
    </w:p>
    <w:p w14:paraId="6568134D"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64B966E8" w14:textId="77777777" w:rsidR="005D1E89" w:rsidRPr="005C08A7" w:rsidRDefault="005D1E89" w:rsidP="005D1E89">
      <w:pPr>
        <w:pStyle w:val="Textoindependiente211"/>
        <w:rPr>
          <w:rFonts w:cs="Arial"/>
          <w:bCs/>
          <w:sz w:val="16"/>
          <w:szCs w:val="16"/>
          <w:lang w:val="es-MX"/>
        </w:rPr>
      </w:pPr>
    </w:p>
    <w:p w14:paraId="37ADCEBD"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14:paraId="21E0F730" w14:textId="77777777" w:rsidR="005D1E89" w:rsidRPr="005C08A7" w:rsidRDefault="005D1E89" w:rsidP="005D1E89">
      <w:pPr>
        <w:pStyle w:val="Textoindependiente211"/>
        <w:rPr>
          <w:rFonts w:cs="Arial"/>
          <w:bCs/>
          <w:sz w:val="16"/>
          <w:szCs w:val="16"/>
          <w:lang w:val="es-MX"/>
        </w:rPr>
      </w:pPr>
    </w:p>
    <w:p w14:paraId="4E77ADB3"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14:paraId="604F8DE2" w14:textId="77777777" w:rsidR="005D1E89" w:rsidRPr="005C08A7" w:rsidRDefault="005D1E89" w:rsidP="005D1E89">
      <w:pPr>
        <w:pStyle w:val="Textoindependiente211"/>
        <w:rPr>
          <w:rFonts w:cs="Arial"/>
          <w:bCs/>
          <w:sz w:val="16"/>
          <w:szCs w:val="16"/>
          <w:lang w:val="es-MX"/>
        </w:rPr>
      </w:pPr>
    </w:p>
    <w:p w14:paraId="6702F97B"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7829D07A" w14:textId="77777777" w:rsidR="005D1E89" w:rsidRPr="005C08A7" w:rsidRDefault="005D1E89" w:rsidP="005D1E89">
      <w:pPr>
        <w:pStyle w:val="Textoindependiente211"/>
        <w:rPr>
          <w:rFonts w:cs="Arial"/>
          <w:bCs/>
          <w:sz w:val="16"/>
          <w:szCs w:val="16"/>
          <w:lang w:val="es-MX"/>
        </w:rPr>
      </w:pPr>
    </w:p>
    <w:p w14:paraId="772FCEA1"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0016EF80" w14:textId="77777777" w:rsidR="005D1E89" w:rsidRPr="005C08A7" w:rsidRDefault="005D1E89" w:rsidP="005D1E89">
      <w:pPr>
        <w:pStyle w:val="Textoindependiente211"/>
        <w:rPr>
          <w:rFonts w:cs="Arial"/>
          <w:bCs/>
          <w:sz w:val="16"/>
          <w:szCs w:val="16"/>
          <w:lang w:val="es-MX"/>
        </w:rPr>
      </w:pPr>
    </w:p>
    <w:p w14:paraId="0AEEC277"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4A71538" w14:textId="77777777" w:rsidR="005D1E89" w:rsidRPr="005C08A7" w:rsidRDefault="005D1E89" w:rsidP="005D1E89">
      <w:pPr>
        <w:pStyle w:val="Textoindependiente211"/>
        <w:rPr>
          <w:rFonts w:cs="Arial"/>
          <w:bCs/>
          <w:sz w:val="16"/>
          <w:szCs w:val="16"/>
          <w:lang w:val="es-MX"/>
        </w:rPr>
      </w:pPr>
    </w:p>
    <w:p w14:paraId="18E5B924"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FFC5969" w14:textId="77777777" w:rsidR="005D1E89" w:rsidRPr="005C08A7" w:rsidRDefault="005D1E89" w:rsidP="005D1E89">
      <w:pPr>
        <w:pStyle w:val="Textoindependiente211"/>
        <w:rPr>
          <w:rFonts w:cs="Arial"/>
          <w:bCs/>
          <w:sz w:val="16"/>
          <w:szCs w:val="16"/>
          <w:lang w:val="es-MX"/>
        </w:rPr>
      </w:pPr>
    </w:p>
    <w:p w14:paraId="4EFEF5CB"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26283C8C" w14:textId="77777777" w:rsidR="005D1E89" w:rsidRPr="005C08A7" w:rsidRDefault="005D1E89" w:rsidP="005D1E89">
      <w:pPr>
        <w:pStyle w:val="Textoindependiente211"/>
        <w:rPr>
          <w:rFonts w:cs="Arial"/>
          <w:bCs/>
          <w:sz w:val="16"/>
          <w:szCs w:val="16"/>
          <w:lang w:val="es-MX"/>
        </w:rPr>
      </w:pPr>
    </w:p>
    <w:p w14:paraId="70A78B7E"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69F494C" w14:textId="77777777" w:rsidR="005D1E89" w:rsidRPr="005C08A7" w:rsidRDefault="005D1E89" w:rsidP="005D1E89">
      <w:pPr>
        <w:pStyle w:val="Textoindependiente211"/>
        <w:rPr>
          <w:rFonts w:cs="Arial"/>
          <w:bCs/>
          <w:sz w:val="16"/>
          <w:szCs w:val="16"/>
          <w:lang w:val="es-MX"/>
        </w:rPr>
      </w:pPr>
    </w:p>
    <w:p w14:paraId="07CBD170" w14:textId="77777777"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4" w:history="1"/>
      <w:r w:rsidR="00C8423C">
        <w:rPr>
          <w:rStyle w:val="Hipervnculo"/>
          <w:rFonts w:cs="Arial"/>
          <w:bCs/>
          <w:sz w:val="16"/>
          <w:szCs w:val="16"/>
          <w:lang w:val="es-MX"/>
        </w:rPr>
        <w:t xml:space="preserve"> </w:t>
      </w:r>
      <w:hyperlink r:id="rId15" w:history="1">
        <w:r w:rsidR="00C8423C" w:rsidRPr="004756AC">
          <w:rPr>
            <w:rStyle w:val="Hipervnculo"/>
            <w:rFonts w:cs="Arial"/>
            <w:bCs/>
            <w:sz w:val="16"/>
            <w:szCs w:val="16"/>
            <w:lang w:val="es-MX"/>
          </w:rPr>
          <w:t>https://upcp-compranet.buengobierno.gob.mx/</w:t>
        </w:r>
      </w:hyperlink>
      <w:r w:rsidR="00C8423C">
        <w:rPr>
          <w:rStyle w:val="Hipervnculo"/>
          <w:rFonts w:cs="Arial"/>
          <w:bCs/>
          <w:sz w:val="16"/>
          <w:szCs w:val="16"/>
          <w:lang w:val="es-MX"/>
        </w:rPr>
        <w:t xml:space="preserve"> </w:t>
      </w:r>
    </w:p>
    <w:p w14:paraId="312E6D96" w14:textId="77777777" w:rsidR="00773B41" w:rsidRPr="005C08A7" w:rsidRDefault="00773B41" w:rsidP="00B1493F">
      <w:pPr>
        <w:jc w:val="both"/>
        <w:rPr>
          <w:rFonts w:ascii="Arial" w:hAnsi="Arial" w:cs="Arial"/>
          <w:bCs/>
          <w:sz w:val="16"/>
          <w:szCs w:val="16"/>
          <w:lang w:val="es-MX"/>
        </w:rPr>
      </w:pPr>
    </w:p>
    <w:p w14:paraId="5D2EDA4C" w14:textId="77777777" w:rsidR="00585EC9" w:rsidRPr="005C08A7" w:rsidRDefault="00585EC9" w:rsidP="00585EC9">
      <w:pPr>
        <w:tabs>
          <w:tab w:val="left" w:pos="426"/>
        </w:tabs>
        <w:jc w:val="both"/>
        <w:rPr>
          <w:rFonts w:ascii="Arial" w:hAnsi="Arial" w:cs="Arial"/>
          <w:b/>
          <w:bCs/>
          <w:sz w:val="16"/>
          <w:szCs w:val="16"/>
        </w:rPr>
      </w:pPr>
      <w:r w:rsidRPr="005C08A7">
        <w:rPr>
          <w:rFonts w:ascii="Arial" w:hAnsi="Arial" w:cs="Arial"/>
          <w:b/>
          <w:bCs/>
          <w:sz w:val="16"/>
          <w:szCs w:val="16"/>
        </w:rPr>
        <w:t>5.</w:t>
      </w:r>
      <w:r w:rsidRPr="005C08A7">
        <w:rPr>
          <w:rFonts w:ascii="Arial" w:hAnsi="Arial" w:cs="Arial"/>
          <w:b/>
          <w:bCs/>
          <w:sz w:val="16"/>
          <w:szCs w:val="16"/>
        </w:rPr>
        <w:tab/>
        <w:t>PRESENTACIÓN Y APERTURA DE PROPOSICIONES.</w:t>
      </w:r>
    </w:p>
    <w:p w14:paraId="69798866" w14:textId="77777777" w:rsidR="004B0AD4" w:rsidRPr="005C08A7" w:rsidRDefault="004B0AD4" w:rsidP="004B0AD4">
      <w:pPr>
        <w:spacing w:after="120"/>
        <w:jc w:val="both"/>
        <w:rPr>
          <w:rFonts w:ascii="Arial" w:hAnsi="Arial" w:cs="Arial"/>
          <w:bCs/>
          <w:sz w:val="16"/>
          <w:szCs w:val="16"/>
        </w:rPr>
      </w:pPr>
      <w:r w:rsidRPr="005C08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76729561" w14:textId="77777777" w:rsidR="004B0AD4" w:rsidRPr="005C08A7" w:rsidRDefault="004B0AD4" w:rsidP="004B0AD4">
      <w:pPr>
        <w:spacing w:line="192" w:lineRule="exact"/>
        <w:jc w:val="both"/>
        <w:rPr>
          <w:rFonts w:ascii="Arial" w:hAnsi="Arial" w:cs="Arial"/>
          <w:b/>
          <w:i/>
          <w:sz w:val="16"/>
          <w:szCs w:val="16"/>
          <w:u w:val="single"/>
        </w:rPr>
      </w:pPr>
    </w:p>
    <w:p w14:paraId="24D9B2C2" w14:textId="77777777"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bCs/>
          <w:sz w:val="16"/>
          <w:szCs w:val="16"/>
          <w:lang w:val="es-MX"/>
        </w:rPr>
        <w:t xml:space="preserve">Los licitantes enviarán </w:t>
      </w:r>
      <w:r w:rsidRPr="005C08A7">
        <w:rPr>
          <w:rFonts w:ascii="Arial" w:hAnsi="Arial" w:cs="Arial"/>
          <w:sz w:val="16"/>
          <w:szCs w:val="16"/>
        </w:rPr>
        <w:t>a través del sistema electrónico de información pública gubernamental sobre adquisiciones, arrendamientos y servicios (COMPRANET)</w:t>
      </w:r>
      <w:r w:rsidRPr="005C08A7">
        <w:rPr>
          <w:rFonts w:ascii="Arial" w:hAnsi="Arial" w:cs="Arial"/>
          <w:bCs/>
          <w:sz w:val="16"/>
          <w:szCs w:val="16"/>
          <w:lang w:val="es-MX"/>
        </w:rPr>
        <w:t xml:space="preserve"> sus proposiciones técnica y económica</w:t>
      </w:r>
      <w:r w:rsidRPr="005C08A7">
        <w:rPr>
          <w:rFonts w:ascii="Arial" w:hAnsi="Arial" w:cs="Arial"/>
          <w:bCs/>
          <w:sz w:val="16"/>
          <w:szCs w:val="16"/>
        </w:rPr>
        <w:t>, para agilizar los actos del procedimiento de contratación, se solicita a los licitantes, enviar su proposición en Word y Excel.</w:t>
      </w:r>
    </w:p>
    <w:p w14:paraId="4EAB9484" w14:textId="77777777" w:rsidR="004B0AD4" w:rsidRPr="005C08A7" w:rsidRDefault="004B0AD4" w:rsidP="004B0AD4">
      <w:pPr>
        <w:ind w:left="709" w:hanging="425"/>
        <w:jc w:val="both"/>
        <w:rPr>
          <w:rFonts w:ascii="Arial" w:hAnsi="Arial" w:cs="Arial"/>
          <w:bCs/>
          <w:sz w:val="16"/>
          <w:szCs w:val="16"/>
        </w:rPr>
      </w:pPr>
    </w:p>
    <w:p w14:paraId="276D7634" w14:textId="77777777"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bCs/>
          <w:sz w:val="16"/>
          <w:szCs w:val="16"/>
        </w:rPr>
        <w:t>Una vez recibidas las proposiciones que hayan sido enviadas por me</w:t>
      </w:r>
      <w:r w:rsidR="005D1E89" w:rsidRPr="005C08A7">
        <w:rPr>
          <w:rFonts w:ascii="Arial" w:hAnsi="Arial" w:cs="Arial"/>
          <w:bCs/>
          <w:sz w:val="16"/>
          <w:szCs w:val="16"/>
        </w:rPr>
        <w:t>dios electrónicos (COMPRANET</w:t>
      </w:r>
      <w:r w:rsidRPr="005C08A7">
        <w:rPr>
          <w:rFonts w:ascii="Arial" w:hAnsi="Arial" w:cs="Arial"/>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2D5C7219" w14:textId="77777777" w:rsidR="004B0AD4" w:rsidRPr="005C08A7" w:rsidRDefault="004B0AD4" w:rsidP="004B0AD4">
      <w:pPr>
        <w:ind w:left="708"/>
        <w:rPr>
          <w:rFonts w:ascii="Arial" w:hAnsi="Arial" w:cs="Arial"/>
          <w:bCs/>
          <w:sz w:val="16"/>
          <w:szCs w:val="16"/>
          <w:lang w:val="es-MX"/>
        </w:rPr>
      </w:pPr>
    </w:p>
    <w:p w14:paraId="4E91EE51" w14:textId="77777777"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sz w:val="16"/>
          <w:szCs w:val="16"/>
        </w:rPr>
        <w:t>Para el envío de la proposición por medios remotos de comunicación electrónica, el licitante deberá utilizar excl</w:t>
      </w:r>
      <w:r w:rsidR="005D1E89" w:rsidRPr="005C08A7">
        <w:rPr>
          <w:rFonts w:ascii="Arial" w:hAnsi="Arial" w:cs="Arial"/>
          <w:sz w:val="16"/>
          <w:szCs w:val="16"/>
        </w:rPr>
        <w:t>usivamente el sistema COMPRANET</w:t>
      </w:r>
      <w:r w:rsidRPr="005C08A7">
        <w:rPr>
          <w:rFonts w:ascii="Arial" w:hAnsi="Arial" w:cs="Arial"/>
          <w:sz w:val="16"/>
          <w:szCs w:val="16"/>
        </w:rPr>
        <w:t>.</w:t>
      </w:r>
    </w:p>
    <w:p w14:paraId="4F706CF8" w14:textId="77777777" w:rsidR="004B0AD4" w:rsidRPr="005C08A7" w:rsidRDefault="004B0AD4" w:rsidP="004B0AD4">
      <w:pPr>
        <w:ind w:left="708"/>
        <w:rPr>
          <w:rFonts w:ascii="Arial" w:hAnsi="Arial" w:cs="Arial"/>
          <w:bCs/>
          <w:sz w:val="16"/>
          <w:szCs w:val="16"/>
        </w:rPr>
      </w:pPr>
    </w:p>
    <w:p w14:paraId="2711543D" w14:textId="77777777" w:rsidR="004B0AD4" w:rsidRPr="005C08A7" w:rsidRDefault="004B0AD4" w:rsidP="00CD2F0D">
      <w:pPr>
        <w:numPr>
          <w:ilvl w:val="0"/>
          <w:numId w:val="22"/>
        </w:numPr>
        <w:suppressAutoHyphens/>
        <w:jc w:val="both"/>
        <w:rPr>
          <w:rFonts w:ascii="Arial" w:hAnsi="Arial" w:cs="Arial"/>
          <w:bCs/>
          <w:sz w:val="16"/>
          <w:szCs w:val="16"/>
        </w:rPr>
      </w:pPr>
      <w:r w:rsidRPr="005C08A7">
        <w:rPr>
          <w:rFonts w:ascii="Arial" w:hAnsi="Arial" w:cs="Arial"/>
          <w:sz w:val="16"/>
          <w:szCs w:val="16"/>
        </w:rPr>
        <w:t xml:space="preserve">En el supuesto de las proposiciones presentadas a través de medios remotos de comunicación electrónica, </w:t>
      </w:r>
      <w:r w:rsidRPr="005C08A7">
        <w:rPr>
          <w:rFonts w:ascii="Arial" w:hAnsi="Arial" w:cs="Arial"/>
          <w:bCs/>
          <w:sz w:val="16"/>
          <w:szCs w:val="16"/>
        </w:rPr>
        <w:t>y que durante el acto, por causa</w:t>
      </w:r>
      <w:r w:rsidR="00E768F7">
        <w:rPr>
          <w:rFonts w:ascii="Arial" w:hAnsi="Arial" w:cs="Arial"/>
          <w:bCs/>
          <w:sz w:val="16"/>
          <w:szCs w:val="16"/>
        </w:rPr>
        <w:t>s ajenas a la voluntad de la SABG</w:t>
      </w:r>
      <w:r w:rsidRPr="005C08A7">
        <w:rPr>
          <w:rFonts w:ascii="Arial" w:hAnsi="Arial" w:cs="Arial"/>
          <w:bCs/>
          <w:sz w:val="16"/>
          <w:szCs w:val="16"/>
        </w:rPr>
        <w:t xml:space="preserve"> o de la convocante, no sea posible abrir los archivos que contengan las </w:t>
      </w:r>
      <w:r w:rsidRPr="005C08A7">
        <w:rPr>
          <w:rFonts w:ascii="Arial" w:hAnsi="Arial" w:cs="Arial"/>
          <w:bCs/>
          <w:sz w:val="16"/>
          <w:szCs w:val="16"/>
        </w:rPr>
        <w:lastRenderedPageBreak/>
        <w:t>propuestas enviadas por medios remotos de comunicación electrónica, el acto se reanudará a partir de que se restablezcan las condiciones que dieron origen a la interrupción.</w:t>
      </w:r>
    </w:p>
    <w:p w14:paraId="5ED98272" w14:textId="77777777" w:rsidR="004B0AD4" w:rsidRPr="005C08A7" w:rsidRDefault="004B0AD4" w:rsidP="004B0AD4">
      <w:pPr>
        <w:ind w:left="709" w:hanging="425"/>
        <w:jc w:val="both"/>
        <w:rPr>
          <w:rFonts w:ascii="Arial" w:hAnsi="Arial" w:cs="Arial"/>
          <w:bCs/>
          <w:sz w:val="16"/>
          <w:szCs w:val="16"/>
        </w:rPr>
      </w:pPr>
    </w:p>
    <w:p w14:paraId="596E4AE5" w14:textId="77777777" w:rsidR="004B0AD4" w:rsidRPr="005C08A7" w:rsidRDefault="004B0AD4" w:rsidP="00CD2F0D">
      <w:pPr>
        <w:numPr>
          <w:ilvl w:val="0"/>
          <w:numId w:val="21"/>
        </w:numPr>
        <w:suppressAutoHyphens/>
        <w:jc w:val="both"/>
        <w:rPr>
          <w:rFonts w:ascii="Arial" w:hAnsi="Arial" w:cs="Arial"/>
          <w:bCs/>
          <w:sz w:val="16"/>
          <w:szCs w:val="16"/>
        </w:rPr>
      </w:pPr>
      <w:r w:rsidRPr="005C08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73C1A37" w14:textId="77777777" w:rsidR="004B0AD4" w:rsidRPr="005C08A7" w:rsidRDefault="004B0AD4" w:rsidP="004B0AD4">
      <w:pPr>
        <w:ind w:left="397" w:hanging="397"/>
        <w:jc w:val="both"/>
        <w:rPr>
          <w:rFonts w:ascii="Arial" w:hAnsi="Arial" w:cs="Arial"/>
          <w:bCs/>
          <w:sz w:val="16"/>
          <w:szCs w:val="16"/>
        </w:rPr>
      </w:pPr>
    </w:p>
    <w:p w14:paraId="57C6A6D1" w14:textId="77777777" w:rsidR="004B0AD4" w:rsidRPr="005C08A7" w:rsidRDefault="004B0AD4" w:rsidP="00CD2F0D">
      <w:pPr>
        <w:numPr>
          <w:ilvl w:val="0"/>
          <w:numId w:val="21"/>
        </w:numPr>
        <w:suppressAutoHyphens/>
        <w:jc w:val="both"/>
        <w:rPr>
          <w:rFonts w:ascii="Arial" w:hAnsi="Arial" w:cs="Arial"/>
          <w:bCs/>
          <w:sz w:val="16"/>
          <w:szCs w:val="16"/>
        </w:rPr>
      </w:pPr>
      <w:r w:rsidRPr="005C08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7AFA7D0F" w14:textId="77777777" w:rsidR="004B0AD4" w:rsidRPr="005C08A7" w:rsidRDefault="004B0AD4" w:rsidP="004B0AD4">
      <w:pPr>
        <w:tabs>
          <w:tab w:val="num" w:pos="426"/>
        </w:tabs>
        <w:jc w:val="both"/>
        <w:rPr>
          <w:rFonts w:ascii="Arial" w:hAnsi="Arial" w:cs="Arial"/>
          <w:bCs/>
          <w:sz w:val="16"/>
          <w:szCs w:val="16"/>
        </w:rPr>
      </w:pPr>
    </w:p>
    <w:p w14:paraId="769CA02E" w14:textId="77777777" w:rsidR="004B0AD4" w:rsidRPr="005C08A7" w:rsidRDefault="004B0AD4" w:rsidP="00CD2F0D">
      <w:pPr>
        <w:numPr>
          <w:ilvl w:val="0"/>
          <w:numId w:val="22"/>
        </w:numPr>
        <w:suppressAutoHyphens/>
        <w:jc w:val="both"/>
        <w:rPr>
          <w:rFonts w:ascii="Arial" w:hAnsi="Arial" w:cs="Arial"/>
          <w:sz w:val="16"/>
          <w:szCs w:val="16"/>
        </w:rPr>
      </w:pPr>
      <w:r w:rsidRPr="005C08A7">
        <w:rPr>
          <w:rFonts w:ascii="Arial" w:hAnsi="Arial" w:cs="Arial"/>
          <w:sz w:val="16"/>
          <w:szCs w:val="16"/>
        </w:rPr>
        <w:t>Con posterioridad se realizará la evaluación integral de las proposiciones, el resultado de dicha revisión o análisis, se dará a conocer en el fallo correspondiente.</w:t>
      </w:r>
    </w:p>
    <w:p w14:paraId="71BA0F1A" w14:textId="77777777" w:rsidR="004B0AD4" w:rsidRPr="005C08A7" w:rsidRDefault="004B0AD4" w:rsidP="00CD2F0D">
      <w:pPr>
        <w:numPr>
          <w:ilvl w:val="0"/>
          <w:numId w:val="22"/>
        </w:numPr>
        <w:suppressAutoHyphens/>
        <w:jc w:val="both"/>
        <w:rPr>
          <w:rFonts w:ascii="Arial" w:hAnsi="Arial" w:cs="Arial"/>
          <w:sz w:val="16"/>
          <w:szCs w:val="16"/>
        </w:rPr>
      </w:pPr>
      <w:r w:rsidRPr="005C08A7">
        <w:rPr>
          <w:rFonts w:ascii="Arial" w:hAnsi="Arial" w:cs="Arial"/>
          <w:bCs/>
          <w:sz w:val="16"/>
          <w:szCs w:val="16"/>
        </w:rPr>
        <w:t xml:space="preserve">Los licitantes </w:t>
      </w:r>
      <w:r w:rsidRPr="005C08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5C08A7">
        <w:rPr>
          <w:rFonts w:ascii="Arial" w:hAnsi="Arial" w:cs="Arial"/>
          <w:b/>
          <w:sz w:val="16"/>
          <w:szCs w:val="16"/>
        </w:rPr>
        <w:t xml:space="preserve"> Anexo Número 12 (</w:t>
      </w:r>
      <w:r w:rsidR="004A3A86" w:rsidRPr="005C08A7">
        <w:rPr>
          <w:rFonts w:ascii="Arial" w:hAnsi="Arial" w:cs="Arial"/>
          <w:b/>
          <w:sz w:val="16"/>
          <w:szCs w:val="16"/>
        </w:rPr>
        <w:t>doce</w:t>
      </w:r>
      <w:r w:rsidRPr="005C08A7">
        <w:rPr>
          <w:rFonts w:ascii="Arial" w:hAnsi="Arial" w:cs="Arial"/>
          <w:b/>
          <w:sz w:val="16"/>
          <w:szCs w:val="16"/>
        </w:rPr>
        <w:t>)</w:t>
      </w:r>
      <w:r w:rsidRPr="005C08A7">
        <w:rPr>
          <w:rFonts w:ascii="Arial" w:hAnsi="Arial" w:cs="Arial"/>
          <w:sz w:val="16"/>
          <w:szCs w:val="16"/>
        </w:rPr>
        <w:t>, de la presente Convocatoria.</w:t>
      </w:r>
    </w:p>
    <w:p w14:paraId="09E2452B" w14:textId="77777777" w:rsidR="00585EC9" w:rsidRPr="005C08A7" w:rsidRDefault="00585EC9" w:rsidP="00585EC9">
      <w:pPr>
        <w:tabs>
          <w:tab w:val="left" w:pos="10294"/>
        </w:tabs>
        <w:ind w:left="426" w:hanging="426"/>
        <w:jc w:val="both"/>
        <w:rPr>
          <w:rFonts w:ascii="Arial" w:hAnsi="Arial" w:cs="Arial"/>
          <w:bCs/>
          <w:sz w:val="16"/>
          <w:szCs w:val="16"/>
        </w:rPr>
      </w:pPr>
    </w:p>
    <w:p w14:paraId="48844BAD" w14:textId="77777777" w:rsidR="00585EC9" w:rsidRPr="005C08A7" w:rsidRDefault="00585EC9" w:rsidP="00CD2F0D">
      <w:pPr>
        <w:numPr>
          <w:ilvl w:val="1"/>
          <w:numId w:val="10"/>
        </w:numPr>
        <w:tabs>
          <w:tab w:val="left" w:pos="10588"/>
        </w:tabs>
        <w:suppressAutoHyphens/>
        <w:jc w:val="both"/>
        <w:rPr>
          <w:rFonts w:ascii="Arial" w:hAnsi="Arial" w:cs="Arial"/>
          <w:b/>
          <w:bCs/>
          <w:sz w:val="16"/>
          <w:szCs w:val="16"/>
        </w:rPr>
      </w:pPr>
      <w:r w:rsidRPr="005C08A7">
        <w:rPr>
          <w:rFonts w:ascii="Arial" w:hAnsi="Arial" w:cs="Arial"/>
          <w:b/>
          <w:bCs/>
          <w:sz w:val="16"/>
          <w:szCs w:val="16"/>
        </w:rPr>
        <w:t>PROPOSICIONES CONJUNTAS:</w:t>
      </w:r>
    </w:p>
    <w:p w14:paraId="16580983" w14:textId="77777777" w:rsidR="004B0AD4" w:rsidRPr="005C08A7" w:rsidRDefault="004B0AD4" w:rsidP="004B0AD4">
      <w:pPr>
        <w:jc w:val="both"/>
        <w:rPr>
          <w:rFonts w:ascii="Arial" w:hAnsi="Arial" w:cs="Arial"/>
          <w:sz w:val="16"/>
          <w:szCs w:val="16"/>
        </w:rPr>
      </w:pPr>
      <w:r w:rsidRPr="005C08A7">
        <w:rPr>
          <w:rFonts w:ascii="Arial" w:hAnsi="Arial" w:cs="Arial"/>
          <w:sz w:val="16"/>
          <w:szCs w:val="16"/>
        </w:rPr>
        <w:t>Conforme al artículo 34 de la LAASSP, serán aceptadas las proposiciones conjuntas, siempre y cuando estas cumplan con lo establecido en el artículo 44 del Reglamento de la LAASSP.</w:t>
      </w:r>
    </w:p>
    <w:p w14:paraId="4A719C03" w14:textId="77777777" w:rsidR="004B0AD4" w:rsidRPr="005C08A7" w:rsidRDefault="004B0AD4" w:rsidP="004B0AD4">
      <w:pPr>
        <w:tabs>
          <w:tab w:val="left" w:pos="9868"/>
        </w:tabs>
        <w:jc w:val="both"/>
        <w:rPr>
          <w:rFonts w:ascii="Arial" w:hAnsi="Arial" w:cs="Arial"/>
          <w:bCs/>
          <w:sz w:val="16"/>
          <w:szCs w:val="16"/>
        </w:rPr>
      </w:pPr>
    </w:p>
    <w:p w14:paraId="037B0C7D" w14:textId="77777777" w:rsidR="004B0AD4" w:rsidRPr="005C08A7" w:rsidRDefault="004B0AD4" w:rsidP="004B0AD4">
      <w:pPr>
        <w:tabs>
          <w:tab w:val="left" w:pos="9868"/>
        </w:tabs>
        <w:jc w:val="both"/>
        <w:rPr>
          <w:rFonts w:ascii="Arial" w:hAnsi="Arial" w:cs="Arial"/>
          <w:bCs/>
          <w:sz w:val="16"/>
          <w:szCs w:val="16"/>
        </w:rPr>
      </w:pPr>
      <w:r w:rsidRPr="005C08A7">
        <w:rPr>
          <w:rFonts w:ascii="Arial" w:hAnsi="Arial" w:cs="Arial"/>
          <w:bCs/>
          <w:sz w:val="16"/>
          <w:szCs w:val="16"/>
        </w:rPr>
        <w:t>Las personas  interesadas podrán agruparse para enviar una proposición, para tal efecto deberán cubrir los siguientes requisitos:</w:t>
      </w:r>
    </w:p>
    <w:p w14:paraId="229AD261" w14:textId="77777777" w:rsidR="004B0AD4" w:rsidRPr="005C08A7" w:rsidRDefault="004B0AD4" w:rsidP="004B0AD4">
      <w:pPr>
        <w:tabs>
          <w:tab w:val="left" w:pos="9868"/>
        </w:tabs>
        <w:jc w:val="both"/>
        <w:rPr>
          <w:rFonts w:ascii="Arial" w:hAnsi="Arial" w:cs="Arial"/>
          <w:b/>
          <w:bCs/>
          <w:sz w:val="16"/>
          <w:szCs w:val="16"/>
        </w:rPr>
      </w:pPr>
    </w:p>
    <w:p w14:paraId="2885AB35" w14:textId="77777777" w:rsidR="004B0AD4" w:rsidRPr="005C08A7" w:rsidRDefault="004B0AD4" w:rsidP="004B0AD4">
      <w:pPr>
        <w:tabs>
          <w:tab w:val="left" w:pos="10861"/>
        </w:tabs>
        <w:jc w:val="both"/>
        <w:rPr>
          <w:rFonts w:ascii="Arial" w:hAnsi="Arial" w:cs="Arial"/>
          <w:bCs/>
          <w:sz w:val="16"/>
          <w:szCs w:val="16"/>
        </w:rPr>
      </w:pPr>
      <w:r w:rsidRPr="005C08A7">
        <w:rPr>
          <w:rFonts w:ascii="Arial" w:hAnsi="Arial" w:cs="Arial"/>
          <w:bCs/>
          <w:sz w:val="16"/>
          <w:szCs w:val="16"/>
        </w:rPr>
        <w:t>I) Uno de los integrantes podrá enviar el escrito mediante el cual se manifieste el interés en participar en la junta de aclaraciones y en el procedimiento de contratación.</w:t>
      </w:r>
    </w:p>
    <w:p w14:paraId="2B05CD2C" w14:textId="77777777" w:rsidR="004B0AD4" w:rsidRPr="005C08A7" w:rsidRDefault="004B0AD4" w:rsidP="004B0AD4">
      <w:pPr>
        <w:tabs>
          <w:tab w:val="left" w:pos="10577"/>
        </w:tabs>
        <w:jc w:val="both"/>
        <w:rPr>
          <w:rFonts w:ascii="Arial" w:hAnsi="Arial" w:cs="Arial"/>
          <w:bCs/>
          <w:sz w:val="16"/>
          <w:szCs w:val="16"/>
        </w:rPr>
      </w:pPr>
    </w:p>
    <w:p w14:paraId="189CDE50" w14:textId="77777777" w:rsidR="004B0AD4" w:rsidRPr="005C08A7" w:rsidRDefault="004B0AD4" w:rsidP="004B0AD4">
      <w:pPr>
        <w:tabs>
          <w:tab w:val="left" w:pos="10861"/>
        </w:tabs>
        <w:jc w:val="both"/>
        <w:rPr>
          <w:rFonts w:ascii="Arial" w:hAnsi="Arial" w:cs="Arial"/>
          <w:bCs/>
          <w:sz w:val="16"/>
          <w:szCs w:val="16"/>
        </w:rPr>
      </w:pPr>
      <w:r w:rsidRPr="005C08A7">
        <w:rPr>
          <w:rFonts w:ascii="Arial" w:hAnsi="Arial" w:cs="Arial"/>
          <w:bCs/>
          <w:sz w:val="16"/>
          <w:szCs w:val="16"/>
        </w:rPr>
        <w:t xml:space="preserve">II) Los integrantes deberán celebrar en términos de la legislación aplicable en </w:t>
      </w:r>
      <w:r w:rsidRPr="005C08A7">
        <w:rPr>
          <w:rFonts w:ascii="Arial" w:hAnsi="Arial" w:cs="Arial"/>
          <w:b/>
          <w:bCs/>
          <w:sz w:val="16"/>
          <w:szCs w:val="16"/>
        </w:rPr>
        <w:t>Modelo de Convenio de Participación Conjunta</w:t>
      </w:r>
      <w:r w:rsidRPr="005C08A7">
        <w:rPr>
          <w:rFonts w:ascii="Arial" w:hAnsi="Arial" w:cs="Arial"/>
          <w:bCs/>
          <w:sz w:val="16"/>
          <w:szCs w:val="16"/>
        </w:rPr>
        <w:t>, en el cual se establezcan con precisión los siguientes aspectos, de conformidad con el</w:t>
      </w:r>
      <w:r w:rsidRPr="005C08A7">
        <w:rPr>
          <w:rFonts w:ascii="Arial" w:hAnsi="Arial" w:cs="Arial"/>
          <w:b/>
          <w:bCs/>
          <w:sz w:val="16"/>
          <w:szCs w:val="16"/>
        </w:rPr>
        <w:t xml:space="preserve"> Anexo Número 10 (</w:t>
      </w:r>
      <w:r w:rsidR="004A3A86" w:rsidRPr="005C08A7">
        <w:rPr>
          <w:rFonts w:ascii="Arial" w:hAnsi="Arial" w:cs="Arial"/>
          <w:b/>
          <w:bCs/>
          <w:sz w:val="16"/>
          <w:szCs w:val="16"/>
        </w:rPr>
        <w:t>diez</w:t>
      </w:r>
      <w:r w:rsidRPr="005C08A7">
        <w:rPr>
          <w:rFonts w:ascii="Arial" w:hAnsi="Arial" w:cs="Arial"/>
          <w:b/>
          <w:bCs/>
          <w:sz w:val="16"/>
          <w:szCs w:val="16"/>
        </w:rPr>
        <w:t>),</w:t>
      </w:r>
      <w:r w:rsidRPr="005C08A7">
        <w:rPr>
          <w:rFonts w:ascii="Arial" w:hAnsi="Arial" w:cs="Arial"/>
          <w:bCs/>
          <w:sz w:val="16"/>
          <w:szCs w:val="16"/>
        </w:rPr>
        <w:t xml:space="preserve"> de las presentes bases.</w:t>
      </w:r>
    </w:p>
    <w:p w14:paraId="550967EC" w14:textId="77777777" w:rsidR="004B0AD4" w:rsidRPr="005C08A7" w:rsidRDefault="004B0AD4" w:rsidP="004B0AD4">
      <w:pPr>
        <w:tabs>
          <w:tab w:val="left" w:pos="10577"/>
        </w:tabs>
        <w:jc w:val="both"/>
        <w:rPr>
          <w:rFonts w:ascii="Arial" w:hAnsi="Arial" w:cs="Arial"/>
          <w:bCs/>
          <w:sz w:val="16"/>
          <w:szCs w:val="16"/>
        </w:rPr>
      </w:pPr>
    </w:p>
    <w:p w14:paraId="64E49FCD" w14:textId="77777777" w:rsidR="004B0AD4" w:rsidRPr="005C08A7" w:rsidRDefault="004B0AD4" w:rsidP="004B0AD4">
      <w:pPr>
        <w:tabs>
          <w:tab w:val="left" w:pos="11144"/>
        </w:tabs>
        <w:jc w:val="both"/>
        <w:rPr>
          <w:rFonts w:ascii="Arial" w:hAnsi="Arial" w:cs="Arial"/>
          <w:sz w:val="16"/>
          <w:szCs w:val="16"/>
        </w:rPr>
      </w:pPr>
      <w:r w:rsidRPr="005C08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5C08A7">
        <w:rPr>
          <w:rFonts w:ascii="Arial" w:hAnsi="Arial" w:cs="Arial"/>
          <w:b/>
          <w:sz w:val="16"/>
          <w:szCs w:val="16"/>
        </w:rPr>
        <w:t>Anexo Numero 5 (</w:t>
      </w:r>
      <w:r w:rsidR="004A3A86" w:rsidRPr="005C08A7">
        <w:rPr>
          <w:rFonts w:ascii="Arial" w:hAnsi="Arial" w:cs="Arial"/>
          <w:b/>
          <w:sz w:val="16"/>
          <w:szCs w:val="16"/>
        </w:rPr>
        <w:t>cinco</w:t>
      </w:r>
      <w:r w:rsidRPr="005C08A7">
        <w:rPr>
          <w:rFonts w:ascii="Arial" w:hAnsi="Arial" w:cs="Arial"/>
          <w:b/>
          <w:sz w:val="16"/>
          <w:szCs w:val="16"/>
        </w:rPr>
        <w:t>)</w:t>
      </w:r>
    </w:p>
    <w:p w14:paraId="31D357DC" w14:textId="77777777" w:rsidR="004B0AD4" w:rsidRPr="005C08A7" w:rsidRDefault="004B0AD4" w:rsidP="004B0AD4">
      <w:pPr>
        <w:tabs>
          <w:tab w:val="left" w:pos="11144"/>
        </w:tabs>
        <w:jc w:val="both"/>
        <w:rPr>
          <w:rFonts w:ascii="Arial" w:hAnsi="Arial" w:cs="Arial"/>
          <w:bCs/>
          <w:sz w:val="16"/>
          <w:szCs w:val="16"/>
        </w:rPr>
      </w:pPr>
    </w:p>
    <w:p w14:paraId="13DE6B57" w14:textId="77777777" w:rsidR="004B0AD4" w:rsidRPr="005C08A7" w:rsidRDefault="004B0AD4" w:rsidP="004B0AD4">
      <w:pPr>
        <w:jc w:val="both"/>
        <w:rPr>
          <w:rFonts w:ascii="Arial" w:hAnsi="Arial" w:cs="Arial"/>
          <w:sz w:val="16"/>
          <w:szCs w:val="16"/>
        </w:rPr>
      </w:pPr>
      <w:r w:rsidRPr="005C08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14:paraId="56C8A8F8" w14:textId="77777777" w:rsidR="004B0AD4" w:rsidRPr="005C08A7" w:rsidRDefault="004B0AD4" w:rsidP="004B0AD4">
      <w:pPr>
        <w:tabs>
          <w:tab w:val="left" w:pos="11144"/>
        </w:tabs>
        <w:jc w:val="both"/>
        <w:rPr>
          <w:rFonts w:ascii="Arial" w:hAnsi="Arial" w:cs="Arial"/>
          <w:bCs/>
          <w:sz w:val="16"/>
          <w:szCs w:val="16"/>
        </w:rPr>
      </w:pPr>
    </w:p>
    <w:p w14:paraId="6B070D0E" w14:textId="77777777" w:rsidR="004B0AD4" w:rsidRPr="005C08A7" w:rsidRDefault="004B0AD4" w:rsidP="004B0AD4">
      <w:pPr>
        <w:jc w:val="both"/>
        <w:rPr>
          <w:rFonts w:ascii="Arial" w:eastAsia="Calibri" w:hAnsi="Arial" w:cs="Arial"/>
          <w:sz w:val="16"/>
          <w:szCs w:val="16"/>
        </w:rPr>
      </w:pPr>
      <w:r w:rsidRPr="005C08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14:paraId="088CBF8F" w14:textId="77777777" w:rsidR="004B0AD4" w:rsidRPr="005C08A7" w:rsidRDefault="004B0AD4" w:rsidP="004B0AD4">
      <w:pPr>
        <w:tabs>
          <w:tab w:val="left" w:pos="2356"/>
        </w:tabs>
        <w:jc w:val="both"/>
        <w:rPr>
          <w:rFonts w:ascii="Arial" w:eastAsia="Calibri" w:hAnsi="Arial" w:cs="Arial"/>
          <w:sz w:val="16"/>
          <w:szCs w:val="16"/>
        </w:rPr>
      </w:pPr>
    </w:p>
    <w:p w14:paraId="1A9D92F7" w14:textId="77777777" w:rsidR="004B0AD4" w:rsidRPr="005C08A7" w:rsidRDefault="004B0AD4" w:rsidP="004B0AD4">
      <w:pPr>
        <w:tabs>
          <w:tab w:val="left" w:pos="2304"/>
        </w:tabs>
        <w:spacing w:after="101" w:line="216" w:lineRule="atLeast"/>
        <w:jc w:val="both"/>
        <w:rPr>
          <w:rFonts w:ascii="Arial" w:eastAsia="Calibri" w:hAnsi="Arial" w:cs="Arial"/>
          <w:sz w:val="16"/>
          <w:szCs w:val="16"/>
        </w:rPr>
      </w:pPr>
      <w:r w:rsidRPr="005C08A7">
        <w:rPr>
          <w:rFonts w:ascii="Arial" w:eastAsia="Calibri" w:hAnsi="Arial" w:cs="Arial"/>
          <w:bCs/>
          <w:sz w:val="16"/>
          <w:szCs w:val="16"/>
        </w:rPr>
        <w:t xml:space="preserve">d) </w:t>
      </w:r>
      <w:r w:rsidRPr="005C08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14:paraId="2A1BC22F" w14:textId="77777777" w:rsidR="004B0AD4" w:rsidRPr="005C08A7" w:rsidRDefault="004B0AD4" w:rsidP="004B0AD4">
      <w:pPr>
        <w:tabs>
          <w:tab w:val="left" w:pos="2356"/>
        </w:tabs>
        <w:jc w:val="both"/>
        <w:rPr>
          <w:rFonts w:ascii="Arial" w:eastAsia="Calibri" w:hAnsi="Arial" w:cs="Arial"/>
          <w:sz w:val="16"/>
          <w:szCs w:val="16"/>
        </w:rPr>
      </w:pPr>
    </w:p>
    <w:p w14:paraId="05F53E40" w14:textId="77777777" w:rsidR="004B0AD4" w:rsidRPr="005C08A7" w:rsidRDefault="004B0AD4" w:rsidP="004B0AD4">
      <w:pPr>
        <w:tabs>
          <w:tab w:val="left" w:pos="2356"/>
        </w:tabs>
        <w:jc w:val="both"/>
        <w:rPr>
          <w:rFonts w:ascii="Arial" w:eastAsia="Calibri" w:hAnsi="Arial" w:cs="Arial"/>
          <w:sz w:val="16"/>
          <w:szCs w:val="16"/>
        </w:rPr>
      </w:pPr>
      <w:r w:rsidRPr="005C08A7">
        <w:rPr>
          <w:rFonts w:ascii="Arial" w:eastAsia="Calibri" w:hAnsi="Arial" w:cs="Arial"/>
          <w:bCs/>
          <w:sz w:val="16"/>
          <w:szCs w:val="16"/>
        </w:rPr>
        <w:t xml:space="preserve">e) </w:t>
      </w:r>
      <w:r w:rsidRPr="005C08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C61C111" w14:textId="77777777" w:rsidR="004B0AD4" w:rsidRPr="005C08A7" w:rsidRDefault="004B0AD4" w:rsidP="004B0AD4">
      <w:pPr>
        <w:tabs>
          <w:tab w:val="left" w:pos="2356"/>
        </w:tabs>
        <w:jc w:val="both"/>
        <w:rPr>
          <w:rFonts w:ascii="Arial" w:eastAsia="Calibri" w:hAnsi="Arial" w:cs="Arial"/>
          <w:sz w:val="16"/>
          <w:szCs w:val="16"/>
        </w:rPr>
      </w:pPr>
    </w:p>
    <w:p w14:paraId="3D387C46" w14:textId="77777777" w:rsidR="004B0AD4" w:rsidRPr="005C08A7" w:rsidRDefault="004B0AD4" w:rsidP="004B0AD4">
      <w:pPr>
        <w:tabs>
          <w:tab w:val="left" w:pos="2356"/>
        </w:tabs>
        <w:jc w:val="both"/>
        <w:rPr>
          <w:rFonts w:ascii="Arial" w:eastAsia="Calibri" w:hAnsi="Arial" w:cs="Arial"/>
          <w:sz w:val="16"/>
          <w:szCs w:val="16"/>
        </w:rPr>
      </w:pPr>
      <w:r w:rsidRPr="005C08A7">
        <w:rPr>
          <w:rFonts w:ascii="Arial" w:hAnsi="Arial" w:cs="Arial"/>
          <w:sz w:val="16"/>
          <w:szCs w:val="16"/>
        </w:rPr>
        <w:t xml:space="preserve">f) Cada uno de los </w:t>
      </w:r>
      <w:r w:rsidR="00A84873" w:rsidRPr="005C08A7">
        <w:rPr>
          <w:rFonts w:ascii="Arial" w:hAnsi="Arial" w:cs="Arial"/>
          <w:sz w:val="16"/>
          <w:szCs w:val="16"/>
        </w:rPr>
        <w:t>licitante</w:t>
      </w:r>
      <w:r w:rsidRPr="005C08A7">
        <w:rPr>
          <w:rFonts w:ascii="Arial" w:hAnsi="Arial" w:cs="Arial"/>
          <w:sz w:val="16"/>
          <w:szCs w:val="16"/>
        </w:rPr>
        <w:t xml:space="preserve">s ó integrantes del convenio de participación conjunta deberán presentar de manera individual su acreditación conforme al </w:t>
      </w:r>
      <w:r w:rsidRPr="005C08A7">
        <w:rPr>
          <w:rFonts w:ascii="Arial" w:hAnsi="Arial" w:cs="Arial"/>
          <w:b/>
          <w:sz w:val="16"/>
          <w:szCs w:val="16"/>
        </w:rPr>
        <w:t>Anexo Numero 5 (</w:t>
      </w:r>
      <w:r w:rsidR="004A3A86" w:rsidRPr="005C08A7">
        <w:rPr>
          <w:rFonts w:ascii="Arial" w:hAnsi="Arial" w:cs="Arial"/>
          <w:b/>
          <w:sz w:val="16"/>
          <w:szCs w:val="16"/>
        </w:rPr>
        <w:t>cinco</w:t>
      </w:r>
      <w:r w:rsidRPr="005C08A7">
        <w:rPr>
          <w:rFonts w:ascii="Arial" w:hAnsi="Arial" w:cs="Arial"/>
          <w:b/>
          <w:sz w:val="16"/>
          <w:szCs w:val="16"/>
        </w:rPr>
        <w:t>)</w:t>
      </w:r>
    </w:p>
    <w:p w14:paraId="3B044DC4" w14:textId="77777777" w:rsidR="004B0AD4" w:rsidRPr="005C08A7" w:rsidRDefault="004B0AD4" w:rsidP="004B0AD4">
      <w:pPr>
        <w:jc w:val="both"/>
        <w:rPr>
          <w:rFonts w:ascii="Arial" w:hAnsi="Arial" w:cs="Arial"/>
          <w:bCs/>
          <w:sz w:val="16"/>
          <w:szCs w:val="16"/>
        </w:rPr>
      </w:pPr>
    </w:p>
    <w:p w14:paraId="2F2824DB" w14:textId="77777777" w:rsidR="00585EC9" w:rsidRPr="005C08A7" w:rsidRDefault="00585EC9" w:rsidP="00585EC9">
      <w:pPr>
        <w:ind w:left="357" w:hanging="357"/>
        <w:jc w:val="both"/>
        <w:rPr>
          <w:rFonts w:ascii="Arial" w:hAnsi="Arial" w:cs="Arial"/>
          <w:b/>
          <w:bCs/>
          <w:sz w:val="16"/>
          <w:szCs w:val="16"/>
        </w:rPr>
      </w:pPr>
      <w:r w:rsidRPr="005C08A7">
        <w:rPr>
          <w:rFonts w:ascii="Arial" w:hAnsi="Arial" w:cs="Arial"/>
          <w:b/>
          <w:bCs/>
          <w:sz w:val="16"/>
          <w:szCs w:val="16"/>
        </w:rPr>
        <w:t>6.</w:t>
      </w:r>
      <w:r w:rsidRPr="005C08A7">
        <w:rPr>
          <w:rFonts w:ascii="Arial" w:hAnsi="Arial" w:cs="Arial"/>
          <w:b/>
          <w:bCs/>
          <w:sz w:val="16"/>
          <w:szCs w:val="16"/>
        </w:rPr>
        <w:tab/>
        <w:t xml:space="preserve">DOCUMENTOS QUE DEBERÁN PRESENTAR QUIENES DESEEN PARTICIPAR EN LA </w:t>
      </w:r>
      <w:r w:rsidR="00BA50F3">
        <w:rPr>
          <w:rFonts w:ascii="Arial" w:hAnsi="Arial" w:cs="Arial"/>
          <w:b/>
          <w:bCs/>
          <w:sz w:val="16"/>
          <w:szCs w:val="16"/>
        </w:rPr>
        <w:t>LICITACIÓN</w:t>
      </w:r>
      <w:r w:rsidRPr="005C08A7">
        <w:rPr>
          <w:rFonts w:ascii="Arial" w:hAnsi="Arial" w:cs="Arial"/>
          <w:b/>
          <w:bCs/>
          <w:sz w:val="16"/>
          <w:szCs w:val="16"/>
        </w:rPr>
        <w:t xml:space="preserve"> Y ENTREGAR JUNTO CON EL SOBRE QUE SE GENERE EN COMPRANET, RELATIVO A LA PROPOSICION TECNICA.</w:t>
      </w:r>
    </w:p>
    <w:p w14:paraId="321AB86E" w14:textId="77777777" w:rsidR="00E4415D" w:rsidRPr="005C08A7" w:rsidRDefault="00E4415D" w:rsidP="00585EC9">
      <w:pPr>
        <w:ind w:left="357" w:hanging="357"/>
        <w:jc w:val="both"/>
        <w:rPr>
          <w:rFonts w:ascii="Arial" w:hAnsi="Arial" w:cs="Arial"/>
          <w:b/>
          <w:bCs/>
          <w:sz w:val="16"/>
          <w:szCs w:val="16"/>
        </w:rPr>
      </w:pPr>
    </w:p>
    <w:p w14:paraId="462229C1" w14:textId="77777777" w:rsidR="00E4415D" w:rsidRPr="005C08A7" w:rsidRDefault="00E4415D" w:rsidP="00585EC9">
      <w:pPr>
        <w:ind w:left="357" w:hanging="357"/>
        <w:jc w:val="both"/>
        <w:rPr>
          <w:rFonts w:ascii="Arial" w:hAnsi="Arial" w:cs="Arial"/>
          <w:b/>
          <w:bCs/>
          <w:sz w:val="16"/>
          <w:szCs w:val="16"/>
        </w:rPr>
      </w:pPr>
      <w:r w:rsidRPr="005C08A7">
        <w:rPr>
          <w:rFonts w:ascii="Arial" w:hAnsi="Arial" w:cs="Arial"/>
          <w:b/>
          <w:bCs/>
          <w:sz w:val="16"/>
          <w:szCs w:val="16"/>
        </w:rPr>
        <w:t>6.1.  DOCUMENTACION COMPLEMENTARIA:</w:t>
      </w:r>
    </w:p>
    <w:p w14:paraId="27A8AA21" w14:textId="77777777" w:rsidR="00585EC9" w:rsidRPr="005C08A7" w:rsidRDefault="00585EC9" w:rsidP="00CD2F0D">
      <w:pPr>
        <w:pStyle w:val="Sangra3detindependiente1"/>
        <w:numPr>
          <w:ilvl w:val="1"/>
          <w:numId w:val="11"/>
        </w:numPr>
        <w:spacing w:after="120"/>
        <w:rPr>
          <w:sz w:val="16"/>
          <w:szCs w:val="16"/>
          <w:lang w:val="es-ES"/>
        </w:rPr>
      </w:pPr>
      <w:r w:rsidRPr="005C08A7">
        <w:rPr>
          <w:bCs/>
          <w:sz w:val="16"/>
          <w:szCs w:val="16"/>
        </w:rPr>
        <w:t xml:space="preserve">Una declaración firmada en forma autógrafa por el propio </w:t>
      </w:r>
      <w:r w:rsidR="00A84873" w:rsidRPr="005C08A7">
        <w:rPr>
          <w:bCs/>
          <w:sz w:val="16"/>
          <w:szCs w:val="16"/>
        </w:rPr>
        <w:t>licitante</w:t>
      </w:r>
      <w:r w:rsidRPr="005C08A7">
        <w:rPr>
          <w:bCs/>
          <w:sz w:val="16"/>
          <w:szCs w:val="16"/>
        </w:rPr>
        <w:t xml:space="preserve"> o su representante legal, por el que manifieste bajo protesta de decir verdad, no encontrarse en alguno de los supuestos establecidos por los artículos 50 y 60, penúltimo párrafo, de la LAASSP.</w:t>
      </w:r>
      <w:r w:rsidRPr="005C08A7">
        <w:rPr>
          <w:sz w:val="16"/>
          <w:szCs w:val="16"/>
        </w:rPr>
        <w:t xml:space="preserve"> conforme al </w:t>
      </w:r>
      <w:r w:rsidRPr="005C08A7">
        <w:rPr>
          <w:b/>
          <w:sz w:val="16"/>
          <w:szCs w:val="16"/>
          <w:lang w:val="es-ES"/>
        </w:rPr>
        <w:t xml:space="preserve">Anexo Número </w:t>
      </w:r>
      <w:r w:rsidR="004B0AD4" w:rsidRPr="005C08A7">
        <w:rPr>
          <w:b/>
          <w:sz w:val="16"/>
          <w:szCs w:val="16"/>
          <w:lang w:val="es-ES"/>
        </w:rPr>
        <w:t>6</w:t>
      </w:r>
      <w:r w:rsidRPr="005C08A7">
        <w:rPr>
          <w:b/>
          <w:sz w:val="16"/>
          <w:szCs w:val="16"/>
          <w:lang w:val="es-ES"/>
        </w:rPr>
        <w:t xml:space="preserve"> (</w:t>
      </w:r>
      <w:r w:rsidR="004B0AD4" w:rsidRPr="005C08A7">
        <w:rPr>
          <w:b/>
          <w:sz w:val="16"/>
          <w:szCs w:val="16"/>
          <w:lang w:val="es-ES"/>
        </w:rPr>
        <w:t>seis</w:t>
      </w:r>
      <w:r w:rsidRPr="005C08A7">
        <w:rPr>
          <w:b/>
          <w:sz w:val="16"/>
          <w:szCs w:val="16"/>
          <w:lang w:val="es-ES"/>
        </w:rPr>
        <w:t>)</w:t>
      </w:r>
      <w:r w:rsidRPr="005C08A7">
        <w:rPr>
          <w:sz w:val="16"/>
          <w:szCs w:val="16"/>
          <w:lang w:val="es-ES"/>
        </w:rPr>
        <w:t>,  de las presentes bases.</w:t>
      </w:r>
    </w:p>
    <w:p w14:paraId="0C9385BD" w14:textId="77777777" w:rsidR="00585EC9" w:rsidRPr="005C08A7" w:rsidRDefault="00585EC9" w:rsidP="00CD2F0D">
      <w:pPr>
        <w:pStyle w:val="Sangra3detindependiente1"/>
        <w:numPr>
          <w:ilvl w:val="1"/>
          <w:numId w:val="11"/>
        </w:numPr>
        <w:spacing w:after="120"/>
        <w:ind w:left="709"/>
        <w:rPr>
          <w:sz w:val="16"/>
          <w:szCs w:val="16"/>
        </w:rPr>
      </w:pPr>
      <w:r w:rsidRPr="005C08A7">
        <w:rPr>
          <w:sz w:val="16"/>
          <w:szCs w:val="16"/>
        </w:rPr>
        <w:t xml:space="preserve">Escrito de declaración de integridad, a través del cual el </w:t>
      </w:r>
      <w:r w:rsidR="00A84873" w:rsidRPr="005C08A7">
        <w:rPr>
          <w:sz w:val="16"/>
          <w:szCs w:val="16"/>
        </w:rPr>
        <w:t>licitante</w:t>
      </w:r>
      <w:r w:rsidRPr="005C08A7">
        <w:rPr>
          <w:sz w:val="16"/>
          <w:szCs w:val="16"/>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5C08A7">
        <w:rPr>
          <w:sz w:val="16"/>
          <w:szCs w:val="16"/>
        </w:rPr>
        <w:t>licitante</w:t>
      </w:r>
      <w:r w:rsidRPr="005C08A7">
        <w:rPr>
          <w:sz w:val="16"/>
          <w:szCs w:val="16"/>
        </w:rPr>
        <w:t xml:space="preserve">s, conforme al </w:t>
      </w:r>
      <w:r w:rsidRPr="005C08A7">
        <w:rPr>
          <w:b/>
          <w:sz w:val="16"/>
          <w:szCs w:val="16"/>
          <w:lang w:val="es-ES"/>
        </w:rPr>
        <w:t xml:space="preserve">Anexo Número </w:t>
      </w:r>
      <w:r w:rsidR="00162CAC" w:rsidRPr="005C08A7">
        <w:rPr>
          <w:b/>
          <w:sz w:val="16"/>
          <w:szCs w:val="16"/>
          <w:lang w:val="es-ES"/>
        </w:rPr>
        <w:t>6</w:t>
      </w:r>
      <w:r w:rsidRPr="005C08A7">
        <w:rPr>
          <w:b/>
          <w:sz w:val="16"/>
          <w:szCs w:val="16"/>
          <w:lang w:val="es-ES"/>
        </w:rPr>
        <w:t xml:space="preserve"> (</w:t>
      </w:r>
      <w:r w:rsidR="00162CAC" w:rsidRPr="005C08A7">
        <w:rPr>
          <w:b/>
          <w:sz w:val="16"/>
          <w:szCs w:val="16"/>
          <w:lang w:val="es-ES"/>
        </w:rPr>
        <w:t>seis</w:t>
      </w:r>
      <w:r w:rsidRPr="005C08A7">
        <w:rPr>
          <w:b/>
          <w:sz w:val="16"/>
          <w:szCs w:val="16"/>
          <w:lang w:val="es-ES"/>
        </w:rPr>
        <w:t>)</w:t>
      </w:r>
      <w:r w:rsidRPr="005C08A7">
        <w:rPr>
          <w:sz w:val="16"/>
          <w:szCs w:val="16"/>
          <w:lang w:val="es-ES"/>
        </w:rPr>
        <w:t>,  de las presentes bases.</w:t>
      </w:r>
    </w:p>
    <w:p w14:paraId="127E5DA8" w14:textId="77777777" w:rsidR="00585EC9" w:rsidRPr="005C08A7" w:rsidRDefault="00585EC9" w:rsidP="00CD2F0D">
      <w:pPr>
        <w:pStyle w:val="Sangra3detindependiente1"/>
        <w:numPr>
          <w:ilvl w:val="1"/>
          <w:numId w:val="11"/>
        </w:numPr>
        <w:spacing w:after="120"/>
        <w:ind w:left="709"/>
        <w:rPr>
          <w:sz w:val="16"/>
          <w:szCs w:val="16"/>
        </w:rPr>
      </w:pPr>
      <w:r w:rsidRPr="005C08A7">
        <w:rPr>
          <w:sz w:val="16"/>
          <w:szCs w:val="16"/>
        </w:rPr>
        <w:lastRenderedPageBreak/>
        <w:t xml:space="preserve">Los </w:t>
      </w:r>
      <w:r w:rsidR="00B469E9" w:rsidRPr="005C08A7">
        <w:rPr>
          <w:sz w:val="16"/>
          <w:szCs w:val="16"/>
        </w:rPr>
        <w:t>licitantes</w:t>
      </w:r>
      <w:r w:rsidRPr="005C08A7">
        <w:rPr>
          <w:sz w:val="16"/>
          <w:szCs w:val="16"/>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5C08A7">
        <w:rPr>
          <w:b/>
          <w:sz w:val="16"/>
          <w:szCs w:val="16"/>
        </w:rPr>
        <w:t>Anexo Número 12</w:t>
      </w:r>
      <w:r w:rsidRPr="005C08A7">
        <w:rPr>
          <w:b/>
          <w:sz w:val="16"/>
          <w:szCs w:val="16"/>
        </w:rPr>
        <w:t xml:space="preserve"> (</w:t>
      </w:r>
      <w:r w:rsidR="004B0AD4" w:rsidRPr="005C08A7">
        <w:rPr>
          <w:b/>
          <w:sz w:val="16"/>
          <w:szCs w:val="16"/>
        </w:rPr>
        <w:t>doce</w:t>
      </w:r>
      <w:r w:rsidRPr="005C08A7">
        <w:rPr>
          <w:b/>
          <w:sz w:val="16"/>
          <w:szCs w:val="16"/>
        </w:rPr>
        <w:t>)</w:t>
      </w:r>
      <w:r w:rsidRPr="005C08A7">
        <w:rPr>
          <w:sz w:val="16"/>
          <w:szCs w:val="16"/>
        </w:rPr>
        <w:t>, de las presentes bases.</w:t>
      </w:r>
    </w:p>
    <w:p w14:paraId="14DBC023" w14:textId="77777777" w:rsidR="00585EC9" w:rsidRPr="005C08A7" w:rsidRDefault="00585EC9" w:rsidP="00CD2F0D">
      <w:pPr>
        <w:pStyle w:val="Textoindependiente"/>
        <w:numPr>
          <w:ilvl w:val="1"/>
          <w:numId w:val="11"/>
        </w:numPr>
        <w:spacing w:after="0"/>
        <w:jc w:val="both"/>
        <w:rPr>
          <w:rFonts w:ascii="Arial" w:hAnsi="Arial" w:cs="Arial"/>
          <w:sz w:val="16"/>
          <w:szCs w:val="16"/>
        </w:rPr>
      </w:pPr>
      <w:r w:rsidRPr="005C08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C08A7">
        <w:rPr>
          <w:rFonts w:ascii="Arial" w:hAnsi="Arial" w:cs="Arial"/>
          <w:b/>
          <w:sz w:val="16"/>
          <w:szCs w:val="16"/>
        </w:rPr>
        <w:t xml:space="preserve">Anexo Número </w:t>
      </w:r>
      <w:r w:rsidR="004B0AD4" w:rsidRPr="005C08A7">
        <w:rPr>
          <w:rFonts w:ascii="Arial" w:hAnsi="Arial" w:cs="Arial"/>
          <w:b/>
          <w:sz w:val="16"/>
          <w:szCs w:val="16"/>
        </w:rPr>
        <w:t>10</w:t>
      </w:r>
      <w:r w:rsidRPr="005C08A7">
        <w:rPr>
          <w:rFonts w:ascii="Arial" w:hAnsi="Arial" w:cs="Arial"/>
          <w:b/>
          <w:sz w:val="16"/>
          <w:szCs w:val="16"/>
        </w:rPr>
        <w:t xml:space="preserve"> (</w:t>
      </w:r>
      <w:r w:rsidR="004B0AD4" w:rsidRPr="005C08A7">
        <w:rPr>
          <w:rFonts w:ascii="Arial" w:hAnsi="Arial" w:cs="Arial"/>
          <w:b/>
          <w:sz w:val="16"/>
          <w:szCs w:val="16"/>
        </w:rPr>
        <w:t>diez</w:t>
      </w:r>
      <w:r w:rsidRPr="005C08A7">
        <w:rPr>
          <w:rFonts w:ascii="Arial" w:hAnsi="Arial" w:cs="Arial"/>
          <w:b/>
          <w:sz w:val="16"/>
          <w:szCs w:val="16"/>
        </w:rPr>
        <w:t>)</w:t>
      </w:r>
      <w:r w:rsidRPr="005C08A7">
        <w:rPr>
          <w:rFonts w:ascii="Arial" w:hAnsi="Arial" w:cs="Arial"/>
          <w:sz w:val="16"/>
          <w:szCs w:val="16"/>
        </w:rPr>
        <w:t>,  de las presentes bases.</w:t>
      </w:r>
    </w:p>
    <w:p w14:paraId="4D66CAD7" w14:textId="77777777" w:rsidR="009A53D9" w:rsidRPr="005C08A7" w:rsidRDefault="009A53D9" w:rsidP="009A53D9">
      <w:pPr>
        <w:pStyle w:val="Textoindependiente"/>
        <w:spacing w:after="0"/>
        <w:ind w:left="644"/>
        <w:jc w:val="both"/>
        <w:rPr>
          <w:rFonts w:ascii="Arial" w:hAnsi="Arial" w:cs="Arial"/>
          <w:sz w:val="16"/>
          <w:szCs w:val="16"/>
        </w:rPr>
      </w:pPr>
    </w:p>
    <w:p w14:paraId="7B8088EC" w14:textId="77777777" w:rsidR="00585EC9" w:rsidRPr="005C08A7" w:rsidRDefault="00585EC9" w:rsidP="00CD2F0D">
      <w:pPr>
        <w:pStyle w:val="Textoindependiente"/>
        <w:numPr>
          <w:ilvl w:val="1"/>
          <w:numId w:val="11"/>
        </w:numPr>
        <w:spacing w:after="0"/>
        <w:jc w:val="both"/>
        <w:rPr>
          <w:rFonts w:ascii="Arial" w:hAnsi="Arial" w:cs="Arial"/>
          <w:sz w:val="16"/>
          <w:szCs w:val="16"/>
        </w:rPr>
      </w:pPr>
      <w:r w:rsidRPr="005C08A7">
        <w:rPr>
          <w:rFonts w:ascii="Arial" w:hAnsi="Arial" w:cs="Arial"/>
          <w:sz w:val="16"/>
          <w:szCs w:val="16"/>
        </w:rPr>
        <w:t xml:space="preserve">Conforme al artículo 35 del Reglamento de la Ley, escrito bajo protesta de decir verdad, a través del cual el </w:t>
      </w:r>
      <w:r w:rsidR="00A84873" w:rsidRPr="005C08A7">
        <w:rPr>
          <w:rFonts w:ascii="Arial" w:hAnsi="Arial" w:cs="Arial"/>
          <w:sz w:val="16"/>
          <w:szCs w:val="16"/>
        </w:rPr>
        <w:t>licitante</w:t>
      </w:r>
      <w:r w:rsidRPr="005C08A7">
        <w:rPr>
          <w:rFonts w:ascii="Arial" w:hAnsi="Arial" w:cs="Arial"/>
          <w:sz w:val="16"/>
          <w:szCs w:val="16"/>
        </w:rPr>
        <w:t xml:space="preserve"> manifieste </w:t>
      </w:r>
      <w:r w:rsidR="00A7541C" w:rsidRPr="005C08A7">
        <w:rPr>
          <w:rFonts w:ascii="Arial" w:hAnsi="Arial" w:cs="Arial"/>
          <w:sz w:val="16"/>
          <w:szCs w:val="16"/>
        </w:rPr>
        <w:t xml:space="preserve">que es de nacionalidad mexicana, de conformidad con el </w:t>
      </w:r>
      <w:r w:rsidR="00A7541C" w:rsidRPr="005C08A7">
        <w:rPr>
          <w:rFonts w:ascii="Arial" w:hAnsi="Arial" w:cs="Arial"/>
          <w:b/>
          <w:sz w:val="16"/>
          <w:szCs w:val="16"/>
        </w:rPr>
        <w:t xml:space="preserve">Anexo Numero </w:t>
      </w:r>
      <w:r w:rsidR="004B0AD4" w:rsidRPr="005C08A7">
        <w:rPr>
          <w:rFonts w:ascii="Arial" w:hAnsi="Arial" w:cs="Arial"/>
          <w:b/>
          <w:sz w:val="16"/>
          <w:szCs w:val="16"/>
        </w:rPr>
        <w:t>6</w:t>
      </w:r>
      <w:r w:rsidR="00A7541C" w:rsidRPr="005C08A7">
        <w:rPr>
          <w:rFonts w:ascii="Arial" w:hAnsi="Arial" w:cs="Arial"/>
          <w:b/>
          <w:sz w:val="16"/>
          <w:szCs w:val="16"/>
        </w:rPr>
        <w:t xml:space="preserve"> (</w:t>
      </w:r>
      <w:r w:rsidR="004B0AD4" w:rsidRPr="005C08A7">
        <w:rPr>
          <w:rFonts w:ascii="Arial" w:hAnsi="Arial" w:cs="Arial"/>
          <w:b/>
          <w:sz w:val="16"/>
          <w:szCs w:val="16"/>
        </w:rPr>
        <w:t>seis</w:t>
      </w:r>
      <w:r w:rsidR="00A7541C" w:rsidRPr="005C08A7">
        <w:rPr>
          <w:rFonts w:ascii="Arial" w:hAnsi="Arial" w:cs="Arial"/>
          <w:b/>
          <w:sz w:val="16"/>
          <w:szCs w:val="16"/>
        </w:rPr>
        <w:t>)</w:t>
      </w:r>
    </w:p>
    <w:p w14:paraId="0D11B861" w14:textId="77777777" w:rsidR="00585EC9" w:rsidRPr="005C08A7" w:rsidRDefault="00585EC9" w:rsidP="00585EC9">
      <w:pPr>
        <w:pStyle w:val="Textoindependiente"/>
        <w:spacing w:after="0"/>
        <w:jc w:val="both"/>
        <w:rPr>
          <w:rFonts w:ascii="Arial" w:hAnsi="Arial" w:cs="Arial"/>
          <w:sz w:val="16"/>
          <w:szCs w:val="16"/>
        </w:rPr>
      </w:pPr>
    </w:p>
    <w:p w14:paraId="7BDB116A" w14:textId="77777777" w:rsidR="00585EC9" w:rsidRPr="005C08A7" w:rsidRDefault="00585EC9" w:rsidP="00CD2F0D">
      <w:pPr>
        <w:pStyle w:val="Sangra3detindependiente1"/>
        <w:numPr>
          <w:ilvl w:val="1"/>
          <w:numId w:val="11"/>
        </w:numPr>
        <w:spacing w:after="120"/>
        <w:rPr>
          <w:bCs/>
          <w:sz w:val="16"/>
          <w:szCs w:val="16"/>
        </w:rPr>
      </w:pPr>
      <w:r w:rsidRPr="005C08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5C08A7">
        <w:rPr>
          <w:b/>
          <w:bCs/>
          <w:sz w:val="16"/>
          <w:szCs w:val="16"/>
        </w:rPr>
        <w:t xml:space="preserve">Anexo Número </w:t>
      </w:r>
      <w:r w:rsidR="00D96156" w:rsidRPr="005C08A7">
        <w:rPr>
          <w:b/>
          <w:bCs/>
          <w:sz w:val="16"/>
          <w:szCs w:val="16"/>
        </w:rPr>
        <w:t>7</w:t>
      </w:r>
      <w:r w:rsidRPr="005C08A7">
        <w:rPr>
          <w:b/>
          <w:bCs/>
          <w:sz w:val="16"/>
          <w:szCs w:val="16"/>
        </w:rPr>
        <w:t xml:space="preserve"> (</w:t>
      </w:r>
      <w:r w:rsidR="00D96156" w:rsidRPr="005C08A7">
        <w:rPr>
          <w:b/>
          <w:bCs/>
          <w:sz w:val="16"/>
          <w:szCs w:val="16"/>
        </w:rPr>
        <w:t>siete</w:t>
      </w:r>
      <w:r w:rsidRPr="005C08A7">
        <w:rPr>
          <w:b/>
          <w:bCs/>
          <w:sz w:val="16"/>
          <w:szCs w:val="16"/>
        </w:rPr>
        <w:t>)</w:t>
      </w:r>
      <w:r w:rsidRPr="005C08A7">
        <w:rPr>
          <w:bCs/>
          <w:sz w:val="16"/>
          <w:szCs w:val="16"/>
        </w:rPr>
        <w:t>, de la presente convocatoria.</w:t>
      </w:r>
    </w:p>
    <w:p w14:paraId="1E3807D8" w14:textId="77777777" w:rsidR="00585EC9" w:rsidRPr="005C08A7" w:rsidRDefault="00585EC9" w:rsidP="00CD2F0D">
      <w:pPr>
        <w:pStyle w:val="Sangra3detindependiente1"/>
        <w:numPr>
          <w:ilvl w:val="1"/>
          <w:numId w:val="11"/>
        </w:numPr>
        <w:spacing w:after="120"/>
        <w:rPr>
          <w:bCs/>
          <w:sz w:val="16"/>
          <w:szCs w:val="16"/>
        </w:rPr>
      </w:pPr>
      <w:r w:rsidRPr="005C08A7">
        <w:rPr>
          <w:bCs/>
          <w:sz w:val="16"/>
          <w:szCs w:val="16"/>
        </w:rPr>
        <w:t xml:space="preserve">Carta bajo protesta de decir verdad que cuenta con el Registro Federal de Contribuyentes, Registro Patronal IMSS y Registro INFONAVIT. En el caso de que el </w:t>
      </w:r>
      <w:r w:rsidR="00A84873" w:rsidRPr="005C08A7">
        <w:rPr>
          <w:bCs/>
          <w:sz w:val="16"/>
          <w:szCs w:val="16"/>
        </w:rPr>
        <w:t>licitante</w:t>
      </w:r>
      <w:r w:rsidRPr="005C08A7">
        <w:rPr>
          <w:bCs/>
          <w:sz w:val="16"/>
          <w:szCs w:val="16"/>
        </w:rPr>
        <w:t xml:space="preserve"> no cuente con Registro Patronal propio, deberá celebrar Convenio de Participación Conjunta con la empresa que le proporcione el Servicios de Recursos Humanos.</w:t>
      </w:r>
    </w:p>
    <w:p w14:paraId="6691B884" w14:textId="77777777" w:rsidR="003806A1" w:rsidRDefault="007F3B1F" w:rsidP="00CD2F0D">
      <w:pPr>
        <w:pStyle w:val="Prrafodelista"/>
        <w:numPr>
          <w:ilvl w:val="1"/>
          <w:numId w:val="11"/>
        </w:numPr>
        <w:rPr>
          <w:bCs/>
          <w:sz w:val="16"/>
          <w:szCs w:val="16"/>
        </w:rPr>
      </w:pPr>
      <w:r w:rsidRPr="005C08A7">
        <w:rPr>
          <w:bCs/>
          <w:sz w:val="16"/>
          <w:szCs w:val="16"/>
        </w:rPr>
        <w:t xml:space="preserve">El Licitante deberá adjuntar a su propuesta </w:t>
      </w:r>
      <w:r w:rsidRPr="003806A1">
        <w:rPr>
          <w:b/>
          <w:bCs/>
          <w:sz w:val="16"/>
          <w:szCs w:val="16"/>
        </w:rPr>
        <w:t>opinión positiva y vigente</w:t>
      </w:r>
      <w:r w:rsidRPr="005C08A7">
        <w:rPr>
          <w:bCs/>
          <w:sz w:val="16"/>
          <w:szCs w:val="16"/>
        </w:rPr>
        <w:t xml:space="preserve"> de cumplimiento de sus obligaciones fiscales ante el </w:t>
      </w:r>
      <w:r w:rsidRPr="003806A1">
        <w:rPr>
          <w:b/>
          <w:bCs/>
          <w:sz w:val="16"/>
          <w:szCs w:val="16"/>
        </w:rPr>
        <w:t>SAT</w:t>
      </w:r>
      <w:r w:rsidRPr="005C08A7">
        <w:rPr>
          <w:bCs/>
          <w:sz w:val="16"/>
          <w:szCs w:val="16"/>
        </w:rPr>
        <w:t>, si dicha opinión no se encuentra legible y/o el sello digital o Código QR no se puede verificar se tendrá como no presentado</w:t>
      </w:r>
      <w:r w:rsidR="003806A1">
        <w:rPr>
          <w:bCs/>
          <w:sz w:val="16"/>
          <w:szCs w:val="16"/>
        </w:rPr>
        <w:t>.</w:t>
      </w:r>
    </w:p>
    <w:p w14:paraId="7F6091FE" w14:textId="77777777" w:rsidR="003806A1" w:rsidRDefault="003806A1" w:rsidP="003806A1">
      <w:pPr>
        <w:pStyle w:val="Prrafodelista"/>
        <w:ind w:left="644"/>
        <w:rPr>
          <w:bCs/>
          <w:sz w:val="16"/>
          <w:szCs w:val="16"/>
        </w:rPr>
      </w:pPr>
    </w:p>
    <w:p w14:paraId="36CDA8A6" w14:textId="77777777" w:rsidR="007F3B1F" w:rsidRDefault="003806A1" w:rsidP="00CD2F0D">
      <w:pPr>
        <w:pStyle w:val="Prrafodelista"/>
        <w:numPr>
          <w:ilvl w:val="1"/>
          <w:numId w:val="11"/>
        </w:numPr>
        <w:rPr>
          <w:bCs/>
          <w:sz w:val="16"/>
          <w:szCs w:val="16"/>
        </w:rPr>
      </w:pPr>
      <w:r w:rsidRPr="003806A1">
        <w:rPr>
          <w:bCs/>
          <w:sz w:val="16"/>
          <w:szCs w:val="16"/>
        </w:rPr>
        <w:t>Los participantes, deberán presentar como requisito de participación “</w:t>
      </w:r>
      <w:r w:rsidRPr="003806A1">
        <w:rPr>
          <w:b/>
          <w:bCs/>
          <w:sz w:val="16"/>
          <w:szCs w:val="16"/>
        </w:rPr>
        <w:t>Opinión del cumplimiento de Obligaciones en Materia de Seguridad Socia</w:t>
      </w:r>
      <w:r w:rsidRPr="003806A1">
        <w:rPr>
          <w:bCs/>
          <w:sz w:val="16"/>
          <w:szCs w:val="16"/>
        </w:rPr>
        <w:t>l” positiva y vigente</w:t>
      </w:r>
      <w:r w:rsidR="007F3B1F" w:rsidRPr="005C08A7">
        <w:rPr>
          <w:bCs/>
          <w:sz w:val="16"/>
          <w:szCs w:val="16"/>
        </w:rPr>
        <w:t xml:space="preserve"> </w:t>
      </w:r>
    </w:p>
    <w:p w14:paraId="0ACBA706" w14:textId="77777777" w:rsidR="003806A1" w:rsidRDefault="003806A1" w:rsidP="003806A1">
      <w:pPr>
        <w:pStyle w:val="Prrafodelista"/>
        <w:ind w:left="644"/>
        <w:rPr>
          <w:bCs/>
          <w:sz w:val="16"/>
          <w:szCs w:val="16"/>
        </w:rPr>
      </w:pPr>
    </w:p>
    <w:p w14:paraId="41D345EE" w14:textId="77777777" w:rsidR="003806A1" w:rsidRPr="005C08A7" w:rsidRDefault="003806A1" w:rsidP="00CD2F0D">
      <w:pPr>
        <w:pStyle w:val="Prrafodelista"/>
        <w:numPr>
          <w:ilvl w:val="1"/>
          <w:numId w:val="11"/>
        </w:numPr>
        <w:rPr>
          <w:bCs/>
          <w:sz w:val="16"/>
          <w:szCs w:val="16"/>
        </w:rPr>
      </w:pPr>
      <w:r w:rsidRPr="003806A1">
        <w:rPr>
          <w:bCs/>
          <w:sz w:val="16"/>
          <w:szCs w:val="16"/>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14:paraId="612E9081" w14:textId="77777777" w:rsidR="00585EC9" w:rsidRPr="005C08A7" w:rsidRDefault="00585EC9" w:rsidP="00CD2F0D">
      <w:pPr>
        <w:numPr>
          <w:ilvl w:val="1"/>
          <w:numId w:val="11"/>
        </w:numPr>
        <w:suppressAutoHyphens/>
        <w:rPr>
          <w:rFonts w:ascii="Arial" w:hAnsi="Arial" w:cs="Arial"/>
          <w:bCs/>
          <w:sz w:val="16"/>
          <w:szCs w:val="16"/>
        </w:rPr>
      </w:pPr>
      <w:r w:rsidRPr="005C08A7">
        <w:rPr>
          <w:rFonts w:ascii="Arial" w:hAnsi="Arial" w:cs="Arial"/>
          <w:bCs/>
          <w:sz w:val="16"/>
          <w:szCs w:val="16"/>
        </w:rPr>
        <w:t xml:space="preserve">Escrito por el que manifiesta no encontrarse sancionado como empresa o producto, por la Secretaría de Salud, conforme al </w:t>
      </w:r>
      <w:r w:rsidRPr="005C08A7">
        <w:rPr>
          <w:rFonts w:ascii="Arial" w:hAnsi="Arial" w:cs="Arial"/>
          <w:b/>
          <w:bCs/>
          <w:sz w:val="16"/>
          <w:szCs w:val="16"/>
        </w:rPr>
        <w:t xml:space="preserve">Anexo Número </w:t>
      </w:r>
      <w:r w:rsidR="00162CAC" w:rsidRPr="005C08A7">
        <w:rPr>
          <w:rFonts w:ascii="Arial" w:hAnsi="Arial" w:cs="Arial"/>
          <w:b/>
          <w:bCs/>
          <w:sz w:val="16"/>
          <w:szCs w:val="16"/>
        </w:rPr>
        <w:t>6</w:t>
      </w:r>
      <w:r w:rsidRPr="005C08A7">
        <w:rPr>
          <w:rFonts w:ascii="Arial" w:hAnsi="Arial" w:cs="Arial"/>
          <w:b/>
          <w:bCs/>
          <w:sz w:val="16"/>
          <w:szCs w:val="16"/>
        </w:rPr>
        <w:t xml:space="preserve"> (</w:t>
      </w:r>
      <w:r w:rsidR="00162CAC" w:rsidRPr="005C08A7">
        <w:rPr>
          <w:rFonts w:ascii="Arial" w:hAnsi="Arial" w:cs="Arial"/>
          <w:b/>
          <w:bCs/>
          <w:sz w:val="16"/>
          <w:szCs w:val="16"/>
        </w:rPr>
        <w:t>seis</w:t>
      </w:r>
      <w:r w:rsidRPr="005C08A7">
        <w:rPr>
          <w:rFonts w:ascii="Arial" w:hAnsi="Arial" w:cs="Arial"/>
          <w:b/>
          <w:bCs/>
          <w:sz w:val="16"/>
          <w:szCs w:val="16"/>
        </w:rPr>
        <w:t>)</w:t>
      </w:r>
      <w:r w:rsidRPr="005C08A7">
        <w:rPr>
          <w:rFonts w:ascii="Arial" w:hAnsi="Arial" w:cs="Arial"/>
          <w:bCs/>
          <w:sz w:val="16"/>
          <w:szCs w:val="16"/>
        </w:rPr>
        <w:t xml:space="preserve"> de las presentes bases.</w:t>
      </w:r>
    </w:p>
    <w:p w14:paraId="526A84EC" w14:textId="77777777" w:rsidR="00C604FA" w:rsidRPr="005C08A7" w:rsidRDefault="00C604FA" w:rsidP="00C604FA">
      <w:pPr>
        <w:suppressAutoHyphens/>
        <w:ind w:left="644"/>
        <w:jc w:val="both"/>
        <w:rPr>
          <w:rFonts w:ascii="Arial" w:hAnsi="Arial" w:cs="Arial"/>
          <w:bCs/>
          <w:sz w:val="16"/>
          <w:szCs w:val="16"/>
        </w:rPr>
      </w:pPr>
    </w:p>
    <w:p w14:paraId="5B7A2654" w14:textId="77777777" w:rsidR="00074704" w:rsidRDefault="00585EC9" w:rsidP="00CD2F0D">
      <w:pPr>
        <w:numPr>
          <w:ilvl w:val="1"/>
          <w:numId w:val="11"/>
        </w:numPr>
        <w:suppressAutoHyphens/>
        <w:jc w:val="both"/>
        <w:rPr>
          <w:rFonts w:ascii="Arial" w:hAnsi="Arial" w:cs="Arial"/>
          <w:bCs/>
          <w:sz w:val="16"/>
          <w:szCs w:val="16"/>
        </w:rPr>
      </w:pPr>
      <w:r w:rsidRPr="005C08A7">
        <w:rPr>
          <w:rFonts w:ascii="Arial" w:hAnsi="Arial" w:cs="Arial"/>
          <w:bCs/>
          <w:sz w:val="16"/>
          <w:szCs w:val="16"/>
        </w:rPr>
        <w:t xml:space="preserve">Escrito en el que el </w:t>
      </w:r>
      <w:r w:rsidR="002C37F4" w:rsidRPr="005C08A7">
        <w:rPr>
          <w:rFonts w:ascii="Arial" w:hAnsi="Arial" w:cs="Arial"/>
          <w:bCs/>
          <w:sz w:val="16"/>
          <w:szCs w:val="16"/>
        </w:rPr>
        <w:t>licitante</w:t>
      </w:r>
      <w:r w:rsidRPr="005C08A7">
        <w:rPr>
          <w:rFonts w:ascii="Arial" w:hAnsi="Arial" w:cs="Arial"/>
          <w:bCs/>
          <w:sz w:val="16"/>
          <w:szCs w:val="16"/>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w:t>
      </w:r>
      <w:r w:rsidR="00703DA5">
        <w:rPr>
          <w:rFonts w:ascii="Arial" w:hAnsi="Arial" w:cs="Arial"/>
          <w:bCs/>
          <w:sz w:val="16"/>
          <w:szCs w:val="16"/>
        </w:rPr>
        <w:t xml:space="preserve">servicios </w:t>
      </w:r>
      <w:r w:rsidRPr="005C08A7">
        <w:rPr>
          <w:rFonts w:ascii="Arial" w:hAnsi="Arial" w:cs="Arial"/>
          <w:bCs/>
          <w:sz w:val="16"/>
          <w:szCs w:val="16"/>
        </w:rPr>
        <w:t xml:space="preserve">que se ofertan y entregan en los procedimientos de contratación, emitidas por la Secretaría de Economía, conforme al </w:t>
      </w:r>
      <w:r w:rsidRPr="005C08A7">
        <w:rPr>
          <w:rFonts w:ascii="Arial" w:hAnsi="Arial" w:cs="Arial"/>
          <w:b/>
          <w:bCs/>
          <w:sz w:val="16"/>
          <w:szCs w:val="16"/>
        </w:rPr>
        <w:t>Anexo Número</w:t>
      </w:r>
      <w:r w:rsidR="00D96156" w:rsidRPr="005C08A7">
        <w:rPr>
          <w:rFonts w:ascii="Arial" w:hAnsi="Arial" w:cs="Arial"/>
          <w:b/>
          <w:bCs/>
          <w:sz w:val="16"/>
          <w:szCs w:val="16"/>
        </w:rPr>
        <w:t xml:space="preserve"> 8</w:t>
      </w:r>
      <w:r w:rsidRPr="005C08A7">
        <w:rPr>
          <w:rFonts w:ascii="Arial" w:hAnsi="Arial" w:cs="Arial"/>
          <w:b/>
          <w:bCs/>
          <w:sz w:val="16"/>
          <w:szCs w:val="16"/>
        </w:rPr>
        <w:t xml:space="preserve"> (</w:t>
      </w:r>
      <w:r w:rsidR="00D96156" w:rsidRPr="005C08A7">
        <w:rPr>
          <w:rFonts w:ascii="Arial" w:hAnsi="Arial" w:cs="Arial"/>
          <w:b/>
          <w:bCs/>
          <w:sz w:val="16"/>
          <w:szCs w:val="16"/>
        </w:rPr>
        <w:t>ocho</w:t>
      </w:r>
      <w:r w:rsidRPr="005C08A7">
        <w:rPr>
          <w:rFonts w:ascii="Arial" w:hAnsi="Arial" w:cs="Arial"/>
          <w:b/>
          <w:bCs/>
          <w:sz w:val="16"/>
          <w:szCs w:val="16"/>
        </w:rPr>
        <w:t>),</w:t>
      </w:r>
      <w:r w:rsidRPr="005C08A7">
        <w:rPr>
          <w:rFonts w:ascii="Arial" w:hAnsi="Arial" w:cs="Arial"/>
          <w:bCs/>
          <w:sz w:val="16"/>
          <w:szCs w:val="16"/>
        </w:rPr>
        <w:t xml:space="preserve"> de las presentes bases.  </w:t>
      </w:r>
    </w:p>
    <w:p w14:paraId="781D4120" w14:textId="77777777" w:rsidR="00074704" w:rsidRDefault="00074704" w:rsidP="00074704">
      <w:pPr>
        <w:suppressAutoHyphens/>
        <w:jc w:val="both"/>
        <w:rPr>
          <w:rFonts w:ascii="Arial" w:hAnsi="Arial" w:cs="Arial"/>
          <w:bCs/>
          <w:sz w:val="16"/>
          <w:szCs w:val="16"/>
        </w:rPr>
      </w:pPr>
    </w:p>
    <w:p w14:paraId="155855F3" w14:textId="77777777" w:rsidR="00074704" w:rsidRPr="00074704" w:rsidRDefault="00585EC9" w:rsidP="00CD2F0D">
      <w:pPr>
        <w:numPr>
          <w:ilvl w:val="1"/>
          <w:numId w:val="11"/>
        </w:numPr>
        <w:suppressAutoHyphens/>
        <w:jc w:val="both"/>
        <w:rPr>
          <w:rFonts w:ascii="Arial" w:hAnsi="Arial" w:cs="Arial"/>
          <w:bCs/>
          <w:sz w:val="16"/>
          <w:szCs w:val="16"/>
        </w:rPr>
      </w:pPr>
      <w:r w:rsidRPr="00074704">
        <w:rPr>
          <w:rFonts w:ascii="Arial" w:hAnsi="Arial" w:cs="Arial"/>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w:t>
      </w:r>
      <w:r w:rsidR="00074704" w:rsidRPr="00074704">
        <w:rPr>
          <w:rFonts w:ascii="Arial" w:hAnsi="Arial" w:cs="Arial"/>
          <w:bCs/>
          <w:sz w:val="16"/>
          <w:szCs w:val="16"/>
        </w:rPr>
        <w:t>fracción XXVII del Artículo 2 de la Ley General para la Inclusion de las Personas con discapacidad.</w:t>
      </w:r>
    </w:p>
    <w:p w14:paraId="78E5FF59" w14:textId="77777777" w:rsidR="0033539B" w:rsidRPr="00074704" w:rsidRDefault="0033539B" w:rsidP="00074704">
      <w:pPr>
        <w:suppressAutoHyphens/>
        <w:ind w:left="644"/>
        <w:jc w:val="both"/>
        <w:rPr>
          <w:rFonts w:ascii="Arial" w:hAnsi="Arial" w:cs="Arial"/>
          <w:bCs/>
          <w:sz w:val="16"/>
          <w:szCs w:val="16"/>
        </w:rPr>
      </w:pPr>
    </w:p>
    <w:p w14:paraId="2A8202C1" w14:textId="78F75278" w:rsidR="003C3BD8" w:rsidRPr="005C08A7" w:rsidRDefault="003C3BD8" w:rsidP="00CD2F0D">
      <w:pPr>
        <w:numPr>
          <w:ilvl w:val="1"/>
          <w:numId w:val="11"/>
        </w:numPr>
        <w:suppressAutoHyphens/>
        <w:jc w:val="both"/>
        <w:rPr>
          <w:rFonts w:ascii="Arial" w:hAnsi="Arial" w:cs="Arial"/>
          <w:bCs/>
          <w:sz w:val="16"/>
          <w:szCs w:val="16"/>
        </w:rPr>
      </w:pPr>
      <w:r w:rsidRPr="005C08A7">
        <w:rPr>
          <w:rFonts w:ascii="Arial" w:hAnsi="Arial" w:cs="Arial"/>
          <w:bCs/>
          <w:sz w:val="16"/>
          <w:szCs w:val="16"/>
        </w:rPr>
        <w:t xml:space="preserve">Escrito bajo protesta de decir verdad, donde manifieste que no desempeña empleo, cargo o comisión en el servicio público o en su caso, que a pesar de desempeñarlo, con la formalización de la presente </w:t>
      </w:r>
      <w:r w:rsidR="00791DD0">
        <w:rPr>
          <w:rFonts w:ascii="Arial" w:hAnsi="Arial" w:cs="Arial"/>
          <w:bCs/>
          <w:sz w:val="16"/>
          <w:szCs w:val="16"/>
        </w:rPr>
        <w:t>Licitación Pública Intern</w:t>
      </w:r>
      <w:r w:rsidRPr="005C08A7">
        <w:rPr>
          <w:rFonts w:ascii="Arial" w:hAnsi="Arial" w:cs="Arial"/>
          <w:bCs/>
          <w:sz w:val="16"/>
          <w:szCs w:val="16"/>
        </w:rPr>
        <w:t>acional</w:t>
      </w:r>
      <w:r w:rsidR="00791DD0">
        <w:rPr>
          <w:rFonts w:ascii="Arial" w:hAnsi="Arial" w:cs="Arial"/>
          <w:bCs/>
          <w:sz w:val="16"/>
          <w:szCs w:val="16"/>
        </w:rPr>
        <w:t xml:space="preserve"> Bajo la Cobertura de Tratados</w:t>
      </w:r>
      <w:r w:rsidRPr="005C08A7">
        <w:rPr>
          <w:rFonts w:ascii="Arial" w:hAnsi="Arial" w:cs="Arial"/>
          <w:bCs/>
          <w:sz w:val="16"/>
          <w:szCs w:val="16"/>
        </w:rPr>
        <w:t xml:space="preserve"> LA-</w:t>
      </w:r>
      <w:r w:rsidR="00C36E35" w:rsidRPr="005C08A7">
        <w:rPr>
          <w:rFonts w:ascii="Arial" w:hAnsi="Arial" w:cs="Arial"/>
          <w:bCs/>
          <w:sz w:val="16"/>
          <w:szCs w:val="16"/>
        </w:rPr>
        <w:t>50-GYR-</w:t>
      </w:r>
      <w:r w:rsidRPr="005C08A7">
        <w:rPr>
          <w:rFonts w:ascii="Arial" w:hAnsi="Arial" w:cs="Arial"/>
          <w:bCs/>
          <w:sz w:val="16"/>
          <w:szCs w:val="16"/>
        </w:rPr>
        <w:t>050GYR002-</w:t>
      </w:r>
      <w:r w:rsidR="00D838AB">
        <w:rPr>
          <w:rFonts w:ascii="Arial" w:hAnsi="Arial" w:cs="Arial"/>
          <w:bCs/>
          <w:sz w:val="16"/>
          <w:szCs w:val="16"/>
        </w:rPr>
        <w:t>T-50</w:t>
      </w:r>
      <w:r w:rsidRPr="005C08A7">
        <w:rPr>
          <w:rFonts w:ascii="Arial" w:hAnsi="Arial" w:cs="Arial"/>
          <w:bCs/>
          <w:sz w:val="16"/>
          <w:szCs w:val="16"/>
        </w:rPr>
        <w:t>-20</w:t>
      </w:r>
      <w:r w:rsidR="005439A1" w:rsidRPr="005C08A7">
        <w:rPr>
          <w:rFonts w:ascii="Arial" w:hAnsi="Arial" w:cs="Arial"/>
          <w:bCs/>
          <w:sz w:val="16"/>
          <w:szCs w:val="16"/>
        </w:rPr>
        <w:t>2</w:t>
      </w:r>
      <w:r w:rsidR="00E768F7">
        <w:rPr>
          <w:rFonts w:ascii="Arial" w:hAnsi="Arial" w:cs="Arial"/>
          <w:bCs/>
          <w:sz w:val="16"/>
          <w:szCs w:val="16"/>
        </w:rPr>
        <w:t>5</w:t>
      </w:r>
      <w:r w:rsidRPr="005C08A7">
        <w:rPr>
          <w:rFonts w:ascii="Arial" w:hAnsi="Arial" w:cs="Arial"/>
          <w:bCs/>
          <w:sz w:val="16"/>
          <w:szCs w:val="16"/>
        </w:rPr>
        <w:t xml:space="preserve"> no se actualiza un conflicto de interés</w:t>
      </w:r>
      <w:r w:rsidR="00FB29F2" w:rsidRPr="00FB29F2">
        <w:rPr>
          <w:rFonts w:ascii="Arial" w:hAnsi="Arial" w:cs="Arial"/>
          <w:b/>
          <w:bCs/>
          <w:sz w:val="16"/>
          <w:szCs w:val="16"/>
        </w:rPr>
        <w:t xml:space="preserve"> A</w:t>
      </w:r>
      <w:r w:rsidR="00FB29F2">
        <w:rPr>
          <w:rFonts w:ascii="Arial" w:hAnsi="Arial" w:cs="Arial"/>
          <w:b/>
          <w:bCs/>
          <w:sz w:val="16"/>
          <w:szCs w:val="16"/>
        </w:rPr>
        <w:t>nexo Número</w:t>
      </w:r>
      <w:r w:rsidR="00FB29F2" w:rsidRPr="00FB29F2">
        <w:rPr>
          <w:rFonts w:ascii="Arial" w:hAnsi="Arial" w:cs="Arial"/>
          <w:b/>
          <w:bCs/>
          <w:sz w:val="16"/>
          <w:szCs w:val="16"/>
        </w:rPr>
        <w:t xml:space="preserve"> 15</w:t>
      </w:r>
      <w:r w:rsidR="00FB29F2">
        <w:rPr>
          <w:rFonts w:ascii="Arial" w:hAnsi="Arial" w:cs="Arial"/>
          <w:b/>
          <w:bCs/>
          <w:sz w:val="16"/>
          <w:szCs w:val="16"/>
        </w:rPr>
        <w:t xml:space="preserve"> (quince)</w:t>
      </w:r>
      <w:r w:rsidRPr="005C08A7">
        <w:rPr>
          <w:rFonts w:ascii="Arial" w:hAnsi="Arial" w:cs="Arial"/>
          <w:bCs/>
          <w:sz w:val="16"/>
          <w:szCs w:val="16"/>
        </w:rPr>
        <w:t>.</w:t>
      </w:r>
    </w:p>
    <w:p w14:paraId="58B05EAF" w14:textId="77777777" w:rsidR="009A53D9" w:rsidRPr="005C08A7" w:rsidRDefault="009A53D9" w:rsidP="009A53D9">
      <w:pPr>
        <w:pStyle w:val="Prrafodelista"/>
        <w:ind w:left="644"/>
        <w:jc w:val="both"/>
        <w:rPr>
          <w:rFonts w:eastAsia="MS Mincho"/>
          <w:bCs/>
          <w:sz w:val="16"/>
          <w:szCs w:val="16"/>
          <w:lang w:val="es-ES_tradnl"/>
        </w:rPr>
      </w:pPr>
    </w:p>
    <w:p w14:paraId="012D3EBD" w14:textId="77777777" w:rsidR="0033539B" w:rsidRPr="005C08A7" w:rsidRDefault="0033539B" w:rsidP="00CD2F0D">
      <w:pPr>
        <w:pStyle w:val="Prrafodelista"/>
        <w:numPr>
          <w:ilvl w:val="1"/>
          <w:numId w:val="11"/>
        </w:numPr>
        <w:jc w:val="both"/>
        <w:rPr>
          <w:rFonts w:eastAsia="MS Mincho"/>
          <w:bCs/>
          <w:sz w:val="16"/>
          <w:szCs w:val="16"/>
          <w:lang w:val="es-ES_tradnl"/>
        </w:rPr>
      </w:pPr>
      <w:r w:rsidRPr="005C08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3FCC7FFF" w14:textId="77777777" w:rsidR="009A53D9" w:rsidRPr="005C08A7" w:rsidRDefault="009A53D9" w:rsidP="009A53D9">
      <w:pPr>
        <w:pStyle w:val="Prrafodelista"/>
        <w:ind w:left="644"/>
        <w:jc w:val="both"/>
        <w:rPr>
          <w:rFonts w:eastAsia="MS Mincho"/>
          <w:bCs/>
          <w:sz w:val="16"/>
          <w:szCs w:val="16"/>
          <w:lang w:val="es-ES_tradnl"/>
        </w:rPr>
      </w:pPr>
    </w:p>
    <w:p w14:paraId="23574157" w14:textId="77777777" w:rsidR="00C34CF7" w:rsidRPr="005C08A7" w:rsidRDefault="00C34CF7" w:rsidP="00CD2F0D">
      <w:pPr>
        <w:pStyle w:val="Prrafodelista"/>
        <w:numPr>
          <w:ilvl w:val="1"/>
          <w:numId w:val="11"/>
        </w:numPr>
        <w:jc w:val="both"/>
        <w:rPr>
          <w:rFonts w:eastAsia="MS Mincho"/>
          <w:bCs/>
          <w:sz w:val="16"/>
          <w:szCs w:val="16"/>
          <w:lang w:val="es-ES_tradnl"/>
        </w:rPr>
      </w:pPr>
      <w:r w:rsidRPr="005C08A7">
        <w:rPr>
          <w:rFonts w:eastAsia="MS Mincho"/>
          <w:bCs/>
          <w:sz w:val="16"/>
          <w:szCs w:val="16"/>
          <w:lang w:val="es-ES_tradnl"/>
        </w:rPr>
        <w:t>Si el licitante es persona moral ante el S.A.T., deberá presentar copia simple de la escritura pública en la que conste que fue constituida “Acta Constitutiva”</w:t>
      </w:r>
    </w:p>
    <w:p w14:paraId="65727487" w14:textId="77777777" w:rsidR="009A53D9" w:rsidRPr="005C08A7" w:rsidRDefault="009A53D9" w:rsidP="009A53D9">
      <w:pPr>
        <w:pStyle w:val="Prrafodelista"/>
        <w:ind w:left="644"/>
        <w:jc w:val="both"/>
        <w:rPr>
          <w:rFonts w:eastAsia="MS Mincho"/>
          <w:bCs/>
          <w:sz w:val="16"/>
          <w:szCs w:val="16"/>
          <w:lang w:val="es-ES_tradnl"/>
        </w:rPr>
      </w:pPr>
    </w:p>
    <w:p w14:paraId="72ED5BA5" w14:textId="77777777" w:rsidR="00C34CF7" w:rsidRPr="005C08A7" w:rsidRDefault="00C34CF7" w:rsidP="00CD2F0D">
      <w:pPr>
        <w:pStyle w:val="Prrafodelista"/>
        <w:numPr>
          <w:ilvl w:val="1"/>
          <w:numId w:val="11"/>
        </w:numPr>
        <w:jc w:val="both"/>
        <w:rPr>
          <w:rFonts w:eastAsia="MS Mincho"/>
          <w:bCs/>
          <w:sz w:val="16"/>
          <w:szCs w:val="16"/>
          <w:lang w:val="es-ES_tradnl"/>
        </w:rPr>
      </w:pPr>
      <w:r w:rsidRPr="005C08A7">
        <w:rPr>
          <w:rFonts w:eastAsia="MS Mincho"/>
          <w:bCs/>
          <w:sz w:val="16"/>
          <w:szCs w:val="16"/>
          <w:lang w:val="es-ES_tradnl"/>
        </w:rPr>
        <w:t>Si el licitante es persona física ante el S.A.T., deberá presentar copia certificada del acta de nacimiento o en su caso, carta de naturalización respectiva.</w:t>
      </w:r>
    </w:p>
    <w:p w14:paraId="16E1CBC5" w14:textId="77777777" w:rsidR="00D96156" w:rsidRPr="005C08A7" w:rsidRDefault="00D96156" w:rsidP="00D96156">
      <w:pPr>
        <w:ind w:left="709" w:hanging="425"/>
        <w:jc w:val="both"/>
        <w:rPr>
          <w:rFonts w:ascii="Arial" w:hAnsi="Arial" w:cs="Arial"/>
          <w:sz w:val="16"/>
          <w:szCs w:val="16"/>
        </w:rPr>
      </w:pPr>
      <w:r w:rsidRPr="005C08A7">
        <w:rPr>
          <w:rFonts w:ascii="Arial" w:hAnsi="Arial" w:cs="Arial"/>
          <w:b/>
          <w:sz w:val="16"/>
          <w:szCs w:val="16"/>
        </w:rPr>
        <w:t>En caso de que se presenten proposiciones en forma conjunta, cada una de las personas agrupadas, deberán enviar los escritos a los que se refieren este punto</w:t>
      </w:r>
      <w:r w:rsidRPr="005C08A7">
        <w:rPr>
          <w:rFonts w:ascii="Arial" w:hAnsi="Arial" w:cs="Arial"/>
          <w:sz w:val="16"/>
          <w:szCs w:val="16"/>
        </w:rPr>
        <w:t xml:space="preserve">. </w:t>
      </w:r>
    </w:p>
    <w:p w14:paraId="6F52FDBC" w14:textId="77777777" w:rsidR="00585EC9" w:rsidRPr="005C08A7" w:rsidRDefault="00585EC9" w:rsidP="00585EC9">
      <w:pPr>
        <w:pStyle w:val="Textoindependiente"/>
        <w:spacing w:after="0"/>
        <w:jc w:val="both"/>
        <w:rPr>
          <w:rFonts w:ascii="Arial" w:hAnsi="Arial" w:cs="Arial"/>
          <w:bCs/>
          <w:sz w:val="16"/>
          <w:szCs w:val="16"/>
          <w:lang w:val="es-ES_tradnl"/>
        </w:rPr>
      </w:pPr>
    </w:p>
    <w:p w14:paraId="5DDD05D6" w14:textId="77777777" w:rsidR="00D96156" w:rsidRPr="005C08A7" w:rsidRDefault="00D96156" w:rsidP="00D96156">
      <w:pPr>
        <w:jc w:val="both"/>
        <w:rPr>
          <w:rFonts w:ascii="Arial" w:hAnsi="Arial" w:cs="Arial"/>
          <w:bCs/>
          <w:sz w:val="16"/>
          <w:szCs w:val="16"/>
        </w:rPr>
      </w:pPr>
      <w:r w:rsidRPr="005C08A7">
        <w:rPr>
          <w:rFonts w:ascii="Arial" w:hAnsi="Arial" w:cs="Arial"/>
          <w:b/>
          <w:bCs/>
          <w:sz w:val="16"/>
          <w:szCs w:val="16"/>
        </w:rPr>
        <w:lastRenderedPageBreak/>
        <w:t>6.2.</w:t>
      </w:r>
      <w:r w:rsidRPr="005C08A7">
        <w:rPr>
          <w:rFonts w:ascii="Arial" w:hAnsi="Arial" w:cs="Arial"/>
          <w:b/>
          <w:bCs/>
          <w:sz w:val="16"/>
          <w:szCs w:val="16"/>
        </w:rPr>
        <w:tab/>
        <w:t>PROPOSICIÓN ECONÓMICA</w:t>
      </w:r>
      <w:r w:rsidRPr="005C08A7">
        <w:rPr>
          <w:rFonts w:ascii="Arial" w:hAnsi="Arial" w:cs="Arial"/>
          <w:bCs/>
          <w:sz w:val="16"/>
          <w:szCs w:val="16"/>
        </w:rPr>
        <w:t>:</w:t>
      </w:r>
    </w:p>
    <w:p w14:paraId="0335DC5B" w14:textId="77777777" w:rsidR="00D23024" w:rsidRPr="005C08A7" w:rsidRDefault="00D23024" w:rsidP="00D23024">
      <w:pPr>
        <w:jc w:val="both"/>
        <w:rPr>
          <w:rFonts w:ascii="Arial" w:hAnsi="Arial" w:cs="Arial"/>
          <w:sz w:val="16"/>
          <w:szCs w:val="16"/>
        </w:rPr>
      </w:pPr>
      <w:r w:rsidRPr="005C08A7">
        <w:rPr>
          <w:rFonts w:ascii="Arial" w:hAnsi="Arial" w:cs="Arial"/>
          <w:sz w:val="16"/>
          <w:szCs w:val="16"/>
        </w:rPr>
        <w:t xml:space="preserve">La proposición económica, deberá contener la cotización del servicio ofertado, indicando precio unitario sin IVA de cada una de las partidas de acuerdo a lo solicitado y especificado, conforme al </w:t>
      </w:r>
      <w:r w:rsidRPr="005C08A7">
        <w:rPr>
          <w:rFonts w:ascii="Arial" w:hAnsi="Arial" w:cs="Arial"/>
          <w:b/>
          <w:sz w:val="16"/>
          <w:szCs w:val="16"/>
        </w:rPr>
        <w:t>Anexo Número 13 (trece</w:t>
      </w:r>
      <w:r w:rsidRPr="005C08A7">
        <w:rPr>
          <w:rFonts w:ascii="Arial" w:hAnsi="Arial" w:cs="Arial"/>
          <w:b/>
          <w:bCs/>
          <w:sz w:val="16"/>
          <w:szCs w:val="16"/>
        </w:rPr>
        <w:t>),</w:t>
      </w:r>
      <w:r w:rsidRPr="005C08A7">
        <w:rPr>
          <w:rFonts w:ascii="Arial" w:hAnsi="Arial" w:cs="Arial"/>
          <w:sz w:val="16"/>
          <w:szCs w:val="16"/>
        </w:rPr>
        <w:t xml:space="preserve"> el cual forma parte de las presentes bases. </w:t>
      </w:r>
    </w:p>
    <w:p w14:paraId="44533AF7" w14:textId="77777777" w:rsidR="00D96156" w:rsidRPr="005C08A7" w:rsidRDefault="00D96156" w:rsidP="00585EC9">
      <w:pPr>
        <w:pStyle w:val="Textoindependiente"/>
        <w:spacing w:after="0"/>
        <w:jc w:val="both"/>
        <w:rPr>
          <w:rFonts w:ascii="Arial" w:hAnsi="Arial" w:cs="Arial"/>
          <w:bCs/>
          <w:sz w:val="16"/>
          <w:szCs w:val="16"/>
          <w:lang w:val="es-ES_tradnl"/>
        </w:rPr>
      </w:pPr>
    </w:p>
    <w:p w14:paraId="480A0081" w14:textId="77777777" w:rsidR="00B469E9" w:rsidRPr="005C08A7" w:rsidRDefault="00B469E9" w:rsidP="00B469E9">
      <w:pPr>
        <w:jc w:val="both"/>
        <w:rPr>
          <w:rFonts w:ascii="Arial" w:hAnsi="Arial" w:cs="Arial"/>
          <w:bCs/>
          <w:sz w:val="16"/>
          <w:szCs w:val="16"/>
        </w:rPr>
      </w:pPr>
      <w:r w:rsidRPr="005C08A7">
        <w:rPr>
          <w:rFonts w:ascii="Arial" w:hAnsi="Arial" w:cs="Arial"/>
          <w:sz w:val="16"/>
          <w:szCs w:val="16"/>
        </w:rPr>
        <w:t xml:space="preserve">En el caso de acreditarse con calidad de MIPYME, deberá indicarlo en su propuesta económica con el llenado del </w:t>
      </w:r>
      <w:r w:rsidRPr="005C08A7">
        <w:rPr>
          <w:rFonts w:ascii="Arial" w:hAnsi="Arial" w:cs="Arial"/>
          <w:b/>
          <w:bCs/>
          <w:sz w:val="16"/>
          <w:szCs w:val="16"/>
        </w:rPr>
        <w:t>Anexo Número 12 (</w:t>
      </w:r>
      <w:r w:rsidR="004A3A86" w:rsidRPr="005C08A7">
        <w:rPr>
          <w:rFonts w:ascii="Arial" w:hAnsi="Arial" w:cs="Arial"/>
          <w:b/>
          <w:bCs/>
          <w:sz w:val="16"/>
          <w:szCs w:val="16"/>
        </w:rPr>
        <w:t>doce</w:t>
      </w:r>
      <w:r w:rsidRPr="005C08A7">
        <w:rPr>
          <w:rFonts w:ascii="Arial" w:hAnsi="Arial" w:cs="Arial"/>
          <w:b/>
          <w:bCs/>
          <w:sz w:val="16"/>
          <w:szCs w:val="16"/>
        </w:rPr>
        <w:t>),</w:t>
      </w:r>
      <w:r w:rsidRPr="005C08A7">
        <w:rPr>
          <w:rFonts w:ascii="Arial" w:hAnsi="Arial" w:cs="Arial"/>
          <w:bCs/>
          <w:sz w:val="16"/>
          <w:szCs w:val="16"/>
        </w:rPr>
        <w:t xml:space="preserve"> además de acompañar la documentación requerida en el inciso C. del numeral 6.1 de la presente Convocatoria.</w:t>
      </w:r>
    </w:p>
    <w:p w14:paraId="42C23F7D" w14:textId="77777777" w:rsidR="00B469E9" w:rsidRPr="005C08A7" w:rsidRDefault="00B469E9" w:rsidP="00B469E9">
      <w:pPr>
        <w:jc w:val="both"/>
        <w:rPr>
          <w:rFonts w:ascii="Arial" w:hAnsi="Arial" w:cs="Arial"/>
          <w:sz w:val="16"/>
          <w:szCs w:val="16"/>
        </w:rPr>
      </w:pPr>
    </w:p>
    <w:p w14:paraId="310A6418" w14:textId="77777777" w:rsidR="00B469E9" w:rsidRPr="005C08A7" w:rsidRDefault="00B469E9" w:rsidP="00B469E9">
      <w:pPr>
        <w:jc w:val="both"/>
        <w:rPr>
          <w:rFonts w:ascii="Arial" w:hAnsi="Arial" w:cs="Arial"/>
          <w:sz w:val="16"/>
          <w:szCs w:val="16"/>
        </w:rPr>
      </w:pPr>
      <w:r w:rsidRPr="005C08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76AEC3B5" w14:textId="77777777" w:rsidR="00B469E9" w:rsidRPr="005C08A7" w:rsidRDefault="00B469E9" w:rsidP="00B469E9">
      <w:pPr>
        <w:jc w:val="both"/>
        <w:rPr>
          <w:rFonts w:ascii="Arial" w:hAnsi="Arial" w:cs="Arial"/>
          <w:sz w:val="16"/>
          <w:szCs w:val="16"/>
        </w:rPr>
      </w:pPr>
    </w:p>
    <w:p w14:paraId="2996F28A" w14:textId="77777777" w:rsidR="00B469E9" w:rsidRPr="005C08A7" w:rsidRDefault="00B469E9" w:rsidP="00B469E9">
      <w:pPr>
        <w:jc w:val="both"/>
        <w:rPr>
          <w:rFonts w:ascii="Arial" w:hAnsi="Arial" w:cs="Arial"/>
          <w:sz w:val="16"/>
          <w:szCs w:val="16"/>
        </w:rPr>
      </w:pPr>
      <w:r w:rsidRPr="005C08A7">
        <w:rPr>
          <w:rFonts w:ascii="Arial" w:hAnsi="Arial" w:cs="Arial"/>
          <w:sz w:val="16"/>
          <w:szCs w:val="16"/>
        </w:rPr>
        <w:t xml:space="preserve">Los precios ofertados por los licitantes, permanecerán fijos durante la vigencia del contrato. </w:t>
      </w:r>
    </w:p>
    <w:p w14:paraId="1EE34E4F" w14:textId="77777777" w:rsidR="00B469E9" w:rsidRPr="005C08A7" w:rsidRDefault="00B469E9" w:rsidP="00B469E9">
      <w:pPr>
        <w:jc w:val="both"/>
        <w:rPr>
          <w:rFonts w:ascii="Arial" w:hAnsi="Arial" w:cs="Arial"/>
          <w:sz w:val="16"/>
          <w:szCs w:val="16"/>
        </w:rPr>
      </w:pPr>
    </w:p>
    <w:p w14:paraId="113FECB1" w14:textId="77777777" w:rsidR="00B469E9" w:rsidRPr="005C08A7" w:rsidRDefault="00B469E9" w:rsidP="00B469E9">
      <w:pPr>
        <w:jc w:val="both"/>
        <w:rPr>
          <w:rFonts w:ascii="Arial" w:hAnsi="Arial" w:cs="Arial"/>
          <w:sz w:val="16"/>
          <w:szCs w:val="16"/>
        </w:rPr>
      </w:pPr>
      <w:r w:rsidRPr="005C08A7">
        <w:rPr>
          <w:rFonts w:ascii="Arial" w:hAnsi="Arial" w:cs="Arial"/>
          <w:sz w:val="16"/>
          <w:szCs w:val="16"/>
        </w:rPr>
        <w:t>El servicio objeto de esta licitación deberán cotizarse en pesos mexicanos sin incluir el IVA a 2 (dos) decimales (truncado, es decir sin redondear).</w:t>
      </w:r>
    </w:p>
    <w:p w14:paraId="5C67FA6C" w14:textId="77777777" w:rsidR="00D96156" w:rsidRPr="005C08A7" w:rsidRDefault="00D96156" w:rsidP="00585EC9">
      <w:pPr>
        <w:pStyle w:val="Textoindependiente"/>
        <w:spacing w:after="0"/>
        <w:jc w:val="both"/>
        <w:rPr>
          <w:rFonts w:ascii="Arial" w:hAnsi="Arial" w:cs="Arial"/>
          <w:bCs/>
          <w:sz w:val="16"/>
          <w:szCs w:val="16"/>
          <w:lang w:val="es-ES_tradnl"/>
        </w:rPr>
      </w:pPr>
    </w:p>
    <w:p w14:paraId="1BFEDCF3" w14:textId="77777777" w:rsidR="00585EC9" w:rsidRPr="005C08A7" w:rsidRDefault="00585EC9" w:rsidP="00CD2F0D">
      <w:pPr>
        <w:pStyle w:val="Textoindependiente"/>
        <w:numPr>
          <w:ilvl w:val="0"/>
          <w:numId w:val="13"/>
        </w:numPr>
        <w:spacing w:after="0"/>
        <w:jc w:val="both"/>
        <w:rPr>
          <w:rFonts w:ascii="Arial" w:hAnsi="Arial" w:cs="Arial"/>
          <w:b/>
          <w:sz w:val="16"/>
          <w:szCs w:val="16"/>
          <w:lang w:val="es-ES_tradnl"/>
        </w:rPr>
      </w:pPr>
      <w:r w:rsidRPr="005C08A7">
        <w:rPr>
          <w:rFonts w:ascii="Arial" w:hAnsi="Arial" w:cs="Arial"/>
          <w:b/>
          <w:sz w:val="16"/>
          <w:szCs w:val="16"/>
          <w:lang w:val="es-ES_tradnl"/>
        </w:rPr>
        <w:t>Además de considerar los aspectos siguientes:</w:t>
      </w:r>
    </w:p>
    <w:p w14:paraId="1B6F1658" w14:textId="77777777" w:rsidR="00585EC9" w:rsidRPr="005C08A7" w:rsidRDefault="00585EC9" w:rsidP="00585EC9">
      <w:pPr>
        <w:pStyle w:val="Textoindependiente"/>
        <w:spacing w:after="0"/>
        <w:jc w:val="both"/>
        <w:rPr>
          <w:rFonts w:ascii="Arial" w:hAnsi="Arial" w:cs="Arial"/>
          <w:sz w:val="16"/>
          <w:szCs w:val="16"/>
          <w:lang w:val="es-ES_tradnl"/>
        </w:rPr>
      </w:pPr>
    </w:p>
    <w:p w14:paraId="0FB8ED10" w14:textId="77777777" w:rsidR="00585EC9" w:rsidRPr="005C08A7" w:rsidRDefault="00585EC9" w:rsidP="00585EC9">
      <w:pPr>
        <w:ind w:left="709" w:hanging="349"/>
        <w:jc w:val="both"/>
        <w:rPr>
          <w:rFonts w:ascii="Arial" w:hAnsi="Arial" w:cs="Arial"/>
          <w:sz w:val="16"/>
          <w:szCs w:val="16"/>
        </w:rPr>
      </w:pPr>
      <w:r w:rsidRPr="005C08A7">
        <w:rPr>
          <w:rFonts w:ascii="Arial" w:hAnsi="Arial" w:cs="Arial"/>
          <w:sz w:val="16"/>
          <w:szCs w:val="16"/>
        </w:rPr>
        <w:t>I.</w:t>
      </w:r>
      <w:r w:rsidRPr="005C08A7">
        <w:rPr>
          <w:rFonts w:ascii="Arial" w:hAnsi="Arial" w:cs="Arial"/>
          <w:sz w:val="16"/>
          <w:szCs w:val="16"/>
        </w:rPr>
        <w:tab/>
        <w:t xml:space="preserve">Los </w:t>
      </w:r>
      <w:r w:rsidR="00B469E9" w:rsidRPr="005C08A7">
        <w:rPr>
          <w:rFonts w:ascii="Arial" w:hAnsi="Arial" w:cs="Arial"/>
          <w:sz w:val="16"/>
          <w:szCs w:val="16"/>
        </w:rPr>
        <w:t>licitantes</w:t>
      </w:r>
      <w:r w:rsidRPr="005C08A7">
        <w:rPr>
          <w:rFonts w:ascii="Arial" w:hAnsi="Arial" w:cs="Arial"/>
          <w:sz w:val="16"/>
          <w:szCs w:val="16"/>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w:t>
      </w:r>
    </w:p>
    <w:p w14:paraId="446B300A" w14:textId="77777777" w:rsidR="00585EC9" w:rsidRPr="005C08A7" w:rsidRDefault="00585EC9" w:rsidP="00585EC9">
      <w:pPr>
        <w:pStyle w:val="Textoindependiente"/>
        <w:spacing w:after="0"/>
        <w:jc w:val="both"/>
        <w:rPr>
          <w:rFonts w:ascii="Arial" w:hAnsi="Arial" w:cs="Arial"/>
          <w:sz w:val="16"/>
          <w:szCs w:val="16"/>
        </w:rPr>
      </w:pPr>
    </w:p>
    <w:p w14:paraId="5F1ED66F" w14:textId="77777777" w:rsidR="00585EC9" w:rsidRPr="005C08A7" w:rsidRDefault="00585EC9" w:rsidP="00585EC9">
      <w:pPr>
        <w:ind w:left="709" w:hanging="425"/>
        <w:jc w:val="both"/>
        <w:rPr>
          <w:rFonts w:ascii="Arial" w:hAnsi="Arial" w:cs="Arial"/>
          <w:sz w:val="16"/>
          <w:szCs w:val="16"/>
        </w:rPr>
      </w:pPr>
      <w:r w:rsidRPr="005C08A7">
        <w:rPr>
          <w:rFonts w:ascii="Arial" w:hAnsi="Arial" w:cs="Arial"/>
          <w:sz w:val="16"/>
          <w:szCs w:val="16"/>
        </w:rPr>
        <w:t>II.  Las proposiciones</w:t>
      </w:r>
      <w:r w:rsidR="00B469E9" w:rsidRPr="005C08A7">
        <w:rPr>
          <w:rFonts w:ascii="Arial" w:hAnsi="Arial" w:cs="Arial"/>
          <w:sz w:val="16"/>
          <w:szCs w:val="16"/>
        </w:rPr>
        <w:t xml:space="preserve"> que envíen los licitantes</w:t>
      </w:r>
      <w:r w:rsidRPr="005C08A7">
        <w:rPr>
          <w:rFonts w:ascii="Arial" w:hAnsi="Arial" w:cs="Arial"/>
          <w:sz w:val="16"/>
          <w:szCs w:val="16"/>
        </w:rPr>
        <w:t xml:space="preserve"> deberán ser firmadas autógrafamente por el </w:t>
      </w:r>
      <w:r w:rsidR="00B469E9" w:rsidRPr="005C08A7">
        <w:rPr>
          <w:rFonts w:ascii="Arial" w:hAnsi="Arial" w:cs="Arial"/>
          <w:sz w:val="16"/>
          <w:szCs w:val="16"/>
        </w:rPr>
        <w:t>licitante</w:t>
      </w:r>
      <w:r w:rsidRPr="005C08A7">
        <w:rPr>
          <w:rFonts w:ascii="Arial" w:hAnsi="Arial" w:cs="Arial"/>
          <w:sz w:val="16"/>
          <w:szCs w:val="16"/>
        </w:rPr>
        <w:t xml:space="preserve"> o su representante legal, en la última hoja de cada uno de los documentos que forman parte de la misma,  no siendo motivo de descalificación el hecho de que las demás hojas que las integren y sus anexos carezcan de firma o rúbrica. </w:t>
      </w:r>
    </w:p>
    <w:p w14:paraId="3D154242" w14:textId="77777777" w:rsidR="00585EC9" w:rsidRPr="005C08A7" w:rsidRDefault="00585EC9" w:rsidP="00585EC9">
      <w:pPr>
        <w:jc w:val="both"/>
        <w:rPr>
          <w:rFonts w:ascii="Arial" w:hAnsi="Arial" w:cs="Arial"/>
          <w:sz w:val="16"/>
          <w:szCs w:val="16"/>
        </w:rPr>
      </w:pPr>
    </w:p>
    <w:p w14:paraId="739BA0F6" w14:textId="77777777" w:rsidR="00585EC9" w:rsidRPr="005C08A7" w:rsidRDefault="00585EC9" w:rsidP="00E4415D">
      <w:pPr>
        <w:ind w:left="709" w:hanging="709"/>
        <w:jc w:val="both"/>
        <w:rPr>
          <w:rFonts w:ascii="Arial" w:hAnsi="Arial" w:cs="Arial"/>
          <w:sz w:val="16"/>
          <w:szCs w:val="16"/>
        </w:rPr>
      </w:pPr>
      <w:r w:rsidRPr="005C08A7">
        <w:rPr>
          <w:rFonts w:ascii="Arial" w:hAnsi="Arial" w:cs="Arial"/>
          <w:sz w:val="16"/>
          <w:szCs w:val="16"/>
        </w:rPr>
        <w:t xml:space="preserve">III. </w:t>
      </w:r>
      <w:r w:rsidR="00E4415D" w:rsidRPr="005C08A7">
        <w:rPr>
          <w:rFonts w:ascii="Arial" w:hAnsi="Arial" w:cs="Arial"/>
          <w:sz w:val="16"/>
          <w:szCs w:val="16"/>
        </w:rPr>
        <w:t xml:space="preserve">    </w:t>
      </w:r>
      <w:r w:rsidRPr="005C08A7">
        <w:rPr>
          <w:rFonts w:ascii="Arial" w:hAnsi="Arial" w:cs="Arial"/>
          <w:sz w:val="16"/>
          <w:szCs w:val="16"/>
        </w:rPr>
        <w:t xml:space="preserve">En las proposiciones enviadas a través de medios remotos de comunicación electrónica, en sustitución de la firma autógrafa, se emplearán los medios de identificación electrónica </w:t>
      </w:r>
      <w:r w:rsidR="00B469E9" w:rsidRPr="005C08A7">
        <w:rPr>
          <w:rFonts w:ascii="Arial" w:hAnsi="Arial" w:cs="Arial"/>
          <w:sz w:val="16"/>
          <w:szCs w:val="16"/>
        </w:rPr>
        <w:t xml:space="preserve"> (firma digital y/o electrónica) </w:t>
      </w:r>
      <w:r w:rsidR="00E768F7">
        <w:rPr>
          <w:rFonts w:ascii="Arial" w:hAnsi="Arial" w:cs="Arial"/>
          <w:sz w:val="16"/>
          <w:szCs w:val="16"/>
        </w:rPr>
        <w:t>que establezca la SABG</w:t>
      </w:r>
      <w:r w:rsidRPr="005C08A7">
        <w:rPr>
          <w:rFonts w:ascii="Arial" w:hAnsi="Arial" w:cs="Arial"/>
          <w:sz w:val="16"/>
          <w:szCs w:val="16"/>
        </w:rPr>
        <w:t xml:space="preserve">. </w:t>
      </w:r>
    </w:p>
    <w:p w14:paraId="347AE60B" w14:textId="77777777" w:rsidR="00585EC9" w:rsidRPr="005C08A7" w:rsidRDefault="00585EC9" w:rsidP="00585EC9">
      <w:pPr>
        <w:jc w:val="both"/>
        <w:rPr>
          <w:rFonts w:ascii="Arial" w:hAnsi="Arial" w:cs="Arial"/>
          <w:sz w:val="16"/>
          <w:szCs w:val="16"/>
        </w:rPr>
      </w:pPr>
    </w:p>
    <w:p w14:paraId="69D80464" w14:textId="77777777" w:rsidR="00585EC9" w:rsidRPr="005C08A7" w:rsidRDefault="00E4415D" w:rsidP="00E4415D">
      <w:pPr>
        <w:suppressAutoHyphens/>
        <w:ind w:left="567" w:hanging="567"/>
        <w:jc w:val="both"/>
        <w:rPr>
          <w:rFonts w:ascii="Arial" w:hAnsi="Arial" w:cs="Arial"/>
          <w:sz w:val="16"/>
          <w:szCs w:val="16"/>
        </w:rPr>
      </w:pPr>
      <w:r w:rsidRPr="005C08A7">
        <w:rPr>
          <w:rFonts w:ascii="Arial" w:hAnsi="Arial" w:cs="Arial"/>
          <w:sz w:val="16"/>
          <w:szCs w:val="16"/>
        </w:rPr>
        <w:t xml:space="preserve">IV.    </w:t>
      </w:r>
      <w:r w:rsidR="00B469E9" w:rsidRPr="005C08A7">
        <w:rPr>
          <w:rFonts w:ascii="Arial" w:hAnsi="Arial" w:cs="Arial"/>
          <w:sz w:val="16"/>
          <w:szCs w:val="16"/>
        </w:rPr>
        <w:t xml:space="preserve"> </w:t>
      </w:r>
      <w:r w:rsidR="00585EC9" w:rsidRPr="005C08A7">
        <w:rPr>
          <w:rFonts w:ascii="Arial" w:hAnsi="Arial" w:cs="Arial"/>
          <w:sz w:val="16"/>
          <w:szCs w:val="16"/>
        </w:rPr>
        <w:t xml:space="preserve">Cada  uno de los documentos que integren la proposición de los </w:t>
      </w:r>
      <w:r w:rsidR="00B469E9" w:rsidRPr="005C08A7">
        <w:rPr>
          <w:rFonts w:ascii="Arial" w:hAnsi="Arial" w:cs="Arial"/>
          <w:sz w:val="16"/>
          <w:szCs w:val="16"/>
        </w:rPr>
        <w:t>licitantes</w:t>
      </w:r>
      <w:r w:rsidR="00585EC9" w:rsidRPr="005C08A7">
        <w:rPr>
          <w:rFonts w:ascii="Arial" w:hAnsi="Arial" w:cs="Arial"/>
          <w:sz w:val="16"/>
          <w:szCs w:val="16"/>
        </w:rPr>
        <w:t xml:space="preserve"> y aquéllos distintos a ésta, </w:t>
      </w:r>
      <w:r w:rsidR="00B469E9" w:rsidRPr="005C08A7">
        <w:rPr>
          <w:rFonts w:ascii="Arial" w:hAnsi="Arial" w:cs="Arial"/>
          <w:sz w:val="16"/>
          <w:szCs w:val="16"/>
        </w:rPr>
        <w:t>en su caso, deberán</w:t>
      </w:r>
      <w:r w:rsidR="00585EC9" w:rsidRPr="005C08A7">
        <w:rPr>
          <w:rFonts w:ascii="Arial" w:hAnsi="Arial" w:cs="Arial"/>
          <w:sz w:val="16"/>
          <w:szCs w:val="16"/>
        </w:rPr>
        <w:t xml:space="preserve"> estar foliados en todas y cada una de las hojas que</w:t>
      </w:r>
      <w:r w:rsidR="00B469E9" w:rsidRPr="005C08A7">
        <w:rPr>
          <w:rFonts w:ascii="Arial" w:hAnsi="Arial" w:cs="Arial"/>
          <w:sz w:val="16"/>
          <w:szCs w:val="16"/>
        </w:rPr>
        <w:t xml:space="preserve"> la</w:t>
      </w:r>
      <w:r w:rsidR="00585EC9" w:rsidRPr="005C08A7">
        <w:rPr>
          <w:rFonts w:ascii="Arial" w:hAnsi="Arial" w:cs="Arial"/>
          <w:sz w:val="16"/>
          <w:szCs w:val="16"/>
        </w:rPr>
        <w:t xml:space="preserve"> conforman</w:t>
      </w:r>
      <w:r w:rsidR="00B469E9" w:rsidRPr="005C08A7">
        <w:rPr>
          <w:rFonts w:ascii="Arial" w:hAnsi="Arial" w:cs="Arial"/>
          <w:sz w:val="16"/>
          <w:szCs w:val="16"/>
        </w:rPr>
        <w:t>, de conformidad con lo previsto en el artículo 50 del Reglamento de la Ley</w:t>
      </w:r>
      <w:r w:rsidR="00585EC9" w:rsidRPr="005C08A7">
        <w:rPr>
          <w:rFonts w:ascii="Arial" w:hAnsi="Arial" w:cs="Arial"/>
          <w:sz w:val="16"/>
          <w:szCs w:val="16"/>
        </w:rPr>
        <w:t xml:space="preserve">. Para tal  efecto, se deberán numerar de manera </w:t>
      </w:r>
      <w:r w:rsidR="00B469E9" w:rsidRPr="005C08A7">
        <w:rPr>
          <w:rFonts w:ascii="Arial" w:hAnsi="Arial" w:cs="Arial"/>
          <w:sz w:val="16"/>
          <w:szCs w:val="16"/>
        </w:rPr>
        <w:t>consecutiva iniciando con</w:t>
      </w:r>
      <w:r w:rsidR="00585EC9" w:rsidRPr="005C08A7">
        <w:rPr>
          <w:rFonts w:ascii="Arial" w:hAnsi="Arial" w:cs="Arial"/>
          <w:sz w:val="16"/>
          <w:szCs w:val="16"/>
        </w:rPr>
        <w:t xml:space="preserve"> </w:t>
      </w:r>
      <w:r w:rsidR="00B469E9" w:rsidRPr="005C08A7">
        <w:rPr>
          <w:rFonts w:ascii="Arial" w:hAnsi="Arial" w:cs="Arial"/>
          <w:sz w:val="16"/>
          <w:szCs w:val="16"/>
        </w:rPr>
        <w:t>la proposición técnica y económica</w:t>
      </w:r>
      <w:r w:rsidR="00585EC9" w:rsidRPr="005C08A7">
        <w:rPr>
          <w:rFonts w:ascii="Arial" w:hAnsi="Arial" w:cs="Arial"/>
          <w:sz w:val="16"/>
          <w:szCs w:val="16"/>
        </w:rPr>
        <w:t xml:space="preserve">, así como el resto de los documentos que entregue. </w:t>
      </w:r>
    </w:p>
    <w:p w14:paraId="1F2D6CB6" w14:textId="77777777" w:rsidR="00585EC9" w:rsidRPr="005C08A7" w:rsidRDefault="00585EC9" w:rsidP="00585EC9">
      <w:pPr>
        <w:ind w:left="360"/>
        <w:jc w:val="both"/>
        <w:rPr>
          <w:rFonts w:ascii="Arial" w:hAnsi="Arial" w:cs="Arial"/>
          <w:sz w:val="16"/>
          <w:szCs w:val="16"/>
        </w:rPr>
      </w:pPr>
    </w:p>
    <w:p w14:paraId="2CB049AD" w14:textId="77777777" w:rsidR="00585EC9" w:rsidRPr="005C08A7" w:rsidRDefault="00E4415D" w:rsidP="00CD2F0D">
      <w:pPr>
        <w:pStyle w:val="Prrafodelista"/>
        <w:numPr>
          <w:ilvl w:val="1"/>
          <w:numId w:val="23"/>
        </w:numPr>
        <w:suppressAutoHyphens/>
        <w:jc w:val="both"/>
        <w:rPr>
          <w:b/>
          <w:bCs/>
          <w:sz w:val="16"/>
          <w:szCs w:val="16"/>
        </w:rPr>
      </w:pPr>
      <w:r w:rsidRPr="005C08A7">
        <w:rPr>
          <w:b/>
          <w:bCs/>
          <w:sz w:val="16"/>
          <w:szCs w:val="16"/>
        </w:rPr>
        <w:t>PROPUESTA TECNICA</w:t>
      </w:r>
      <w:r w:rsidR="00585EC9" w:rsidRPr="005C08A7">
        <w:rPr>
          <w:b/>
          <w:bCs/>
          <w:sz w:val="16"/>
          <w:szCs w:val="16"/>
        </w:rPr>
        <w:t>:</w:t>
      </w:r>
    </w:p>
    <w:p w14:paraId="0207373C"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documentación complementaria que deberá presentar el </w:t>
      </w:r>
      <w:r w:rsidR="00B469E9" w:rsidRPr="005C08A7">
        <w:rPr>
          <w:rFonts w:ascii="Arial" w:hAnsi="Arial" w:cs="Arial"/>
          <w:sz w:val="16"/>
          <w:szCs w:val="16"/>
        </w:rPr>
        <w:t>licitante</w:t>
      </w:r>
      <w:r w:rsidRPr="005C08A7">
        <w:rPr>
          <w:rFonts w:ascii="Arial" w:hAnsi="Arial" w:cs="Arial"/>
          <w:sz w:val="16"/>
          <w:szCs w:val="16"/>
        </w:rPr>
        <w:t>, es la siguiente:</w:t>
      </w:r>
    </w:p>
    <w:p w14:paraId="69DEB3EA"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 </w:t>
      </w:r>
    </w:p>
    <w:p w14:paraId="1FA8FDEA" w14:textId="77777777" w:rsidR="00585EC9" w:rsidRPr="005C08A7" w:rsidRDefault="00585EC9" w:rsidP="00CD2F0D">
      <w:pPr>
        <w:pStyle w:val="Textoindependiente"/>
        <w:numPr>
          <w:ilvl w:val="2"/>
          <w:numId w:val="12"/>
        </w:numPr>
        <w:spacing w:after="0"/>
        <w:jc w:val="both"/>
        <w:rPr>
          <w:rFonts w:ascii="Arial" w:hAnsi="Arial" w:cs="Arial"/>
          <w:sz w:val="16"/>
          <w:szCs w:val="16"/>
        </w:rPr>
      </w:pPr>
      <w:r w:rsidRPr="005C08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121C5B0" w14:textId="77777777" w:rsidR="00585EC9" w:rsidRPr="005C08A7" w:rsidRDefault="00585EC9" w:rsidP="00585EC9">
      <w:pPr>
        <w:spacing w:after="120"/>
        <w:jc w:val="both"/>
        <w:rPr>
          <w:rFonts w:ascii="Arial" w:hAnsi="Arial" w:cs="Arial"/>
          <w:sz w:val="16"/>
          <w:szCs w:val="16"/>
        </w:rPr>
      </w:pPr>
    </w:p>
    <w:p w14:paraId="77A9B5F2" w14:textId="77777777" w:rsidR="00585EC9" w:rsidRPr="005C08A7" w:rsidRDefault="00585EC9" w:rsidP="00CD2F0D">
      <w:pPr>
        <w:pStyle w:val="Prrafodelista"/>
        <w:numPr>
          <w:ilvl w:val="2"/>
          <w:numId w:val="12"/>
        </w:numPr>
        <w:jc w:val="both"/>
        <w:rPr>
          <w:sz w:val="16"/>
          <w:szCs w:val="16"/>
        </w:rPr>
      </w:pPr>
      <w:r w:rsidRPr="005C08A7">
        <w:rPr>
          <w:b/>
          <w:sz w:val="16"/>
          <w:szCs w:val="16"/>
        </w:rPr>
        <w:t xml:space="preserve">Anexo Número </w:t>
      </w:r>
      <w:r w:rsidR="00B469E9" w:rsidRPr="005C08A7">
        <w:rPr>
          <w:b/>
          <w:sz w:val="16"/>
          <w:szCs w:val="16"/>
        </w:rPr>
        <w:t>1</w:t>
      </w:r>
      <w:r w:rsidRPr="005C08A7">
        <w:rPr>
          <w:b/>
          <w:sz w:val="16"/>
          <w:szCs w:val="16"/>
        </w:rPr>
        <w:t xml:space="preserve"> (</w:t>
      </w:r>
      <w:r w:rsidR="00B469E9" w:rsidRPr="005C08A7">
        <w:rPr>
          <w:b/>
          <w:sz w:val="16"/>
          <w:szCs w:val="16"/>
        </w:rPr>
        <w:t>uno</w:t>
      </w:r>
      <w:r w:rsidRPr="005C08A7">
        <w:rPr>
          <w:b/>
          <w:sz w:val="16"/>
          <w:szCs w:val="16"/>
        </w:rPr>
        <w:t>)</w:t>
      </w:r>
      <w:r w:rsidRPr="005C08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4B5E9EB" w14:textId="77777777" w:rsidR="00E4415D" w:rsidRPr="005C08A7" w:rsidRDefault="00E4415D" w:rsidP="00CD2F0D">
      <w:pPr>
        <w:pStyle w:val="Sangra3detindependiente1"/>
        <w:numPr>
          <w:ilvl w:val="2"/>
          <w:numId w:val="12"/>
        </w:numPr>
        <w:tabs>
          <w:tab w:val="left" w:pos="709"/>
        </w:tabs>
        <w:spacing w:after="120"/>
        <w:rPr>
          <w:sz w:val="16"/>
          <w:szCs w:val="16"/>
        </w:rPr>
      </w:pPr>
      <w:r w:rsidRPr="005C08A7">
        <w:rPr>
          <w:sz w:val="16"/>
          <w:szCs w:val="16"/>
        </w:rPr>
        <w:t>En su caso, acompañada de los folletos, catálogos y/o fotografías necesarios para corroborar las especificaciones y características del servicio.</w:t>
      </w:r>
    </w:p>
    <w:p w14:paraId="11DBB085" w14:textId="77777777" w:rsidR="00E4415D" w:rsidRPr="005C08A7" w:rsidRDefault="00E4415D" w:rsidP="007A3F60">
      <w:pPr>
        <w:pStyle w:val="Prrafodelista"/>
        <w:numPr>
          <w:ilvl w:val="2"/>
          <w:numId w:val="12"/>
        </w:numPr>
        <w:rPr>
          <w:sz w:val="16"/>
          <w:szCs w:val="16"/>
        </w:rPr>
      </w:pPr>
      <w:r w:rsidRPr="005C08A7">
        <w:rPr>
          <w:sz w:val="16"/>
          <w:szCs w:val="16"/>
        </w:rPr>
        <w:t>Copia simple de los documentos descritos en el numeral 2.1  y 2.2 de las presentes bases, según corresponda</w:t>
      </w:r>
      <w:r w:rsidR="007A3F60">
        <w:rPr>
          <w:sz w:val="16"/>
          <w:szCs w:val="16"/>
        </w:rPr>
        <w:t xml:space="preserve">, </w:t>
      </w:r>
      <w:r w:rsidR="007A3F60" w:rsidRPr="007A3F60">
        <w:rPr>
          <w:sz w:val="16"/>
          <w:szCs w:val="16"/>
        </w:rPr>
        <w:t>así como los mencionados en el anexo numero 2</w:t>
      </w:r>
      <w:r w:rsidR="007A3F60">
        <w:rPr>
          <w:sz w:val="16"/>
          <w:szCs w:val="16"/>
        </w:rPr>
        <w:t>.</w:t>
      </w:r>
    </w:p>
    <w:p w14:paraId="340F911E" w14:textId="77777777" w:rsidR="00585EC9" w:rsidRPr="005C08A7" w:rsidRDefault="00585EC9" w:rsidP="00585EC9">
      <w:pPr>
        <w:jc w:val="both"/>
        <w:rPr>
          <w:rFonts w:ascii="Arial" w:hAnsi="Arial" w:cs="Arial"/>
          <w:sz w:val="16"/>
          <w:szCs w:val="16"/>
        </w:rPr>
      </w:pPr>
      <w:r w:rsidRPr="005C08A7">
        <w:rPr>
          <w:rFonts w:ascii="Arial" w:hAnsi="Arial" w:cs="Arial"/>
          <w:b/>
          <w:sz w:val="16"/>
          <w:szCs w:val="16"/>
        </w:rPr>
        <w:t>7.</w:t>
      </w:r>
      <w:r w:rsidRPr="005C08A7">
        <w:rPr>
          <w:rFonts w:ascii="Arial" w:hAnsi="Arial" w:cs="Arial"/>
          <w:b/>
          <w:sz w:val="16"/>
          <w:szCs w:val="16"/>
        </w:rPr>
        <w:tab/>
        <w:t xml:space="preserve">ACREDITACIÓN DE LA EXISTENCIA LEGAL, PERSONALIDAD JURÍDICA Y NACIONALIDAD DEL </w:t>
      </w:r>
      <w:r w:rsidR="00A84873" w:rsidRPr="005C08A7">
        <w:rPr>
          <w:rFonts w:ascii="Arial" w:hAnsi="Arial" w:cs="Arial"/>
          <w:b/>
          <w:sz w:val="16"/>
          <w:szCs w:val="16"/>
        </w:rPr>
        <w:t>LICITANTE</w:t>
      </w:r>
      <w:r w:rsidRPr="005C08A7">
        <w:rPr>
          <w:rFonts w:ascii="Arial" w:hAnsi="Arial" w:cs="Arial"/>
          <w:sz w:val="16"/>
          <w:szCs w:val="16"/>
        </w:rPr>
        <w:t>.</w:t>
      </w:r>
    </w:p>
    <w:p w14:paraId="543F0B95" w14:textId="77777777" w:rsidR="00585EC9" w:rsidRPr="005C08A7" w:rsidRDefault="00585EC9" w:rsidP="00585EC9">
      <w:pPr>
        <w:rPr>
          <w:rFonts w:ascii="Arial" w:hAnsi="Arial" w:cs="Arial"/>
          <w:b/>
          <w:bCs/>
          <w:sz w:val="16"/>
          <w:szCs w:val="16"/>
        </w:rPr>
      </w:pPr>
    </w:p>
    <w:p w14:paraId="11AC2B3F"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7.1.</w:t>
      </w:r>
      <w:r w:rsidRPr="005C08A7">
        <w:rPr>
          <w:rFonts w:ascii="Arial" w:hAnsi="Arial" w:cs="Arial"/>
          <w:b/>
          <w:sz w:val="16"/>
          <w:szCs w:val="16"/>
        </w:rPr>
        <w:tab/>
        <w:t xml:space="preserve"> </w:t>
      </w:r>
      <w:r w:rsidR="00C604FA" w:rsidRPr="005C08A7">
        <w:rPr>
          <w:rFonts w:ascii="Arial" w:hAnsi="Arial" w:cs="Arial"/>
          <w:b/>
          <w:sz w:val="16"/>
          <w:szCs w:val="16"/>
        </w:rPr>
        <w:t>EN EL ACTO DE PRESENTACIÓN Y APERTURA DE PROPOSICIONES.</w:t>
      </w:r>
    </w:p>
    <w:p w14:paraId="1503DABE" w14:textId="77777777" w:rsidR="00585EC9" w:rsidRPr="005C08A7" w:rsidRDefault="00585EC9" w:rsidP="00585EC9">
      <w:pPr>
        <w:jc w:val="both"/>
        <w:rPr>
          <w:rFonts w:ascii="Arial" w:hAnsi="Arial" w:cs="Arial"/>
          <w:sz w:val="16"/>
          <w:szCs w:val="16"/>
        </w:rPr>
      </w:pPr>
    </w:p>
    <w:p w14:paraId="4FEB701B" w14:textId="77777777" w:rsidR="00585EC9" w:rsidRPr="005C08A7" w:rsidRDefault="00D23024" w:rsidP="00585EC9">
      <w:pPr>
        <w:jc w:val="both"/>
        <w:rPr>
          <w:rFonts w:ascii="Arial" w:hAnsi="Arial" w:cs="Arial"/>
          <w:sz w:val="16"/>
          <w:szCs w:val="16"/>
        </w:rPr>
      </w:pPr>
      <w:r w:rsidRPr="005C08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14:paraId="1638A7C8" w14:textId="77777777" w:rsidR="00D23024" w:rsidRPr="005C08A7" w:rsidRDefault="00D23024" w:rsidP="00585EC9">
      <w:pPr>
        <w:jc w:val="both"/>
        <w:rPr>
          <w:rFonts w:ascii="Arial" w:hAnsi="Arial" w:cs="Arial"/>
          <w:sz w:val="16"/>
          <w:szCs w:val="16"/>
        </w:rPr>
      </w:pPr>
    </w:p>
    <w:p w14:paraId="168973AF"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7.2.</w:t>
      </w:r>
      <w:r w:rsidRPr="005C08A7">
        <w:rPr>
          <w:rFonts w:ascii="Arial" w:hAnsi="Arial" w:cs="Arial"/>
          <w:b/>
          <w:sz w:val="16"/>
          <w:szCs w:val="16"/>
        </w:rPr>
        <w:tab/>
      </w:r>
      <w:r w:rsidR="00C604FA" w:rsidRPr="005C08A7">
        <w:rPr>
          <w:rFonts w:ascii="Arial" w:hAnsi="Arial" w:cs="Arial"/>
          <w:b/>
          <w:sz w:val="16"/>
          <w:szCs w:val="16"/>
        </w:rPr>
        <w:t>EN LA SUSCRIPCIÓN DE PROPOSICIONES.</w:t>
      </w:r>
    </w:p>
    <w:p w14:paraId="3227B3C0"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Para efectos de la suscripción de las proposiciones el </w:t>
      </w:r>
      <w:r w:rsidR="00D23024" w:rsidRPr="005C08A7">
        <w:rPr>
          <w:rFonts w:ascii="Arial" w:hAnsi="Arial" w:cs="Arial"/>
          <w:sz w:val="16"/>
          <w:szCs w:val="16"/>
        </w:rPr>
        <w:t>licitante</w:t>
      </w:r>
      <w:r w:rsidRPr="005C08A7">
        <w:rPr>
          <w:rFonts w:ascii="Arial" w:hAnsi="Arial" w:cs="Arial"/>
          <w:sz w:val="16"/>
          <w:szCs w:val="16"/>
        </w:rPr>
        <w:t xml:space="preserve"> deberá acreditar su existencia legal y personalidad jurídica e</w:t>
      </w:r>
      <w:r w:rsidR="00D23024" w:rsidRPr="005C08A7">
        <w:rPr>
          <w:rFonts w:ascii="Arial" w:hAnsi="Arial" w:cs="Arial"/>
          <w:sz w:val="16"/>
          <w:szCs w:val="16"/>
        </w:rPr>
        <w:t>nviando</w:t>
      </w:r>
      <w:r w:rsidRPr="005C08A7">
        <w:rPr>
          <w:rFonts w:ascii="Arial" w:hAnsi="Arial" w:cs="Arial"/>
          <w:sz w:val="16"/>
          <w:szCs w:val="16"/>
        </w:rPr>
        <w:t xml:space="preserve"> un escrito en el que su firmante manifieste, bajo protesta de decir verdad, que cuenta con facultades suficientes por si o por su representada, mismo que contendrá los datos siguientes:</w:t>
      </w:r>
    </w:p>
    <w:p w14:paraId="3827A8EA" w14:textId="77777777" w:rsidR="00585EC9" w:rsidRPr="005C08A7" w:rsidRDefault="00585EC9" w:rsidP="00585EC9">
      <w:pPr>
        <w:jc w:val="both"/>
        <w:rPr>
          <w:rFonts w:ascii="Arial" w:hAnsi="Arial" w:cs="Arial"/>
          <w:sz w:val="16"/>
          <w:szCs w:val="16"/>
        </w:rPr>
      </w:pPr>
    </w:p>
    <w:p w14:paraId="6487DC84" w14:textId="77777777" w:rsidR="00585EC9" w:rsidRPr="005C08A7" w:rsidRDefault="00585EC9" w:rsidP="00585EC9">
      <w:pPr>
        <w:ind w:left="426" w:hanging="426"/>
        <w:jc w:val="both"/>
        <w:rPr>
          <w:rFonts w:ascii="Arial" w:hAnsi="Arial" w:cs="Arial"/>
          <w:sz w:val="16"/>
          <w:szCs w:val="16"/>
        </w:rPr>
      </w:pPr>
      <w:r w:rsidRPr="005C08A7">
        <w:rPr>
          <w:rFonts w:ascii="Arial" w:hAnsi="Arial" w:cs="Arial"/>
          <w:sz w:val="16"/>
          <w:szCs w:val="16"/>
        </w:rPr>
        <w:t>a)</w:t>
      </w:r>
      <w:r w:rsidRPr="005C08A7">
        <w:rPr>
          <w:rFonts w:ascii="Arial" w:hAnsi="Arial" w:cs="Arial"/>
          <w:sz w:val="16"/>
          <w:szCs w:val="16"/>
        </w:rPr>
        <w:tab/>
        <w:t xml:space="preserve">Del </w:t>
      </w:r>
      <w:r w:rsidR="00A84873" w:rsidRPr="005C08A7">
        <w:rPr>
          <w:rFonts w:ascii="Arial" w:hAnsi="Arial" w:cs="Arial"/>
          <w:sz w:val="16"/>
          <w:szCs w:val="16"/>
        </w:rPr>
        <w:t>licitante</w:t>
      </w:r>
      <w:r w:rsidRPr="005C08A7">
        <w:rPr>
          <w:rFonts w:ascii="Arial" w:hAnsi="Arial" w:cs="Arial"/>
          <w:sz w:val="16"/>
          <w:szCs w:val="16"/>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B23A70B" w14:textId="77777777" w:rsidR="00585EC9" w:rsidRPr="005C08A7" w:rsidRDefault="00585EC9" w:rsidP="005F0B58">
      <w:pPr>
        <w:pStyle w:val="ROMANOS"/>
        <w:numPr>
          <w:ilvl w:val="3"/>
          <w:numId w:val="7"/>
        </w:numPr>
        <w:tabs>
          <w:tab w:val="clear" w:pos="2160"/>
          <w:tab w:val="clear" w:pos="2880"/>
          <w:tab w:val="num" w:pos="426"/>
          <w:tab w:val="left" w:pos="1920"/>
        </w:tabs>
        <w:suppressAutoHyphens w:val="0"/>
        <w:autoSpaceDE/>
        <w:ind w:left="426" w:hanging="426"/>
        <w:rPr>
          <w:rFonts w:cs="Arial"/>
          <w:sz w:val="16"/>
          <w:szCs w:val="16"/>
          <w:lang w:val="es-ES"/>
        </w:rPr>
      </w:pPr>
      <w:r w:rsidRPr="005C08A7">
        <w:rPr>
          <w:rFonts w:cs="Arial"/>
          <w:sz w:val="16"/>
          <w:szCs w:val="16"/>
        </w:rPr>
        <w:t xml:space="preserve">Del representante legal del </w:t>
      </w:r>
      <w:r w:rsidR="00A84873" w:rsidRPr="005C08A7">
        <w:rPr>
          <w:rFonts w:cs="Arial"/>
          <w:sz w:val="16"/>
          <w:szCs w:val="16"/>
        </w:rPr>
        <w:t>licitante</w:t>
      </w:r>
      <w:r w:rsidRPr="005C08A7">
        <w:rPr>
          <w:rFonts w:cs="Arial"/>
          <w:sz w:val="16"/>
          <w:szCs w:val="16"/>
        </w:rPr>
        <w:t xml:space="preserve">: datos de las escrituras públicas en las que le fueron otorgadas las facultades para suscribir </w:t>
      </w:r>
      <w:r w:rsidRPr="005C08A7">
        <w:rPr>
          <w:rFonts w:cs="Arial"/>
          <w:sz w:val="16"/>
          <w:szCs w:val="16"/>
          <w:lang w:val="es-ES"/>
        </w:rPr>
        <w:t>las proposiciones.</w:t>
      </w:r>
    </w:p>
    <w:p w14:paraId="31CC2AD6" w14:textId="77777777" w:rsidR="00585EC9" w:rsidRPr="00777B07" w:rsidRDefault="00585EC9" w:rsidP="00585EC9">
      <w:pPr>
        <w:jc w:val="both"/>
        <w:rPr>
          <w:rFonts w:ascii="Arial" w:hAnsi="Arial" w:cs="Arial"/>
          <w:sz w:val="16"/>
          <w:szCs w:val="16"/>
          <w:lang w:val="es-ES"/>
        </w:rPr>
      </w:pPr>
    </w:p>
    <w:p w14:paraId="0094256B" w14:textId="77777777" w:rsidR="00585EC9" w:rsidRPr="005C08A7" w:rsidRDefault="00585EC9" w:rsidP="00585EC9">
      <w:pPr>
        <w:jc w:val="both"/>
        <w:rPr>
          <w:rFonts w:ascii="Arial" w:hAnsi="Arial" w:cs="Arial"/>
          <w:bCs/>
          <w:sz w:val="16"/>
          <w:szCs w:val="16"/>
        </w:rPr>
      </w:pPr>
      <w:r w:rsidRPr="005C08A7">
        <w:rPr>
          <w:rFonts w:ascii="Arial" w:hAnsi="Arial" w:cs="Arial"/>
          <w:sz w:val="16"/>
          <w:szCs w:val="16"/>
        </w:rPr>
        <w:t xml:space="preserve">En efecto de lo anterior, el </w:t>
      </w:r>
      <w:r w:rsidR="00D23024" w:rsidRPr="005C08A7">
        <w:rPr>
          <w:rFonts w:ascii="Arial" w:hAnsi="Arial" w:cs="Arial"/>
          <w:sz w:val="16"/>
          <w:szCs w:val="16"/>
        </w:rPr>
        <w:t>licitante</w:t>
      </w:r>
      <w:r w:rsidRPr="005C08A7">
        <w:rPr>
          <w:rFonts w:ascii="Arial" w:hAnsi="Arial" w:cs="Arial"/>
          <w:sz w:val="16"/>
          <w:szCs w:val="16"/>
        </w:rPr>
        <w:t xml:space="preserve"> podrá </w:t>
      </w:r>
      <w:r w:rsidR="00D23024" w:rsidRPr="005C08A7">
        <w:rPr>
          <w:rFonts w:ascii="Arial" w:hAnsi="Arial" w:cs="Arial"/>
          <w:sz w:val="16"/>
          <w:szCs w:val="16"/>
        </w:rPr>
        <w:t>enviar</w:t>
      </w:r>
      <w:r w:rsidRPr="005C08A7">
        <w:rPr>
          <w:rFonts w:ascii="Arial" w:hAnsi="Arial" w:cs="Arial"/>
          <w:sz w:val="16"/>
          <w:szCs w:val="16"/>
        </w:rPr>
        <w:t xml:space="preserve"> debidamente requisitado el formato que aparece como </w:t>
      </w:r>
      <w:r w:rsidRPr="005C08A7">
        <w:rPr>
          <w:rFonts w:ascii="Arial" w:hAnsi="Arial" w:cs="Arial"/>
          <w:b/>
          <w:sz w:val="16"/>
          <w:szCs w:val="16"/>
        </w:rPr>
        <w:t xml:space="preserve">Anexo Número </w:t>
      </w:r>
      <w:r w:rsidR="00D23024" w:rsidRPr="005C08A7">
        <w:rPr>
          <w:rFonts w:ascii="Arial" w:hAnsi="Arial" w:cs="Arial"/>
          <w:b/>
          <w:sz w:val="16"/>
          <w:szCs w:val="16"/>
        </w:rPr>
        <w:t>5</w:t>
      </w:r>
      <w:r w:rsidRPr="005C08A7">
        <w:rPr>
          <w:rFonts w:ascii="Arial" w:hAnsi="Arial" w:cs="Arial"/>
          <w:b/>
          <w:sz w:val="16"/>
          <w:szCs w:val="16"/>
        </w:rPr>
        <w:t xml:space="preserve"> (</w:t>
      </w:r>
      <w:r w:rsidR="00D23024" w:rsidRPr="005C08A7">
        <w:rPr>
          <w:rFonts w:ascii="Arial" w:hAnsi="Arial" w:cs="Arial"/>
          <w:b/>
          <w:sz w:val="16"/>
          <w:szCs w:val="16"/>
        </w:rPr>
        <w:t>cinco</w:t>
      </w:r>
      <w:r w:rsidRPr="005C08A7">
        <w:rPr>
          <w:rFonts w:ascii="Arial" w:hAnsi="Arial" w:cs="Arial"/>
          <w:b/>
          <w:sz w:val="16"/>
          <w:szCs w:val="16"/>
        </w:rPr>
        <w:t>)</w:t>
      </w:r>
      <w:r w:rsidRPr="005C08A7">
        <w:rPr>
          <w:rFonts w:ascii="Arial" w:hAnsi="Arial" w:cs="Arial"/>
          <w:sz w:val="16"/>
          <w:szCs w:val="16"/>
        </w:rPr>
        <w:t>, el cual forma parte de las presentes bases</w:t>
      </w:r>
      <w:r w:rsidRPr="005C08A7">
        <w:rPr>
          <w:rFonts w:ascii="Arial" w:hAnsi="Arial" w:cs="Arial"/>
          <w:bCs/>
          <w:sz w:val="16"/>
          <w:szCs w:val="16"/>
        </w:rPr>
        <w:t>.</w:t>
      </w:r>
    </w:p>
    <w:p w14:paraId="4E6C2CE6" w14:textId="77777777" w:rsidR="00585EC9" w:rsidRPr="005C08A7" w:rsidRDefault="00585EC9" w:rsidP="00585EC9">
      <w:pPr>
        <w:jc w:val="both"/>
        <w:rPr>
          <w:rFonts w:ascii="Arial" w:hAnsi="Arial" w:cs="Arial"/>
          <w:sz w:val="16"/>
          <w:szCs w:val="16"/>
        </w:rPr>
      </w:pPr>
    </w:p>
    <w:p w14:paraId="270341C8"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domicilio que se señale en el </w:t>
      </w:r>
      <w:r w:rsidRPr="005C08A7">
        <w:rPr>
          <w:rFonts w:ascii="Arial" w:hAnsi="Arial" w:cs="Arial"/>
          <w:b/>
          <w:sz w:val="16"/>
          <w:szCs w:val="16"/>
        </w:rPr>
        <w:t xml:space="preserve">Anexo Número </w:t>
      </w:r>
      <w:r w:rsidR="00D23024" w:rsidRPr="005C08A7">
        <w:rPr>
          <w:rFonts w:ascii="Arial" w:hAnsi="Arial" w:cs="Arial"/>
          <w:b/>
          <w:sz w:val="16"/>
          <w:szCs w:val="16"/>
        </w:rPr>
        <w:t>5</w:t>
      </w:r>
      <w:r w:rsidRPr="005C08A7">
        <w:rPr>
          <w:rFonts w:ascii="Arial" w:hAnsi="Arial" w:cs="Arial"/>
          <w:b/>
          <w:sz w:val="16"/>
          <w:szCs w:val="16"/>
        </w:rPr>
        <w:t xml:space="preserve"> (</w:t>
      </w:r>
      <w:r w:rsidR="00D23024" w:rsidRPr="005C08A7">
        <w:rPr>
          <w:rFonts w:ascii="Arial" w:hAnsi="Arial" w:cs="Arial"/>
          <w:b/>
          <w:sz w:val="16"/>
          <w:szCs w:val="16"/>
        </w:rPr>
        <w:t>cinco</w:t>
      </w:r>
      <w:r w:rsidRPr="005C08A7">
        <w:rPr>
          <w:rFonts w:ascii="Arial" w:hAnsi="Arial" w:cs="Arial"/>
          <w:b/>
          <w:bCs/>
          <w:sz w:val="16"/>
          <w:szCs w:val="16"/>
        </w:rPr>
        <w:t>)</w:t>
      </w:r>
      <w:r w:rsidRPr="005C08A7">
        <w:rPr>
          <w:rFonts w:ascii="Arial" w:hAnsi="Arial" w:cs="Arial"/>
          <w:sz w:val="16"/>
          <w:szCs w:val="16"/>
        </w:rPr>
        <w:t xml:space="preserve"> de las presentes bases, será aquel en el que el </w:t>
      </w:r>
      <w:r w:rsidR="00D23024" w:rsidRPr="005C08A7">
        <w:rPr>
          <w:rFonts w:ascii="Arial" w:hAnsi="Arial" w:cs="Arial"/>
          <w:sz w:val="16"/>
          <w:szCs w:val="16"/>
        </w:rPr>
        <w:t>licitante</w:t>
      </w:r>
      <w:r w:rsidRPr="005C08A7">
        <w:rPr>
          <w:rFonts w:ascii="Arial" w:hAnsi="Arial" w:cs="Arial"/>
          <w:sz w:val="16"/>
          <w:szCs w:val="16"/>
        </w:rPr>
        <w:t xml:space="preserve"> pueda recibir todo tipo de notificaciones y documentos que resulten, además de las notificaciones que se realicen a través de COMPRANET.</w:t>
      </w:r>
    </w:p>
    <w:p w14:paraId="42FF6CDF" w14:textId="77777777" w:rsidR="00585EC9" w:rsidRPr="005C08A7" w:rsidRDefault="00585EC9" w:rsidP="00585EC9">
      <w:pPr>
        <w:jc w:val="both"/>
        <w:rPr>
          <w:rFonts w:ascii="Arial" w:hAnsi="Arial" w:cs="Arial"/>
          <w:sz w:val="16"/>
          <w:szCs w:val="16"/>
        </w:rPr>
      </w:pPr>
    </w:p>
    <w:p w14:paraId="5C009155"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7.3.</w:t>
      </w:r>
      <w:r w:rsidRPr="005C08A7">
        <w:rPr>
          <w:rFonts w:ascii="Arial" w:hAnsi="Arial" w:cs="Arial"/>
          <w:b/>
          <w:sz w:val="16"/>
          <w:szCs w:val="16"/>
        </w:rPr>
        <w:tab/>
      </w:r>
      <w:r w:rsidR="00B677EF" w:rsidRPr="005C08A7">
        <w:rPr>
          <w:rFonts w:ascii="Arial" w:hAnsi="Arial" w:cs="Arial"/>
          <w:b/>
          <w:sz w:val="16"/>
          <w:szCs w:val="16"/>
        </w:rPr>
        <w:t>PREVIO A LA FIRMA DEL CONTRATO:</w:t>
      </w:r>
    </w:p>
    <w:p w14:paraId="1CD4606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Conforme a lo previsto en el </w:t>
      </w:r>
      <w:r w:rsidR="00D23024" w:rsidRPr="005C08A7">
        <w:rPr>
          <w:rFonts w:ascii="Arial" w:hAnsi="Arial" w:cs="Arial"/>
          <w:sz w:val="16"/>
          <w:szCs w:val="16"/>
        </w:rPr>
        <w:t>A</w:t>
      </w:r>
      <w:r w:rsidRPr="005C08A7">
        <w:rPr>
          <w:rFonts w:ascii="Arial" w:hAnsi="Arial" w:cs="Arial"/>
          <w:sz w:val="16"/>
          <w:szCs w:val="16"/>
        </w:rPr>
        <w:t xml:space="preserve">rtículo 35, fracciones I y II del Reglamento de la Ley, el </w:t>
      </w:r>
      <w:r w:rsidR="00D23024" w:rsidRPr="005C08A7">
        <w:rPr>
          <w:rFonts w:ascii="Arial" w:hAnsi="Arial" w:cs="Arial"/>
          <w:sz w:val="16"/>
          <w:szCs w:val="16"/>
        </w:rPr>
        <w:t>licitante</w:t>
      </w:r>
      <w:r w:rsidRPr="005C08A7">
        <w:rPr>
          <w:rFonts w:ascii="Arial" w:hAnsi="Arial" w:cs="Arial"/>
          <w:sz w:val="16"/>
          <w:szCs w:val="16"/>
        </w:rPr>
        <w:t xml:space="preserve"> que resulte adjudicado, deberá presentar para su cotejo, los siguientes documentos:</w:t>
      </w:r>
    </w:p>
    <w:p w14:paraId="1A83A9FD" w14:textId="77777777" w:rsidR="00585EC9" w:rsidRPr="005C08A7" w:rsidRDefault="00585EC9" w:rsidP="00585EC9">
      <w:pPr>
        <w:jc w:val="both"/>
        <w:rPr>
          <w:rFonts w:ascii="Arial" w:hAnsi="Arial" w:cs="Arial"/>
          <w:sz w:val="16"/>
          <w:szCs w:val="16"/>
        </w:rPr>
      </w:pPr>
    </w:p>
    <w:p w14:paraId="481CFC77" w14:textId="77777777" w:rsidR="00585EC9" w:rsidRPr="005C08A7" w:rsidRDefault="00585EC9" w:rsidP="00CD2F0D">
      <w:pPr>
        <w:numPr>
          <w:ilvl w:val="0"/>
          <w:numId w:val="15"/>
        </w:numPr>
        <w:suppressAutoHyphens/>
        <w:jc w:val="both"/>
        <w:rPr>
          <w:rFonts w:ascii="Arial" w:hAnsi="Arial" w:cs="Arial"/>
          <w:sz w:val="16"/>
          <w:szCs w:val="16"/>
        </w:rPr>
      </w:pPr>
      <w:r w:rsidRPr="005C08A7">
        <w:rPr>
          <w:rFonts w:ascii="Arial" w:hAnsi="Arial" w:cs="Arial"/>
          <w:sz w:val="16"/>
          <w:szCs w:val="16"/>
        </w:rPr>
        <w:t>Tratándose de personas morales, testimonio de la escritura pública en la que conste que fue constituida conforme a las leyes mexicanas y que tiene su domicilio en el territorio nacional.</w:t>
      </w:r>
    </w:p>
    <w:p w14:paraId="1B0E4BDB" w14:textId="77777777" w:rsidR="00585EC9" w:rsidRPr="005C08A7" w:rsidRDefault="00585EC9" w:rsidP="00585EC9">
      <w:pPr>
        <w:ind w:left="360"/>
        <w:jc w:val="both"/>
        <w:rPr>
          <w:rFonts w:ascii="Arial" w:hAnsi="Arial" w:cs="Arial"/>
          <w:sz w:val="16"/>
          <w:szCs w:val="16"/>
        </w:rPr>
      </w:pPr>
    </w:p>
    <w:p w14:paraId="0E80D63F" w14:textId="77777777" w:rsidR="00585EC9" w:rsidRPr="005C08A7" w:rsidRDefault="00585EC9" w:rsidP="00CD2F0D">
      <w:pPr>
        <w:numPr>
          <w:ilvl w:val="0"/>
          <w:numId w:val="15"/>
        </w:numPr>
        <w:suppressAutoHyphens/>
        <w:jc w:val="both"/>
        <w:rPr>
          <w:rFonts w:ascii="Arial" w:hAnsi="Arial" w:cs="Arial"/>
          <w:sz w:val="16"/>
          <w:szCs w:val="16"/>
        </w:rPr>
      </w:pPr>
      <w:r w:rsidRPr="005C08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7FA7DF83" w14:textId="77777777" w:rsidR="00585EC9" w:rsidRPr="005C08A7" w:rsidRDefault="00585EC9" w:rsidP="00585EC9">
      <w:pPr>
        <w:jc w:val="both"/>
        <w:rPr>
          <w:rFonts w:ascii="Arial" w:hAnsi="Arial" w:cs="Arial"/>
          <w:sz w:val="16"/>
          <w:szCs w:val="16"/>
        </w:rPr>
      </w:pPr>
    </w:p>
    <w:p w14:paraId="6636A05F" w14:textId="77777777" w:rsidR="00D23024" w:rsidRPr="005C08A7" w:rsidRDefault="00D23024" w:rsidP="00D23024">
      <w:pPr>
        <w:jc w:val="both"/>
        <w:rPr>
          <w:rFonts w:ascii="Arial" w:hAnsi="Arial" w:cs="Arial"/>
          <w:b/>
          <w:sz w:val="16"/>
          <w:szCs w:val="16"/>
          <w:u w:val="single"/>
        </w:rPr>
      </w:pPr>
      <w:r w:rsidRPr="005C08A7">
        <w:rPr>
          <w:rFonts w:ascii="Arial" w:hAnsi="Arial" w:cs="Arial"/>
          <w:b/>
          <w:sz w:val="16"/>
          <w:szCs w:val="16"/>
          <w:u w:val="single"/>
        </w:rPr>
        <w:t>Además de los siguientes documentos:</w:t>
      </w:r>
    </w:p>
    <w:p w14:paraId="58B3390C" w14:textId="77777777" w:rsidR="00D23024" w:rsidRPr="005C08A7" w:rsidRDefault="00D23024" w:rsidP="00D23024">
      <w:pPr>
        <w:jc w:val="both"/>
        <w:rPr>
          <w:rFonts w:ascii="Arial" w:hAnsi="Arial" w:cs="Arial"/>
          <w:sz w:val="16"/>
          <w:szCs w:val="16"/>
          <w:u w:val="single"/>
        </w:rPr>
      </w:pPr>
    </w:p>
    <w:p w14:paraId="6EA067B5"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Registro Federal de Contribuyentes</w:t>
      </w:r>
    </w:p>
    <w:p w14:paraId="1AB78F9B"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Registro Patronal IMSS</w:t>
      </w:r>
    </w:p>
    <w:p w14:paraId="0F0CE2BC"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Opinión positiva y vigente de cumplimiento de sus obligaciones Fiscales ante el SAT así como en Materia de Seguridad Social IMSS e INFONAVIT.</w:t>
      </w:r>
    </w:p>
    <w:p w14:paraId="7C630D53"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Acta Constitutiva de la Empresa</w:t>
      </w:r>
    </w:p>
    <w:p w14:paraId="7F0330D8"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Poder Notarial</w:t>
      </w:r>
    </w:p>
    <w:p w14:paraId="3875CCE0"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Identificación Oficial con fotografía vigente.</w:t>
      </w:r>
    </w:p>
    <w:p w14:paraId="1A417156"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Comprobante de domicilio vigente.</w:t>
      </w:r>
    </w:p>
    <w:p w14:paraId="5BA5C06A" w14:textId="77777777" w:rsidR="00D23024" w:rsidRPr="005C08A7" w:rsidRDefault="00D23024" w:rsidP="00CD2F0D">
      <w:pPr>
        <w:numPr>
          <w:ilvl w:val="0"/>
          <w:numId w:val="24"/>
        </w:numPr>
        <w:contextualSpacing/>
        <w:jc w:val="both"/>
        <w:rPr>
          <w:rFonts w:ascii="Arial" w:hAnsi="Arial" w:cs="Arial"/>
          <w:sz w:val="16"/>
          <w:szCs w:val="16"/>
        </w:rPr>
      </w:pPr>
      <w:r w:rsidRPr="005C08A7">
        <w:rPr>
          <w:rFonts w:ascii="Arial" w:hAnsi="Arial" w:cs="Arial"/>
          <w:sz w:val="16"/>
          <w:szCs w:val="16"/>
        </w:rPr>
        <w:t>Manifiesto bajo protesta de decir de no encontrarse en ninguno de los supuestos del Artículo 50 y 60 de la Ley.</w:t>
      </w:r>
    </w:p>
    <w:p w14:paraId="00D389FD" w14:textId="77777777" w:rsidR="00D23024" w:rsidRPr="005C08A7" w:rsidRDefault="00D23024" w:rsidP="00D23024">
      <w:pPr>
        <w:contextualSpacing/>
        <w:jc w:val="both"/>
        <w:rPr>
          <w:rFonts w:ascii="Arial" w:hAnsi="Arial" w:cs="Arial"/>
          <w:sz w:val="16"/>
          <w:szCs w:val="16"/>
        </w:rPr>
      </w:pPr>
    </w:p>
    <w:p w14:paraId="4E615C77"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8252BDC" w14:textId="77777777" w:rsidR="00D23024" w:rsidRPr="005C08A7" w:rsidRDefault="00D23024" w:rsidP="00D23024">
      <w:pPr>
        <w:jc w:val="both"/>
        <w:rPr>
          <w:rFonts w:ascii="Arial" w:hAnsi="Arial" w:cs="Arial"/>
          <w:sz w:val="16"/>
          <w:szCs w:val="16"/>
        </w:rPr>
      </w:pPr>
      <w:r w:rsidRPr="005C08A7">
        <w:rPr>
          <w:rFonts w:ascii="Arial" w:hAnsi="Arial" w:cs="Arial"/>
          <w:sz w:val="16"/>
          <w:szCs w:val="16"/>
        </w:rPr>
        <w:t xml:space="preserve">Dicha documentación deberá ser entregada en la Oficina de Contratos dependiente de la Coordinación de Abastecimiento y Equipamiento, ubicado en Periférico Sur No. 8000, Colonia Santa María Tequepexpan, C.P. 45600  en </w:t>
      </w:r>
      <w:r w:rsidR="00421D6B" w:rsidRPr="005C08A7">
        <w:rPr>
          <w:rFonts w:ascii="Arial" w:hAnsi="Arial" w:cs="Arial"/>
          <w:sz w:val="16"/>
          <w:szCs w:val="16"/>
        </w:rPr>
        <w:t>San Pedro Tlaquepaque</w:t>
      </w:r>
      <w:r w:rsidRPr="005C08A7">
        <w:rPr>
          <w:rFonts w:ascii="Arial" w:hAnsi="Arial" w:cs="Arial"/>
          <w:sz w:val="16"/>
          <w:szCs w:val="16"/>
        </w:rPr>
        <w:t>, Jalisco.</w:t>
      </w:r>
    </w:p>
    <w:p w14:paraId="151041B5" w14:textId="77777777" w:rsidR="00585EC9" w:rsidRPr="005C08A7" w:rsidRDefault="00585EC9" w:rsidP="00585EC9">
      <w:pPr>
        <w:jc w:val="both"/>
        <w:rPr>
          <w:rFonts w:ascii="Arial" w:hAnsi="Arial" w:cs="Arial"/>
          <w:sz w:val="16"/>
          <w:szCs w:val="16"/>
        </w:rPr>
      </w:pPr>
    </w:p>
    <w:p w14:paraId="2BB58BBB" w14:textId="77777777" w:rsidR="00585EC9" w:rsidRPr="005C08A7" w:rsidRDefault="00585EC9" w:rsidP="00585EC9">
      <w:pPr>
        <w:jc w:val="both"/>
        <w:rPr>
          <w:rFonts w:ascii="Arial" w:hAnsi="Arial" w:cs="Arial"/>
          <w:b/>
          <w:bCs/>
          <w:sz w:val="16"/>
          <w:szCs w:val="16"/>
        </w:rPr>
      </w:pPr>
      <w:r w:rsidRPr="005C08A7">
        <w:rPr>
          <w:rFonts w:ascii="Arial" w:hAnsi="Arial" w:cs="Arial"/>
          <w:b/>
          <w:bCs/>
          <w:sz w:val="16"/>
          <w:szCs w:val="16"/>
        </w:rPr>
        <w:t>8.</w:t>
      </w:r>
      <w:r w:rsidRPr="005C08A7">
        <w:rPr>
          <w:rFonts w:ascii="Arial" w:hAnsi="Arial" w:cs="Arial"/>
          <w:b/>
          <w:bCs/>
          <w:sz w:val="16"/>
          <w:szCs w:val="16"/>
        </w:rPr>
        <w:tab/>
        <w:t>ACREDITACIÓN DE ENCONTRARSE AL CORRIENTE DE SUS OBLIGACIONES FISCALES.</w:t>
      </w:r>
    </w:p>
    <w:p w14:paraId="6EBE49A4" w14:textId="77777777" w:rsidR="00585EC9" w:rsidRPr="005C08A7" w:rsidRDefault="00585EC9" w:rsidP="00585EC9">
      <w:pPr>
        <w:ind w:left="1134"/>
        <w:jc w:val="both"/>
        <w:rPr>
          <w:rFonts w:ascii="Arial" w:hAnsi="Arial" w:cs="Arial"/>
          <w:sz w:val="16"/>
          <w:szCs w:val="16"/>
        </w:rPr>
      </w:pPr>
    </w:p>
    <w:p w14:paraId="151C0813" w14:textId="77777777" w:rsidR="00D23024" w:rsidRPr="005C08A7" w:rsidRDefault="00D23024" w:rsidP="00D23024">
      <w:pPr>
        <w:jc w:val="both"/>
        <w:rPr>
          <w:rFonts w:ascii="Arial" w:hAnsi="Arial" w:cs="Arial"/>
          <w:b/>
          <w:sz w:val="16"/>
          <w:szCs w:val="16"/>
        </w:rPr>
      </w:pPr>
      <w:r w:rsidRPr="005C08A7">
        <w:rPr>
          <w:rFonts w:ascii="Arial" w:hAnsi="Arial" w:cs="Arial"/>
          <w:b/>
          <w:sz w:val="16"/>
          <w:szCs w:val="16"/>
        </w:rPr>
        <w:t>CUMPLIMIENTO DE OBLIGACIONES FISCALES:</w:t>
      </w:r>
    </w:p>
    <w:p w14:paraId="6F6E7F2A" w14:textId="77777777" w:rsidR="00C34CF7" w:rsidRPr="005C08A7" w:rsidRDefault="00C34CF7" w:rsidP="00C34CF7">
      <w:pPr>
        <w:suppressAutoHyphens/>
        <w:spacing w:after="120"/>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El Instituto no contratará </w:t>
      </w:r>
      <w:r w:rsidR="00961476" w:rsidRPr="005C08A7">
        <w:rPr>
          <w:rFonts w:ascii="Arial" w:eastAsia="Times New Roman" w:hAnsi="Arial" w:cs="Arial"/>
          <w:sz w:val="16"/>
          <w:szCs w:val="16"/>
          <w:lang w:val="es-MX" w:eastAsia="ar-SA"/>
        </w:rPr>
        <w:t>servicios</w:t>
      </w:r>
      <w:r w:rsidRPr="005C08A7">
        <w:rPr>
          <w:rFonts w:ascii="Arial" w:eastAsia="Times New Roman" w:hAnsi="Arial" w:cs="Arial"/>
          <w:sz w:val="16"/>
          <w:szCs w:val="16"/>
          <w:lang w:val="es-MX" w:eastAsia="ar-SA"/>
        </w:rPr>
        <w:t xml:space="preserve"> con los particulares que se encuentren dentro de los supuestos señalados en las fracciones I, II, III, IV, V, VI, VII y VIII del Artículo 32-D del Código Fiscal de la Federación.</w:t>
      </w:r>
    </w:p>
    <w:p w14:paraId="7D116C49"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5C08A7">
        <w:rPr>
          <w:rFonts w:ascii="Arial" w:hAnsi="Arial" w:cs="Arial"/>
          <w:sz w:val="16"/>
          <w:szCs w:val="16"/>
        </w:rPr>
        <w:t>San Pedro Tlaquepaque</w:t>
      </w:r>
      <w:r w:rsidRPr="005C08A7">
        <w:rPr>
          <w:rFonts w:ascii="Arial" w:hAnsi="Arial" w:cs="Arial"/>
          <w:sz w:val="16"/>
          <w:szCs w:val="16"/>
        </w:rPr>
        <w:t>, Jalisco.</w:t>
      </w:r>
    </w:p>
    <w:p w14:paraId="20741A71"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Tratándose de las propuestas conjuntas previstas en el artículo 34 de la Ley, los </w:t>
      </w:r>
      <w:r w:rsidR="00A84873" w:rsidRPr="005C08A7">
        <w:rPr>
          <w:rFonts w:ascii="Arial" w:hAnsi="Arial" w:cs="Arial"/>
          <w:sz w:val="16"/>
          <w:szCs w:val="16"/>
        </w:rPr>
        <w:t>Licitante</w:t>
      </w:r>
      <w:r w:rsidRPr="005C08A7">
        <w:rPr>
          <w:rFonts w:ascii="Arial" w:hAnsi="Arial" w:cs="Arial"/>
          <w:sz w:val="16"/>
          <w:szCs w:val="16"/>
        </w:rPr>
        <w:t xml:space="preserve">s que resulten con adjudicación, deberán presentar la “Opinión del cumplimiento de obligaciones fiscales” por cada uno de los obligados en dicha propuesta  </w:t>
      </w:r>
    </w:p>
    <w:p w14:paraId="21272683" w14:textId="77777777" w:rsidR="00D23024" w:rsidRPr="005C08A7" w:rsidRDefault="00D23024" w:rsidP="00D23024">
      <w:pPr>
        <w:spacing w:after="120"/>
        <w:jc w:val="both"/>
        <w:rPr>
          <w:rFonts w:ascii="Arial" w:hAnsi="Arial" w:cs="Arial"/>
          <w:b/>
          <w:sz w:val="16"/>
          <w:szCs w:val="16"/>
        </w:rPr>
      </w:pPr>
      <w:r w:rsidRPr="005C08A7">
        <w:rPr>
          <w:rFonts w:ascii="Arial" w:hAnsi="Arial" w:cs="Arial"/>
          <w:b/>
          <w:sz w:val="16"/>
          <w:szCs w:val="16"/>
        </w:rPr>
        <w:t>CUMPLIMIENTO DE OBLIGACIONES FISCALES EN MATERIA DE SEGURIDAD SOCIAL:</w:t>
      </w:r>
    </w:p>
    <w:p w14:paraId="75FD31AC" w14:textId="77777777" w:rsidR="00C8423C" w:rsidRPr="002A6E12" w:rsidRDefault="00C8423C" w:rsidP="00C8423C">
      <w:pPr>
        <w:spacing w:after="120"/>
        <w:jc w:val="both"/>
        <w:rPr>
          <w:rFonts w:ascii="Noto Sans" w:hAnsi="Noto Sans" w:cs="Noto Sans"/>
          <w:sz w:val="16"/>
          <w:szCs w:val="16"/>
        </w:rPr>
      </w:pPr>
      <w:r>
        <w:rPr>
          <w:rFonts w:ascii="Arial" w:hAnsi="Arial" w:cs="Arial"/>
          <w:sz w:val="16"/>
          <w:szCs w:val="16"/>
        </w:rPr>
        <w:lastRenderedPageBreak/>
        <w:t xml:space="preserve">  </w:t>
      </w:r>
      <w:r w:rsidRPr="002A6E12">
        <w:rPr>
          <w:rFonts w:ascii="Noto Sans" w:hAnsi="Noto Sans" w:cs="Noto Sans"/>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827A38">
        <w:rPr>
          <w:rFonts w:ascii="Noto Sans" w:hAnsi="Noto Sans" w:cs="Noto Sans"/>
          <w:sz w:val="16"/>
          <w:szCs w:val="16"/>
        </w:rPr>
        <w:t xml:space="preserve"> </w:t>
      </w:r>
      <w:r w:rsidRPr="002A6E12">
        <w:rPr>
          <w:rFonts w:ascii="Noto Sans" w:hAnsi="Noto Sans" w:cs="Noto Sans"/>
          <w:sz w:val="16"/>
          <w:szCs w:val="16"/>
        </w:rPr>
        <w:t>(publicado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D679BA2"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w:t>
      </w:r>
      <w:r w:rsidR="007A3F60">
        <w:rPr>
          <w:rFonts w:ascii="Noto Sans" w:hAnsi="Noto Sans" w:cs="Noto Sans"/>
          <w:sz w:val="16"/>
          <w:szCs w:val="16"/>
        </w:rPr>
        <w:t xml:space="preserve">Sam Pedro </w:t>
      </w:r>
      <w:r w:rsidRPr="002A6E12">
        <w:rPr>
          <w:rFonts w:ascii="Noto Sans" w:hAnsi="Noto Sans" w:cs="Noto Sans"/>
          <w:sz w:val="16"/>
          <w:szCs w:val="16"/>
        </w:rPr>
        <w:t>Tlaquepaque, Jalisco.</w:t>
      </w:r>
    </w:p>
    <w:p w14:paraId="5ACA4AF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1DAB2A5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Solo podrán obtener la “opinión de cumplimiento  de obligaciones fiscales en materia de seguridad social”, los particulares que se encuentren registrados ante “EL INSTITUTO” y que tengan trabajadores inscritos y activos.</w:t>
      </w:r>
    </w:p>
    <w:p w14:paraId="4A843D6C"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No se podrá obtener la opinión de cumplimiento multicitada, los particulares que se encuentren en los siguientes supuestos:</w:t>
      </w:r>
    </w:p>
    <w:p w14:paraId="4E352EB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No se encuentra registrado ante “EL INSTITUTO” por no tener personal que sea sujeto de aseguramiento obligatorio, de conformidad con lo dispuesto por el artículo 12 de la Ley del Seguro Social,</w:t>
      </w:r>
    </w:p>
    <w:p w14:paraId="694D7A6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No se encuentra registrado por no tiene trabajadores activos, o</w:t>
      </w:r>
    </w:p>
    <w:p w14:paraId="5C5D47B6"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Su registro patronal se encuentra dado de baja.</w:t>
      </w:r>
    </w:p>
    <w:p w14:paraId="0194F4D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A81F99B"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775181CE"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Segunda.- Obtención de la Opinión del cumplimiento. </w:t>
      </w:r>
    </w:p>
    <w:p w14:paraId="0CEDA09E"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3378CB7"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Tercera.- Consideraciones para la Opinión del cumplimiento. </w:t>
      </w:r>
    </w:p>
    <w:p w14:paraId="551E0E9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lastRenderedPageBreak/>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7D23777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 formato de opinión del cumplimiento de obligaciones fiscales en materia de seguridad social contendrá, según corresponda: Folio de la opinión. </w:t>
      </w:r>
    </w:p>
    <w:p w14:paraId="54AB400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Datos generales de la persona titular de la opinión.</w:t>
      </w:r>
    </w:p>
    <w:p w14:paraId="48C39206"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Resultado (positiva, negativa o sin opinión).</w:t>
      </w:r>
    </w:p>
    <w:p w14:paraId="11C5CF57"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Fecha de emisión.</w:t>
      </w:r>
    </w:p>
    <w:p w14:paraId="6CB00A4E"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Vigencia de la opinión.</w:t>
      </w:r>
    </w:p>
    <w:p w14:paraId="38883A0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5D27541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Número de trabajadores vigentes.</w:t>
      </w:r>
    </w:p>
    <w:p w14:paraId="48D1FAF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Elementos de verificación de integridad y autoría de la opinión.</w:t>
      </w:r>
    </w:p>
    <w:p w14:paraId="3A9635FE"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Datos de identificación del (de los) crédito(s), excepto en los casos de la Opinión Pública y la opinión emitida por los Terceros Autorizados.</w:t>
      </w:r>
    </w:p>
    <w:p w14:paraId="2FA21DB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Cuarta.- Sentidos de la Opinión del cumplimiento.</w:t>
      </w:r>
    </w:p>
    <w:p w14:paraId="795A405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La opinión del cumplimiento de obligaciones fiscales en materia de seguridad social se genera en alguno de los siguientes sentidos:</w:t>
      </w:r>
    </w:p>
    <w:p w14:paraId="1663C53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Positiva.- Cuando el particular esté inscrito ante el IMSS y al corriente en el cumplimiento de las obligaciones que se consideran en los incisos a) y b) de esta regla.</w:t>
      </w:r>
    </w:p>
    <w:p w14:paraId="0C91A706"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Negativa.- Cuando el particular no esté al corriente en el cumplimiento de las obligaciones en materia de seguridad social que se consideran en los incisos a) y b) de esta regla.</w:t>
      </w:r>
    </w:p>
    <w:p w14:paraId="4AC15510"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75E93661"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El particular no se encuentre registrado como patrón ante el IMSS.</w:t>
      </w:r>
    </w:p>
    <w:p w14:paraId="0ED812D7"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El(los) Registro(s) Patronal(es) del particular se encuentre(n) dado(s) de baja, sin créditos fiscales firmes.</w:t>
      </w:r>
    </w:p>
    <w:p w14:paraId="12576F4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El particular esté registrado ante el IMSS, pero no cuente con trabajadores activos.</w:t>
      </w:r>
    </w:p>
    <w:p w14:paraId="3F5531A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a) El IMSS, a fin de generar la opinión del cumplimiento de obligaciones fiscales en materia de seguridad social, revisará que el particular solicitante:</w:t>
      </w:r>
    </w:p>
    <w:p w14:paraId="425F210C"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56839E7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1263955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116547C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lastRenderedPageBreak/>
        <w:t>•</w:t>
      </w:r>
      <w:r w:rsidRPr="002A6E12">
        <w:rPr>
          <w:rFonts w:ascii="Noto Sans" w:hAnsi="Noto Sans" w:cs="Noto Sans"/>
          <w:sz w:val="16"/>
          <w:szCs w:val="16"/>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758086D2"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5EC11016"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El particular cuenta con autorización para pagar a plazos que no le ha sido revocada.</w:t>
      </w:r>
    </w:p>
    <w:p w14:paraId="2F93081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36AB1E7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 particular ha interpuesto medio de defensa en contra del crédito fiscal determinado y el interés fiscal se encuentra debidamente garantizado conforme a las disposiciones fiscales. </w:t>
      </w:r>
    </w:p>
    <w:p w14:paraId="5DBDBF6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Quinta. - Opinión generada por la persona titular de la Opinión del cumplimiento. </w:t>
      </w:r>
    </w:p>
    <w:p w14:paraId="5365E23C"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Los particulares que para realizar algún trámite requieran la opinión del cumplimiento de obligaciones fiscales en materia de seguridad social, deberán realizar el siguiente procedimiento:</w:t>
      </w:r>
    </w:p>
    <w:p w14:paraId="06A4FAA2"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Ingresar por la página de Internet del Instituto (www.IMSS.gob.mx) al apartado “Patrones o empresas”; en el “Escritorio virtual”, registrarse con su firma electrónica avanzada (e. Firma) y contraseña, aceptando los términos y condiciones para el uso de los medios electrónicos. En el supuesto de que se proceda por conducto de un representante legal, éste ingresará con su e. Firma. </w:t>
      </w:r>
    </w:p>
    <w:p w14:paraId="022FBC5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7C5A3FBB"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Después de la elección de la opción “Opinión del cumplimiento”, podrá imprimirse el documento que contiene la opinión del cumplimiento de obligaciones fiscales en materia de seguridad social respectiva. </w:t>
      </w:r>
    </w:p>
    <w:p w14:paraId="2D4BE41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Sexta.- Opinión generada por los entes de carácter público. </w:t>
      </w:r>
    </w:p>
    <w:p w14:paraId="537B3521"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38B211D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2638A06"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5FB2DA00"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Séptima.- Opinión Pública. </w:t>
      </w:r>
    </w:p>
    <w:p w14:paraId="6B62195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2D727180"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Ingresar al Buzón IMSS, por la página electrónica del Instituto (www.IMSS.gob.mx/buzonIMSS), a través del medio de autenticación correspondiente. </w:t>
      </w:r>
    </w:p>
    <w:p w14:paraId="1A790827"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“Cobranza”. </w:t>
      </w:r>
    </w:p>
    <w:p w14:paraId="303A930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“32D Autorización de Opinión Pública” y después la opción “Autorizo hacer pública mi opinión del cumplimiento”. </w:t>
      </w:r>
    </w:p>
    <w:p w14:paraId="5227BC6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lastRenderedPageBreak/>
        <w:t>•</w:t>
      </w:r>
      <w:r w:rsidRPr="002A6E12">
        <w:rPr>
          <w:rFonts w:ascii="Noto Sans" w:hAnsi="Noto Sans" w:cs="Noto Sans"/>
          <w:sz w:val="16"/>
          <w:szCs w:val="16"/>
        </w:rPr>
        <w:tab/>
        <w:t xml:space="preserve">Dar clic en el botón “Guardar” y firmar mediante la e. Firma. </w:t>
      </w:r>
    </w:p>
    <w:p w14:paraId="59747A9C"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 Buzón IMSS generará el acuse correspondiente. </w:t>
      </w:r>
    </w:p>
    <w:p w14:paraId="6490AAC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1CF49B0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Ingresar a la página electrónica del IMSS (www.IMSS.gob.mx)</w:t>
      </w:r>
    </w:p>
    <w:p w14:paraId="6EEBB28E"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Elegir “Consulta pública de Opinión del cumplimiento”. </w:t>
      </w:r>
    </w:p>
    <w:p w14:paraId="632DE41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Capturar el RFC del particular respecto del cual se desee consultar. </w:t>
      </w:r>
    </w:p>
    <w:p w14:paraId="72939BB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Capturar el código de validación que se muestra en pantalla. </w:t>
      </w:r>
    </w:p>
    <w:p w14:paraId="23C9D47C"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Dar clic en el botón “Consultar”. </w:t>
      </w:r>
    </w:p>
    <w:p w14:paraId="10E96F9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Descargar en formato “.PDF” la opinión del cumplimiento de obligaciones fiscales en materia de seguridad social. </w:t>
      </w:r>
    </w:p>
    <w:p w14:paraId="666AC5D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particulares podrán cancelar la autorización a que se refiere la presente Regla, según el siguiente procedimiento: </w:t>
      </w:r>
    </w:p>
    <w:p w14:paraId="293424EB"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Ingresar al Buzón IMSS, por la página electrónica del Instituto (www.IMSS.gob.mx/buzonIMSS), a través del medio de autenticación correspondiente. </w:t>
      </w:r>
    </w:p>
    <w:p w14:paraId="5079091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“Cobranza”. </w:t>
      </w:r>
    </w:p>
    <w:p w14:paraId="4E5F6AC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“32D Autorización de Opinión Pública” y después la opción “Cancelar la autorización para hacer pública mi opinión del cumplimiento”. </w:t>
      </w:r>
    </w:p>
    <w:p w14:paraId="3D908546"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Dar clic en el botón “Guardar” y firmar mediante la e.firma. </w:t>
      </w:r>
    </w:p>
    <w:p w14:paraId="6C55A99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 Buzón IMSS generará el acuse correspondiente. </w:t>
      </w:r>
    </w:p>
    <w:p w14:paraId="2D58EE6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Octava.- Opinión generada por los Terceros Autorizados. </w:t>
      </w:r>
    </w:p>
    <w:p w14:paraId="47BF0E15"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78C109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Ingresar al Buzón IMSS, por la página electrónica del Instituto (www.IMSS.gob.mx/buzonIMSS), a través del medio de autenticación correspondiente. </w:t>
      </w:r>
    </w:p>
    <w:p w14:paraId="236596A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“Cobranza”. </w:t>
      </w:r>
    </w:p>
    <w:p w14:paraId="0B521D3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“32D Autorización de Terceros” y después “Nuevo Tercero Autorizado”. </w:t>
      </w:r>
    </w:p>
    <w:p w14:paraId="683709C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Registrar el RFC del Tercero a quien se desea conferir autorización, dar clic en el botón “Autorización” y firmar mediante la e. Firma. </w:t>
      </w:r>
    </w:p>
    <w:p w14:paraId="227E6EA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 Buzón IMSS generará el acuse correspondiente. </w:t>
      </w:r>
    </w:p>
    <w:p w14:paraId="6768F82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Terceros Autorizados podrán consultar la opinión del cumplimiento de obligaciones fiscales en materia de seguridad social de particulares conforme al siguiente procedimiento: </w:t>
      </w:r>
    </w:p>
    <w:p w14:paraId="4105D6E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Ingresar al Buzón IMSS, por la página electrónica de del Instituto (www.IMSS.gob.mx/buzonIMSS), a través del medio de autenticación correspondiente. </w:t>
      </w:r>
    </w:p>
    <w:p w14:paraId="18131040"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“Cobranza”. </w:t>
      </w:r>
    </w:p>
    <w:p w14:paraId="2E632C0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“32D Consulta por Terceros Autorizados”. </w:t>
      </w:r>
    </w:p>
    <w:p w14:paraId="2D9D255F"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Ubicar dentro del tablero al particular respecto del cual se desee consultar y dar clic en el botón “Consultar opinión del Cumplimiento” de la columna “Acción”. </w:t>
      </w:r>
    </w:p>
    <w:p w14:paraId="00AF67A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lastRenderedPageBreak/>
        <w:t>•</w:t>
      </w:r>
      <w:r w:rsidRPr="002A6E12">
        <w:rPr>
          <w:rFonts w:ascii="Noto Sans" w:hAnsi="Noto Sans" w:cs="Noto Sans"/>
          <w:sz w:val="16"/>
          <w:szCs w:val="16"/>
        </w:rPr>
        <w:tab/>
        <w:t xml:space="preserve">Se obtendrá la “Opinión del Cumplimiento de obligaciones fiscales en materia de seguridad social” y, una vez descargada, se podrá guardar en formato “.PDF” o bien imprimir. </w:t>
      </w:r>
    </w:p>
    <w:p w14:paraId="64287012"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Los particulares podrán cancelar la autorización otorgada a sus Terceros Autorizados conforme al siguiente procedimiento: </w:t>
      </w:r>
    </w:p>
    <w:p w14:paraId="7E604CC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Ingresar al Buzón IMSS, por la página electrónica de del Instituto (www.IMSS.gob.mx/buzonIMSS), a través del medio de autenticación correspondiente. </w:t>
      </w:r>
    </w:p>
    <w:p w14:paraId="4F6EB60D"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“Cobranza”. </w:t>
      </w:r>
    </w:p>
    <w:p w14:paraId="654AF473"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Del menú, seleccionar la opción “32D Autorización de Terceros”. </w:t>
      </w:r>
    </w:p>
    <w:p w14:paraId="0790D6EB"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Ubicar dentro del tablero al Tercero Autorizado que se desea dar de baja.</w:t>
      </w:r>
    </w:p>
    <w:p w14:paraId="5A91A181"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Dar clic en el botón “Dar de Baja Tercero Autorizado” de la columna “Acción” y firmar mediante la e.firma. </w:t>
      </w:r>
    </w:p>
    <w:p w14:paraId="1FEDAB2E"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w:t>
      </w:r>
      <w:r w:rsidRPr="002A6E12">
        <w:rPr>
          <w:rFonts w:ascii="Noto Sans" w:hAnsi="Noto Sans" w:cs="Noto Sans"/>
          <w:sz w:val="16"/>
          <w:szCs w:val="16"/>
        </w:rPr>
        <w:tab/>
        <w:t xml:space="preserve">El Buzón IMSS emitirá el acuse correspondiente. </w:t>
      </w:r>
    </w:p>
    <w:p w14:paraId="7BCCCAF7"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Novena.- Vigencia. </w:t>
      </w:r>
    </w:p>
    <w:p w14:paraId="7A935BF7"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La opinión del cumplimiento de obligaciones fiscales en materia de seguridad social gozará de vigencia durante 15 días naturales de la fecha en que haya sido generada. </w:t>
      </w:r>
    </w:p>
    <w:p w14:paraId="023C04DA"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Décima.- Aclaración. </w:t>
      </w:r>
    </w:p>
    <w:p w14:paraId="5392C4E2"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4097F9F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Décima Primera.- Actualización de procedimientos. </w:t>
      </w:r>
    </w:p>
    <w:p w14:paraId="215CED0B"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De ser el caso, las actualizaciones de los procedimientos a que se refieren las Reglas Quinta a Octava de las presentes Reglas se darán a conocer a través de la página electrónica del Instituto.</w:t>
      </w:r>
    </w:p>
    <w:p w14:paraId="04FE8BF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Décima Segunda.- Demás disposiciones aplicables. </w:t>
      </w:r>
    </w:p>
    <w:p w14:paraId="344BB1A9"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56EB65B4"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FA984E8" w14:textId="77777777" w:rsidR="00C8423C" w:rsidRPr="002A6E12" w:rsidRDefault="00C8423C" w:rsidP="00C8423C">
      <w:pPr>
        <w:spacing w:after="120"/>
        <w:jc w:val="both"/>
        <w:rPr>
          <w:rFonts w:ascii="Noto Sans" w:hAnsi="Noto Sans" w:cs="Noto Sans"/>
          <w:sz w:val="16"/>
          <w:szCs w:val="16"/>
        </w:rPr>
      </w:pPr>
      <w:r w:rsidRPr="002A6E12">
        <w:rPr>
          <w:rFonts w:ascii="Noto Sans" w:hAnsi="Noto Sans" w:cs="Noto Sans"/>
          <w:sz w:val="16"/>
          <w:szCs w:val="16"/>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455C7BF1" w14:textId="77777777" w:rsidR="00C8423C" w:rsidRPr="00C8423C" w:rsidRDefault="00C8423C" w:rsidP="00D23024">
      <w:pPr>
        <w:spacing w:after="120"/>
        <w:jc w:val="both"/>
        <w:rPr>
          <w:rFonts w:ascii="Noto Sans" w:hAnsi="Noto Sans" w:cs="Noto Sans"/>
          <w:sz w:val="16"/>
          <w:szCs w:val="16"/>
        </w:rPr>
      </w:pPr>
      <w:r w:rsidRPr="002A6E12">
        <w:rPr>
          <w:rFonts w:ascii="Noto Sans" w:hAnsi="Noto Sans" w:cs="Noto Sans"/>
          <w:sz w:val="16"/>
          <w:szCs w:val="16"/>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080BA738" w14:textId="77777777" w:rsidR="00D23024" w:rsidRPr="005C08A7" w:rsidRDefault="00D23024" w:rsidP="00D23024">
      <w:pPr>
        <w:spacing w:after="120"/>
        <w:jc w:val="both"/>
        <w:rPr>
          <w:rFonts w:ascii="Arial" w:hAnsi="Arial" w:cs="Arial"/>
          <w:b/>
          <w:sz w:val="16"/>
          <w:szCs w:val="16"/>
        </w:rPr>
      </w:pPr>
      <w:r w:rsidRPr="005C08A7">
        <w:rPr>
          <w:rFonts w:ascii="Arial" w:hAnsi="Arial" w:cs="Arial"/>
          <w:b/>
          <w:sz w:val="16"/>
          <w:szCs w:val="16"/>
        </w:rPr>
        <w:t>CUMPLIMIENTO DE SUS OBLIGACIONES EN MATERIA DE APORTACIONES PATRONALES Y ENTERO DE AMORTIZACION:</w:t>
      </w:r>
    </w:p>
    <w:p w14:paraId="421ABA94" w14:textId="77777777" w:rsidR="00D23024" w:rsidRPr="005C08A7" w:rsidRDefault="00D23024" w:rsidP="00CD2F0D">
      <w:pPr>
        <w:numPr>
          <w:ilvl w:val="0"/>
          <w:numId w:val="25"/>
        </w:numPr>
        <w:suppressAutoHyphens/>
        <w:spacing w:after="120"/>
        <w:ind w:left="709" w:hanging="349"/>
        <w:jc w:val="both"/>
        <w:rPr>
          <w:rFonts w:ascii="Arial" w:hAnsi="Arial" w:cs="Arial"/>
          <w:sz w:val="16"/>
          <w:szCs w:val="16"/>
        </w:rPr>
      </w:pPr>
      <w:r w:rsidRPr="005C08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16749231"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lastRenderedPageBreak/>
        <w:t>Igual disposición se establece para las entidades y dependencias que tengan a su cargo la aplicación de subsidios o estímulos, respecto de los particulares que tengan derecho a su otorgamiento.</w:t>
      </w:r>
    </w:p>
    <w:p w14:paraId="11190DC9"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Además, señala el artículo 32-D del Código Fiscal citado, los proveedores a quienes se adjudique un contrato, para poder subcontratar, deberán solicitar y entregar a la contratante la constancia de situación fiscal del subcontratante.</w:t>
      </w:r>
    </w:p>
    <w:p w14:paraId="0932A367" w14:textId="77777777" w:rsidR="00D23024" w:rsidRPr="005C08A7" w:rsidRDefault="00D23024" w:rsidP="00CD2F0D">
      <w:pPr>
        <w:numPr>
          <w:ilvl w:val="0"/>
          <w:numId w:val="25"/>
        </w:numPr>
        <w:suppressAutoHyphens/>
        <w:spacing w:after="120"/>
        <w:ind w:left="709" w:hanging="349"/>
        <w:jc w:val="both"/>
        <w:rPr>
          <w:rFonts w:ascii="Arial" w:hAnsi="Arial" w:cs="Arial"/>
          <w:sz w:val="16"/>
          <w:szCs w:val="16"/>
        </w:rPr>
      </w:pPr>
      <w:r w:rsidRPr="005C08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76B34F8D" w14:textId="77777777" w:rsidR="00D23024" w:rsidRPr="005C08A7" w:rsidRDefault="00D23024" w:rsidP="00CD2F0D">
      <w:pPr>
        <w:numPr>
          <w:ilvl w:val="0"/>
          <w:numId w:val="25"/>
        </w:numPr>
        <w:suppressAutoHyphens/>
        <w:spacing w:after="120"/>
        <w:ind w:left="709" w:hanging="349"/>
        <w:jc w:val="both"/>
        <w:rPr>
          <w:rFonts w:ascii="Arial" w:hAnsi="Arial" w:cs="Arial"/>
          <w:sz w:val="16"/>
          <w:szCs w:val="16"/>
        </w:rPr>
      </w:pPr>
      <w:r w:rsidRPr="005C08A7">
        <w:rPr>
          <w:rFonts w:ascii="Arial" w:hAnsi="Arial" w:cs="Arial"/>
          <w:sz w:val="16"/>
          <w:szCs w:val="16"/>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5C08A7">
        <w:rPr>
          <w:rFonts w:ascii="Arial" w:hAnsi="Arial" w:cs="Arial"/>
          <w:sz w:val="16"/>
          <w:szCs w:val="16"/>
        </w:rPr>
        <w:t>3</w:t>
      </w:r>
      <w:r w:rsidRPr="005C08A7">
        <w:rPr>
          <w:rFonts w:ascii="Arial" w:hAnsi="Arial" w:cs="Arial"/>
          <w:sz w:val="16"/>
          <w:szCs w:val="16"/>
        </w:rPr>
        <w:t>2-D del Código Fiscal de la Federación, puedan obtener las constancias necesarias del INFONAVIT para efectos de lo dispuesto en el precepto legal antes citado.</w:t>
      </w:r>
    </w:p>
    <w:p w14:paraId="57FFC9B6"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Derivado de lo anterior, se emiten las siguientes “Reglas para la obtención de la constancia de situación fiscal en materia de aportaciones patrones y entero de amortizaciones”</w:t>
      </w:r>
    </w:p>
    <w:p w14:paraId="0AEA1DC4" w14:textId="77777777"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Primera.-</w:t>
      </w:r>
      <w:r w:rsidRPr="005C08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5284A917" w14:textId="77777777"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Segunda.-</w:t>
      </w:r>
      <w:r w:rsidRPr="005C08A7">
        <w:rPr>
          <w:rFonts w:ascii="Arial" w:hAnsi="Arial" w:cs="Arial"/>
          <w:sz w:val="16"/>
          <w:szCs w:val="16"/>
        </w:rPr>
        <w:t xml:space="preserve"> El INFONAVIT, a fin de emitir la constancia de situación fiscal, revisara que:</w:t>
      </w:r>
    </w:p>
    <w:p w14:paraId="4657BCBC" w14:textId="77777777"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La inscripción del particular solicitante ante el Instituto, en caso de estar obligado, y la vigencia del número o números de los registros patronales que le han sido asignados.</w:t>
      </w:r>
    </w:p>
    <w:p w14:paraId="2EF048EC" w14:textId="77777777"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32A4A4B" w14:textId="77777777"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Los adeudos o créditos fiscales que no se encuentren firmes.</w:t>
      </w:r>
    </w:p>
    <w:p w14:paraId="187100CE" w14:textId="77777777"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Las garantías que se hayan otorgado.</w:t>
      </w:r>
    </w:p>
    <w:p w14:paraId="4238A558" w14:textId="77777777" w:rsidR="00D23024" w:rsidRPr="005C08A7" w:rsidRDefault="00D23024" w:rsidP="00CD2F0D">
      <w:pPr>
        <w:numPr>
          <w:ilvl w:val="0"/>
          <w:numId w:val="26"/>
        </w:numPr>
        <w:suppressAutoHyphens/>
        <w:spacing w:after="120"/>
        <w:jc w:val="both"/>
        <w:rPr>
          <w:rFonts w:ascii="Arial" w:hAnsi="Arial" w:cs="Arial"/>
          <w:sz w:val="16"/>
          <w:szCs w:val="16"/>
        </w:rPr>
      </w:pPr>
      <w:r w:rsidRPr="005C08A7">
        <w:rPr>
          <w:rFonts w:ascii="Arial" w:hAnsi="Arial" w:cs="Arial"/>
          <w:sz w:val="16"/>
          <w:szCs w:val="16"/>
        </w:rPr>
        <w:t>Los convenios de pago que el solicitante haya celebrado con el Instituto.</w:t>
      </w:r>
    </w:p>
    <w:p w14:paraId="122BF7E4" w14:textId="77777777"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Tercera.-</w:t>
      </w:r>
      <w:r w:rsidRPr="005C08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3BD18DEA" w14:textId="77777777"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Cuarta.-</w:t>
      </w:r>
      <w:r w:rsidRPr="005C08A7">
        <w:rPr>
          <w:rFonts w:ascii="Arial" w:hAnsi="Arial" w:cs="Arial"/>
          <w:sz w:val="16"/>
          <w:szCs w:val="16"/>
        </w:rPr>
        <w:t xml:space="preserve"> El INFONAVIT expedirá a los particulares los siguientes tipos de constancia de situación fiscal:</w:t>
      </w:r>
    </w:p>
    <w:p w14:paraId="713E2AAA" w14:textId="77777777" w:rsidR="00D23024" w:rsidRPr="005C08A7" w:rsidRDefault="00D23024"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14:paraId="78F7A1BB" w14:textId="77777777" w:rsidR="00D23024" w:rsidRPr="005C08A7" w:rsidRDefault="00D23024"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Con adeudo.- Cuando el particular no esté al corriente en el cumplimiento de las obligaciones en materia de aportaciones patronales y entero de descuentos.</w:t>
      </w:r>
    </w:p>
    <w:p w14:paraId="4F048B61" w14:textId="77777777" w:rsidR="00D23024" w:rsidRPr="005C08A7" w:rsidRDefault="001B4295"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 xml:space="preserve">   </w:t>
      </w:r>
      <w:r w:rsidR="00D23024" w:rsidRPr="005C08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7C63D93B" w14:textId="77777777" w:rsidR="00D23024" w:rsidRPr="005C08A7" w:rsidRDefault="00D23024" w:rsidP="00CD2F0D">
      <w:pPr>
        <w:numPr>
          <w:ilvl w:val="1"/>
          <w:numId w:val="17"/>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Sin antecedente.- Para personas físicas o morales que no cuenten con número de registro patronal registrado ante el instituto y por tanto con trabajadores formales.</w:t>
      </w:r>
    </w:p>
    <w:p w14:paraId="1D91BA33"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16" w:history="1">
        <w:r w:rsidRPr="005C08A7">
          <w:rPr>
            <w:rFonts w:ascii="Arial" w:hAnsi="Arial" w:cs="Arial"/>
            <w:sz w:val="16"/>
            <w:szCs w:val="16"/>
          </w:rPr>
          <w:t>www.infonavit.org.mx</w:t>
        </w:r>
      </w:hyperlink>
      <w:r w:rsidRPr="005C08A7">
        <w:rPr>
          <w:rFonts w:ascii="Arial" w:hAnsi="Arial" w:cs="Arial"/>
          <w:sz w:val="16"/>
          <w:szCs w:val="16"/>
        </w:rPr>
        <w:t>;</w:t>
      </w:r>
    </w:p>
    <w:p w14:paraId="7AA1037A"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Las constancias a que se refiere el inciso c) serán emitidas por la autoridad fiscal del Instituto en las delegaciones regionales.</w:t>
      </w:r>
    </w:p>
    <w:p w14:paraId="0E0F4E11"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C32A7A2" w14:textId="77777777"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Quinta.-</w:t>
      </w:r>
      <w:r w:rsidRPr="005C08A7">
        <w:rPr>
          <w:rFonts w:ascii="Arial" w:hAnsi="Arial" w:cs="Arial"/>
          <w:sz w:val="16"/>
          <w:szCs w:val="16"/>
        </w:rPr>
        <w:t xml:space="preserve"> La constancia de situación fiscal que se expida tendrá una vigencia de 30 días naturales contados a partir del dia de su emisión.</w:t>
      </w:r>
    </w:p>
    <w:p w14:paraId="3E55DA4D" w14:textId="77777777"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w:t>
      </w:r>
      <w:r w:rsidRPr="005C08A7">
        <w:rPr>
          <w:rFonts w:ascii="Arial" w:hAnsi="Arial" w:cs="Arial"/>
          <w:sz w:val="16"/>
          <w:szCs w:val="16"/>
        </w:rPr>
        <w:lastRenderedPageBreak/>
        <w:t>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7EA49DE7" w14:textId="77777777" w:rsidR="00585EC9" w:rsidRPr="005C08A7" w:rsidRDefault="00585EC9" w:rsidP="00585EC9">
      <w:pPr>
        <w:ind w:left="709" w:hanging="709"/>
        <w:jc w:val="both"/>
        <w:rPr>
          <w:rFonts w:ascii="Arial" w:hAnsi="Arial" w:cs="Arial"/>
          <w:b/>
          <w:sz w:val="16"/>
          <w:szCs w:val="16"/>
        </w:rPr>
      </w:pPr>
      <w:r w:rsidRPr="005C08A7">
        <w:rPr>
          <w:rFonts w:ascii="Arial" w:hAnsi="Arial" w:cs="Arial"/>
          <w:b/>
          <w:sz w:val="16"/>
          <w:szCs w:val="16"/>
        </w:rPr>
        <w:t>9. CRITERIOS PARA LA EVALUACION DE LAS PROPOSICIONES Y ADJUDICACION DE LOS CONTRATOS.</w:t>
      </w:r>
    </w:p>
    <w:p w14:paraId="0C4A9045"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Los criterios que se aplicarán para evaluar las proposiciones, se basarán en la información documental </w:t>
      </w:r>
      <w:r w:rsidR="00A77FAD" w:rsidRPr="005C08A7">
        <w:rPr>
          <w:rFonts w:ascii="Arial" w:hAnsi="Arial" w:cs="Arial"/>
          <w:sz w:val="16"/>
          <w:szCs w:val="16"/>
        </w:rPr>
        <w:t>enviada</w:t>
      </w:r>
      <w:r w:rsidRPr="005C08A7">
        <w:rPr>
          <w:rFonts w:ascii="Arial" w:hAnsi="Arial" w:cs="Arial"/>
          <w:sz w:val="16"/>
          <w:szCs w:val="16"/>
        </w:rPr>
        <w:t xml:space="preserve"> por los </w:t>
      </w:r>
      <w:r w:rsidR="00A77FAD" w:rsidRPr="005C08A7">
        <w:rPr>
          <w:rFonts w:ascii="Arial" w:hAnsi="Arial" w:cs="Arial"/>
          <w:sz w:val="16"/>
          <w:szCs w:val="16"/>
        </w:rPr>
        <w:t>licitantes</w:t>
      </w:r>
      <w:r w:rsidRPr="005C08A7">
        <w:rPr>
          <w:rFonts w:ascii="Arial" w:hAnsi="Arial" w:cs="Arial"/>
          <w:sz w:val="16"/>
          <w:szCs w:val="16"/>
        </w:rPr>
        <w:t xml:space="preserve"> conforme al </w:t>
      </w:r>
      <w:r w:rsidRPr="005C08A7">
        <w:rPr>
          <w:rFonts w:ascii="Arial" w:hAnsi="Arial" w:cs="Arial"/>
          <w:b/>
          <w:sz w:val="16"/>
          <w:szCs w:val="16"/>
        </w:rPr>
        <w:t xml:space="preserve">Anexo Número </w:t>
      </w:r>
      <w:r w:rsidR="00A77FAD" w:rsidRPr="005C08A7">
        <w:rPr>
          <w:rFonts w:ascii="Arial" w:hAnsi="Arial" w:cs="Arial"/>
          <w:b/>
          <w:sz w:val="16"/>
          <w:szCs w:val="16"/>
        </w:rPr>
        <w:t xml:space="preserve">1 </w:t>
      </w:r>
      <w:r w:rsidRPr="005C08A7">
        <w:rPr>
          <w:rFonts w:ascii="Arial" w:hAnsi="Arial" w:cs="Arial"/>
          <w:b/>
          <w:sz w:val="16"/>
          <w:szCs w:val="16"/>
        </w:rPr>
        <w:t>(</w:t>
      </w:r>
      <w:r w:rsidR="00A77FAD" w:rsidRPr="005C08A7">
        <w:rPr>
          <w:rFonts w:ascii="Arial" w:hAnsi="Arial" w:cs="Arial"/>
          <w:b/>
          <w:sz w:val="16"/>
          <w:szCs w:val="16"/>
        </w:rPr>
        <w:t>uno</w:t>
      </w:r>
      <w:r w:rsidRPr="005C08A7">
        <w:rPr>
          <w:rFonts w:ascii="Arial" w:hAnsi="Arial" w:cs="Arial"/>
          <w:b/>
          <w:sz w:val="16"/>
          <w:szCs w:val="16"/>
        </w:rPr>
        <w:t>)</w:t>
      </w:r>
      <w:r w:rsidRPr="005C08A7">
        <w:rPr>
          <w:rFonts w:ascii="Arial" w:hAnsi="Arial" w:cs="Arial"/>
          <w:sz w:val="16"/>
          <w:szCs w:val="16"/>
        </w:rPr>
        <w:t>, el cual forma parte de las presentes bases, observando para ello lo previsto en el artículo 36 en lo relativo al criterio binario y 36Bis, fracción II, de la LAASSP.</w:t>
      </w:r>
    </w:p>
    <w:p w14:paraId="238D6988" w14:textId="77777777" w:rsidR="00585EC9" w:rsidRPr="005C08A7" w:rsidRDefault="00585EC9" w:rsidP="00585EC9">
      <w:pPr>
        <w:jc w:val="both"/>
        <w:rPr>
          <w:rFonts w:ascii="Arial" w:hAnsi="Arial" w:cs="Arial"/>
          <w:sz w:val="16"/>
          <w:szCs w:val="16"/>
        </w:rPr>
      </w:pPr>
    </w:p>
    <w:p w14:paraId="03163E4F" w14:textId="77777777" w:rsidR="00A77FAD" w:rsidRPr="005C08A7" w:rsidRDefault="00A77FAD" w:rsidP="00A77FAD">
      <w:pPr>
        <w:jc w:val="both"/>
        <w:rPr>
          <w:rFonts w:ascii="Arial" w:hAnsi="Arial" w:cs="Arial"/>
          <w:sz w:val="16"/>
          <w:szCs w:val="16"/>
        </w:rPr>
      </w:pPr>
      <w:r w:rsidRPr="005C08A7">
        <w:rPr>
          <w:rFonts w:ascii="Arial" w:hAnsi="Arial" w:cs="Arial"/>
          <w:sz w:val="16"/>
          <w:szCs w:val="16"/>
        </w:rPr>
        <w:t>La evaluación se realizará comparando entre sí, en forma equivalente, todas las condiciones ofrecidas explícitamente por los licitantes.</w:t>
      </w:r>
    </w:p>
    <w:p w14:paraId="0760FD26" w14:textId="77777777" w:rsidR="00A77FAD" w:rsidRPr="005C08A7" w:rsidRDefault="00A77FAD" w:rsidP="00585EC9">
      <w:pPr>
        <w:jc w:val="both"/>
        <w:rPr>
          <w:rFonts w:ascii="Arial" w:hAnsi="Arial" w:cs="Arial"/>
          <w:sz w:val="16"/>
          <w:szCs w:val="16"/>
        </w:rPr>
      </w:pPr>
    </w:p>
    <w:p w14:paraId="2EDC40DF"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Se comprobará que las condiciones legales, técnicas y económicas requeridas contengan la información, documentación y requisitos de la presente Convocatoria, la(s) Junta(</w:t>
      </w:r>
      <w:r w:rsidR="00A77FAD" w:rsidRPr="005C08A7">
        <w:rPr>
          <w:rFonts w:ascii="Arial" w:hAnsi="Arial" w:cs="Arial"/>
          <w:sz w:val="16"/>
          <w:szCs w:val="16"/>
        </w:rPr>
        <w:t>s) de Aclaraciones y sus anexos, ello de conformidad al artículo 36 de la LAASSP</w:t>
      </w:r>
    </w:p>
    <w:p w14:paraId="52B17FF8" w14:textId="77777777" w:rsidR="00585EC9" w:rsidRPr="005C08A7" w:rsidRDefault="00585EC9" w:rsidP="00585EC9">
      <w:pPr>
        <w:jc w:val="both"/>
        <w:rPr>
          <w:rFonts w:ascii="Arial" w:hAnsi="Arial" w:cs="Arial"/>
          <w:sz w:val="16"/>
          <w:szCs w:val="16"/>
        </w:rPr>
      </w:pPr>
    </w:p>
    <w:p w14:paraId="7E873D4C"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54779DB" w14:textId="77777777" w:rsidR="00585EC9" w:rsidRPr="005C08A7" w:rsidRDefault="00585EC9" w:rsidP="00585EC9">
      <w:pPr>
        <w:jc w:val="both"/>
        <w:rPr>
          <w:rFonts w:ascii="Arial" w:hAnsi="Arial" w:cs="Arial"/>
          <w:sz w:val="16"/>
          <w:szCs w:val="16"/>
        </w:rPr>
      </w:pPr>
    </w:p>
    <w:p w14:paraId="421A9A1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1196C598" w14:textId="77777777" w:rsidR="00585EC9" w:rsidRPr="005C08A7" w:rsidRDefault="00585EC9" w:rsidP="00585EC9">
      <w:pPr>
        <w:jc w:val="both"/>
        <w:rPr>
          <w:rFonts w:ascii="Arial" w:hAnsi="Arial" w:cs="Arial"/>
          <w:sz w:val="16"/>
          <w:szCs w:val="16"/>
        </w:rPr>
      </w:pPr>
    </w:p>
    <w:p w14:paraId="60270C24"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No se considerarán las proposiciones, cuando no cotice la totalidad del servicio requerido</w:t>
      </w:r>
      <w:r w:rsidR="00A77FAD" w:rsidRPr="005C08A7">
        <w:rPr>
          <w:rFonts w:ascii="Arial" w:hAnsi="Arial" w:cs="Arial"/>
          <w:sz w:val="16"/>
          <w:szCs w:val="16"/>
        </w:rPr>
        <w:t xml:space="preserve"> en cada partida</w:t>
      </w:r>
      <w:r w:rsidRPr="005C08A7">
        <w:rPr>
          <w:rFonts w:ascii="Arial" w:hAnsi="Arial" w:cs="Arial"/>
          <w:sz w:val="16"/>
          <w:szCs w:val="16"/>
        </w:rPr>
        <w:t>.</w:t>
      </w:r>
    </w:p>
    <w:p w14:paraId="5509BC8F" w14:textId="77777777" w:rsidR="00A77FAD" w:rsidRPr="005C08A7" w:rsidRDefault="00A77FAD" w:rsidP="00A77FAD">
      <w:pPr>
        <w:jc w:val="both"/>
        <w:rPr>
          <w:rFonts w:ascii="Arial" w:hAnsi="Arial" w:cs="Arial"/>
          <w:sz w:val="16"/>
          <w:szCs w:val="16"/>
        </w:rPr>
      </w:pPr>
    </w:p>
    <w:p w14:paraId="7193A0F9" w14:textId="77777777" w:rsidR="00A77FAD" w:rsidRPr="005C08A7" w:rsidRDefault="00A77FAD" w:rsidP="00A77FAD">
      <w:pPr>
        <w:jc w:val="both"/>
        <w:rPr>
          <w:rFonts w:ascii="Arial" w:hAnsi="Arial" w:cs="Arial"/>
          <w:sz w:val="16"/>
          <w:szCs w:val="16"/>
        </w:rPr>
      </w:pPr>
      <w:r w:rsidRPr="005C08A7">
        <w:rPr>
          <w:rFonts w:ascii="Arial" w:hAnsi="Arial" w:cs="Arial"/>
          <w:sz w:val="16"/>
          <w:szCs w:val="16"/>
        </w:rPr>
        <w:t xml:space="preserve">Se verificará que el servicio ofertado se apegue a la descripción y presentación establecida en los </w:t>
      </w:r>
      <w:r w:rsidRPr="005C08A7">
        <w:rPr>
          <w:rFonts w:ascii="Arial" w:hAnsi="Arial" w:cs="Arial"/>
          <w:b/>
          <w:sz w:val="16"/>
          <w:szCs w:val="16"/>
        </w:rPr>
        <w:t>Anexo Número 2 (</w:t>
      </w:r>
      <w:r w:rsidR="004A3A86" w:rsidRPr="005C08A7">
        <w:rPr>
          <w:rFonts w:ascii="Arial" w:hAnsi="Arial" w:cs="Arial"/>
          <w:b/>
          <w:sz w:val="16"/>
          <w:szCs w:val="16"/>
        </w:rPr>
        <w:t>dos</w:t>
      </w:r>
      <w:r w:rsidRPr="005C08A7">
        <w:rPr>
          <w:rFonts w:ascii="Arial" w:hAnsi="Arial" w:cs="Arial"/>
          <w:b/>
          <w:sz w:val="16"/>
          <w:szCs w:val="16"/>
        </w:rPr>
        <w:t xml:space="preserve">), </w:t>
      </w:r>
      <w:r w:rsidRPr="005C08A7">
        <w:rPr>
          <w:rFonts w:ascii="Arial" w:hAnsi="Arial" w:cs="Arial"/>
          <w:sz w:val="16"/>
          <w:szCs w:val="16"/>
        </w:rPr>
        <w:t>de la presente Convocatoria.</w:t>
      </w:r>
    </w:p>
    <w:p w14:paraId="4793674B" w14:textId="77777777" w:rsidR="00585EC9" w:rsidRPr="005C08A7" w:rsidRDefault="00585EC9" w:rsidP="00585EC9">
      <w:pPr>
        <w:jc w:val="both"/>
        <w:rPr>
          <w:rFonts w:ascii="Arial" w:hAnsi="Arial" w:cs="Arial"/>
          <w:sz w:val="16"/>
          <w:szCs w:val="16"/>
        </w:rPr>
      </w:pPr>
    </w:p>
    <w:p w14:paraId="7CEE8561" w14:textId="77777777" w:rsidR="00585EC9" w:rsidRPr="005C08A7" w:rsidRDefault="00585EC9" w:rsidP="00585EC9">
      <w:pPr>
        <w:ind w:left="284" w:hanging="284"/>
        <w:jc w:val="both"/>
        <w:rPr>
          <w:rFonts w:ascii="Arial" w:hAnsi="Arial" w:cs="Arial"/>
          <w:b/>
          <w:sz w:val="16"/>
          <w:szCs w:val="16"/>
        </w:rPr>
      </w:pPr>
      <w:r w:rsidRPr="005C08A7">
        <w:rPr>
          <w:rFonts w:ascii="Arial" w:hAnsi="Arial" w:cs="Arial"/>
          <w:b/>
          <w:sz w:val="16"/>
          <w:szCs w:val="16"/>
        </w:rPr>
        <w:t>9.1.</w:t>
      </w:r>
      <w:r w:rsidRPr="005C08A7">
        <w:rPr>
          <w:rFonts w:ascii="Arial" w:hAnsi="Arial" w:cs="Arial"/>
          <w:b/>
          <w:sz w:val="16"/>
          <w:szCs w:val="16"/>
        </w:rPr>
        <w:tab/>
        <w:t>EVALUACIÓN DE LAS PROPOSICIONES TÉCNICAS</w:t>
      </w:r>
      <w:r w:rsidR="00A77FAD" w:rsidRPr="005C08A7">
        <w:rPr>
          <w:rFonts w:ascii="Arial" w:hAnsi="Arial" w:cs="Arial"/>
          <w:b/>
          <w:sz w:val="16"/>
          <w:szCs w:val="16"/>
        </w:rPr>
        <w:t xml:space="preserve"> - ECONOMICAS</w:t>
      </w:r>
    </w:p>
    <w:p w14:paraId="657FD1F9"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Con fundamento en lo dispuesto por el artículo 36, de la LAASSP, se procederá a evaluar técnicamente proposiciones cuyo precio resulte ser más bajo, de no resultar éstas solventes, se procederá a la evaluación de las que le sigan en precio.</w:t>
      </w:r>
    </w:p>
    <w:p w14:paraId="73A7217C" w14:textId="77777777" w:rsidR="00585EC9" w:rsidRPr="005C08A7" w:rsidRDefault="00585EC9" w:rsidP="00585EC9">
      <w:pPr>
        <w:jc w:val="both"/>
        <w:rPr>
          <w:rFonts w:ascii="Arial" w:hAnsi="Arial" w:cs="Arial"/>
          <w:sz w:val="16"/>
          <w:szCs w:val="16"/>
        </w:rPr>
      </w:pPr>
    </w:p>
    <w:p w14:paraId="6DBC7EB1" w14:textId="77777777" w:rsidR="00A77FAD" w:rsidRPr="005C08A7" w:rsidRDefault="00A77FAD" w:rsidP="00A77FAD">
      <w:pPr>
        <w:jc w:val="both"/>
        <w:rPr>
          <w:rFonts w:ascii="Arial" w:hAnsi="Arial" w:cs="Arial"/>
          <w:sz w:val="16"/>
          <w:szCs w:val="16"/>
        </w:rPr>
      </w:pPr>
      <w:r w:rsidRPr="005C08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735534D3" w14:textId="77777777" w:rsidR="00A77FAD" w:rsidRPr="005C08A7" w:rsidRDefault="00A77FAD" w:rsidP="00585EC9">
      <w:pPr>
        <w:jc w:val="both"/>
        <w:rPr>
          <w:rFonts w:ascii="Arial" w:hAnsi="Arial" w:cs="Arial"/>
          <w:sz w:val="16"/>
          <w:szCs w:val="16"/>
        </w:rPr>
      </w:pPr>
    </w:p>
    <w:p w14:paraId="26D86B7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Para efectos de la evaluación, se tomarán en consideración los criterios siguientes: </w:t>
      </w:r>
    </w:p>
    <w:p w14:paraId="57A005A7" w14:textId="77777777" w:rsidR="00585EC9" w:rsidRPr="005C08A7" w:rsidRDefault="00585EC9" w:rsidP="00585EC9">
      <w:pPr>
        <w:jc w:val="both"/>
        <w:rPr>
          <w:rFonts w:ascii="Arial" w:hAnsi="Arial" w:cs="Arial"/>
          <w:sz w:val="16"/>
          <w:szCs w:val="16"/>
        </w:rPr>
      </w:pPr>
    </w:p>
    <w:p w14:paraId="3105CBCF" w14:textId="77777777" w:rsidR="00585EC9" w:rsidRPr="005C08A7" w:rsidRDefault="00585EC9" w:rsidP="00A77FAD">
      <w:pPr>
        <w:suppressAutoHyphens/>
        <w:jc w:val="both"/>
        <w:rPr>
          <w:rFonts w:ascii="Arial" w:hAnsi="Arial" w:cs="Arial"/>
          <w:sz w:val="16"/>
          <w:szCs w:val="16"/>
        </w:rPr>
      </w:pPr>
      <w:r w:rsidRPr="005C08A7">
        <w:rPr>
          <w:rFonts w:ascii="Arial" w:hAnsi="Arial" w:cs="Arial"/>
          <w:sz w:val="16"/>
          <w:szCs w:val="16"/>
        </w:rPr>
        <w:t>Se verificará que incluyan la información, los documentos y los requisitos solicitados en las bases.</w:t>
      </w:r>
    </w:p>
    <w:p w14:paraId="46688C81" w14:textId="77777777" w:rsidR="00585EC9" w:rsidRPr="005C08A7" w:rsidRDefault="00585EC9" w:rsidP="00585EC9">
      <w:pPr>
        <w:jc w:val="both"/>
        <w:rPr>
          <w:rFonts w:ascii="Arial" w:hAnsi="Arial" w:cs="Arial"/>
          <w:sz w:val="16"/>
          <w:szCs w:val="16"/>
        </w:rPr>
      </w:pPr>
    </w:p>
    <w:p w14:paraId="33E31591" w14:textId="77777777" w:rsidR="00585EC9" w:rsidRPr="005C08A7" w:rsidRDefault="00585EC9" w:rsidP="00A77FAD">
      <w:pPr>
        <w:suppressAutoHyphens/>
        <w:jc w:val="both"/>
        <w:rPr>
          <w:rFonts w:ascii="Arial" w:hAnsi="Arial" w:cs="Arial"/>
          <w:sz w:val="16"/>
          <w:szCs w:val="16"/>
        </w:rPr>
      </w:pPr>
      <w:r w:rsidRPr="005C08A7">
        <w:rPr>
          <w:rFonts w:ascii="Arial" w:hAnsi="Arial" w:cs="Arial"/>
          <w:sz w:val="16"/>
          <w:szCs w:val="16"/>
        </w:rPr>
        <w:t>Se verificará documentalmente que el servicio ofertado, cumpla con las especificaciones técnicas y requisitos solicitados en</w:t>
      </w:r>
      <w:r w:rsidRPr="005C08A7">
        <w:rPr>
          <w:rFonts w:ascii="Arial" w:hAnsi="Arial" w:cs="Arial"/>
          <w:bCs/>
          <w:sz w:val="16"/>
          <w:szCs w:val="16"/>
        </w:rPr>
        <w:t xml:space="preserve"> esta convocatoria, </w:t>
      </w:r>
      <w:r w:rsidRPr="005C08A7">
        <w:rPr>
          <w:rFonts w:ascii="Arial" w:hAnsi="Arial" w:cs="Arial"/>
          <w:sz w:val="16"/>
          <w:szCs w:val="16"/>
        </w:rPr>
        <w:t>así como con aquellos que resulten de la junta de aclaraciones.</w:t>
      </w:r>
    </w:p>
    <w:p w14:paraId="29BF3A50" w14:textId="77777777" w:rsidR="00A77FAD" w:rsidRPr="005C08A7" w:rsidRDefault="00A77FAD" w:rsidP="00A77FAD">
      <w:pPr>
        <w:pStyle w:val="Lista21"/>
        <w:tabs>
          <w:tab w:val="left" w:pos="3240"/>
        </w:tabs>
        <w:spacing w:after="0"/>
        <w:jc w:val="both"/>
        <w:rPr>
          <w:rFonts w:ascii="Arial" w:eastAsia="MS Mincho" w:hAnsi="Arial" w:cs="Arial"/>
          <w:sz w:val="16"/>
          <w:szCs w:val="16"/>
          <w:lang w:val="es-ES_tradnl" w:eastAsia="en-US"/>
        </w:rPr>
      </w:pPr>
    </w:p>
    <w:p w14:paraId="282CD25A" w14:textId="77777777" w:rsidR="00585EC9" w:rsidRPr="005C08A7" w:rsidRDefault="00585EC9" w:rsidP="00A77FAD">
      <w:pPr>
        <w:pStyle w:val="Lista21"/>
        <w:tabs>
          <w:tab w:val="left" w:pos="3240"/>
        </w:tabs>
        <w:spacing w:after="0"/>
        <w:jc w:val="both"/>
        <w:rPr>
          <w:rFonts w:ascii="Arial" w:hAnsi="Arial" w:cs="Arial"/>
          <w:sz w:val="16"/>
          <w:szCs w:val="16"/>
        </w:rPr>
      </w:pPr>
      <w:r w:rsidRPr="005C08A7">
        <w:rPr>
          <w:rFonts w:ascii="Arial" w:eastAsia="Arial Unicode MS" w:hAnsi="Arial" w:cs="Arial"/>
          <w:sz w:val="16"/>
          <w:szCs w:val="16"/>
          <w:lang w:val="es-ES_tradnl"/>
        </w:rPr>
        <w:t xml:space="preserve">Se verificará la congruencia de los catálogos e instructivos que presenten los </w:t>
      </w:r>
      <w:r w:rsidR="00A77FAD" w:rsidRPr="005C08A7">
        <w:rPr>
          <w:rFonts w:ascii="Arial" w:eastAsia="Arial Unicode MS" w:hAnsi="Arial" w:cs="Arial"/>
          <w:sz w:val="16"/>
          <w:szCs w:val="16"/>
          <w:lang w:val="es-ES_tradnl"/>
        </w:rPr>
        <w:t>licitantes</w:t>
      </w:r>
      <w:r w:rsidRPr="005C08A7">
        <w:rPr>
          <w:rFonts w:ascii="Arial" w:eastAsia="Arial Unicode MS" w:hAnsi="Arial" w:cs="Arial"/>
          <w:sz w:val="16"/>
          <w:szCs w:val="16"/>
          <w:lang w:val="es-ES_tradnl"/>
        </w:rPr>
        <w:t xml:space="preserve"> con lo ofertado en la </w:t>
      </w:r>
      <w:r w:rsidRPr="005C08A7">
        <w:rPr>
          <w:rFonts w:ascii="Arial" w:hAnsi="Arial" w:cs="Arial"/>
          <w:sz w:val="16"/>
          <w:szCs w:val="16"/>
        </w:rPr>
        <w:t>proposición técnica.</w:t>
      </w:r>
    </w:p>
    <w:p w14:paraId="5A8E7E84" w14:textId="77777777" w:rsidR="00585EC9" w:rsidRPr="005C08A7" w:rsidRDefault="00585EC9" w:rsidP="00585EC9">
      <w:pPr>
        <w:pStyle w:val="Lista21"/>
        <w:spacing w:after="0"/>
        <w:ind w:left="680"/>
        <w:rPr>
          <w:rFonts w:ascii="Arial" w:hAnsi="Arial" w:cs="Arial"/>
          <w:sz w:val="16"/>
          <w:szCs w:val="16"/>
        </w:rPr>
      </w:pPr>
    </w:p>
    <w:p w14:paraId="27987428" w14:textId="77777777" w:rsidR="00A77FAD" w:rsidRPr="005C08A7" w:rsidRDefault="00A77FAD" w:rsidP="00A77FAD">
      <w:pPr>
        <w:tabs>
          <w:tab w:val="left" w:pos="709"/>
        </w:tabs>
        <w:jc w:val="both"/>
        <w:rPr>
          <w:rFonts w:ascii="Arial" w:hAnsi="Arial" w:cs="Arial"/>
          <w:sz w:val="16"/>
          <w:szCs w:val="16"/>
          <w:lang w:val="es-MX"/>
        </w:rPr>
      </w:pPr>
      <w:r w:rsidRPr="005C08A7">
        <w:rPr>
          <w:rFonts w:ascii="Arial" w:hAnsi="Arial" w:cs="Arial"/>
          <w:sz w:val="16"/>
          <w:szCs w:val="16"/>
          <w:lang w:val="es-MX"/>
        </w:rPr>
        <w:t>Se verificará el cumplimiento de la proposición, conforme a los requisitos establecidos en el numeral 6.1, de las bases de esta Convocatoria.</w:t>
      </w:r>
    </w:p>
    <w:p w14:paraId="1EACF315" w14:textId="77777777" w:rsidR="00800783" w:rsidRPr="005C08A7" w:rsidRDefault="00800783" w:rsidP="00A77FAD">
      <w:pPr>
        <w:tabs>
          <w:tab w:val="left" w:pos="709"/>
        </w:tabs>
        <w:jc w:val="both"/>
        <w:rPr>
          <w:rFonts w:ascii="Arial" w:hAnsi="Arial" w:cs="Arial"/>
          <w:sz w:val="16"/>
          <w:szCs w:val="16"/>
          <w:lang w:val="es-MX"/>
        </w:rPr>
      </w:pPr>
    </w:p>
    <w:p w14:paraId="6BF62A38" w14:textId="77777777" w:rsidR="00A77FAD" w:rsidRPr="005C08A7" w:rsidRDefault="00A77FAD" w:rsidP="00A77FAD">
      <w:pPr>
        <w:tabs>
          <w:tab w:val="left" w:pos="3240"/>
        </w:tabs>
        <w:jc w:val="both"/>
        <w:rPr>
          <w:rFonts w:ascii="Arial" w:eastAsia="Arial Unicode MS" w:hAnsi="Arial" w:cs="Arial"/>
          <w:sz w:val="16"/>
          <w:szCs w:val="16"/>
        </w:rPr>
      </w:pPr>
      <w:r w:rsidRPr="005C08A7">
        <w:rPr>
          <w:rFonts w:ascii="Arial" w:eastAsia="Arial Unicode MS" w:hAnsi="Arial" w:cs="Arial"/>
          <w:sz w:val="16"/>
          <w:szCs w:val="16"/>
        </w:rPr>
        <w:t>La evaluación se hará sobre la descripción del servicio  que corresponda al Requerimiento, de acuerdo a la descripción y características de la misma.</w:t>
      </w:r>
    </w:p>
    <w:p w14:paraId="5DBE8C05" w14:textId="77777777" w:rsidR="00A77FAD" w:rsidRPr="005C08A7" w:rsidRDefault="00A77FAD" w:rsidP="00A77FAD">
      <w:pPr>
        <w:tabs>
          <w:tab w:val="left" w:pos="4860"/>
        </w:tabs>
        <w:jc w:val="both"/>
        <w:rPr>
          <w:rFonts w:ascii="Arial" w:eastAsia="Arial Unicode MS" w:hAnsi="Arial" w:cs="Arial"/>
          <w:b/>
          <w:i/>
          <w:sz w:val="16"/>
          <w:szCs w:val="16"/>
          <w:u w:val="single"/>
        </w:rPr>
      </w:pPr>
    </w:p>
    <w:p w14:paraId="720E8863" w14:textId="77777777" w:rsidR="00A77FAD" w:rsidRPr="005C08A7" w:rsidRDefault="00A77FAD" w:rsidP="00A77FAD">
      <w:pPr>
        <w:jc w:val="both"/>
        <w:rPr>
          <w:rFonts w:ascii="Arial" w:hAnsi="Arial" w:cs="Arial"/>
          <w:sz w:val="16"/>
          <w:szCs w:val="16"/>
        </w:rPr>
      </w:pPr>
      <w:r w:rsidRPr="005C08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5C08A7">
        <w:rPr>
          <w:rFonts w:ascii="Arial" w:hAnsi="Arial" w:cs="Arial"/>
          <w:b/>
          <w:sz w:val="16"/>
          <w:szCs w:val="16"/>
        </w:rPr>
        <w:t>Anexo número 13 (</w:t>
      </w:r>
      <w:r w:rsidR="004A3A86" w:rsidRPr="005C08A7">
        <w:rPr>
          <w:rFonts w:ascii="Arial" w:hAnsi="Arial" w:cs="Arial"/>
          <w:b/>
          <w:sz w:val="16"/>
          <w:szCs w:val="16"/>
        </w:rPr>
        <w:t>trece)</w:t>
      </w:r>
      <w:r w:rsidRPr="005C08A7">
        <w:rPr>
          <w:rFonts w:ascii="Arial" w:hAnsi="Arial" w:cs="Arial"/>
          <w:b/>
          <w:sz w:val="16"/>
          <w:szCs w:val="16"/>
        </w:rPr>
        <w:t xml:space="preserve">, </w:t>
      </w:r>
      <w:r w:rsidRPr="005C08A7">
        <w:rPr>
          <w:rFonts w:ascii="Arial" w:hAnsi="Arial" w:cs="Arial"/>
          <w:sz w:val="16"/>
          <w:szCs w:val="16"/>
        </w:rPr>
        <w:t>de las presentes bases.</w:t>
      </w:r>
    </w:p>
    <w:p w14:paraId="32931F5F" w14:textId="77777777" w:rsidR="00A77FAD" w:rsidRPr="005C08A7" w:rsidRDefault="00A77FAD" w:rsidP="00A77FAD">
      <w:pPr>
        <w:jc w:val="both"/>
        <w:rPr>
          <w:rFonts w:ascii="Arial" w:hAnsi="Arial" w:cs="Arial"/>
          <w:sz w:val="16"/>
          <w:szCs w:val="16"/>
        </w:rPr>
      </w:pPr>
    </w:p>
    <w:p w14:paraId="51275E72" w14:textId="77777777" w:rsidR="00A77FAD" w:rsidRPr="005C08A7" w:rsidRDefault="00A77FAD" w:rsidP="00A77FAD">
      <w:pPr>
        <w:jc w:val="both"/>
        <w:rPr>
          <w:rFonts w:ascii="Arial" w:hAnsi="Arial" w:cs="Arial"/>
          <w:sz w:val="16"/>
          <w:szCs w:val="16"/>
        </w:rPr>
      </w:pPr>
      <w:r w:rsidRPr="005C08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14:paraId="6E5F1A92" w14:textId="77777777" w:rsidR="00585EC9" w:rsidRPr="005C08A7" w:rsidRDefault="00585EC9" w:rsidP="00585EC9">
      <w:pPr>
        <w:pStyle w:val="Lista21"/>
        <w:tabs>
          <w:tab w:val="left" w:pos="1080"/>
        </w:tabs>
        <w:spacing w:after="0"/>
        <w:jc w:val="both"/>
        <w:rPr>
          <w:rFonts w:ascii="Arial" w:eastAsia="Arial Unicode MS" w:hAnsi="Arial" w:cs="Arial"/>
          <w:sz w:val="16"/>
          <w:szCs w:val="16"/>
          <w:lang w:val="es-ES_tradnl"/>
        </w:rPr>
      </w:pPr>
    </w:p>
    <w:p w14:paraId="518B471A" w14:textId="77777777" w:rsidR="00A77FAD" w:rsidRPr="005C08A7" w:rsidRDefault="00A77FAD" w:rsidP="00A77FAD">
      <w:pPr>
        <w:jc w:val="both"/>
        <w:rPr>
          <w:rFonts w:ascii="Arial" w:hAnsi="Arial" w:cs="Arial"/>
          <w:sz w:val="16"/>
          <w:szCs w:val="16"/>
        </w:rPr>
      </w:pPr>
      <w:r w:rsidRPr="005C08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14:paraId="67339838" w14:textId="77777777" w:rsidR="00585EC9" w:rsidRPr="005C08A7" w:rsidRDefault="00585EC9" w:rsidP="00585EC9">
      <w:pPr>
        <w:pStyle w:val="Lista21"/>
        <w:tabs>
          <w:tab w:val="left" w:pos="1080"/>
        </w:tabs>
        <w:spacing w:after="0"/>
        <w:jc w:val="both"/>
        <w:rPr>
          <w:rFonts w:ascii="Arial" w:eastAsia="Arial Unicode MS" w:hAnsi="Arial" w:cs="Arial"/>
          <w:sz w:val="16"/>
          <w:szCs w:val="16"/>
          <w:lang w:val="es-ES_tradnl"/>
        </w:rPr>
      </w:pPr>
    </w:p>
    <w:p w14:paraId="41638C23" w14:textId="77777777" w:rsidR="00585EC9" w:rsidRPr="005C08A7" w:rsidRDefault="00585EC9" w:rsidP="00585EC9">
      <w:pPr>
        <w:ind w:left="284" w:hanging="284"/>
        <w:jc w:val="both"/>
        <w:rPr>
          <w:rFonts w:ascii="Arial" w:hAnsi="Arial" w:cs="Arial"/>
          <w:b/>
          <w:sz w:val="16"/>
          <w:szCs w:val="16"/>
        </w:rPr>
      </w:pPr>
      <w:r w:rsidRPr="005C08A7">
        <w:rPr>
          <w:rFonts w:ascii="Arial" w:hAnsi="Arial" w:cs="Arial"/>
          <w:b/>
          <w:sz w:val="16"/>
          <w:szCs w:val="16"/>
        </w:rPr>
        <w:t>9.</w:t>
      </w:r>
      <w:r w:rsidR="00A77FAD" w:rsidRPr="005C08A7">
        <w:rPr>
          <w:rFonts w:ascii="Arial" w:hAnsi="Arial" w:cs="Arial"/>
          <w:b/>
          <w:sz w:val="16"/>
          <w:szCs w:val="16"/>
        </w:rPr>
        <w:t>2</w:t>
      </w:r>
      <w:r w:rsidRPr="005C08A7">
        <w:rPr>
          <w:rFonts w:ascii="Arial" w:hAnsi="Arial" w:cs="Arial"/>
          <w:b/>
          <w:sz w:val="16"/>
          <w:szCs w:val="16"/>
        </w:rPr>
        <w:t>.</w:t>
      </w:r>
      <w:r w:rsidRPr="005C08A7">
        <w:rPr>
          <w:rFonts w:ascii="Arial" w:hAnsi="Arial" w:cs="Arial"/>
          <w:b/>
          <w:sz w:val="16"/>
          <w:szCs w:val="16"/>
        </w:rPr>
        <w:tab/>
        <w:t>CRITERIOS DE ADJUDICACIÓN DE LOS CONTRATOS.</w:t>
      </w:r>
    </w:p>
    <w:p w14:paraId="2303F4D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contrato será adjudicado </w:t>
      </w:r>
      <w:r w:rsidR="00A77FAD" w:rsidRPr="005C08A7">
        <w:rPr>
          <w:rFonts w:ascii="Arial" w:hAnsi="Arial" w:cs="Arial"/>
          <w:sz w:val="16"/>
          <w:szCs w:val="16"/>
        </w:rPr>
        <w:t>a los licitantes</w:t>
      </w:r>
      <w:r w:rsidRPr="005C08A7">
        <w:rPr>
          <w:rFonts w:ascii="Arial" w:hAnsi="Arial" w:cs="Arial"/>
          <w:sz w:val="16"/>
          <w:szCs w:val="16"/>
        </w:rPr>
        <w:t xml:space="preserve"> cuya oferta resulte solvente porque cumple, conforme a los criterios de evaluación establecidos, con los requisitos legales, técnicos y económicos de las presentes bases y que garanticen el cumplimiento de las obligaciones respectivas. </w:t>
      </w:r>
    </w:p>
    <w:p w14:paraId="69D53CBD" w14:textId="77777777" w:rsidR="00585EC9" w:rsidRPr="005C08A7" w:rsidRDefault="00585EC9" w:rsidP="00585EC9">
      <w:pPr>
        <w:jc w:val="both"/>
        <w:rPr>
          <w:rFonts w:ascii="Arial" w:hAnsi="Arial" w:cs="Arial"/>
          <w:sz w:val="16"/>
          <w:szCs w:val="16"/>
        </w:rPr>
      </w:pPr>
    </w:p>
    <w:p w14:paraId="34880DEE"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628B332F" w14:textId="77777777" w:rsidR="00585EC9" w:rsidRPr="005C08A7" w:rsidRDefault="00585EC9" w:rsidP="00585EC9">
      <w:pPr>
        <w:jc w:val="both"/>
        <w:rPr>
          <w:rFonts w:ascii="Arial" w:hAnsi="Arial" w:cs="Arial"/>
          <w:sz w:val="16"/>
          <w:szCs w:val="16"/>
        </w:rPr>
      </w:pPr>
    </w:p>
    <w:p w14:paraId="1137761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84873" w:rsidRPr="005C08A7">
        <w:rPr>
          <w:rFonts w:ascii="Arial" w:hAnsi="Arial" w:cs="Arial"/>
          <w:sz w:val="16"/>
          <w:szCs w:val="16"/>
        </w:rPr>
        <w:t>licitante</w:t>
      </w:r>
      <w:r w:rsidRPr="005C08A7">
        <w:rPr>
          <w:rFonts w:ascii="Arial" w:hAnsi="Arial" w:cs="Arial"/>
          <w:sz w:val="16"/>
          <w:szCs w:val="16"/>
        </w:rPr>
        <w:t xml:space="preserve"> que tenga el carácter de Mediana Empresa.</w:t>
      </w:r>
    </w:p>
    <w:p w14:paraId="17BAB018" w14:textId="77777777" w:rsidR="00585EC9" w:rsidRPr="005C08A7" w:rsidRDefault="00585EC9" w:rsidP="00585EC9">
      <w:pPr>
        <w:ind w:left="851" w:hanging="851"/>
        <w:jc w:val="both"/>
        <w:rPr>
          <w:rFonts w:ascii="Arial" w:hAnsi="Arial" w:cs="Arial"/>
          <w:sz w:val="16"/>
          <w:szCs w:val="16"/>
        </w:rPr>
      </w:pPr>
      <w:r w:rsidRPr="005C08A7">
        <w:rPr>
          <w:rFonts w:ascii="Arial" w:hAnsi="Arial" w:cs="Arial"/>
          <w:sz w:val="16"/>
          <w:szCs w:val="16"/>
        </w:rPr>
        <w:t xml:space="preserve"> </w:t>
      </w:r>
    </w:p>
    <w:p w14:paraId="70024ABA"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De no actualizarse los supuestos de los párrafos anteriores; y, en caso de subsistir el empate entre empresas de la misma estratificación, o no haber empresas del Sector antes señalado, y el empate se diera entre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que no tienen el carácter de MIPYMES, se realizará la adjudicación del contrato a favor del </w:t>
      </w:r>
      <w:r w:rsidR="00A84873" w:rsidRPr="005C08A7">
        <w:rPr>
          <w:rFonts w:ascii="Arial" w:hAnsi="Arial" w:cs="Arial"/>
          <w:sz w:val="16"/>
          <w:szCs w:val="16"/>
        </w:rPr>
        <w:t>licitante</w:t>
      </w:r>
      <w:r w:rsidRPr="005C08A7">
        <w:rPr>
          <w:rFonts w:ascii="Arial" w:hAnsi="Arial" w:cs="Arial"/>
          <w:sz w:val="16"/>
          <w:szCs w:val="16"/>
        </w:rPr>
        <w:t xml:space="preserve"> que resulte ganador del sorteo por insaculación, conforme a los artículos 36 Bis de la LAASSP y 54 del Reglamento.</w:t>
      </w:r>
    </w:p>
    <w:p w14:paraId="22F9C2C0" w14:textId="77777777" w:rsidR="00585EC9" w:rsidRPr="005C08A7" w:rsidRDefault="00585EC9" w:rsidP="00585EC9">
      <w:pPr>
        <w:jc w:val="both"/>
        <w:rPr>
          <w:rFonts w:ascii="Arial" w:hAnsi="Arial" w:cs="Arial"/>
          <w:sz w:val="16"/>
          <w:szCs w:val="16"/>
        </w:rPr>
      </w:pPr>
    </w:p>
    <w:p w14:paraId="62B0F8EB"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En el caso de las proposiciones presentadas por medios electrónicos, el sorteo por insaculación se realizará a través de COMPRANET, conforme a las disposiciones </w:t>
      </w:r>
      <w:r w:rsidR="00E768F7">
        <w:rPr>
          <w:rFonts w:ascii="Arial" w:hAnsi="Arial" w:cs="Arial"/>
          <w:sz w:val="16"/>
          <w:szCs w:val="16"/>
        </w:rPr>
        <w:t>administrativas que emita la SABG</w:t>
      </w:r>
      <w:r w:rsidRPr="005C08A7">
        <w:rPr>
          <w:rFonts w:ascii="Arial" w:hAnsi="Arial" w:cs="Arial"/>
          <w:sz w:val="16"/>
          <w:szCs w:val="16"/>
        </w:rPr>
        <w:t>:</w:t>
      </w:r>
    </w:p>
    <w:p w14:paraId="3A4A3FEA" w14:textId="77777777" w:rsidR="00B30EF7" w:rsidRPr="005C08A7" w:rsidRDefault="00B30EF7" w:rsidP="00585EC9">
      <w:pPr>
        <w:rPr>
          <w:rFonts w:ascii="Arial" w:hAnsi="Arial" w:cs="Arial"/>
          <w:b/>
          <w:bCs/>
          <w:sz w:val="16"/>
          <w:szCs w:val="16"/>
        </w:rPr>
      </w:pPr>
    </w:p>
    <w:p w14:paraId="4D82C71A" w14:textId="77777777" w:rsidR="00585EC9" w:rsidRPr="005C08A7" w:rsidRDefault="00585EC9" w:rsidP="00585EC9">
      <w:pPr>
        <w:rPr>
          <w:rFonts w:ascii="Arial" w:hAnsi="Arial" w:cs="Arial"/>
          <w:b/>
          <w:bCs/>
          <w:sz w:val="16"/>
          <w:szCs w:val="16"/>
        </w:rPr>
      </w:pPr>
      <w:r w:rsidRPr="005C08A7">
        <w:rPr>
          <w:rFonts w:ascii="Arial" w:hAnsi="Arial" w:cs="Arial"/>
          <w:b/>
          <w:bCs/>
          <w:sz w:val="16"/>
          <w:szCs w:val="16"/>
        </w:rPr>
        <w:t>10.</w:t>
      </w:r>
      <w:r w:rsidRPr="005C08A7">
        <w:rPr>
          <w:rFonts w:ascii="Arial" w:hAnsi="Arial" w:cs="Arial"/>
          <w:b/>
          <w:bCs/>
          <w:sz w:val="16"/>
          <w:szCs w:val="16"/>
        </w:rPr>
        <w:tab/>
        <w:t>CAUSAS DE DESECHAMIENTO.</w:t>
      </w:r>
    </w:p>
    <w:p w14:paraId="2D1D1B25"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Se desecharán las proposiciones de los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que incurran en uno o varios de los siguientes supuestos:</w:t>
      </w:r>
    </w:p>
    <w:p w14:paraId="50A72718" w14:textId="77777777" w:rsidR="00585EC9" w:rsidRPr="005C08A7" w:rsidRDefault="00585EC9" w:rsidP="00585EC9">
      <w:pPr>
        <w:jc w:val="both"/>
        <w:rPr>
          <w:rFonts w:ascii="Arial" w:hAnsi="Arial" w:cs="Arial"/>
          <w:sz w:val="16"/>
          <w:szCs w:val="16"/>
        </w:rPr>
      </w:pPr>
    </w:p>
    <w:p w14:paraId="37939697" w14:textId="77777777" w:rsidR="00585EC9" w:rsidRPr="005C08A7" w:rsidRDefault="00585EC9" w:rsidP="00CD2F0D">
      <w:pPr>
        <w:numPr>
          <w:ilvl w:val="3"/>
          <w:numId w:val="9"/>
        </w:numPr>
        <w:tabs>
          <w:tab w:val="clear" w:pos="2880"/>
        </w:tabs>
        <w:suppressAutoHyphens/>
        <w:ind w:left="426" w:hanging="426"/>
        <w:jc w:val="both"/>
        <w:rPr>
          <w:rFonts w:ascii="Arial" w:hAnsi="Arial" w:cs="Arial"/>
          <w:sz w:val="16"/>
          <w:szCs w:val="16"/>
        </w:rPr>
      </w:pPr>
      <w:r w:rsidRPr="005C08A7">
        <w:rPr>
          <w:rFonts w:ascii="Arial" w:hAnsi="Arial" w:cs="Arial"/>
          <w:sz w:val="16"/>
          <w:szCs w:val="16"/>
        </w:rPr>
        <w:t xml:space="preserve">Que no cumplan con alguno de los requisitos establecidos en esta Convocatoria contenidos en los numerales </w:t>
      </w:r>
      <w:r w:rsidR="00180328" w:rsidRPr="005C08A7">
        <w:rPr>
          <w:rFonts w:ascii="Arial" w:hAnsi="Arial" w:cs="Arial"/>
          <w:sz w:val="16"/>
          <w:szCs w:val="16"/>
        </w:rPr>
        <w:t xml:space="preserve">2., </w:t>
      </w:r>
      <w:r w:rsidRPr="005C08A7">
        <w:rPr>
          <w:rFonts w:ascii="Arial" w:hAnsi="Arial" w:cs="Arial"/>
          <w:sz w:val="16"/>
          <w:szCs w:val="16"/>
        </w:rPr>
        <w:t xml:space="preserve"> 2.1,</w:t>
      </w:r>
      <w:r w:rsidR="00800783" w:rsidRPr="005C08A7">
        <w:rPr>
          <w:rFonts w:ascii="Arial" w:hAnsi="Arial" w:cs="Arial"/>
          <w:sz w:val="16"/>
          <w:szCs w:val="16"/>
        </w:rPr>
        <w:t xml:space="preserve"> 2.2, </w:t>
      </w:r>
      <w:r w:rsidR="00180328" w:rsidRPr="005C08A7">
        <w:rPr>
          <w:rFonts w:ascii="Arial" w:hAnsi="Arial" w:cs="Arial"/>
          <w:sz w:val="16"/>
          <w:szCs w:val="16"/>
        </w:rPr>
        <w:t xml:space="preserve">5., 5.1, </w:t>
      </w:r>
      <w:r w:rsidRPr="005C08A7">
        <w:rPr>
          <w:rFonts w:ascii="Arial" w:hAnsi="Arial" w:cs="Arial"/>
          <w:sz w:val="16"/>
          <w:szCs w:val="16"/>
        </w:rPr>
        <w:t xml:space="preserve"> 6, 6.1, 6.2</w:t>
      </w:r>
      <w:r w:rsidR="00180328" w:rsidRPr="005C08A7">
        <w:rPr>
          <w:rFonts w:ascii="Arial" w:hAnsi="Arial" w:cs="Arial"/>
          <w:sz w:val="16"/>
          <w:szCs w:val="16"/>
        </w:rPr>
        <w:t>,</w:t>
      </w:r>
      <w:r w:rsidRPr="005C08A7">
        <w:rPr>
          <w:rFonts w:ascii="Arial" w:hAnsi="Arial" w:cs="Arial"/>
          <w:sz w:val="16"/>
          <w:szCs w:val="16"/>
        </w:rPr>
        <w:t xml:space="preserve"> 6.3,</w:t>
      </w:r>
      <w:r w:rsidR="00180328" w:rsidRPr="005C08A7">
        <w:rPr>
          <w:rFonts w:ascii="Arial" w:hAnsi="Arial" w:cs="Arial"/>
          <w:sz w:val="16"/>
          <w:szCs w:val="16"/>
        </w:rPr>
        <w:t xml:space="preserve"> 7.1</w:t>
      </w:r>
      <w:r w:rsidRPr="005C08A7">
        <w:rPr>
          <w:rFonts w:ascii="Arial" w:hAnsi="Arial" w:cs="Arial"/>
          <w:sz w:val="16"/>
          <w:szCs w:val="16"/>
        </w:rPr>
        <w:t xml:space="preserve"> y sus anexos,  así como los que se deriven del Acto de la Junta de Aclaraciones y, que con motivo de dicho incumplimiento se afecte la solvencia de la proposición.</w:t>
      </w:r>
    </w:p>
    <w:p w14:paraId="3404F4A6" w14:textId="77777777" w:rsidR="00585EC9" w:rsidRPr="005C08A7" w:rsidRDefault="00585EC9" w:rsidP="00585EC9">
      <w:pPr>
        <w:ind w:left="23"/>
        <w:jc w:val="both"/>
        <w:rPr>
          <w:rFonts w:ascii="Arial" w:hAnsi="Arial" w:cs="Arial"/>
          <w:sz w:val="16"/>
          <w:szCs w:val="16"/>
        </w:rPr>
      </w:pPr>
      <w:r w:rsidRPr="005C08A7">
        <w:rPr>
          <w:rFonts w:ascii="Arial" w:hAnsi="Arial" w:cs="Arial"/>
          <w:sz w:val="16"/>
          <w:szCs w:val="16"/>
        </w:rPr>
        <w:t xml:space="preserve"> </w:t>
      </w:r>
    </w:p>
    <w:p w14:paraId="3D2A5D52" w14:textId="77777777" w:rsidR="00585EC9" w:rsidRPr="005C08A7" w:rsidRDefault="00585EC9"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incurran en cualquier violación a las disposiciones de la LAASSP, a su Reglamento o a cualquier otro ordenamiento legal o normativo vinculado con este procedimiento.</w:t>
      </w:r>
    </w:p>
    <w:p w14:paraId="1D4AE48A" w14:textId="77777777" w:rsidR="00585EC9" w:rsidRPr="005C08A7" w:rsidRDefault="00585EC9" w:rsidP="00585EC9">
      <w:pPr>
        <w:jc w:val="both"/>
        <w:rPr>
          <w:rFonts w:ascii="Arial" w:hAnsi="Arial" w:cs="Arial"/>
          <w:sz w:val="16"/>
          <w:szCs w:val="16"/>
        </w:rPr>
      </w:pPr>
    </w:p>
    <w:p w14:paraId="5D2E3C20" w14:textId="77777777" w:rsidR="00585EC9" w:rsidRPr="005C08A7" w:rsidRDefault="00585EC9"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cotice la totalidad del servicio requerido.</w:t>
      </w:r>
    </w:p>
    <w:p w14:paraId="51C58817" w14:textId="77777777" w:rsidR="00585EC9" w:rsidRPr="005C08A7" w:rsidRDefault="00585EC9" w:rsidP="00585EC9">
      <w:pPr>
        <w:tabs>
          <w:tab w:val="left" w:pos="567"/>
        </w:tabs>
        <w:ind w:left="360"/>
        <w:jc w:val="both"/>
        <w:rPr>
          <w:rFonts w:ascii="Arial" w:hAnsi="Arial" w:cs="Arial"/>
          <w:sz w:val="16"/>
          <w:szCs w:val="16"/>
        </w:rPr>
      </w:pPr>
    </w:p>
    <w:p w14:paraId="2202CCD9" w14:textId="77777777" w:rsidR="00585EC9" w:rsidRPr="005C08A7" w:rsidRDefault="00585EC9"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presente uno o más de los escritos o manifiestos solicitados con carácter de “bajo protesta de decir verdad”, solicitados en las presentes bases u omita la leyenda requerida.</w:t>
      </w:r>
    </w:p>
    <w:p w14:paraId="60796949" w14:textId="77777777" w:rsidR="00180328" w:rsidRPr="005C08A7" w:rsidRDefault="00180328" w:rsidP="00180328">
      <w:pPr>
        <w:suppressAutoHyphens/>
        <w:ind w:left="426"/>
        <w:jc w:val="both"/>
        <w:rPr>
          <w:rFonts w:ascii="Arial" w:hAnsi="Arial" w:cs="Arial"/>
          <w:sz w:val="16"/>
          <w:szCs w:val="16"/>
        </w:rPr>
      </w:pPr>
    </w:p>
    <w:p w14:paraId="2CC90829" w14:textId="77777777" w:rsidR="00180328" w:rsidRPr="005C08A7" w:rsidRDefault="00180328"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cotice los servicios conforme a las condiciones y características solicitadas en la presente convocatoria.</w:t>
      </w:r>
    </w:p>
    <w:p w14:paraId="374AE34A" w14:textId="77777777" w:rsidR="00180328" w:rsidRPr="005C08A7" w:rsidRDefault="00180328" w:rsidP="00180328">
      <w:pPr>
        <w:suppressAutoHyphens/>
        <w:ind w:left="426"/>
        <w:jc w:val="both"/>
        <w:rPr>
          <w:rFonts w:ascii="Arial" w:hAnsi="Arial" w:cs="Arial"/>
          <w:sz w:val="16"/>
          <w:szCs w:val="16"/>
        </w:rPr>
      </w:pPr>
    </w:p>
    <w:p w14:paraId="4EFE51EB" w14:textId="77777777" w:rsidR="00180328" w:rsidRPr="005C08A7" w:rsidRDefault="00180328"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proporcionen información o  documentación falsa y/o alterada</w:t>
      </w:r>
    </w:p>
    <w:p w14:paraId="0D997B84" w14:textId="77777777" w:rsidR="00180328" w:rsidRPr="005C08A7" w:rsidRDefault="00180328" w:rsidP="00180328">
      <w:pPr>
        <w:suppressAutoHyphens/>
        <w:ind w:left="426"/>
        <w:jc w:val="both"/>
        <w:rPr>
          <w:rFonts w:ascii="Arial" w:hAnsi="Arial" w:cs="Arial"/>
          <w:sz w:val="16"/>
          <w:szCs w:val="16"/>
        </w:rPr>
      </w:pPr>
    </w:p>
    <w:p w14:paraId="542433F2" w14:textId="77777777" w:rsidR="00180328" w:rsidRDefault="00180328" w:rsidP="00CD2F0D">
      <w:pPr>
        <w:numPr>
          <w:ilvl w:val="3"/>
          <w:numId w:val="9"/>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presenten los formatos que se indican en esta convocatoria con anotaciones distintas  a las solicitadas o condicionen los mismos.</w:t>
      </w:r>
    </w:p>
    <w:p w14:paraId="0BE99F36" w14:textId="77777777" w:rsidR="00C15F02" w:rsidRDefault="00C15F02" w:rsidP="00C15F02">
      <w:pPr>
        <w:suppressAutoHyphens/>
        <w:jc w:val="both"/>
        <w:rPr>
          <w:rFonts w:ascii="Arial" w:hAnsi="Arial" w:cs="Arial"/>
          <w:sz w:val="16"/>
          <w:szCs w:val="16"/>
        </w:rPr>
      </w:pPr>
    </w:p>
    <w:p w14:paraId="1C8D9B5C" w14:textId="77777777" w:rsidR="00C15F02" w:rsidRDefault="00C15F02" w:rsidP="00CD2F0D">
      <w:pPr>
        <w:numPr>
          <w:ilvl w:val="3"/>
          <w:numId w:val="9"/>
        </w:numPr>
        <w:tabs>
          <w:tab w:val="clear" w:pos="2880"/>
          <w:tab w:val="num" w:pos="493"/>
        </w:tabs>
        <w:suppressAutoHyphens/>
        <w:ind w:left="426" w:hanging="426"/>
        <w:jc w:val="both"/>
        <w:rPr>
          <w:rFonts w:ascii="Arial" w:hAnsi="Arial" w:cs="Arial"/>
          <w:sz w:val="16"/>
          <w:szCs w:val="16"/>
        </w:rPr>
      </w:pPr>
      <w:r>
        <w:rPr>
          <w:rFonts w:ascii="Arial" w:hAnsi="Arial" w:cs="Arial"/>
          <w:sz w:val="16"/>
          <w:szCs w:val="16"/>
        </w:rPr>
        <w:t>Cuando no cotice de forma correcta en la plataforma compranet</w:t>
      </w:r>
    </w:p>
    <w:p w14:paraId="7F8DC97F" w14:textId="77777777" w:rsidR="00C15F02" w:rsidRPr="005C08A7" w:rsidRDefault="00C15F02" w:rsidP="00C15F02">
      <w:pPr>
        <w:suppressAutoHyphens/>
        <w:ind w:left="426"/>
        <w:jc w:val="both"/>
        <w:rPr>
          <w:rFonts w:ascii="Arial" w:hAnsi="Arial" w:cs="Arial"/>
          <w:sz w:val="16"/>
          <w:szCs w:val="16"/>
        </w:rPr>
      </w:pPr>
    </w:p>
    <w:p w14:paraId="7D780C5D" w14:textId="77777777" w:rsidR="00585EC9" w:rsidRPr="005C08A7" w:rsidRDefault="00585EC9" w:rsidP="007835B6">
      <w:pPr>
        <w:jc w:val="both"/>
        <w:rPr>
          <w:rFonts w:ascii="Arial" w:hAnsi="Arial" w:cs="Arial"/>
          <w:sz w:val="16"/>
          <w:szCs w:val="16"/>
        </w:rPr>
      </w:pPr>
    </w:p>
    <w:p w14:paraId="017F361D" w14:textId="77777777" w:rsidR="00180328" w:rsidRPr="005C08A7" w:rsidRDefault="00180328" w:rsidP="00180328">
      <w:pPr>
        <w:jc w:val="both"/>
        <w:rPr>
          <w:rFonts w:ascii="Arial" w:hAnsi="Arial" w:cs="Arial"/>
          <w:b/>
          <w:sz w:val="16"/>
          <w:szCs w:val="16"/>
        </w:rPr>
      </w:pPr>
      <w:r w:rsidRPr="005C08A7">
        <w:rPr>
          <w:rFonts w:ascii="Arial" w:hAnsi="Arial" w:cs="Arial"/>
          <w:b/>
          <w:sz w:val="16"/>
          <w:szCs w:val="16"/>
        </w:rPr>
        <w:t>11. PLAZO, LUGAR, CONDICIONES DE LA PRESTACION DEL SERVICIO.</w:t>
      </w:r>
    </w:p>
    <w:p w14:paraId="084BA06C" w14:textId="77777777" w:rsidR="00150324" w:rsidRPr="005C08A7" w:rsidRDefault="00150324" w:rsidP="00180328">
      <w:pPr>
        <w:tabs>
          <w:tab w:val="left" w:pos="-284"/>
          <w:tab w:val="left" w:pos="9498"/>
        </w:tabs>
        <w:jc w:val="both"/>
        <w:rPr>
          <w:rFonts w:ascii="Arial" w:hAnsi="Arial" w:cs="Arial"/>
          <w:b/>
          <w:sz w:val="16"/>
          <w:szCs w:val="16"/>
        </w:rPr>
      </w:pPr>
    </w:p>
    <w:p w14:paraId="58561751" w14:textId="77777777" w:rsidR="00180328" w:rsidRPr="005C08A7" w:rsidRDefault="007665A7" w:rsidP="00180328">
      <w:pPr>
        <w:tabs>
          <w:tab w:val="left" w:pos="-284"/>
          <w:tab w:val="left" w:pos="9498"/>
        </w:tabs>
        <w:jc w:val="both"/>
        <w:rPr>
          <w:rFonts w:ascii="Arial" w:hAnsi="Arial" w:cs="Arial"/>
          <w:b/>
          <w:sz w:val="16"/>
          <w:szCs w:val="16"/>
        </w:rPr>
      </w:pPr>
      <w:r w:rsidRPr="005C08A7">
        <w:rPr>
          <w:rFonts w:ascii="Arial" w:hAnsi="Arial" w:cs="Arial"/>
          <w:b/>
          <w:sz w:val="16"/>
          <w:szCs w:val="16"/>
        </w:rPr>
        <w:t xml:space="preserve">11.1 PLAZO </w:t>
      </w:r>
      <w:r w:rsidR="00150324" w:rsidRPr="005C08A7">
        <w:rPr>
          <w:rFonts w:ascii="Arial" w:hAnsi="Arial" w:cs="Arial"/>
          <w:b/>
          <w:sz w:val="16"/>
          <w:szCs w:val="16"/>
        </w:rPr>
        <w:t>DEL SERVICIO</w:t>
      </w:r>
    </w:p>
    <w:p w14:paraId="79C959B9" w14:textId="77777777" w:rsidR="006858F1" w:rsidRDefault="00C8423C" w:rsidP="006858F1">
      <w:pPr>
        <w:tabs>
          <w:tab w:val="left" w:pos="5306"/>
        </w:tabs>
        <w:jc w:val="both"/>
        <w:rPr>
          <w:rFonts w:ascii="Arial" w:eastAsia="Times New Roman" w:hAnsi="Arial" w:cs="Arial"/>
          <w:sz w:val="16"/>
          <w:szCs w:val="16"/>
          <w:lang w:eastAsia="es-ES"/>
        </w:rPr>
      </w:pPr>
      <w:r w:rsidRPr="00C8423C">
        <w:rPr>
          <w:rFonts w:ascii="Arial" w:eastAsia="Times New Roman" w:hAnsi="Arial" w:cs="Arial"/>
          <w:sz w:val="16"/>
          <w:szCs w:val="16"/>
          <w:lang w:eastAsia="es-ES"/>
        </w:rPr>
        <w:t>El servicio deberá otorgarse de lunes a sábado en un horario de 08:00 a 22:00 horas durante la vigencia del contrato en las instalaciones del proveedor mismas que deberán estar ubicadas en la Zona Metropolitana de Guadalajara, lo anterior con el objetivo de contar con las condiciones indispensables de capacidad técnica, instalaciones e insumos para afrontar de inmediato eventualidades adversas sean estas accidentales o derivadas del propio procedimiento. El proveedor deberá contar con las medidas y condiciones de seguridad necesarias, normadas e indispensables para otorgar el servicio, para garantizar la protección del paciente durante su atención.</w:t>
      </w:r>
    </w:p>
    <w:p w14:paraId="3C8407E4" w14:textId="77777777" w:rsidR="00C01004" w:rsidRDefault="00C01004" w:rsidP="006858F1">
      <w:pPr>
        <w:jc w:val="both"/>
        <w:rPr>
          <w:rFonts w:ascii="Arial" w:hAnsi="Arial" w:cs="Arial"/>
          <w:b/>
          <w:color w:val="000000"/>
          <w:sz w:val="16"/>
          <w:szCs w:val="16"/>
        </w:rPr>
      </w:pPr>
    </w:p>
    <w:p w14:paraId="302F8F12" w14:textId="77777777" w:rsidR="006858F1" w:rsidRPr="005C08A7" w:rsidRDefault="00C01004" w:rsidP="006858F1">
      <w:pPr>
        <w:jc w:val="both"/>
        <w:rPr>
          <w:rFonts w:ascii="Arial" w:hAnsi="Arial" w:cs="Arial"/>
          <w:b/>
          <w:color w:val="000000"/>
          <w:sz w:val="16"/>
          <w:szCs w:val="16"/>
        </w:rPr>
      </w:pPr>
      <w:r w:rsidRPr="005C08A7">
        <w:rPr>
          <w:rFonts w:ascii="Arial" w:hAnsi="Arial" w:cs="Arial"/>
          <w:b/>
          <w:color w:val="000000"/>
          <w:sz w:val="16"/>
          <w:szCs w:val="16"/>
        </w:rPr>
        <w:t xml:space="preserve">COMPROBACIÓN DEL SERVICIO </w:t>
      </w:r>
    </w:p>
    <w:p w14:paraId="2B9065D4" w14:textId="77777777" w:rsidR="006858F1" w:rsidRPr="005C08A7" w:rsidRDefault="006858F1" w:rsidP="006858F1">
      <w:pPr>
        <w:jc w:val="both"/>
        <w:rPr>
          <w:rFonts w:ascii="Arial" w:hAnsi="Arial" w:cs="Arial"/>
          <w:b/>
          <w:color w:val="000000"/>
          <w:sz w:val="16"/>
          <w:szCs w:val="16"/>
        </w:rPr>
      </w:pPr>
    </w:p>
    <w:p w14:paraId="5D9F4A02" w14:textId="77777777" w:rsidR="00C8423C" w:rsidRPr="00C8423C" w:rsidRDefault="00C8423C" w:rsidP="00C8423C">
      <w:pPr>
        <w:pStyle w:val="Prrafodelista"/>
        <w:spacing w:after="160" w:line="259" w:lineRule="auto"/>
        <w:ind w:left="113" w:right="-170"/>
        <w:jc w:val="both"/>
        <w:rPr>
          <w:sz w:val="16"/>
          <w:szCs w:val="16"/>
          <w:lang w:eastAsia="es-ES"/>
        </w:rPr>
      </w:pPr>
      <w:r w:rsidRPr="00C8423C">
        <w:rPr>
          <w:sz w:val="16"/>
          <w:szCs w:val="16"/>
          <w:lang w:eastAsia="es-ES"/>
        </w:rPr>
        <w:t xml:space="preserve">El equipo de supervisión Delegacional podrá acudir a visitas programadas como a cualquier hospital del instituto, previo aviso al “PROVEEDOR”, para realizar evaluación del tratamiento y manejo otorgado a los pacientes, el “PROVEEDOR” deberá apegarse a la NOM 004-SSA3-2012 Del expediente clínico publicada en el DOF el 29 junio 2012. </w:t>
      </w:r>
    </w:p>
    <w:p w14:paraId="42E72051" w14:textId="77777777" w:rsidR="00C8423C" w:rsidRPr="00C8423C" w:rsidRDefault="00C8423C" w:rsidP="00C8423C">
      <w:pPr>
        <w:pStyle w:val="Prrafodelista"/>
        <w:spacing w:after="160" w:line="259" w:lineRule="auto"/>
        <w:ind w:left="113" w:right="-170"/>
        <w:jc w:val="both"/>
        <w:rPr>
          <w:sz w:val="16"/>
          <w:szCs w:val="16"/>
          <w:lang w:eastAsia="es-ES"/>
        </w:rPr>
      </w:pPr>
    </w:p>
    <w:p w14:paraId="37CFAB5A" w14:textId="77777777" w:rsidR="00C8423C" w:rsidRPr="00C8423C" w:rsidRDefault="00C8423C" w:rsidP="00C8423C">
      <w:pPr>
        <w:pStyle w:val="Prrafodelista"/>
        <w:spacing w:after="160" w:line="259" w:lineRule="auto"/>
        <w:ind w:left="113" w:right="-170"/>
        <w:jc w:val="both"/>
        <w:rPr>
          <w:sz w:val="16"/>
          <w:szCs w:val="16"/>
          <w:lang w:eastAsia="es-ES"/>
        </w:rPr>
      </w:pPr>
      <w:r w:rsidRPr="00C8423C">
        <w:rPr>
          <w:sz w:val="16"/>
          <w:szCs w:val="16"/>
          <w:lang w:eastAsia="es-ES"/>
        </w:rPr>
        <w:t xml:space="preserve">El proveedor, independientemente de los trámites administrativos y presentación de facturas, deberá enviar a la Coordinación Auxiliar de Segundo Nivel, Coordinación Auxiliar Operativa Administrativa, a los  correos electrónicos: laura.mayo@imss.gob.mx, rodrigo.alvarado@imss.gob.mx, y ramón.barajas@imss.gob.mx, un informe mensual en archivo Excel con base al formato “Cédula de Pacientes que Recibieron Sesiones de Radioterapia” </w:t>
      </w:r>
      <w:r w:rsidR="00145886" w:rsidRPr="00145886">
        <w:rPr>
          <w:sz w:val="16"/>
          <w:szCs w:val="16"/>
          <w:lang w:eastAsia="es-ES"/>
        </w:rPr>
        <w:t>Anexo 04 (CUATRO</w:t>
      </w:r>
      <w:r w:rsidRPr="00145886">
        <w:rPr>
          <w:sz w:val="16"/>
          <w:szCs w:val="16"/>
          <w:lang w:eastAsia="es-ES"/>
        </w:rPr>
        <w:t>),</w:t>
      </w:r>
      <w:r w:rsidRPr="00C8423C">
        <w:rPr>
          <w:sz w:val="16"/>
          <w:szCs w:val="16"/>
          <w:lang w:eastAsia="es-ES"/>
        </w:rPr>
        <w:t xml:space="preserve"> dentro de los primeros 5 días hábiles de cada mes posterior al informado durante todo el ejercicio del contrato, desglosando los pacientes atendidos por unidad médica. </w:t>
      </w:r>
    </w:p>
    <w:p w14:paraId="34ED7310" w14:textId="77777777" w:rsidR="00C8423C" w:rsidRPr="00C8423C" w:rsidRDefault="00C8423C" w:rsidP="00C8423C">
      <w:pPr>
        <w:pStyle w:val="Prrafodelista"/>
        <w:spacing w:after="160" w:line="259" w:lineRule="auto"/>
        <w:ind w:left="113" w:right="-170"/>
        <w:jc w:val="both"/>
        <w:rPr>
          <w:sz w:val="16"/>
          <w:szCs w:val="16"/>
          <w:lang w:eastAsia="es-ES"/>
        </w:rPr>
      </w:pPr>
    </w:p>
    <w:p w14:paraId="1463FEB6" w14:textId="77777777" w:rsidR="00C8423C" w:rsidRPr="00C8423C" w:rsidRDefault="00C8423C" w:rsidP="00C8423C">
      <w:pPr>
        <w:pStyle w:val="Prrafodelista"/>
        <w:spacing w:after="160" w:line="259" w:lineRule="auto"/>
        <w:ind w:left="113" w:right="-170"/>
        <w:jc w:val="both"/>
        <w:rPr>
          <w:sz w:val="16"/>
          <w:szCs w:val="16"/>
          <w:lang w:eastAsia="es-ES"/>
        </w:rPr>
      </w:pPr>
      <w:r w:rsidRPr="00C8423C">
        <w:rPr>
          <w:sz w:val="16"/>
          <w:szCs w:val="16"/>
          <w:lang w:eastAsia="es-ES"/>
        </w:rPr>
        <w:t xml:space="preserve">Los directores de las unidades médicas hospitalarias junto con el administrador del contrato  serán responsable de mantener la supervisión y vigilancia de los procesos de atención en la subrogación del servicio otorgados por el “PROVEEDOR”, mismos que deberán llevarse a cabo en apego a normas y el presente requerimiento, utilizando el formato “Cédula de Pacientes que Recibieron Sesiones de Radioterapia” </w:t>
      </w:r>
      <w:r w:rsidRPr="00145886">
        <w:rPr>
          <w:sz w:val="16"/>
          <w:szCs w:val="16"/>
          <w:lang w:eastAsia="es-ES"/>
        </w:rPr>
        <w:t>A</w:t>
      </w:r>
      <w:r w:rsidR="00145886" w:rsidRPr="00145886">
        <w:rPr>
          <w:sz w:val="16"/>
          <w:szCs w:val="16"/>
          <w:lang w:eastAsia="es-ES"/>
        </w:rPr>
        <w:t>nexo 04 (CUATRO</w:t>
      </w:r>
      <w:r w:rsidRPr="00145886">
        <w:rPr>
          <w:sz w:val="16"/>
          <w:szCs w:val="16"/>
          <w:lang w:eastAsia="es-ES"/>
        </w:rPr>
        <w:t>)</w:t>
      </w:r>
      <w:r w:rsidRPr="00C8423C">
        <w:rPr>
          <w:sz w:val="16"/>
          <w:szCs w:val="16"/>
          <w:lang w:eastAsia="es-ES"/>
        </w:rPr>
        <w:t xml:space="preserve"> del presente instrumento jurídico.</w:t>
      </w:r>
    </w:p>
    <w:p w14:paraId="5B2F540C" w14:textId="77777777" w:rsidR="00C8423C" w:rsidRPr="00C8423C" w:rsidRDefault="00C8423C" w:rsidP="00C8423C">
      <w:pPr>
        <w:pStyle w:val="Prrafodelista"/>
        <w:spacing w:after="160" w:line="259" w:lineRule="auto"/>
        <w:ind w:left="113" w:right="-170"/>
        <w:jc w:val="both"/>
        <w:rPr>
          <w:sz w:val="16"/>
          <w:szCs w:val="16"/>
          <w:lang w:eastAsia="es-ES"/>
        </w:rPr>
      </w:pPr>
    </w:p>
    <w:p w14:paraId="41B83896" w14:textId="77777777" w:rsidR="00C8423C" w:rsidRPr="00C8423C" w:rsidRDefault="00C8423C" w:rsidP="00C8423C">
      <w:pPr>
        <w:pStyle w:val="Prrafodelista"/>
        <w:spacing w:after="160" w:line="259" w:lineRule="auto"/>
        <w:ind w:left="113" w:right="-170"/>
        <w:jc w:val="both"/>
        <w:rPr>
          <w:sz w:val="16"/>
          <w:szCs w:val="16"/>
          <w:lang w:eastAsia="es-ES"/>
        </w:rPr>
      </w:pPr>
      <w:r w:rsidRPr="00C8423C">
        <w:rPr>
          <w:sz w:val="16"/>
          <w:szCs w:val="16"/>
          <w:lang w:eastAsia="es-ES"/>
        </w:rPr>
        <w:lastRenderedPageBreak/>
        <w:t>Las unidades médicas hospitalarias deberán escanear el “Formato 4-30-2/03 Solicitud de Servicio Subrogado”</w:t>
      </w:r>
      <w:r w:rsidR="007A3F60">
        <w:rPr>
          <w:sz w:val="16"/>
          <w:szCs w:val="16"/>
          <w:lang w:eastAsia="es-ES"/>
        </w:rPr>
        <w:t xml:space="preserve"> (Anexo no. 11)</w:t>
      </w:r>
      <w:r w:rsidRPr="00C8423C">
        <w:rPr>
          <w:sz w:val="16"/>
          <w:szCs w:val="16"/>
          <w:lang w:eastAsia="es-ES"/>
        </w:rPr>
        <w:t xml:space="preserve"> inserto en la NORMA QUE ESTABLECE LAS DISPOSICIONES GENERALES PARA LA PLANEACIÓN, OBTENCIÓN Y SEGUIMIENTO DE LOS SERVICIOS SUBROGADOS DE ATENCIÓN MÉDICA, 2000-001-006, Apéndice A, el documento emitido por el “PROVEEDOR” con la prescripción del número de sesiones, junto con la factura correspondiente además del listado de pacientes atendidos</w:t>
      </w:r>
      <w:r w:rsidR="00A0030D">
        <w:rPr>
          <w:sz w:val="16"/>
          <w:szCs w:val="16"/>
          <w:lang w:eastAsia="es-ES"/>
        </w:rPr>
        <w:t xml:space="preserve"> (ANEXO NO.04)</w:t>
      </w:r>
      <w:r w:rsidRPr="00C8423C">
        <w:rPr>
          <w:sz w:val="16"/>
          <w:szCs w:val="16"/>
          <w:lang w:eastAsia="es-ES"/>
        </w:rPr>
        <w:t xml:space="preserve">, toda vez que forman parte de la comprobación del servicio. Dichos documentos deberán ser depositados en la plataforma CPAS. La factura junto con la “Cédula de Pacientes que Recibieron Sesiones de Radioterapia” </w:t>
      </w:r>
      <w:r w:rsidR="00145886" w:rsidRPr="00145886">
        <w:rPr>
          <w:sz w:val="16"/>
          <w:szCs w:val="16"/>
          <w:lang w:eastAsia="es-ES"/>
        </w:rPr>
        <w:t>Anexo 04 (CUATRO</w:t>
      </w:r>
      <w:r w:rsidRPr="00145886">
        <w:rPr>
          <w:sz w:val="16"/>
          <w:szCs w:val="16"/>
          <w:lang w:eastAsia="es-ES"/>
        </w:rPr>
        <w:t>)</w:t>
      </w:r>
      <w:r w:rsidRPr="00C8423C">
        <w:rPr>
          <w:sz w:val="16"/>
          <w:szCs w:val="16"/>
          <w:lang w:eastAsia="es-ES"/>
        </w:rPr>
        <w:t xml:space="preserve"> deberá </w:t>
      </w:r>
      <w:r w:rsidR="006B4889">
        <w:rPr>
          <w:sz w:val="16"/>
          <w:szCs w:val="16"/>
          <w:lang w:eastAsia="es-ES"/>
        </w:rPr>
        <w:t xml:space="preserve">estar firmada por el Director, </w:t>
      </w:r>
      <w:r w:rsidRPr="00C8423C">
        <w:rPr>
          <w:sz w:val="16"/>
          <w:szCs w:val="16"/>
          <w:lang w:eastAsia="es-ES"/>
        </w:rPr>
        <w:t>el Jefe de Servicio y/o Subdirector Administrativo de la Unidad Médica Hospitalaria que solicito el servicio.</w:t>
      </w:r>
    </w:p>
    <w:p w14:paraId="535F9F5E" w14:textId="77777777" w:rsidR="00C8423C" w:rsidRPr="00C8423C" w:rsidRDefault="00C8423C" w:rsidP="00C8423C">
      <w:pPr>
        <w:pStyle w:val="Prrafodelista"/>
        <w:spacing w:after="160" w:line="259" w:lineRule="auto"/>
        <w:ind w:left="113" w:right="-170"/>
        <w:jc w:val="both"/>
        <w:rPr>
          <w:sz w:val="16"/>
          <w:szCs w:val="16"/>
          <w:lang w:eastAsia="es-ES"/>
        </w:rPr>
      </w:pPr>
    </w:p>
    <w:p w14:paraId="1671C0ED" w14:textId="77777777" w:rsidR="00C8423C" w:rsidRPr="00C8423C" w:rsidRDefault="00C8423C" w:rsidP="00C8423C">
      <w:pPr>
        <w:pStyle w:val="Prrafodelista"/>
        <w:spacing w:after="160" w:line="259" w:lineRule="auto"/>
        <w:ind w:left="113" w:right="-170"/>
        <w:jc w:val="both"/>
        <w:rPr>
          <w:sz w:val="16"/>
          <w:szCs w:val="16"/>
          <w:lang w:eastAsia="es-ES"/>
        </w:rPr>
      </w:pPr>
      <w:r w:rsidRPr="00C8423C">
        <w:rPr>
          <w:sz w:val="16"/>
          <w:szCs w:val="16"/>
          <w:lang w:eastAsia="es-ES"/>
        </w:rPr>
        <w:t>Durante la vigencia de la prestación del servicio del contrato, el Administrador del Contrato verificará en la página de internet del Consejo de Salubridad General (http://www.csg.gob.mx/), que las clínicas en donde se presten los servicios se permanezca vigente la Certificación de Establecimientos de Atención Médica de Radioterapia, ya que en caso contrario deberá dar una fecha no mayor a un mes para la entrega de la certificación correspondiente actual a ese momento y vigente.</w:t>
      </w:r>
    </w:p>
    <w:p w14:paraId="25030D88" w14:textId="77777777" w:rsidR="00C8423C" w:rsidRPr="00C8423C" w:rsidRDefault="00C8423C" w:rsidP="00C8423C">
      <w:pPr>
        <w:pStyle w:val="Prrafodelista"/>
        <w:spacing w:after="160" w:line="259" w:lineRule="auto"/>
        <w:ind w:left="113" w:right="-170"/>
        <w:jc w:val="both"/>
        <w:rPr>
          <w:sz w:val="16"/>
          <w:szCs w:val="16"/>
          <w:lang w:eastAsia="es-ES"/>
        </w:rPr>
      </w:pPr>
    </w:p>
    <w:p w14:paraId="012ACE30" w14:textId="77777777" w:rsidR="00C8423C" w:rsidRPr="00C8423C" w:rsidRDefault="00C8423C" w:rsidP="00C8423C">
      <w:pPr>
        <w:pStyle w:val="Prrafodelista"/>
        <w:spacing w:after="160" w:line="259" w:lineRule="auto"/>
        <w:ind w:left="113" w:right="-170"/>
        <w:jc w:val="both"/>
        <w:rPr>
          <w:b/>
          <w:sz w:val="18"/>
          <w:szCs w:val="16"/>
          <w:lang w:eastAsia="es-ES"/>
        </w:rPr>
      </w:pPr>
      <w:r w:rsidRPr="00C8423C">
        <w:rPr>
          <w:b/>
          <w:sz w:val="18"/>
          <w:szCs w:val="16"/>
          <w:lang w:eastAsia="es-ES"/>
        </w:rPr>
        <w:t>Verificación física o visitas de supervisión.</w:t>
      </w:r>
    </w:p>
    <w:p w14:paraId="6234A841" w14:textId="77777777" w:rsidR="00C8423C" w:rsidRPr="00C8423C" w:rsidRDefault="00C8423C" w:rsidP="00C8423C">
      <w:pPr>
        <w:pStyle w:val="Prrafodelista"/>
        <w:spacing w:after="160" w:line="259" w:lineRule="auto"/>
        <w:ind w:left="113" w:right="-170"/>
        <w:jc w:val="both"/>
        <w:rPr>
          <w:sz w:val="16"/>
          <w:szCs w:val="16"/>
          <w:lang w:eastAsia="es-ES"/>
        </w:rPr>
      </w:pPr>
    </w:p>
    <w:p w14:paraId="1927B4E3" w14:textId="77777777" w:rsidR="006858F1" w:rsidRPr="005C08A7" w:rsidRDefault="00C8423C" w:rsidP="00C8423C">
      <w:pPr>
        <w:pStyle w:val="Prrafodelista"/>
        <w:spacing w:after="160" w:line="259" w:lineRule="auto"/>
        <w:ind w:left="113" w:right="-170"/>
        <w:jc w:val="both"/>
        <w:rPr>
          <w:sz w:val="16"/>
          <w:szCs w:val="16"/>
          <w:lang w:eastAsia="es-ES"/>
        </w:rPr>
      </w:pPr>
      <w:r w:rsidRPr="00C8423C">
        <w:rPr>
          <w:sz w:val="16"/>
          <w:szCs w:val="16"/>
          <w:lang w:eastAsia="es-ES"/>
        </w:rPr>
        <w:t>Previo al inicio de la prestación del servicio, la unidad de Radioterapia subrogada estará sujeta a una verificación visual y documental, posteriormente se realizarán visitas de supervisión semestrales o las que determine el Instituto, que realizarán personal designado por la  Jefatura de Servicios de Prestaciones Médicas, con el objeto de verificar el cumplimiento de las condiciones requeridas.  Cabe resaltar que mientras no se cumpla con las condiciones de la prestación del servicio establecidas en este documento, el Instituto no dará por aceptado el servicio y se aplicarán las penas convencionales o deducciones correspondientes.</w:t>
      </w:r>
    </w:p>
    <w:p w14:paraId="23531D4B" w14:textId="77777777" w:rsidR="00921254" w:rsidRDefault="00921254" w:rsidP="00921254">
      <w:pPr>
        <w:jc w:val="both"/>
        <w:rPr>
          <w:rFonts w:ascii="Arial" w:hAnsi="Arial" w:cs="Arial"/>
          <w:b/>
          <w:sz w:val="16"/>
          <w:szCs w:val="16"/>
        </w:rPr>
      </w:pPr>
      <w:r w:rsidRPr="005C08A7">
        <w:rPr>
          <w:rFonts w:ascii="Arial" w:hAnsi="Arial" w:cs="Arial"/>
          <w:b/>
          <w:sz w:val="16"/>
          <w:szCs w:val="16"/>
        </w:rPr>
        <w:t>12. CONDICIONES DE PAGO:</w:t>
      </w:r>
    </w:p>
    <w:p w14:paraId="46977BE5" w14:textId="77777777" w:rsidR="006408B6" w:rsidRPr="006408B6" w:rsidRDefault="006408B6" w:rsidP="006408B6">
      <w:pPr>
        <w:jc w:val="both"/>
        <w:rPr>
          <w:rFonts w:ascii="Arial" w:hAnsi="Arial" w:cs="Arial"/>
          <w:sz w:val="16"/>
          <w:szCs w:val="18"/>
        </w:rPr>
      </w:pPr>
      <w:r w:rsidRPr="006408B6">
        <w:rPr>
          <w:rFonts w:ascii="Arial" w:hAnsi="Arial" w:cs="Arial"/>
          <w:sz w:val="16"/>
          <w:szCs w:val="18"/>
        </w:rPr>
        <w:t>El CFDI que reúna los requisitos fiscales respectivos, en la que se indique los bienes o servicios realizados, numero de proveedor, número de contrato, nombre, cargo y firma del administrador del contrato, opinión de cumplimiento en obligaciones en materia de seguridad social (IMSS), positiva y vigente, así como la solicitud de servicio subrogado 4-30-2/03; obligándose el proveedor a entregar toda la documentación, en el Departamento  de presupuesto, contabilidad y erogaciones, ubicado en Belisario Domínguez  No. 1000, Colonia Independencia, en Guadalajara, Jalisco, en días hábiles de lunes a viernes y en horario de 8:00 a 13:00 horas.</w:t>
      </w:r>
    </w:p>
    <w:p w14:paraId="3C78DC21" w14:textId="77777777" w:rsidR="006408B6" w:rsidRPr="006408B6" w:rsidRDefault="006408B6" w:rsidP="006408B6">
      <w:pPr>
        <w:jc w:val="both"/>
        <w:rPr>
          <w:rFonts w:ascii="Arial" w:hAnsi="Arial" w:cs="Arial"/>
          <w:sz w:val="16"/>
          <w:szCs w:val="18"/>
        </w:rPr>
      </w:pPr>
    </w:p>
    <w:p w14:paraId="03A1B2F6"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6D5B3A17" w14:textId="77777777" w:rsidR="006408B6" w:rsidRPr="006408B6" w:rsidRDefault="006408B6" w:rsidP="006408B6">
      <w:pPr>
        <w:jc w:val="both"/>
        <w:rPr>
          <w:rFonts w:ascii="Arial" w:hAnsi="Arial" w:cs="Arial"/>
          <w:sz w:val="16"/>
          <w:szCs w:val="18"/>
          <w:lang w:val="es-ES"/>
        </w:rPr>
      </w:pPr>
    </w:p>
    <w:p w14:paraId="5FD0836F"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Para la validación de dichos comprobantes el licitante</w:t>
      </w:r>
      <w:r w:rsidRPr="006408B6">
        <w:rPr>
          <w:rFonts w:ascii="Arial" w:hAnsi="Arial" w:cs="Arial"/>
          <w:b/>
          <w:bCs/>
          <w:sz w:val="16"/>
          <w:szCs w:val="18"/>
          <w:lang w:val="es-ES"/>
        </w:rPr>
        <w:t xml:space="preserve"> </w:t>
      </w:r>
      <w:r w:rsidRPr="006408B6">
        <w:rPr>
          <w:rFonts w:ascii="Arial" w:hAnsi="Arial" w:cs="Arial"/>
          <w:sz w:val="16"/>
          <w:szCs w:val="18"/>
          <w:lang w:val="es-ES"/>
        </w:rPr>
        <w:t>deberá cargar en internet, a través del portal de servicios a proveedores de la página del instituto el archivo XML. La validez de los mismos será determinada durante la carga y únicamente los comprobantes validos serán procedentes para pago.</w:t>
      </w:r>
    </w:p>
    <w:p w14:paraId="5D4F158F" w14:textId="77777777" w:rsidR="006408B6" w:rsidRPr="006408B6" w:rsidRDefault="006408B6" w:rsidP="006408B6">
      <w:pPr>
        <w:jc w:val="both"/>
        <w:rPr>
          <w:rFonts w:ascii="Arial" w:hAnsi="Arial" w:cs="Arial"/>
          <w:sz w:val="16"/>
          <w:szCs w:val="18"/>
          <w:lang w:val="es-ES"/>
        </w:rPr>
      </w:pPr>
    </w:p>
    <w:p w14:paraId="3DFAFFCB"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6133D75A" w14:textId="77777777" w:rsidR="006408B6" w:rsidRPr="006408B6" w:rsidRDefault="006408B6" w:rsidP="006408B6">
      <w:pPr>
        <w:jc w:val="both"/>
        <w:rPr>
          <w:rFonts w:ascii="Arial" w:hAnsi="Arial" w:cs="Arial"/>
          <w:sz w:val="16"/>
          <w:szCs w:val="18"/>
          <w:lang w:val="es-ES"/>
        </w:rPr>
      </w:pPr>
    </w:p>
    <w:p w14:paraId="1CD971E9"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5CF3C5CB" w14:textId="77777777" w:rsidR="006408B6" w:rsidRPr="006408B6" w:rsidRDefault="006408B6" w:rsidP="006408B6">
      <w:pPr>
        <w:jc w:val="both"/>
        <w:rPr>
          <w:rFonts w:ascii="Arial" w:hAnsi="Arial" w:cs="Arial"/>
          <w:sz w:val="16"/>
          <w:szCs w:val="18"/>
          <w:lang w:val="es-ES"/>
        </w:rPr>
      </w:pPr>
    </w:p>
    <w:p w14:paraId="0EF7E7E6"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En caso de que, al licitante, presente su factura con errores o deficiencias, el plazo de pago se ajustará en términos del artículo 90 del reglamento.</w:t>
      </w:r>
    </w:p>
    <w:p w14:paraId="57880C4A" w14:textId="77777777" w:rsidR="006408B6" w:rsidRPr="006408B6" w:rsidRDefault="006408B6" w:rsidP="006408B6">
      <w:pPr>
        <w:jc w:val="both"/>
        <w:rPr>
          <w:rFonts w:ascii="Arial" w:hAnsi="Arial" w:cs="Arial"/>
          <w:sz w:val="16"/>
          <w:szCs w:val="18"/>
          <w:lang w:val="es-ES"/>
        </w:rPr>
      </w:pPr>
    </w:p>
    <w:p w14:paraId="194C5365"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El instituto efectuara invariablemente el pago de los bienes adquiridos a través del esquema electrónico Intrabancario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2027FB5F" w14:textId="77777777" w:rsidR="006408B6" w:rsidRPr="006408B6" w:rsidRDefault="006408B6" w:rsidP="006408B6">
      <w:pPr>
        <w:jc w:val="both"/>
        <w:rPr>
          <w:rFonts w:ascii="Arial" w:hAnsi="Arial" w:cs="Arial"/>
          <w:sz w:val="16"/>
          <w:szCs w:val="18"/>
          <w:lang w:val="es-ES"/>
        </w:rPr>
      </w:pPr>
    </w:p>
    <w:p w14:paraId="38E32F66"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En caso de que el proveedor solicite el abono en una cuenta contratada en un banco diferente a los antes citados (interbancario), el instituto realizará la instrucción de pago en la fecha de vencimiento del contrarecibo y su aplicación se llevará a cabo al día hábil siguiente, de acuerdo con el mecanismo establecido por CECOBAN.</w:t>
      </w:r>
    </w:p>
    <w:p w14:paraId="7E9E2542" w14:textId="77777777" w:rsidR="006408B6" w:rsidRPr="006408B6" w:rsidRDefault="006408B6" w:rsidP="006408B6">
      <w:pPr>
        <w:jc w:val="both"/>
        <w:rPr>
          <w:rFonts w:ascii="Arial" w:hAnsi="Arial" w:cs="Arial"/>
          <w:sz w:val="16"/>
          <w:szCs w:val="18"/>
          <w:lang w:val="es-ES"/>
        </w:rPr>
      </w:pPr>
    </w:p>
    <w:p w14:paraId="14084094"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Anexo a la solicitud de pago electrónico (intrabancario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1BA21AF3" w14:textId="77777777" w:rsidR="006408B6" w:rsidRPr="006408B6" w:rsidRDefault="006408B6" w:rsidP="006408B6">
      <w:pPr>
        <w:jc w:val="both"/>
        <w:rPr>
          <w:rFonts w:ascii="Arial" w:hAnsi="Arial" w:cs="Arial"/>
          <w:sz w:val="16"/>
          <w:szCs w:val="18"/>
          <w:lang w:val="es-ES"/>
        </w:rPr>
      </w:pPr>
    </w:p>
    <w:p w14:paraId="34F0A40F"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lastRenderedPageBreak/>
        <w:t>El licitante, cumplirá con la inscripción de sus trabajadores en el régimen obligatorio del seguro social, así como con el pago de las cuotas obreros patronales a que haya lugar, conforme a lo dispuesto en la ley del seguro social. El Instituto</w:t>
      </w:r>
      <w:r w:rsidRPr="006408B6">
        <w:rPr>
          <w:rFonts w:ascii="Arial" w:hAnsi="Arial" w:cs="Arial"/>
          <w:b/>
          <w:bCs/>
          <w:sz w:val="16"/>
          <w:szCs w:val="18"/>
          <w:lang w:val="es-ES"/>
        </w:rPr>
        <w:t xml:space="preserve">, </w:t>
      </w:r>
      <w:r w:rsidRPr="006408B6">
        <w:rPr>
          <w:rFonts w:ascii="Arial" w:hAnsi="Arial" w:cs="Arial"/>
          <w:sz w:val="16"/>
          <w:szCs w:val="18"/>
          <w:lang w:val="es-ES"/>
        </w:rPr>
        <w:t>podrá verificar en cualquier momento el cumplimiento de dicha obligación.</w:t>
      </w:r>
    </w:p>
    <w:p w14:paraId="0ED2ADBE" w14:textId="77777777" w:rsidR="006408B6" w:rsidRPr="006408B6" w:rsidRDefault="006408B6" w:rsidP="006408B6">
      <w:pPr>
        <w:jc w:val="both"/>
        <w:rPr>
          <w:rFonts w:ascii="Arial" w:hAnsi="Arial" w:cs="Arial"/>
          <w:sz w:val="16"/>
          <w:szCs w:val="18"/>
          <w:lang w:val="es-ES"/>
        </w:rPr>
      </w:pPr>
    </w:p>
    <w:p w14:paraId="436000C7"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550AB952" w14:textId="77777777" w:rsidR="006408B6" w:rsidRPr="006408B6" w:rsidRDefault="006408B6" w:rsidP="006408B6">
      <w:pPr>
        <w:jc w:val="both"/>
        <w:rPr>
          <w:rFonts w:ascii="Arial" w:hAnsi="Arial" w:cs="Arial"/>
          <w:sz w:val="16"/>
          <w:szCs w:val="18"/>
          <w:lang w:val="es-ES"/>
        </w:rPr>
      </w:pPr>
    </w:p>
    <w:p w14:paraId="17744F44"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Si</w:t>
      </w:r>
      <w:r w:rsidRPr="006408B6">
        <w:rPr>
          <w:rFonts w:ascii="Arial" w:hAnsi="Arial" w:cs="Arial"/>
          <w:b/>
          <w:bCs/>
          <w:sz w:val="16"/>
          <w:szCs w:val="18"/>
          <w:lang w:val="es-ES"/>
        </w:rPr>
        <w:t xml:space="preserve"> </w:t>
      </w:r>
      <w:r w:rsidRPr="006408B6">
        <w:rPr>
          <w:rFonts w:ascii="Arial" w:hAnsi="Arial" w:cs="Arial"/>
          <w:sz w:val="16"/>
          <w:szCs w:val="18"/>
          <w:lang w:val="es-ES"/>
        </w:rPr>
        <w:t>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64119A53" w14:textId="77777777" w:rsidR="006408B6" w:rsidRPr="006408B6" w:rsidRDefault="006408B6" w:rsidP="006408B6">
      <w:pPr>
        <w:jc w:val="both"/>
        <w:rPr>
          <w:rFonts w:ascii="Arial" w:hAnsi="Arial" w:cs="Arial"/>
          <w:sz w:val="16"/>
          <w:szCs w:val="18"/>
          <w:lang w:val="es-ES"/>
        </w:rPr>
      </w:pPr>
    </w:p>
    <w:p w14:paraId="125A4BF4" w14:textId="77777777" w:rsidR="006408B6" w:rsidRPr="006408B6" w:rsidRDefault="006408B6" w:rsidP="006408B6">
      <w:pPr>
        <w:jc w:val="both"/>
        <w:rPr>
          <w:rFonts w:ascii="Arial" w:hAnsi="Arial" w:cs="Arial"/>
          <w:sz w:val="16"/>
          <w:szCs w:val="18"/>
          <w:lang w:val="es-ES"/>
        </w:rPr>
      </w:pPr>
      <w:r w:rsidRPr="006408B6">
        <w:rPr>
          <w:rFonts w:ascii="Arial" w:hAnsi="Arial" w:cs="Arial"/>
          <w:sz w:val="16"/>
          <w:szCs w:val="18"/>
          <w:lang w:val="es-ES"/>
        </w:rPr>
        <w:t>El pago de los bienes quedará condicionado proporcionalmente al pago que el licitante, deba efectuar por concepto de penas convencionales por atraso.</w:t>
      </w:r>
    </w:p>
    <w:p w14:paraId="2D209566" w14:textId="77777777" w:rsidR="00921254" w:rsidRPr="005C08A7" w:rsidRDefault="00921254" w:rsidP="00921254">
      <w:pPr>
        <w:jc w:val="both"/>
        <w:rPr>
          <w:rFonts w:ascii="Arial" w:hAnsi="Arial" w:cs="Arial"/>
          <w:b/>
          <w:sz w:val="16"/>
          <w:szCs w:val="16"/>
        </w:rPr>
      </w:pPr>
    </w:p>
    <w:p w14:paraId="56104804" w14:textId="77777777" w:rsidR="00921254" w:rsidRPr="005C08A7" w:rsidRDefault="008F3CDF" w:rsidP="00921254">
      <w:pPr>
        <w:jc w:val="both"/>
        <w:rPr>
          <w:rFonts w:ascii="Arial" w:hAnsi="Arial" w:cs="Arial"/>
          <w:b/>
          <w:bCs/>
          <w:sz w:val="16"/>
          <w:szCs w:val="16"/>
        </w:rPr>
      </w:pPr>
      <w:r>
        <w:rPr>
          <w:rFonts w:ascii="Arial" w:hAnsi="Arial" w:cs="Arial"/>
          <w:b/>
          <w:bCs/>
          <w:sz w:val="16"/>
          <w:szCs w:val="16"/>
        </w:rPr>
        <w:t>12.1</w:t>
      </w:r>
      <w:r w:rsidR="00921254" w:rsidRPr="005C08A7">
        <w:rPr>
          <w:rFonts w:ascii="Arial" w:hAnsi="Arial" w:cs="Arial"/>
          <w:b/>
          <w:bCs/>
          <w:sz w:val="16"/>
          <w:szCs w:val="16"/>
        </w:rPr>
        <w:t xml:space="preserve">MONEDA EN LA QUE DEBERÁN COTIZARSE </w:t>
      </w:r>
      <w:r w:rsidR="00BA50F3">
        <w:rPr>
          <w:rFonts w:ascii="Arial" w:hAnsi="Arial" w:cs="Arial"/>
          <w:b/>
          <w:bCs/>
          <w:sz w:val="16"/>
          <w:szCs w:val="16"/>
        </w:rPr>
        <w:t>EL</w:t>
      </w:r>
      <w:r w:rsidR="00921254" w:rsidRPr="005C08A7">
        <w:rPr>
          <w:rFonts w:ascii="Arial" w:hAnsi="Arial" w:cs="Arial"/>
          <w:b/>
          <w:bCs/>
          <w:sz w:val="16"/>
          <w:szCs w:val="16"/>
        </w:rPr>
        <w:t xml:space="preserve"> </w:t>
      </w:r>
      <w:r w:rsidR="00BA50F3">
        <w:rPr>
          <w:rFonts w:ascii="Arial" w:hAnsi="Arial" w:cs="Arial"/>
          <w:b/>
          <w:bCs/>
          <w:sz w:val="16"/>
          <w:szCs w:val="16"/>
        </w:rPr>
        <w:t xml:space="preserve">SERVICIOS </w:t>
      </w:r>
      <w:r w:rsidR="00921254" w:rsidRPr="005C08A7">
        <w:rPr>
          <w:rFonts w:ascii="Arial" w:hAnsi="Arial" w:cs="Arial"/>
          <w:b/>
          <w:bCs/>
          <w:sz w:val="16"/>
          <w:szCs w:val="16"/>
        </w:rPr>
        <w:t>Y EFECTUARSE LOS PAGOS RESPECTIVOS.</w:t>
      </w:r>
    </w:p>
    <w:p w14:paraId="49A792C0" w14:textId="77777777" w:rsidR="00921254" w:rsidRPr="005C08A7" w:rsidRDefault="00921254" w:rsidP="00921254">
      <w:pPr>
        <w:jc w:val="both"/>
        <w:rPr>
          <w:rFonts w:ascii="Arial" w:hAnsi="Arial" w:cs="Arial"/>
          <w:sz w:val="16"/>
          <w:szCs w:val="16"/>
        </w:rPr>
      </w:pPr>
      <w:r w:rsidRPr="005C08A7">
        <w:rPr>
          <w:rFonts w:ascii="Arial" w:hAnsi="Arial" w:cs="Arial"/>
          <w:sz w:val="16"/>
          <w:szCs w:val="16"/>
        </w:rPr>
        <w:t xml:space="preserve">Las propuestas y el pago de los </w:t>
      </w:r>
      <w:r w:rsidR="00703DA5">
        <w:rPr>
          <w:rFonts w:ascii="Arial" w:hAnsi="Arial" w:cs="Arial"/>
          <w:sz w:val="16"/>
          <w:szCs w:val="16"/>
        </w:rPr>
        <w:t>servicios</w:t>
      </w:r>
      <w:r w:rsidRPr="005C08A7">
        <w:rPr>
          <w:rFonts w:ascii="Arial" w:hAnsi="Arial" w:cs="Arial"/>
          <w:sz w:val="16"/>
          <w:szCs w:val="16"/>
        </w:rPr>
        <w:t xml:space="preserve"> se realizarán en pesos mexicanos a dos decimales.</w:t>
      </w:r>
    </w:p>
    <w:p w14:paraId="3CB5ACA9" w14:textId="77777777" w:rsidR="00921254" w:rsidRPr="005C08A7" w:rsidRDefault="00921254" w:rsidP="00921254">
      <w:pPr>
        <w:jc w:val="both"/>
        <w:rPr>
          <w:rFonts w:ascii="Arial" w:hAnsi="Arial" w:cs="Arial"/>
          <w:b/>
          <w:sz w:val="16"/>
          <w:szCs w:val="16"/>
        </w:rPr>
      </w:pPr>
    </w:p>
    <w:p w14:paraId="20ADB23A" w14:textId="77777777" w:rsidR="00921254" w:rsidRPr="005C08A7" w:rsidRDefault="00921254" w:rsidP="00921254">
      <w:pPr>
        <w:jc w:val="both"/>
        <w:rPr>
          <w:rFonts w:ascii="Arial" w:hAnsi="Arial" w:cs="Arial"/>
          <w:b/>
          <w:sz w:val="16"/>
          <w:szCs w:val="16"/>
        </w:rPr>
      </w:pPr>
      <w:r w:rsidRPr="005C08A7">
        <w:rPr>
          <w:rFonts w:ascii="Arial" w:hAnsi="Arial" w:cs="Arial"/>
          <w:b/>
          <w:sz w:val="16"/>
          <w:szCs w:val="16"/>
        </w:rPr>
        <w:t>12.2 IMPUESTOS Y DERECHOS</w:t>
      </w:r>
    </w:p>
    <w:p w14:paraId="429B24F3" w14:textId="77777777" w:rsidR="00921254" w:rsidRPr="005C08A7" w:rsidRDefault="00921254" w:rsidP="00921254">
      <w:pPr>
        <w:ind w:left="360"/>
        <w:jc w:val="both"/>
        <w:rPr>
          <w:rFonts w:ascii="Arial" w:hAnsi="Arial" w:cs="Arial"/>
          <w:sz w:val="16"/>
          <w:szCs w:val="16"/>
        </w:rPr>
      </w:pPr>
      <w:r w:rsidRPr="005C08A7">
        <w:rPr>
          <w:rFonts w:ascii="Arial" w:hAnsi="Arial" w:cs="Arial"/>
          <w:sz w:val="16"/>
          <w:szCs w:val="16"/>
        </w:rPr>
        <w:t>Los impuestos y derechos que procedan con motivo de la prestación del servicio objeto de la presente licitación</w:t>
      </w:r>
      <w:bookmarkStart w:id="0" w:name="_DV_M234"/>
      <w:bookmarkEnd w:id="0"/>
      <w:r w:rsidRPr="005C08A7">
        <w:rPr>
          <w:rFonts w:ascii="Arial" w:hAnsi="Arial" w:cs="Arial"/>
          <w:sz w:val="16"/>
          <w:szCs w:val="16"/>
        </w:rPr>
        <w:t>, serán pagados por el proveedor</w:t>
      </w:r>
      <w:bookmarkStart w:id="1" w:name="_DV_C248"/>
      <w:r w:rsidRPr="005C08A7">
        <w:rPr>
          <w:rStyle w:val="DeltaViewInsertion"/>
          <w:rFonts w:ascii="Arial" w:hAnsi="Arial" w:cs="Arial"/>
          <w:sz w:val="16"/>
          <w:szCs w:val="16"/>
        </w:rPr>
        <w:t xml:space="preserve"> conforme a la legislación aplicable en la materia</w:t>
      </w:r>
      <w:bookmarkStart w:id="2" w:name="_DV_M235"/>
      <w:bookmarkEnd w:id="1"/>
      <w:bookmarkEnd w:id="2"/>
      <w:r w:rsidRPr="005C08A7">
        <w:rPr>
          <w:rFonts w:ascii="Arial" w:hAnsi="Arial" w:cs="Arial"/>
          <w:sz w:val="16"/>
          <w:szCs w:val="16"/>
        </w:rPr>
        <w:t>.</w:t>
      </w:r>
    </w:p>
    <w:p w14:paraId="54E55BDD" w14:textId="77777777" w:rsidR="00921254" w:rsidRPr="005C08A7" w:rsidRDefault="00921254" w:rsidP="00921254">
      <w:pPr>
        <w:ind w:left="720"/>
        <w:jc w:val="both"/>
        <w:rPr>
          <w:rFonts w:ascii="Arial" w:hAnsi="Arial" w:cs="Arial"/>
          <w:sz w:val="16"/>
          <w:szCs w:val="16"/>
        </w:rPr>
      </w:pPr>
    </w:p>
    <w:p w14:paraId="7E02021A" w14:textId="77777777" w:rsidR="00921254" w:rsidRPr="005C08A7" w:rsidRDefault="00921254" w:rsidP="00921254">
      <w:pPr>
        <w:ind w:left="360"/>
        <w:jc w:val="both"/>
        <w:rPr>
          <w:rFonts w:ascii="Arial" w:hAnsi="Arial" w:cs="Arial"/>
          <w:sz w:val="16"/>
          <w:szCs w:val="16"/>
        </w:rPr>
      </w:pPr>
      <w:bookmarkStart w:id="3" w:name="_DV_M236"/>
      <w:bookmarkEnd w:id="3"/>
      <w:r w:rsidRPr="005C08A7">
        <w:rPr>
          <w:rFonts w:ascii="Arial" w:hAnsi="Arial" w:cs="Arial"/>
          <w:sz w:val="16"/>
          <w:szCs w:val="16"/>
        </w:rPr>
        <w:t>El Instituto sólo cubrirá el Impuesto al Valor Agregado de acuerdo a lo establecido en las disposiciones legales vigentes en la materia.</w:t>
      </w:r>
    </w:p>
    <w:p w14:paraId="2E1790F7" w14:textId="77777777" w:rsidR="00585EC9" w:rsidRPr="005C08A7" w:rsidRDefault="00585EC9" w:rsidP="00585EC9">
      <w:pPr>
        <w:jc w:val="both"/>
        <w:rPr>
          <w:rFonts w:ascii="Arial" w:hAnsi="Arial" w:cs="Arial"/>
          <w:i/>
          <w:sz w:val="16"/>
          <w:szCs w:val="16"/>
        </w:rPr>
      </w:pPr>
    </w:p>
    <w:p w14:paraId="59210E66" w14:textId="77777777" w:rsidR="00585EC9" w:rsidRPr="005C08A7" w:rsidRDefault="00585EC9" w:rsidP="00585EC9">
      <w:pPr>
        <w:tabs>
          <w:tab w:val="left" w:pos="426"/>
        </w:tabs>
        <w:jc w:val="both"/>
        <w:rPr>
          <w:rFonts w:ascii="Arial" w:hAnsi="Arial" w:cs="Arial"/>
          <w:b/>
          <w:bCs/>
          <w:sz w:val="16"/>
          <w:szCs w:val="16"/>
        </w:rPr>
      </w:pPr>
      <w:r w:rsidRPr="005C08A7">
        <w:rPr>
          <w:rFonts w:ascii="Arial" w:hAnsi="Arial" w:cs="Arial"/>
          <w:b/>
          <w:bCs/>
          <w:sz w:val="16"/>
          <w:szCs w:val="16"/>
        </w:rPr>
        <w:t>1</w:t>
      </w:r>
      <w:r w:rsidR="00921254" w:rsidRPr="005C08A7">
        <w:rPr>
          <w:rFonts w:ascii="Arial" w:hAnsi="Arial" w:cs="Arial"/>
          <w:b/>
          <w:bCs/>
          <w:sz w:val="16"/>
          <w:szCs w:val="16"/>
        </w:rPr>
        <w:t>3</w:t>
      </w:r>
      <w:r w:rsidRPr="005C08A7">
        <w:rPr>
          <w:rFonts w:ascii="Arial" w:hAnsi="Arial" w:cs="Arial"/>
          <w:b/>
          <w:bCs/>
          <w:sz w:val="16"/>
          <w:szCs w:val="16"/>
        </w:rPr>
        <w:t>.</w:t>
      </w:r>
      <w:r w:rsidRPr="005C08A7">
        <w:rPr>
          <w:rFonts w:ascii="Arial" w:hAnsi="Arial" w:cs="Arial"/>
          <w:b/>
          <w:bCs/>
          <w:sz w:val="16"/>
          <w:szCs w:val="16"/>
        </w:rPr>
        <w:tab/>
        <w:t>COMUNICACIÓN DEL FALLO:</w:t>
      </w:r>
    </w:p>
    <w:p w14:paraId="64324182" w14:textId="77777777" w:rsidR="00585EC9" w:rsidRPr="005C08A7" w:rsidRDefault="00585EC9" w:rsidP="00585EC9">
      <w:pPr>
        <w:tabs>
          <w:tab w:val="left" w:pos="852"/>
        </w:tabs>
        <w:ind w:left="426" w:hanging="426"/>
        <w:jc w:val="both"/>
        <w:rPr>
          <w:rFonts w:ascii="Arial" w:hAnsi="Arial" w:cs="Arial"/>
          <w:bCs/>
          <w:sz w:val="16"/>
          <w:szCs w:val="16"/>
        </w:rPr>
      </w:pPr>
      <w:r w:rsidRPr="005C08A7">
        <w:rPr>
          <w:rFonts w:ascii="Arial" w:hAnsi="Arial" w:cs="Arial"/>
          <w:b/>
          <w:bCs/>
          <w:sz w:val="16"/>
          <w:szCs w:val="16"/>
        </w:rPr>
        <w:t>a).</w:t>
      </w:r>
      <w:r w:rsidRPr="005C08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14:paraId="77080BFD" w14:textId="77777777" w:rsidR="00585EC9" w:rsidRPr="005C08A7" w:rsidRDefault="00585EC9" w:rsidP="00585EC9">
      <w:pPr>
        <w:tabs>
          <w:tab w:val="left" w:pos="426"/>
        </w:tabs>
        <w:jc w:val="both"/>
        <w:rPr>
          <w:rFonts w:ascii="Arial" w:hAnsi="Arial" w:cs="Arial"/>
          <w:bCs/>
          <w:sz w:val="16"/>
          <w:szCs w:val="16"/>
        </w:rPr>
      </w:pPr>
    </w:p>
    <w:p w14:paraId="0AC0DB1B" w14:textId="77777777" w:rsidR="00585EC9" w:rsidRPr="005C08A7" w:rsidRDefault="00585EC9" w:rsidP="00585EC9">
      <w:pPr>
        <w:tabs>
          <w:tab w:val="left" w:pos="852"/>
        </w:tabs>
        <w:ind w:left="426" w:hanging="426"/>
        <w:jc w:val="both"/>
        <w:rPr>
          <w:rFonts w:ascii="Arial" w:hAnsi="Arial" w:cs="Arial"/>
          <w:bCs/>
          <w:sz w:val="16"/>
          <w:szCs w:val="16"/>
        </w:rPr>
      </w:pPr>
      <w:r w:rsidRPr="005C08A7">
        <w:rPr>
          <w:rFonts w:ascii="Arial" w:hAnsi="Arial" w:cs="Arial"/>
          <w:b/>
          <w:bCs/>
          <w:sz w:val="16"/>
          <w:szCs w:val="16"/>
        </w:rPr>
        <w:t>b).</w:t>
      </w:r>
      <w:r w:rsidRPr="005C08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5C08A7">
        <w:rPr>
          <w:rFonts w:ascii="Arial" w:hAnsi="Arial" w:cs="Arial"/>
          <w:bCs/>
          <w:sz w:val="16"/>
          <w:szCs w:val="16"/>
        </w:rPr>
        <w:t xml:space="preserve">dicada en el numeral 3.2 </w:t>
      </w:r>
      <w:r w:rsidRPr="005C08A7">
        <w:rPr>
          <w:rFonts w:ascii="Arial" w:hAnsi="Arial" w:cs="Arial"/>
          <w:bCs/>
          <w:sz w:val="16"/>
          <w:szCs w:val="16"/>
        </w:rPr>
        <w:t xml:space="preserve"> de la presente convocatoria.</w:t>
      </w:r>
    </w:p>
    <w:p w14:paraId="23A24765" w14:textId="77777777" w:rsidR="00585EC9" w:rsidRPr="005C08A7" w:rsidRDefault="00585EC9" w:rsidP="00585EC9">
      <w:pPr>
        <w:tabs>
          <w:tab w:val="left" w:pos="852"/>
        </w:tabs>
        <w:ind w:left="426" w:hanging="426"/>
        <w:jc w:val="both"/>
        <w:rPr>
          <w:rFonts w:ascii="Arial" w:hAnsi="Arial" w:cs="Arial"/>
          <w:bCs/>
          <w:sz w:val="16"/>
          <w:szCs w:val="16"/>
        </w:rPr>
      </w:pPr>
    </w:p>
    <w:p w14:paraId="2399A417" w14:textId="77777777" w:rsidR="00585EC9" w:rsidRPr="005C08A7" w:rsidRDefault="00585EC9" w:rsidP="00585EC9">
      <w:pPr>
        <w:tabs>
          <w:tab w:val="left" w:pos="426"/>
        </w:tabs>
        <w:jc w:val="both"/>
        <w:rPr>
          <w:rFonts w:ascii="Arial" w:hAnsi="Arial" w:cs="Arial"/>
          <w:sz w:val="16"/>
          <w:szCs w:val="16"/>
        </w:rPr>
      </w:pPr>
      <w:r w:rsidRPr="005C08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5C08A7">
        <w:rPr>
          <w:rFonts w:ascii="Arial" w:hAnsi="Arial" w:cs="Arial"/>
          <w:sz w:val="16"/>
          <w:szCs w:val="16"/>
        </w:rPr>
        <w:t xml:space="preserve"> en el tablero ubicado en la sala de recepción de la Coordinación De Abastecimiento y Equipamiento ubicado en Periférico Sur No. 8000, Colonia Santa María Tequepexpan, </w:t>
      </w:r>
      <w:r w:rsidR="00421D6B" w:rsidRPr="005C08A7">
        <w:rPr>
          <w:rFonts w:ascii="Arial" w:hAnsi="Arial" w:cs="Arial"/>
          <w:sz w:val="16"/>
          <w:szCs w:val="16"/>
        </w:rPr>
        <w:t>San Pedro Tlaquepaque</w:t>
      </w:r>
      <w:r w:rsidRPr="005C08A7">
        <w:rPr>
          <w:rFonts w:ascii="Arial" w:hAnsi="Arial" w:cs="Arial"/>
          <w:sz w:val="16"/>
          <w:szCs w:val="16"/>
        </w:rPr>
        <w:t>, Jalisco, C.P. 45600, por un término no menor a 5 días hábiles.</w:t>
      </w:r>
    </w:p>
    <w:p w14:paraId="5838DB40" w14:textId="77777777" w:rsidR="00585EC9" w:rsidRPr="005C08A7" w:rsidRDefault="00585EC9" w:rsidP="00585EC9">
      <w:pPr>
        <w:ind w:left="1134"/>
        <w:jc w:val="both"/>
        <w:rPr>
          <w:rFonts w:ascii="Arial" w:hAnsi="Arial" w:cs="Arial"/>
          <w:sz w:val="16"/>
          <w:szCs w:val="16"/>
        </w:rPr>
      </w:pPr>
    </w:p>
    <w:p w14:paraId="183FF860" w14:textId="77777777" w:rsidR="00585EC9" w:rsidRPr="005C08A7"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lang w:val="es-MX"/>
        </w:rPr>
        <w:t xml:space="preserve">Asimismo, se difundirá un ejemplar de dichas actas en COMPRANET VERSIÓN 5.0 para efectos de notificación a los </w:t>
      </w:r>
      <w:r w:rsidR="00A84873" w:rsidRPr="005C08A7">
        <w:rPr>
          <w:rFonts w:ascii="Arial" w:hAnsi="Arial" w:cs="Arial"/>
          <w:sz w:val="16"/>
          <w:szCs w:val="16"/>
          <w:lang w:val="es-MX"/>
        </w:rPr>
        <w:t>licitante</w:t>
      </w:r>
      <w:r w:rsidR="00C604FA" w:rsidRPr="005C08A7">
        <w:rPr>
          <w:rFonts w:ascii="Arial" w:hAnsi="Arial" w:cs="Arial"/>
          <w:sz w:val="16"/>
          <w:szCs w:val="16"/>
          <w:lang w:val="es-MX"/>
        </w:rPr>
        <w:t>s</w:t>
      </w:r>
      <w:r w:rsidRPr="005C08A7">
        <w:rPr>
          <w:rFonts w:ascii="Arial" w:hAnsi="Arial" w:cs="Arial"/>
          <w:sz w:val="16"/>
          <w:szCs w:val="16"/>
          <w:lang w:val="es-MX"/>
        </w:rPr>
        <w:t>, en el entendido de que este procedimiento sustituye el de notificación personal.</w:t>
      </w:r>
    </w:p>
    <w:p w14:paraId="69283158" w14:textId="77777777" w:rsidR="00585EC9" w:rsidRPr="005C08A7" w:rsidRDefault="00585EC9" w:rsidP="00585EC9">
      <w:pPr>
        <w:ind w:left="360"/>
        <w:jc w:val="both"/>
        <w:rPr>
          <w:rFonts w:ascii="Arial" w:hAnsi="Arial" w:cs="Arial"/>
          <w:sz w:val="16"/>
          <w:szCs w:val="16"/>
        </w:rPr>
      </w:pPr>
    </w:p>
    <w:p w14:paraId="45F9FF32" w14:textId="77777777" w:rsidR="00585EC9"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lang w:val="es-MX"/>
        </w:rPr>
        <w:t>Independientemente de lo anterior, el contenido de dichas actas podrá ser consultado en el portal de transparencia “IMSS va a comprar” - “IMSS compró”.</w:t>
      </w:r>
    </w:p>
    <w:p w14:paraId="22BFEF2B" w14:textId="77777777" w:rsidR="008F3CDF" w:rsidRPr="005C08A7" w:rsidRDefault="008F3CDF" w:rsidP="008F3CDF">
      <w:pPr>
        <w:suppressAutoHyphens/>
        <w:jc w:val="both"/>
        <w:rPr>
          <w:rFonts w:ascii="Arial" w:hAnsi="Arial" w:cs="Arial"/>
          <w:sz w:val="16"/>
          <w:szCs w:val="16"/>
          <w:lang w:val="es-MX"/>
        </w:rPr>
      </w:pPr>
    </w:p>
    <w:p w14:paraId="3846FB78" w14:textId="77777777" w:rsidR="00585EC9" w:rsidRPr="005C08A7"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rPr>
        <w:t xml:space="preserve">En el caso de que los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no proporcionen la dirección de correo electrónico a que se refiere el artículo 37 de la LAASSP</w:t>
      </w:r>
      <w:r w:rsidRPr="005C08A7">
        <w:rPr>
          <w:rFonts w:ascii="Arial" w:hAnsi="Arial" w:cs="Arial"/>
          <w:bCs/>
          <w:sz w:val="16"/>
          <w:szCs w:val="16"/>
        </w:rPr>
        <w:t xml:space="preserve">, </w:t>
      </w:r>
      <w:r w:rsidRPr="005C08A7">
        <w:rPr>
          <w:rFonts w:ascii="Arial" w:hAnsi="Arial" w:cs="Arial"/>
          <w:sz w:val="16"/>
          <w:szCs w:val="16"/>
        </w:rPr>
        <w:t>la convocante quedará eximida de la obligación de realizar el aviso.</w:t>
      </w:r>
    </w:p>
    <w:p w14:paraId="162A02F0" w14:textId="77777777" w:rsidR="00585EC9" w:rsidRPr="005C08A7" w:rsidRDefault="00585EC9" w:rsidP="00585EC9">
      <w:pPr>
        <w:jc w:val="both"/>
        <w:rPr>
          <w:rFonts w:ascii="Arial" w:hAnsi="Arial" w:cs="Arial"/>
          <w:b/>
          <w:sz w:val="16"/>
          <w:szCs w:val="16"/>
        </w:rPr>
      </w:pPr>
    </w:p>
    <w:p w14:paraId="64BF6A95" w14:textId="77777777" w:rsidR="00585EC9" w:rsidRPr="005C08A7" w:rsidRDefault="007D571A" w:rsidP="00585EC9">
      <w:pPr>
        <w:jc w:val="both"/>
        <w:rPr>
          <w:rFonts w:ascii="Arial" w:hAnsi="Arial" w:cs="Arial"/>
          <w:b/>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w:t>
      </w:r>
      <w:r w:rsidRPr="005C08A7">
        <w:rPr>
          <w:rFonts w:ascii="Arial" w:hAnsi="Arial" w:cs="Arial"/>
          <w:b/>
          <w:sz w:val="16"/>
          <w:szCs w:val="16"/>
        </w:rPr>
        <w:tab/>
      </w:r>
      <w:r w:rsidR="00585EC9" w:rsidRPr="005C08A7">
        <w:rPr>
          <w:rFonts w:ascii="Arial" w:hAnsi="Arial" w:cs="Arial"/>
          <w:b/>
          <w:sz w:val="16"/>
          <w:szCs w:val="16"/>
        </w:rPr>
        <w:t xml:space="preserve">MODELO DE CONTRATO. </w:t>
      </w:r>
    </w:p>
    <w:p w14:paraId="1E68B537"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Con fundamento en el artículo 29, fracción XVI de la LAASSP, se adjunta como </w:t>
      </w:r>
      <w:r w:rsidRPr="005C08A7">
        <w:rPr>
          <w:rFonts w:ascii="Arial" w:hAnsi="Arial" w:cs="Arial"/>
          <w:b/>
          <w:sz w:val="16"/>
          <w:szCs w:val="16"/>
        </w:rPr>
        <w:t>Anexo Número 1</w:t>
      </w:r>
      <w:r w:rsidR="00921254" w:rsidRPr="005C08A7">
        <w:rPr>
          <w:rFonts w:ascii="Arial" w:hAnsi="Arial" w:cs="Arial"/>
          <w:b/>
          <w:sz w:val="16"/>
          <w:szCs w:val="16"/>
        </w:rPr>
        <w:t>4</w:t>
      </w:r>
      <w:r w:rsidRPr="005C08A7">
        <w:rPr>
          <w:rFonts w:ascii="Arial" w:hAnsi="Arial" w:cs="Arial"/>
          <w:b/>
          <w:sz w:val="16"/>
          <w:szCs w:val="16"/>
        </w:rPr>
        <w:t xml:space="preserve"> (</w:t>
      </w:r>
      <w:r w:rsidR="00921254" w:rsidRPr="005C08A7">
        <w:rPr>
          <w:rFonts w:ascii="Arial" w:hAnsi="Arial" w:cs="Arial"/>
          <w:b/>
          <w:sz w:val="16"/>
          <w:szCs w:val="16"/>
        </w:rPr>
        <w:t>catorce</w:t>
      </w:r>
      <w:r w:rsidRPr="005C08A7">
        <w:rPr>
          <w:rFonts w:ascii="Arial" w:hAnsi="Arial" w:cs="Arial"/>
          <w:b/>
          <w:sz w:val="16"/>
          <w:szCs w:val="16"/>
        </w:rPr>
        <w:t>)</w:t>
      </w:r>
      <w:r w:rsidRPr="005C08A7">
        <w:rPr>
          <w:rFonts w:ascii="Arial" w:hAnsi="Arial" w:cs="Arial"/>
          <w:sz w:val="16"/>
          <w:szCs w:val="16"/>
        </w:rPr>
        <w:t>,</w:t>
      </w:r>
      <w:r w:rsidRPr="005C08A7">
        <w:rPr>
          <w:rFonts w:ascii="Arial" w:hAnsi="Arial" w:cs="Arial"/>
          <w:b/>
          <w:sz w:val="16"/>
          <w:szCs w:val="16"/>
        </w:rPr>
        <w:t xml:space="preserve"> </w:t>
      </w:r>
      <w:r w:rsidRPr="005C08A7">
        <w:rPr>
          <w:rFonts w:ascii="Arial" w:hAnsi="Arial" w:cs="Arial"/>
          <w:sz w:val="16"/>
          <w:szCs w:val="16"/>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00A84873" w:rsidRPr="005C08A7">
        <w:rPr>
          <w:rFonts w:ascii="Arial" w:hAnsi="Arial" w:cs="Arial"/>
          <w:sz w:val="16"/>
          <w:szCs w:val="16"/>
        </w:rPr>
        <w:t>licitante</w:t>
      </w:r>
      <w:r w:rsidRPr="005C08A7">
        <w:rPr>
          <w:rFonts w:ascii="Arial" w:hAnsi="Arial" w:cs="Arial"/>
          <w:sz w:val="16"/>
          <w:szCs w:val="16"/>
        </w:rPr>
        <w:t xml:space="preserve"> que resulte adjudicado, en el entendido de que su contenido será adecuado, en lo conducente, con motivo de lo determinado en la(s) junta(s) de aclaraciones y a lo que de acuerdo con lo ofertado en la proposición del </w:t>
      </w:r>
      <w:r w:rsidR="00A84873" w:rsidRPr="005C08A7">
        <w:rPr>
          <w:rFonts w:ascii="Arial" w:hAnsi="Arial" w:cs="Arial"/>
          <w:sz w:val="16"/>
          <w:szCs w:val="16"/>
        </w:rPr>
        <w:t>licitante</w:t>
      </w:r>
      <w:r w:rsidRPr="005C08A7">
        <w:rPr>
          <w:rFonts w:ascii="Arial" w:hAnsi="Arial" w:cs="Arial"/>
          <w:sz w:val="16"/>
          <w:szCs w:val="16"/>
        </w:rPr>
        <w:t>, le haya sido adjudicado en el fallo.</w:t>
      </w:r>
    </w:p>
    <w:p w14:paraId="31FCC5B7" w14:textId="77777777" w:rsidR="00585EC9" w:rsidRPr="005C08A7" w:rsidRDefault="00585EC9" w:rsidP="00585EC9">
      <w:pPr>
        <w:jc w:val="both"/>
        <w:rPr>
          <w:rFonts w:ascii="Arial" w:hAnsi="Arial" w:cs="Arial"/>
          <w:b/>
          <w:sz w:val="16"/>
          <w:szCs w:val="16"/>
        </w:rPr>
      </w:pPr>
    </w:p>
    <w:p w14:paraId="4939C2F0"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14:paraId="47F859A3" w14:textId="77777777" w:rsidR="00585EC9" w:rsidRPr="005C08A7" w:rsidRDefault="00585EC9" w:rsidP="00585EC9">
      <w:pPr>
        <w:jc w:val="both"/>
        <w:rPr>
          <w:rFonts w:ascii="Arial" w:hAnsi="Arial" w:cs="Arial"/>
          <w:b/>
          <w:sz w:val="16"/>
          <w:szCs w:val="16"/>
        </w:rPr>
      </w:pPr>
    </w:p>
    <w:p w14:paraId="1D93A400" w14:textId="77777777" w:rsidR="00585EC9" w:rsidRDefault="00585EC9" w:rsidP="00585EC9">
      <w:pPr>
        <w:jc w:val="both"/>
        <w:rPr>
          <w:rFonts w:ascii="Arial" w:hAnsi="Arial" w:cs="Arial"/>
          <w:sz w:val="16"/>
          <w:szCs w:val="16"/>
        </w:rPr>
      </w:pPr>
      <w:r w:rsidRPr="005C08A7">
        <w:rPr>
          <w:rFonts w:ascii="Arial" w:hAnsi="Arial" w:cs="Arial"/>
          <w:sz w:val="16"/>
          <w:szCs w:val="16"/>
        </w:rPr>
        <w:t>Los importes</w:t>
      </w:r>
      <w:r w:rsidR="00BA50F3">
        <w:rPr>
          <w:rFonts w:ascii="Arial" w:hAnsi="Arial" w:cs="Arial"/>
          <w:sz w:val="16"/>
          <w:szCs w:val="16"/>
        </w:rPr>
        <w:t xml:space="preserve"> minimos y</w:t>
      </w:r>
      <w:r w:rsidRPr="005C08A7">
        <w:rPr>
          <w:rFonts w:ascii="Arial" w:hAnsi="Arial" w:cs="Arial"/>
          <w:sz w:val="16"/>
          <w:szCs w:val="16"/>
        </w:rPr>
        <w:t xml:space="preserve"> máximos, objeto de esta licitación, se detallan en el </w:t>
      </w:r>
      <w:r w:rsidRPr="005C08A7">
        <w:rPr>
          <w:rFonts w:ascii="Arial" w:hAnsi="Arial" w:cs="Arial"/>
          <w:b/>
          <w:sz w:val="16"/>
          <w:szCs w:val="16"/>
        </w:rPr>
        <w:t xml:space="preserve">Anexo Número </w:t>
      </w:r>
      <w:r w:rsidR="00921254" w:rsidRPr="005C08A7">
        <w:rPr>
          <w:rFonts w:ascii="Arial" w:hAnsi="Arial" w:cs="Arial"/>
          <w:b/>
          <w:sz w:val="16"/>
          <w:szCs w:val="16"/>
        </w:rPr>
        <w:t>2</w:t>
      </w:r>
      <w:r w:rsidRPr="005C08A7">
        <w:rPr>
          <w:rFonts w:ascii="Arial" w:hAnsi="Arial" w:cs="Arial"/>
          <w:b/>
          <w:sz w:val="16"/>
          <w:szCs w:val="16"/>
        </w:rPr>
        <w:t xml:space="preserve"> (</w:t>
      </w:r>
      <w:r w:rsidR="00921254" w:rsidRPr="005C08A7">
        <w:rPr>
          <w:rFonts w:ascii="Arial" w:hAnsi="Arial" w:cs="Arial"/>
          <w:b/>
          <w:sz w:val="16"/>
          <w:szCs w:val="16"/>
        </w:rPr>
        <w:t>dos</w:t>
      </w:r>
      <w:r w:rsidRPr="005C08A7">
        <w:rPr>
          <w:rFonts w:ascii="Arial" w:hAnsi="Arial" w:cs="Arial"/>
          <w:b/>
          <w:sz w:val="16"/>
          <w:szCs w:val="16"/>
        </w:rPr>
        <w:t>)</w:t>
      </w:r>
      <w:r w:rsidRPr="005C08A7">
        <w:rPr>
          <w:rFonts w:ascii="Arial" w:hAnsi="Arial" w:cs="Arial"/>
          <w:sz w:val="16"/>
          <w:szCs w:val="16"/>
        </w:rPr>
        <w:t>, el cual forma parte de las presentes bases.</w:t>
      </w:r>
    </w:p>
    <w:p w14:paraId="4407490D" w14:textId="77777777" w:rsidR="006B4889" w:rsidRDefault="006B4889" w:rsidP="00585EC9">
      <w:pPr>
        <w:jc w:val="both"/>
        <w:rPr>
          <w:rFonts w:ascii="Arial" w:hAnsi="Arial" w:cs="Arial"/>
          <w:sz w:val="16"/>
          <w:szCs w:val="16"/>
        </w:rPr>
      </w:pPr>
    </w:p>
    <w:p w14:paraId="668A4246" w14:textId="77777777" w:rsidR="006B4889" w:rsidRPr="005C08A7" w:rsidRDefault="006B4889" w:rsidP="00585EC9">
      <w:pPr>
        <w:jc w:val="both"/>
        <w:rPr>
          <w:rFonts w:ascii="Arial" w:hAnsi="Arial" w:cs="Arial"/>
          <w:sz w:val="16"/>
          <w:szCs w:val="16"/>
        </w:rPr>
      </w:pPr>
    </w:p>
    <w:p w14:paraId="611D6D5D" w14:textId="77777777" w:rsidR="00585EC9" w:rsidRPr="005C08A7" w:rsidRDefault="00585EC9" w:rsidP="00585EC9">
      <w:pPr>
        <w:jc w:val="both"/>
        <w:rPr>
          <w:rFonts w:ascii="Arial" w:hAnsi="Arial" w:cs="Arial"/>
          <w:sz w:val="16"/>
          <w:szCs w:val="16"/>
        </w:rPr>
      </w:pPr>
    </w:p>
    <w:p w14:paraId="40F9853E"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lastRenderedPageBreak/>
        <w:t>1</w:t>
      </w:r>
      <w:r w:rsidR="00921254" w:rsidRPr="005C08A7">
        <w:rPr>
          <w:rFonts w:ascii="Arial" w:hAnsi="Arial" w:cs="Arial"/>
          <w:b/>
          <w:sz w:val="16"/>
          <w:szCs w:val="16"/>
        </w:rPr>
        <w:t>4</w:t>
      </w:r>
      <w:r w:rsidRPr="005C08A7">
        <w:rPr>
          <w:rFonts w:ascii="Arial" w:hAnsi="Arial" w:cs="Arial"/>
          <w:b/>
          <w:sz w:val="16"/>
          <w:szCs w:val="16"/>
        </w:rPr>
        <w:t xml:space="preserve">.1. PERÍODO DE CONTRATACIÓN. </w:t>
      </w:r>
    </w:p>
    <w:p w14:paraId="3F796A0C" w14:textId="77777777" w:rsidR="001B4295" w:rsidRPr="005C08A7" w:rsidRDefault="00585EC9" w:rsidP="00585EC9">
      <w:pPr>
        <w:jc w:val="both"/>
        <w:rPr>
          <w:rFonts w:ascii="Arial" w:hAnsi="Arial" w:cs="Arial"/>
          <w:b/>
          <w:sz w:val="16"/>
          <w:szCs w:val="16"/>
        </w:rPr>
      </w:pPr>
      <w:r w:rsidRPr="005C08A7">
        <w:rPr>
          <w:rFonts w:ascii="Arial" w:hAnsi="Arial" w:cs="Arial"/>
          <w:sz w:val="16"/>
          <w:szCs w:val="16"/>
        </w:rPr>
        <w:t xml:space="preserve">El (los) contrato(s) que, en su caso, sea(n) formalizado(s) con motivo de este procedimiento de contratación contará(n) con un período </w:t>
      </w:r>
      <w:r w:rsidR="006B4889">
        <w:rPr>
          <w:rFonts w:ascii="Arial" w:hAnsi="Arial" w:cs="Arial"/>
          <w:sz w:val="16"/>
          <w:szCs w:val="16"/>
        </w:rPr>
        <w:t>a partir del siguiente dia habi</w:t>
      </w:r>
      <w:r w:rsidR="00C01004">
        <w:rPr>
          <w:rFonts w:ascii="Arial" w:hAnsi="Arial" w:cs="Arial"/>
          <w:sz w:val="16"/>
          <w:szCs w:val="16"/>
        </w:rPr>
        <w:t>l de la firma del contrato y hasta el 31 de diciembre del 2025</w:t>
      </w:r>
    </w:p>
    <w:p w14:paraId="2FE635FD" w14:textId="77777777" w:rsidR="00585EC9" w:rsidRPr="005C08A7" w:rsidRDefault="00585EC9" w:rsidP="00585EC9">
      <w:pPr>
        <w:rPr>
          <w:rFonts w:ascii="Arial" w:hAnsi="Arial" w:cs="Arial"/>
          <w:b/>
          <w:bCs/>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.2</w:t>
      </w:r>
      <w:r w:rsidRPr="005C08A7">
        <w:rPr>
          <w:rFonts w:ascii="Arial" w:hAnsi="Arial" w:cs="Arial"/>
          <w:b/>
          <w:sz w:val="16"/>
          <w:szCs w:val="16"/>
        </w:rPr>
        <w:tab/>
      </w:r>
      <w:r w:rsidRPr="005C08A7">
        <w:rPr>
          <w:rFonts w:ascii="Arial" w:hAnsi="Arial" w:cs="Arial"/>
          <w:b/>
          <w:bCs/>
          <w:sz w:val="16"/>
          <w:szCs w:val="16"/>
        </w:rPr>
        <w:t>FIRMA DEL CONTRATO:</w:t>
      </w:r>
    </w:p>
    <w:p w14:paraId="2DB1E668" w14:textId="77777777" w:rsidR="00921254" w:rsidRPr="005C08A7" w:rsidRDefault="006B4889" w:rsidP="00921254">
      <w:pPr>
        <w:jc w:val="both"/>
        <w:rPr>
          <w:rFonts w:ascii="Arial" w:hAnsi="Arial" w:cs="Arial"/>
          <w:bCs/>
          <w:sz w:val="16"/>
          <w:szCs w:val="16"/>
        </w:rPr>
      </w:pPr>
      <w:r>
        <w:rPr>
          <w:rFonts w:ascii="Arial" w:hAnsi="Arial" w:cs="Arial"/>
          <w:bCs/>
          <w:sz w:val="16"/>
          <w:szCs w:val="16"/>
        </w:rPr>
        <w:t xml:space="preserve">La Fima del Contrato se llevara a Cabo a través del portal de CompraNet </w:t>
      </w:r>
      <w:hyperlink r:id="rId17" w:history="1">
        <w:r w:rsidRPr="007B4728">
          <w:rPr>
            <w:rStyle w:val="Hipervnculo"/>
            <w:rFonts w:ascii="Arial" w:hAnsi="Arial" w:cs="Arial"/>
            <w:bCs/>
            <w:sz w:val="16"/>
            <w:szCs w:val="16"/>
          </w:rPr>
          <w:t>https://upcp-compranet.buengobierno.gob.mx/</w:t>
        </w:r>
      </w:hyperlink>
      <w:r>
        <w:rPr>
          <w:rFonts w:ascii="Arial" w:hAnsi="Arial" w:cs="Arial"/>
          <w:bCs/>
          <w:sz w:val="16"/>
          <w:szCs w:val="16"/>
        </w:rPr>
        <w:t xml:space="preserve"> </w:t>
      </w:r>
    </w:p>
    <w:p w14:paraId="1CE0DFCD" w14:textId="77777777" w:rsidR="00921254" w:rsidRPr="005C08A7" w:rsidRDefault="00921254" w:rsidP="00921254">
      <w:pPr>
        <w:spacing w:before="100" w:beforeAutospacing="1"/>
        <w:rPr>
          <w:rFonts w:ascii="Arial" w:hAnsi="Arial" w:cs="Arial"/>
          <w:sz w:val="16"/>
          <w:szCs w:val="16"/>
        </w:rPr>
      </w:pPr>
      <w:r w:rsidRPr="005C08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w:t>
      </w:r>
      <w:r w:rsidR="002C1BC0">
        <w:rPr>
          <w:rFonts w:ascii="Arial" w:hAnsi="Arial" w:cs="Arial"/>
          <w:sz w:val="16"/>
          <w:szCs w:val="16"/>
        </w:rPr>
        <w:t xml:space="preserve">Anticorrupcion y Buen Gobierno </w:t>
      </w:r>
      <w:r w:rsidR="00E768F7">
        <w:rPr>
          <w:rFonts w:ascii="Arial" w:hAnsi="Arial" w:cs="Arial"/>
          <w:sz w:val="16"/>
          <w:szCs w:val="16"/>
        </w:rPr>
        <w:t>(SABG</w:t>
      </w:r>
      <w:r w:rsidRPr="005C08A7">
        <w:rPr>
          <w:rFonts w:ascii="Arial" w:hAnsi="Arial" w:cs="Arial"/>
          <w:sz w:val="16"/>
          <w:szCs w:val="16"/>
        </w:rPr>
        <w:t xml:space="preserve">),  para que resuelva lo procedente </w:t>
      </w:r>
    </w:p>
    <w:p w14:paraId="79F681E7" w14:textId="77777777" w:rsidR="00585EC9" w:rsidRPr="005C08A7" w:rsidRDefault="00585EC9" w:rsidP="00585EC9">
      <w:pPr>
        <w:pStyle w:val="Sangradetextonormal"/>
        <w:spacing w:after="0"/>
        <w:ind w:left="0"/>
        <w:rPr>
          <w:rFonts w:ascii="Arial" w:hAnsi="Arial" w:cs="Arial"/>
          <w:sz w:val="16"/>
          <w:szCs w:val="16"/>
          <w:lang w:val="es-ES_tradnl"/>
        </w:rPr>
      </w:pPr>
    </w:p>
    <w:p w14:paraId="00E2713C" w14:textId="77777777" w:rsidR="00585EC9" w:rsidRPr="005C08A7" w:rsidRDefault="00585EC9" w:rsidP="00585EC9">
      <w:pPr>
        <w:tabs>
          <w:tab w:val="left" w:pos="1435"/>
          <w:tab w:val="left" w:pos="2187"/>
        </w:tabs>
        <w:jc w:val="both"/>
        <w:rPr>
          <w:rFonts w:ascii="Arial" w:hAnsi="Arial" w:cs="Arial"/>
          <w:b/>
          <w:sz w:val="16"/>
          <w:szCs w:val="16"/>
          <w:u w:val="single"/>
        </w:rPr>
      </w:pPr>
      <w:r w:rsidRPr="005C08A7">
        <w:rPr>
          <w:rFonts w:ascii="Arial" w:hAnsi="Arial" w:cs="Arial"/>
          <w:b/>
          <w:sz w:val="16"/>
          <w:szCs w:val="16"/>
          <w:u w:val="single"/>
        </w:rPr>
        <w:t xml:space="preserve">Documentos que deberá entregar el </w:t>
      </w:r>
      <w:r w:rsidR="00A84873" w:rsidRPr="005C08A7">
        <w:rPr>
          <w:rFonts w:ascii="Arial" w:hAnsi="Arial" w:cs="Arial"/>
          <w:b/>
          <w:sz w:val="16"/>
          <w:szCs w:val="16"/>
          <w:u w:val="single"/>
        </w:rPr>
        <w:t>licitante</w:t>
      </w:r>
      <w:r w:rsidRPr="005C08A7">
        <w:rPr>
          <w:rFonts w:ascii="Arial" w:hAnsi="Arial" w:cs="Arial"/>
          <w:b/>
          <w:sz w:val="16"/>
          <w:szCs w:val="16"/>
          <w:u w:val="single"/>
        </w:rPr>
        <w:t xml:space="preserve"> que resulto adjudicado, en la firma del contrato:</w:t>
      </w:r>
    </w:p>
    <w:p w14:paraId="0A1EB715" w14:textId="77777777" w:rsidR="00585EC9" w:rsidRPr="005C08A7" w:rsidRDefault="00585EC9" w:rsidP="00585EC9">
      <w:pPr>
        <w:tabs>
          <w:tab w:val="left" w:pos="1435"/>
          <w:tab w:val="left" w:pos="2187"/>
        </w:tabs>
        <w:ind w:left="726"/>
        <w:jc w:val="both"/>
        <w:rPr>
          <w:rFonts w:ascii="Arial" w:hAnsi="Arial" w:cs="Arial"/>
          <w:sz w:val="16"/>
          <w:szCs w:val="16"/>
        </w:rPr>
      </w:pPr>
    </w:p>
    <w:p w14:paraId="57626184"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Escritura constitutiva</w:t>
      </w:r>
      <w:r w:rsidR="00551533" w:rsidRPr="005C08A7">
        <w:rPr>
          <w:rFonts w:ascii="Arial" w:hAnsi="Arial" w:cs="Arial"/>
          <w:sz w:val="16"/>
          <w:szCs w:val="16"/>
        </w:rPr>
        <w:t xml:space="preserve"> para persona moral o acta certificada de nacimiento para persona fisica</w:t>
      </w:r>
    </w:p>
    <w:p w14:paraId="7443F5D4"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Reformas (en caso de existir)</w:t>
      </w:r>
    </w:p>
    <w:p w14:paraId="6E3ACBAF"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Cedula de identificación fiscal</w:t>
      </w:r>
    </w:p>
    <w:p w14:paraId="60A4FA93"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Comprobante de domicilio.</w:t>
      </w:r>
    </w:p>
    <w:p w14:paraId="342DB8F0"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Identificación Oficial del Representante legal o de la Persona Física.</w:t>
      </w:r>
    </w:p>
    <w:p w14:paraId="591C995E"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Facultades con las que actúa el representante legal para suscribir el contrato de mérito.</w:t>
      </w:r>
    </w:p>
    <w:p w14:paraId="39347E3F" w14:textId="77777777" w:rsidR="00585EC9" w:rsidRPr="005C08A7" w:rsidRDefault="00585EC9" w:rsidP="00CD2F0D">
      <w:pPr>
        <w:numPr>
          <w:ilvl w:val="0"/>
          <w:numId w:val="19"/>
        </w:numPr>
        <w:tabs>
          <w:tab w:val="left" w:pos="1435"/>
          <w:tab w:val="left" w:pos="2187"/>
        </w:tabs>
        <w:suppressAutoHyphens/>
        <w:jc w:val="both"/>
        <w:rPr>
          <w:rFonts w:ascii="Arial" w:hAnsi="Arial" w:cs="Arial"/>
          <w:sz w:val="16"/>
          <w:szCs w:val="16"/>
        </w:rPr>
      </w:pPr>
      <w:r w:rsidRPr="005C08A7">
        <w:rPr>
          <w:rFonts w:ascii="Arial" w:hAnsi="Arial" w:cs="Arial"/>
          <w:sz w:val="16"/>
          <w:szCs w:val="16"/>
        </w:rPr>
        <w:t>Manifestación bajo protesta de decir verdad de no encontrarse en los supuestos de los Articulo 50 y 60 de la LAASSP* y</w:t>
      </w:r>
    </w:p>
    <w:p w14:paraId="2DDBFB39" w14:textId="77777777" w:rsidR="00585EC9" w:rsidRPr="005C08A7" w:rsidRDefault="00585EC9" w:rsidP="00585EC9">
      <w:pPr>
        <w:tabs>
          <w:tab w:val="left" w:pos="1435"/>
          <w:tab w:val="left" w:pos="2187"/>
        </w:tabs>
        <w:ind w:left="1086"/>
        <w:jc w:val="both"/>
        <w:rPr>
          <w:rFonts w:ascii="Arial" w:hAnsi="Arial" w:cs="Arial"/>
          <w:sz w:val="16"/>
          <w:szCs w:val="16"/>
        </w:rPr>
      </w:pPr>
      <w:r w:rsidRPr="005C08A7">
        <w:rPr>
          <w:rFonts w:ascii="Arial" w:hAnsi="Arial" w:cs="Arial"/>
          <w:sz w:val="16"/>
          <w:szCs w:val="16"/>
        </w:rPr>
        <w:t>*escritos deberán estar en papel membretado y con la firma autógrafa de los representantes legales de cada empresa.</w:t>
      </w:r>
    </w:p>
    <w:p w14:paraId="6B41865B" w14:textId="77777777" w:rsidR="00585EC9" w:rsidRPr="005C08A7" w:rsidRDefault="00585EC9" w:rsidP="00CD2F0D">
      <w:pPr>
        <w:numPr>
          <w:ilvl w:val="0"/>
          <w:numId w:val="20"/>
        </w:numPr>
        <w:tabs>
          <w:tab w:val="left" w:pos="1418"/>
        </w:tabs>
        <w:suppressAutoHyphens/>
        <w:ind w:left="1134" w:firstLine="0"/>
        <w:jc w:val="both"/>
        <w:rPr>
          <w:rFonts w:ascii="Arial" w:hAnsi="Arial" w:cs="Arial"/>
          <w:sz w:val="16"/>
          <w:szCs w:val="16"/>
        </w:rPr>
      </w:pPr>
      <w:r w:rsidRPr="005C08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4BCC4A4B" w14:textId="77777777" w:rsidR="00585EC9" w:rsidRPr="005C08A7" w:rsidRDefault="00585EC9" w:rsidP="00CD2F0D">
      <w:pPr>
        <w:numPr>
          <w:ilvl w:val="0"/>
          <w:numId w:val="20"/>
        </w:numPr>
        <w:tabs>
          <w:tab w:val="left" w:pos="1418"/>
        </w:tabs>
        <w:suppressAutoHyphens/>
        <w:ind w:left="1418" w:hanging="284"/>
        <w:jc w:val="both"/>
        <w:rPr>
          <w:rFonts w:ascii="Arial" w:hAnsi="Arial" w:cs="Arial"/>
          <w:sz w:val="16"/>
          <w:szCs w:val="16"/>
        </w:rPr>
      </w:pPr>
      <w:r w:rsidRPr="005C08A7">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8C74C6">
        <w:rPr>
          <w:rFonts w:ascii="Arial" w:hAnsi="Arial" w:cs="Arial"/>
          <w:sz w:val="16"/>
          <w:szCs w:val="16"/>
        </w:rPr>
        <w:t xml:space="preserve">ACDO.AS2.HCT.250423/106.P.DIR </w:t>
      </w:r>
      <w:r w:rsidRPr="005C08A7">
        <w:rPr>
          <w:rFonts w:ascii="Arial" w:hAnsi="Arial" w:cs="Arial"/>
          <w:sz w:val="16"/>
          <w:szCs w:val="16"/>
        </w:rPr>
        <w:t xml:space="preserve">publicado en el DOF el </w:t>
      </w:r>
      <w:r w:rsidR="008C74C6">
        <w:rPr>
          <w:rFonts w:ascii="Arial" w:hAnsi="Arial" w:cs="Arial"/>
          <w:sz w:val="16"/>
          <w:szCs w:val="16"/>
        </w:rPr>
        <w:t>04</w:t>
      </w:r>
      <w:r w:rsidR="00126F05" w:rsidRPr="005C08A7">
        <w:rPr>
          <w:rFonts w:ascii="Arial" w:hAnsi="Arial" w:cs="Arial"/>
          <w:sz w:val="16"/>
          <w:szCs w:val="16"/>
        </w:rPr>
        <w:t xml:space="preserve"> de </w:t>
      </w:r>
      <w:r w:rsidR="008C74C6">
        <w:rPr>
          <w:rFonts w:ascii="Arial" w:hAnsi="Arial" w:cs="Arial"/>
          <w:sz w:val="16"/>
          <w:szCs w:val="16"/>
        </w:rPr>
        <w:t>mayo</w:t>
      </w:r>
      <w:r w:rsidR="00126F05" w:rsidRPr="005C08A7">
        <w:rPr>
          <w:rFonts w:ascii="Arial" w:hAnsi="Arial" w:cs="Arial"/>
          <w:sz w:val="16"/>
          <w:szCs w:val="16"/>
        </w:rPr>
        <w:t xml:space="preserve"> de 202</w:t>
      </w:r>
      <w:r w:rsidR="008C74C6">
        <w:rPr>
          <w:rFonts w:ascii="Arial" w:hAnsi="Arial" w:cs="Arial"/>
          <w:sz w:val="16"/>
          <w:szCs w:val="16"/>
        </w:rPr>
        <w:t>3</w:t>
      </w:r>
    </w:p>
    <w:p w14:paraId="774AF530" w14:textId="77777777" w:rsidR="00585EC9" w:rsidRPr="005C08A7" w:rsidRDefault="00585EC9" w:rsidP="00CD2F0D">
      <w:pPr>
        <w:numPr>
          <w:ilvl w:val="0"/>
          <w:numId w:val="20"/>
        </w:numPr>
        <w:tabs>
          <w:tab w:val="left" w:pos="1418"/>
        </w:tabs>
        <w:suppressAutoHyphens/>
        <w:ind w:left="1134" w:firstLine="0"/>
        <w:jc w:val="both"/>
        <w:rPr>
          <w:rFonts w:ascii="Arial" w:hAnsi="Arial" w:cs="Arial"/>
          <w:sz w:val="16"/>
          <w:szCs w:val="16"/>
        </w:rPr>
      </w:pPr>
      <w:r w:rsidRPr="005C08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11AD1964" w14:textId="77777777" w:rsidR="00921254" w:rsidRPr="005C08A7" w:rsidRDefault="00921254" w:rsidP="00921254">
      <w:pPr>
        <w:spacing w:before="100" w:beforeAutospacing="1"/>
        <w:rPr>
          <w:rFonts w:ascii="Arial" w:hAnsi="Arial" w:cs="Arial"/>
          <w:b/>
          <w:sz w:val="16"/>
          <w:szCs w:val="16"/>
          <w:lang w:val="es-MX"/>
        </w:rPr>
      </w:pPr>
      <w:r w:rsidRPr="005C08A7">
        <w:rPr>
          <w:rFonts w:ascii="Arial" w:hAnsi="Arial" w:cs="Arial"/>
          <w:b/>
          <w:sz w:val="16"/>
          <w:szCs w:val="16"/>
          <w:lang w:val="es-MX"/>
        </w:rPr>
        <w:t>14.3.</w:t>
      </w:r>
      <w:r w:rsidRPr="005C08A7">
        <w:rPr>
          <w:rFonts w:ascii="Arial" w:hAnsi="Arial" w:cs="Arial"/>
          <w:b/>
          <w:sz w:val="16"/>
          <w:szCs w:val="16"/>
          <w:lang w:val="es-MX"/>
        </w:rPr>
        <w:tab/>
        <w:t>RESCISIÓN ADMINISTRATIVA DEL CONTRATO:</w:t>
      </w:r>
    </w:p>
    <w:p w14:paraId="38B3DAFC" w14:textId="77777777"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66E4BE3A" w14:textId="77777777"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14:paraId="70629840" w14:textId="77777777" w:rsidR="00921254" w:rsidRPr="005C08A7" w:rsidRDefault="00921254" w:rsidP="00921254">
      <w:pPr>
        <w:tabs>
          <w:tab w:val="left" w:pos="5580"/>
          <w:tab w:val="left" w:pos="7260"/>
        </w:tabs>
        <w:spacing w:line="100" w:lineRule="atLeast"/>
        <w:jc w:val="both"/>
        <w:outlineLvl w:val="0"/>
        <w:rPr>
          <w:rFonts w:ascii="Arial" w:hAnsi="Arial" w:cs="Arial"/>
          <w:sz w:val="16"/>
          <w:szCs w:val="16"/>
          <w:lang w:val="es-MX"/>
        </w:rPr>
      </w:pPr>
    </w:p>
    <w:p w14:paraId="1177BFA5" w14:textId="77777777" w:rsidR="00921254" w:rsidRPr="005C08A7" w:rsidRDefault="00921254" w:rsidP="00921254">
      <w:pPr>
        <w:tabs>
          <w:tab w:val="left" w:pos="5580"/>
          <w:tab w:val="left" w:pos="7260"/>
        </w:tabs>
        <w:spacing w:line="100" w:lineRule="atLeast"/>
        <w:jc w:val="both"/>
        <w:outlineLvl w:val="0"/>
        <w:rPr>
          <w:rFonts w:ascii="Arial" w:hAnsi="Arial" w:cs="Arial"/>
          <w:sz w:val="16"/>
          <w:szCs w:val="16"/>
          <w:lang w:val="es-MX"/>
        </w:rPr>
      </w:pPr>
      <w:r w:rsidRPr="005C08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39FFE21A" w14:textId="77777777"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Concluido el procedimiento de rescisión correspondiente, el Instituto procederá conforme a lo previsto en el Artículo 99 del Reglamento de la Ley.</w:t>
      </w:r>
    </w:p>
    <w:p w14:paraId="2891CC06" w14:textId="77777777" w:rsidR="00921254" w:rsidRPr="005C08A7" w:rsidRDefault="00921254" w:rsidP="00921254">
      <w:pPr>
        <w:spacing w:before="100"/>
        <w:rPr>
          <w:rFonts w:ascii="Arial" w:hAnsi="Arial" w:cs="Arial"/>
          <w:b/>
          <w:bCs/>
          <w:sz w:val="16"/>
          <w:szCs w:val="16"/>
          <w:lang w:val="es-MX"/>
        </w:rPr>
      </w:pPr>
      <w:r w:rsidRPr="005C08A7">
        <w:rPr>
          <w:rFonts w:ascii="Arial" w:hAnsi="Arial" w:cs="Arial"/>
          <w:b/>
          <w:sz w:val="16"/>
          <w:szCs w:val="16"/>
        </w:rPr>
        <w:t>14.4.</w:t>
      </w:r>
      <w:r w:rsidRPr="005C08A7">
        <w:rPr>
          <w:rFonts w:ascii="Arial" w:hAnsi="Arial" w:cs="Arial"/>
          <w:b/>
          <w:sz w:val="16"/>
          <w:szCs w:val="16"/>
        </w:rPr>
        <w:tab/>
      </w:r>
      <w:r w:rsidRPr="005C08A7">
        <w:rPr>
          <w:rFonts w:ascii="Arial" w:hAnsi="Arial" w:cs="Arial"/>
          <w:b/>
          <w:bCs/>
          <w:sz w:val="16"/>
          <w:szCs w:val="16"/>
          <w:lang w:val="es-MX"/>
        </w:rPr>
        <w:t>CAUSAS DE RESCISIÓN ADMINISTRATIVA DEL CONTRATO:</w:t>
      </w:r>
    </w:p>
    <w:p w14:paraId="7C4CCE14" w14:textId="77777777" w:rsidR="00921254" w:rsidRPr="005C08A7" w:rsidRDefault="00921254" w:rsidP="00921254">
      <w:pPr>
        <w:spacing w:after="200" w:line="276" w:lineRule="auto"/>
        <w:contextualSpacing/>
        <w:jc w:val="both"/>
        <w:rPr>
          <w:rFonts w:ascii="Arial" w:hAnsi="Arial" w:cs="Arial"/>
          <w:sz w:val="16"/>
          <w:szCs w:val="16"/>
        </w:rPr>
      </w:pPr>
      <w:r w:rsidRPr="005C08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14:paraId="298AD58B" w14:textId="77777777" w:rsidR="00921254" w:rsidRPr="005C08A7" w:rsidRDefault="00921254" w:rsidP="00921254">
      <w:pPr>
        <w:ind w:left="851"/>
        <w:jc w:val="both"/>
        <w:rPr>
          <w:rFonts w:ascii="Arial" w:hAnsi="Arial" w:cs="Arial"/>
          <w:sz w:val="16"/>
          <w:szCs w:val="16"/>
        </w:rPr>
      </w:pPr>
    </w:p>
    <w:p w14:paraId="4E2F0E23" w14:textId="77777777"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 xml:space="preserve">Cuando el Proveedor no inicie la prestación del servicio en la fecha establecida en el contrato durante más de </w:t>
      </w:r>
      <w:r w:rsidR="00150324" w:rsidRPr="005C08A7">
        <w:rPr>
          <w:rFonts w:ascii="Arial" w:hAnsi="Arial" w:cs="Arial"/>
          <w:sz w:val="16"/>
          <w:szCs w:val="16"/>
          <w:lang w:val="es-MX" w:eastAsia="es-MX"/>
        </w:rPr>
        <w:t xml:space="preserve">tres o cuatro </w:t>
      </w:r>
      <w:r w:rsidRPr="005C08A7">
        <w:rPr>
          <w:rFonts w:ascii="Arial" w:hAnsi="Arial" w:cs="Arial"/>
          <w:sz w:val="16"/>
          <w:szCs w:val="16"/>
          <w:lang w:val="es-MX" w:eastAsia="es-MX"/>
        </w:rPr>
        <w:t xml:space="preserve"> días</w:t>
      </w:r>
      <w:r w:rsidR="00150324" w:rsidRPr="005C08A7">
        <w:rPr>
          <w:rFonts w:ascii="Arial" w:hAnsi="Arial" w:cs="Arial"/>
          <w:sz w:val="16"/>
          <w:szCs w:val="16"/>
          <w:lang w:val="es-MX" w:eastAsia="es-MX"/>
        </w:rPr>
        <w:t xml:space="preserve"> </w:t>
      </w:r>
      <w:r w:rsidR="006B4889">
        <w:rPr>
          <w:rFonts w:ascii="Arial" w:hAnsi="Arial" w:cs="Arial"/>
          <w:sz w:val="16"/>
          <w:szCs w:val="16"/>
          <w:lang w:val="es-MX" w:eastAsia="es-MX"/>
        </w:rPr>
        <w:t xml:space="preserve">Habiles </w:t>
      </w:r>
      <w:r w:rsidR="00150324" w:rsidRPr="005C08A7">
        <w:rPr>
          <w:rFonts w:ascii="Arial" w:hAnsi="Arial" w:cs="Arial"/>
          <w:sz w:val="16"/>
          <w:szCs w:val="16"/>
          <w:lang w:val="es-MX" w:eastAsia="es-MX"/>
        </w:rPr>
        <w:t>según corresponda la partida</w:t>
      </w:r>
      <w:r w:rsidRPr="005C08A7">
        <w:rPr>
          <w:rFonts w:ascii="Arial" w:hAnsi="Arial" w:cs="Arial"/>
          <w:sz w:val="16"/>
          <w:szCs w:val="16"/>
          <w:lang w:val="es-MX" w:eastAsia="es-MX"/>
        </w:rPr>
        <w:t>.</w:t>
      </w:r>
    </w:p>
    <w:p w14:paraId="7E3E29FB" w14:textId="77777777"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Si el Proveedor incurre en falta de veracidad</w:t>
      </w:r>
      <w:r w:rsidRPr="005C08A7">
        <w:rPr>
          <w:rFonts w:ascii="Arial" w:hAnsi="Arial" w:cs="Arial"/>
          <w:smallCaps/>
          <w:sz w:val="16"/>
          <w:szCs w:val="16"/>
          <w:lang w:val="es-MX" w:eastAsia="es-MX"/>
        </w:rPr>
        <w:t xml:space="preserve"> </w:t>
      </w:r>
      <w:r w:rsidRPr="005C08A7">
        <w:rPr>
          <w:rFonts w:ascii="Arial" w:hAnsi="Arial" w:cs="Arial"/>
          <w:sz w:val="16"/>
          <w:szCs w:val="16"/>
          <w:lang w:val="es-MX" w:eastAsia="es-MX"/>
        </w:rPr>
        <w:t>total o parcial  respecto de la información proporcionada para la  celebración del contrato en cuestión.</w:t>
      </w:r>
    </w:p>
    <w:p w14:paraId="31DD7726" w14:textId="77777777"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Cuando el proveedor suspenda de forma injustificada la prestación de los servicios materia del  contrato que se suscriba.</w:t>
      </w:r>
    </w:p>
    <w:p w14:paraId="1830B51D" w14:textId="77777777"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14:paraId="1FA0D7E1" w14:textId="77777777"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14:paraId="78868B02" w14:textId="77777777" w:rsidR="00921254" w:rsidRPr="005C08A7" w:rsidRDefault="00921254" w:rsidP="00CD2F0D">
      <w:pPr>
        <w:numPr>
          <w:ilvl w:val="2"/>
          <w:numId w:val="27"/>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Por incumplimiento a cualquiera de las obligaciones a cargo del Proveedor contenidas en el contrato.</w:t>
      </w:r>
    </w:p>
    <w:p w14:paraId="5C8FB560" w14:textId="77777777" w:rsidR="00000097" w:rsidRPr="005C08A7" w:rsidRDefault="00000097" w:rsidP="00585EC9">
      <w:pPr>
        <w:jc w:val="both"/>
        <w:rPr>
          <w:rFonts w:ascii="Arial" w:hAnsi="Arial" w:cs="Arial"/>
          <w:b/>
          <w:color w:val="000000"/>
          <w:sz w:val="16"/>
          <w:szCs w:val="16"/>
        </w:rPr>
      </w:pPr>
    </w:p>
    <w:p w14:paraId="102E0237" w14:textId="77777777" w:rsidR="00585EC9" w:rsidRPr="005C08A7" w:rsidRDefault="00150324" w:rsidP="00585EC9">
      <w:pPr>
        <w:jc w:val="both"/>
        <w:rPr>
          <w:rFonts w:ascii="Arial" w:hAnsi="Arial" w:cs="Arial"/>
          <w:b/>
          <w:color w:val="000000"/>
          <w:sz w:val="16"/>
          <w:szCs w:val="16"/>
        </w:rPr>
      </w:pPr>
      <w:r w:rsidRPr="005C08A7">
        <w:rPr>
          <w:rFonts w:ascii="Arial" w:hAnsi="Arial" w:cs="Arial"/>
          <w:b/>
          <w:color w:val="000000"/>
          <w:sz w:val="16"/>
          <w:szCs w:val="16"/>
        </w:rPr>
        <w:t>14.5</w:t>
      </w:r>
      <w:r w:rsidR="00585EC9" w:rsidRPr="005C08A7">
        <w:rPr>
          <w:rFonts w:ascii="Arial" w:hAnsi="Arial" w:cs="Arial"/>
          <w:b/>
          <w:color w:val="000000"/>
          <w:sz w:val="16"/>
          <w:szCs w:val="16"/>
        </w:rPr>
        <w:tab/>
        <w:t>CANCELACIÓN TOTAL O PARCIAL DE LOS SERVICIOS Y RESCISION ADMINISTRATIVA DEL CONTRATO.</w:t>
      </w:r>
    </w:p>
    <w:p w14:paraId="50179F64" w14:textId="77777777" w:rsidR="00585EC9" w:rsidRPr="005C08A7" w:rsidRDefault="00585EC9" w:rsidP="00585EC9">
      <w:pPr>
        <w:jc w:val="both"/>
        <w:rPr>
          <w:rFonts w:ascii="Arial" w:hAnsi="Arial" w:cs="Arial"/>
          <w:color w:val="000000"/>
          <w:sz w:val="16"/>
          <w:szCs w:val="16"/>
        </w:rPr>
      </w:pPr>
    </w:p>
    <w:p w14:paraId="354AAE00" w14:textId="77777777" w:rsidR="00585EC9" w:rsidRPr="005C08A7" w:rsidRDefault="00585EC9" w:rsidP="00585EC9">
      <w:pPr>
        <w:jc w:val="both"/>
        <w:rPr>
          <w:rFonts w:ascii="Arial" w:hAnsi="Arial" w:cs="Arial"/>
          <w:color w:val="000000"/>
          <w:sz w:val="16"/>
          <w:szCs w:val="16"/>
        </w:rPr>
      </w:pPr>
      <w:r w:rsidRPr="005C08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0D01F458" w14:textId="77777777" w:rsidR="00585EC9" w:rsidRPr="005C08A7" w:rsidRDefault="00585EC9" w:rsidP="00585EC9">
      <w:pPr>
        <w:jc w:val="both"/>
        <w:rPr>
          <w:rFonts w:ascii="Arial" w:hAnsi="Arial" w:cs="Arial"/>
          <w:color w:val="000000"/>
          <w:sz w:val="16"/>
          <w:szCs w:val="16"/>
        </w:rPr>
      </w:pPr>
    </w:p>
    <w:p w14:paraId="1F078C3E" w14:textId="77777777" w:rsidR="00585EC9" w:rsidRPr="005C08A7" w:rsidRDefault="00585EC9" w:rsidP="00585EC9">
      <w:pPr>
        <w:jc w:val="both"/>
        <w:rPr>
          <w:rFonts w:ascii="Arial" w:hAnsi="Arial" w:cs="Arial"/>
          <w:color w:val="000000"/>
          <w:sz w:val="16"/>
          <w:szCs w:val="16"/>
        </w:rPr>
      </w:pPr>
      <w:r w:rsidRPr="005C08A7">
        <w:rPr>
          <w:rFonts w:ascii="Arial" w:hAnsi="Arial" w:cs="Arial"/>
          <w:color w:val="000000"/>
          <w:sz w:val="16"/>
          <w:szCs w:val="16"/>
        </w:rPr>
        <w:t>En estos casos aplicará, en los términos del artículo 53 Bis de la Ley, lo siguiente.</w:t>
      </w:r>
    </w:p>
    <w:p w14:paraId="7F9BE9CE" w14:textId="77777777" w:rsidR="00585EC9" w:rsidRPr="005C08A7" w:rsidRDefault="00585EC9" w:rsidP="00585EC9">
      <w:pPr>
        <w:jc w:val="both"/>
        <w:rPr>
          <w:rFonts w:ascii="Arial" w:hAnsi="Arial" w:cs="Arial"/>
          <w:color w:val="000000"/>
          <w:sz w:val="16"/>
          <w:szCs w:val="16"/>
        </w:rPr>
      </w:pPr>
    </w:p>
    <w:p w14:paraId="1B658863" w14:textId="77777777" w:rsidR="00585EC9" w:rsidRPr="005C08A7" w:rsidRDefault="00585EC9" w:rsidP="00CD2F0D">
      <w:pPr>
        <w:numPr>
          <w:ilvl w:val="1"/>
          <w:numId w:val="17"/>
        </w:numPr>
        <w:suppressAutoHyphens/>
        <w:jc w:val="both"/>
        <w:rPr>
          <w:rFonts w:ascii="Arial" w:hAnsi="Arial" w:cs="Arial"/>
          <w:color w:val="000000"/>
          <w:sz w:val="16"/>
          <w:szCs w:val="16"/>
        </w:rPr>
      </w:pPr>
      <w:r w:rsidRPr="005C08A7">
        <w:rPr>
          <w:rFonts w:ascii="Arial" w:hAnsi="Arial" w:cs="Arial"/>
          <w:color w:val="000000"/>
          <w:sz w:val="16"/>
          <w:szCs w:val="16"/>
        </w:rPr>
        <w:t>La cancelación total o parcial de los servicios o conceptos no entregadas, o</w:t>
      </w:r>
    </w:p>
    <w:p w14:paraId="212DFDE2" w14:textId="77777777" w:rsidR="00585EC9" w:rsidRPr="005C08A7" w:rsidRDefault="00585EC9" w:rsidP="00CD2F0D">
      <w:pPr>
        <w:numPr>
          <w:ilvl w:val="1"/>
          <w:numId w:val="17"/>
        </w:numPr>
        <w:suppressAutoHyphens/>
        <w:jc w:val="both"/>
        <w:rPr>
          <w:rFonts w:ascii="Arial" w:hAnsi="Arial" w:cs="Arial"/>
          <w:color w:val="000000"/>
          <w:sz w:val="16"/>
          <w:szCs w:val="16"/>
        </w:rPr>
      </w:pPr>
      <w:r w:rsidRPr="005C08A7">
        <w:rPr>
          <w:rFonts w:ascii="Arial" w:hAnsi="Arial" w:cs="Arial"/>
          <w:color w:val="000000"/>
          <w:sz w:val="16"/>
          <w:szCs w:val="16"/>
        </w:rPr>
        <w:t>La rescisión del contrato:</w:t>
      </w:r>
    </w:p>
    <w:p w14:paraId="7C717840" w14:textId="77777777" w:rsidR="001B4295" w:rsidRPr="005C08A7" w:rsidRDefault="001B4295" w:rsidP="00585EC9">
      <w:pPr>
        <w:jc w:val="both"/>
        <w:rPr>
          <w:rFonts w:ascii="Arial" w:hAnsi="Arial" w:cs="Arial"/>
          <w:sz w:val="16"/>
          <w:szCs w:val="16"/>
        </w:rPr>
      </w:pPr>
    </w:p>
    <w:p w14:paraId="281F3573"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w:t>
      </w:r>
      <w:r w:rsidRPr="005C08A7">
        <w:rPr>
          <w:rFonts w:ascii="Arial" w:hAnsi="Arial" w:cs="Arial"/>
          <w:b/>
          <w:sz w:val="16"/>
          <w:szCs w:val="16"/>
        </w:rPr>
        <w:tab/>
        <w:t>GARANTÍAS</w:t>
      </w:r>
    </w:p>
    <w:p w14:paraId="50523C8A" w14:textId="77777777" w:rsidR="00585EC9" w:rsidRPr="005C08A7" w:rsidRDefault="00585EC9" w:rsidP="00585EC9">
      <w:pPr>
        <w:jc w:val="both"/>
        <w:rPr>
          <w:rFonts w:ascii="Arial" w:hAnsi="Arial" w:cs="Arial"/>
          <w:b/>
          <w:sz w:val="16"/>
          <w:szCs w:val="16"/>
        </w:rPr>
      </w:pPr>
    </w:p>
    <w:p w14:paraId="7DE96A12" w14:textId="77777777"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.1</w:t>
      </w:r>
      <w:r w:rsidRPr="005C08A7">
        <w:rPr>
          <w:rFonts w:ascii="Arial" w:hAnsi="Arial" w:cs="Arial"/>
          <w:b/>
          <w:sz w:val="16"/>
          <w:szCs w:val="16"/>
        </w:rPr>
        <w:tab/>
        <w:t>GARANTÍA DE CUMPLIMIENTO DE CONTRATO.</w:t>
      </w:r>
    </w:p>
    <w:p w14:paraId="7E9742F9" w14:textId="77777777" w:rsidR="00585EC9" w:rsidRPr="005C08A7" w:rsidRDefault="00585EC9" w:rsidP="00585EC9">
      <w:pPr>
        <w:jc w:val="both"/>
        <w:rPr>
          <w:rFonts w:ascii="Arial" w:hAnsi="Arial" w:cs="Arial"/>
          <w:b/>
          <w:sz w:val="16"/>
          <w:szCs w:val="16"/>
        </w:rPr>
      </w:pPr>
    </w:p>
    <w:p w14:paraId="0BF15634" w14:textId="77777777" w:rsidR="00585EC9" w:rsidRPr="005C08A7" w:rsidRDefault="00585EC9" w:rsidP="00585EC9">
      <w:pPr>
        <w:jc w:val="both"/>
        <w:rPr>
          <w:rFonts w:ascii="Arial" w:hAnsi="Arial" w:cs="Arial"/>
          <w:sz w:val="16"/>
          <w:szCs w:val="16"/>
        </w:rPr>
      </w:pPr>
      <w:r w:rsidRPr="005C08A7">
        <w:rPr>
          <w:rFonts w:ascii="Arial" w:hAnsi="Arial" w:cs="Arial"/>
          <w:bCs/>
          <w:sz w:val="16"/>
          <w:szCs w:val="16"/>
        </w:rPr>
        <w:t xml:space="preserve">El </w:t>
      </w:r>
      <w:r w:rsidR="00FF03EC" w:rsidRPr="005C08A7">
        <w:rPr>
          <w:rFonts w:ascii="Arial" w:hAnsi="Arial" w:cs="Arial"/>
          <w:bCs/>
          <w:sz w:val="16"/>
          <w:szCs w:val="16"/>
        </w:rPr>
        <w:t xml:space="preserve">licitante </w:t>
      </w:r>
      <w:r w:rsidRPr="005C08A7">
        <w:rPr>
          <w:rFonts w:ascii="Arial" w:hAnsi="Arial" w:cs="Arial"/>
          <w:bCs/>
          <w:sz w:val="16"/>
          <w:szCs w:val="16"/>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00FF03EC" w:rsidRPr="005C08A7">
        <w:rPr>
          <w:rFonts w:ascii="Arial" w:hAnsi="Arial" w:cs="Arial"/>
          <w:b/>
          <w:sz w:val="16"/>
          <w:szCs w:val="16"/>
        </w:rPr>
        <w:t>Anexo Número 9</w:t>
      </w:r>
      <w:r w:rsidRPr="005C08A7">
        <w:rPr>
          <w:rFonts w:ascii="Arial" w:hAnsi="Arial" w:cs="Arial"/>
          <w:b/>
          <w:sz w:val="16"/>
          <w:szCs w:val="16"/>
        </w:rPr>
        <w:t xml:space="preserve"> (</w:t>
      </w:r>
      <w:r w:rsidR="00FF03EC" w:rsidRPr="005C08A7">
        <w:rPr>
          <w:rFonts w:ascii="Arial" w:hAnsi="Arial" w:cs="Arial"/>
          <w:b/>
          <w:sz w:val="16"/>
          <w:szCs w:val="16"/>
        </w:rPr>
        <w:t>nueve</w:t>
      </w:r>
      <w:r w:rsidRPr="005C08A7">
        <w:rPr>
          <w:rFonts w:ascii="Arial" w:hAnsi="Arial" w:cs="Arial"/>
          <w:b/>
          <w:sz w:val="16"/>
          <w:szCs w:val="16"/>
        </w:rPr>
        <w:t>).</w:t>
      </w:r>
      <w:r w:rsidRPr="005C08A7">
        <w:rPr>
          <w:rFonts w:ascii="Arial" w:hAnsi="Arial" w:cs="Arial"/>
          <w:sz w:val="16"/>
          <w:szCs w:val="16"/>
        </w:rPr>
        <w:t xml:space="preserve"> </w:t>
      </w:r>
    </w:p>
    <w:p w14:paraId="4484B33A" w14:textId="77777777" w:rsidR="00585EC9" w:rsidRPr="005C08A7" w:rsidRDefault="00585EC9" w:rsidP="00585EC9">
      <w:pPr>
        <w:jc w:val="both"/>
        <w:rPr>
          <w:rFonts w:ascii="Arial" w:hAnsi="Arial" w:cs="Arial"/>
          <w:b/>
          <w:i/>
          <w:sz w:val="16"/>
          <w:szCs w:val="16"/>
          <w:u w:val="single"/>
        </w:rPr>
      </w:pPr>
    </w:p>
    <w:p w14:paraId="31DC8399"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73B16204" w14:textId="77777777" w:rsidR="00585EC9" w:rsidRPr="005C08A7" w:rsidRDefault="00585EC9" w:rsidP="00585EC9">
      <w:pPr>
        <w:jc w:val="both"/>
        <w:rPr>
          <w:rFonts w:ascii="Arial" w:hAnsi="Arial" w:cs="Arial"/>
          <w:sz w:val="16"/>
          <w:szCs w:val="16"/>
        </w:rPr>
      </w:pPr>
    </w:p>
    <w:p w14:paraId="770A20B2" w14:textId="77777777" w:rsidR="00585EC9" w:rsidRPr="005C08A7" w:rsidRDefault="00585EC9" w:rsidP="00585EC9">
      <w:pPr>
        <w:jc w:val="both"/>
        <w:rPr>
          <w:rFonts w:ascii="Arial" w:hAnsi="Arial" w:cs="Arial"/>
          <w:sz w:val="16"/>
          <w:szCs w:val="16"/>
        </w:rPr>
      </w:pPr>
      <w:r w:rsidRPr="005C08A7">
        <w:rPr>
          <w:rFonts w:ascii="Arial" w:hAnsi="Arial" w:cs="Arial"/>
          <w:sz w:val="16"/>
          <w:szCs w:val="16"/>
        </w:rPr>
        <w:t>Esta garantía deberá presentarse a más tardar, dentro de los diez días naturales siguientes a la fecha de firma del contrato, en términos del artículo 48 de la Ley.</w:t>
      </w:r>
    </w:p>
    <w:p w14:paraId="5A954692" w14:textId="77777777" w:rsidR="001B4295" w:rsidRPr="005C08A7" w:rsidRDefault="001B4295" w:rsidP="00585EC9">
      <w:pPr>
        <w:jc w:val="both"/>
        <w:rPr>
          <w:rFonts w:ascii="Arial" w:hAnsi="Arial" w:cs="Arial"/>
          <w:b/>
          <w:sz w:val="16"/>
          <w:szCs w:val="16"/>
        </w:rPr>
      </w:pPr>
    </w:p>
    <w:p w14:paraId="2BC13D43" w14:textId="77777777" w:rsidR="00585EC9"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 xml:space="preserve">.2   PENAS </w:t>
      </w:r>
      <w:r w:rsidRPr="005C08A7">
        <w:rPr>
          <w:rFonts w:ascii="Arial" w:hAnsi="Arial" w:cs="Arial"/>
          <w:b/>
          <w:bCs/>
          <w:sz w:val="16"/>
          <w:szCs w:val="16"/>
        </w:rPr>
        <w:t>CONVENCIONALES</w:t>
      </w:r>
      <w:r w:rsidR="003E6CF2">
        <w:rPr>
          <w:rFonts w:ascii="Arial" w:hAnsi="Arial" w:cs="Arial"/>
          <w:b/>
          <w:bCs/>
          <w:sz w:val="16"/>
          <w:szCs w:val="16"/>
        </w:rPr>
        <w:t xml:space="preserve"> </w:t>
      </w:r>
      <w:r w:rsidRPr="005C08A7">
        <w:rPr>
          <w:rFonts w:ascii="Arial" w:hAnsi="Arial" w:cs="Arial"/>
          <w:b/>
          <w:sz w:val="16"/>
          <w:szCs w:val="16"/>
        </w:rPr>
        <w:t>POR ATRASO EN EL SERVICIO.</w:t>
      </w:r>
    </w:p>
    <w:p w14:paraId="2F57EE3C" w14:textId="77777777" w:rsidR="003E6CF2" w:rsidRDefault="003E6CF2" w:rsidP="00585EC9">
      <w:pPr>
        <w:jc w:val="both"/>
        <w:rPr>
          <w:rFonts w:ascii="Arial" w:hAnsi="Arial" w:cs="Arial"/>
          <w:b/>
          <w:sz w:val="16"/>
          <w:szCs w:val="16"/>
        </w:rPr>
      </w:pPr>
    </w:p>
    <w:p w14:paraId="5B5B44CB" w14:textId="77777777" w:rsidR="00C01004" w:rsidRPr="00C01004" w:rsidRDefault="00C01004" w:rsidP="00C01004">
      <w:pPr>
        <w:jc w:val="both"/>
        <w:rPr>
          <w:rFonts w:ascii="Noto Sans" w:hAnsi="Noto Sans" w:cs="Noto Sans"/>
          <w:bCs/>
          <w:sz w:val="16"/>
          <w:szCs w:val="18"/>
        </w:rPr>
      </w:pPr>
      <w:r w:rsidRPr="00C01004">
        <w:rPr>
          <w:rFonts w:ascii="Noto Sans" w:hAnsi="Noto Sans" w:cs="Noto Sans"/>
          <w:bCs/>
          <w:sz w:val="16"/>
          <w:szCs w:val="18"/>
        </w:rPr>
        <w:t>De conformidad con lo establecido en el artículo 53 de la ley de adquisiciones, arrendamientos y servicios del sector público, “EL INSTITUTO” aplicará penas convencionales a “EL PROVEEDOR”, cuando existan incumplimientos en la prestación del servicio contratado, por cada día de atraso, calculadas sobre el valor del servicio o concepto incumplido y sin considerar el impuesto al valor agregado, en el supuesto siguiente:</w:t>
      </w:r>
    </w:p>
    <w:p w14:paraId="576B0725" w14:textId="77777777" w:rsidR="00C01004" w:rsidRPr="00C01004" w:rsidRDefault="00C01004" w:rsidP="00C01004">
      <w:pPr>
        <w:jc w:val="both"/>
        <w:rPr>
          <w:rFonts w:ascii="Noto Sans" w:hAnsi="Noto Sans" w:cs="Noto Sans"/>
          <w:bCs/>
          <w:sz w:val="16"/>
          <w:szCs w:val="18"/>
        </w:rPr>
      </w:pPr>
    </w:p>
    <w:p w14:paraId="3FFE09C2" w14:textId="77777777" w:rsidR="00C01004" w:rsidRPr="00C01004" w:rsidRDefault="00C01004" w:rsidP="00C01004">
      <w:pPr>
        <w:numPr>
          <w:ilvl w:val="0"/>
          <w:numId w:val="38"/>
        </w:numPr>
        <w:ind w:left="0"/>
        <w:jc w:val="both"/>
        <w:rPr>
          <w:rFonts w:ascii="Noto Sans" w:hAnsi="Noto Sans" w:cs="Noto Sans"/>
          <w:bCs/>
          <w:sz w:val="16"/>
          <w:szCs w:val="18"/>
          <w:lang w:val="es-MX"/>
        </w:rPr>
      </w:pPr>
      <w:r w:rsidRPr="00C01004">
        <w:rPr>
          <w:rFonts w:ascii="Noto Sans" w:hAnsi="Noto Sans" w:cs="Noto Sans"/>
          <w:bCs/>
          <w:sz w:val="16"/>
          <w:szCs w:val="18"/>
          <w:lang w:val="es-MX"/>
        </w:rPr>
        <w:t>Se aplicara una pena convencional del 1% por cada día de atraso en el otorgamiento de la cita solicitadas por las Unidades Médicas Hospitalarias.</w:t>
      </w:r>
    </w:p>
    <w:p w14:paraId="0FC91FDC" w14:textId="77777777" w:rsidR="00C01004" w:rsidRPr="00C01004" w:rsidRDefault="00C01004" w:rsidP="00C01004">
      <w:pPr>
        <w:numPr>
          <w:ilvl w:val="0"/>
          <w:numId w:val="38"/>
        </w:numPr>
        <w:ind w:left="0"/>
        <w:jc w:val="both"/>
        <w:rPr>
          <w:rFonts w:ascii="Noto Sans" w:hAnsi="Noto Sans" w:cs="Noto Sans"/>
          <w:bCs/>
          <w:sz w:val="16"/>
          <w:szCs w:val="18"/>
          <w:lang w:val="es-MX"/>
        </w:rPr>
      </w:pPr>
      <w:r w:rsidRPr="00C01004">
        <w:rPr>
          <w:rFonts w:ascii="Noto Sans" w:hAnsi="Noto Sans" w:cs="Noto Sans"/>
          <w:bCs/>
          <w:sz w:val="16"/>
          <w:szCs w:val="18"/>
          <w:lang w:val="es-MX"/>
        </w:rPr>
        <w:t xml:space="preserve">Se aplicará una pena convencional del 1% por cada día de atraso en la entrega </w:t>
      </w:r>
      <w:r w:rsidR="00DF3899">
        <w:rPr>
          <w:rFonts w:ascii="Noto Sans" w:hAnsi="Noto Sans" w:cs="Noto Sans"/>
          <w:bCs/>
          <w:sz w:val="16"/>
          <w:szCs w:val="18"/>
          <w:lang w:val="es-MX"/>
        </w:rPr>
        <w:t>del reporte de</w:t>
      </w:r>
      <w:r w:rsidRPr="00C01004">
        <w:rPr>
          <w:rFonts w:ascii="Noto Sans" w:hAnsi="Noto Sans" w:cs="Noto Sans"/>
          <w:bCs/>
          <w:sz w:val="16"/>
          <w:szCs w:val="18"/>
          <w:lang w:val="es-MX"/>
        </w:rPr>
        <w:t xml:space="preserve"> tratamiento</w:t>
      </w:r>
      <w:r w:rsidR="00DF3899">
        <w:rPr>
          <w:rFonts w:ascii="Noto Sans" w:hAnsi="Noto Sans" w:cs="Noto Sans"/>
          <w:bCs/>
          <w:sz w:val="16"/>
          <w:szCs w:val="18"/>
          <w:lang w:val="es-MX"/>
        </w:rPr>
        <w:t xml:space="preserve"> con complicaciones</w:t>
      </w:r>
      <w:r w:rsidRPr="00C01004">
        <w:rPr>
          <w:rFonts w:ascii="Noto Sans" w:hAnsi="Noto Sans" w:cs="Noto Sans"/>
          <w:bCs/>
          <w:sz w:val="16"/>
          <w:szCs w:val="18"/>
          <w:lang w:val="es-MX"/>
        </w:rPr>
        <w:t xml:space="preserve"> al jefe de división clínica y/o subdirector médico de las unidades médicas hospitalarias que solicitaron el servicio.</w:t>
      </w:r>
    </w:p>
    <w:p w14:paraId="31D8003B" w14:textId="77777777" w:rsidR="00C01004" w:rsidRPr="00C01004" w:rsidRDefault="00C01004" w:rsidP="00C01004">
      <w:pPr>
        <w:numPr>
          <w:ilvl w:val="0"/>
          <w:numId w:val="38"/>
        </w:numPr>
        <w:ind w:left="0"/>
        <w:jc w:val="both"/>
        <w:rPr>
          <w:rFonts w:ascii="Noto Sans" w:hAnsi="Noto Sans" w:cs="Noto Sans"/>
          <w:bCs/>
          <w:sz w:val="16"/>
          <w:szCs w:val="18"/>
          <w:lang w:val="es-MX"/>
        </w:rPr>
      </w:pPr>
      <w:r w:rsidRPr="00C01004">
        <w:rPr>
          <w:rFonts w:ascii="Noto Sans" w:hAnsi="Noto Sans" w:cs="Noto Sans"/>
          <w:bCs/>
          <w:sz w:val="16"/>
          <w:szCs w:val="18"/>
          <w:lang w:val="es-MX"/>
        </w:rPr>
        <w:t>Se aplicara una pena convencional del 1% sobre el valor de la facturación mensual por cada día de atraso en el envío de la</w:t>
      </w:r>
      <w:r w:rsidRPr="00C01004">
        <w:rPr>
          <w:rFonts w:ascii="Noto Sans" w:hAnsi="Noto Sans" w:cs="Noto Sans"/>
          <w:bCs/>
          <w:sz w:val="16"/>
          <w:szCs w:val="18"/>
        </w:rPr>
        <w:t xml:space="preserve"> “</w:t>
      </w:r>
      <w:r w:rsidRPr="00C01004">
        <w:rPr>
          <w:rFonts w:ascii="Noto Sans" w:hAnsi="Noto Sans" w:cs="Noto Sans"/>
          <w:b/>
          <w:bCs/>
          <w:sz w:val="16"/>
          <w:szCs w:val="18"/>
          <w:lang w:val="es-MX"/>
        </w:rPr>
        <w:t>Cédula de Pacientes que Recibieron Sesiones de Radioterapia”</w:t>
      </w:r>
      <w:r w:rsidRPr="00C01004">
        <w:rPr>
          <w:rFonts w:ascii="Noto Sans" w:hAnsi="Noto Sans" w:cs="Noto Sans"/>
          <w:b/>
          <w:bCs/>
          <w:sz w:val="16"/>
          <w:szCs w:val="18"/>
        </w:rPr>
        <w:t xml:space="preserve"> </w:t>
      </w:r>
      <w:r w:rsidR="00145886" w:rsidRPr="00145886">
        <w:rPr>
          <w:rFonts w:ascii="Noto Sans" w:hAnsi="Noto Sans" w:cs="Noto Sans"/>
          <w:b/>
          <w:bCs/>
          <w:sz w:val="16"/>
          <w:szCs w:val="18"/>
        </w:rPr>
        <w:t>Anexo 04 (CUATRO</w:t>
      </w:r>
      <w:r w:rsidRPr="00C01004">
        <w:rPr>
          <w:rFonts w:ascii="Noto Sans" w:hAnsi="Noto Sans" w:cs="Noto Sans"/>
          <w:b/>
          <w:bCs/>
          <w:sz w:val="16"/>
          <w:szCs w:val="18"/>
        </w:rPr>
        <w:t xml:space="preserve">), </w:t>
      </w:r>
      <w:r w:rsidRPr="00C01004">
        <w:rPr>
          <w:rFonts w:ascii="Noto Sans" w:hAnsi="Noto Sans" w:cs="Noto Sans"/>
          <w:bCs/>
          <w:sz w:val="16"/>
          <w:szCs w:val="18"/>
        </w:rPr>
        <w:t>según el plazo establecido</w:t>
      </w:r>
      <w:r w:rsidRPr="00C01004">
        <w:rPr>
          <w:rFonts w:ascii="Noto Sans" w:hAnsi="Noto Sans" w:cs="Noto Sans"/>
          <w:b/>
          <w:bCs/>
          <w:sz w:val="16"/>
          <w:szCs w:val="18"/>
        </w:rPr>
        <w:t>.</w:t>
      </w:r>
    </w:p>
    <w:p w14:paraId="468DB1F2" w14:textId="77777777" w:rsidR="00C01004" w:rsidRPr="00C01004" w:rsidRDefault="00C01004" w:rsidP="00C01004">
      <w:pPr>
        <w:numPr>
          <w:ilvl w:val="0"/>
          <w:numId w:val="38"/>
        </w:numPr>
        <w:ind w:left="0"/>
        <w:jc w:val="both"/>
        <w:rPr>
          <w:rFonts w:ascii="Noto Sans" w:hAnsi="Noto Sans" w:cs="Noto Sans"/>
          <w:bCs/>
          <w:sz w:val="16"/>
          <w:szCs w:val="18"/>
          <w:lang w:val="es-MX"/>
        </w:rPr>
      </w:pPr>
      <w:r w:rsidRPr="00C01004">
        <w:rPr>
          <w:rFonts w:ascii="Noto Sans" w:hAnsi="Noto Sans" w:cs="Noto Sans"/>
          <w:bCs/>
          <w:sz w:val="16"/>
          <w:szCs w:val="18"/>
          <w:lang w:val="es-MX"/>
        </w:rPr>
        <w:t>Se aplicará una pena convencional del 1% por cada día de atraso en la reprogramación de la cita a pacientes que por causa de fallas o descomposturas de los equipos no fueron atendidos según el plazo establecido.</w:t>
      </w:r>
    </w:p>
    <w:p w14:paraId="44F07AF0" w14:textId="7D544877" w:rsidR="00C01004" w:rsidRDefault="00C01004" w:rsidP="00C01004">
      <w:pPr>
        <w:numPr>
          <w:ilvl w:val="0"/>
          <w:numId w:val="38"/>
        </w:numPr>
        <w:ind w:left="0"/>
        <w:jc w:val="both"/>
        <w:rPr>
          <w:rFonts w:ascii="Noto Sans" w:hAnsi="Noto Sans" w:cs="Noto Sans"/>
          <w:bCs/>
          <w:sz w:val="16"/>
          <w:szCs w:val="18"/>
          <w:lang w:val="es-MX"/>
        </w:rPr>
      </w:pPr>
      <w:r w:rsidRPr="00C01004">
        <w:rPr>
          <w:rFonts w:ascii="Noto Sans" w:hAnsi="Noto Sans" w:cs="Noto Sans"/>
          <w:bCs/>
          <w:sz w:val="16"/>
          <w:szCs w:val="18"/>
          <w:lang w:val="es-MX"/>
        </w:rPr>
        <w:t xml:space="preserve">Se aplicará una pena convencional del </w:t>
      </w:r>
      <w:r w:rsidRPr="00DF3899">
        <w:rPr>
          <w:rFonts w:ascii="Noto Sans" w:hAnsi="Noto Sans" w:cs="Noto Sans"/>
          <w:bCs/>
          <w:sz w:val="16"/>
          <w:szCs w:val="18"/>
          <w:highlight w:val="yellow"/>
          <w:lang w:val="es-MX"/>
        </w:rPr>
        <w:t>1% por cada día de atraso</w:t>
      </w:r>
      <w:r w:rsidRPr="00C01004">
        <w:rPr>
          <w:rFonts w:ascii="Noto Sans" w:hAnsi="Noto Sans" w:cs="Noto Sans"/>
          <w:bCs/>
          <w:sz w:val="16"/>
          <w:szCs w:val="18"/>
          <w:lang w:val="es-MX"/>
        </w:rPr>
        <w:t xml:space="preserve"> en reparación o sustitución de los equipos que presenten fallas o descomposturas según el plazo establecido</w:t>
      </w:r>
      <w:r w:rsidR="008B3395">
        <w:rPr>
          <w:rFonts w:ascii="Noto Sans" w:hAnsi="Noto Sans" w:cs="Noto Sans"/>
          <w:bCs/>
          <w:sz w:val="16"/>
          <w:szCs w:val="18"/>
          <w:lang w:val="es-MX"/>
        </w:rPr>
        <w:t>, el cual se aplicara sobre los servicios no atendidos.</w:t>
      </w:r>
    </w:p>
    <w:p w14:paraId="58A923D9" w14:textId="77777777" w:rsidR="009320DF" w:rsidRPr="00C01004" w:rsidRDefault="009320DF" w:rsidP="009320DF">
      <w:pPr>
        <w:numPr>
          <w:ilvl w:val="0"/>
          <w:numId w:val="38"/>
        </w:numPr>
        <w:ind w:left="20"/>
        <w:jc w:val="both"/>
        <w:rPr>
          <w:rFonts w:ascii="Noto Sans" w:hAnsi="Noto Sans" w:cs="Noto Sans"/>
          <w:bCs/>
          <w:sz w:val="16"/>
          <w:szCs w:val="18"/>
          <w:lang w:val="es-MX"/>
        </w:rPr>
      </w:pPr>
      <w:r w:rsidRPr="00C01004">
        <w:rPr>
          <w:rFonts w:ascii="Noto Sans" w:hAnsi="Noto Sans" w:cs="Noto Sans"/>
          <w:bCs/>
          <w:sz w:val="16"/>
          <w:szCs w:val="18"/>
          <w:lang w:val="es-MX"/>
        </w:rPr>
        <w:t>Se aplicara una pena convencional del 1%</w:t>
      </w:r>
      <w:r>
        <w:rPr>
          <w:rFonts w:ascii="Noto Sans" w:hAnsi="Noto Sans" w:cs="Noto Sans"/>
          <w:bCs/>
          <w:sz w:val="16"/>
          <w:szCs w:val="18"/>
          <w:lang w:val="es-MX"/>
        </w:rPr>
        <w:t xml:space="preserve"> </w:t>
      </w:r>
      <w:r w:rsidRPr="009320DF">
        <w:rPr>
          <w:rFonts w:ascii="Noto Sans" w:hAnsi="Noto Sans" w:cs="Noto Sans"/>
          <w:bCs/>
          <w:sz w:val="16"/>
          <w:szCs w:val="18"/>
          <w:lang w:val="es-MX"/>
        </w:rPr>
        <w:t>en la entrega del informe con un maximo de 10 dias, llegando al maximo del 10% de penalizacion aplicable.</w:t>
      </w:r>
    </w:p>
    <w:p w14:paraId="6BD133CA" w14:textId="77777777" w:rsidR="00C01004" w:rsidRPr="00C01004" w:rsidRDefault="00C01004" w:rsidP="00C01004">
      <w:pPr>
        <w:jc w:val="both"/>
        <w:rPr>
          <w:rFonts w:ascii="Noto Sans" w:hAnsi="Noto Sans" w:cs="Noto Sans"/>
          <w:bCs/>
          <w:sz w:val="16"/>
          <w:szCs w:val="18"/>
          <w:lang w:val="es-MX"/>
        </w:rPr>
      </w:pPr>
    </w:p>
    <w:p w14:paraId="53BCC52B" w14:textId="77777777" w:rsidR="00C01004" w:rsidRPr="00C01004" w:rsidRDefault="00C01004" w:rsidP="00C01004">
      <w:pPr>
        <w:jc w:val="both"/>
        <w:rPr>
          <w:rFonts w:ascii="Noto Sans" w:hAnsi="Noto Sans" w:cs="Noto Sans"/>
          <w:bCs/>
          <w:sz w:val="16"/>
          <w:szCs w:val="18"/>
          <w:lang w:val="es-MX"/>
        </w:rPr>
      </w:pPr>
      <w:r w:rsidRPr="00C01004">
        <w:rPr>
          <w:rFonts w:ascii="Noto Sans" w:hAnsi="Noto Sans" w:cs="Noto Sans"/>
          <w:bCs/>
          <w:sz w:val="16"/>
          <w:szCs w:val="18"/>
          <w:lang w:val="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BE4D4F9" w14:textId="77777777" w:rsidR="00C01004" w:rsidRPr="00C01004" w:rsidRDefault="00C01004" w:rsidP="00C01004">
      <w:pPr>
        <w:jc w:val="both"/>
        <w:rPr>
          <w:rFonts w:ascii="Noto Sans" w:hAnsi="Noto Sans" w:cs="Noto Sans"/>
          <w:bCs/>
          <w:sz w:val="16"/>
          <w:szCs w:val="18"/>
          <w:lang w:val="es-MX"/>
        </w:rPr>
      </w:pPr>
      <w:r w:rsidRPr="00C01004">
        <w:rPr>
          <w:rFonts w:ascii="Noto Sans" w:hAnsi="Noto Sans" w:cs="Noto Sans"/>
          <w:bCs/>
          <w:sz w:val="16"/>
          <w:szCs w:val="18"/>
        </w:rPr>
        <w:t>El administrador del presente contrato será el encargado de determinar, calcular y notificar las penas con</w:t>
      </w:r>
      <w:r w:rsidR="00A0030D">
        <w:rPr>
          <w:rFonts w:ascii="Noto Sans" w:hAnsi="Noto Sans" w:cs="Noto Sans"/>
          <w:bCs/>
          <w:sz w:val="16"/>
          <w:szCs w:val="18"/>
        </w:rPr>
        <w:t xml:space="preserve">vencionales;, así como </w:t>
      </w:r>
      <w:r w:rsidRPr="00C01004">
        <w:rPr>
          <w:rFonts w:ascii="Noto Sans" w:hAnsi="Noto Sans" w:cs="Noto Sans"/>
          <w:bCs/>
          <w:sz w:val="16"/>
          <w:szCs w:val="18"/>
        </w:rPr>
        <w:t xml:space="preserve"> la aplicación de las penas convencionales, objeto del presente instrumento jurídico y comunicar los incumplimientos. Para el debido cumplimiento de sus obligaciones el administrador del presente contrato, designará por escrito a los directores de las unidades médicas hospitalarias,  quienes serán  los  servidores públicos que fungirá como corresponsable de la administración del mismo asignando las actividades, la periodicidad y forma en que lo mantendrán informado en conjunto con el Coordinador Auxiliar de Segundo Nivel y la Coordinador Auxiliar Operativa Administrativa</w:t>
      </w:r>
      <w:r w:rsidRPr="00C01004">
        <w:rPr>
          <w:rFonts w:ascii="Noto Sans" w:hAnsi="Noto Sans" w:cs="Noto Sans"/>
          <w:bCs/>
          <w:sz w:val="16"/>
          <w:szCs w:val="18"/>
          <w:lang w:val="es-MX"/>
        </w:rPr>
        <w:t>.</w:t>
      </w:r>
    </w:p>
    <w:p w14:paraId="64CAF978" w14:textId="77777777" w:rsidR="00C01004" w:rsidRPr="00C01004" w:rsidRDefault="00C01004" w:rsidP="00C01004">
      <w:pPr>
        <w:jc w:val="both"/>
        <w:rPr>
          <w:rFonts w:ascii="Noto Sans" w:hAnsi="Noto Sans" w:cs="Noto Sans"/>
          <w:bCs/>
          <w:sz w:val="16"/>
          <w:szCs w:val="18"/>
        </w:rPr>
      </w:pPr>
    </w:p>
    <w:p w14:paraId="59D16674" w14:textId="77777777" w:rsidR="00C01004" w:rsidRPr="00C01004" w:rsidRDefault="00C01004" w:rsidP="00C01004">
      <w:pPr>
        <w:jc w:val="both"/>
        <w:rPr>
          <w:rFonts w:ascii="Noto Sans" w:hAnsi="Noto Sans" w:cs="Noto Sans"/>
          <w:bCs/>
          <w:sz w:val="16"/>
          <w:szCs w:val="18"/>
        </w:rPr>
      </w:pPr>
      <w:r w:rsidRPr="00C01004">
        <w:rPr>
          <w:rFonts w:ascii="Noto Sans" w:hAnsi="Noto Sans" w:cs="Noto Sans"/>
          <w:bCs/>
          <w:sz w:val="16"/>
          <w:szCs w:val="18"/>
        </w:rPr>
        <w:t xml:space="preserve">"EL INSTITUTO” descontará las cantidades que resulten de aplicar la pena convencional, sobre los pagos que deba cubrir "EL PROVEEDOR”. Por lo tanto "EL PROVEEDOR” autoriza a descontar las cantidades que resulten de aplicar las sanciones señaladas en </w:t>
      </w:r>
      <w:r w:rsidRPr="00C01004">
        <w:rPr>
          <w:rFonts w:ascii="Noto Sans" w:hAnsi="Noto Sans" w:cs="Noto Sans"/>
          <w:bCs/>
          <w:sz w:val="16"/>
          <w:szCs w:val="18"/>
        </w:rPr>
        <w:lastRenderedPageBreak/>
        <w:t>los párrafos anteriores, sobre los pagos que a este deba cubrirle a "EL INSTITUTO” durante el periodo en que incurra y/o se mantenga en incumplimiento con motivo del suministro de los servicios</w:t>
      </w:r>
    </w:p>
    <w:p w14:paraId="515465A1" w14:textId="77777777" w:rsidR="00C01004" w:rsidRPr="00C01004" w:rsidRDefault="00C01004" w:rsidP="00C01004">
      <w:pPr>
        <w:jc w:val="both"/>
        <w:rPr>
          <w:rFonts w:ascii="Noto Sans" w:hAnsi="Noto Sans" w:cs="Noto Sans"/>
          <w:bCs/>
          <w:sz w:val="16"/>
          <w:szCs w:val="18"/>
        </w:rPr>
      </w:pPr>
    </w:p>
    <w:p w14:paraId="2DCBA423" w14:textId="77777777" w:rsidR="00C01004" w:rsidRPr="00C01004" w:rsidRDefault="00C01004" w:rsidP="00C01004">
      <w:pPr>
        <w:jc w:val="both"/>
        <w:rPr>
          <w:rFonts w:ascii="Noto Sans" w:hAnsi="Noto Sans" w:cs="Noto Sans"/>
          <w:bCs/>
          <w:sz w:val="16"/>
          <w:szCs w:val="18"/>
        </w:rPr>
      </w:pPr>
      <w:r w:rsidRPr="00C01004">
        <w:rPr>
          <w:rFonts w:ascii="Noto Sans" w:hAnsi="Noto Sans" w:cs="Noto Sans"/>
          <w:bCs/>
          <w:sz w:val="16"/>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7864939A" w14:textId="77777777" w:rsidR="00C01004" w:rsidRPr="00C01004" w:rsidRDefault="00C01004" w:rsidP="00C01004">
      <w:pPr>
        <w:jc w:val="both"/>
        <w:rPr>
          <w:rFonts w:ascii="Noto Sans" w:hAnsi="Noto Sans" w:cs="Noto Sans"/>
          <w:bCs/>
          <w:sz w:val="16"/>
          <w:szCs w:val="18"/>
        </w:rPr>
      </w:pPr>
      <w:r w:rsidRPr="00C01004">
        <w:rPr>
          <w:rFonts w:ascii="Noto Sans" w:hAnsi="Noto Sans" w:cs="Noto Sans"/>
          <w:bCs/>
          <w:sz w:val="16"/>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457F6053" w14:textId="77777777" w:rsidR="00E6626B" w:rsidRPr="005C08A7" w:rsidRDefault="00E6626B" w:rsidP="00800783">
      <w:pPr>
        <w:jc w:val="both"/>
        <w:rPr>
          <w:rFonts w:ascii="Arial" w:eastAsia="Times New Roman" w:hAnsi="Arial" w:cs="Arial"/>
          <w:bCs/>
          <w:sz w:val="16"/>
          <w:szCs w:val="16"/>
          <w:lang w:val="es-ES" w:eastAsia="ar-SA"/>
        </w:rPr>
      </w:pPr>
    </w:p>
    <w:p w14:paraId="429F20DA" w14:textId="77777777" w:rsidR="00292A97" w:rsidRPr="005C08A7" w:rsidRDefault="00292A97" w:rsidP="00CD2F0D">
      <w:pPr>
        <w:pStyle w:val="Prrafodelista"/>
        <w:keepNext/>
        <w:numPr>
          <w:ilvl w:val="1"/>
          <w:numId w:val="28"/>
        </w:numPr>
        <w:tabs>
          <w:tab w:val="left" w:pos="0"/>
        </w:tabs>
        <w:suppressAutoHyphens/>
        <w:spacing w:line="100" w:lineRule="atLeast"/>
        <w:jc w:val="both"/>
        <w:outlineLvl w:val="1"/>
        <w:rPr>
          <w:b/>
          <w:bCs/>
          <w:sz w:val="16"/>
          <w:szCs w:val="16"/>
        </w:rPr>
      </w:pPr>
      <w:r w:rsidRPr="005C08A7">
        <w:rPr>
          <w:b/>
          <w:bCs/>
          <w:sz w:val="16"/>
          <w:szCs w:val="16"/>
        </w:rPr>
        <w:t>TERMINACIÓN ANTICIPADA</w:t>
      </w:r>
    </w:p>
    <w:p w14:paraId="6DBC16B8" w14:textId="77777777" w:rsidR="00292A97" w:rsidRPr="005C08A7" w:rsidRDefault="00292A97" w:rsidP="00292A97">
      <w:pPr>
        <w:tabs>
          <w:tab w:val="left" w:pos="-142"/>
          <w:tab w:val="left" w:pos="1134"/>
        </w:tabs>
        <w:ind w:right="-93"/>
        <w:jc w:val="both"/>
        <w:rPr>
          <w:rFonts w:ascii="Arial" w:hAnsi="Arial" w:cs="Arial"/>
          <w:sz w:val="16"/>
          <w:szCs w:val="16"/>
        </w:rPr>
      </w:pPr>
      <w:r w:rsidRPr="005C08A7">
        <w:rPr>
          <w:rFonts w:ascii="Arial" w:hAnsi="Arial" w:cs="Arial"/>
          <w:sz w:val="16"/>
          <w:szCs w:val="16"/>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w:t>
      </w:r>
      <w:r w:rsidR="002C1BC0">
        <w:rPr>
          <w:rFonts w:ascii="Arial" w:hAnsi="Arial" w:cs="Arial"/>
          <w:sz w:val="16"/>
          <w:szCs w:val="16"/>
        </w:rPr>
        <w:t xml:space="preserve"> emitida por la Secretaría Anticorrupcion y Buen gobierno</w:t>
      </w:r>
      <w:r w:rsidRPr="005C08A7">
        <w:rPr>
          <w:rFonts w:ascii="Arial" w:hAnsi="Arial" w:cs="Arial"/>
          <w:sz w:val="16"/>
          <w:szCs w:val="16"/>
        </w:rPr>
        <w:t>.</w:t>
      </w:r>
    </w:p>
    <w:p w14:paraId="63C094A4" w14:textId="77777777" w:rsidR="00292A97" w:rsidRPr="005C08A7" w:rsidRDefault="00292A97" w:rsidP="00292A97">
      <w:pPr>
        <w:tabs>
          <w:tab w:val="left" w:pos="-142"/>
          <w:tab w:val="left" w:pos="1134"/>
        </w:tabs>
        <w:ind w:right="-93"/>
        <w:jc w:val="both"/>
        <w:rPr>
          <w:rFonts w:ascii="Arial" w:hAnsi="Arial" w:cs="Arial"/>
          <w:sz w:val="16"/>
          <w:szCs w:val="16"/>
        </w:rPr>
      </w:pPr>
    </w:p>
    <w:p w14:paraId="6E1344E5" w14:textId="77777777" w:rsidR="00292A97" w:rsidRPr="005C08A7" w:rsidRDefault="00292A97" w:rsidP="00292A97">
      <w:pPr>
        <w:jc w:val="both"/>
        <w:rPr>
          <w:rFonts w:ascii="Arial" w:hAnsi="Arial" w:cs="Arial"/>
          <w:sz w:val="16"/>
          <w:szCs w:val="16"/>
        </w:rPr>
      </w:pPr>
      <w:r w:rsidRPr="005C08A7">
        <w:rPr>
          <w:rFonts w:ascii="Arial" w:hAnsi="Arial" w:cs="Arial"/>
          <w:sz w:val="16"/>
          <w:szCs w:val="16"/>
        </w:rPr>
        <w:t>En estos casos el Instituto reembolsará a el proveedor los gastos no recuperables en que haya incurrido, siempre que estos sean razonables, estén comprobados y se relacionen directamente con el presente instrumento jurídico.</w:t>
      </w:r>
    </w:p>
    <w:p w14:paraId="744705EA" w14:textId="77777777" w:rsidR="00292A97" w:rsidRPr="005C08A7" w:rsidRDefault="00292A97" w:rsidP="00292A97">
      <w:pPr>
        <w:jc w:val="both"/>
        <w:rPr>
          <w:rFonts w:ascii="Arial" w:hAnsi="Arial" w:cs="Arial"/>
          <w:b/>
          <w:sz w:val="16"/>
          <w:szCs w:val="16"/>
        </w:rPr>
      </w:pPr>
    </w:p>
    <w:p w14:paraId="63BAE49B" w14:textId="77777777" w:rsidR="00292A97" w:rsidRPr="005C08A7" w:rsidRDefault="00292A97" w:rsidP="00292A97">
      <w:pPr>
        <w:jc w:val="both"/>
        <w:rPr>
          <w:rFonts w:ascii="Arial" w:hAnsi="Arial" w:cs="Arial"/>
          <w:b/>
          <w:sz w:val="16"/>
          <w:szCs w:val="16"/>
        </w:rPr>
      </w:pPr>
      <w:r w:rsidRPr="005C08A7">
        <w:rPr>
          <w:rFonts w:ascii="Arial" w:hAnsi="Arial" w:cs="Arial"/>
          <w:b/>
          <w:sz w:val="16"/>
          <w:szCs w:val="16"/>
        </w:rPr>
        <w:t>16. SUSPENSIÓN DE LA LICITACIÓN</w:t>
      </w:r>
    </w:p>
    <w:p w14:paraId="13E0FF3B" w14:textId="77777777" w:rsidR="00292A97" w:rsidRPr="005C08A7" w:rsidRDefault="00292A97" w:rsidP="00292A97">
      <w:pPr>
        <w:jc w:val="both"/>
        <w:rPr>
          <w:rFonts w:ascii="Arial" w:hAnsi="Arial" w:cs="Arial"/>
          <w:sz w:val="16"/>
          <w:szCs w:val="16"/>
        </w:rPr>
      </w:pPr>
    </w:p>
    <w:p w14:paraId="39AC23A5" w14:textId="77777777" w:rsidR="00292A97" w:rsidRPr="005C08A7" w:rsidRDefault="00E768F7" w:rsidP="00292A97">
      <w:pPr>
        <w:jc w:val="both"/>
        <w:rPr>
          <w:rFonts w:ascii="Arial" w:hAnsi="Arial" w:cs="Arial"/>
          <w:sz w:val="16"/>
          <w:szCs w:val="16"/>
        </w:rPr>
      </w:pPr>
      <w:r>
        <w:rPr>
          <w:rFonts w:ascii="Arial" w:hAnsi="Arial" w:cs="Arial"/>
          <w:sz w:val="16"/>
          <w:szCs w:val="16"/>
        </w:rPr>
        <w:t>La SABG</w:t>
      </w:r>
      <w:r w:rsidR="00292A97" w:rsidRPr="005C08A7">
        <w:rPr>
          <w:rFonts w:ascii="Arial" w:hAnsi="Arial" w:cs="Arial"/>
          <w:sz w:val="16"/>
          <w:szCs w:val="16"/>
        </w:rPr>
        <w:t xml:space="preserve"> o el OIC con base en sus atribuciones, podrán suspender la presente licitación al dar trámite a alguna inconformidad o realizar las investigaciones que conforme a sus facultades resulte pertinente.</w:t>
      </w:r>
    </w:p>
    <w:p w14:paraId="1BE04709" w14:textId="77777777" w:rsidR="00292A97" w:rsidRPr="005C08A7" w:rsidRDefault="00292A97" w:rsidP="00292A97">
      <w:pPr>
        <w:jc w:val="both"/>
        <w:rPr>
          <w:rFonts w:ascii="Arial" w:hAnsi="Arial" w:cs="Arial"/>
          <w:sz w:val="16"/>
          <w:szCs w:val="16"/>
        </w:rPr>
      </w:pPr>
    </w:p>
    <w:p w14:paraId="0611F2CC" w14:textId="77777777" w:rsidR="00292A97" w:rsidRPr="005C08A7" w:rsidRDefault="00292A97" w:rsidP="00292A97">
      <w:pPr>
        <w:jc w:val="both"/>
        <w:rPr>
          <w:rFonts w:ascii="Arial" w:hAnsi="Arial" w:cs="Arial"/>
          <w:sz w:val="16"/>
          <w:szCs w:val="16"/>
        </w:rPr>
      </w:pPr>
      <w:r w:rsidRPr="005C08A7">
        <w:rPr>
          <w:rFonts w:ascii="Arial" w:hAnsi="Arial" w:cs="Arial"/>
          <w:sz w:val="16"/>
          <w:szCs w:val="16"/>
        </w:rPr>
        <w:t>El procedimiento se reanudará en los términos de la ord</w:t>
      </w:r>
      <w:r w:rsidR="00E768F7">
        <w:rPr>
          <w:rFonts w:ascii="Arial" w:hAnsi="Arial" w:cs="Arial"/>
          <w:sz w:val="16"/>
          <w:szCs w:val="16"/>
        </w:rPr>
        <w:t>en o resolución que emita la SABG</w:t>
      </w:r>
      <w:r w:rsidRPr="005C08A7">
        <w:rPr>
          <w:rFonts w:ascii="Arial" w:hAnsi="Arial" w:cs="Arial"/>
          <w:sz w:val="16"/>
          <w:szCs w:val="16"/>
        </w:rPr>
        <w:t xml:space="preserve"> o el OIC, lo que se deberá hacer del conocimiento a los licitantes por escrito.</w:t>
      </w:r>
    </w:p>
    <w:p w14:paraId="799C3D5E" w14:textId="77777777" w:rsidR="00CF6852" w:rsidRPr="005C08A7" w:rsidRDefault="00CF6852" w:rsidP="00292A97">
      <w:pPr>
        <w:tabs>
          <w:tab w:val="left" w:pos="426"/>
        </w:tabs>
        <w:jc w:val="both"/>
        <w:rPr>
          <w:rFonts w:ascii="Arial" w:hAnsi="Arial" w:cs="Arial"/>
          <w:b/>
          <w:sz w:val="16"/>
          <w:szCs w:val="16"/>
        </w:rPr>
      </w:pPr>
    </w:p>
    <w:p w14:paraId="79EB475D" w14:textId="77777777" w:rsidR="00292A97" w:rsidRPr="005C08A7" w:rsidRDefault="00292A97" w:rsidP="00292A97">
      <w:pPr>
        <w:tabs>
          <w:tab w:val="left" w:pos="426"/>
        </w:tabs>
        <w:jc w:val="both"/>
        <w:rPr>
          <w:rFonts w:ascii="Arial" w:hAnsi="Arial" w:cs="Arial"/>
          <w:b/>
          <w:sz w:val="16"/>
          <w:szCs w:val="16"/>
        </w:rPr>
      </w:pPr>
      <w:r w:rsidRPr="005C08A7">
        <w:rPr>
          <w:rFonts w:ascii="Arial" w:hAnsi="Arial" w:cs="Arial"/>
          <w:b/>
          <w:sz w:val="16"/>
          <w:szCs w:val="16"/>
        </w:rPr>
        <w:t>17.</w:t>
      </w:r>
      <w:r w:rsidRPr="005C08A7">
        <w:rPr>
          <w:rFonts w:ascii="Arial" w:hAnsi="Arial" w:cs="Arial"/>
          <w:b/>
          <w:sz w:val="16"/>
          <w:szCs w:val="16"/>
        </w:rPr>
        <w:tab/>
        <w:t>CANCELACIÓN DE LA LICITACIÓN, SERVICIOS(S) O CONCEPTOS INCLUIDOS EN ÉSTA(S).</w:t>
      </w:r>
    </w:p>
    <w:p w14:paraId="521DC3AE" w14:textId="77777777" w:rsidR="00292A97" w:rsidRPr="005C08A7" w:rsidRDefault="00292A97" w:rsidP="00EB3646">
      <w:pPr>
        <w:tabs>
          <w:tab w:val="left" w:pos="1025"/>
        </w:tabs>
        <w:jc w:val="both"/>
        <w:rPr>
          <w:rFonts w:ascii="Arial" w:hAnsi="Arial" w:cs="Arial"/>
          <w:sz w:val="16"/>
          <w:szCs w:val="16"/>
        </w:rPr>
      </w:pPr>
      <w:r w:rsidRPr="005C08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5C08A7">
        <w:rPr>
          <w:rFonts w:ascii="Arial" w:hAnsi="Arial" w:cs="Arial"/>
          <w:b/>
          <w:sz w:val="16"/>
          <w:szCs w:val="16"/>
        </w:rPr>
        <w:t xml:space="preserve"> </w:t>
      </w:r>
      <w:r w:rsidRPr="005C08A7">
        <w:rPr>
          <w:rFonts w:ascii="Arial" w:hAnsi="Arial" w:cs="Arial"/>
          <w:sz w:val="16"/>
          <w:szCs w:val="16"/>
        </w:rPr>
        <w:t>extinción de la necesidad, y que de continuarse con el procedimiento de contratación se pudiera ocasionar un daño o perjuicio al Instituto.</w:t>
      </w:r>
    </w:p>
    <w:p w14:paraId="5AE8BEA7" w14:textId="77777777" w:rsidR="00292A97" w:rsidRPr="005C08A7" w:rsidRDefault="00292A97" w:rsidP="00292A97">
      <w:pPr>
        <w:jc w:val="both"/>
        <w:rPr>
          <w:rFonts w:ascii="Arial" w:hAnsi="Arial" w:cs="Arial"/>
          <w:sz w:val="16"/>
          <w:szCs w:val="16"/>
        </w:rPr>
      </w:pPr>
      <w:r w:rsidRPr="005C08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14:paraId="2DE701B5" w14:textId="77777777" w:rsidR="00EB3646" w:rsidRPr="005C08A7" w:rsidRDefault="00EB3646" w:rsidP="00292A97">
      <w:pPr>
        <w:tabs>
          <w:tab w:val="left" w:pos="426"/>
        </w:tabs>
        <w:jc w:val="both"/>
        <w:rPr>
          <w:rFonts w:ascii="Arial" w:hAnsi="Arial" w:cs="Arial"/>
          <w:b/>
          <w:sz w:val="16"/>
          <w:szCs w:val="16"/>
        </w:rPr>
      </w:pPr>
      <w:bookmarkStart w:id="4" w:name="_Toc48545761"/>
      <w:bookmarkStart w:id="5" w:name="_Toc153874251"/>
      <w:bookmarkStart w:id="6" w:name="_Toc185934510"/>
      <w:bookmarkStart w:id="7" w:name="_Toc236738616"/>
    </w:p>
    <w:p w14:paraId="12394BF5" w14:textId="77777777" w:rsidR="00292A97" w:rsidRPr="005C08A7" w:rsidRDefault="00292A97" w:rsidP="00292A97">
      <w:pPr>
        <w:tabs>
          <w:tab w:val="left" w:pos="426"/>
        </w:tabs>
        <w:jc w:val="both"/>
        <w:rPr>
          <w:rFonts w:ascii="Arial" w:hAnsi="Arial" w:cs="Arial"/>
          <w:b/>
          <w:sz w:val="16"/>
          <w:szCs w:val="16"/>
        </w:rPr>
      </w:pPr>
      <w:r w:rsidRPr="005C08A7">
        <w:rPr>
          <w:rFonts w:ascii="Arial" w:hAnsi="Arial" w:cs="Arial"/>
          <w:b/>
          <w:sz w:val="16"/>
          <w:szCs w:val="16"/>
        </w:rPr>
        <w:t>18.</w:t>
      </w:r>
      <w:r w:rsidRPr="005C08A7">
        <w:rPr>
          <w:rFonts w:ascii="Arial" w:hAnsi="Arial" w:cs="Arial"/>
          <w:b/>
          <w:sz w:val="16"/>
          <w:szCs w:val="16"/>
        </w:rPr>
        <w:tab/>
        <w:t>DECLARAR DESIERTA LA LICITACIÓN</w:t>
      </w:r>
      <w:bookmarkEnd w:id="4"/>
      <w:bookmarkEnd w:id="5"/>
      <w:bookmarkEnd w:id="6"/>
      <w:bookmarkEnd w:id="7"/>
      <w:r w:rsidRPr="005C08A7">
        <w:rPr>
          <w:rFonts w:ascii="Arial" w:hAnsi="Arial" w:cs="Arial"/>
          <w:b/>
          <w:sz w:val="16"/>
          <w:szCs w:val="16"/>
        </w:rPr>
        <w:t>.</w:t>
      </w:r>
    </w:p>
    <w:p w14:paraId="3B23A941" w14:textId="77777777" w:rsidR="00292A97" w:rsidRPr="005C08A7" w:rsidRDefault="00292A97" w:rsidP="00292A97">
      <w:pPr>
        <w:jc w:val="both"/>
        <w:rPr>
          <w:rFonts w:ascii="Arial" w:hAnsi="Arial" w:cs="Arial"/>
          <w:sz w:val="16"/>
          <w:szCs w:val="16"/>
        </w:rPr>
      </w:pPr>
      <w:r w:rsidRPr="005C08A7">
        <w:rPr>
          <w:rFonts w:ascii="Arial" w:hAnsi="Arial" w:cs="Arial"/>
          <w:sz w:val="16"/>
          <w:szCs w:val="16"/>
        </w:rPr>
        <w:t>De conformidad a lo establecido en los artículos 38 de la LAASSP y 58 de su Reglamento, la Convocante, procederá a declarar desierta la licitación, cuando:</w:t>
      </w:r>
    </w:p>
    <w:p w14:paraId="622105BE" w14:textId="77777777" w:rsidR="00292A97" w:rsidRPr="005C08A7" w:rsidRDefault="00292A97" w:rsidP="00292A97">
      <w:pPr>
        <w:jc w:val="both"/>
        <w:rPr>
          <w:rFonts w:ascii="Arial" w:hAnsi="Arial" w:cs="Arial"/>
          <w:sz w:val="16"/>
          <w:szCs w:val="16"/>
        </w:rPr>
      </w:pPr>
    </w:p>
    <w:p w14:paraId="27E62FC7" w14:textId="77777777" w:rsidR="00292A97" w:rsidRPr="005C08A7" w:rsidRDefault="00292A97" w:rsidP="00292A97">
      <w:pPr>
        <w:jc w:val="both"/>
        <w:rPr>
          <w:rFonts w:ascii="Arial" w:hAnsi="Arial" w:cs="Arial"/>
          <w:sz w:val="16"/>
          <w:szCs w:val="16"/>
        </w:rPr>
      </w:pPr>
      <w:r w:rsidRPr="005C08A7">
        <w:rPr>
          <w:rFonts w:ascii="Arial" w:hAnsi="Arial" w:cs="Arial"/>
          <w:sz w:val="16"/>
          <w:szCs w:val="16"/>
        </w:rPr>
        <w:t>No se presenten proposiciones en el Acto de Presentación y Apertura de Proposiciones.</w:t>
      </w:r>
    </w:p>
    <w:p w14:paraId="44C3B265" w14:textId="77777777" w:rsidR="00292A97" w:rsidRPr="005C08A7" w:rsidRDefault="00292A97" w:rsidP="00292A97">
      <w:pPr>
        <w:jc w:val="both"/>
        <w:rPr>
          <w:rFonts w:ascii="Arial" w:hAnsi="Arial" w:cs="Arial"/>
          <w:sz w:val="16"/>
          <w:szCs w:val="16"/>
        </w:rPr>
      </w:pPr>
    </w:p>
    <w:p w14:paraId="229FA303" w14:textId="77777777" w:rsidR="00292A97" w:rsidRPr="005C08A7" w:rsidRDefault="00292A97" w:rsidP="00292A97">
      <w:pPr>
        <w:jc w:val="both"/>
        <w:rPr>
          <w:rFonts w:ascii="Arial" w:hAnsi="Arial" w:cs="Arial"/>
          <w:sz w:val="16"/>
          <w:szCs w:val="16"/>
        </w:rPr>
      </w:pPr>
      <w:r w:rsidRPr="005C08A7">
        <w:rPr>
          <w:rFonts w:ascii="Arial" w:hAnsi="Arial" w:cs="Arial"/>
          <w:sz w:val="16"/>
          <w:szCs w:val="16"/>
        </w:rPr>
        <w:t>Las proposiciones presentadas no reúnan los requisitos de la Convocatoria a la Licitación.</w:t>
      </w:r>
    </w:p>
    <w:p w14:paraId="613D6728" w14:textId="77777777" w:rsidR="00292A97" w:rsidRPr="005C08A7" w:rsidRDefault="00292A97" w:rsidP="00292A97">
      <w:pPr>
        <w:jc w:val="both"/>
        <w:rPr>
          <w:rFonts w:ascii="Arial" w:hAnsi="Arial" w:cs="Arial"/>
          <w:b/>
          <w:bCs/>
          <w:sz w:val="16"/>
          <w:szCs w:val="16"/>
        </w:rPr>
      </w:pPr>
      <w:r w:rsidRPr="005C08A7">
        <w:rPr>
          <w:rFonts w:ascii="Arial" w:hAnsi="Arial" w:cs="Arial"/>
          <w:sz w:val="16"/>
          <w:szCs w:val="16"/>
        </w:rPr>
        <w:t>Los precios no fueran aceptables, conforme a la investigación de mercado realizada por el Instituto.</w:t>
      </w:r>
      <w:r w:rsidRPr="005C08A7">
        <w:rPr>
          <w:rFonts w:ascii="Arial" w:hAnsi="Arial" w:cs="Arial"/>
          <w:b/>
          <w:bCs/>
          <w:sz w:val="16"/>
          <w:szCs w:val="16"/>
        </w:rPr>
        <w:t xml:space="preserve"> </w:t>
      </w:r>
    </w:p>
    <w:p w14:paraId="0BAB44CC" w14:textId="77777777" w:rsidR="00292A97" w:rsidRPr="005C08A7" w:rsidRDefault="00AA0D57" w:rsidP="00292A97">
      <w:pPr>
        <w:spacing w:before="100" w:beforeAutospacing="1"/>
        <w:rPr>
          <w:rFonts w:ascii="Arial" w:hAnsi="Arial" w:cs="Arial"/>
          <w:b/>
          <w:bCs/>
          <w:sz w:val="16"/>
          <w:szCs w:val="16"/>
          <w:lang w:val="es-MX"/>
        </w:rPr>
      </w:pPr>
      <w:r w:rsidRPr="005C08A7">
        <w:rPr>
          <w:rFonts w:ascii="Arial" w:hAnsi="Arial" w:cs="Arial"/>
          <w:b/>
          <w:bCs/>
          <w:sz w:val="16"/>
          <w:szCs w:val="16"/>
          <w:lang w:val="es-MX"/>
        </w:rPr>
        <w:t>1</w:t>
      </w:r>
      <w:r w:rsidR="00292A97" w:rsidRPr="005C08A7">
        <w:rPr>
          <w:rFonts w:ascii="Arial" w:hAnsi="Arial" w:cs="Arial"/>
          <w:b/>
          <w:bCs/>
          <w:sz w:val="16"/>
          <w:szCs w:val="16"/>
          <w:lang w:val="es-MX"/>
        </w:rPr>
        <w:t>9.</w:t>
      </w:r>
      <w:r w:rsidR="00292A97" w:rsidRPr="005C08A7">
        <w:rPr>
          <w:rFonts w:ascii="Arial" w:hAnsi="Arial" w:cs="Arial"/>
          <w:b/>
          <w:bCs/>
          <w:sz w:val="16"/>
          <w:szCs w:val="16"/>
          <w:lang w:val="es-MX"/>
        </w:rPr>
        <w:tab/>
        <w:t>SITUACIONES NO PREVISTAS EN LA CONVOCATORIA.</w:t>
      </w:r>
    </w:p>
    <w:p w14:paraId="447B02BA" w14:textId="77777777" w:rsidR="00292A97" w:rsidRPr="005C08A7" w:rsidRDefault="00292A97" w:rsidP="00292A97">
      <w:pPr>
        <w:jc w:val="both"/>
        <w:rPr>
          <w:rFonts w:ascii="Arial" w:hAnsi="Arial" w:cs="Arial"/>
          <w:sz w:val="16"/>
          <w:szCs w:val="16"/>
          <w:lang w:val="es-MX"/>
        </w:rPr>
      </w:pPr>
      <w:r w:rsidRPr="005C08A7">
        <w:rPr>
          <w:rFonts w:ascii="Arial" w:hAnsi="Arial" w:cs="Arial"/>
          <w:sz w:val="16"/>
          <w:szCs w:val="16"/>
          <w:lang w:val="es-MX"/>
        </w:rPr>
        <w:t xml:space="preserve">Para cualquier situación que no esté prevista en la presente </w:t>
      </w:r>
      <w:r w:rsidRPr="005C08A7">
        <w:rPr>
          <w:rFonts w:ascii="Arial" w:hAnsi="Arial" w:cs="Arial"/>
          <w:sz w:val="16"/>
          <w:szCs w:val="16"/>
        </w:rPr>
        <w:t>convocatoria</w:t>
      </w:r>
      <w:r w:rsidRPr="005C08A7">
        <w:rPr>
          <w:rFonts w:ascii="Arial" w:hAnsi="Arial" w:cs="Arial"/>
          <w:sz w:val="16"/>
          <w:szCs w:val="16"/>
          <w:lang w:val="es-MX"/>
        </w:rPr>
        <w:t>, se ap</w:t>
      </w:r>
      <w:r w:rsidR="00DF3899">
        <w:rPr>
          <w:rFonts w:ascii="Arial" w:hAnsi="Arial" w:cs="Arial"/>
          <w:sz w:val="16"/>
          <w:szCs w:val="16"/>
          <w:lang w:val="es-MX"/>
        </w:rPr>
        <w:t xml:space="preserve">licará lo establecido en la LAASSP </w:t>
      </w:r>
      <w:r w:rsidRPr="005C08A7">
        <w:rPr>
          <w:rFonts w:ascii="Arial" w:hAnsi="Arial" w:cs="Arial"/>
          <w:sz w:val="16"/>
          <w:szCs w:val="16"/>
          <w:lang w:val="es-MX"/>
        </w:rPr>
        <w:t>y su Reglamento y, en su caso, la opinión de las autoridades competentes</w:t>
      </w:r>
    </w:p>
    <w:p w14:paraId="3E247163" w14:textId="77777777" w:rsidR="00292A97" w:rsidRPr="005C08A7" w:rsidRDefault="00292A97" w:rsidP="00292A97">
      <w:pPr>
        <w:jc w:val="both"/>
        <w:rPr>
          <w:rFonts w:ascii="Arial" w:hAnsi="Arial" w:cs="Arial"/>
          <w:b/>
          <w:bCs/>
          <w:sz w:val="16"/>
          <w:szCs w:val="16"/>
          <w:lang w:val="es-MX"/>
        </w:rPr>
      </w:pPr>
    </w:p>
    <w:p w14:paraId="171EB850" w14:textId="77777777" w:rsidR="00551533" w:rsidRPr="005C08A7" w:rsidRDefault="00551533" w:rsidP="00551533">
      <w:pPr>
        <w:suppressAutoHyphens/>
        <w:jc w:val="both"/>
        <w:rPr>
          <w:rFonts w:ascii="Arial" w:eastAsia="Times New Roman" w:hAnsi="Arial" w:cs="Arial"/>
          <w:b/>
          <w:bCs/>
          <w:sz w:val="16"/>
          <w:szCs w:val="16"/>
          <w:lang w:val="es-MX" w:eastAsia="ar-SA"/>
        </w:rPr>
      </w:pPr>
      <w:r w:rsidRPr="005C08A7">
        <w:rPr>
          <w:rFonts w:ascii="Arial" w:eastAsia="Times New Roman" w:hAnsi="Arial" w:cs="Arial"/>
          <w:b/>
          <w:bCs/>
          <w:sz w:val="16"/>
          <w:szCs w:val="16"/>
          <w:lang w:val="es-MX" w:eastAsia="ar-SA"/>
        </w:rPr>
        <w:t>20. INCONFORMIDADES.</w:t>
      </w:r>
    </w:p>
    <w:p w14:paraId="10918445" w14:textId="77777777"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De conformidad con lo dispuesto en artículo 66 de la LAASSP, los licitantes podrán interponer inconformidad ante el Órgano Interno de Control en el Instituto Mexicano de Seguro Social (IMSS), o a través de la dirección de:</w:t>
      </w:r>
      <w:r w:rsidR="00E768F7" w:rsidRPr="00E768F7">
        <w:t xml:space="preserve"> </w:t>
      </w:r>
      <w:hyperlink r:id="rId18" w:history="1">
        <w:r w:rsidR="00E0429D" w:rsidRPr="00E0429D">
          <w:rPr>
            <w:rStyle w:val="Hipervnculo"/>
            <w:rFonts w:ascii="Arial" w:hAnsi="Arial" w:cs="Arial"/>
            <w:sz w:val="16"/>
            <w:szCs w:val="16"/>
          </w:rPr>
          <w:t>cnet_inconformidades@hacienda.gob.mx</w:t>
        </w:r>
      </w:hyperlink>
      <w:r w:rsidR="00E0429D">
        <w:t xml:space="preserve"> </w:t>
      </w:r>
      <w:r w:rsidRPr="005C08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98C0F2D" w14:textId="77777777" w:rsidR="00551533" w:rsidRPr="00E768F7" w:rsidRDefault="00551533" w:rsidP="00551533">
      <w:pPr>
        <w:suppressAutoHyphens/>
        <w:jc w:val="both"/>
        <w:rPr>
          <w:rFonts w:ascii="Arial" w:eastAsia="Times New Roman" w:hAnsi="Arial" w:cs="Arial"/>
          <w:b/>
          <w:sz w:val="16"/>
          <w:szCs w:val="16"/>
          <w:lang w:val="es-MX" w:eastAsia="ar-SA"/>
        </w:rPr>
      </w:pPr>
      <w:r w:rsidRPr="00E768F7">
        <w:rPr>
          <w:rFonts w:ascii="Arial" w:eastAsia="Times New Roman" w:hAnsi="Arial" w:cs="Arial"/>
          <w:b/>
          <w:sz w:val="16"/>
          <w:szCs w:val="16"/>
          <w:lang w:val="es-MX" w:eastAsia="ar-SA"/>
        </w:rPr>
        <w:t xml:space="preserve">Av. Revolución número 1586, </w:t>
      </w:r>
    </w:p>
    <w:p w14:paraId="4D2F0F75" w14:textId="77777777" w:rsidR="00551533" w:rsidRPr="00E768F7" w:rsidRDefault="00551533" w:rsidP="00551533">
      <w:pPr>
        <w:suppressAutoHyphens/>
        <w:jc w:val="both"/>
        <w:rPr>
          <w:rFonts w:ascii="Arial" w:eastAsia="Times New Roman" w:hAnsi="Arial" w:cs="Arial"/>
          <w:b/>
          <w:sz w:val="16"/>
          <w:szCs w:val="16"/>
          <w:lang w:val="es-MX" w:eastAsia="ar-SA"/>
        </w:rPr>
      </w:pPr>
      <w:r w:rsidRPr="00E768F7">
        <w:rPr>
          <w:rFonts w:ascii="Arial" w:eastAsia="Times New Roman" w:hAnsi="Arial" w:cs="Arial"/>
          <w:b/>
          <w:sz w:val="16"/>
          <w:szCs w:val="16"/>
          <w:lang w:val="es-MX" w:eastAsia="ar-SA"/>
        </w:rPr>
        <w:t xml:space="preserve">Colonia San Angel, </w:t>
      </w:r>
    </w:p>
    <w:p w14:paraId="2170DABD" w14:textId="77777777" w:rsidR="00551533" w:rsidRPr="00E768F7" w:rsidRDefault="00DF3899" w:rsidP="00551533">
      <w:pPr>
        <w:suppressAutoHyphens/>
        <w:jc w:val="both"/>
        <w:rPr>
          <w:rFonts w:ascii="Arial" w:eastAsia="Times New Roman" w:hAnsi="Arial" w:cs="Arial"/>
          <w:b/>
          <w:sz w:val="16"/>
          <w:szCs w:val="16"/>
          <w:lang w:val="es-MX" w:eastAsia="ar-SA"/>
        </w:rPr>
      </w:pPr>
      <w:r>
        <w:rPr>
          <w:rFonts w:ascii="Arial" w:eastAsia="Times New Roman" w:hAnsi="Arial" w:cs="Arial"/>
          <w:b/>
          <w:sz w:val="16"/>
          <w:szCs w:val="16"/>
          <w:lang w:val="es-MX" w:eastAsia="ar-SA"/>
        </w:rPr>
        <w:t>Alcal</w:t>
      </w:r>
      <w:r w:rsidR="00551533" w:rsidRPr="00E768F7">
        <w:rPr>
          <w:rFonts w:ascii="Arial" w:eastAsia="Times New Roman" w:hAnsi="Arial" w:cs="Arial"/>
          <w:b/>
          <w:sz w:val="16"/>
          <w:szCs w:val="16"/>
          <w:lang w:val="es-MX" w:eastAsia="ar-SA"/>
        </w:rPr>
        <w:t xml:space="preserve">día Álvaro Obregón,   C.P. 01000, </w:t>
      </w:r>
    </w:p>
    <w:p w14:paraId="01845955" w14:textId="77777777" w:rsidR="00551533" w:rsidRPr="00E768F7" w:rsidRDefault="00551533" w:rsidP="00551533">
      <w:pPr>
        <w:suppressAutoHyphens/>
        <w:jc w:val="both"/>
        <w:rPr>
          <w:rFonts w:ascii="Arial" w:eastAsia="Times New Roman" w:hAnsi="Arial" w:cs="Arial"/>
          <w:b/>
          <w:sz w:val="16"/>
          <w:szCs w:val="16"/>
          <w:lang w:val="es-MX" w:eastAsia="ar-SA"/>
        </w:rPr>
      </w:pPr>
      <w:r w:rsidRPr="00E768F7">
        <w:rPr>
          <w:rFonts w:ascii="Arial" w:eastAsia="Times New Roman" w:hAnsi="Arial" w:cs="Arial"/>
          <w:b/>
          <w:sz w:val="16"/>
          <w:szCs w:val="16"/>
          <w:lang w:val="es-MX" w:eastAsia="ar-SA"/>
        </w:rPr>
        <w:t>Ciudad de México</w:t>
      </w:r>
    </w:p>
    <w:p w14:paraId="4D63CF18" w14:textId="77777777" w:rsidR="00551533" w:rsidRPr="005C08A7" w:rsidRDefault="00551533" w:rsidP="00551533">
      <w:pPr>
        <w:suppressAutoHyphens/>
        <w:jc w:val="both"/>
        <w:rPr>
          <w:rFonts w:ascii="Arial" w:eastAsia="Times New Roman" w:hAnsi="Arial" w:cs="Arial"/>
          <w:sz w:val="16"/>
          <w:szCs w:val="16"/>
          <w:lang w:val="es-MX" w:eastAsia="ar-SA"/>
        </w:rPr>
      </w:pPr>
    </w:p>
    <w:p w14:paraId="090CB4EC" w14:textId="77777777" w:rsidR="00551533" w:rsidRPr="005C08A7" w:rsidRDefault="00551533" w:rsidP="00551533">
      <w:pPr>
        <w:suppressAutoHyphens/>
        <w:jc w:val="both"/>
        <w:rPr>
          <w:rFonts w:ascii="Arial" w:eastAsia="Times New Roman" w:hAnsi="Arial" w:cs="Arial"/>
          <w:b/>
          <w:bCs/>
          <w:sz w:val="16"/>
          <w:szCs w:val="16"/>
          <w:lang w:val="es-MX" w:eastAsia="ar-SA"/>
        </w:rPr>
      </w:pPr>
      <w:r w:rsidRPr="005C08A7">
        <w:rPr>
          <w:rFonts w:ascii="Arial" w:eastAsia="Times New Roman" w:hAnsi="Arial" w:cs="Arial"/>
          <w:b/>
          <w:bCs/>
          <w:sz w:val="16"/>
          <w:szCs w:val="16"/>
          <w:lang w:val="es-MX" w:eastAsia="ar-SA"/>
        </w:rPr>
        <w:t>21. INFORMACIÓN RESERVADA Y CONFIDENCIAL.</w:t>
      </w:r>
    </w:p>
    <w:p w14:paraId="47858193" w14:textId="77777777" w:rsidR="00551533" w:rsidRPr="005C08A7" w:rsidRDefault="00551533" w:rsidP="00551533">
      <w:pPr>
        <w:suppressAutoHyphens/>
        <w:jc w:val="both"/>
        <w:rPr>
          <w:rFonts w:ascii="Arial" w:eastAsia="Times New Roman" w:hAnsi="Arial" w:cs="Arial"/>
          <w:b/>
          <w:sz w:val="16"/>
          <w:szCs w:val="16"/>
          <w:lang w:val="es-MX" w:eastAsia="ar-SA"/>
        </w:rPr>
      </w:pPr>
      <w:r w:rsidRPr="005C08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Ley </w:t>
      </w:r>
      <w:r w:rsidR="0052453D">
        <w:rPr>
          <w:rFonts w:ascii="Arial" w:eastAsia="Times New Roman" w:hAnsi="Arial" w:cs="Arial"/>
          <w:sz w:val="16"/>
          <w:szCs w:val="16"/>
          <w:lang w:val="es-MX" w:eastAsia="ar-SA"/>
        </w:rPr>
        <w:t>General</w:t>
      </w:r>
      <w:r w:rsidRPr="005C08A7">
        <w:rPr>
          <w:rFonts w:ascii="Arial" w:eastAsia="Times New Roman" w:hAnsi="Arial" w:cs="Arial"/>
          <w:sz w:val="16"/>
          <w:szCs w:val="16"/>
          <w:lang w:val="es-MX" w:eastAsia="ar-SA"/>
        </w:rPr>
        <w:t xml:space="preserve"> de Transparencia y Acceso a la Información Pública</w:t>
      </w:r>
      <w:r w:rsidR="0052453D">
        <w:rPr>
          <w:rFonts w:ascii="Arial" w:eastAsia="Times New Roman" w:hAnsi="Arial" w:cs="Arial"/>
          <w:sz w:val="16"/>
          <w:szCs w:val="16"/>
          <w:lang w:val="es-MX" w:eastAsia="ar-SA"/>
        </w:rPr>
        <w:t xml:space="preserve"> </w:t>
      </w:r>
      <w:r w:rsidRPr="005C08A7">
        <w:rPr>
          <w:rFonts w:ascii="Arial" w:eastAsia="Times New Roman" w:hAnsi="Arial" w:cs="Arial"/>
          <w:sz w:val="16"/>
          <w:szCs w:val="16"/>
          <w:lang w:val="es-MX" w:eastAsia="ar-SA"/>
        </w:rPr>
        <w:t xml:space="preserve">y 38 del Reglamento, deberán indicar si en los documentos que </w:t>
      </w:r>
      <w:r w:rsidRPr="005C08A7">
        <w:rPr>
          <w:rFonts w:ascii="Arial" w:eastAsia="Times New Roman" w:hAnsi="Arial" w:cs="Arial"/>
          <w:sz w:val="16"/>
          <w:szCs w:val="16"/>
          <w:lang w:val="es-MX" w:eastAsia="ar-SA"/>
        </w:rPr>
        <w:lastRenderedPageBreak/>
        <w:t>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Pr>
          <w:rFonts w:ascii="Arial" w:eastAsia="Times New Roman" w:hAnsi="Arial" w:cs="Arial"/>
          <w:b/>
          <w:sz w:val="16"/>
          <w:szCs w:val="16"/>
          <w:lang w:val="es-MX" w:eastAsia="ar-SA"/>
        </w:rPr>
        <w:t xml:space="preserve"> Anexo Número 3</w:t>
      </w:r>
      <w:r w:rsidRPr="005C08A7">
        <w:rPr>
          <w:rFonts w:ascii="Arial" w:eastAsia="Times New Roman" w:hAnsi="Arial" w:cs="Arial"/>
          <w:b/>
          <w:sz w:val="16"/>
          <w:szCs w:val="16"/>
          <w:lang w:val="es-MX" w:eastAsia="ar-SA"/>
        </w:rPr>
        <w:t xml:space="preserve"> (</w:t>
      </w:r>
      <w:r w:rsidR="005A0644">
        <w:rPr>
          <w:rFonts w:ascii="Arial" w:eastAsia="Times New Roman" w:hAnsi="Arial" w:cs="Arial"/>
          <w:b/>
          <w:sz w:val="16"/>
          <w:szCs w:val="16"/>
          <w:lang w:val="es-MX" w:eastAsia="ar-SA"/>
        </w:rPr>
        <w:t>tres</w:t>
      </w:r>
      <w:r w:rsidRPr="005C08A7">
        <w:rPr>
          <w:rFonts w:ascii="Arial" w:eastAsia="Times New Roman" w:hAnsi="Arial" w:cs="Arial"/>
          <w:b/>
          <w:sz w:val="16"/>
          <w:szCs w:val="16"/>
          <w:lang w:val="es-MX" w:eastAsia="ar-SA"/>
        </w:rPr>
        <w:t>).</w:t>
      </w:r>
    </w:p>
    <w:p w14:paraId="67C8B4F3" w14:textId="77777777" w:rsidR="00551533" w:rsidRPr="005C08A7" w:rsidRDefault="00551533" w:rsidP="00551533">
      <w:pPr>
        <w:suppressAutoHyphens/>
        <w:jc w:val="both"/>
        <w:rPr>
          <w:rFonts w:ascii="Arial" w:eastAsia="Times New Roman" w:hAnsi="Arial" w:cs="Arial"/>
          <w:b/>
          <w:sz w:val="16"/>
          <w:szCs w:val="16"/>
          <w:lang w:val="es-MX" w:eastAsia="ar-SA"/>
        </w:rPr>
      </w:pPr>
    </w:p>
    <w:p w14:paraId="19D2B23C" w14:textId="77777777" w:rsidR="00551533" w:rsidRPr="00DF3899"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6"/>
          <w:szCs w:val="16"/>
          <w:lang w:val="es-MX" w:eastAsia="ar-SA"/>
        </w:rPr>
      </w:pPr>
      <w:r w:rsidRPr="00DF3899">
        <w:rPr>
          <w:rFonts w:ascii="Arial" w:eastAsia="Times New Roman" w:hAnsi="Arial" w:cs="Arial"/>
          <w:b/>
          <w:kern w:val="1"/>
          <w:sz w:val="16"/>
          <w:szCs w:val="16"/>
          <w:lang w:val="es-MX" w:eastAsia="ar-SA"/>
        </w:rPr>
        <w:t>22. MANIFIESTO DE VÍNCULOS Y POSIBLES CONFLICTOS DE INTERÉS.</w:t>
      </w:r>
    </w:p>
    <w:p w14:paraId="430C671D" w14:textId="77777777" w:rsidR="00C01004" w:rsidRPr="00DF3899" w:rsidRDefault="00C01004" w:rsidP="00C01004">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6"/>
          <w:szCs w:val="16"/>
        </w:rPr>
      </w:pPr>
      <w:r w:rsidRPr="00DF3899">
        <w:rPr>
          <w:rFonts w:ascii="Arial" w:hAnsi="Arial" w:cs="Arial"/>
          <w:sz w:val="16"/>
          <w:szCs w:val="16"/>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Anticorrupción y Buen Gobierno que se encuentra en la ventanilla única nacional (gob.mx), en línea, informa a los interesados en participar en los procedimientos de contratación que se lleven a través de esta Coordinación que los servidores públicos en el contacto con los particulares deberán observar lo siguiente:</w:t>
      </w:r>
    </w:p>
    <w:p w14:paraId="4DDC89AB" w14:textId="77777777" w:rsidR="00C01004" w:rsidRPr="00DF3899" w:rsidRDefault="00C01004" w:rsidP="00C01004">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6"/>
          <w:szCs w:val="16"/>
        </w:rPr>
      </w:pPr>
      <w:r w:rsidRPr="00DF3899">
        <w:rPr>
          <w:rFonts w:ascii="Arial" w:hAnsi="Arial" w:cs="Arial"/>
          <w:sz w:val="16"/>
          <w:szCs w:val="16"/>
        </w:rPr>
        <w:t xml:space="preserve">Los datos personales que se recaben con motivo del contacto con particulares serán protegidos </w:t>
      </w:r>
    </w:p>
    <w:p w14:paraId="209A3F90" w14:textId="77777777" w:rsidR="00C01004" w:rsidRPr="00DF3899" w:rsidRDefault="00C01004" w:rsidP="00C01004">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6"/>
          <w:szCs w:val="16"/>
        </w:rPr>
      </w:pPr>
      <w:r w:rsidRPr="00DF3899">
        <w:rPr>
          <w:rFonts w:ascii="Arial" w:hAnsi="Arial" w:cs="Arial"/>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DF3899">
        <w:rPr>
          <w:rFonts w:ascii="Arial" w:hAnsi="Arial" w:cs="Arial"/>
          <w:b/>
          <w:sz w:val="16"/>
          <w:szCs w:val="16"/>
        </w:rPr>
        <w:t>Anexo número 15 (QUINCE)</w:t>
      </w:r>
      <w:r w:rsidRPr="00DF3899">
        <w:rPr>
          <w:rFonts w:ascii="Arial" w:hAnsi="Arial" w:cs="Arial"/>
          <w:sz w:val="16"/>
          <w:szCs w:val="16"/>
        </w:rPr>
        <w:t xml:space="preserve"> de la presente convocatoria.</w:t>
      </w:r>
    </w:p>
    <w:p w14:paraId="58853401" w14:textId="77777777" w:rsidR="00C01004" w:rsidRPr="00DF3899" w:rsidRDefault="00C01004" w:rsidP="00C01004">
      <w:pPr>
        <w:pStyle w:val="Prrafodelista"/>
        <w:tabs>
          <w:tab w:val="left" w:pos="-31680"/>
          <w:tab w:val="left" w:pos="28020"/>
          <w:tab w:val="left" w:pos="28740"/>
          <w:tab w:val="left" w:pos="29460"/>
          <w:tab w:val="left" w:pos="30180"/>
          <w:tab w:val="left" w:pos="30900"/>
          <w:tab w:val="left" w:pos="31620"/>
          <w:tab w:val="left" w:pos="31680"/>
        </w:tabs>
        <w:ind w:right="16"/>
        <w:jc w:val="both"/>
        <w:rPr>
          <w:sz w:val="16"/>
          <w:szCs w:val="16"/>
        </w:rPr>
      </w:pPr>
    </w:p>
    <w:p w14:paraId="0928E927" w14:textId="77777777" w:rsidR="00C01004" w:rsidRPr="00DF3899" w:rsidRDefault="00C01004" w:rsidP="00C01004">
      <w:pPr>
        <w:pStyle w:val="Prrafodelista"/>
        <w:tabs>
          <w:tab w:val="left" w:pos="-31680"/>
          <w:tab w:val="left" w:pos="28020"/>
          <w:tab w:val="left" w:pos="28740"/>
          <w:tab w:val="left" w:pos="29460"/>
          <w:tab w:val="left" w:pos="30180"/>
          <w:tab w:val="left" w:pos="30900"/>
          <w:tab w:val="left" w:pos="31620"/>
          <w:tab w:val="left" w:pos="31680"/>
        </w:tabs>
        <w:ind w:left="0" w:right="16"/>
        <w:jc w:val="both"/>
        <w:rPr>
          <w:sz w:val="16"/>
          <w:szCs w:val="16"/>
        </w:rPr>
      </w:pPr>
      <w:r w:rsidRPr="00DF3899">
        <w:rPr>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01852808" w14:textId="77777777" w:rsidR="00C01004" w:rsidRPr="00DF3899" w:rsidRDefault="00C01004" w:rsidP="00C01004">
      <w:pPr>
        <w:pStyle w:val="Prrafodelista"/>
        <w:tabs>
          <w:tab w:val="left" w:pos="-31680"/>
          <w:tab w:val="left" w:pos="28020"/>
          <w:tab w:val="left" w:pos="28740"/>
          <w:tab w:val="left" w:pos="29460"/>
          <w:tab w:val="left" w:pos="30180"/>
          <w:tab w:val="left" w:pos="30900"/>
          <w:tab w:val="left" w:pos="31620"/>
          <w:tab w:val="left" w:pos="31680"/>
        </w:tabs>
        <w:ind w:right="16"/>
        <w:jc w:val="both"/>
        <w:rPr>
          <w:sz w:val="16"/>
          <w:szCs w:val="16"/>
        </w:rPr>
      </w:pPr>
    </w:p>
    <w:p w14:paraId="6C5D6A7C" w14:textId="77777777" w:rsidR="00C01004" w:rsidRPr="00DF3899" w:rsidRDefault="00C01004" w:rsidP="00C01004">
      <w:pPr>
        <w:pStyle w:val="Prrafodelista"/>
        <w:tabs>
          <w:tab w:val="left" w:pos="-31680"/>
          <w:tab w:val="left" w:pos="28020"/>
          <w:tab w:val="left" w:pos="28740"/>
          <w:tab w:val="left" w:pos="29460"/>
          <w:tab w:val="left" w:pos="30180"/>
          <w:tab w:val="left" w:pos="30900"/>
          <w:tab w:val="left" w:pos="31620"/>
          <w:tab w:val="left" w:pos="31680"/>
        </w:tabs>
        <w:ind w:left="0" w:right="16"/>
        <w:jc w:val="both"/>
        <w:rPr>
          <w:sz w:val="16"/>
          <w:szCs w:val="16"/>
        </w:rPr>
      </w:pPr>
      <w:r w:rsidRPr="00DF3899">
        <w:rPr>
          <w:sz w:val="16"/>
          <w:szCs w:val="16"/>
        </w:rPr>
        <w:t>Para estar en posibilidad de realizar el manifiesto deberá de acceder de manera directa al sistema del manifiesto de los particulares, en la siguiente dirección electrónica:</w:t>
      </w:r>
    </w:p>
    <w:p w14:paraId="56CAFE00" w14:textId="77777777" w:rsidR="00C01004" w:rsidRPr="00DF3899" w:rsidRDefault="00C01004" w:rsidP="00C01004">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color w:val="000000"/>
          <w:sz w:val="16"/>
          <w:szCs w:val="16"/>
        </w:rPr>
      </w:pPr>
      <w:r w:rsidRPr="00DF3899">
        <w:rPr>
          <w:rFonts w:ascii="Arial" w:hAnsi="Arial" w:cs="Arial"/>
          <w:sz w:val="16"/>
          <w:szCs w:val="16"/>
        </w:rPr>
        <w:t xml:space="preserve"> </w:t>
      </w:r>
      <w:hyperlink r:id="rId19" w:history="1">
        <w:r w:rsidRPr="00DF3899">
          <w:rPr>
            <w:rStyle w:val="Hipervnculo"/>
            <w:rFonts w:ascii="Arial" w:hAnsi="Arial" w:cs="Arial"/>
            <w:sz w:val="16"/>
            <w:szCs w:val="16"/>
          </w:rPr>
          <w:t>https://manifiesto.buengobierno.gob.mx/SMP-web/loginPage.jsf</w:t>
        </w:r>
      </w:hyperlink>
    </w:p>
    <w:p w14:paraId="447F1B0B" w14:textId="77777777" w:rsidR="00C01004" w:rsidRPr="00DF3899" w:rsidRDefault="00C01004" w:rsidP="00C01004">
      <w:pPr>
        <w:pStyle w:val="Prrafodelista"/>
        <w:tabs>
          <w:tab w:val="left" w:pos="-31680"/>
          <w:tab w:val="left" w:pos="28020"/>
          <w:tab w:val="left" w:pos="28740"/>
          <w:tab w:val="left" w:pos="29460"/>
          <w:tab w:val="left" w:pos="30180"/>
          <w:tab w:val="left" w:pos="30900"/>
          <w:tab w:val="left" w:pos="31620"/>
          <w:tab w:val="left" w:pos="31680"/>
        </w:tabs>
        <w:ind w:right="16"/>
        <w:jc w:val="both"/>
        <w:rPr>
          <w:sz w:val="16"/>
          <w:szCs w:val="16"/>
        </w:rPr>
      </w:pPr>
    </w:p>
    <w:p w14:paraId="5B3D550E" w14:textId="77777777" w:rsidR="00C01004" w:rsidRPr="00DF3899" w:rsidRDefault="00C01004" w:rsidP="00C01004">
      <w:pPr>
        <w:pStyle w:val="Prrafodelista"/>
        <w:tabs>
          <w:tab w:val="left" w:pos="-31680"/>
          <w:tab w:val="left" w:pos="28020"/>
          <w:tab w:val="left" w:pos="28740"/>
          <w:tab w:val="left" w:pos="29460"/>
          <w:tab w:val="left" w:pos="30180"/>
          <w:tab w:val="left" w:pos="30900"/>
          <w:tab w:val="left" w:pos="31620"/>
          <w:tab w:val="left" w:pos="31680"/>
        </w:tabs>
        <w:ind w:left="0" w:right="16"/>
        <w:jc w:val="both"/>
        <w:rPr>
          <w:sz w:val="16"/>
          <w:szCs w:val="16"/>
        </w:rPr>
      </w:pPr>
      <w:r w:rsidRPr="00DF3899">
        <w:rPr>
          <w:sz w:val="16"/>
          <w:szCs w:val="16"/>
        </w:rPr>
        <w:t>En la ventana del navegador en donde encontraran la página de inicio del Sistema del Manifiesto de los Particulares.</w:t>
      </w:r>
    </w:p>
    <w:p w14:paraId="5AF4CEAE" w14:textId="77777777" w:rsidR="00C01004" w:rsidRPr="00DF3899" w:rsidRDefault="00C01004" w:rsidP="00C01004">
      <w:pPr>
        <w:rPr>
          <w:rFonts w:ascii="Arial" w:eastAsia="Arial" w:hAnsi="Arial" w:cs="Arial"/>
          <w:b/>
          <w:sz w:val="16"/>
          <w:szCs w:val="16"/>
        </w:rPr>
      </w:pPr>
      <w:r w:rsidRPr="00DF3899">
        <w:rPr>
          <w:rFonts w:ascii="Arial" w:eastAsia="Arial" w:hAnsi="Arial" w:cs="Arial"/>
          <w:b/>
          <w:sz w:val="16"/>
          <w:szCs w:val="16"/>
        </w:rPr>
        <w:t>Operación del Registro de Proveedores para la Integridad ante el Instituto Mexicano del Seguro Social (REPIIMSS)</w:t>
      </w:r>
    </w:p>
    <w:p w14:paraId="7CA9C5D2" w14:textId="77777777" w:rsidR="00C01004" w:rsidRPr="00DF3899" w:rsidRDefault="00C01004" w:rsidP="00C01004">
      <w:pPr>
        <w:jc w:val="both"/>
        <w:rPr>
          <w:rFonts w:ascii="Arial" w:eastAsia="Arial" w:hAnsi="Arial" w:cs="Arial"/>
          <w:sz w:val="16"/>
          <w:szCs w:val="16"/>
        </w:rPr>
      </w:pPr>
      <w:r w:rsidRPr="00DF3899">
        <w:rPr>
          <w:rFonts w:ascii="Arial" w:eastAsia="Arial" w:hAnsi="Arial" w:cs="Arial"/>
          <w:sz w:val="16"/>
          <w:szCs w:val="16"/>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1816F69D" w14:textId="77777777" w:rsidR="00C01004" w:rsidRPr="00DF3899" w:rsidRDefault="00C01004" w:rsidP="00C01004">
      <w:pPr>
        <w:jc w:val="both"/>
        <w:rPr>
          <w:rFonts w:ascii="Arial" w:eastAsia="Arial" w:hAnsi="Arial" w:cs="Arial"/>
          <w:sz w:val="16"/>
          <w:szCs w:val="16"/>
        </w:rPr>
      </w:pPr>
      <w:r w:rsidRPr="00DF3899">
        <w:rPr>
          <w:rFonts w:ascii="Arial" w:eastAsia="Arial" w:hAnsi="Arial" w:cs="Arial"/>
          <w:sz w:val="16"/>
          <w:szCs w:val="16"/>
        </w:rPr>
        <w:t xml:space="preserve"> </w:t>
      </w:r>
    </w:p>
    <w:p w14:paraId="43FF991C" w14:textId="77777777" w:rsidR="00C01004" w:rsidRPr="00DF3899" w:rsidRDefault="00C01004" w:rsidP="00C01004">
      <w:pPr>
        <w:jc w:val="both"/>
        <w:rPr>
          <w:rFonts w:ascii="Arial" w:eastAsia="Arial" w:hAnsi="Arial" w:cs="Arial"/>
          <w:sz w:val="16"/>
          <w:szCs w:val="16"/>
          <w:u w:val="single"/>
        </w:rPr>
      </w:pPr>
      <w:r w:rsidRPr="00DF3899">
        <w:rPr>
          <w:rFonts w:ascii="Arial" w:eastAsia="Arial" w:hAnsi="Arial" w:cs="Arial"/>
          <w:sz w:val="16"/>
          <w:szCs w:val="16"/>
          <w:u w:val="single"/>
        </w:rPr>
        <w:t>www.dof.gob.mx/2024/IMSS/manual_de_operacion_del_registro_de_proveedores_para_la_integridad_ante_el_imss.pdf</w:t>
      </w:r>
    </w:p>
    <w:p w14:paraId="3FA1AA3A" w14:textId="77777777" w:rsidR="00C01004" w:rsidRPr="00DF3899" w:rsidRDefault="00C01004" w:rsidP="00C01004">
      <w:pPr>
        <w:jc w:val="both"/>
        <w:rPr>
          <w:rFonts w:ascii="Arial" w:hAnsi="Arial" w:cs="Arial"/>
          <w:b/>
          <w:sz w:val="16"/>
          <w:szCs w:val="16"/>
        </w:rPr>
      </w:pPr>
    </w:p>
    <w:p w14:paraId="380C51DB" w14:textId="77777777" w:rsidR="00C01004" w:rsidRPr="00DF3899" w:rsidRDefault="00C01004" w:rsidP="00C01004">
      <w:pPr>
        <w:pStyle w:val="Default"/>
        <w:rPr>
          <w:sz w:val="16"/>
          <w:szCs w:val="16"/>
        </w:rPr>
      </w:pPr>
      <w:r w:rsidRPr="00DF3899">
        <w:rPr>
          <w:sz w:val="16"/>
          <w:szCs w:val="16"/>
        </w:rPr>
        <w:t xml:space="preserve">Dirección electrónica del registro: </w:t>
      </w:r>
      <w:r w:rsidRPr="00DF3899">
        <w:rPr>
          <w:sz w:val="16"/>
          <w:szCs w:val="16"/>
          <w:u w:val="single"/>
        </w:rPr>
        <w:t>https://padron.buengobierno.gob.mx/</w:t>
      </w:r>
      <w:r w:rsidRPr="00DF3899">
        <w:rPr>
          <w:sz w:val="16"/>
          <w:szCs w:val="16"/>
        </w:rPr>
        <w:t xml:space="preserve"> </w:t>
      </w:r>
    </w:p>
    <w:p w14:paraId="4BAD0FC8" w14:textId="77777777" w:rsidR="00C01004" w:rsidRPr="00DF3899" w:rsidRDefault="00C01004" w:rsidP="00C01004">
      <w:pPr>
        <w:pStyle w:val="Default"/>
        <w:rPr>
          <w:sz w:val="16"/>
          <w:szCs w:val="16"/>
        </w:rPr>
      </w:pPr>
      <w:r w:rsidRPr="00DF3899">
        <w:rPr>
          <w:sz w:val="16"/>
          <w:szCs w:val="16"/>
        </w:rPr>
        <w:t xml:space="preserve">liga de la guía para el registro: </w:t>
      </w:r>
      <w:r w:rsidRPr="00DF3899">
        <w:rPr>
          <w:sz w:val="16"/>
          <w:szCs w:val="16"/>
          <w:u w:val="single"/>
        </w:rPr>
        <w:t>https://padron.funcionpublica.gob.mx/wp-content/uploads/2024/08/Guia-de-registro-al-Padron-de-Integridad-Empresarial-2024-V8_compressed-1.pdf</w:t>
      </w:r>
      <w:r w:rsidRPr="00DF3899">
        <w:rPr>
          <w:sz w:val="16"/>
          <w:szCs w:val="16"/>
        </w:rPr>
        <w:t xml:space="preserve"> </w:t>
      </w:r>
    </w:p>
    <w:p w14:paraId="49434199" w14:textId="77777777" w:rsidR="00551533" w:rsidRPr="00C01004" w:rsidRDefault="00551533" w:rsidP="00551533">
      <w:pPr>
        <w:suppressAutoHyphens/>
        <w:jc w:val="both"/>
        <w:rPr>
          <w:rFonts w:ascii="Arial" w:eastAsia="Times New Roman" w:hAnsi="Arial" w:cs="Arial"/>
          <w:sz w:val="14"/>
          <w:szCs w:val="16"/>
          <w:lang w:val="es-MX" w:eastAsia="ar-SA"/>
        </w:rPr>
      </w:pPr>
    </w:p>
    <w:p w14:paraId="34387189" w14:textId="77777777" w:rsidR="00C01004" w:rsidRPr="005C08A7" w:rsidRDefault="00C01004" w:rsidP="00551533">
      <w:pPr>
        <w:suppressAutoHyphens/>
        <w:jc w:val="both"/>
        <w:rPr>
          <w:rFonts w:ascii="Arial" w:eastAsia="Times New Roman" w:hAnsi="Arial" w:cs="Arial"/>
          <w:sz w:val="16"/>
          <w:szCs w:val="16"/>
          <w:lang w:val="es-MX" w:eastAsia="ar-SA"/>
        </w:rPr>
      </w:pPr>
    </w:p>
    <w:p w14:paraId="74685E45" w14:textId="77777777" w:rsidR="00551533" w:rsidRDefault="00551533" w:rsidP="00551533">
      <w:pPr>
        <w:rPr>
          <w:rFonts w:ascii="Arial" w:eastAsia="Times New Roman" w:hAnsi="Arial" w:cs="Arial"/>
          <w:b/>
          <w:sz w:val="16"/>
          <w:szCs w:val="16"/>
          <w:lang w:val="es-MX" w:eastAsia="ar-SA"/>
        </w:rPr>
      </w:pPr>
      <w:r w:rsidRPr="005C08A7">
        <w:rPr>
          <w:rFonts w:ascii="Arial" w:eastAsia="Times New Roman" w:hAnsi="Arial" w:cs="Arial"/>
          <w:b/>
          <w:sz w:val="16"/>
          <w:szCs w:val="16"/>
          <w:lang w:val="es-MX" w:eastAsia="ar-SA"/>
        </w:rPr>
        <w:t>23. RELACIÓN DE ANEXOS.</w:t>
      </w:r>
    </w:p>
    <w:p w14:paraId="62F58489" w14:textId="77777777" w:rsidR="00C01004" w:rsidRDefault="00C01004" w:rsidP="00551533">
      <w:pPr>
        <w:rPr>
          <w:rFonts w:ascii="Arial" w:eastAsia="Times New Roman" w:hAnsi="Arial" w:cs="Arial"/>
          <w:b/>
          <w:sz w:val="16"/>
          <w:szCs w:val="16"/>
          <w:lang w:val="es-MX" w:eastAsia="ar-SA"/>
        </w:rPr>
      </w:pPr>
    </w:p>
    <w:p w14:paraId="7FEA6531" w14:textId="77777777" w:rsidR="00C01004" w:rsidRPr="005C08A7" w:rsidRDefault="00C01004" w:rsidP="00551533">
      <w:pPr>
        <w:rPr>
          <w:rFonts w:ascii="Arial" w:eastAsia="Times New Roman" w:hAnsi="Arial" w:cs="Arial"/>
          <w:b/>
          <w:sz w:val="16"/>
          <w:szCs w:val="16"/>
          <w:lang w:val="es-MX" w:eastAsia="ar-SA"/>
        </w:rPr>
      </w:pPr>
    </w:p>
    <w:p w14:paraId="5E38F871" w14:textId="77777777" w:rsidR="006412FF" w:rsidRPr="005C08A7" w:rsidRDefault="006412FF"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t>ANEXO NÚMERO 1 (UNO)</w:t>
      </w:r>
    </w:p>
    <w:p w14:paraId="4A9FF9C4" w14:textId="77777777" w:rsidR="006412FF" w:rsidRPr="005C08A7" w:rsidRDefault="006412FF" w:rsidP="006412FF">
      <w:pPr>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14:paraId="6E63C6E9" w14:textId="77777777" w:rsidTr="009F3E08">
        <w:tc>
          <w:tcPr>
            <w:tcW w:w="7315" w:type="dxa"/>
            <w:tcBorders>
              <w:top w:val="single" w:sz="4" w:space="0" w:color="000000"/>
              <w:left w:val="single" w:sz="4" w:space="0" w:color="000000"/>
              <w:bottom w:val="single" w:sz="4" w:space="0" w:color="000000"/>
            </w:tcBorders>
            <w:shd w:val="clear" w:color="auto" w:fill="D9D9D9"/>
            <w:vAlign w:val="center"/>
          </w:tcPr>
          <w:p w14:paraId="763DB190" w14:textId="77777777" w:rsidR="006412FF" w:rsidRPr="005C08A7" w:rsidRDefault="006412FF" w:rsidP="005F0B58">
            <w:pPr>
              <w:pStyle w:val="Ttulo1"/>
              <w:keepLines w:val="0"/>
              <w:numPr>
                <w:ilvl w:val="0"/>
                <w:numId w:val="1"/>
              </w:numPr>
              <w:suppressAutoHyphens/>
              <w:snapToGrid w:val="0"/>
              <w:spacing w:before="0"/>
              <w:jc w:val="center"/>
              <w:rPr>
                <w:rFonts w:ascii="Arial" w:hAnsi="Arial" w:cs="Arial"/>
                <w:b/>
                <w:sz w:val="18"/>
                <w:szCs w:val="18"/>
              </w:rPr>
            </w:pPr>
            <w:r w:rsidRPr="005C08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37D1C797" w14:textId="77777777"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E2C373" w14:textId="77777777"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PRESENTADO</w:t>
            </w:r>
          </w:p>
          <w:p w14:paraId="6770D337" w14:textId="77777777"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SI          NO</w:t>
            </w:r>
          </w:p>
        </w:tc>
      </w:tr>
      <w:tr w:rsidR="006412FF" w:rsidRPr="005C08A7" w14:paraId="664EAFCB" w14:textId="77777777" w:rsidTr="009F3E08">
        <w:tc>
          <w:tcPr>
            <w:tcW w:w="7315" w:type="dxa"/>
            <w:tcBorders>
              <w:top w:val="single" w:sz="4" w:space="0" w:color="000000"/>
              <w:left w:val="single" w:sz="4" w:space="0" w:color="000000"/>
              <w:bottom w:val="single" w:sz="4" w:space="0" w:color="000000"/>
            </w:tcBorders>
          </w:tcPr>
          <w:p w14:paraId="04D2C1FF" w14:textId="77777777" w:rsidR="006412FF" w:rsidRPr="005C08A7" w:rsidRDefault="006412FF" w:rsidP="009F3E08">
            <w:pPr>
              <w:snapToGrid w:val="0"/>
              <w:jc w:val="both"/>
              <w:rPr>
                <w:rFonts w:ascii="Arial" w:hAnsi="Arial" w:cs="Arial"/>
                <w:bCs/>
                <w:sz w:val="18"/>
                <w:szCs w:val="18"/>
                <w:lang w:val="es-MX"/>
              </w:rPr>
            </w:pPr>
            <w:r w:rsidRPr="005C08A7">
              <w:rPr>
                <w:rFonts w:ascii="Arial" w:hAnsi="Arial" w:cs="Arial"/>
                <w:sz w:val="18"/>
                <w:szCs w:val="18"/>
              </w:rPr>
              <w:t xml:space="preserve">Escrito en el que su firmante manifieste, bajo protesta de decir verdad, que cuenta con facultades suficientes para comprometerse por si o por su representada, </w:t>
            </w:r>
            <w:r w:rsidRPr="005C08A7">
              <w:rPr>
                <w:rFonts w:ascii="Arial" w:hAnsi="Arial" w:cs="Arial"/>
                <w:bCs/>
                <w:sz w:val="18"/>
                <w:szCs w:val="18"/>
                <w:lang w:val="es-MX"/>
              </w:rPr>
              <w:t>sin que resulte necesario acreditar su personalidad jurídica.</w:t>
            </w:r>
            <w:r w:rsidR="00587676" w:rsidRPr="005C08A7">
              <w:rPr>
                <w:rFonts w:ascii="Arial" w:hAnsi="Arial" w:cs="Arial"/>
                <w:bCs/>
                <w:sz w:val="18"/>
                <w:szCs w:val="18"/>
                <w:lang w:val="es-MX"/>
              </w:rPr>
              <w:t xml:space="preserve"> </w:t>
            </w:r>
            <w:r w:rsidR="00587676" w:rsidRPr="005C08A7">
              <w:rPr>
                <w:rFonts w:ascii="Arial" w:hAnsi="Arial" w:cs="Arial"/>
                <w:b/>
                <w:bCs/>
                <w:sz w:val="18"/>
                <w:szCs w:val="18"/>
                <w:lang w:val="es-MX"/>
              </w:rPr>
              <w:t>A</w:t>
            </w:r>
            <w:r w:rsidR="003375D3" w:rsidRPr="005C08A7">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14:paraId="2469161A" w14:textId="77777777" w:rsidR="006412FF" w:rsidRPr="005C08A7" w:rsidRDefault="003806A1" w:rsidP="009F3E08">
            <w:pPr>
              <w:snapToGrid w:val="0"/>
              <w:jc w:val="center"/>
              <w:rPr>
                <w:rFonts w:ascii="Arial" w:hAnsi="Arial" w:cs="Arial"/>
                <w:sz w:val="18"/>
                <w:szCs w:val="18"/>
              </w:rPr>
            </w:pPr>
            <w:r>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14:paraId="6E819B57" w14:textId="77777777" w:rsidR="006412FF" w:rsidRPr="005C08A7" w:rsidRDefault="006412FF" w:rsidP="009F3E08">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D3145C6" w14:textId="77777777" w:rsidR="006412FF" w:rsidRPr="005C08A7" w:rsidRDefault="006412FF" w:rsidP="009F3E08">
            <w:pPr>
              <w:snapToGrid w:val="0"/>
              <w:jc w:val="center"/>
              <w:rPr>
                <w:rFonts w:ascii="Arial" w:hAnsi="Arial" w:cs="Arial"/>
                <w:sz w:val="18"/>
                <w:szCs w:val="18"/>
              </w:rPr>
            </w:pPr>
          </w:p>
        </w:tc>
      </w:tr>
    </w:tbl>
    <w:p w14:paraId="73BAEA1E" w14:textId="77777777" w:rsidR="006412FF" w:rsidRPr="005C08A7" w:rsidRDefault="006412FF" w:rsidP="006412FF">
      <w:pPr>
        <w:rPr>
          <w:rFonts w:ascii="Arial" w:hAnsi="Arial" w:cs="Arial"/>
          <w:sz w:val="18"/>
          <w:szCs w:val="18"/>
        </w:rPr>
      </w:pPr>
    </w:p>
    <w:p w14:paraId="64B465E6" w14:textId="77777777" w:rsidR="006412FF" w:rsidRPr="005C08A7" w:rsidRDefault="006412FF" w:rsidP="006412FF">
      <w:pPr>
        <w:pStyle w:val="Ttulo2"/>
        <w:spacing w:before="0" w:after="0"/>
        <w:jc w:val="center"/>
        <w:rPr>
          <w:i w:val="0"/>
          <w:sz w:val="18"/>
          <w:szCs w:val="18"/>
          <w:lang w:val="es-MX"/>
        </w:rPr>
      </w:pPr>
      <w:r w:rsidRPr="005C08A7">
        <w:rPr>
          <w:i w:val="0"/>
          <w:sz w:val="18"/>
          <w:szCs w:val="18"/>
          <w:lang w:val="es-MX"/>
        </w:rPr>
        <w:t>DOCUMENTACIÓN CORRESPONDIENTE A LA PROPOSICION TÉCNICA</w:t>
      </w:r>
    </w:p>
    <w:p w14:paraId="77B6230F" w14:textId="77777777" w:rsidR="006412FF" w:rsidRPr="005C08A7" w:rsidRDefault="006412FF" w:rsidP="006412FF">
      <w:pPr>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14:paraId="7506EC1F" w14:textId="7777777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14:paraId="216BF5FB" w14:textId="77777777" w:rsidR="006412FF" w:rsidRPr="005C08A7" w:rsidRDefault="006412FF" w:rsidP="009F3E08">
            <w:pPr>
              <w:snapToGrid w:val="0"/>
              <w:jc w:val="center"/>
              <w:rPr>
                <w:rFonts w:ascii="Arial" w:hAnsi="Arial" w:cs="Arial"/>
                <w:b/>
                <w:bCs/>
                <w:sz w:val="18"/>
                <w:szCs w:val="18"/>
              </w:rPr>
            </w:pPr>
            <w:r w:rsidRPr="005C08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14:paraId="45C857A7" w14:textId="77777777"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1D787B9" w14:textId="77777777"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PRESENTADO</w:t>
            </w:r>
          </w:p>
          <w:p w14:paraId="347E86D2" w14:textId="77777777"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SI             NO</w:t>
            </w:r>
          </w:p>
        </w:tc>
      </w:tr>
      <w:tr w:rsidR="006412FF" w:rsidRPr="005C08A7" w14:paraId="5101D7BD" w14:textId="77777777" w:rsidTr="009F3E08">
        <w:tc>
          <w:tcPr>
            <w:tcW w:w="7315" w:type="dxa"/>
            <w:tcBorders>
              <w:top w:val="single" w:sz="4" w:space="0" w:color="000000"/>
              <w:left w:val="single" w:sz="4" w:space="0" w:color="000000"/>
              <w:bottom w:val="single" w:sz="4" w:space="0" w:color="000000"/>
            </w:tcBorders>
          </w:tcPr>
          <w:p w14:paraId="259D4631" w14:textId="77777777" w:rsidR="006412FF" w:rsidRPr="005C08A7" w:rsidRDefault="006412FF" w:rsidP="003375D3">
            <w:pPr>
              <w:pStyle w:val="Textoindependiente21"/>
              <w:overflowPunct/>
              <w:autoSpaceDE/>
              <w:snapToGrid w:val="0"/>
              <w:textAlignment w:val="auto"/>
              <w:rPr>
                <w:rFonts w:cs="Arial"/>
                <w:sz w:val="18"/>
                <w:szCs w:val="18"/>
              </w:rPr>
            </w:pPr>
            <w:r w:rsidRPr="005C08A7">
              <w:rPr>
                <w:rFonts w:cs="Arial"/>
                <w:bCs/>
                <w:sz w:val="18"/>
                <w:szCs w:val="18"/>
              </w:rPr>
              <w:t xml:space="preserve">Una declaración firmada en forma autógrafa por el propio </w:t>
            </w:r>
            <w:r w:rsidR="00A84873" w:rsidRPr="005C08A7">
              <w:rPr>
                <w:rFonts w:cs="Arial"/>
                <w:bCs/>
                <w:sz w:val="18"/>
                <w:szCs w:val="18"/>
              </w:rPr>
              <w:t>licitante</w:t>
            </w:r>
            <w:r w:rsidRPr="005C08A7">
              <w:rPr>
                <w:rFonts w:cs="Arial"/>
                <w:bCs/>
                <w:sz w:val="18"/>
                <w:szCs w:val="18"/>
              </w:rPr>
              <w:t xml:space="preserve"> o su representante legal, por el que manifieste bajo protesta de decir verdad, no encontrarse en alguno de los supuestos establecidos por los artículos 50 y 60, penúltimo párrafo, de la LAASSP. </w:t>
            </w:r>
            <w:r w:rsidRPr="005C08A7">
              <w:rPr>
                <w:rFonts w:cs="Arial"/>
                <w:bCs/>
                <w:sz w:val="18"/>
                <w:szCs w:val="18"/>
              </w:rPr>
              <w:lastRenderedPageBreak/>
              <w:t>C</w:t>
            </w:r>
            <w:r w:rsidRPr="005C08A7">
              <w:rPr>
                <w:rFonts w:cs="Arial"/>
                <w:sz w:val="18"/>
                <w:szCs w:val="18"/>
              </w:rPr>
              <w:t xml:space="preserve">onforme al </w:t>
            </w:r>
            <w:r w:rsidRPr="005C08A7">
              <w:rPr>
                <w:rFonts w:cs="Arial"/>
                <w:b/>
                <w:sz w:val="18"/>
                <w:szCs w:val="18"/>
              </w:rPr>
              <w:t xml:space="preserve">Anexo Número </w:t>
            </w:r>
            <w:r w:rsidR="003375D3" w:rsidRPr="005C08A7">
              <w:rPr>
                <w:rFonts w:cs="Arial"/>
                <w:b/>
                <w:sz w:val="18"/>
                <w:szCs w:val="18"/>
              </w:rPr>
              <w:t>6</w:t>
            </w:r>
            <w:r w:rsidRPr="005C08A7">
              <w:rPr>
                <w:rFonts w:cs="Arial"/>
                <w:b/>
                <w:sz w:val="18"/>
                <w:szCs w:val="18"/>
              </w:rPr>
              <w:t xml:space="preserve"> (</w:t>
            </w:r>
            <w:r w:rsidR="003375D3" w:rsidRPr="005C08A7">
              <w:rPr>
                <w:rFonts w:cs="Arial"/>
                <w:b/>
                <w:sz w:val="18"/>
                <w:szCs w:val="18"/>
              </w:rPr>
              <w:t>seis</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1D9A930E" w14:textId="77777777"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lastRenderedPageBreak/>
              <w:t>6 inciso A)</w:t>
            </w:r>
          </w:p>
        </w:tc>
        <w:tc>
          <w:tcPr>
            <w:tcW w:w="709" w:type="dxa"/>
            <w:tcBorders>
              <w:top w:val="single" w:sz="4" w:space="0" w:color="000000"/>
              <w:left w:val="single" w:sz="4" w:space="0" w:color="000000"/>
              <w:bottom w:val="single" w:sz="4" w:space="0" w:color="000000"/>
            </w:tcBorders>
          </w:tcPr>
          <w:p w14:paraId="4E083DFA"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D3E7B02" w14:textId="77777777" w:rsidR="006412FF" w:rsidRPr="005C08A7" w:rsidRDefault="006412FF" w:rsidP="009F3E08">
            <w:pPr>
              <w:snapToGrid w:val="0"/>
              <w:jc w:val="both"/>
              <w:rPr>
                <w:rFonts w:ascii="Arial" w:hAnsi="Arial" w:cs="Arial"/>
                <w:sz w:val="18"/>
                <w:szCs w:val="18"/>
              </w:rPr>
            </w:pPr>
          </w:p>
        </w:tc>
      </w:tr>
      <w:tr w:rsidR="006412FF" w:rsidRPr="005C08A7" w14:paraId="620B9C66" w14:textId="77777777" w:rsidTr="009F3E08">
        <w:tc>
          <w:tcPr>
            <w:tcW w:w="7315" w:type="dxa"/>
            <w:tcBorders>
              <w:top w:val="single" w:sz="4" w:space="0" w:color="000000"/>
              <w:left w:val="single" w:sz="4" w:space="0" w:color="000000"/>
              <w:bottom w:val="single" w:sz="4" w:space="0" w:color="000000"/>
            </w:tcBorders>
          </w:tcPr>
          <w:p w14:paraId="4EBE4999" w14:textId="77777777" w:rsidR="006412FF" w:rsidRPr="005C08A7" w:rsidRDefault="006412FF" w:rsidP="00A84873">
            <w:pPr>
              <w:pStyle w:val="Textoindependiente21"/>
              <w:overflowPunct/>
              <w:autoSpaceDE/>
              <w:snapToGrid w:val="0"/>
              <w:textAlignment w:val="auto"/>
              <w:rPr>
                <w:rFonts w:cs="Arial"/>
                <w:sz w:val="18"/>
                <w:szCs w:val="18"/>
              </w:rPr>
            </w:pPr>
            <w:r w:rsidRPr="005C08A7">
              <w:rPr>
                <w:rFonts w:cs="Arial"/>
                <w:sz w:val="18"/>
                <w:szCs w:val="18"/>
              </w:rPr>
              <w:lastRenderedPageBreak/>
              <w:t xml:space="preserve">Escrito de declaración de integridad, a través del cual el </w:t>
            </w:r>
            <w:r w:rsidR="00A84873" w:rsidRPr="005C08A7">
              <w:rPr>
                <w:rFonts w:cs="Arial"/>
                <w:sz w:val="18"/>
                <w:szCs w:val="18"/>
              </w:rPr>
              <w:t>licitante</w:t>
            </w:r>
            <w:r w:rsidRPr="005C08A7">
              <w:rPr>
                <w:rFonts w:cs="Arial"/>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5C08A7">
              <w:rPr>
                <w:rFonts w:cs="Arial"/>
                <w:sz w:val="18"/>
                <w:szCs w:val="18"/>
              </w:rPr>
              <w:t>licitante</w:t>
            </w:r>
            <w:r w:rsidRPr="005C08A7">
              <w:rPr>
                <w:rFonts w:cs="Arial"/>
                <w:sz w:val="18"/>
                <w:szCs w:val="18"/>
              </w:rPr>
              <w:t xml:space="preserve">s, conforme al </w:t>
            </w:r>
            <w:r w:rsidRPr="005C08A7">
              <w:rPr>
                <w:rFonts w:cs="Arial"/>
                <w:b/>
                <w:sz w:val="18"/>
                <w:szCs w:val="18"/>
              </w:rPr>
              <w:t xml:space="preserve">Anexo Número </w:t>
            </w:r>
            <w:r w:rsidR="00A84873" w:rsidRPr="005C08A7">
              <w:rPr>
                <w:rFonts w:cs="Arial"/>
                <w:b/>
                <w:sz w:val="18"/>
                <w:szCs w:val="18"/>
              </w:rPr>
              <w:t>6</w:t>
            </w:r>
            <w:r w:rsidRPr="005C08A7">
              <w:rPr>
                <w:rFonts w:cs="Arial"/>
                <w:b/>
                <w:sz w:val="18"/>
                <w:szCs w:val="18"/>
              </w:rPr>
              <w:t xml:space="preserve"> (</w:t>
            </w:r>
            <w:r w:rsidR="00A84873" w:rsidRPr="005C08A7">
              <w:rPr>
                <w:rFonts w:cs="Arial"/>
                <w:b/>
                <w:sz w:val="18"/>
                <w:szCs w:val="18"/>
              </w:rPr>
              <w:t>seis</w:t>
            </w:r>
            <w:r w:rsidRPr="005C08A7">
              <w:rPr>
                <w:rFonts w:cs="Arial"/>
                <w:b/>
                <w:sz w:val="18"/>
                <w:szCs w:val="18"/>
              </w:rPr>
              <w:t>)</w:t>
            </w:r>
            <w:r w:rsidRPr="005C08A7">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14:paraId="751A478C" w14:textId="77777777"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14:paraId="0C37C551"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29966DA" w14:textId="77777777" w:rsidR="006412FF" w:rsidRPr="005C08A7" w:rsidRDefault="006412FF" w:rsidP="009F3E08">
            <w:pPr>
              <w:snapToGrid w:val="0"/>
              <w:jc w:val="both"/>
              <w:rPr>
                <w:rFonts w:ascii="Arial" w:hAnsi="Arial" w:cs="Arial"/>
                <w:sz w:val="18"/>
                <w:szCs w:val="18"/>
              </w:rPr>
            </w:pPr>
          </w:p>
        </w:tc>
      </w:tr>
      <w:tr w:rsidR="006412FF" w:rsidRPr="005C08A7" w14:paraId="11A72F6D" w14:textId="77777777" w:rsidTr="009F3E08">
        <w:tc>
          <w:tcPr>
            <w:tcW w:w="7315" w:type="dxa"/>
            <w:tcBorders>
              <w:top w:val="single" w:sz="4" w:space="0" w:color="000000"/>
              <w:left w:val="single" w:sz="4" w:space="0" w:color="000000"/>
              <w:bottom w:val="single" w:sz="4" w:space="0" w:color="000000"/>
            </w:tcBorders>
          </w:tcPr>
          <w:p w14:paraId="727BE1C6" w14:textId="77777777" w:rsidR="006412FF" w:rsidRPr="005C08A7" w:rsidRDefault="006412FF" w:rsidP="00A84873">
            <w:pPr>
              <w:pStyle w:val="Textoindependiente21"/>
              <w:overflowPunct/>
              <w:autoSpaceDE/>
              <w:snapToGrid w:val="0"/>
              <w:textAlignment w:val="auto"/>
              <w:rPr>
                <w:rFonts w:cs="Arial"/>
                <w:sz w:val="18"/>
                <w:szCs w:val="18"/>
              </w:rPr>
            </w:pPr>
            <w:r w:rsidRPr="005C08A7">
              <w:rPr>
                <w:rFonts w:cs="Arial"/>
                <w:sz w:val="18"/>
                <w:szCs w:val="18"/>
                <w:lang w:val="es-ES_tradnl"/>
              </w:rPr>
              <w:t xml:space="preserve">Los </w:t>
            </w:r>
            <w:r w:rsidR="00A84873" w:rsidRPr="005C08A7">
              <w:rPr>
                <w:rFonts w:cs="Arial"/>
                <w:sz w:val="18"/>
                <w:szCs w:val="18"/>
                <w:lang w:val="es-ES_tradnl"/>
              </w:rPr>
              <w:t>licitantes c</w:t>
            </w:r>
            <w:r w:rsidRPr="005C08A7">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5C08A7">
              <w:rPr>
                <w:rFonts w:cs="Arial"/>
                <w:b/>
                <w:sz w:val="18"/>
                <w:szCs w:val="18"/>
              </w:rPr>
              <w:t xml:space="preserve"> Anexo Número </w:t>
            </w:r>
            <w:r w:rsidR="00A84873" w:rsidRPr="005C08A7">
              <w:rPr>
                <w:rFonts w:cs="Arial"/>
                <w:b/>
                <w:sz w:val="18"/>
                <w:szCs w:val="18"/>
              </w:rPr>
              <w:t>12</w:t>
            </w:r>
            <w:r w:rsidRPr="005C08A7">
              <w:rPr>
                <w:rFonts w:cs="Arial"/>
                <w:b/>
                <w:sz w:val="18"/>
                <w:szCs w:val="18"/>
              </w:rPr>
              <w:t xml:space="preserve"> (</w:t>
            </w:r>
            <w:r w:rsidR="00A84873" w:rsidRPr="005C08A7">
              <w:rPr>
                <w:rFonts w:cs="Arial"/>
                <w:b/>
                <w:sz w:val="18"/>
                <w:szCs w:val="18"/>
              </w:rPr>
              <w:t>doce</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15915847" w14:textId="77777777"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14:paraId="03F44C47"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E1EE0E9" w14:textId="77777777" w:rsidR="006412FF" w:rsidRPr="005C08A7" w:rsidRDefault="006412FF" w:rsidP="009F3E08">
            <w:pPr>
              <w:snapToGrid w:val="0"/>
              <w:jc w:val="both"/>
              <w:rPr>
                <w:rFonts w:ascii="Arial" w:hAnsi="Arial" w:cs="Arial"/>
                <w:sz w:val="18"/>
                <w:szCs w:val="18"/>
              </w:rPr>
            </w:pPr>
          </w:p>
        </w:tc>
      </w:tr>
      <w:tr w:rsidR="006412FF" w:rsidRPr="005C08A7" w14:paraId="067DF425" w14:textId="77777777" w:rsidTr="009F3E08">
        <w:tc>
          <w:tcPr>
            <w:tcW w:w="7315" w:type="dxa"/>
            <w:tcBorders>
              <w:top w:val="single" w:sz="4" w:space="0" w:color="000000"/>
              <w:left w:val="single" w:sz="4" w:space="0" w:color="000000"/>
              <w:bottom w:val="single" w:sz="4" w:space="0" w:color="000000"/>
            </w:tcBorders>
          </w:tcPr>
          <w:p w14:paraId="55D327D6" w14:textId="77777777" w:rsidR="006412FF" w:rsidRPr="005C08A7" w:rsidRDefault="006412FF" w:rsidP="00A84873">
            <w:pPr>
              <w:pStyle w:val="Textoindependiente21"/>
              <w:overflowPunct/>
              <w:autoSpaceDE/>
              <w:snapToGrid w:val="0"/>
              <w:textAlignment w:val="auto"/>
              <w:rPr>
                <w:rFonts w:cs="Arial"/>
                <w:sz w:val="18"/>
                <w:szCs w:val="18"/>
                <w:lang w:val="es-MX"/>
              </w:rPr>
            </w:pPr>
            <w:r w:rsidRPr="005C08A7">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5C08A7">
              <w:rPr>
                <w:rFonts w:cs="Arial"/>
                <w:sz w:val="18"/>
                <w:szCs w:val="18"/>
              </w:rPr>
              <w:t xml:space="preserve"> de participación conjunta</w:t>
            </w:r>
            <w:r w:rsidRPr="005C08A7">
              <w:rPr>
                <w:rFonts w:cs="Arial"/>
                <w:sz w:val="18"/>
                <w:szCs w:val="18"/>
              </w:rPr>
              <w:t xml:space="preserve"> firmado por cada una de las personas que integren la proposición.  Conforme al </w:t>
            </w:r>
            <w:r w:rsidRPr="005C08A7">
              <w:rPr>
                <w:rFonts w:cs="Arial"/>
                <w:b/>
                <w:sz w:val="18"/>
                <w:szCs w:val="18"/>
              </w:rPr>
              <w:t xml:space="preserve">Anexo Número </w:t>
            </w:r>
            <w:r w:rsidR="00A84873" w:rsidRPr="005C08A7">
              <w:rPr>
                <w:rFonts w:cs="Arial"/>
                <w:b/>
                <w:sz w:val="18"/>
                <w:szCs w:val="18"/>
              </w:rPr>
              <w:t>10</w:t>
            </w:r>
            <w:r w:rsidRPr="005C08A7">
              <w:rPr>
                <w:rFonts w:cs="Arial"/>
                <w:b/>
                <w:sz w:val="18"/>
                <w:szCs w:val="18"/>
              </w:rPr>
              <w:t xml:space="preserve"> (</w:t>
            </w:r>
            <w:r w:rsidR="00A84873" w:rsidRPr="005C08A7">
              <w:rPr>
                <w:rFonts w:cs="Arial"/>
                <w:b/>
                <w:sz w:val="18"/>
                <w:szCs w:val="18"/>
              </w:rPr>
              <w:t>diez</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20AC2246" w14:textId="77777777" w:rsidR="006412FF" w:rsidRPr="005C08A7" w:rsidRDefault="006412FF" w:rsidP="009F3E08">
            <w:pPr>
              <w:snapToGrid w:val="0"/>
              <w:jc w:val="center"/>
              <w:rPr>
                <w:rFonts w:ascii="Arial" w:hAnsi="Arial" w:cs="Arial"/>
                <w:sz w:val="18"/>
                <w:szCs w:val="18"/>
              </w:rPr>
            </w:pPr>
            <w:r w:rsidRPr="005C08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14:paraId="06AB8FA1"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EB1CFCD" w14:textId="77777777" w:rsidR="006412FF" w:rsidRPr="005C08A7" w:rsidRDefault="006412FF" w:rsidP="009F3E08">
            <w:pPr>
              <w:snapToGrid w:val="0"/>
              <w:jc w:val="both"/>
              <w:rPr>
                <w:rFonts w:ascii="Arial" w:hAnsi="Arial" w:cs="Arial"/>
                <w:sz w:val="18"/>
                <w:szCs w:val="18"/>
              </w:rPr>
            </w:pPr>
          </w:p>
        </w:tc>
      </w:tr>
      <w:tr w:rsidR="006412FF" w:rsidRPr="005C08A7" w14:paraId="6ABBB897" w14:textId="77777777" w:rsidTr="009F3E08">
        <w:tc>
          <w:tcPr>
            <w:tcW w:w="7315" w:type="dxa"/>
            <w:tcBorders>
              <w:top w:val="single" w:sz="4" w:space="0" w:color="000000"/>
              <w:left w:val="single" w:sz="4" w:space="0" w:color="000000"/>
              <w:bottom w:val="single" w:sz="4" w:space="0" w:color="000000"/>
            </w:tcBorders>
          </w:tcPr>
          <w:p w14:paraId="290BEEE8" w14:textId="77777777" w:rsidR="006412FF" w:rsidRPr="005C08A7" w:rsidRDefault="006412FF" w:rsidP="00A84873">
            <w:pPr>
              <w:pStyle w:val="Textoindependiente21"/>
              <w:overflowPunct/>
              <w:autoSpaceDE/>
              <w:snapToGrid w:val="0"/>
              <w:textAlignment w:val="auto"/>
              <w:rPr>
                <w:rFonts w:cs="Arial"/>
                <w:sz w:val="18"/>
                <w:szCs w:val="18"/>
              </w:rPr>
            </w:pPr>
            <w:r w:rsidRPr="005C08A7">
              <w:rPr>
                <w:rFonts w:cs="Arial"/>
                <w:sz w:val="18"/>
                <w:szCs w:val="18"/>
              </w:rPr>
              <w:t xml:space="preserve">Conforme al artículo 35 del Reglamento de la Ley, escrito bajo protesta de decir verdad, a través del cual el </w:t>
            </w:r>
            <w:r w:rsidR="00A84873" w:rsidRPr="005C08A7">
              <w:rPr>
                <w:rFonts w:cs="Arial"/>
                <w:sz w:val="18"/>
                <w:szCs w:val="18"/>
              </w:rPr>
              <w:t>licitante</w:t>
            </w:r>
            <w:r w:rsidRPr="005C08A7">
              <w:rPr>
                <w:rFonts w:cs="Arial"/>
                <w:sz w:val="18"/>
                <w:szCs w:val="18"/>
              </w:rPr>
              <w:t xml:space="preserve"> manifieste que es de nacionalidad mexicana. conforme al </w:t>
            </w:r>
            <w:r w:rsidRPr="005C08A7">
              <w:rPr>
                <w:rFonts w:cs="Arial"/>
                <w:b/>
                <w:sz w:val="18"/>
                <w:szCs w:val="18"/>
              </w:rPr>
              <w:t xml:space="preserve">Anexo Número </w:t>
            </w:r>
            <w:r w:rsidR="00A84873" w:rsidRPr="005C08A7">
              <w:rPr>
                <w:rFonts w:cs="Arial"/>
                <w:b/>
                <w:sz w:val="18"/>
                <w:szCs w:val="18"/>
              </w:rPr>
              <w:t>6</w:t>
            </w:r>
            <w:r w:rsidRPr="005C08A7">
              <w:rPr>
                <w:rFonts w:cs="Arial"/>
                <w:b/>
                <w:sz w:val="18"/>
                <w:szCs w:val="18"/>
              </w:rPr>
              <w:t xml:space="preserve"> (</w:t>
            </w:r>
            <w:r w:rsidR="00A84873" w:rsidRPr="005C08A7">
              <w:rPr>
                <w:rFonts w:cs="Arial"/>
                <w:b/>
                <w:sz w:val="18"/>
                <w:szCs w:val="18"/>
              </w:rPr>
              <w:t>seis</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14:paraId="49D90E5A" w14:textId="77777777" w:rsidR="006412FF" w:rsidRPr="005C08A7" w:rsidRDefault="006412FF" w:rsidP="009F3E08">
            <w:pPr>
              <w:snapToGrid w:val="0"/>
              <w:jc w:val="center"/>
              <w:rPr>
                <w:rFonts w:ascii="Arial" w:hAnsi="Arial" w:cs="Arial"/>
                <w:sz w:val="18"/>
                <w:szCs w:val="18"/>
                <w:lang w:val="es-MX"/>
              </w:rPr>
            </w:pPr>
            <w:r w:rsidRPr="005C08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14:paraId="270864E5"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81362A3" w14:textId="77777777" w:rsidR="006412FF" w:rsidRPr="005C08A7" w:rsidRDefault="006412FF" w:rsidP="009F3E08">
            <w:pPr>
              <w:snapToGrid w:val="0"/>
              <w:jc w:val="both"/>
              <w:rPr>
                <w:rFonts w:ascii="Arial" w:hAnsi="Arial" w:cs="Arial"/>
                <w:sz w:val="18"/>
                <w:szCs w:val="18"/>
              </w:rPr>
            </w:pPr>
          </w:p>
        </w:tc>
      </w:tr>
      <w:tr w:rsidR="006412FF" w:rsidRPr="005C08A7" w14:paraId="7460757C" w14:textId="77777777" w:rsidTr="009F3E08">
        <w:tc>
          <w:tcPr>
            <w:tcW w:w="7315" w:type="dxa"/>
            <w:tcBorders>
              <w:top w:val="single" w:sz="4" w:space="0" w:color="000000"/>
              <w:left w:val="single" w:sz="4" w:space="0" w:color="000000"/>
              <w:bottom w:val="single" w:sz="4" w:space="0" w:color="000000"/>
            </w:tcBorders>
          </w:tcPr>
          <w:p w14:paraId="3EA56D98" w14:textId="77777777" w:rsidR="006412FF" w:rsidRPr="005C08A7" w:rsidRDefault="006412FF" w:rsidP="00A84873">
            <w:pPr>
              <w:jc w:val="both"/>
              <w:rPr>
                <w:rFonts w:ascii="Arial" w:hAnsi="Arial" w:cs="Arial"/>
                <w:sz w:val="18"/>
                <w:szCs w:val="18"/>
              </w:rPr>
            </w:pPr>
            <w:r w:rsidRPr="005C08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C08A7">
              <w:rPr>
                <w:rFonts w:ascii="Arial" w:hAnsi="Arial" w:cs="Arial"/>
                <w:b/>
                <w:bCs/>
                <w:sz w:val="18"/>
                <w:szCs w:val="18"/>
              </w:rPr>
              <w:t xml:space="preserve">Anexo Número </w:t>
            </w:r>
            <w:r w:rsidR="00A84873" w:rsidRPr="005C08A7">
              <w:rPr>
                <w:rFonts w:ascii="Arial" w:hAnsi="Arial" w:cs="Arial"/>
                <w:b/>
                <w:bCs/>
                <w:sz w:val="18"/>
                <w:szCs w:val="18"/>
              </w:rPr>
              <w:t>7</w:t>
            </w:r>
            <w:r w:rsidRPr="005C08A7">
              <w:rPr>
                <w:rFonts w:ascii="Arial" w:hAnsi="Arial" w:cs="Arial"/>
                <w:b/>
                <w:bCs/>
                <w:sz w:val="18"/>
                <w:szCs w:val="18"/>
              </w:rPr>
              <w:t xml:space="preserve"> (</w:t>
            </w:r>
            <w:r w:rsidR="00A84873" w:rsidRPr="005C08A7">
              <w:rPr>
                <w:rFonts w:ascii="Arial" w:hAnsi="Arial" w:cs="Arial"/>
                <w:b/>
                <w:bCs/>
                <w:sz w:val="18"/>
                <w:szCs w:val="18"/>
              </w:rPr>
              <w:t>siete</w:t>
            </w:r>
            <w:r w:rsidRPr="005C08A7">
              <w:rPr>
                <w:rFonts w:ascii="Arial" w:hAnsi="Arial" w:cs="Arial"/>
                <w:b/>
                <w:bCs/>
                <w:sz w:val="18"/>
                <w:szCs w:val="18"/>
              </w:rPr>
              <w:t>)</w:t>
            </w:r>
            <w:r w:rsidRPr="005C08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14:paraId="6B6A39E8" w14:textId="77777777" w:rsidR="006412FF" w:rsidRPr="005C08A7" w:rsidRDefault="006412FF" w:rsidP="009F3E08">
            <w:pPr>
              <w:snapToGrid w:val="0"/>
              <w:jc w:val="center"/>
              <w:rPr>
                <w:rFonts w:ascii="Arial" w:hAnsi="Arial" w:cs="Arial"/>
                <w:sz w:val="18"/>
                <w:szCs w:val="18"/>
              </w:rPr>
            </w:pPr>
            <w:r w:rsidRPr="005C08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14:paraId="653C6361"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8BD61DE" w14:textId="77777777" w:rsidR="006412FF" w:rsidRPr="005C08A7" w:rsidRDefault="006412FF" w:rsidP="009F3E08">
            <w:pPr>
              <w:snapToGrid w:val="0"/>
              <w:jc w:val="both"/>
              <w:rPr>
                <w:rFonts w:ascii="Arial" w:hAnsi="Arial" w:cs="Arial"/>
                <w:sz w:val="18"/>
                <w:szCs w:val="18"/>
              </w:rPr>
            </w:pPr>
          </w:p>
        </w:tc>
      </w:tr>
      <w:tr w:rsidR="006412FF" w:rsidRPr="005C08A7" w14:paraId="6F9F7476" w14:textId="77777777" w:rsidTr="009F3E08">
        <w:tc>
          <w:tcPr>
            <w:tcW w:w="7315" w:type="dxa"/>
            <w:tcBorders>
              <w:top w:val="single" w:sz="4" w:space="0" w:color="000000"/>
              <w:left w:val="single" w:sz="4" w:space="0" w:color="000000"/>
              <w:bottom w:val="single" w:sz="4" w:space="0" w:color="000000"/>
            </w:tcBorders>
          </w:tcPr>
          <w:p w14:paraId="33880F35" w14:textId="77777777" w:rsidR="006412FF" w:rsidRPr="005C08A7" w:rsidRDefault="006412FF" w:rsidP="009F3E08">
            <w:pPr>
              <w:pStyle w:val="Sangra3detindependiente1"/>
              <w:spacing w:after="120"/>
              <w:ind w:left="0" w:firstLine="0"/>
              <w:rPr>
                <w:bCs/>
                <w:sz w:val="18"/>
                <w:szCs w:val="18"/>
              </w:rPr>
            </w:pPr>
            <w:r w:rsidRPr="005C08A7">
              <w:rPr>
                <w:bCs/>
                <w:sz w:val="18"/>
                <w:szCs w:val="18"/>
              </w:rPr>
              <w:t xml:space="preserve">Carta bajo protesta de decir verdad que cuenta con el Registro Federal de Contribuyentes, Registro Patronal IMSS y Registro INFONAVIT. En el caso de que el </w:t>
            </w:r>
            <w:r w:rsidR="00A84873" w:rsidRPr="005C08A7">
              <w:rPr>
                <w:bCs/>
                <w:sz w:val="18"/>
                <w:szCs w:val="18"/>
              </w:rPr>
              <w:t>licitante</w:t>
            </w:r>
            <w:r w:rsidRPr="005C08A7">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14:paraId="05BC3328" w14:textId="77777777" w:rsidR="006412FF" w:rsidRPr="005C08A7" w:rsidRDefault="006412FF" w:rsidP="00A84873">
            <w:pPr>
              <w:snapToGrid w:val="0"/>
              <w:jc w:val="center"/>
              <w:rPr>
                <w:rFonts w:ascii="Arial" w:hAnsi="Arial" w:cs="Arial"/>
                <w:sz w:val="18"/>
                <w:szCs w:val="18"/>
                <w:lang w:val="es-MX"/>
              </w:rPr>
            </w:pPr>
            <w:r w:rsidRPr="005C08A7">
              <w:rPr>
                <w:rFonts w:ascii="Arial" w:hAnsi="Arial" w:cs="Arial"/>
                <w:sz w:val="18"/>
                <w:szCs w:val="18"/>
                <w:lang w:val="es-MX"/>
              </w:rPr>
              <w:t xml:space="preserve">6 </w:t>
            </w:r>
            <w:r w:rsidR="00A84873" w:rsidRPr="005C08A7">
              <w:rPr>
                <w:rFonts w:ascii="Arial" w:hAnsi="Arial" w:cs="Arial"/>
                <w:sz w:val="18"/>
                <w:szCs w:val="18"/>
                <w:lang w:val="es-MX"/>
              </w:rPr>
              <w:t>i</w:t>
            </w:r>
            <w:r w:rsidRPr="005C08A7">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14:paraId="20034346"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838A1AE" w14:textId="77777777" w:rsidR="006412FF" w:rsidRPr="005C08A7" w:rsidRDefault="006412FF" w:rsidP="009F3E08">
            <w:pPr>
              <w:snapToGrid w:val="0"/>
              <w:jc w:val="both"/>
              <w:rPr>
                <w:rFonts w:ascii="Arial" w:hAnsi="Arial" w:cs="Arial"/>
                <w:sz w:val="18"/>
                <w:szCs w:val="18"/>
              </w:rPr>
            </w:pPr>
          </w:p>
        </w:tc>
      </w:tr>
      <w:tr w:rsidR="006412FF" w:rsidRPr="005C08A7" w14:paraId="7A7B533C" w14:textId="77777777" w:rsidTr="009F3E08">
        <w:tc>
          <w:tcPr>
            <w:tcW w:w="7315" w:type="dxa"/>
            <w:tcBorders>
              <w:top w:val="single" w:sz="4" w:space="0" w:color="000000"/>
              <w:left w:val="single" w:sz="4" w:space="0" w:color="000000"/>
              <w:bottom w:val="single" w:sz="4" w:space="0" w:color="000000"/>
            </w:tcBorders>
          </w:tcPr>
          <w:p w14:paraId="5343D46B" w14:textId="77777777" w:rsidR="006412FF" w:rsidRPr="005C08A7" w:rsidRDefault="003806A1" w:rsidP="00A84873">
            <w:pPr>
              <w:pStyle w:val="Sangra3detindependiente1"/>
              <w:spacing w:after="120"/>
              <w:ind w:left="0" w:firstLine="0"/>
              <w:rPr>
                <w:bCs/>
                <w:sz w:val="18"/>
                <w:szCs w:val="18"/>
              </w:rPr>
            </w:pPr>
            <w:r w:rsidRPr="003806A1">
              <w:rPr>
                <w:bCs/>
                <w:sz w:val="18"/>
                <w:szCs w:val="18"/>
              </w:rPr>
              <w:t xml:space="preserve">El Licitante deberá adjuntar a su propuesta </w:t>
            </w:r>
            <w:r w:rsidRPr="003806A1">
              <w:rPr>
                <w:b/>
                <w:bCs/>
                <w:sz w:val="18"/>
                <w:szCs w:val="18"/>
              </w:rPr>
              <w:t>opinión positiva y vigente</w:t>
            </w:r>
            <w:r w:rsidRPr="003806A1">
              <w:rPr>
                <w:bCs/>
                <w:sz w:val="18"/>
                <w:szCs w:val="18"/>
              </w:rPr>
              <w:t xml:space="preserve"> de cumplimiento de sus obligaciones fiscales ante el </w:t>
            </w:r>
            <w:r w:rsidRPr="003806A1">
              <w:rPr>
                <w:b/>
                <w:bCs/>
                <w:sz w:val="18"/>
                <w:szCs w:val="18"/>
              </w:rPr>
              <w:t>SAT</w:t>
            </w:r>
            <w:r w:rsidRPr="003806A1">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14:paraId="6C38E8F5" w14:textId="77777777" w:rsidR="006412FF" w:rsidRPr="005C08A7" w:rsidRDefault="006412FF" w:rsidP="009F3E08">
            <w:pPr>
              <w:snapToGrid w:val="0"/>
              <w:jc w:val="center"/>
              <w:rPr>
                <w:rFonts w:ascii="Arial" w:hAnsi="Arial" w:cs="Arial"/>
                <w:sz w:val="18"/>
                <w:szCs w:val="18"/>
                <w:lang w:val="es-MX"/>
              </w:rPr>
            </w:pPr>
            <w:r w:rsidRPr="005C08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14:paraId="5E4DE1E8"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CE0787D" w14:textId="77777777" w:rsidR="006412FF" w:rsidRPr="005C08A7" w:rsidRDefault="006412FF" w:rsidP="009F3E08">
            <w:pPr>
              <w:snapToGrid w:val="0"/>
              <w:jc w:val="both"/>
              <w:rPr>
                <w:rFonts w:ascii="Arial" w:hAnsi="Arial" w:cs="Arial"/>
                <w:sz w:val="18"/>
                <w:szCs w:val="18"/>
              </w:rPr>
            </w:pPr>
          </w:p>
        </w:tc>
      </w:tr>
      <w:tr w:rsidR="006412FF" w:rsidRPr="005C08A7" w14:paraId="2B3459C3" w14:textId="77777777" w:rsidTr="009F3E08">
        <w:tc>
          <w:tcPr>
            <w:tcW w:w="7315" w:type="dxa"/>
            <w:tcBorders>
              <w:top w:val="single" w:sz="4" w:space="0" w:color="000000"/>
              <w:left w:val="single" w:sz="4" w:space="0" w:color="000000"/>
              <w:bottom w:val="single" w:sz="4" w:space="0" w:color="000000"/>
            </w:tcBorders>
          </w:tcPr>
          <w:p w14:paraId="68352080" w14:textId="77777777" w:rsidR="006412FF" w:rsidRPr="005C08A7" w:rsidRDefault="003806A1" w:rsidP="00A84873">
            <w:pPr>
              <w:pStyle w:val="Sangra3detindependiente1"/>
              <w:spacing w:after="120"/>
              <w:ind w:left="0" w:firstLine="0"/>
              <w:rPr>
                <w:bCs/>
                <w:sz w:val="18"/>
                <w:szCs w:val="18"/>
              </w:rPr>
            </w:pPr>
            <w:r w:rsidRPr="003806A1">
              <w:rPr>
                <w:bCs/>
                <w:sz w:val="18"/>
                <w:szCs w:val="18"/>
              </w:rPr>
              <w:t>Los participantes, deberán presentar como requisito de participación “</w:t>
            </w:r>
            <w:r w:rsidRPr="003806A1">
              <w:rPr>
                <w:b/>
                <w:bCs/>
                <w:sz w:val="18"/>
                <w:szCs w:val="18"/>
              </w:rPr>
              <w:t>Opinión del cumplimiento de Obligaciones en Materia de Seguridad Social</w:t>
            </w:r>
            <w:r w:rsidRPr="003806A1">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14:paraId="592CCA81" w14:textId="77777777" w:rsidR="006412FF" w:rsidRPr="005C08A7" w:rsidRDefault="006412FF" w:rsidP="00A84873">
            <w:pPr>
              <w:snapToGrid w:val="0"/>
              <w:jc w:val="center"/>
              <w:rPr>
                <w:rFonts w:ascii="Arial" w:hAnsi="Arial" w:cs="Arial"/>
                <w:sz w:val="18"/>
                <w:szCs w:val="18"/>
                <w:lang w:val="es-MX"/>
              </w:rPr>
            </w:pPr>
            <w:r w:rsidRPr="005C08A7">
              <w:rPr>
                <w:rFonts w:ascii="Arial" w:hAnsi="Arial" w:cs="Arial"/>
                <w:sz w:val="18"/>
                <w:szCs w:val="18"/>
                <w:lang w:val="es-MX"/>
              </w:rPr>
              <w:t xml:space="preserve">6 </w:t>
            </w:r>
            <w:r w:rsidR="00A84873" w:rsidRPr="005C08A7">
              <w:rPr>
                <w:rFonts w:ascii="Arial" w:hAnsi="Arial" w:cs="Arial"/>
                <w:sz w:val="18"/>
                <w:szCs w:val="18"/>
                <w:lang w:val="es-MX"/>
              </w:rPr>
              <w:t>i</w:t>
            </w:r>
            <w:r w:rsidRPr="005C08A7">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14:paraId="2661A84E"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B829254" w14:textId="77777777" w:rsidR="006412FF" w:rsidRPr="005C08A7" w:rsidRDefault="006412FF" w:rsidP="009F3E08">
            <w:pPr>
              <w:snapToGrid w:val="0"/>
              <w:jc w:val="both"/>
              <w:rPr>
                <w:rFonts w:ascii="Arial" w:hAnsi="Arial" w:cs="Arial"/>
                <w:sz w:val="18"/>
                <w:szCs w:val="18"/>
              </w:rPr>
            </w:pPr>
          </w:p>
        </w:tc>
      </w:tr>
      <w:tr w:rsidR="003806A1" w:rsidRPr="005C08A7" w14:paraId="25E25EF3" w14:textId="77777777" w:rsidTr="009F3E08">
        <w:tc>
          <w:tcPr>
            <w:tcW w:w="7315" w:type="dxa"/>
            <w:tcBorders>
              <w:top w:val="single" w:sz="4" w:space="0" w:color="000000"/>
              <w:left w:val="single" w:sz="4" w:space="0" w:color="000000"/>
              <w:bottom w:val="single" w:sz="4" w:space="0" w:color="000000"/>
            </w:tcBorders>
          </w:tcPr>
          <w:p w14:paraId="12645EFE" w14:textId="77777777" w:rsidR="003806A1" w:rsidRPr="005C08A7" w:rsidRDefault="003806A1" w:rsidP="00A84873">
            <w:pPr>
              <w:jc w:val="both"/>
              <w:rPr>
                <w:rFonts w:ascii="Arial" w:hAnsi="Arial" w:cs="Arial"/>
                <w:bCs/>
                <w:sz w:val="18"/>
                <w:szCs w:val="18"/>
              </w:rPr>
            </w:pPr>
            <w:r w:rsidRPr="003806A1">
              <w:rPr>
                <w:rFonts w:ascii="Arial" w:hAnsi="Arial"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14:paraId="2F9CDEE3" w14:textId="77777777" w:rsidR="003806A1" w:rsidRPr="005C08A7" w:rsidRDefault="003806A1" w:rsidP="00A84873">
            <w:pPr>
              <w:snapToGrid w:val="0"/>
              <w:jc w:val="center"/>
              <w:rPr>
                <w:rFonts w:ascii="Arial" w:hAnsi="Arial" w:cs="Arial"/>
                <w:sz w:val="18"/>
                <w:szCs w:val="18"/>
                <w:lang w:val="es-MX"/>
              </w:rPr>
            </w:pPr>
            <w:r w:rsidRPr="005C08A7">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tcPr>
          <w:p w14:paraId="301F6F2D" w14:textId="77777777" w:rsidR="003806A1" w:rsidRPr="005C08A7" w:rsidRDefault="003806A1"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0F8DA7A" w14:textId="77777777" w:rsidR="003806A1" w:rsidRPr="005C08A7" w:rsidRDefault="003806A1" w:rsidP="009F3E08">
            <w:pPr>
              <w:snapToGrid w:val="0"/>
              <w:jc w:val="both"/>
              <w:rPr>
                <w:rFonts w:ascii="Arial" w:hAnsi="Arial" w:cs="Arial"/>
                <w:sz w:val="18"/>
                <w:szCs w:val="18"/>
              </w:rPr>
            </w:pPr>
          </w:p>
        </w:tc>
      </w:tr>
      <w:tr w:rsidR="00A6089E" w:rsidRPr="005C08A7" w14:paraId="6793F6B1" w14:textId="77777777" w:rsidTr="009F3E08">
        <w:tc>
          <w:tcPr>
            <w:tcW w:w="7315" w:type="dxa"/>
            <w:tcBorders>
              <w:top w:val="single" w:sz="4" w:space="0" w:color="000000"/>
              <w:left w:val="single" w:sz="4" w:space="0" w:color="000000"/>
              <w:bottom w:val="single" w:sz="4" w:space="0" w:color="000000"/>
            </w:tcBorders>
          </w:tcPr>
          <w:p w14:paraId="786167F1" w14:textId="77777777" w:rsidR="00A6089E" w:rsidRPr="00A6089E" w:rsidRDefault="00A6089E" w:rsidP="00A6089E">
            <w:pPr>
              <w:suppressAutoHyphens/>
              <w:rPr>
                <w:rFonts w:ascii="Arial" w:hAnsi="Arial" w:cs="Arial"/>
                <w:bCs/>
                <w:sz w:val="18"/>
                <w:szCs w:val="18"/>
              </w:rPr>
            </w:pPr>
            <w:r w:rsidRPr="00A6089E">
              <w:rPr>
                <w:rFonts w:ascii="Arial" w:hAnsi="Arial" w:cs="Arial"/>
                <w:bCs/>
                <w:sz w:val="18"/>
                <w:szCs w:val="18"/>
              </w:rPr>
              <w:t xml:space="preserve">Escrito por el que manifiesta no encontrarse sancionado como empresa o producto, por la Secretaría de Salud, conforme al </w:t>
            </w:r>
            <w:r w:rsidRPr="00A6089E">
              <w:rPr>
                <w:rFonts w:ascii="Arial" w:hAnsi="Arial" w:cs="Arial"/>
                <w:b/>
                <w:bCs/>
                <w:sz w:val="18"/>
                <w:szCs w:val="18"/>
              </w:rPr>
              <w:t>Anexo Número 6 (seis)</w:t>
            </w:r>
            <w:r w:rsidRPr="00A6089E">
              <w:rPr>
                <w:rFonts w:ascii="Arial" w:hAnsi="Arial" w:cs="Arial"/>
                <w:bCs/>
                <w:sz w:val="18"/>
                <w:szCs w:val="18"/>
              </w:rPr>
              <w:t xml:space="preserve"> de las presentes bases.</w:t>
            </w:r>
          </w:p>
          <w:p w14:paraId="4BDD7652" w14:textId="77777777" w:rsidR="00A6089E" w:rsidRPr="005C08A7" w:rsidRDefault="00A6089E" w:rsidP="00A84873">
            <w:pPr>
              <w:jc w:val="both"/>
              <w:rPr>
                <w:rFonts w:ascii="Arial" w:hAnsi="Arial" w:cs="Arial"/>
                <w:bCs/>
                <w:sz w:val="18"/>
                <w:szCs w:val="18"/>
              </w:rPr>
            </w:pPr>
          </w:p>
        </w:tc>
        <w:tc>
          <w:tcPr>
            <w:tcW w:w="1559" w:type="dxa"/>
            <w:tcBorders>
              <w:top w:val="single" w:sz="4" w:space="0" w:color="000000"/>
              <w:left w:val="single" w:sz="4" w:space="0" w:color="000000"/>
              <w:bottom w:val="single" w:sz="4" w:space="0" w:color="000000"/>
            </w:tcBorders>
            <w:vAlign w:val="center"/>
          </w:tcPr>
          <w:p w14:paraId="0A1105AE" w14:textId="77777777" w:rsidR="00A6089E" w:rsidRPr="005C08A7" w:rsidRDefault="00A6089E" w:rsidP="00A84873">
            <w:pPr>
              <w:snapToGrid w:val="0"/>
              <w:jc w:val="center"/>
              <w:rPr>
                <w:rFonts w:ascii="Arial" w:hAnsi="Arial" w:cs="Arial"/>
                <w:sz w:val="18"/>
                <w:szCs w:val="18"/>
                <w:lang w:val="es-MX"/>
              </w:rPr>
            </w:pPr>
            <w:r w:rsidRPr="005C08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14:paraId="4A13882D" w14:textId="77777777" w:rsidR="00A6089E" w:rsidRPr="005C08A7" w:rsidRDefault="00A6089E"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A5C0761" w14:textId="77777777" w:rsidR="00A6089E" w:rsidRPr="005C08A7" w:rsidRDefault="00A6089E" w:rsidP="009F3E08">
            <w:pPr>
              <w:snapToGrid w:val="0"/>
              <w:jc w:val="both"/>
              <w:rPr>
                <w:rFonts w:ascii="Arial" w:hAnsi="Arial" w:cs="Arial"/>
                <w:sz w:val="18"/>
                <w:szCs w:val="18"/>
              </w:rPr>
            </w:pPr>
          </w:p>
        </w:tc>
      </w:tr>
      <w:tr w:rsidR="006412FF" w:rsidRPr="005C08A7" w14:paraId="4FB0FBA2" w14:textId="77777777" w:rsidTr="009F3E08">
        <w:tc>
          <w:tcPr>
            <w:tcW w:w="7315" w:type="dxa"/>
            <w:tcBorders>
              <w:top w:val="single" w:sz="4" w:space="0" w:color="000000"/>
              <w:left w:val="single" w:sz="4" w:space="0" w:color="000000"/>
              <w:bottom w:val="single" w:sz="4" w:space="0" w:color="000000"/>
            </w:tcBorders>
          </w:tcPr>
          <w:p w14:paraId="326BD811" w14:textId="77777777" w:rsidR="006412FF" w:rsidRPr="005C08A7" w:rsidRDefault="006412FF" w:rsidP="00703DA5">
            <w:pPr>
              <w:jc w:val="both"/>
              <w:rPr>
                <w:rFonts w:ascii="Arial" w:hAnsi="Arial" w:cs="Arial"/>
                <w:bCs/>
                <w:sz w:val="18"/>
                <w:szCs w:val="18"/>
              </w:rPr>
            </w:pPr>
            <w:r w:rsidRPr="005C08A7">
              <w:rPr>
                <w:rFonts w:ascii="Arial" w:hAnsi="Arial" w:cs="Arial"/>
                <w:bCs/>
                <w:sz w:val="18"/>
                <w:szCs w:val="18"/>
              </w:rPr>
              <w:t xml:space="preserve">Escrito en el que el </w:t>
            </w:r>
            <w:r w:rsidR="00A84873" w:rsidRPr="005C08A7">
              <w:rPr>
                <w:rFonts w:ascii="Arial" w:hAnsi="Arial" w:cs="Arial"/>
                <w:bCs/>
                <w:sz w:val="18"/>
                <w:szCs w:val="18"/>
              </w:rPr>
              <w:t>licitante</w:t>
            </w:r>
            <w:r w:rsidRPr="005C08A7">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w:t>
            </w:r>
            <w:r w:rsidR="00703DA5">
              <w:rPr>
                <w:rFonts w:ascii="Arial" w:hAnsi="Arial" w:cs="Arial"/>
                <w:bCs/>
                <w:sz w:val="18"/>
                <w:szCs w:val="18"/>
              </w:rPr>
              <w:t>servicios</w:t>
            </w:r>
            <w:r w:rsidRPr="005C08A7">
              <w:rPr>
                <w:rFonts w:ascii="Arial" w:hAnsi="Arial" w:cs="Arial"/>
                <w:bCs/>
                <w:sz w:val="18"/>
                <w:szCs w:val="18"/>
              </w:rPr>
              <w:t xml:space="preserve"> que se ofertan y entregan en los procedimientos de contratación, ……; emitidas por la Secretaría de Economía, el 14 de octubre de 2010, conforme al </w:t>
            </w:r>
            <w:r w:rsidRPr="005C08A7">
              <w:rPr>
                <w:rFonts w:ascii="Arial" w:hAnsi="Arial" w:cs="Arial"/>
                <w:b/>
                <w:bCs/>
                <w:sz w:val="18"/>
                <w:szCs w:val="18"/>
              </w:rPr>
              <w:t>Anexo Número</w:t>
            </w:r>
            <w:r w:rsidR="00A84873" w:rsidRPr="005C08A7">
              <w:rPr>
                <w:rFonts w:ascii="Arial" w:hAnsi="Arial" w:cs="Arial"/>
                <w:b/>
                <w:bCs/>
                <w:sz w:val="18"/>
                <w:szCs w:val="18"/>
              </w:rPr>
              <w:t xml:space="preserve"> 8</w:t>
            </w:r>
            <w:r w:rsidRPr="005C08A7">
              <w:rPr>
                <w:rFonts w:ascii="Arial" w:hAnsi="Arial" w:cs="Arial"/>
                <w:b/>
                <w:bCs/>
                <w:sz w:val="18"/>
                <w:szCs w:val="18"/>
              </w:rPr>
              <w:t xml:space="preserve"> (</w:t>
            </w:r>
            <w:r w:rsidR="00A84873" w:rsidRPr="005C08A7">
              <w:rPr>
                <w:rFonts w:ascii="Arial" w:hAnsi="Arial" w:cs="Arial"/>
                <w:b/>
                <w:bCs/>
                <w:sz w:val="18"/>
                <w:szCs w:val="18"/>
              </w:rPr>
              <w:t>ocho</w:t>
            </w:r>
            <w:r w:rsidRPr="005C08A7">
              <w:rPr>
                <w:rFonts w:ascii="Arial" w:hAnsi="Arial" w:cs="Arial"/>
                <w:b/>
                <w:bCs/>
                <w:sz w:val="18"/>
                <w:szCs w:val="18"/>
              </w:rPr>
              <w:t>),</w:t>
            </w:r>
            <w:r w:rsidRPr="005C08A7">
              <w:rPr>
                <w:rFonts w:ascii="Arial" w:hAnsi="Arial" w:cs="Arial"/>
                <w:bCs/>
                <w:sz w:val="18"/>
                <w:szCs w:val="18"/>
              </w:rPr>
              <w:t xml:space="preserve"> de las presentes bases.  (Los </w:t>
            </w:r>
            <w:r w:rsidR="00A84873" w:rsidRPr="005C08A7">
              <w:rPr>
                <w:rFonts w:ascii="Arial" w:hAnsi="Arial" w:cs="Arial"/>
                <w:bCs/>
                <w:sz w:val="18"/>
                <w:szCs w:val="18"/>
              </w:rPr>
              <w:t>licitante</w:t>
            </w:r>
            <w:r w:rsidRPr="005C08A7">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14:paraId="6E4CD000" w14:textId="77777777" w:rsidR="006412FF" w:rsidRPr="005C08A7" w:rsidRDefault="00A6089E" w:rsidP="00A84873">
            <w:pPr>
              <w:snapToGrid w:val="0"/>
              <w:jc w:val="center"/>
              <w:rPr>
                <w:rFonts w:ascii="Arial" w:hAnsi="Arial" w:cs="Arial"/>
                <w:sz w:val="18"/>
                <w:szCs w:val="18"/>
                <w:lang w:val="es-MX"/>
              </w:rPr>
            </w:pPr>
            <w:r w:rsidRPr="005C08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14:paraId="13D48950"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BA47889" w14:textId="77777777" w:rsidR="006412FF" w:rsidRPr="005C08A7" w:rsidRDefault="006412FF" w:rsidP="009F3E08">
            <w:pPr>
              <w:snapToGrid w:val="0"/>
              <w:jc w:val="both"/>
              <w:rPr>
                <w:rFonts w:ascii="Arial" w:hAnsi="Arial" w:cs="Arial"/>
                <w:sz w:val="18"/>
                <w:szCs w:val="18"/>
              </w:rPr>
            </w:pPr>
          </w:p>
        </w:tc>
      </w:tr>
      <w:tr w:rsidR="00A84873" w:rsidRPr="005C08A7" w14:paraId="025588C6" w14:textId="77777777" w:rsidTr="009F3E08">
        <w:tc>
          <w:tcPr>
            <w:tcW w:w="7315" w:type="dxa"/>
            <w:tcBorders>
              <w:top w:val="single" w:sz="4" w:space="0" w:color="000000"/>
              <w:left w:val="single" w:sz="4" w:space="0" w:color="000000"/>
              <w:bottom w:val="single" w:sz="4" w:space="0" w:color="000000"/>
            </w:tcBorders>
          </w:tcPr>
          <w:p w14:paraId="53B243DA" w14:textId="77777777" w:rsidR="00A84873" w:rsidRPr="005C08A7" w:rsidRDefault="00A84873" w:rsidP="00A84873">
            <w:pPr>
              <w:jc w:val="both"/>
              <w:rPr>
                <w:rFonts w:ascii="Arial" w:hAnsi="Arial" w:cs="Arial"/>
                <w:sz w:val="18"/>
                <w:szCs w:val="18"/>
              </w:rPr>
            </w:pPr>
            <w:r w:rsidRPr="005C08A7">
              <w:rPr>
                <w:rFonts w:ascii="Arial" w:hAnsi="Arial" w:cs="Arial"/>
                <w:sz w:val="18"/>
                <w:szCs w:val="18"/>
              </w:rPr>
              <w:t xml:space="preserve">Escrito libre bajo protesta de decir verdad, que es una persona física con discapacidad, o bien tratándose de empresas que cuenten con trabajadores con discapacidad en la  </w:t>
            </w:r>
            <w:r w:rsidRPr="005C08A7">
              <w:rPr>
                <w:rFonts w:ascii="Arial" w:hAnsi="Arial" w:cs="Arial"/>
                <w:sz w:val="18"/>
                <w:szCs w:val="18"/>
              </w:rPr>
              <w:lastRenderedPageBreak/>
              <w:t xml:space="preserve">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074704" w:rsidRPr="00074704">
              <w:rPr>
                <w:rFonts w:ascii="Arial" w:hAnsi="Arial" w:cs="Arial"/>
                <w:sz w:val="18"/>
                <w:szCs w:val="18"/>
              </w:rPr>
              <w:t>fracción XXVII del Artículo 2 de la Ley General para la Inclusion de las Personas con discapacidad.</w:t>
            </w:r>
          </w:p>
        </w:tc>
        <w:tc>
          <w:tcPr>
            <w:tcW w:w="1559" w:type="dxa"/>
            <w:tcBorders>
              <w:top w:val="single" w:sz="4" w:space="0" w:color="000000"/>
              <w:left w:val="single" w:sz="4" w:space="0" w:color="000000"/>
              <w:bottom w:val="single" w:sz="4" w:space="0" w:color="000000"/>
            </w:tcBorders>
            <w:vAlign w:val="center"/>
          </w:tcPr>
          <w:p w14:paraId="78E1DF67" w14:textId="77777777" w:rsidR="00A84873" w:rsidRPr="005C08A7" w:rsidRDefault="00A6089E" w:rsidP="009F3E08">
            <w:pPr>
              <w:snapToGrid w:val="0"/>
              <w:jc w:val="center"/>
              <w:rPr>
                <w:rFonts w:ascii="Arial" w:hAnsi="Arial" w:cs="Arial"/>
                <w:sz w:val="18"/>
                <w:szCs w:val="18"/>
              </w:rPr>
            </w:pPr>
            <w:r w:rsidRPr="005C08A7">
              <w:rPr>
                <w:rFonts w:ascii="Arial" w:hAnsi="Arial" w:cs="Arial"/>
                <w:sz w:val="18"/>
                <w:szCs w:val="18"/>
              </w:rPr>
              <w:lastRenderedPageBreak/>
              <w:t>6 inciso M)</w:t>
            </w:r>
          </w:p>
        </w:tc>
        <w:tc>
          <w:tcPr>
            <w:tcW w:w="709" w:type="dxa"/>
            <w:tcBorders>
              <w:top w:val="single" w:sz="4" w:space="0" w:color="000000"/>
              <w:left w:val="single" w:sz="4" w:space="0" w:color="000000"/>
              <w:bottom w:val="single" w:sz="4" w:space="0" w:color="000000"/>
            </w:tcBorders>
          </w:tcPr>
          <w:p w14:paraId="0C447120" w14:textId="77777777" w:rsidR="00A84873" w:rsidRPr="005C08A7" w:rsidRDefault="00A84873"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8B49219" w14:textId="77777777" w:rsidR="00A84873" w:rsidRPr="005C08A7" w:rsidRDefault="00A84873" w:rsidP="009F3E08">
            <w:pPr>
              <w:snapToGrid w:val="0"/>
              <w:jc w:val="both"/>
              <w:rPr>
                <w:rFonts w:ascii="Arial" w:hAnsi="Arial" w:cs="Arial"/>
                <w:sz w:val="18"/>
                <w:szCs w:val="18"/>
              </w:rPr>
            </w:pPr>
          </w:p>
        </w:tc>
      </w:tr>
      <w:tr w:rsidR="0033539B" w:rsidRPr="005C08A7" w14:paraId="1DB8DF94" w14:textId="77777777" w:rsidTr="009F3E08">
        <w:tc>
          <w:tcPr>
            <w:tcW w:w="7315" w:type="dxa"/>
            <w:tcBorders>
              <w:top w:val="single" w:sz="4" w:space="0" w:color="000000"/>
              <w:left w:val="single" w:sz="4" w:space="0" w:color="000000"/>
              <w:bottom w:val="single" w:sz="4" w:space="0" w:color="000000"/>
            </w:tcBorders>
          </w:tcPr>
          <w:p w14:paraId="266CD68B" w14:textId="1C0258B9" w:rsidR="0033539B" w:rsidRPr="005C08A7" w:rsidRDefault="0033539B" w:rsidP="00FB29F2">
            <w:pPr>
              <w:suppressAutoHyphens/>
              <w:jc w:val="both"/>
              <w:rPr>
                <w:rFonts w:ascii="Arial" w:hAnsi="Arial" w:cs="Arial"/>
                <w:sz w:val="18"/>
                <w:szCs w:val="18"/>
              </w:rPr>
            </w:pPr>
            <w:r w:rsidRPr="005C08A7">
              <w:rPr>
                <w:rFonts w:ascii="Arial" w:hAnsi="Arial" w:cs="Arial"/>
                <w:sz w:val="18"/>
                <w:szCs w:val="18"/>
              </w:rPr>
              <w:lastRenderedPageBreak/>
              <w:t xml:space="preserve">Escrito bajo protesta de decir verdad, donde manifieste que no desempeña empleo, cargo o comisión en el servicio público o en su caso, que a pesar de desempeñarlo, con la formalización de la presente Licitación Pública Nacional </w:t>
            </w:r>
            <w:r w:rsidR="00D838AB">
              <w:rPr>
                <w:rFonts w:ascii="Arial" w:hAnsi="Arial" w:cs="Arial"/>
                <w:sz w:val="18"/>
                <w:szCs w:val="18"/>
              </w:rPr>
              <w:t>LA-50-GYR-050GYR002-T-50</w:t>
            </w:r>
            <w:r w:rsidR="00126F05" w:rsidRPr="005C08A7">
              <w:rPr>
                <w:rFonts w:ascii="Arial" w:hAnsi="Arial" w:cs="Arial"/>
                <w:sz w:val="18"/>
                <w:szCs w:val="18"/>
              </w:rPr>
              <w:t>-202</w:t>
            </w:r>
            <w:r w:rsidR="00E768F7">
              <w:rPr>
                <w:rFonts w:ascii="Arial" w:hAnsi="Arial" w:cs="Arial"/>
                <w:sz w:val="18"/>
                <w:szCs w:val="18"/>
              </w:rPr>
              <w:t>5</w:t>
            </w:r>
            <w:r w:rsidR="00126F05" w:rsidRPr="005C08A7">
              <w:rPr>
                <w:rFonts w:ascii="Arial" w:hAnsi="Arial" w:cs="Arial"/>
                <w:sz w:val="18"/>
                <w:szCs w:val="18"/>
              </w:rPr>
              <w:t xml:space="preserve"> </w:t>
            </w:r>
            <w:r w:rsidRPr="005C08A7">
              <w:rPr>
                <w:rFonts w:ascii="Arial" w:hAnsi="Arial" w:cs="Arial"/>
                <w:sz w:val="18"/>
                <w:szCs w:val="18"/>
              </w:rPr>
              <w:t>no se actualiza un conflicto de interés.</w:t>
            </w:r>
            <w:r w:rsidR="00FB29F2">
              <w:rPr>
                <w:rFonts w:ascii="Arial" w:hAnsi="Arial" w:cs="Arial"/>
                <w:sz w:val="18"/>
                <w:szCs w:val="18"/>
              </w:rPr>
              <w:t xml:space="preserve"> </w:t>
            </w:r>
            <w:r w:rsidR="00FB29F2" w:rsidRPr="00FB29F2">
              <w:rPr>
                <w:rFonts w:ascii="Arial" w:hAnsi="Arial" w:cs="Arial"/>
                <w:b/>
                <w:sz w:val="18"/>
                <w:szCs w:val="18"/>
              </w:rPr>
              <w:t>Anexo Número 15 (quince)</w:t>
            </w:r>
          </w:p>
        </w:tc>
        <w:tc>
          <w:tcPr>
            <w:tcW w:w="1559" w:type="dxa"/>
            <w:tcBorders>
              <w:top w:val="single" w:sz="4" w:space="0" w:color="000000"/>
              <w:left w:val="single" w:sz="4" w:space="0" w:color="000000"/>
              <w:bottom w:val="single" w:sz="4" w:space="0" w:color="000000"/>
            </w:tcBorders>
            <w:vAlign w:val="center"/>
          </w:tcPr>
          <w:p w14:paraId="386F5855" w14:textId="77777777" w:rsidR="0033539B" w:rsidRPr="005C08A7" w:rsidRDefault="00A6089E" w:rsidP="0033539B">
            <w:pPr>
              <w:snapToGrid w:val="0"/>
              <w:jc w:val="center"/>
              <w:rPr>
                <w:rFonts w:ascii="Arial" w:hAnsi="Arial" w:cs="Arial"/>
                <w:sz w:val="18"/>
                <w:szCs w:val="18"/>
              </w:rPr>
            </w:pPr>
            <w:r w:rsidRPr="005C08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14:paraId="229C8A73" w14:textId="77777777" w:rsidR="0033539B" w:rsidRPr="005C08A7" w:rsidRDefault="0033539B"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A7821E3" w14:textId="77777777" w:rsidR="0033539B" w:rsidRPr="005C08A7" w:rsidRDefault="0033539B" w:rsidP="009F3E08">
            <w:pPr>
              <w:snapToGrid w:val="0"/>
              <w:jc w:val="both"/>
              <w:rPr>
                <w:rFonts w:ascii="Arial" w:hAnsi="Arial" w:cs="Arial"/>
                <w:sz w:val="18"/>
                <w:szCs w:val="18"/>
              </w:rPr>
            </w:pPr>
          </w:p>
        </w:tc>
      </w:tr>
      <w:tr w:rsidR="00A84873" w:rsidRPr="005C08A7" w14:paraId="1E5529E3" w14:textId="77777777" w:rsidTr="009F3E08">
        <w:tc>
          <w:tcPr>
            <w:tcW w:w="7315" w:type="dxa"/>
            <w:tcBorders>
              <w:top w:val="single" w:sz="4" w:space="0" w:color="000000"/>
              <w:left w:val="single" w:sz="4" w:space="0" w:color="000000"/>
              <w:bottom w:val="single" w:sz="4" w:space="0" w:color="000000"/>
            </w:tcBorders>
          </w:tcPr>
          <w:p w14:paraId="5865E9A3" w14:textId="77777777" w:rsidR="00A84873" w:rsidRPr="005C08A7" w:rsidRDefault="00A84873" w:rsidP="0033539B">
            <w:pPr>
              <w:jc w:val="both"/>
              <w:rPr>
                <w:rFonts w:ascii="Arial" w:hAnsi="Arial" w:cs="Arial"/>
                <w:sz w:val="18"/>
                <w:szCs w:val="18"/>
              </w:rPr>
            </w:pPr>
            <w:r w:rsidRPr="005C08A7">
              <w:rPr>
                <w:rFonts w:ascii="Arial" w:hAnsi="Arial" w:cs="Arial"/>
                <w:sz w:val="18"/>
                <w:szCs w:val="18"/>
              </w:rPr>
              <w:t>Escrito</w:t>
            </w:r>
            <w:r w:rsidR="0033539B" w:rsidRPr="005C08A7">
              <w:rPr>
                <w:rFonts w:ascii="Arial" w:hAnsi="Arial" w:cs="Arial"/>
                <w:sz w:val="18"/>
                <w:szCs w:val="18"/>
              </w:rPr>
              <w:t xml:space="preserve"> libre</w:t>
            </w:r>
            <w:r w:rsidRPr="005C08A7">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5C08A7">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14:paraId="58C0E6E2" w14:textId="77777777" w:rsidR="00A84873" w:rsidRPr="005C08A7" w:rsidRDefault="00A6089E" w:rsidP="0033539B">
            <w:pPr>
              <w:snapToGrid w:val="0"/>
              <w:jc w:val="center"/>
              <w:rPr>
                <w:rFonts w:ascii="Arial" w:hAnsi="Arial" w:cs="Arial"/>
                <w:sz w:val="18"/>
                <w:szCs w:val="18"/>
              </w:rPr>
            </w:pPr>
            <w:r w:rsidRPr="005C08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14:paraId="7B664FAE" w14:textId="77777777" w:rsidR="00A84873" w:rsidRPr="005C08A7" w:rsidRDefault="00A84873"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F0BAF6A" w14:textId="77777777" w:rsidR="00A84873" w:rsidRPr="005C08A7" w:rsidRDefault="00A84873" w:rsidP="009F3E08">
            <w:pPr>
              <w:snapToGrid w:val="0"/>
              <w:jc w:val="both"/>
              <w:rPr>
                <w:rFonts w:ascii="Arial" w:hAnsi="Arial" w:cs="Arial"/>
                <w:sz w:val="18"/>
                <w:szCs w:val="18"/>
              </w:rPr>
            </w:pPr>
          </w:p>
        </w:tc>
      </w:tr>
      <w:tr w:rsidR="004A1A3F" w:rsidRPr="005C08A7" w14:paraId="3355CAB6" w14:textId="77777777" w:rsidTr="009F3E08">
        <w:tc>
          <w:tcPr>
            <w:tcW w:w="7315" w:type="dxa"/>
            <w:tcBorders>
              <w:top w:val="single" w:sz="4" w:space="0" w:color="000000"/>
              <w:left w:val="single" w:sz="4" w:space="0" w:color="000000"/>
              <w:bottom w:val="single" w:sz="4" w:space="0" w:color="000000"/>
            </w:tcBorders>
          </w:tcPr>
          <w:p w14:paraId="44349BAB" w14:textId="77777777" w:rsidR="00C861D7" w:rsidRPr="005C08A7" w:rsidRDefault="00C861D7" w:rsidP="00C861D7">
            <w:pPr>
              <w:jc w:val="both"/>
              <w:rPr>
                <w:rFonts w:ascii="Arial" w:hAnsi="Arial" w:cs="Arial"/>
                <w:sz w:val="18"/>
                <w:szCs w:val="18"/>
              </w:rPr>
            </w:pPr>
            <w:r w:rsidRPr="005C08A7">
              <w:rPr>
                <w:rFonts w:ascii="Arial" w:hAnsi="Arial" w:cs="Arial"/>
                <w:sz w:val="18"/>
                <w:szCs w:val="18"/>
              </w:rPr>
              <w:t>Si el licitante es persona moral ante el S.A.T., deberá presentar copia simple de la escritura pública en la que conste que fue constituida “Acta Constitutiva”</w:t>
            </w:r>
          </w:p>
          <w:p w14:paraId="3144BD6C" w14:textId="77777777" w:rsidR="004A1A3F" w:rsidRPr="005C08A7" w:rsidRDefault="004A1A3F" w:rsidP="00A84873">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14:paraId="3523AAF5" w14:textId="77777777" w:rsidR="004A1A3F" w:rsidRPr="005C08A7" w:rsidRDefault="00A6089E" w:rsidP="009F3E08">
            <w:pPr>
              <w:snapToGrid w:val="0"/>
              <w:jc w:val="center"/>
              <w:rPr>
                <w:rFonts w:ascii="Arial" w:hAnsi="Arial" w:cs="Arial"/>
                <w:sz w:val="18"/>
                <w:szCs w:val="18"/>
              </w:rPr>
            </w:pPr>
            <w:r w:rsidRPr="005C08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14:paraId="346240DC" w14:textId="77777777" w:rsidR="004A1A3F" w:rsidRPr="005C08A7" w:rsidRDefault="004A1A3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85F192E" w14:textId="77777777" w:rsidR="004A1A3F" w:rsidRPr="005C08A7" w:rsidRDefault="004A1A3F" w:rsidP="009F3E08">
            <w:pPr>
              <w:snapToGrid w:val="0"/>
              <w:jc w:val="both"/>
              <w:rPr>
                <w:rFonts w:ascii="Arial" w:hAnsi="Arial" w:cs="Arial"/>
                <w:sz w:val="18"/>
                <w:szCs w:val="18"/>
              </w:rPr>
            </w:pPr>
          </w:p>
        </w:tc>
      </w:tr>
      <w:tr w:rsidR="004A1A3F" w:rsidRPr="005C08A7" w14:paraId="1125ED79" w14:textId="77777777" w:rsidTr="009F3E08">
        <w:tc>
          <w:tcPr>
            <w:tcW w:w="7315" w:type="dxa"/>
            <w:tcBorders>
              <w:top w:val="single" w:sz="4" w:space="0" w:color="000000"/>
              <w:left w:val="single" w:sz="4" w:space="0" w:color="000000"/>
              <w:bottom w:val="single" w:sz="4" w:space="0" w:color="000000"/>
            </w:tcBorders>
          </w:tcPr>
          <w:p w14:paraId="7D4E6927" w14:textId="77777777" w:rsidR="004A1A3F" w:rsidRPr="005C08A7" w:rsidRDefault="004A1A3F" w:rsidP="00C861D7">
            <w:pPr>
              <w:jc w:val="both"/>
              <w:rPr>
                <w:rFonts w:ascii="Arial" w:hAnsi="Arial" w:cs="Arial"/>
                <w:sz w:val="18"/>
                <w:szCs w:val="18"/>
              </w:rPr>
            </w:pPr>
            <w:r w:rsidRPr="005C08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14:paraId="4424F07C" w14:textId="77777777" w:rsidR="004A1A3F" w:rsidRPr="005C08A7" w:rsidRDefault="00A6089E" w:rsidP="00A6089E">
            <w:pPr>
              <w:snapToGrid w:val="0"/>
              <w:jc w:val="center"/>
              <w:rPr>
                <w:rFonts w:ascii="Arial" w:hAnsi="Arial" w:cs="Arial"/>
                <w:sz w:val="18"/>
                <w:szCs w:val="18"/>
              </w:rPr>
            </w:pPr>
            <w:r w:rsidRPr="005C08A7">
              <w:rPr>
                <w:rFonts w:ascii="Arial" w:hAnsi="Arial" w:cs="Arial"/>
                <w:sz w:val="18"/>
                <w:szCs w:val="18"/>
              </w:rPr>
              <w:t xml:space="preserve">6 inciso </w:t>
            </w:r>
            <w:r>
              <w:rPr>
                <w:rFonts w:ascii="Arial" w:hAnsi="Arial" w:cs="Arial"/>
                <w:sz w:val="18"/>
                <w:szCs w:val="18"/>
              </w:rPr>
              <w:t>Q</w:t>
            </w:r>
            <w:r w:rsidRPr="005C08A7">
              <w:rPr>
                <w:rFonts w:ascii="Arial" w:hAnsi="Arial" w:cs="Arial"/>
                <w:sz w:val="18"/>
                <w:szCs w:val="18"/>
              </w:rPr>
              <w:t>)</w:t>
            </w:r>
          </w:p>
        </w:tc>
        <w:tc>
          <w:tcPr>
            <w:tcW w:w="709" w:type="dxa"/>
            <w:tcBorders>
              <w:top w:val="single" w:sz="4" w:space="0" w:color="000000"/>
              <w:left w:val="single" w:sz="4" w:space="0" w:color="000000"/>
              <w:bottom w:val="single" w:sz="4" w:space="0" w:color="000000"/>
            </w:tcBorders>
          </w:tcPr>
          <w:p w14:paraId="582A8D80" w14:textId="77777777" w:rsidR="004A1A3F" w:rsidRPr="005C08A7" w:rsidRDefault="004A1A3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3835A23" w14:textId="77777777" w:rsidR="004A1A3F" w:rsidRPr="005C08A7" w:rsidRDefault="004A1A3F" w:rsidP="009F3E08">
            <w:pPr>
              <w:snapToGrid w:val="0"/>
              <w:jc w:val="both"/>
              <w:rPr>
                <w:rFonts w:ascii="Arial" w:hAnsi="Arial" w:cs="Arial"/>
                <w:sz w:val="18"/>
                <w:szCs w:val="18"/>
              </w:rPr>
            </w:pPr>
          </w:p>
        </w:tc>
      </w:tr>
      <w:tr w:rsidR="006412FF" w:rsidRPr="005C08A7" w14:paraId="0963643D" w14:textId="77777777" w:rsidTr="009F3E08">
        <w:tc>
          <w:tcPr>
            <w:tcW w:w="7315" w:type="dxa"/>
            <w:tcBorders>
              <w:top w:val="single" w:sz="4" w:space="0" w:color="000000"/>
              <w:left w:val="single" w:sz="4" w:space="0" w:color="000000"/>
              <w:bottom w:val="single" w:sz="4" w:space="0" w:color="000000"/>
            </w:tcBorders>
          </w:tcPr>
          <w:p w14:paraId="7713FF10" w14:textId="77777777" w:rsidR="006412FF" w:rsidRPr="005C08A7" w:rsidRDefault="006412FF" w:rsidP="00A84873">
            <w:pPr>
              <w:jc w:val="both"/>
              <w:rPr>
                <w:rFonts w:ascii="Arial" w:hAnsi="Arial" w:cs="Arial"/>
                <w:sz w:val="18"/>
                <w:szCs w:val="18"/>
              </w:rPr>
            </w:pPr>
            <w:r w:rsidRPr="005C08A7">
              <w:rPr>
                <w:rFonts w:ascii="Arial" w:hAnsi="Arial" w:cs="Arial"/>
                <w:sz w:val="18"/>
                <w:szCs w:val="18"/>
              </w:rPr>
              <w:t xml:space="preserve">Descripción amplia y detallada del servicio ofertado, cumpliendo estrictamente con lo señalado en el </w:t>
            </w:r>
            <w:r w:rsidRPr="005C08A7">
              <w:rPr>
                <w:rFonts w:ascii="Arial" w:hAnsi="Arial" w:cs="Arial"/>
                <w:b/>
                <w:sz w:val="18"/>
                <w:szCs w:val="18"/>
              </w:rPr>
              <w:t>Anexo Nú</w:t>
            </w:r>
            <w:r w:rsidR="00A84873" w:rsidRPr="005C08A7">
              <w:rPr>
                <w:rFonts w:ascii="Arial" w:hAnsi="Arial" w:cs="Arial"/>
                <w:b/>
                <w:sz w:val="18"/>
                <w:szCs w:val="18"/>
              </w:rPr>
              <w:t>mero 2</w:t>
            </w:r>
            <w:r w:rsidRPr="005C08A7">
              <w:rPr>
                <w:rFonts w:ascii="Arial" w:hAnsi="Arial" w:cs="Arial"/>
                <w:b/>
                <w:sz w:val="18"/>
                <w:szCs w:val="18"/>
              </w:rPr>
              <w:t xml:space="preserve"> (</w:t>
            </w:r>
            <w:r w:rsidR="00A84873" w:rsidRPr="005C08A7">
              <w:rPr>
                <w:rFonts w:ascii="Arial" w:hAnsi="Arial" w:cs="Arial"/>
                <w:b/>
                <w:sz w:val="18"/>
                <w:szCs w:val="18"/>
              </w:rPr>
              <w:t>dos</w:t>
            </w:r>
            <w:r w:rsidRPr="005C08A7">
              <w:rPr>
                <w:rFonts w:ascii="Arial" w:hAnsi="Arial" w:cs="Arial"/>
                <w:b/>
                <w:sz w:val="18"/>
                <w:szCs w:val="18"/>
              </w:rPr>
              <w:t>)</w:t>
            </w:r>
            <w:r w:rsidRPr="005C08A7">
              <w:rPr>
                <w:rFonts w:ascii="Arial" w:hAnsi="Arial" w:cs="Arial"/>
                <w:sz w:val="18"/>
                <w:szCs w:val="18"/>
              </w:rPr>
              <w:t>,</w:t>
            </w:r>
            <w:r w:rsidRPr="005C08A7">
              <w:rPr>
                <w:rFonts w:ascii="Arial" w:hAnsi="Arial" w:cs="Arial"/>
                <w:b/>
                <w:bCs/>
                <w:sz w:val="18"/>
                <w:szCs w:val="18"/>
              </w:rPr>
              <w:t xml:space="preserve"> </w:t>
            </w:r>
            <w:r w:rsidRPr="005C08A7">
              <w:rPr>
                <w:rFonts w:ascii="Arial" w:hAnsi="Arial" w:cs="Arial"/>
                <w:bCs/>
                <w:sz w:val="18"/>
                <w:szCs w:val="18"/>
              </w:rPr>
              <w:t xml:space="preserve">el cual forma parte </w:t>
            </w:r>
            <w:r w:rsidRPr="005C08A7">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vAlign w:val="center"/>
          </w:tcPr>
          <w:p w14:paraId="552D0D49" w14:textId="77777777" w:rsidR="006412FF" w:rsidRPr="005C08A7" w:rsidRDefault="00CD2C98" w:rsidP="009F3E08">
            <w:pPr>
              <w:snapToGrid w:val="0"/>
              <w:jc w:val="center"/>
              <w:rPr>
                <w:rFonts w:ascii="Arial" w:hAnsi="Arial" w:cs="Arial"/>
                <w:sz w:val="18"/>
                <w:szCs w:val="18"/>
              </w:rPr>
            </w:pPr>
            <w:r>
              <w:rPr>
                <w:rFonts w:ascii="Arial" w:hAnsi="Arial" w:cs="Arial"/>
                <w:sz w:val="18"/>
                <w:szCs w:val="18"/>
              </w:rPr>
              <w:t>2.1</w:t>
            </w:r>
          </w:p>
        </w:tc>
        <w:tc>
          <w:tcPr>
            <w:tcW w:w="709" w:type="dxa"/>
            <w:tcBorders>
              <w:top w:val="single" w:sz="4" w:space="0" w:color="000000"/>
              <w:left w:val="single" w:sz="4" w:space="0" w:color="000000"/>
              <w:bottom w:val="single" w:sz="4" w:space="0" w:color="000000"/>
            </w:tcBorders>
          </w:tcPr>
          <w:p w14:paraId="3C6388C1"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18228C8" w14:textId="77777777" w:rsidR="006412FF" w:rsidRPr="005C08A7" w:rsidRDefault="006412FF" w:rsidP="009F3E08">
            <w:pPr>
              <w:snapToGrid w:val="0"/>
              <w:jc w:val="both"/>
              <w:rPr>
                <w:rFonts w:ascii="Arial" w:hAnsi="Arial" w:cs="Arial"/>
                <w:sz w:val="18"/>
                <w:szCs w:val="18"/>
              </w:rPr>
            </w:pPr>
          </w:p>
        </w:tc>
      </w:tr>
      <w:tr w:rsidR="006412FF" w:rsidRPr="005C08A7" w14:paraId="0A0BFA6B" w14:textId="77777777" w:rsidTr="009F3E08">
        <w:tc>
          <w:tcPr>
            <w:tcW w:w="7315" w:type="dxa"/>
            <w:tcBorders>
              <w:top w:val="single" w:sz="4" w:space="0" w:color="000000"/>
              <w:left w:val="single" w:sz="4" w:space="0" w:color="000000"/>
              <w:bottom w:val="single" w:sz="4" w:space="0" w:color="000000"/>
            </w:tcBorders>
          </w:tcPr>
          <w:p w14:paraId="45093AFF" w14:textId="77777777" w:rsidR="006412FF" w:rsidRPr="005C08A7" w:rsidRDefault="006412FF" w:rsidP="00A84873">
            <w:pPr>
              <w:pStyle w:val="Sangra3detindependiente1"/>
              <w:snapToGrid w:val="0"/>
              <w:ind w:left="0" w:firstLine="0"/>
              <w:rPr>
                <w:sz w:val="18"/>
                <w:szCs w:val="18"/>
              </w:rPr>
            </w:pPr>
            <w:r w:rsidRPr="005C08A7">
              <w:rPr>
                <w:sz w:val="18"/>
                <w:szCs w:val="18"/>
              </w:rPr>
              <w:t xml:space="preserve">Copia simple de los documentos </w:t>
            </w:r>
            <w:r w:rsidR="00A84873" w:rsidRPr="005C08A7">
              <w:rPr>
                <w:sz w:val="18"/>
                <w:szCs w:val="18"/>
              </w:rPr>
              <w:t>de licencias, autorizaciones y permisos</w:t>
            </w:r>
          </w:p>
        </w:tc>
        <w:tc>
          <w:tcPr>
            <w:tcW w:w="1559" w:type="dxa"/>
            <w:tcBorders>
              <w:top w:val="single" w:sz="4" w:space="0" w:color="000000"/>
              <w:left w:val="single" w:sz="4" w:space="0" w:color="000000"/>
              <w:bottom w:val="single" w:sz="4" w:space="0" w:color="000000"/>
            </w:tcBorders>
            <w:vAlign w:val="center"/>
          </w:tcPr>
          <w:p w14:paraId="0E292361" w14:textId="77777777" w:rsidR="006412FF" w:rsidRPr="005C08A7" w:rsidRDefault="00A84873" w:rsidP="009F3E08">
            <w:pPr>
              <w:snapToGrid w:val="0"/>
              <w:jc w:val="center"/>
              <w:rPr>
                <w:rFonts w:ascii="Arial" w:hAnsi="Arial" w:cs="Arial"/>
                <w:sz w:val="18"/>
                <w:szCs w:val="18"/>
              </w:rPr>
            </w:pPr>
            <w:r w:rsidRPr="005C08A7">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tcPr>
          <w:p w14:paraId="5B3EF270"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8E7A75B" w14:textId="77777777" w:rsidR="006412FF" w:rsidRPr="005C08A7" w:rsidRDefault="006412FF" w:rsidP="009F3E08">
            <w:pPr>
              <w:snapToGrid w:val="0"/>
              <w:jc w:val="both"/>
              <w:rPr>
                <w:rFonts w:ascii="Arial" w:hAnsi="Arial" w:cs="Arial"/>
                <w:sz w:val="18"/>
                <w:szCs w:val="18"/>
              </w:rPr>
            </w:pPr>
          </w:p>
        </w:tc>
      </w:tr>
    </w:tbl>
    <w:p w14:paraId="0892A2BB" w14:textId="77777777" w:rsidR="006412FF" w:rsidRPr="005C08A7" w:rsidRDefault="006412FF" w:rsidP="006412FF">
      <w:pPr>
        <w:pStyle w:val="Ttulo2"/>
        <w:spacing w:before="0" w:after="0"/>
        <w:jc w:val="center"/>
        <w:rPr>
          <w:i w:val="0"/>
          <w:sz w:val="18"/>
          <w:szCs w:val="18"/>
        </w:rPr>
      </w:pPr>
    </w:p>
    <w:p w14:paraId="7C799AD3" w14:textId="77777777" w:rsidR="006412FF" w:rsidRPr="005C08A7" w:rsidRDefault="006412FF" w:rsidP="006412FF">
      <w:pPr>
        <w:pStyle w:val="Ttulo2"/>
        <w:spacing w:before="0" w:after="0"/>
        <w:jc w:val="center"/>
        <w:rPr>
          <w:i w:val="0"/>
          <w:sz w:val="18"/>
          <w:szCs w:val="18"/>
        </w:rPr>
      </w:pPr>
      <w:r w:rsidRPr="005C08A7">
        <w:rPr>
          <w:i w:val="0"/>
          <w:sz w:val="18"/>
          <w:szCs w:val="18"/>
        </w:rPr>
        <w:t>DOCUMENTACIÓN CORRESPONDIENTE A LA PROPOSICION ECONÓMICA</w:t>
      </w:r>
    </w:p>
    <w:p w14:paraId="60358803" w14:textId="77777777" w:rsidR="006412FF" w:rsidRPr="005C08A7" w:rsidRDefault="006412FF" w:rsidP="006412FF">
      <w:pPr>
        <w:pStyle w:val="Ttulo2"/>
        <w:spacing w:before="0" w:after="0"/>
        <w:jc w:val="center"/>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14:paraId="2DFEEB5E" w14:textId="77777777" w:rsidTr="009F3E08">
        <w:tc>
          <w:tcPr>
            <w:tcW w:w="7315" w:type="dxa"/>
            <w:tcBorders>
              <w:top w:val="single" w:sz="4" w:space="0" w:color="000000"/>
              <w:left w:val="single" w:sz="4" w:space="0" w:color="000000"/>
              <w:bottom w:val="single" w:sz="4" w:space="0" w:color="000000"/>
            </w:tcBorders>
            <w:shd w:val="clear" w:color="auto" w:fill="D9D9D9"/>
          </w:tcPr>
          <w:p w14:paraId="00AFC292" w14:textId="77777777" w:rsidR="006412FF" w:rsidRPr="005C08A7" w:rsidRDefault="006412FF" w:rsidP="009F3E08">
            <w:pPr>
              <w:snapToGrid w:val="0"/>
              <w:jc w:val="center"/>
              <w:rPr>
                <w:rFonts w:ascii="Arial" w:hAnsi="Arial" w:cs="Arial"/>
                <w:b/>
                <w:sz w:val="18"/>
                <w:szCs w:val="18"/>
              </w:rPr>
            </w:pPr>
          </w:p>
          <w:p w14:paraId="71C80898" w14:textId="77777777" w:rsidR="006412FF" w:rsidRPr="005C08A7" w:rsidRDefault="006412FF" w:rsidP="009F3E08">
            <w:pPr>
              <w:jc w:val="center"/>
              <w:rPr>
                <w:rFonts w:ascii="Arial" w:hAnsi="Arial" w:cs="Arial"/>
                <w:b/>
                <w:sz w:val="18"/>
                <w:szCs w:val="18"/>
              </w:rPr>
            </w:pPr>
            <w:r w:rsidRPr="005C08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14:paraId="21FE99D8" w14:textId="77777777" w:rsidR="006412FF" w:rsidRPr="005C08A7" w:rsidRDefault="006412FF" w:rsidP="009F3E08">
            <w:pPr>
              <w:jc w:val="center"/>
              <w:rPr>
                <w:rFonts w:ascii="Arial" w:hAnsi="Arial" w:cs="Arial"/>
                <w:b/>
                <w:sz w:val="18"/>
                <w:szCs w:val="18"/>
              </w:rPr>
            </w:pPr>
            <w:r w:rsidRPr="005C08A7">
              <w:rPr>
                <w:rFonts w:ascii="Arial" w:hAnsi="Arial" w:cs="Arial"/>
                <w:b/>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60C4C4" w14:textId="77777777" w:rsidR="006412FF" w:rsidRPr="005C08A7" w:rsidRDefault="006412FF" w:rsidP="009F3E08">
            <w:pPr>
              <w:jc w:val="center"/>
              <w:rPr>
                <w:rFonts w:ascii="Arial" w:hAnsi="Arial" w:cs="Arial"/>
                <w:b/>
                <w:sz w:val="18"/>
                <w:szCs w:val="18"/>
              </w:rPr>
            </w:pPr>
            <w:r w:rsidRPr="005C08A7">
              <w:rPr>
                <w:rFonts w:ascii="Arial" w:hAnsi="Arial" w:cs="Arial"/>
                <w:b/>
                <w:sz w:val="18"/>
                <w:szCs w:val="18"/>
              </w:rPr>
              <w:t>PRESENTADO</w:t>
            </w:r>
          </w:p>
          <w:p w14:paraId="7E69701C" w14:textId="77777777" w:rsidR="006412FF" w:rsidRPr="005C08A7" w:rsidRDefault="006412FF" w:rsidP="009F3E08">
            <w:pPr>
              <w:jc w:val="center"/>
              <w:rPr>
                <w:rFonts w:ascii="Arial" w:hAnsi="Arial" w:cs="Arial"/>
                <w:b/>
                <w:sz w:val="18"/>
                <w:szCs w:val="18"/>
              </w:rPr>
            </w:pPr>
            <w:r w:rsidRPr="005C08A7">
              <w:rPr>
                <w:rFonts w:ascii="Arial" w:hAnsi="Arial" w:cs="Arial"/>
                <w:b/>
                <w:sz w:val="18"/>
                <w:szCs w:val="18"/>
              </w:rPr>
              <w:t>SI            NO</w:t>
            </w:r>
          </w:p>
        </w:tc>
      </w:tr>
      <w:tr w:rsidR="006412FF" w:rsidRPr="005C08A7" w14:paraId="57A57910" w14:textId="77777777" w:rsidTr="009F3E08">
        <w:tc>
          <w:tcPr>
            <w:tcW w:w="7315" w:type="dxa"/>
            <w:tcBorders>
              <w:top w:val="single" w:sz="4" w:space="0" w:color="000000"/>
              <w:left w:val="single" w:sz="4" w:space="0" w:color="000000"/>
              <w:bottom w:val="single" w:sz="4" w:space="0" w:color="000000"/>
            </w:tcBorders>
          </w:tcPr>
          <w:p w14:paraId="27983F1B" w14:textId="77777777" w:rsidR="006412FF" w:rsidRPr="005C08A7" w:rsidRDefault="006412FF" w:rsidP="00EE1A9E">
            <w:pPr>
              <w:jc w:val="both"/>
              <w:rPr>
                <w:rFonts w:ascii="Arial" w:hAnsi="Arial" w:cs="Arial"/>
                <w:sz w:val="18"/>
                <w:szCs w:val="18"/>
              </w:rPr>
            </w:pPr>
            <w:r w:rsidRPr="005C08A7">
              <w:rPr>
                <w:rFonts w:ascii="Arial" w:hAnsi="Arial" w:cs="Arial"/>
                <w:sz w:val="18"/>
                <w:szCs w:val="18"/>
              </w:rPr>
              <w:t xml:space="preserve">La proposición económica, deberá contener la cotización del servicio ofertado, indicando precio unitario, conforme al </w:t>
            </w:r>
            <w:r w:rsidRPr="005C08A7">
              <w:rPr>
                <w:rFonts w:ascii="Arial" w:hAnsi="Arial" w:cs="Arial"/>
                <w:b/>
                <w:sz w:val="18"/>
                <w:szCs w:val="18"/>
              </w:rPr>
              <w:t xml:space="preserve">Anexo Número </w:t>
            </w:r>
            <w:r w:rsidR="00EE1A9E" w:rsidRPr="005C08A7">
              <w:rPr>
                <w:rFonts w:ascii="Arial" w:hAnsi="Arial" w:cs="Arial"/>
                <w:b/>
                <w:sz w:val="18"/>
                <w:szCs w:val="18"/>
              </w:rPr>
              <w:t>13</w:t>
            </w:r>
            <w:r w:rsidRPr="005C08A7">
              <w:rPr>
                <w:rFonts w:ascii="Arial" w:hAnsi="Arial" w:cs="Arial"/>
                <w:b/>
                <w:sz w:val="18"/>
                <w:szCs w:val="18"/>
              </w:rPr>
              <w:t xml:space="preserve"> (</w:t>
            </w:r>
            <w:r w:rsidR="00EE1A9E" w:rsidRPr="005C08A7">
              <w:rPr>
                <w:rFonts w:ascii="Arial" w:hAnsi="Arial" w:cs="Arial"/>
                <w:b/>
                <w:sz w:val="18"/>
                <w:szCs w:val="18"/>
              </w:rPr>
              <w:t>trece</w:t>
            </w:r>
            <w:r w:rsidRPr="005C08A7">
              <w:rPr>
                <w:rFonts w:ascii="Arial" w:hAnsi="Arial" w:cs="Arial"/>
                <w:b/>
                <w:bCs/>
                <w:sz w:val="18"/>
                <w:szCs w:val="18"/>
              </w:rPr>
              <w:t>),</w:t>
            </w:r>
            <w:r w:rsidRPr="005C08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14:paraId="16B9AD00" w14:textId="77777777" w:rsidR="006412FF" w:rsidRPr="005C08A7" w:rsidRDefault="006412FF" w:rsidP="009F3E08">
            <w:pPr>
              <w:snapToGrid w:val="0"/>
              <w:jc w:val="center"/>
              <w:rPr>
                <w:rFonts w:ascii="Arial" w:hAnsi="Arial" w:cs="Arial"/>
                <w:sz w:val="18"/>
                <w:szCs w:val="18"/>
              </w:rPr>
            </w:pPr>
          </w:p>
          <w:p w14:paraId="6C2EA9B2" w14:textId="77777777" w:rsidR="006412FF" w:rsidRPr="005C08A7" w:rsidRDefault="006412FF" w:rsidP="001552C9">
            <w:pPr>
              <w:jc w:val="center"/>
              <w:rPr>
                <w:rFonts w:ascii="Arial" w:hAnsi="Arial" w:cs="Arial"/>
                <w:sz w:val="18"/>
                <w:szCs w:val="18"/>
              </w:rPr>
            </w:pPr>
            <w:r w:rsidRPr="005C08A7">
              <w:rPr>
                <w:rFonts w:ascii="Arial" w:hAnsi="Arial" w:cs="Arial"/>
                <w:sz w:val="18"/>
                <w:szCs w:val="18"/>
              </w:rPr>
              <w:t>6.</w:t>
            </w:r>
            <w:r w:rsidR="001552C9" w:rsidRPr="005C08A7">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14:paraId="5531038E" w14:textId="77777777"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4623C05" w14:textId="77777777" w:rsidR="006412FF" w:rsidRPr="005C08A7" w:rsidRDefault="006412FF" w:rsidP="009F3E08">
            <w:pPr>
              <w:snapToGrid w:val="0"/>
              <w:jc w:val="both"/>
              <w:rPr>
                <w:rFonts w:ascii="Arial" w:hAnsi="Arial" w:cs="Arial"/>
                <w:sz w:val="18"/>
                <w:szCs w:val="18"/>
              </w:rPr>
            </w:pPr>
          </w:p>
        </w:tc>
      </w:tr>
    </w:tbl>
    <w:p w14:paraId="02222E36" w14:textId="77777777" w:rsidR="004317CE" w:rsidRPr="005C08A7" w:rsidRDefault="004317CE" w:rsidP="00E2449E">
      <w:pPr>
        <w:jc w:val="center"/>
        <w:rPr>
          <w:rFonts w:ascii="Arial" w:hAnsi="Arial" w:cs="Arial"/>
          <w:b/>
          <w:sz w:val="18"/>
          <w:szCs w:val="18"/>
        </w:rPr>
      </w:pPr>
      <w:r w:rsidRPr="005C08A7">
        <w:rPr>
          <w:rFonts w:ascii="Arial" w:hAnsi="Arial" w:cs="Arial"/>
          <w:sz w:val="18"/>
          <w:szCs w:val="18"/>
        </w:rPr>
        <w:br w:type="page"/>
      </w:r>
      <w:r w:rsidRPr="005C08A7">
        <w:rPr>
          <w:rFonts w:ascii="Arial" w:hAnsi="Arial" w:cs="Arial"/>
          <w:b/>
          <w:sz w:val="18"/>
          <w:szCs w:val="18"/>
        </w:rPr>
        <w:lastRenderedPageBreak/>
        <w:t>ANEXO NÚMERO 2 (DOS)</w:t>
      </w:r>
    </w:p>
    <w:p w14:paraId="74538775" w14:textId="77777777" w:rsidR="006858F1" w:rsidRPr="005C08A7" w:rsidRDefault="006858F1" w:rsidP="006858F1">
      <w:pPr>
        <w:jc w:val="center"/>
        <w:rPr>
          <w:rFonts w:ascii="Arial" w:hAnsi="Arial" w:cs="Arial"/>
          <w:b/>
          <w:bCs/>
          <w:sz w:val="18"/>
          <w:szCs w:val="18"/>
        </w:rPr>
      </w:pPr>
      <w:r w:rsidRPr="005C08A7">
        <w:rPr>
          <w:rFonts w:ascii="Arial" w:hAnsi="Arial" w:cs="Arial"/>
          <w:b/>
          <w:bCs/>
          <w:sz w:val="18"/>
          <w:szCs w:val="18"/>
        </w:rPr>
        <w:t>REQUERIMIENTO</w:t>
      </w:r>
    </w:p>
    <w:p w14:paraId="43809C66" w14:textId="77777777" w:rsidR="006858F1" w:rsidRPr="005C08A7" w:rsidRDefault="006858F1" w:rsidP="006858F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r w:rsidRPr="005C08A7">
        <w:rPr>
          <w:rFonts w:ascii="Arial" w:hAnsi="Arial" w:cs="Arial"/>
          <w:b/>
          <w:sz w:val="18"/>
          <w:szCs w:val="18"/>
        </w:rPr>
        <w:t>DESCRIPCIÓN DE LOS SERVICIOS SOLICITADOS</w:t>
      </w:r>
    </w:p>
    <w:p w14:paraId="37FCE06E" w14:textId="77777777" w:rsidR="006858F1" w:rsidRDefault="006858F1" w:rsidP="006858F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7B3A9A99" w14:textId="77777777" w:rsidR="006308D4" w:rsidRPr="006308D4" w:rsidRDefault="006308D4" w:rsidP="006308D4">
      <w:pPr>
        <w:jc w:val="center"/>
        <w:rPr>
          <w:rFonts w:ascii="Noto Sans" w:hAnsi="Noto Sans" w:cs="Noto Sans"/>
          <w:b/>
          <w:bCs/>
          <w:sz w:val="20"/>
          <w:szCs w:val="20"/>
        </w:rPr>
      </w:pPr>
      <w:r>
        <w:rPr>
          <w:rFonts w:ascii="Noto Sans" w:hAnsi="Noto Sans" w:cs="Noto Sans"/>
          <w:b/>
          <w:bCs/>
          <w:sz w:val="20"/>
          <w:szCs w:val="18"/>
          <w:lang w:val="es-MX"/>
        </w:rPr>
        <w:t xml:space="preserve"> </w:t>
      </w:r>
      <w:r w:rsidRPr="006308D4">
        <w:rPr>
          <w:rFonts w:ascii="Noto Sans" w:hAnsi="Noto Sans" w:cs="Noto Sans"/>
          <w:b/>
          <w:bCs/>
          <w:sz w:val="20"/>
          <w:szCs w:val="20"/>
          <w:lang w:val="es-MX"/>
        </w:rPr>
        <w:t xml:space="preserve">Para la Contratacion del </w:t>
      </w:r>
      <w:r w:rsidRPr="006308D4">
        <w:rPr>
          <w:rFonts w:ascii="Noto Sans" w:hAnsi="Noto Sans" w:cs="Noto Sans"/>
          <w:b/>
          <w:bCs/>
          <w:sz w:val="20"/>
          <w:szCs w:val="20"/>
        </w:rPr>
        <w:t xml:space="preserve">Servicio Subrogado de procedimientos de diagnostico terapéutico de “Radioterapia Lineal (Conformacional) para el OOAD </w:t>
      </w:r>
      <w:r w:rsidR="00DF3899">
        <w:rPr>
          <w:rFonts w:ascii="Noto Sans" w:hAnsi="Noto Sans" w:cs="Noto Sans"/>
          <w:b/>
          <w:bCs/>
          <w:sz w:val="20"/>
          <w:szCs w:val="20"/>
        </w:rPr>
        <w:t>Estatal</w:t>
      </w:r>
      <w:r w:rsidRPr="006308D4">
        <w:rPr>
          <w:rFonts w:ascii="Noto Sans" w:hAnsi="Noto Sans" w:cs="Noto Sans"/>
          <w:b/>
          <w:bCs/>
          <w:sz w:val="20"/>
          <w:szCs w:val="20"/>
        </w:rPr>
        <w:t xml:space="preserve"> Jalisco”, ejercicio </w:t>
      </w:r>
      <w:r w:rsidR="00DF3899">
        <w:rPr>
          <w:rFonts w:ascii="Noto Sans" w:hAnsi="Noto Sans" w:cs="Noto Sans"/>
          <w:b/>
          <w:bCs/>
          <w:sz w:val="20"/>
          <w:szCs w:val="20"/>
        </w:rPr>
        <w:t xml:space="preserve">Fiscal </w:t>
      </w:r>
      <w:r w:rsidRPr="006308D4">
        <w:rPr>
          <w:rFonts w:ascii="Noto Sans" w:hAnsi="Noto Sans" w:cs="Noto Sans"/>
          <w:b/>
          <w:bCs/>
          <w:sz w:val="20"/>
          <w:szCs w:val="20"/>
        </w:rPr>
        <w:t>2025</w:t>
      </w:r>
    </w:p>
    <w:p w14:paraId="1249DA18" w14:textId="77777777" w:rsidR="006308D4" w:rsidRDefault="006308D4" w:rsidP="006308D4">
      <w:pPr>
        <w:ind w:left="-567"/>
        <w:jc w:val="both"/>
        <w:rPr>
          <w:rFonts w:ascii="Noto Sans" w:hAnsi="Noto Sans" w:cs="Noto Sans"/>
          <w:b/>
          <w:bCs/>
          <w:sz w:val="20"/>
          <w:szCs w:val="18"/>
          <w:lang w:val="es-MX"/>
        </w:rPr>
      </w:pPr>
    </w:p>
    <w:p w14:paraId="36407D99" w14:textId="77777777" w:rsidR="006308D4" w:rsidRPr="004F0E9D" w:rsidRDefault="006308D4" w:rsidP="006308D4">
      <w:pPr>
        <w:ind w:left="-567"/>
        <w:jc w:val="both"/>
        <w:rPr>
          <w:rFonts w:ascii="Noto Sans" w:hAnsi="Noto Sans" w:cs="Noto Sans"/>
          <w:b/>
          <w:bCs/>
          <w:sz w:val="20"/>
          <w:szCs w:val="18"/>
          <w:lang w:val="es-MX"/>
        </w:rPr>
      </w:pP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
        <w:gridCol w:w="3826"/>
        <w:gridCol w:w="1276"/>
        <w:gridCol w:w="1843"/>
        <w:gridCol w:w="1843"/>
      </w:tblGrid>
      <w:tr w:rsidR="00DF3899" w:rsidRPr="006308D4" w14:paraId="6DFBF9E4" w14:textId="77777777" w:rsidTr="00DF3899">
        <w:trPr>
          <w:trHeight w:val="397"/>
        </w:trPr>
        <w:tc>
          <w:tcPr>
            <w:tcW w:w="475" w:type="pct"/>
            <w:tcBorders>
              <w:top w:val="single" w:sz="4" w:space="0" w:color="auto"/>
              <w:left w:val="single" w:sz="4" w:space="0" w:color="auto"/>
              <w:bottom w:val="single" w:sz="4" w:space="0" w:color="auto"/>
              <w:right w:val="single" w:sz="4" w:space="0" w:color="auto"/>
            </w:tcBorders>
            <w:shd w:val="clear" w:color="auto" w:fill="F2F2F2"/>
            <w:vAlign w:val="center"/>
          </w:tcPr>
          <w:p w14:paraId="631F16DE" w14:textId="77777777" w:rsidR="00DF3899" w:rsidRPr="006308D4" w:rsidRDefault="00DF3899" w:rsidP="00791DD0">
            <w:pPr>
              <w:jc w:val="center"/>
              <w:rPr>
                <w:rFonts w:ascii="Noto Sans" w:hAnsi="Noto Sans" w:cs="Noto Sans"/>
                <w:b/>
                <w:bCs/>
                <w:sz w:val="16"/>
                <w:szCs w:val="16"/>
                <w:lang w:val="es-MX"/>
              </w:rPr>
            </w:pPr>
            <w:r w:rsidRPr="006308D4">
              <w:rPr>
                <w:rFonts w:ascii="Noto Sans" w:hAnsi="Noto Sans" w:cs="Noto Sans"/>
                <w:b/>
                <w:bCs/>
                <w:sz w:val="16"/>
                <w:szCs w:val="16"/>
                <w:lang w:val="es-MX"/>
              </w:rPr>
              <w:t>NO. DE PARTIDA</w:t>
            </w:r>
          </w:p>
        </w:tc>
        <w:tc>
          <w:tcPr>
            <w:tcW w:w="19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BD3D02" w14:textId="77777777" w:rsidR="00DF3899" w:rsidRPr="006308D4" w:rsidRDefault="00DF3899" w:rsidP="00791DD0">
            <w:pPr>
              <w:jc w:val="center"/>
              <w:rPr>
                <w:rFonts w:ascii="Noto Sans" w:hAnsi="Noto Sans" w:cs="Noto Sans"/>
                <w:b/>
                <w:bCs/>
                <w:sz w:val="16"/>
                <w:szCs w:val="16"/>
                <w:lang w:val="es-MX"/>
              </w:rPr>
            </w:pPr>
            <w:r w:rsidRPr="006308D4">
              <w:rPr>
                <w:rFonts w:ascii="Noto Sans" w:hAnsi="Noto Sans" w:cs="Noto Sans"/>
                <w:b/>
                <w:bCs/>
                <w:sz w:val="16"/>
                <w:szCs w:val="16"/>
                <w:lang w:val="es-MX"/>
              </w:rPr>
              <w:t>DESCRIPCIÓN</w:t>
            </w:r>
          </w:p>
        </w:tc>
        <w:tc>
          <w:tcPr>
            <w:tcW w:w="65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8DA40F5" w14:textId="77777777" w:rsidR="00DF3899" w:rsidRPr="006308D4" w:rsidRDefault="00DF3899" w:rsidP="00791DD0">
            <w:pPr>
              <w:ind w:left="60"/>
              <w:jc w:val="center"/>
              <w:rPr>
                <w:rFonts w:ascii="Noto Sans" w:hAnsi="Noto Sans" w:cs="Noto Sans"/>
                <w:b/>
                <w:bCs/>
                <w:sz w:val="14"/>
                <w:szCs w:val="16"/>
                <w:lang w:val="es-MX"/>
              </w:rPr>
            </w:pPr>
            <w:r w:rsidRPr="006308D4">
              <w:rPr>
                <w:rFonts w:ascii="Noto Sans" w:hAnsi="Noto Sans" w:cs="Noto Sans"/>
                <w:b/>
                <w:bCs/>
                <w:sz w:val="14"/>
                <w:szCs w:val="16"/>
                <w:lang w:val="es-MX"/>
              </w:rPr>
              <w:t>PRESENTACIÓN</w:t>
            </w:r>
          </w:p>
        </w:tc>
        <w:tc>
          <w:tcPr>
            <w:tcW w:w="94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7FAB891" w14:textId="77777777" w:rsidR="00DF3899" w:rsidRPr="006308D4" w:rsidRDefault="00DF3899" w:rsidP="00791DD0">
            <w:pPr>
              <w:jc w:val="center"/>
              <w:rPr>
                <w:rFonts w:ascii="Noto Sans" w:hAnsi="Noto Sans" w:cs="Noto Sans"/>
                <w:b/>
                <w:bCs/>
                <w:sz w:val="14"/>
                <w:szCs w:val="16"/>
                <w:lang w:val="es-MX"/>
              </w:rPr>
            </w:pPr>
            <w:r w:rsidRPr="006308D4">
              <w:rPr>
                <w:rFonts w:ascii="Noto Sans" w:hAnsi="Noto Sans" w:cs="Noto Sans"/>
                <w:b/>
                <w:bCs/>
                <w:sz w:val="14"/>
                <w:szCs w:val="16"/>
                <w:lang w:val="es-MX"/>
              </w:rPr>
              <w:t>CANTIDAD MÍNIMA</w:t>
            </w:r>
          </w:p>
        </w:tc>
        <w:tc>
          <w:tcPr>
            <w:tcW w:w="94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8876A0B" w14:textId="77777777" w:rsidR="00DF3899" w:rsidRPr="006308D4" w:rsidRDefault="00DF3899" w:rsidP="00791DD0">
            <w:pPr>
              <w:jc w:val="center"/>
              <w:rPr>
                <w:rFonts w:ascii="Noto Sans" w:hAnsi="Noto Sans" w:cs="Noto Sans"/>
                <w:b/>
                <w:bCs/>
                <w:sz w:val="14"/>
                <w:szCs w:val="16"/>
                <w:lang w:val="es-MX"/>
              </w:rPr>
            </w:pPr>
            <w:r w:rsidRPr="006308D4">
              <w:rPr>
                <w:rFonts w:ascii="Noto Sans" w:hAnsi="Noto Sans" w:cs="Noto Sans"/>
                <w:b/>
                <w:bCs/>
                <w:sz w:val="14"/>
                <w:szCs w:val="16"/>
                <w:lang w:val="es-MX"/>
              </w:rPr>
              <w:t>CANTIDAD MÁXIMA</w:t>
            </w:r>
          </w:p>
        </w:tc>
      </w:tr>
      <w:tr w:rsidR="00DF3899" w:rsidRPr="006308D4" w14:paraId="33CFD5FA" w14:textId="77777777" w:rsidTr="00DF3899">
        <w:trPr>
          <w:trHeight w:val="361"/>
        </w:trPr>
        <w:tc>
          <w:tcPr>
            <w:tcW w:w="475" w:type="pct"/>
            <w:tcBorders>
              <w:top w:val="single" w:sz="4" w:space="0" w:color="auto"/>
              <w:left w:val="single" w:sz="4" w:space="0" w:color="auto"/>
              <w:bottom w:val="single" w:sz="4" w:space="0" w:color="auto"/>
              <w:right w:val="single" w:sz="4" w:space="0" w:color="auto"/>
            </w:tcBorders>
            <w:vAlign w:val="center"/>
          </w:tcPr>
          <w:p w14:paraId="76AE8E1F" w14:textId="77777777" w:rsidR="00DF3899" w:rsidRPr="006308D4" w:rsidRDefault="00DF3899" w:rsidP="00791DD0">
            <w:pPr>
              <w:jc w:val="center"/>
              <w:rPr>
                <w:rFonts w:ascii="Noto Sans" w:hAnsi="Noto Sans" w:cs="Noto Sans"/>
                <w:bCs/>
                <w:sz w:val="16"/>
                <w:szCs w:val="16"/>
                <w:lang w:val="es-MX"/>
              </w:rPr>
            </w:pPr>
            <w:r w:rsidRPr="006308D4">
              <w:rPr>
                <w:rFonts w:ascii="Noto Sans" w:hAnsi="Noto Sans" w:cs="Noto Sans"/>
                <w:bCs/>
                <w:sz w:val="16"/>
                <w:szCs w:val="16"/>
                <w:lang w:val="es-MX"/>
              </w:rPr>
              <w:t>1</w:t>
            </w:r>
          </w:p>
        </w:tc>
        <w:tc>
          <w:tcPr>
            <w:tcW w:w="1970" w:type="pct"/>
            <w:tcBorders>
              <w:top w:val="single" w:sz="4" w:space="0" w:color="auto"/>
              <w:left w:val="single" w:sz="4" w:space="0" w:color="auto"/>
              <w:bottom w:val="single" w:sz="4" w:space="0" w:color="auto"/>
              <w:right w:val="single" w:sz="4" w:space="0" w:color="auto"/>
            </w:tcBorders>
            <w:noWrap/>
            <w:vAlign w:val="center"/>
            <w:hideMark/>
          </w:tcPr>
          <w:p w14:paraId="218F237D" w14:textId="77777777" w:rsidR="00DF3899" w:rsidRPr="00145886" w:rsidRDefault="00DF3899" w:rsidP="001E6286">
            <w:pP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SUBROGACION DEL SERVICIO DE RADIOTERAPIA</w:t>
            </w:r>
            <w:r>
              <w:rPr>
                <w:rFonts w:ascii="Noto Sans" w:eastAsia="Times New Roman" w:hAnsi="Noto Sans" w:cs="Noto Sans"/>
                <w:color w:val="000000"/>
                <w:sz w:val="16"/>
                <w:szCs w:val="16"/>
                <w:lang w:val="es-MX" w:eastAsia="es-MX"/>
              </w:rPr>
              <w:t xml:space="preserve"> LINEAL (CONFORMACIONAL)</w:t>
            </w:r>
            <w:r w:rsidRPr="00145886">
              <w:rPr>
                <w:rFonts w:ascii="Noto Sans" w:eastAsia="Times New Roman" w:hAnsi="Noto Sans" w:cs="Noto Sans"/>
                <w:color w:val="000000"/>
                <w:sz w:val="16"/>
                <w:szCs w:val="16"/>
                <w:lang w:val="es-MX" w:eastAsia="es-MX"/>
              </w:rPr>
              <w:t xml:space="preserve"> PARA: HOSPITAL GENERAL REGIONAL NO. 110 y HOSPITAL GENERAL DE ZONA NO. 7 LAGOS DE MORENO JALISCO.</w:t>
            </w:r>
          </w:p>
        </w:tc>
        <w:tc>
          <w:tcPr>
            <w:tcW w:w="657" w:type="pct"/>
            <w:tcBorders>
              <w:top w:val="single" w:sz="4" w:space="0" w:color="auto"/>
              <w:left w:val="single" w:sz="4" w:space="0" w:color="auto"/>
              <w:bottom w:val="single" w:sz="4" w:space="0" w:color="auto"/>
              <w:right w:val="single" w:sz="4" w:space="0" w:color="auto"/>
            </w:tcBorders>
            <w:vAlign w:val="center"/>
            <w:hideMark/>
          </w:tcPr>
          <w:p w14:paraId="0B513F5D" w14:textId="77777777" w:rsidR="00DF3899" w:rsidRPr="006308D4" w:rsidRDefault="00DF3899" w:rsidP="00791DD0">
            <w:pPr>
              <w:ind w:right="-99"/>
              <w:jc w:val="center"/>
              <w:rPr>
                <w:rFonts w:ascii="Noto Sans" w:hAnsi="Noto Sans" w:cs="Noto Sans"/>
                <w:bCs/>
                <w:sz w:val="16"/>
                <w:szCs w:val="16"/>
                <w:lang w:val="es-MX"/>
              </w:rPr>
            </w:pPr>
            <w:r w:rsidRPr="006308D4">
              <w:rPr>
                <w:rFonts w:ascii="Noto Sans" w:hAnsi="Noto Sans" w:cs="Noto Sans"/>
                <w:bCs/>
                <w:sz w:val="16"/>
                <w:szCs w:val="16"/>
                <w:lang w:val="es-MX"/>
              </w:rPr>
              <w:t>PBA</w:t>
            </w:r>
          </w:p>
        </w:tc>
        <w:tc>
          <w:tcPr>
            <w:tcW w:w="949" w:type="pct"/>
            <w:tcBorders>
              <w:top w:val="single" w:sz="4" w:space="0" w:color="auto"/>
              <w:left w:val="single" w:sz="4" w:space="0" w:color="auto"/>
              <w:bottom w:val="single" w:sz="4" w:space="0" w:color="auto"/>
              <w:right w:val="single" w:sz="4" w:space="0" w:color="auto"/>
            </w:tcBorders>
            <w:vAlign w:val="center"/>
          </w:tcPr>
          <w:p w14:paraId="46F89B2A" w14:textId="77777777" w:rsidR="00DF3899" w:rsidRPr="006308D4" w:rsidRDefault="00DF3899" w:rsidP="00791DD0">
            <w:pPr>
              <w:jc w:val="center"/>
              <w:rPr>
                <w:rFonts w:ascii="Noto Sans" w:hAnsi="Noto Sans" w:cs="Noto Sans"/>
                <w:bCs/>
                <w:sz w:val="16"/>
                <w:szCs w:val="16"/>
                <w:lang w:val="es-MX"/>
              </w:rPr>
            </w:pPr>
            <w:r w:rsidRPr="006308D4">
              <w:rPr>
                <w:rFonts w:ascii="Noto Sans" w:hAnsi="Noto Sans" w:cs="Noto Sans"/>
                <w:bCs/>
                <w:sz w:val="16"/>
                <w:szCs w:val="16"/>
                <w:lang w:val="es-MX"/>
              </w:rPr>
              <w:t>2,897</w:t>
            </w:r>
          </w:p>
        </w:tc>
        <w:tc>
          <w:tcPr>
            <w:tcW w:w="949" w:type="pct"/>
            <w:tcBorders>
              <w:top w:val="single" w:sz="4" w:space="0" w:color="auto"/>
              <w:left w:val="single" w:sz="4" w:space="0" w:color="auto"/>
              <w:bottom w:val="single" w:sz="4" w:space="0" w:color="auto"/>
              <w:right w:val="single" w:sz="4" w:space="0" w:color="auto"/>
            </w:tcBorders>
            <w:noWrap/>
            <w:vAlign w:val="center"/>
          </w:tcPr>
          <w:p w14:paraId="4A6585EE" w14:textId="77777777" w:rsidR="00DF3899" w:rsidRPr="006308D4" w:rsidRDefault="00DF3899" w:rsidP="00791DD0">
            <w:pPr>
              <w:ind w:left="-70" w:right="-71"/>
              <w:jc w:val="center"/>
              <w:rPr>
                <w:rFonts w:ascii="Noto Sans" w:hAnsi="Noto Sans" w:cs="Noto Sans"/>
                <w:bCs/>
                <w:sz w:val="16"/>
                <w:szCs w:val="16"/>
                <w:lang w:val="es-MX"/>
              </w:rPr>
            </w:pPr>
            <w:r w:rsidRPr="006308D4">
              <w:rPr>
                <w:rFonts w:ascii="Noto Sans" w:hAnsi="Noto Sans" w:cs="Noto Sans"/>
                <w:bCs/>
                <w:sz w:val="16"/>
                <w:szCs w:val="16"/>
                <w:lang w:val="es-MX"/>
              </w:rPr>
              <w:t>7,241</w:t>
            </w:r>
          </w:p>
        </w:tc>
      </w:tr>
      <w:tr w:rsidR="00DF3899" w:rsidRPr="006308D4" w14:paraId="076F980D" w14:textId="77777777" w:rsidTr="00DF3899">
        <w:trPr>
          <w:trHeight w:val="361"/>
        </w:trPr>
        <w:tc>
          <w:tcPr>
            <w:tcW w:w="475" w:type="pct"/>
            <w:tcBorders>
              <w:top w:val="single" w:sz="4" w:space="0" w:color="auto"/>
              <w:left w:val="single" w:sz="4" w:space="0" w:color="auto"/>
              <w:bottom w:val="single" w:sz="4" w:space="0" w:color="auto"/>
              <w:right w:val="single" w:sz="4" w:space="0" w:color="auto"/>
            </w:tcBorders>
            <w:vAlign w:val="center"/>
          </w:tcPr>
          <w:p w14:paraId="47509B7B" w14:textId="77777777" w:rsidR="00DF3899" w:rsidRPr="006308D4" w:rsidRDefault="00DF3899" w:rsidP="00791DD0">
            <w:pPr>
              <w:jc w:val="center"/>
              <w:rPr>
                <w:rFonts w:ascii="Noto Sans" w:hAnsi="Noto Sans" w:cs="Noto Sans"/>
                <w:bCs/>
                <w:sz w:val="16"/>
                <w:szCs w:val="16"/>
                <w:lang w:val="es-MX"/>
              </w:rPr>
            </w:pPr>
            <w:r w:rsidRPr="006308D4">
              <w:rPr>
                <w:rFonts w:ascii="Noto Sans" w:hAnsi="Noto Sans" w:cs="Noto Sans"/>
                <w:bCs/>
                <w:sz w:val="16"/>
                <w:szCs w:val="16"/>
                <w:lang w:val="es-MX"/>
              </w:rPr>
              <w:t>2</w:t>
            </w:r>
          </w:p>
        </w:tc>
        <w:tc>
          <w:tcPr>
            <w:tcW w:w="1970" w:type="pct"/>
            <w:tcBorders>
              <w:top w:val="single" w:sz="4" w:space="0" w:color="auto"/>
              <w:left w:val="single" w:sz="4" w:space="0" w:color="auto"/>
              <w:bottom w:val="single" w:sz="4" w:space="0" w:color="auto"/>
              <w:right w:val="single" w:sz="4" w:space="0" w:color="auto"/>
            </w:tcBorders>
            <w:noWrap/>
            <w:vAlign w:val="center"/>
          </w:tcPr>
          <w:p w14:paraId="7A699858" w14:textId="77777777" w:rsidR="00DF3899" w:rsidRPr="00145886" w:rsidRDefault="00DF3899" w:rsidP="001E6286">
            <w:pP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 xml:space="preserve">SUBROGACION DEL SERVICIO DE RADIOTERAPIA </w:t>
            </w:r>
            <w:r>
              <w:rPr>
                <w:rFonts w:ascii="Noto Sans" w:eastAsia="Times New Roman" w:hAnsi="Noto Sans" w:cs="Noto Sans"/>
                <w:color w:val="000000"/>
                <w:sz w:val="16"/>
                <w:szCs w:val="16"/>
                <w:lang w:val="es-MX" w:eastAsia="es-MX"/>
              </w:rPr>
              <w:t>LINEAL (CONFORMACIONAL)</w:t>
            </w:r>
            <w:r w:rsidRPr="00145886">
              <w:rPr>
                <w:rFonts w:ascii="Noto Sans" w:eastAsia="Times New Roman" w:hAnsi="Noto Sans" w:cs="Noto Sans"/>
                <w:color w:val="000000"/>
                <w:sz w:val="16"/>
                <w:szCs w:val="16"/>
                <w:lang w:val="es-MX" w:eastAsia="es-MX"/>
              </w:rPr>
              <w:t xml:space="preserve"> PARA:  HOSPITAL GENERAL REGIONAL NO. 46 Y HOSPITAL GENERAL DE ZONA </w:t>
            </w:r>
            <w:r>
              <w:rPr>
                <w:rFonts w:ascii="Noto Sans" w:eastAsia="Times New Roman" w:hAnsi="Noto Sans" w:cs="Noto Sans"/>
                <w:color w:val="000000"/>
                <w:sz w:val="16"/>
                <w:szCs w:val="16"/>
                <w:lang w:val="es-MX" w:eastAsia="es-MX"/>
              </w:rPr>
              <w:t>NO. 42 PUERTO VALLARTA JALISCO.</w:t>
            </w:r>
          </w:p>
        </w:tc>
        <w:tc>
          <w:tcPr>
            <w:tcW w:w="657" w:type="pct"/>
            <w:tcBorders>
              <w:top w:val="single" w:sz="4" w:space="0" w:color="auto"/>
              <w:left w:val="single" w:sz="4" w:space="0" w:color="auto"/>
              <w:bottom w:val="single" w:sz="4" w:space="0" w:color="auto"/>
              <w:right w:val="single" w:sz="4" w:space="0" w:color="auto"/>
            </w:tcBorders>
            <w:vAlign w:val="center"/>
          </w:tcPr>
          <w:p w14:paraId="40065FEE" w14:textId="77777777" w:rsidR="00DF3899" w:rsidRPr="006308D4" w:rsidRDefault="00DF3899" w:rsidP="00791DD0">
            <w:pPr>
              <w:ind w:right="-99"/>
              <w:jc w:val="center"/>
              <w:rPr>
                <w:rFonts w:ascii="Noto Sans" w:hAnsi="Noto Sans" w:cs="Noto Sans"/>
                <w:bCs/>
                <w:sz w:val="16"/>
                <w:szCs w:val="16"/>
                <w:lang w:val="es-MX"/>
              </w:rPr>
            </w:pPr>
            <w:r w:rsidRPr="006308D4">
              <w:rPr>
                <w:rFonts w:ascii="Noto Sans" w:hAnsi="Noto Sans" w:cs="Noto Sans"/>
                <w:bCs/>
                <w:sz w:val="16"/>
                <w:szCs w:val="16"/>
                <w:lang w:val="es-MX"/>
              </w:rPr>
              <w:t>PBA</w:t>
            </w:r>
          </w:p>
        </w:tc>
        <w:tc>
          <w:tcPr>
            <w:tcW w:w="949" w:type="pct"/>
            <w:tcBorders>
              <w:top w:val="single" w:sz="4" w:space="0" w:color="auto"/>
              <w:left w:val="single" w:sz="4" w:space="0" w:color="auto"/>
              <w:bottom w:val="single" w:sz="4" w:space="0" w:color="auto"/>
              <w:right w:val="single" w:sz="4" w:space="0" w:color="auto"/>
            </w:tcBorders>
            <w:vAlign w:val="center"/>
          </w:tcPr>
          <w:p w14:paraId="4F9AFFF5" w14:textId="77777777" w:rsidR="00DF3899" w:rsidRPr="006308D4" w:rsidRDefault="00DF3899" w:rsidP="00791DD0">
            <w:pPr>
              <w:jc w:val="center"/>
              <w:rPr>
                <w:rFonts w:ascii="Noto Sans" w:hAnsi="Noto Sans" w:cs="Noto Sans"/>
                <w:bCs/>
                <w:sz w:val="16"/>
                <w:szCs w:val="16"/>
                <w:lang w:val="es-MX"/>
              </w:rPr>
            </w:pPr>
            <w:r w:rsidRPr="006308D4">
              <w:rPr>
                <w:rFonts w:ascii="Noto Sans" w:hAnsi="Noto Sans" w:cs="Noto Sans"/>
                <w:bCs/>
                <w:sz w:val="16"/>
                <w:szCs w:val="16"/>
                <w:lang w:val="es-MX"/>
              </w:rPr>
              <w:t>2,000</w:t>
            </w:r>
          </w:p>
        </w:tc>
        <w:tc>
          <w:tcPr>
            <w:tcW w:w="949" w:type="pct"/>
            <w:tcBorders>
              <w:top w:val="single" w:sz="4" w:space="0" w:color="auto"/>
              <w:left w:val="single" w:sz="4" w:space="0" w:color="auto"/>
              <w:bottom w:val="single" w:sz="4" w:space="0" w:color="auto"/>
              <w:right w:val="single" w:sz="4" w:space="0" w:color="auto"/>
            </w:tcBorders>
            <w:noWrap/>
            <w:vAlign w:val="center"/>
          </w:tcPr>
          <w:p w14:paraId="085A3352" w14:textId="77777777" w:rsidR="00DF3899" w:rsidRPr="006308D4" w:rsidRDefault="00DF3899" w:rsidP="00791DD0">
            <w:pPr>
              <w:ind w:left="-70" w:right="-71"/>
              <w:jc w:val="center"/>
              <w:rPr>
                <w:rFonts w:ascii="Noto Sans" w:hAnsi="Noto Sans" w:cs="Noto Sans"/>
                <w:bCs/>
                <w:sz w:val="16"/>
                <w:szCs w:val="16"/>
                <w:lang w:val="es-MX"/>
              </w:rPr>
            </w:pPr>
            <w:r w:rsidRPr="006308D4">
              <w:rPr>
                <w:rFonts w:ascii="Noto Sans" w:hAnsi="Noto Sans" w:cs="Noto Sans"/>
                <w:bCs/>
                <w:sz w:val="16"/>
                <w:szCs w:val="16"/>
                <w:lang w:val="es-MX"/>
              </w:rPr>
              <w:t>5,000</w:t>
            </w:r>
          </w:p>
        </w:tc>
      </w:tr>
      <w:tr w:rsidR="00DF3899" w:rsidRPr="006308D4" w14:paraId="55E85BD0" w14:textId="77777777" w:rsidTr="00DF3899">
        <w:trPr>
          <w:trHeight w:val="361"/>
        </w:trPr>
        <w:tc>
          <w:tcPr>
            <w:tcW w:w="475" w:type="pct"/>
            <w:tcBorders>
              <w:top w:val="single" w:sz="4" w:space="0" w:color="auto"/>
              <w:left w:val="single" w:sz="4" w:space="0" w:color="auto"/>
              <w:bottom w:val="single" w:sz="4" w:space="0" w:color="auto"/>
              <w:right w:val="single" w:sz="4" w:space="0" w:color="auto"/>
            </w:tcBorders>
            <w:vAlign w:val="center"/>
          </w:tcPr>
          <w:p w14:paraId="5F28D43B" w14:textId="77777777" w:rsidR="00DF3899" w:rsidRPr="006308D4" w:rsidRDefault="00DF3899" w:rsidP="00791DD0">
            <w:pPr>
              <w:jc w:val="center"/>
              <w:rPr>
                <w:rFonts w:ascii="Noto Sans" w:hAnsi="Noto Sans" w:cs="Noto Sans"/>
                <w:bCs/>
                <w:sz w:val="16"/>
                <w:szCs w:val="16"/>
                <w:lang w:val="es-MX"/>
              </w:rPr>
            </w:pPr>
            <w:r w:rsidRPr="006308D4">
              <w:rPr>
                <w:rFonts w:ascii="Noto Sans" w:hAnsi="Noto Sans" w:cs="Noto Sans"/>
                <w:bCs/>
                <w:sz w:val="16"/>
                <w:szCs w:val="16"/>
                <w:lang w:val="es-MX"/>
              </w:rPr>
              <w:t>3</w:t>
            </w:r>
          </w:p>
        </w:tc>
        <w:tc>
          <w:tcPr>
            <w:tcW w:w="1970" w:type="pct"/>
            <w:tcBorders>
              <w:top w:val="single" w:sz="4" w:space="0" w:color="auto"/>
              <w:left w:val="single" w:sz="4" w:space="0" w:color="auto"/>
              <w:bottom w:val="single" w:sz="4" w:space="0" w:color="auto"/>
              <w:right w:val="single" w:sz="4" w:space="0" w:color="auto"/>
            </w:tcBorders>
            <w:noWrap/>
            <w:vAlign w:val="center"/>
          </w:tcPr>
          <w:p w14:paraId="3C62CD66" w14:textId="77777777" w:rsidR="00DF3899" w:rsidRPr="00145886" w:rsidRDefault="00DF3899" w:rsidP="001E6286">
            <w:pP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 xml:space="preserve">SUBROGACION DEL SERVICIO DE RADIOTERAPIA </w:t>
            </w:r>
            <w:r>
              <w:rPr>
                <w:rFonts w:ascii="Noto Sans" w:eastAsia="Times New Roman" w:hAnsi="Noto Sans" w:cs="Noto Sans"/>
                <w:color w:val="000000"/>
                <w:sz w:val="16"/>
                <w:szCs w:val="16"/>
                <w:lang w:val="es-MX" w:eastAsia="es-MX"/>
              </w:rPr>
              <w:t>LINEAL (CONFORMACIONAL)</w:t>
            </w:r>
            <w:r w:rsidRPr="00145886">
              <w:rPr>
                <w:rFonts w:ascii="Noto Sans" w:eastAsia="Times New Roman" w:hAnsi="Noto Sans" w:cs="Noto Sans"/>
                <w:color w:val="000000"/>
                <w:sz w:val="16"/>
                <w:szCs w:val="16"/>
                <w:lang w:val="es-MX" w:eastAsia="es-MX"/>
              </w:rPr>
              <w:t xml:space="preserve"> PARA: HOSPITAL GENERAL REGIONAL NO. 180.</w:t>
            </w:r>
          </w:p>
        </w:tc>
        <w:tc>
          <w:tcPr>
            <w:tcW w:w="657" w:type="pct"/>
            <w:tcBorders>
              <w:top w:val="single" w:sz="4" w:space="0" w:color="auto"/>
              <w:left w:val="single" w:sz="4" w:space="0" w:color="auto"/>
              <w:bottom w:val="single" w:sz="4" w:space="0" w:color="auto"/>
              <w:right w:val="single" w:sz="4" w:space="0" w:color="auto"/>
            </w:tcBorders>
            <w:vAlign w:val="center"/>
          </w:tcPr>
          <w:p w14:paraId="356EA676" w14:textId="77777777" w:rsidR="00DF3899" w:rsidRPr="006308D4" w:rsidRDefault="00DF3899" w:rsidP="00791DD0">
            <w:pPr>
              <w:ind w:right="-99"/>
              <w:jc w:val="center"/>
              <w:rPr>
                <w:rFonts w:ascii="Noto Sans" w:hAnsi="Noto Sans" w:cs="Noto Sans"/>
                <w:bCs/>
                <w:sz w:val="16"/>
                <w:szCs w:val="16"/>
                <w:lang w:val="es-MX"/>
              </w:rPr>
            </w:pPr>
            <w:r w:rsidRPr="006308D4">
              <w:rPr>
                <w:rFonts w:ascii="Noto Sans" w:hAnsi="Noto Sans" w:cs="Noto Sans"/>
                <w:bCs/>
                <w:sz w:val="16"/>
                <w:szCs w:val="16"/>
                <w:lang w:val="es-MX"/>
              </w:rPr>
              <w:t>PBA</w:t>
            </w:r>
          </w:p>
        </w:tc>
        <w:tc>
          <w:tcPr>
            <w:tcW w:w="949" w:type="pct"/>
            <w:tcBorders>
              <w:top w:val="single" w:sz="4" w:space="0" w:color="auto"/>
              <w:left w:val="single" w:sz="4" w:space="0" w:color="auto"/>
              <w:bottom w:val="single" w:sz="4" w:space="0" w:color="auto"/>
              <w:right w:val="single" w:sz="4" w:space="0" w:color="auto"/>
            </w:tcBorders>
            <w:vAlign w:val="center"/>
          </w:tcPr>
          <w:p w14:paraId="70F4BFA0" w14:textId="77777777" w:rsidR="00DF3899" w:rsidRPr="006308D4" w:rsidRDefault="00DF3899" w:rsidP="00791DD0">
            <w:pPr>
              <w:jc w:val="center"/>
              <w:rPr>
                <w:rFonts w:ascii="Noto Sans" w:hAnsi="Noto Sans" w:cs="Noto Sans"/>
                <w:bCs/>
                <w:sz w:val="16"/>
                <w:szCs w:val="16"/>
                <w:lang w:val="es-MX"/>
              </w:rPr>
            </w:pPr>
            <w:r w:rsidRPr="006308D4">
              <w:rPr>
                <w:rFonts w:ascii="Noto Sans" w:hAnsi="Noto Sans" w:cs="Noto Sans"/>
                <w:bCs/>
                <w:sz w:val="16"/>
                <w:szCs w:val="16"/>
                <w:lang w:val="es-MX"/>
              </w:rPr>
              <w:t>2,000</w:t>
            </w:r>
          </w:p>
        </w:tc>
        <w:tc>
          <w:tcPr>
            <w:tcW w:w="949" w:type="pct"/>
            <w:tcBorders>
              <w:top w:val="single" w:sz="4" w:space="0" w:color="auto"/>
              <w:left w:val="single" w:sz="4" w:space="0" w:color="auto"/>
              <w:bottom w:val="single" w:sz="4" w:space="0" w:color="auto"/>
              <w:right w:val="single" w:sz="4" w:space="0" w:color="auto"/>
            </w:tcBorders>
            <w:noWrap/>
            <w:vAlign w:val="center"/>
          </w:tcPr>
          <w:p w14:paraId="78685741" w14:textId="77777777" w:rsidR="00DF3899" w:rsidRPr="006308D4" w:rsidRDefault="00DF3899" w:rsidP="00791DD0">
            <w:pPr>
              <w:ind w:left="-70" w:right="-71"/>
              <w:jc w:val="center"/>
              <w:rPr>
                <w:rFonts w:ascii="Noto Sans" w:hAnsi="Noto Sans" w:cs="Noto Sans"/>
                <w:bCs/>
                <w:sz w:val="16"/>
                <w:szCs w:val="16"/>
                <w:lang w:val="es-MX"/>
              </w:rPr>
            </w:pPr>
            <w:r w:rsidRPr="006308D4">
              <w:rPr>
                <w:rFonts w:ascii="Noto Sans" w:hAnsi="Noto Sans" w:cs="Noto Sans"/>
                <w:bCs/>
                <w:sz w:val="16"/>
                <w:szCs w:val="16"/>
                <w:lang w:val="es-MX"/>
              </w:rPr>
              <w:t>5,000</w:t>
            </w:r>
          </w:p>
        </w:tc>
      </w:tr>
    </w:tbl>
    <w:p w14:paraId="4E171680" w14:textId="77777777" w:rsidR="00C01004" w:rsidRDefault="00C01004" w:rsidP="006858F1">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14:paraId="66C70177" w14:textId="77777777" w:rsidR="00C01004" w:rsidRPr="005C08A7" w:rsidRDefault="00C01004" w:rsidP="006308D4">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Arial" w:hAnsi="Arial" w:cs="Arial"/>
          <w:b/>
          <w:sz w:val="18"/>
          <w:szCs w:val="18"/>
        </w:rPr>
      </w:pPr>
    </w:p>
    <w:p w14:paraId="7B9031AE" w14:textId="77777777" w:rsidR="00C01004" w:rsidRPr="00037104" w:rsidRDefault="00C01004" w:rsidP="00037104">
      <w:pPr>
        <w:jc w:val="both"/>
        <w:rPr>
          <w:rFonts w:ascii="Noto Sans" w:hAnsi="Noto Sans" w:cs="Noto Sans"/>
          <w:b/>
          <w:bCs/>
          <w:sz w:val="16"/>
          <w:szCs w:val="16"/>
        </w:rPr>
      </w:pPr>
      <w:bookmarkStart w:id="8" w:name="_GoBack"/>
      <w:r w:rsidRPr="00037104">
        <w:rPr>
          <w:rFonts w:ascii="Noto Sans" w:hAnsi="Noto Sans" w:cs="Noto Sans"/>
          <w:b/>
          <w:bCs/>
          <w:sz w:val="16"/>
          <w:szCs w:val="16"/>
        </w:rPr>
        <w:t>Términos y Condiciones del Servicio.</w:t>
      </w:r>
    </w:p>
    <w:p w14:paraId="65CEDF4A" w14:textId="77777777" w:rsidR="00C01004" w:rsidRPr="00037104" w:rsidRDefault="00C01004" w:rsidP="00037104">
      <w:pPr>
        <w:jc w:val="both"/>
        <w:rPr>
          <w:rFonts w:ascii="Noto Sans" w:hAnsi="Noto Sans" w:cs="Noto Sans"/>
          <w:b/>
          <w:bCs/>
          <w:sz w:val="16"/>
          <w:szCs w:val="16"/>
        </w:rPr>
      </w:pPr>
    </w:p>
    <w:p w14:paraId="4C58F61E"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rPr>
        <w:t>El “PROVEEDOR” deberá contar con la certificación emitida por el Consejo de Salubridad General o en proceso de certificación por dicho Consejo, en atención al ACUERDO por el que se establece como obligatorio, a partir del 1 de enero de 2012, el requisito de certificación del Consejo de Salubridad General a los servicios médicos hospitalarios y de Radioterapia que celebren contratos de prestación de servicios con las dependencias y entidades de las administraciones públicas de los gobiernos federal, estatales de la Ciudad de México (antes Distrito Federal) y municipales, publicado en el Diario Oficial de la Federación el 29 de diciembre de 2011.</w:t>
      </w:r>
      <w:r w:rsidRPr="00037104">
        <w:rPr>
          <w:rFonts w:ascii="Noto Sans" w:hAnsi="Noto Sans" w:cs="Noto Sans"/>
          <w:sz w:val="16"/>
          <w:szCs w:val="16"/>
        </w:rPr>
        <w:t xml:space="preserve"> </w:t>
      </w:r>
      <w:r w:rsidRPr="00037104">
        <w:rPr>
          <w:rFonts w:ascii="Noto Sans" w:hAnsi="Noto Sans" w:cs="Noto Sans"/>
          <w:bCs/>
          <w:sz w:val="16"/>
          <w:szCs w:val="16"/>
        </w:rPr>
        <w:t xml:space="preserve">Deberá cumplir con las disposiciones de la </w:t>
      </w:r>
      <w:r w:rsidRPr="00037104">
        <w:rPr>
          <w:rFonts w:ascii="Noto Sans" w:hAnsi="Noto Sans" w:cs="Noto Sans"/>
          <w:bCs/>
          <w:sz w:val="16"/>
          <w:szCs w:val="16"/>
          <w:lang w:val="pt-BR"/>
        </w:rPr>
        <w:t xml:space="preserve">Norma Oficial Mexicana NOM-087-SEMARNAT-SSA1-2002, </w:t>
      </w:r>
      <w:r w:rsidRPr="00037104">
        <w:rPr>
          <w:rFonts w:ascii="Noto Sans" w:hAnsi="Noto Sans" w:cs="Noto Sans"/>
          <w:bCs/>
          <w:sz w:val="16"/>
          <w:szCs w:val="16"/>
        </w:rPr>
        <w:t>Protección ambiental-Salud ambiental-Residuos peligrosos biológico-infecciosos-Clasificación y especificaciones de manejo, además de contar con los equipos médicos, y bienes de consumo que se requieren para llevar a cabo los procedimientos (sesiones de radioterapia).</w:t>
      </w:r>
    </w:p>
    <w:p w14:paraId="0BE6CDBE" w14:textId="77777777" w:rsidR="00C01004" w:rsidRPr="00037104" w:rsidRDefault="00C01004" w:rsidP="00037104">
      <w:pPr>
        <w:jc w:val="both"/>
        <w:rPr>
          <w:rFonts w:ascii="Noto Sans" w:hAnsi="Noto Sans" w:cs="Noto Sans"/>
          <w:bCs/>
          <w:sz w:val="16"/>
          <w:szCs w:val="16"/>
          <w:lang w:val="es-MX"/>
        </w:rPr>
      </w:pPr>
    </w:p>
    <w:p w14:paraId="306FBAA1"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El servicio deberá otorgarse de lunes a sábado en un horario de 08:00 a 22:00 horas durante la vigencia del contrato en las instalaciones del proveedor mismas que deberán estar ubicadas en la Zona Metropolitana de Guadalajara, lo anterior con el objetivo de contar con las condiciones indispensables de capacidad técnica, instalaciones e insumos para afrontar de inmediato eventualidades adversas sean estas accidentales o derivadas del propio procedimiento. El proveedor deberá contar con las medidas y condiciones de seguridad necesarias, normadas e indispensables para otorgar el servicio, para garantizar la protección del paciente durante su atención.</w:t>
      </w:r>
    </w:p>
    <w:p w14:paraId="49578CB4" w14:textId="77777777" w:rsidR="00C01004" w:rsidRPr="00037104" w:rsidRDefault="00C01004" w:rsidP="00037104">
      <w:pPr>
        <w:jc w:val="both"/>
        <w:rPr>
          <w:rFonts w:ascii="Noto Sans" w:hAnsi="Noto Sans" w:cs="Noto Sans"/>
          <w:bCs/>
          <w:sz w:val="16"/>
          <w:szCs w:val="16"/>
          <w:lang w:val="es-MX"/>
        </w:rPr>
      </w:pPr>
    </w:p>
    <w:p w14:paraId="3EBDA38B"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rPr>
        <w:t>No será motivo para desechar si el licitante participa únicamente en una de las partidas mencionadas a continuación:</w:t>
      </w:r>
    </w:p>
    <w:p w14:paraId="0C37D049" w14:textId="77777777" w:rsidR="00C01004" w:rsidRPr="00037104" w:rsidRDefault="00C01004" w:rsidP="00037104">
      <w:pPr>
        <w:jc w:val="both"/>
        <w:rPr>
          <w:rFonts w:ascii="Noto Sans" w:hAnsi="Noto Sans" w:cs="Noto Sans"/>
          <w:bCs/>
          <w:sz w:val="16"/>
          <w:szCs w:val="16"/>
        </w:rPr>
      </w:pPr>
    </w:p>
    <w:p w14:paraId="543E2A41" w14:textId="77777777" w:rsidR="00C01004" w:rsidRPr="00037104" w:rsidRDefault="00C01004" w:rsidP="00037104">
      <w:pPr>
        <w:pStyle w:val="Prrafodelista"/>
        <w:numPr>
          <w:ilvl w:val="0"/>
          <w:numId w:val="39"/>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Hospital General Regional No. 110 y Hospital General de Zona No. 7 Lagos de Moreno Jalisco.</w:t>
      </w:r>
    </w:p>
    <w:p w14:paraId="6FE7E01E" w14:textId="77777777" w:rsidR="00C01004" w:rsidRPr="00037104" w:rsidRDefault="00C01004" w:rsidP="00037104">
      <w:pPr>
        <w:pStyle w:val="Prrafodelista"/>
        <w:numPr>
          <w:ilvl w:val="0"/>
          <w:numId w:val="39"/>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Hospital General Regional No. 46 y Hospital General de Zona No. 42 Puerto Vallarta Jalisco.</w:t>
      </w:r>
    </w:p>
    <w:p w14:paraId="2D8DDD4E" w14:textId="77777777" w:rsidR="00C01004" w:rsidRPr="00037104" w:rsidRDefault="00C01004" w:rsidP="00037104">
      <w:pPr>
        <w:pStyle w:val="Prrafodelista"/>
        <w:numPr>
          <w:ilvl w:val="0"/>
          <w:numId w:val="39"/>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Hospital General Regional No. 180.</w:t>
      </w:r>
    </w:p>
    <w:p w14:paraId="366FBD4C" w14:textId="77777777" w:rsidR="00C01004" w:rsidRPr="00037104" w:rsidRDefault="00C01004" w:rsidP="00037104">
      <w:pPr>
        <w:jc w:val="both"/>
        <w:rPr>
          <w:rFonts w:ascii="Noto Sans" w:hAnsi="Noto Sans" w:cs="Noto Sans"/>
          <w:bCs/>
          <w:sz w:val="16"/>
          <w:szCs w:val="16"/>
          <w:highlight w:val="yellow"/>
          <w:lang w:val="es-MX"/>
        </w:rPr>
      </w:pPr>
    </w:p>
    <w:p w14:paraId="77BDDCC8"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
          <w:bCs/>
          <w:sz w:val="16"/>
          <w:szCs w:val="16"/>
        </w:rPr>
        <w:t>Características de la Unidad de Radioterapia:</w:t>
      </w:r>
    </w:p>
    <w:p w14:paraId="49CBCC22" w14:textId="77777777" w:rsidR="00C01004" w:rsidRPr="00037104" w:rsidRDefault="00C01004" w:rsidP="00037104">
      <w:pPr>
        <w:jc w:val="both"/>
        <w:rPr>
          <w:rFonts w:ascii="Noto Sans" w:hAnsi="Noto Sans" w:cs="Noto Sans"/>
          <w:bCs/>
          <w:sz w:val="16"/>
          <w:szCs w:val="16"/>
          <w:lang w:val="es-MX"/>
        </w:rPr>
      </w:pPr>
    </w:p>
    <w:p w14:paraId="2A630859"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
          <w:bCs/>
          <w:sz w:val="16"/>
          <w:szCs w:val="16"/>
        </w:rPr>
        <w:t>Del Personal:</w:t>
      </w:r>
    </w:p>
    <w:p w14:paraId="34440990" w14:textId="77777777" w:rsidR="00C01004" w:rsidRPr="00037104" w:rsidRDefault="00C01004" w:rsidP="00037104">
      <w:pPr>
        <w:jc w:val="both"/>
        <w:rPr>
          <w:rFonts w:ascii="Noto Sans" w:hAnsi="Noto Sans" w:cs="Noto Sans"/>
          <w:bCs/>
          <w:sz w:val="16"/>
          <w:szCs w:val="16"/>
          <w:lang w:val="es-MX"/>
        </w:rPr>
      </w:pPr>
    </w:p>
    <w:p w14:paraId="312F9AE0"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lastRenderedPageBreak/>
        <w:t xml:space="preserve">Deberá ajustarse a lo descrito en la NOM- 033-NUCL- 2016 Especificaciones técnicas para la operación de unidades de teleterapia: Aceleradores lineales. Publicada en el DOF: 04/08/2016, el responsable de la unidad de Radioterapia deberá ser un médico especialista en  Radioncología, con certificado de especialización, cédula profesional, el </w:t>
      </w:r>
      <w:r w:rsidR="00DF3899">
        <w:rPr>
          <w:rFonts w:ascii="Noto Sans" w:hAnsi="Noto Sans" w:cs="Noto Sans"/>
          <w:bCs/>
          <w:sz w:val="16"/>
          <w:szCs w:val="16"/>
          <w:lang w:val="es-MX"/>
        </w:rPr>
        <w:t>horario  de 8:00  a 22</w:t>
      </w:r>
      <w:r w:rsidRPr="00037104">
        <w:rPr>
          <w:rFonts w:ascii="Noto Sans" w:hAnsi="Noto Sans" w:cs="Noto Sans"/>
          <w:bCs/>
          <w:sz w:val="16"/>
          <w:szCs w:val="16"/>
          <w:lang w:val="es-MX"/>
        </w:rPr>
        <w:t xml:space="preserve">:00 horas de lunes a </w:t>
      </w:r>
      <w:r w:rsidR="00DF3899">
        <w:rPr>
          <w:rFonts w:ascii="Noto Sans" w:hAnsi="Noto Sans" w:cs="Noto Sans"/>
          <w:bCs/>
          <w:sz w:val="16"/>
          <w:szCs w:val="16"/>
          <w:lang w:val="es-MX"/>
        </w:rPr>
        <w:t>sabado</w:t>
      </w:r>
      <w:r w:rsidRPr="00037104">
        <w:rPr>
          <w:rFonts w:ascii="Noto Sans" w:hAnsi="Noto Sans" w:cs="Noto Sans"/>
          <w:bCs/>
          <w:sz w:val="16"/>
          <w:szCs w:val="16"/>
          <w:lang w:val="es-MX"/>
        </w:rPr>
        <w:t>. El personal de la unidad de radioterapia subrogada deberá estar capacitado sobre el manejo de radiación ionizante.</w:t>
      </w:r>
    </w:p>
    <w:p w14:paraId="0A555ABF" w14:textId="77777777" w:rsidR="00C01004" w:rsidRPr="00037104" w:rsidRDefault="00C01004" w:rsidP="00037104">
      <w:pPr>
        <w:jc w:val="both"/>
        <w:rPr>
          <w:rFonts w:ascii="Noto Sans" w:hAnsi="Noto Sans" w:cs="Noto Sans"/>
          <w:bCs/>
          <w:sz w:val="16"/>
          <w:szCs w:val="16"/>
          <w:lang w:val="es-MX"/>
        </w:rPr>
      </w:pPr>
    </w:p>
    <w:p w14:paraId="0786FCED"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
          <w:bCs/>
          <w:sz w:val="16"/>
          <w:szCs w:val="16"/>
        </w:rPr>
        <w:t>Infraestructura, Equipamiento y Suministros.</w:t>
      </w:r>
    </w:p>
    <w:p w14:paraId="60A1B1AA" w14:textId="77777777" w:rsidR="00C01004" w:rsidRPr="00037104" w:rsidRDefault="00C01004" w:rsidP="00037104">
      <w:pPr>
        <w:jc w:val="both"/>
        <w:rPr>
          <w:rFonts w:ascii="Noto Sans" w:hAnsi="Noto Sans" w:cs="Noto Sans"/>
          <w:bCs/>
          <w:sz w:val="16"/>
          <w:szCs w:val="16"/>
          <w:lang w:val="es-MX"/>
        </w:rPr>
      </w:pPr>
    </w:p>
    <w:p w14:paraId="3629AEFC"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lang w:val="es-MX"/>
        </w:rPr>
        <w:t>La unidad de Radioterapia subrogada deberá estar conforme a la NOM- 033-NUCL- 2016 Especificaciones técnicas para la operación de unidades de teleterapia: Aceleradores lineales Publicada en el DOF: 04/08/2016.</w:t>
      </w:r>
    </w:p>
    <w:p w14:paraId="782AC66C" w14:textId="77777777" w:rsidR="00C01004" w:rsidRPr="00037104" w:rsidRDefault="00C01004" w:rsidP="00037104">
      <w:pPr>
        <w:jc w:val="both"/>
        <w:rPr>
          <w:rFonts w:ascii="Noto Sans" w:hAnsi="Noto Sans" w:cs="Noto Sans"/>
          <w:bCs/>
          <w:sz w:val="16"/>
          <w:szCs w:val="16"/>
        </w:rPr>
      </w:pPr>
    </w:p>
    <w:p w14:paraId="1C0B0503"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Deberá contar con las características mínimas siguientes:</w:t>
      </w:r>
    </w:p>
    <w:p w14:paraId="6DCC0D98" w14:textId="77777777" w:rsidR="00C01004" w:rsidRPr="00037104" w:rsidRDefault="00C01004" w:rsidP="00037104">
      <w:pPr>
        <w:jc w:val="both"/>
        <w:rPr>
          <w:rFonts w:ascii="Noto Sans" w:hAnsi="Noto Sans" w:cs="Noto Sans"/>
          <w:bCs/>
          <w:sz w:val="16"/>
          <w:szCs w:val="16"/>
          <w:lang w:val="es-MX"/>
        </w:rPr>
      </w:pPr>
    </w:p>
    <w:p w14:paraId="48326153"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Consultorio.</w:t>
      </w:r>
    </w:p>
    <w:p w14:paraId="4FCC9693"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Área de recepción de fácil acceso a los pacientes.</w:t>
      </w:r>
    </w:p>
    <w:p w14:paraId="76B9750B"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Sanitarios para pacientes, diferenciado para hombres y mujeres.</w:t>
      </w:r>
    </w:p>
    <w:p w14:paraId="43CC1990"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Sanitarios para personal de la unidad.</w:t>
      </w:r>
    </w:p>
    <w:p w14:paraId="07FD78D1"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Cuarto séptico.</w:t>
      </w:r>
    </w:p>
    <w:p w14:paraId="221092B0"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Área administrativa.</w:t>
      </w:r>
    </w:p>
    <w:p w14:paraId="70D83C95"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 xml:space="preserve">Tomógrafo, Acelerador lineal y resto de instalaciones propias para el manejo de pacientes con capacidades diferentes. </w:t>
      </w:r>
    </w:p>
    <w:p w14:paraId="32990762" w14:textId="77777777" w:rsidR="00C01004" w:rsidRPr="00037104" w:rsidRDefault="00C01004" w:rsidP="00037104">
      <w:pPr>
        <w:numPr>
          <w:ilvl w:val="0"/>
          <w:numId w:val="41"/>
        </w:numPr>
        <w:tabs>
          <w:tab w:val="num" w:pos="993"/>
        </w:tabs>
        <w:ind w:left="870"/>
        <w:jc w:val="both"/>
        <w:rPr>
          <w:rFonts w:ascii="Noto Sans" w:hAnsi="Noto Sans" w:cs="Noto Sans"/>
          <w:bCs/>
          <w:sz w:val="16"/>
          <w:szCs w:val="16"/>
          <w:lang w:val="es-MX"/>
        </w:rPr>
      </w:pPr>
      <w:r w:rsidRPr="00037104">
        <w:rPr>
          <w:rFonts w:ascii="Noto Sans" w:hAnsi="Noto Sans" w:cs="Noto Sans"/>
          <w:bCs/>
          <w:sz w:val="16"/>
          <w:szCs w:val="16"/>
          <w:lang w:val="es-MX"/>
        </w:rPr>
        <w:t>Sala de espera.</w:t>
      </w:r>
    </w:p>
    <w:p w14:paraId="33BCF9C4" w14:textId="77777777" w:rsidR="00C01004" w:rsidRPr="00037104" w:rsidRDefault="00C01004" w:rsidP="00037104">
      <w:pPr>
        <w:jc w:val="both"/>
        <w:rPr>
          <w:rFonts w:ascii="Noto Sans" w:hAnsi="Noto Sans" w:cs="Noto Sans"/>
          <w:bCs/>
          <w:sz w:val="16"/>
          <w:szCs w:val="16"/>
          <w:lang w:val="es-MX"/>
        </w:rPr>
      </w:pPr>
    </w:p>
    <w:p w14:paraId="73C6B2C3"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La unidad de Radioterapia  deberá contar con área física adecuada en cuanto a limpieza, espacio físico, iluminación y temperatura ambiental regulable.</w:t>
      </w:r>
    </w:p>
    <w:p w14:paraId="28C4C586" w14:textId="77777777" w:rsidR="00C01004" w:rsidRPr="00037104" w:rsidRDefault="00C01004" w:rsidP="00037104">
      <w:pPr>
        <w:jc w:val="both"/>
        <w:rPr>
          <w:rFonts w:ascii="Noto Sans" w:hAnsi="Noto Sans" w:cs="Noto Sans"/>
          <w:bCs/>
          <w:sz w:val="16"/>
          <w:szCs w:val="16"/>
          <w:lang w:val="es-MX"/>
        </w:rPr>
      </w:pPr>
    </w:p>
    <w:p w14:paraId="1FDA61B3"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Para corroborar el cumplimiento de dichas características, deberá presentar folletos, catálogos, instructivos y, en su caso, fotografías de los equipos necesarios en idioma español y debidamente referenciado.</w:t>
      </w:r>
    </w:p>
    <w:p w14:paraId="17E2D676" w14:textId="77777777" w:rsidR="00C01004" w:rsidRPr="00037104" w:rsidRDefault="00C01004" w:rsidP="00037104">
      <w:pPr>
        <w:jc w:val="both"/>
        <w:rPr>
          <w:rFonts w:ascii="Noto Sans" w:hAnsi="Noto Sans" w:cs="Noto Sans"/>
          <w:bCs/>
          <w:sz w:val="16"/>
          <w:szCs w:val="16"/>
          <w:lang w:val="es-MX"/>
        </w:rPr>
      </w:pPr>
    </w:p>
    <w:p w14:paraId="744A3CD0"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 xml:space="preserve">El “PROVEEDOR” estará obligado a otorgar la cita correspondiente para la atención del paciente dentro de los 5 días </w:t>
      </w:r>
      <w:r w:rsidR="00DF3899">
        <w:rPr>
          <w:rFonts w:ascii="Noto Sans" w:hAnsi="Noto Sans" w:cs="Noto Sans"/>
          <w:bCs/>
          <w:sz w:val="16"/>
          <w:szCs w:val="16"/>
          <w:lang w:val="es-MX"/>
        </w:rPr>
        <w:t xml:space="preserve">Habiles </w:t>
      </w:r>
      <w:r w:rsidRPr="00037104">
        <w:rPr>
          <w:rFonts w:ascii="Noto Sans" w:hAnsi="Noto Sans" w:cs="Noto Sans"/>
          <w:bCs/>
          <w:sz w:val="16"/>
          <w:szCs w:val="16"/>
          <w:lang w:val="es-MX"/>
        </w:rPr>
        <w:t xml:space="preserve">posteriores a la recepción de la solicitud del </w:t>
      </w:r>
      <w:r w:rsidRPr="00037104">
        <w:rPr>
          <w:rFonts w:ascii="Noto Sans" w:hAnsi="Noto Sans" w:cs="Noto Sans"/>
          <w:b/>
          <w:bCs/>
          <w:sz w:val="16"/>
          <w:szCs w:val="16"/>
        </w:rPr>
        <w:t xml:space="preserve">Formato 4-30-2/03 Solicitud de Servicio Subrogado </w:t>
      </w:r>
      <w:r w:rsidR="00145886" w:rsidRPr="00145886">
        <w:rPr>
          <w:rFonts w:ascii="Noto Sans" w:hAnsi="Noto Sans" w:cs="Noto Sans"/>
          <w:b/>
          <w:bCs/>
          <w:sz w:val="16"/>
          <w:szCs w:val="16"/>
        </w:rPr>
        <w:t>Anexo 11 (</w:t>
      </w:r>
      <w:r w:rsidR="00145886">
        <w:rPr>
          <w:rFonts w:ascii="Noto Sans" w:hAnsi="Noto Sans" w:cs="Noto Sans"/>
          <w:b/>
          <w:bCs/>
          <w:sz w:val="16"/>
          <w:szCs w:val="16"/>
        </w:rPr>
        <w:t>ONCE</w:t>
      </w:r>
      <w:r w:rsidRPr="00037104">
        <w:rPr>
          <w:rFonts w:ascii="Noto Sans" w:hAnsi="Noto Sans" w:cs="Noto Sans"/>
          <w:b/>
          <w:bCs/>
          <w:sz w:val="16"/>
          <w:szCs w:val="16"/>
        </w:rPr>
        <w:t>)</w:t>
      </w:r>
      <w:r w:rsidRPr="00037104">
        <w:rPr>
          <w:rFonts w:ascii="Noto Sans" w:hAnsi="Noto Sans" w:cs="Noto Sans"/>
          <w:bCs/>
          <w:sz w:val="16"/>
          <w:szCs w:val="16"/>
          <w:lang w:val="es-MX"/>
        </w:rPr>
        <w:t xml:space="preserve"> inserto en la </w:t>
      </w:r>
      <w:r w:rsidRPr="00037104">
        <w:rPr>
          <w:rFonts w:ascii="Noto Sans" w:hAnsi="Noto Sans" w:cs="Noto Sans"/>
          <w:b/>
          <w:bCs/>
          <w:sz w:val="16"/>
          <w:szCs w:val="16"/>
          <w:lang w:val="es-MX"/>
        </w:rPr>
        <w:t>NORMA QUE ESTABLECE LAS DISPOSICIONES GENERALES</w:t>
      </w:r>
      <w:r w:rsidR="00436A0D">
        <w:rPr>
          <w:rFonts w:ascii="Noto Sans" w:hAnsi="Noto Sans" w:cs="Noto Sans"/>
          <w:b/>
          <w:bCs/>
          <w:sz w:val="16"/>
          <w:szCs w:val="16"/>
          <w:lang w:val="es-MX"/>
        </w:rPr>
        <w:t xml:space="preserve"> PARA LA PLANEACIÓN, OBTENCIÓN,</w:t>
      </w:r>
      <w:r w:rsidRPr="00037104">
        <w:rPr>
          <w:rFonts w:ascii="Noto Sans" w:hAnsi="Noto Sans" w:cs="Noto Sans"/>
          <w:b/>
          <w:bCs/>
          <w:sz w:val="16"/>
          <w:szCs w:val="16"/>
          <w:lang w:val="es-MX"/>
        </w:rPr>
        <w:t xml:space="preserve"> SEGUIMIENTO</w:t>
      </w:r>
      <w:r w:rsidR="00436A0D">
        <w:rPr>
          <w:rFonts w:ascii="Noto Sans" w:hAnsi="Noto Sans" w:cs="Noto Sans"/>
          <w:b/>
          <w:bCs/>
          <w:sz w:val="16"/>
          <w:szCs w:val="16"/>
          <w:lang w:val="es-MX"/>
        </w:rPr>
        <w:t xml:space="preserve"> Y EL CONTROL,</w:t>
      </w:r>
      <w:r w:rsidRPr="00037104">
        <w:rPr>
          <w:rFonts w:ascii="Noto Sans" w:hAnsi="Noto Sans" w:cs="Noto Sans"/>
          <w:b/>
          <w:bCs/>
          <w:sz w:val="16"/>
          <w:szCs w:val="16"/>
          <w:lang w:val="es-MX"/>
        </w:rPr>
        <w:t xml:space="preserve"> DE LOS SERVICIOS SUBROGADOS DE ATENCIÓN MÉDICA, 2000-001-006, Apéndice A</w:t>
      </w:r>
      <w:r w:rsidRPr="00037104">
        <w:rPr>
          <w:rFonts w:ascii="Noto Sans" w:hAnsi="Noto Sans" w:cs="Noto Sans"/>
          <w:bCs/>
          <w:sz w:val="16"/>
          <w:szCs w:val="16"/>
          <w:lang w:val="es-MX"/>
        </w:rPr>
        <w:t xml:space="preserve">, por lo que deberá proporcionar una cuenta de correo electrónico en el cual se envíe el documento mencionado anteriormente, para la asignación de la cita, el “PROVEEDOR” deberá mencionar fecha, hora y asignar un número de folio a cada solicitud, las cuales serán solicitadas a través de los jefes de division clínica y/o subdirector medico de las unidades medicas hospitalarias. En el caso de pacientes ambulatorios deberán acudir por sus propios medios al consultorio o gabinete del “PROVEEDOR” quien deberá otorgar cita para atención en un plazo máximo de e 5 días naturales para la realización del tratamiento y en los casos de pacientes hospitalizados, estos deberán ser trasladados en ambulancia institucional. </w:t>
      </w:r>
    </w:p>
    <w:p w14:paraId="5F0BF07F" w14:textId="77777777" w:rsidR="00C01004" w:rsidRPr="00037104" w:rsidRDefault="00C01004" w:rsidP="00037104">
      <w:pPr>
        <w:jc w:val="both"/>
        <w:rPr>
          <w:rFonts w:ascii="Noto Sans" w:hAnsi="Noto Sans" w:cs="Noto Sans"/>
          <w:bCs/>
          <w:sz w:val="16"/>
          <w:szCs w:val="16"/>
          <w:highlight w:val="yellow"/>
          <w:lang w:val="es-MX"/>
        </w:rPr>
      </w:pPr>
    </w:p>
    <w:p w14:paraId="68161891"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 xml:space="preserve">Previo al inicio de las sesiones de radioterapia, el paciente deberá ser evaluado dentro de las instalaciones del “PROVEEDOR” donde será otorgado el tratamiento por el radio-oncólogo para determinar la intensidad y número de sesiones sin exceder más de 20 por paciente. En caso de existir algún paciente que requiera un número mayor al máximo de sesiones establecidas, el “PROVEEDOR” deberá contar con la autorización por escrito del administrador del contrato o Coordinador auxiliar de atención médica de segundo nivel. </w:t>
      </w:r>
    </w:p>
    <w:p w14:paraId="32B96A1D" w14:textId="77777777" w:rsidR="00C01004" w:rsidRPr="00037104" w:rsidRDefault="00C01004" w:rsidP="00037104">
      <w:pPr>
        <w:tabs>
          <w:tab w:val="num" w:pos="1080"/>
        </w:tabs>
        <w:jc w:val="both"/>
        <w:rPr>
          <w:rFonts w:ascii="Noto Sans" w:hAnsi="Noto Sans" w:cs="Noto Sans"/>
          <w:bCs/>
          <w:sz w:val="16"/>
          <w:szCs w:val="16"/>
          <w:lang w:val="es-MX"/>
        </w:rPr>
      </w:pPr>
    </w:p>
    <w:p w14:paraId="0E28A28B" w14:textId="77777777" w:rsidR="00C01004" w:rsidRPr="00037104" w:rsidRDefault="00C01004" w:rsidP="00037104">
      <w:pPr>
        <w:tabs>
          <w:tab w:val="num" w:pos="1080"/>
        </w:tabs>
        <w:jc w:val="both"/>
        <w:rPr>
          <w:rFonts w:ascii="Noto Sans" w:hAnsi="Noto Sans" w:cs="Noto Sans"/>
          <w:bCs/>
          <w:sz w:val="16"/>
          <w:szCs w:val="16"/>
          <w:lang w:val="es-MX"/>
        </w:rPr>
      </w:pPr>
      <w:r w:rsidRPr="00037104">
        <w:rPr>
          <w:rFonts w:ascii="Noto Sans" w:hAnsi="Noto Sans" w:cs="Noto Sans"/>
          <w:bCs/>
          <w:sz w:val="16"/>
          <w:szCs w:val="16"/>
          <w:lang w:val="es-MX"/>
        </w:rPr>
        <w:t xml:space="preserve">En los casos de que por efectos del tratamiento el paciente que esté recibiendo la radioterapia en ese momento y presentara complicaciones agudas el “PROVEEDOR” será el responsable de otorgar la atención medica en sitio y una vez estabilizado será trasladado a la Unidad Médica Hospitalaria de origen, el traslado será proporcionado por el “PROVEEDOR”, el “PROVEEDOR” deberá notificar a la unidad médica </w:t>
      </w:r>
      <w:r w:rsidR="00DF3899">
        <w:rPr>
          <w:rFonts w:ascii="Noto Sans" w:hAnsi="Noto Sans" w:cs="Noto Sans"/>
          <w:bCs/>
          <w:sz w:val="16"/>
          <w:szCs w:val="16"/>
          <w:lang w:val="es-MX"/>
        </w:rPr>
        <w:t xml:space="preserve">Hospitalaria </w:t>
      </w:r>
      <w:r w:rsidRPr="00037104">
        <w:rPr>
          <w:rFonts w:ascii="Noto Sans" w:hAnsi="Noto Sans" w:cs="Noto Sans"/>
          <w:bCs/>
          <w:sz w:val="16"/>
          <w:szCs w:val="16"/>
          <w:lang w:val="es-MX"/>
        </w:rPr>
        <w:t>correspondiente del Instituto por vía telefónica y por escrito mediante correo electrónico en forma inmediata de cualquier caso de pacientes que presenten complicaciones, dicho informe deberá ser enviado al jefe de división clínica y/o subdirector médico de las unidades médicas hospitalarias de envío correspondiente, dicho reporte deberá contener la siguiente información:</w:t>
      </w:r>
    </w:p>
    <w:p w14:paraId="47F07754" w14:textId="77777777" w:rsidR="00C01004" w:rsidRPr="00037104" w:rsidRDefault="00C01004" w:rsidP="00037104">
      <w:pPr>
        <w:tabs>
          <w:tab w:val="num" w:pos="1080"/>
        </w:tabs>
        <w:jc w:val="both"/>
        <w:rPr>
          <w:rFonts w:ascii="Noto Sans" w:hAnsi="Noto Sans" w:cs="Noto Sans"/>
          <w:bCs/>
          <w:sz w:val="16"/>
          <w:szCs w:val="16"/>
          <w:lang w:val="es-MX"/>
        </w:rPr>
      </w:pPr>
    </w:p>
    <w:p w14:paraId="6F1E9A45" w14:textId="77777777" w:rsidR="00C01004" w:rsidRPr="00037104" w:rsidRDefault="00C01004" w:rsidP="00037104">
      <w:pPr>
        <w:numPr>
          <w:ilvl w:val="0"/>
          <w:numId w:val="40"/>
        </w:numPr>
        <w:ind w:left="0"/>
        <w:jc w:val="both"/>
        <w:rPr>
          <w:rFonts w:ascii="Noto Sans" w:hAnsi="Noto Sans" w:cs="Noto Sans"/>
          <w:bCs/>
          <w:sz w:val="16"/>
          <w:szCs w:val="16"/>
          <w:lang w:val="es-MX"/>
        </w:rPr>
      </w:pPr>
      <w:r w:rsidRPr="00037104">
        <w:rPr>
          <w:rFonts w:ascii="Noto Sans" w:hAnsi="Noto Sans" w:cs="Noto Sans"/>
          <w:bCs/>
          <w:sz w:val="16"/>
          <w:szCs w:val="16"/>
          <w:lang w:val="es-MX"/>
        </w:rPr>
        <w:t xml:space="preserve">Un resumen clínico del caso; </w:t>
      </w:r>
    </w:p>
    <w:p w14:paraId="04113139" w14:textId="77777777" w:rsidR="00C01004" w:rsidRPr="00037104" w:rsidRDefault="00C01004" w:rsidP="00037104">
      <w:pPr>
        <w:numPr>
          <w:ilvl w:val="0"/>
          <w:numId w:val="40"/>
        </w:numPr>
        <w:ind w:left="0"/>
        <w:jc w:val="both"/>
        <w:rPr>
          <w:rFonts w:ascii="Noto Sans" w:hAnsi="Noto Sans" w:cs="Noto Sans"/>
          <w:bCs/>
          <w:sz w:val="16"/>
          <w:szCs w:val="16"/>
          <w:lang w:val="es-MX"/>
        </w:rPr>
      </w:pPr>
      <w:r w:rsidRPr="00037104">
        <w:rPr>
          <w:rFonts w:ascii="Noto Sans" w:hAnsi="Noto Sans" w:cs="Noto Sans"/>
          <w:bCs/>
          <w:sz w:val="16"/>
          <w:szCs w:val="16"/>
          <w:lang w:val="es-MX"/>
        </w:rPr>
        <w:t>Detalle de la complicación;</w:t>
      </w:r>
    </w:p>
    <w:p w14:paraId="2299F767" w14:textId="77777777" w:rsidR="00C01004" w:rsidRPr="00037104" w:rsidRDefault="00C01004" w:rsidP="00037104">
      <w:pPr>
        <w:numPr>
          <w:ilvl w:val="0"/>
          <w:numId w:val="40"/>
        </w:numPr>
        <w:ind w:left="0"/>
        <w:jc w:val="both"/>
        <w:rPr>
          <w:rFonts w:ascii="Noto Sans" w:hAnsi="Noto Sans" w:cs="Noto Sans"/>
          <w:bCs/>
          <w:sz w:val="16"/>
          <w:szCs w:val="16"/>
          <w:lang w:val="es-MX"/>
        </w:rPr>
      </w:pPr>
      <w:r w:rsidRPr="00037104">
        <w:rPr>
          <w:rFonts w:ascii="Noto Sans" w:hAnsi="Noto Sans" w:cs="Noto Sans"/>
          <w:bCs/>
          <w:sz w:val="16"/>
          <w:szCs w:val="16"/>
          <w:lang w:val="es-MX"/>
        </w:rPr>
        <w:lastRenderedPageBreak/>
        <w:t>Atención que se brindó, y</w:t>
      </w:r>
    </w:p>
    <w:p w14:paraId="07B4FDE4" w14:textId="77777777" w:rsidR="00C01004" w:rsidRPr="00037104" w:rsidRDefault="00C01004" w:rsidP="00037104">
      <w:pPr>
        <w:numPr>
          <w:ilvl w:val="0"/>
          <w:numId w:val="40"/>
        </w:numPr>
        <w:ind w:left="0"/>
        <w:jc w:val="both"/>
        <w:rPr>
          <w:rFonts w:ascii="Noto Sans" w:hAnsi="Noto Sans" w:cs="Noto Sans"/>
          <w:bCs/>
          <w:sz w:val="16"/>
          <w:szCs w:val="16"/>
          <w:lang w:val="es-MX"/>
        </w:rPr>
      </w:pPr>
      <w:r w:rsidRPr="00037104">
        <w:rPr>
          <w:rFonts w:ascii="Noto Sans" w:hAnsi="Noto Sans" w:cs="Noto Sans"/>
          <w:bCs/>
          <w:sz w:val="16"/>
          <w:szCs w:val="16"/>
          <w:lang w:val="es-MX"/>
        </w:rPr>
        <w:t>Resultados obtenidos, con objeto de dar continuidad al tratamiento.</w:t>
      </w:r>
    </w:p>
    <w:p w14:paraId="457CD4A4" w14:textId="77777777" w:rsidR="00C01004" w:rsidRPr="00037104" w:rsidRDefault="00C01004" w:rsidP="00037104">
      <w:pPr>
        <w:jc w:val="both"/>
        <w:rPr>
          <w:rFonts w:ascii="Noto Sans" w:hAnsi="Noto Sans" w:cs="Noto Sans"/>
          <w:bCs/>
          <w:sz w:val="16"/>
          <w:szCs w:val="16"/>
          <w:lang w:val="es-MX"/>
        </w:rPr>
      </w:pPr>
    </w:p>
    <w:p w14:paraId="60F675FC"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 xml:space="preserve">El hospital que refiere al paciente deberá </w:t>
      </w:r>
      <w:r w:rsidRPr="00037104">
        <w:rPr>
          <w:rFonts w:ascii="Noto Sans" w:hAnsi="Noto Sans" w:cs="Noto Sans"/>
          <w:bCs/>
          <w:sz w:val="16"/>
          <w:szCs w:val="16"/>
        </w:rPr>
        <w:t xml:space="preserve"> requisitar de manera correcta el “</w:t>
      </w:r>
      <w:r w:rsidRPr="00037104">
        <w:rPr>
          <w:rFonts w:ascii="Noto Sans" w:hAnsi="Noto Sans" w:cs="Noto Sans"/>
          <w:b/>
          <w:bCs/>
          <w:sz w:val="16"/>
          <w:szCs w:val="16"/>
        </w:rPr>
        <w:t xml:space="preserve">Formato 4-30-2/03 Solicitud de Servicio Subrogado” </w:t>
      </w:r>
      <w:r w:rsidR="00145886" w:rsidRPr="00145886">
        <w:rPr>
          <w:rFonts w:ascii="Noto Sans" w:hAnsi="Noto Sans" w:cs="Noto Sans"/>
          <w:b/>
          <w:bCs/>
          <w:sz w:val="16"/>
          <w:szCs w:val="16"/>
        </w:rPr>
        <w:t xml:space="preserve">Anexo 11 </w:t>
      </w:r>
      <w:r w:rsidR="00145886">
        <w:rPr>
          <w:rFonts w:ascii="Noto Sans" w:hAnsi="Noto Sans" w:cs="Noto Sans"/>
          <w:b/>
          <w:bCs/>
          <w:sz w:val="16"/>
          <w:szCs w:val="16"/>
          <w:highlight w:val="yellow"/>
        </w:rPr>
        <w:t>(</w:t>
      </w:r>
      <w:r w:rsidR="00145886">
        <w:rPr>
          <w:rFonts w:ascii="Noto Sans" w:hAnsi="Noto Sans" w:cs="Noto Sans"/>
          <w:b/>
          <w:bCs/>
          <w:sz w:val="16"/>
          <w:szCs w:val="16"/>
        </w:rPr>
        <w:t>ONCE</w:t>
      </w:r>
      <w:r w:rsidRPr="00037104">
        <w:rPr>
          <w:rFonts w:ascii="Noto Sans" w:hAnsi="Noto Sans" w:cs="Noto Sans"/>
          <w:b/>
          <w:bCs/>
          <w:sz w:val="16"/>
          <w:szCs w:val="16"/>
        </w:rPr>
        <w:t>)</w:t>
      </w:r>
      <w:r w:rsidRPr="00037104">
        <w:rPr>
          <w:rFonts w:ascii="Noto Sans" w:hAnsi="Noto Sans" w:cs="Noto Sans"/>
          <w:bCs/>
          <w:sz w:val="16"/>
          <w:szCs w:val="16"/>
          <w:lang w:val="es-MX"/>
        </w:rPr>
        <w:t xml:space="preserve"> inserto en la </w:t>
      </w:r>
      <w:r w:rsidRPr="00037104">
        <w:rPr>
          <w:rFonts w:ascii="Noto Sans" w:hAnsi="Noto Sans" w:cs="Noto Sans"/>
          <w:b/>
          <w:bCs/>
          <w:sz w:val="16"/>
          <w:szCs w:val="16"/>
          <w:lang w:val="es-MX"/>
        </w:rPr>
        <w:t>NORMA QUE ESTABLECE LAS DISPOSICIONES GENERALES PARA LA PLANEACIÓN, OBTENCIÓN Y SEGUIMIENTO DE LOS SERVICIOS SUBROGADOS DE ATENCIÓN MÉDICA, 2000-001-006, Apéndice A</w:t>
      </w:r>
      <w:r w:rsidRPr="00037104">
        <w:rPr>
          <w:rFonts w:ascii="Noto Sans" w:hAnsi="Noto Sans" w:cs="Noto Sans"/>
          <w:b/>
          <w:bCs/>
          <w:sz w:val="16"/>
          <w:szCs w:val="16"/>
        </w:rPr>
        <w:t xml:space="preserve"> y </w:t>
      </w:r>
      <w:r w:rsidRPr="00037104">
        <w:rPr>
          <w:rFonts w:ascii="Noto Sans" w:hAnsi="Noto Sans" w:cs="Noto Sans"/>
          <w:bCs/>
          <w:sz w:val="16"/>
          <w:szCs w:val="16"/>
        </w:rPr>
        <w:t>el</w:t>
      </w:r>
      <w:r w:rsidRPr="00037104">
        <w:rPr>
          <w:rFonts w:ascii="Noto Sans" w:hAnsi="Noto Sans" w:cs="Noto Sans"/>
          <w:b/>
          <w:bCs/>
          <w:sz w:val="16"/>
          <w:szCs w:val="16"/>
        </w:rPr>
        <w:t xml:space="preserve"> </w:t>
      </w:r>
      <w:r w:rsidRPr="00037104">
        <w:rPr>
          <w:rFonts w:ascii="Noto Sans" w:hAnsi="Noto Sans" w:cs="Noto Sans"/>
          <w:bCs/>
          <w:sz w:val="16"/>
          <w:szCs w:val="16"/>
        </w:rPr>
        <w:t>“PROVEEDOR”</w:t>
      </w:r>
      <w:r w:rsidRPr="00037104">
        <w:rPr>
          <w:rFonts w:ascii="Noto Sans" w:hAnsi="Noto Sans" w:cs="Noto Sans"/>
          <w:b/>
          <w:bCs/>
          <w:sz w:val="16"/>
          <w:szCs w:val="16"/>
        </w:rPr>
        <w:t xml:space="preserve">  </w:t>
      </w:r>
      <w:r w:rsidRPr="00037104">
        <w:rPr>
          <w:rFonts w:ascii="Noto Sans" w:hAnsi="Noto Sans" w:cs="Noto Sans"/>
          <w:bCs/>
          <w:sz w:val="16"/>
          <w:szCs w:val="16"/>
        </w:rPr>
        <w:t xml:space="preserve">debe  </w:t>
      </w:r>
      <w:r w:rsidRPr="00037104">
        <w:rPr>
          <w:rFonts w:ascii="Noto Sans" w:hAnsi="Noto Sans" w:cs="Noto Sans"/>
          <w:bCs/>
          <w:sz w:val="16"/>
          <w:szCs w:val="16"/>
          <w:lang w:val="es-MX"/>
        </w:rPr>
        <w:t xml:space="preserve">generar un consentimiento informado en el cual colocara nombre del paciente y número de seguridad , diagnóstico del paciente , y sesiones a realizar, médico  tratante ,cédula profesional,  así como posibles complicaciones, acompañando su firma con la del paciente, un familiar responsable y otro testigo dicho consentimiento deberá ser firmado bajo información antes del procedimiento, el reporte del tratamiento deberá ser otorgado al termino de la última sesión  y entregado al paciente y enviado por correo a  Coordinador clínico de medicina y/  o jefe de división o subdirector médico. </w:t>
      </w:r>
    </w:p>
    <w:p w14:paraId="6A193FA7" w14:textId="77777777" w:rsidR="00C01004" w:rsidRPr="00037104" w:rsidRDefault="00C01004" w:rsidP="00037104">
      <w:pPr>
        <w:jc w:val="both"/>
        <w:rPr>
          <w:rFonts w:ascii="Noto Sans" w:hAnsi="Noto Sans" w:cs="Noto Sans"/>
          <w:bCs/>
          <w:sz w:val="16"/>
          <w:szCs w:val="16"/>
          <w:lang w:val="es-MX"/>
        </w:rPr>
      </w:pPr>
    </w:p>
    <w:p w14:paraId="65ABD437"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En caso de que alguno de los equipos que estarán dedicados a la atención de los pacientes presente falla o descompostura, el proveedor contará con un periodo máximo de 7 días naturales a partir de la fecha de la falla o descompostura para realizar la reparación o sustitución e informar al administrador del contrato mediante correo electrónico la fecha en que se presentó dicha eventualidad así como la fecha de reso</w:t>
      </w:r>
      <w:r w:rsidR="00436A0D">
        <w:rPr>
          <w:rFonts w:ascii="Noto Sans" w:hAnsi="Noto Sans" w:cs="Noto Sans"/>
          <w:bCs/>
          <w:sz w:val="16"/>
          <w:szCs w:val="16"/>
          <w:lang w:val="es-MX"/>
        </w:rPr>
        <w:t>lución del problema, el “PROVEE</w:t>
      </w:r>
      <w:r w:rsidRPr="00037104">
        <w:rPr>
          <w:rFonts w:ascii="Noto Sans" w:hAnsi="Noto Sans" w:cs="Noto Sans"/>
          <w:bCs/>
          <w:sz w:val="16"/>
          <w:szCs w:val="16"/>
          <w:lang w:val="es-MX"/>
        </w:rPr>
        <w:t>DOR” deberá programar la cita a los pacientes que no fueron atendidos por dicha situación en un plazo no mayor a 7 días</w:t>
      </w:r>
      <w:r w:rsidR="00436A0D">
        <w:rPr>
          <w:rFonts w:ascii="Noto Sans" w:hAnsi="Noto Sans" w:cs="Noto Sans"/>
          <w:bCs/>
          <w:sz w:val="16"/>
          <w:szCs w:val="16"/>
          <w:lang w:val="es-MX"/>
        </w:rPr>
        <w:t xml:space="preserve"> </w:t>
      </w:r>
      <w:r w:rsidR="00436A0D" w:rsidRPr="00037104">
        <w:rPr>
          <w:rFonts w:ascii="Noto Sans" w:hAnsi="Noto Sans" w:cs="Noto Sans"/>
          <w:bCs/>
          <w:sz w:val="16"/>
          <w:szCs w:val="16"/>
          <w:lang w:val="es-MX"/>
        </w:rPr>
        <w:t>naturales</w:t>
      </w:r>
      <w:r w:rsidRPr="00037104">
        <w:rPr>
          <w:rFonts w:ascii="Noto Sans" w:hAnsi="Noto Sans" w:cs="Noto Sans"/>
          <w:bCs/>
          <w:sz w:val="16"/>
          <w:szCs w:val="16"/>
          <w:lang w:val="es-MX"/>
        </w:rPr>
        <w:t xml:space="preserve"> después de la reparación de los mismos.</w:t>
      </w:r>
    </w:p>
    <w:p w14:paraId="0BF92710" w14:textId="77777777" w:rsidR="00C01004" w:rsidRPr="00037104" w:rsidRDefault="00C01004" w:rsidP="00037104">
      <w:pPr>
        <w:jc w:val="both"/>
        <w:rPr>
          <w:rFonts w:ascii="Noto Sans" w:hAnsi="Noto Sans" w:cs="Noto Sans"/>
          <w:bCs/>
          <w:sz w:val="16"/>
          <w:szCs w:val="16"/>
          <w:lang w:val="es-MX"/>
        </w:rPr>
      </w:pPr>
    </w:p>
    <w:p w14:paraId="705C458F" w14:textId="77777777" w:rsidR="00C01004" w:rsidRPr="00037104" w:rsidRDefault="00C01004" w:rsidP="00037104">
      <w:pPr>
        <w:jc w:val="both"/>
        <w:rPr>
          <w:rFonts w:ascii="Noto Sans" w:hAnsi="Noto Sans" w:cs="Noto Sans"/>
          <w:b/>
          <w:bCs/>
          <w:sz w:val="16"/>
          <w:szCs w:val="16"/>
        </w:rPr>
      </w:pPr>
      <w:r w:rsidRPr="00037104">
        <w:rPr>
          <w:rFonts w:ascii="Noto Sans" w:hAnsi="Noto Sans" w:cs="Noto Sans"/>
          <w:b/>
          <w:bCs/>
          <w:sz w:val="16"/>
          <w:szCs w:val="16"/>
        </w:rPr>
        <w:t>Garantía de la Prestación de los Servicios.</w:t>
      </w:r>
    </w:p>
    <w:p w14:paraId="1EE57A5C" w14:textId="77777777" w:rsidR="00C01004" w:rsidRPr="00037104" w:rsidRDefault="00C01004" w:rsidP="00037104">
      <w:pPr>
        <w:jc w:val="both"/>
        <w:rPr>
          <w:rFonts w:ascii="Noto Sans" w:hAnsi="Noto Sans" w:cs="Noto Sans"/>
          <w:bCs/>
          <w:sz w:val="16"/>
          <w:szCs w:val="16"/>
        </w:rPr>
      </w:pPr>
    </w:p>
    <w:p w14:paraId="6493D531"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1666945E" w14:textId="77777777" w:rsidR="00C01004" w:rsidRPr="00037104" w:rsidRDefault="00C01004" w:rsidP="00037104">
      <w:pPr>
        <w:jc w:val="both"/>
        <w:rPr>
          <w:rFonts w:ascii="Noto Sans" w:hAnsi="Noto Sans" w:cs="Noto Sans"/>
          <w:bCs/>
          <w:sz w:val="16"/>
          <w:szCs w:val="16"/>
        </w:rPr>
      </w:pPr>
    </w:p>
    <w:p w14:paraId="78568C46"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B504720" w14:textId="77777777" w:rsidR="00C01004" w:rsidRPr="00037104" w:rsidRDefault="00C01004" w:rsidP="00037104">
      <w:pPr>
        <w:jc w:val="both"/>
        <w:rPr>
          <w:rFonts w:ascii="Noto Sans" w:hAnsi="Noto Sans" w:cs="Noto Sans"/>
          <w:bCs/>
          <w:sz w:val="16"/>
          <w:szCs w:val="16"/>
        </w:rPr>
      </w:pPr>
    </w:p>
    <w:p w14:paraId="41C56D78"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rPr>
        <w:t>Esta garantía deberá presentarse a más tardar, dentro de los diez días naturales siguientes a la fecha de firma del contrato, en términos del artículo 48 de la Ley.</w:t>
      </w:r>
    </w:p>
    <w:p w14:paraId="4E055C13" w14:textId="77777777" w:rsidR="00C01004" w:rsidRPr="00037104" w:rsidRDefault="00C01004" w:rsidP="00037104">
      <w:pPr>
        <w:jc w:val="both"/>
        <w:rPr>
          <w:rFonts w:ascii="Noto Sans" w:hAnsi="Noto Sans" w:cs="Noto Sans"/>
          <w:b/>
          <w:bCs/>
          <w:sz w:val="16"/>
          <w:szCs w:val="16"/>
        </w:rPr>
      </w:pPr>
      <w:bookmarkStart w:id="9" w:name="_Toc22817982"/>
      <w:bookmarkStart w:id="10" w:name="_Toc117708392"/>
    </w:p>
    <w:p w14:paraId="3EAA29AE" w14:textId="77777777" w:rsidR="00C01004" w:rsidRPr="00037104" w:rsidRDefault="00C01004" w:rsidP="00037104">
      <w:pPr>
        <w:jc w:val="both"/>
        <w:rPr>
          <w:rFonts w:ascii="Noto Sans" w:hAnsi="Noto Sans" w:cs="Noto Sans"/>
          <w:b/>
          <w:bCs/>
          <w:sz w:val="16"/>
          <w:szCs w:val="16"/>
        </w:rPr>
      </w:pPr>
      <w:r w:rsidRPr="00037104">
        <w:rPr>
          <w:rFonts w:ascii="Noto Sans" w:hAnsi="Noto Sans" w:cs="Noto Sans"/>
          <w:b/>
          <w:bCs/>
          <w:sz w:val="16"/>
          <w:szCs w:val="16"/>
        </w:rPr>
        <w:t>Condiciones y Forma de Pago del Servicio.</w:t>
      </w:r>
      <w:bookmarkEnd w:id="9"/>
      <w:bookmarkEnd w:id="10"/>
    </w:p>
    <w:p w14:paraId="210DDDD1" w14:textId="77777777" w:rsidR="00C01004" w:rsidRPr="00037104" w:rsidRDefault="00C01004" w:rsidP="00037104">
      <w:pPr>
        <w:jc w:val="both"/>
        <w:rPr>
          <w:rFonts w:ascii="Noto Sans" w:hAnsi="Noto Sans" w:cs="Noto Sans"/>
          <w:bCs/>
          <w:sz w:val="16"/>
          <w:szCs w:val="16"/>
        </w:rPr>
      </w:pPr>
    </w:p>
    <w:p w14:paraId="2C035A18" w14:textId="77777777" w:rsidR="00C01004" w:rsidRPr="00037104" w:rsidRDefault="00C01004" w:rsidP="00037104">
      <w:pPr>
        <w:jc w:val="both"/>
        <w:rPr>
          <w:rFonts w:ascii="Noto Sans" w:hAnsi="Noto Sans" w:cs="Noto Sans"/>
          <w:bCs/>
          <w:sz w:val="16"/>
          <w:szCs w:val="16"/>
        </w:rPr>
      </w:pPr>
      <w:r w:rsidRPr="00037104">
        <w:rPr>
          <w:rFonts w:ascii="Noto Sans" w:hAnsi="Noto Sans" w:cs="Noto Sans"/>
          <w:bCs/>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14:paraId="17A402EB" w14:textId="77777777" w:rsidR="00C01004" w:rsidRPr="00037104" w:rsidRDefault="00C01004" w:rsidP="00037104">
      <w:pPr>
        <w:jc w:val="both"/>
        <w:rPr>
          <w:rFonts w:ascii="Noto Sans" w:hAnsi="Noto Sans" w:cs="Noto Sans"/>
          <w:b/>
          <w:bCs/>
          <w:sz w:val="16"/>
          <w:szCs w:val="16"/>
        </w:rPr>
      </w:pPr>
    </w:p>
    <w:p w14:paraId="0A10ADB1" w14:textId="77777777" w:rsidR="00C01004" w:rsidRPr="00037104" w:rsidRDefault="00C01004" w:rsidP="00037104">
      <w:pPr>
        <w:numPr>
          <w:ilvl w:val="1"/>
          <w:numId w:val="42"/>
        </w:numPr>
        <w:ind w:left="0"/>
        <w:jc w:val="both"/>
        <w:rPr>
          <w:rFonts w:ascii="Noto Sans" w:hAnsi="Noto Sans" w:cs="Noto Sans"/>
          <w:bCs/>
          <w:sz w:val="16"/>
          <w:szCs w:val="16"/>
        </w:rPr>
      </w:pPr>
      <w:r w:rsidRPr="00037104">
        <w:rPr>
          <w:rFonts w:ascii="Noto Sans" w:hAnsi="Noto Sans" w:cs="Noto Sans"/>
          <w:bCs/>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3CE41B3E" w14:textId="77777777" w:rsidR="00C01004" w:rsidRPr="00037104" w:rsidRDefault="00C01004" w:rsidP="00037104">
      <w:pPr>
        <w:jc w:val="both"/>
        <w:rPr>
          <w:rFonts w:ascii="Noto Sans" w:hAnsi="Noto Sans" w:cs="Noto Sans"/>
          <w:bCs/>
          <w:sz w:val="16"/>
          <w:szCs w:val="16"/>
        </w:rPr>
      </w:pPr>
    </w:p>
    <w:p w14:paraId="15F5FF5B" w14:textId="77777777" w:rsidR="00C01004" w:rsidRPr="00037104" w:rsidRDefault="00C01004" w:rsidP="00037104">
      <w:pPr>
        <w:numPr>
          <w:ilvl w:val="0"/>
          <w:numId w:val="18"/>
        </w:numPr>
        <w:tabs>
          <w:tab w:val="clear" w:pos="1080"/>
          <w:tab w:val="num" w:pos="993"/>
        </w:tabs>
        <w:ind w:left="1247" w:hanging="426"/>
        <w:jc w:val="both"/>
        <w:rPr>
          <w:rFonts w:ascii="Noto Sans" w:hAnsi="Noto Sans" w:cs="Noto Sans"/>
          <w:bCs/>
          <w:sz w:val="16"/>
          <w:szCs w:val="16"/>
        </w:rPr>
      </w:pPr>
      <w:r w:rsidRPr="00037104">
        <w:rPr>
          <w:rFonts w:ascii="Noto Sans" w:hAnsi="Noto Sans" w:cs="Noto Sans"/>
          <w:bCs/>
          <w:sz w:val="16"/>
          <w:szCs w:val="16"/>
        </w:rPr>
        <w:t>Original del CFDI que reúna los requisitos fiscales respectivos, en la que se indique el servicio prestado, número de proveedor, número de contrato, nombre, cargo y firma del Administrador de Contrato.</w:t>
      </w:r>
    </w:p>
    <w:p w14:paraId="1951F3C4" w14:textId="77777777" w:rsidR="00C01004" w:rsidRPr="00037104" w:rsidRDefault="00C01004" w:rsidP="00037104">
      <w:pPr>
        <w:numPr>
          <w:ilvl w:val="0"/>
          <w:numId w:val="18"/>
        </w:numPr>
        <w:tabs>
          <w:tab w:val="clear" w:pos="1080"/>
          <w:tab w:val="num" w:pos="993"/>
        </w:tabs>
        <w:ind w:left="1247" w:hanging="426"/>
        <w:jc w:val="both"/>
        <w:rPr>
          <w:rFonts w:ascii="Noto Sans" w:hAnsi="Noto Sans" w:cs="Noto Sans"/>
          <w:bCs/>
          <w:sz w:val="16"/>
          <w:szCs w:val="16"/>
        </w:rPr>
      </w:pPr>
      <w:r w:rsidRPr="00037104">
        <w:rPr>
          <w:rFonts w:ascii="Noto Sans" w:hAnsi="Noto Sans" w:cs="Noto Sans"/>
          <w:bCs/>
          <w:sz w:val="16"/>
          <w:szCs w:val="16"/>
        </w:rPr>
        <w:t>“Formato 4-30-2/03 Solicitud de Servicio Subrogado”.</w:t>
      </w:r>
    </w:p>
    <w:p w14:paraId="78017865" w14:textId="77777777" w:rsidR="00C01004" w:rsidRPr="00037104" w:rsidRDefault="00C01004" w:rsidP="00037104">
      <w:pPr>
        <w:numPr>
          <w:ilvl w:val="0"/>
          <w:numId w:val="18"/>
        </w:numPr>
        <w:ind w:left="1247"/>
        <w:jc w:val="both"/>
        <w:rPr>
          <w:rFonts w:ascii="Noto Sans" w:hAnsi="Noto Sans" w:cs="Noto Sans"/>
          <w:bCs/>
          <w:sz w:val="16"/>
          <w:szCs w:val="16"/>
        </w:rPr>
      </w:pPr>
      <w:r w:rsidRPr="00037104">
        <w:rPr>
          <w:rFonts w:ascii="Noto Sans" w:hAnsi="Noto Sans" w:cs="Noto Sans"/>
          <w:bCs/>
          <w:sz w:val="16"/>
          <w:szCs w:val="16"/>
        </w:rPr>
        <w:t>Relación de pacientes atendidos “Cédula de Pacientes que Recibieron Sesiones de Radioterapia” Anexo 3 (tres).</w:t>
      </w:r>
    </w:p>
    <w:p w14:paraId="6B74C4DB" w14:textId="77777777" w:rsidR="00C01004" w:rsidRPr="00037104" w:rsidRDefault="00C01004" w:rsidP="00037104">
      <w:pPr>
        <w:numPr>
          <w:ilvl w:val="0"/>
          <w:numId w:val="18"/>
        </w:numPr>
        <w:tabs>
          <w:tab w:val="clear" w:pos="1080"/>
          <w:tab w:val="num" w:pos="1276"/>
        </w:tabs>
        <w:ind w:left="1247" w:hanging="426"/>
        <w:jc w:val="both"/>
        <w:rPr>
          <w:rFonts w:ascii="Noto Sans" w:hAnsi="Noto Sans" w:cs="Noto Sans"/>
          <w:bCs/>
          <w:sz w:val="16"/>
          <w:szCs w:val="16"/>
        </w:rPr>
      </w:pPr>
      <w:r w:rsidRPr="00037104">
        <w:rPr>
          <w:rFonts w:ascii="Noto Sans" w:hAnsi="Noto Sans" w:cs="Noto Sans"/>
          <w:bCs/>
          <w:sz w:val="16"/>
          <w:szCs w:val="16"/>
        </w:rPr>
        <w:t>Opinión de cumplimiento de sus obligaciones fiscales en materia de seguridad social “IMSS”, positiva y vigente.</w:t>
      </w:r>
    </w:p>
    <w:p w14:paraId="79B103A9" w14:textId="77777777" w:rsidR="00037104" w:rsidRPr="00037104" w:rsidRDefault="00037104" w:rsidP="00037104">
      <w:pPr>
        <w:numPr>
          <w:ilvl w:val="0"/>
          <w:numId w:val="18"/>
        </w:numPr>
        <w:tabs>
          <w:tab w:val="clear" w:pos="1080"/>
          <w:tab w:val="num" w:pos="1276"/>
        </w:tabs>
        <w:ind w:left="1247" w:hanging="426"/>
        <w:jc w:val="both"/>
        <w:rPr>
          <w:rFonts w:ascii="Noto Sans" w:hAnsi="Noto Sans" w:cs="Noto Sans"/>
          <w:bCs/>
          <w:sz w:val="16"/>
          <w:szCs w:val="16"/>
        </w:rPr>
      </w:pPr>
    </w:p>
    <w:p w14:paraId="16E65F36" w14:textId="77777777" w:rsidR="00C01004" w:rsidRPr="00037104" w:rsidRDefault="00037104" w:rsidP="00037104">
      <w:pPr>
        <w:jc w:val="both"/>
        <w:rPr>
          <w:rFonts w:ascii="Noto Sans" w:hAnsi="Noto Sans" w:cs="Noto Sans"/>
          <w:b/>
          <w:bCs/>
          <w:sz w:val="16"/>
          <w:szCs w:val="16"/>
          <w:u w:val="single"/>
        </w:rPr>
      </w:pPr>
      <w:r w:rsidRPr="00037104">
        <w:rPr>
          <w:rFonts w:ascii="Noto Sans" w:hAnsi="Noto Sans" w:cs="Noto Sans"/>
          <w:b/>
          <w:bCs/>
          <w:sz w:val="16"/>
          <w:szCs w:val="16"/>
          <w:u w:val="single"/>
        </w:rPr>
        <w:t>NORMATIVIDAD</w:t>
      </w:r>
    </w:p>
    <w:p w14:paraId="1EDF54FD"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El proveedor deberá contar con la documentación que a continuación se señala:</w:t>
      </w:r>
    </w:p>
    <w:p w14:paraId="78CC347D" w14:textId="77777777" w:rsidR="00C01004" w:rsidRPr="00037104" w:rsidRDefault="00C01004" w:rsidP="00037104">
      <w:pPr>
        <w:numPr>
          <w:ilvl w:val="0"/>
          <w:numId w:val="43"/>
        </w:numPr>
        <w:ind w:left="133"/>
        <w:jc w:val="both"/>
        <w:rPr>
          <w:rFonts w:ascii="Noto Sans" w:hAnsi="Noto Sans" w:cs="Noto Sans"/>
          <w:bCs/>
          <w:sz w:val="16"/>
          <w:szCs w:val="16"/>
          <w:lang w:val="es-MX"/>
        </w:rPr>
      </w:pPr>
      <w:r w:rsidRPr="00037104">
        <w:rPr>
          <w:rFonts w:ascii="Noto Sans" w:hAnsi="Noto Sans" w:cs="Noto Sans"/>
          <w:bCs/>
          <w:sz w:val="16"/>
          <w:szCs w:val="16"/>
          <w:lang w:val="es-MX"/>
        </w:rPr>
        <w:t>Licencia del Hospital o aviso de funcionamiento de las instalaciones donde se va a aplicar la terapia.</w:t>
      </w:r>
    </w:p>
    <w:p w14:paraId="4D06A3A8" w14:textId="77777777" w:rsidR="00C01004" w:rsidRPr="00037104" w:rsidRDefault="00C01004" w:rsidP="00037104">
      <w:pPr>
        <w:numPr>
          <w:ilvl w:val="0"/>
          <w:numId w:val="43"/>
        </w:numPr>
        <w:ind w:left="133"/>
        <w:jc w:val="both"/>
        <w:rPr>
          <w:rFonts w:ascii="Noto Sans" w:hAnsi="Noto Sans" w:cs="Noto Sans"/>
          <w:bCs/>
          <w:sz w:val="16"/>
          <w:szCs w:val="16"/>
          <w:lang w:val="es-MX"/>
        </w:rPr>
      </w:pPr>
      <w:r w:rsidRPr="00037104">
        <w:rPr>
          <w:rFonts w:ascii="Noto Sans" w:hAnsi="Noto Sans" w:cs="Noto Sans"/>
          <w:bCs/>
          <w:sz w:val="16"/>
          <w:szCs w:val="16"/>
          <w:lang w:val="es-MX"/>
        </w:rPr>
        <w:t>Cumplir con la NOM 170-SSA1-1998 Para la Práctica de Anestesiología,</w:t>
      </w:r>
      <w:r w:rsidRPr="00037104">
        <w:rPr>
          <w:rFonts w:ascii="Noto Sans" w:hAnsi="Noto Sans" w:cs="Noto Sans"/>
          <w:bCs/>
          <w:sz w:val="16"/>
          <w:szCs w:val="16"/>
        </w:rPr>
        <w:t xml:space="preserve"> publicada en el DOF el 10 enero 2000</w:t>
      </w:r>
      <w:r w:rsidRPr="00037104">
        <w:rPr>
          <w:rFonts w:ascii="Noto Sans" w:hAnsi="Noto Sans" w:cs="Noto Sans"/>
          <w:bCs/>
          <w:sz w:val="16"/>
          <w:szCs w:val="16"/>
          <w:lang w:val="es-MX"/>
        </w:rPr>
        <w:t>.</w:t>
      </w:r>
    </w:p>
    <w:p w14:paraId="12C154CD" w14:textId="77777777" w:rsidR="00C01004" w:rsidRPr="00037104" w:rsidRDefault="00C01004" w:rsidP="00037104">
      <w:pPr>
        <w:numPr>
          <w:ilvl w:val="0"/>
          <w:numId w:val="43"/>
        </w:numPr>
        <w:ind w:left="133"/>
        <w:jc w:val="both"/>
        <w:rPr>
          <w:rFonts w:ascii="Noto Sans" w:hAnsi="Noto Sans" w:cs="Noto Sans"/>
          <w:bCs/>
          <w:sz w:val="16"/>
          <w:szCs w:val="16"/>
          <w:lang w:val="es-MX"/>
        </w:rPr>
      </w:pPr>
      <w:r w:rsidRPr="00037104">
        <w:rPr>
          <w:rFonts w:ascii="Noto Sans" w:hAnsi="Noto Sans" w:cs="Noto Sans"/>
          <w:bCs/>
          <w:sz w:val="16"/>
          <w:szCs w:val="16"/>
        </w:rPr>
        <w:t>Copia de título y cedula de médico cirujano expedido por universidad reconocida por la SEP.</w:t>
      </w:r>
    </w:p>
    <w:p w14:paraId="1DDEFE1D" w14:textId="77777777" w:rsidR="00C01004" w:rsidRPr="00037104" w:rsidRDefault="00C01004" w:rsidP="00037104">
      <w:pPr>
        <w:numPr>
          <w:ilvl w:val="0"/>
          <w:numId w:val="43"/>
        </w:numPr>
        <w:ind w:left="133"/>
        <w:jc w:val="both"/>
        <w:rPr>
          <w:rFonts w:ascii="Noto Sans" w:hAnsi="Noto Sans" w:cs="Noto Sans"/>
          <w:bCs/>
          <w:sz w:val="16"/>
          <w:szCs w:val="16"/>
          <w:lang w:val="es-MX"/>
        </w:rPr>
      </w:pPr>
      <w:r w:rsidRPr="00037104">
        <w:rPr>
          <w:rFonts w:ascii="Noto Sans" w:hAnsi="Noto Sans" w:cs="Noto Sans"/>
          <w:bCs/>
          <w:sz w:val="16"/>
          <w:szCs w:val="16"/>
        </w:rPr>
        <w:t xml:space="preserve">Copia de cedula de especialidad de radio-oncología. </w:t>
      </w:r>
    </w:p>
    <w:p w14:paraId="0EC75683" w14:textId="77777777" w:rsidR="00C01004" w:rsidRPr="00037104" w:rsidRDefault="00C01004" w:rsidP="00037104">
      <w:pPr>
        <w:numPr>
          <w:ilvl w:val="0"/>
          <w:numId w:val="43"/>
        </w:numPr>
        <w:ind w:left="133"/>
        <w:jc w:val="both"/>
        <w:rPr>
          <w:rFonts w:ascii="Noto Sans" w:hAnsi="Noto Sans" w:cs="Noto Sans"/>
          <w:bCs/>
          <w:sz w:val="16"/>
          <w:szCs w:val="16"/>
          <w:lang w:val="es-MX"/>
        </w:rPr>
      </w:pPr>
      <w:r w:rsidRPr="00037104">
        <w:rPr>
          <w:rFonts w:ascii="Noto Sans" w:hAnsi="Noto Sans" w:cs="Noto Sans"/>
          <w:bCs/>
          <w:sz w:val="16"/>
          <w:szCs w:val="16"/>
        </w:rPr>
        <w:t>Copia de Aviso de responsable de la operación y Aviso de funcionamiento del establecimiento que utiliza fuentes de radiación para fines médicos o de diagnóstico, modalidad c: radioterapia.</w:t>
      </w:r>
    </w:p>
    <w:p w14:paraId="104E8701" w14:textId="77777777" w:rsidR="00C01004" w:rsidRPr="00037104" w:rsidRDefault="00C01004" w:rsidP="00037104">
      <w:pPr>
        <w:numPr>
          <w:ilvl w:val="0"/>
          <w:numId w:val="43"/>
        </w:numPr>
        <w:ind w:left="133"/>
        <w:jc w:val="both"/>
        <w:rPr>
          <w:rFonts w:ascii="Noto Sans" w:hAnsi="Noto Sans" w:cs="Noto Sans"/>
          <w:bCs/>
          <w:sz w:val="16"/>
          <w:szCs w:val="16"/>
          <w:lang w:val="es-MX"/>
        </w:rPr>
      </w:pPr>
      <w:r w:rsidRPr="00037104">
        <w:rPr>
          <w:rFonts w:ascii="Noto Sans" w:hAnsi="Noto Sans" w:cs="Noto Sans"/>
          <w:bCs/>
          <w:sz w:val="16"/>
          <w:szCs w:val="16"/>
        </w:rPr>
        <w:lastRenderedPageBreak/>
        <w:t>Copia de licencia sanitaria para establecimientos que utilizan fuentes de radiación para fines médicos o de diagnóstico modalidad c: radioterapia.</w:t>
      </w:r>
    </w:p>
    <w:p w14:paraId="2F9DF9AC" w14:textId="77777777" w:rsidR="00C01004" w:rsidRPr="00037104" w:rsidRDefault="00C01004" w:rsidP="00037104">
      <w:pPr>
        <w:numPr>
          <w:ilvl w:val="0"/>
          <w:numId w:val="43"/>
        </w:numPr>
        <w:ind w:left="133"/>
        <w:jc w:val="both"/>
        <w:rPr>
          <w:rFonts w:ascii="Noto Sans" w:hAnsi="Noto Sans" w:cs="Noto Sans"/>
          <w:bCs/>
          <w:sz w:val="16"/>
          <w:szCs w:val="16"/>
        </w:rPr>
      </w:pPr>
      <w:r w:rsidRPr="00037104">
        <w:rPr>
          <w:rFonts w:ascii="Noto Sans" w:hAnsi="Noto Sans" w:cs="Noto Sans"/>
          <w:bCs/>
          <w:sz w:val="16"/>
          <w:szCs w:val="16"/>
        </w:rPr>
        <w:t>Copia de licencia de operación de la comisión nacional de seguridad nuclear y salvaguardas.</w:t>
      </w:r>
      <w:r w:rsidRPr="00037104">
        <w:rPr>
          <w:rFonts w:ascii="Noto Sans" w:eastAsia="Times New Roman" w:hAnsi="Noto Sans" w:cs="Noto Sans"/>
          <w:bCs/>
          <w:sz w:val="16"/>
          <w:szCs w:val="16"/>
          <w:lang w:val="es-MX" w:eastAsia="ar-SA"/>
        </w:rPr>
        <w:t xml:space="preserve"> </w:t>
      </w:r>
    </w:p>
    <w:p w14:paraId="5A7FF9D3" w14:textId="77777777" w:rsidR="00C01004" w:rsidRPr="00037104" w:rsidRDefault="00C01004" w:rsidP="00037104">
      <w:pPr>
        <w:numPr>
          <w:ilvl w:val="0"/>
          <w:numId w:val="43"/>
        </w:numPr>
        <w:ind w:left="133"/>
        <w:jc w:val="both"/>
        <w:rPr>
          <w:rFonts w:ascii="Noto Sans" w:hAnsi="Noto Sans" w:cs="Noto Sans"/>
          <w:bCs/>
          <w:sz w:val="16"/>
          <w:szCs w:val="16"/>
        </w:rPr>
      </w:pPr>
      <w:r w:rsidRPr="00037104">
        <w:rPr>
          <w:rFonts w:ascii="Noto Sans" w:hAnsi="Noto Sans" w:cs="Noto Sans"/>
          <w:bCs/>
          <w:sz w:val="16"/>
          <w:szCs w:val="16"/>
          <w:lang w:val="es-MX"/>
        </w:rPr>
        <w:t>Registros Sanitarios de los equipos y de los bienes de consumo requeridos para la prestación del servicio, a excepción de aquellos que no requieran Registro Sanitario, de acuerdo con la COFEPRIS.</w:t>
      </w:r>
      <w:r w:rsidRPr="00037104">
        <w:rPr>
          <w:rFonts w:ascii="Noto Sans" w:hAnsi="Noto Sans" w:cs="Noto Sans"/>
          <w:bCs/>
          <w:sz w:val="16"/>
          <w:szCs w:val="16"/>
        </w:rPr>
        <w:t>, conforme a lo establecido en el artículo 376 de la Ley General de Salud (vigencia de 5 años), en el que se deberá identificar:</w:t>
      </w:r>
    </w:p>
    <w:p w14:paraId="7A9FF249" w14:textId="77777777" w:rsidR="00C01004" w:rsidRPr="00037104" w:rsidRDefault="00C01004" w:rsidP="00037104">
      <w:pPr>
        <w:jc w:val="both"/>
        <w:rPr>
          <w:rFonts w:ascii="Noto Sans" w:hAnsi="Noto Sans" w:cs="Noto Sans"/>
          <w:bCs/>
          <w:sz w:val="16"/>
          <w:szCs w:val="16"/>
        </w:rPr>
      </w:pPr>
    </w:p>
    <w:p w14:paraId="651EC42B"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Número de registro, prórroga o modificación.</w:t>
      </w:r>
    </w:p>
    <w:p w14:paraId="685883F4"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Titular del registro.</w:t>
      </w:r>
    </w:p>
    <w:p w14:paraId="26CB1BC8"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Nombre y domicilio del fabricante.</w:t>
      </w:r>
    </w:p>
    <w:p w14:paraId="58F58FF6"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Indicaciones de uso y/o descripción.</w:t>
      </w:r>
    </w:p>
    <w:p w14:paraId="5FA0B512"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Modelo(s).</w:t>
      </w:r>
    </w:p>
    <w:p w14:paraId="334F522D"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Fecha de emisión y de vencimiento.</w:t>
      </w:r>
    </w:p>
    <w:p w14:paraId="05104BA3" w14:textId="77777777" w:rsidR="00C01004" w:rsidRPr="00037104" w:rsidRDefault="00C01004" w:rsidP="00037104">
      <w:pPr>
        <w:pStyle w:val="Prrafodelista"/>
        <w:numPr>
          <w:ilvl w:val="0"/>
          <w:numId w:val="44"/>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Nombre, firma autógrafa y cargo del servidor público que la emite.</w:t>
      </w:r>
    </w:p>
    <w:p w14:paraId="5D326409" w14:textId="77777777" w:rsidR="00037104" w:rsidRPr="00037104" w:rsidRDefault="00037104" w:rsidP="00037104">
      <w:pPr>
        <w:pStyle w:val="Prrafodelista"/>
        <w:spacing w:after="0" w:line="240" w:lineRule="auto"/>
        <w:ind w:left="0"/>
        <w:jc w:val="both"/>
        <w:rPr>
          <w:rFonts w:ascii="Noto Sans" w:hAnsi="Noto Sans" w:cs="Noto Sans"/>
          <w:bCs/>
          <w:sz w:val="16"/>
          <w:szCs w:val="16"/>
        </w:rPr>
      </w:pPr>
    </w:p>
    <w:p w14:paraId="71349378" w14:textId="77777777" w:rsidR="00C01004" w:rsidRPr="00037104" w:rsidRDefault="00C01004" w:rsidP="00037104">
      <w:pPr>
        <w:numPr>
          <w:ilvl w:val="0"/>
          <w:numId w:val="43"/>
        </w:numPr>
        <w:ind w:left="0"/>
        <w:jc w:val="both"/>
        <w:rPr>
          <w:rFonts w:ascii="Noto Sans" w:hAnsi="Noto Sans" w:cs="Noto Sans"/>
          <w:bCs/>
          <w:sz w:val="16"/>
          <w:szCs w:val="16"/>
        </w:rPr>
      </w:pPr>
      <w:r w:rsidRPr="00037104">
        <w:rPr>
          <w:rFonts w:ascii="Noto Sans" w:hAnsi="Noto Sans" w:cs="Noto Sans"/>
          <w:bCs/>
          <w:sz w:val="16"/>
          <w:szCs w:val="16"/>
        </w:rPr>
        <w:t>En caso de que el Registro Sanitario no se encuentre dentro del periodo de vigencia de 5 años, conforme al artículo 376 de la Ley General de Salud, el licitante deberá presentar:</w:t>
      </w:r>
    </w:p>
    <w:p w14:paraId="090A5982" w14:textId="77777777" w:rsidR="00C01004" w:rsidRPr="00037104" w:rsidRDefault="00C01004" w:rsidP="00037104">
      <w:pPr>
        <w:jc w:val="both"/>
        <w:rPr>
          <w:rFonts w:ascii="Noto Sans" w:hAnsi="Noto Sans" w:cs="Noto Sans"/>
          <w:bCs/>
          <w:sz w:val="16"/>
          <w:szCs w:val="16"/>
        </w:rPr>
      </w:pPr>
    </w:p>
    <w:p w14:paraId="6D188DE4" w14:textId="77777777" w:rsidR="00C01004" w:rsidRPr="00037104" w:rsidRDefault="00C01004" w:rsidP="00037104">
      <w:pPr>
        <w:pStyle w:val="Prrafodelista"/>
        <w:numPr>
          <w:ilvl w:val="0"/>
          <w:numId w:val="45"/>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Copia simple del Registro Sanitario sometido a prórroga.</w:t>
      </w:r>
    </w:p>
    <w:p w14:paraId="62085079" w14:textId="77777777" w:rsidR="00C01004" w:rsidRPr="00037104" w:rsidRDefault="00C01004" w:rsidP="00037104">
      <w:pPr>
        <w:pStyle w:val="Prrafodelista"/>
        <w:numPr>
          <w:ilvl w:val="0"/>
          <w:numId w:val="45"/>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Copia simple del acuse de recibo del trámite de prórroga del Registro Sanitario, presentado ante la COFEPRIS.</w:t>
      </w:r>
    </w:p>
    <w:p w14:paraId="74041A7B" w14:textId="77777777" w:rsidR="00C01004" w:rsidRPr="00037104" w:rsidRDefault="00C01004" w:rsidP="00037104">
      <w:pPr>
        <w:pStyle w:val="Prrafodelista"/>
        <w:numPr>
          <w:ilvl w:val="0"/>
          <w:numId w:val="45"/>
        </w:numPr>
        <w:spacing w:after="0" w:line="240" w:lineRule="auto"/>
        <w:ind w:left="0"/>
        <w:jc w:val="both"/>
        <w:rPr>
          <w:rFonts w:ascii="Noto Sans" w:hAnsi="Noto Sans" w:cs="Noto Sans"/>
          <w:bCs/>
          <w:sz w:val="16"/>
          <w:szCs w:val="16"/>
        </w:rPr>
      </w:pPr>
      <w:r w:rsidRPr="00037104">
        <w:rPr>
          <w:rFonts w:ascii="Noto Sans" w:hAnsi="Noto Sans" w:cs="Noto Sans"/>
          <w:bCs/>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5C78C96F" w14:textId="77777777" w:rsidR="00C01004" w:rsidRPr="00037104" w:rsidRDefault="00C01004" w:rsidP="00037104">
      <w:pPr>
        <w:jc w:val="both"/>
        <w:rPr>
          <w:rFonts w:ascii="Noto Sans" w:hAnsi="Noto Sans" w:cs="Noto Sans"/>
          <w:bCs/>
          <w:sz w:val="16"/>
          <w:szCs w:val="16"/>
          <w:lang w:val="es-MX"/>
        </w:rPr>
      </w:pPr>
    </w:p>
    <w:p w14:paraId="20D47EC5" w14:textId="77777777" w:rsidR="00C01004" w:rsidRPr="00037104" w:rsidRDefault="00C01004" w:rsidP="00037104">
      <w:pPr>
        <w:numPr>
          <w:ilvl w:val="0"/>
          <w:numId w:val="46"/>
        </w:numPr>
        <w:ind w:left="0"/>
        <w:jc w:val="both"/>
        <w:rPr>
          <w:rFonts w:ascii="Noto Sans" w:hAnsi="Noto Sans" w:cs="Noto Sans"/>
          <w:bCs/>
          <w:sz w:val="16"/>
          <w:szCs w:val="16"/>
        </w:rPr>
      </w:pPr>
      <w:r w:rsidRPr="00037104">
        <w:rPr>
          <w:rFonts w:ascii="Noto Sans" w:hAnsi="Noto Sans" w:cs="Noto Sans"/>
          <w:bCs/>
          <w:sz w:val="16"/>
          <w:szCs w:val="16"/>
          <w:lang w:val="es-MX"/>
        </w:rPr>
        <w:t>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w:t>
      </w:r>
    </w:p>
    <w:p w14:paraId="130FFE12" w14:textId="77777777" w:rsidR="00C01004" w:rsidRPr="00037104" w:rsidRDefault="00C01004" w:rsidP="00037104">
      <w:pPr>
        <w:numPr>
          <w:ilvl w:val="0"/>
          <w:numId w:val="46"/>
        </w:numPr>
        <w:ind w:left="0"/>
        <w:jc w:val="both"/>
        <w:rPr>
          <w:rFonts w:ascii="Noto Sans" w:hAnsi="Noto Sans" w:cs="Noto Sans"/>
          <w:bCs/>
          <w:sz w:val="16"/>
          <w:szCs w:val="16"/>
        </w:rPr>
      </w:pPr>
      <w:r w:rsidRPr="00037104">
        <w:rPr>
          <w:rFonts w:ascii="Noto Sans" w:hAnsi="Noto Sans" w:cs="Noto Sans"/>
          <w:bCs/>
          <w:sz w:val="16"/>
          <w:szCs w:val="16"/>
          <w:lang w:val="es-MX"/>
        </w:rPr>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14:paraId="6792BC59" w14:textId="77777777" w:rsidR="00C01004" w:rsidRPr="00037104" w:rsidRDefault="00C01004" w:rsidP="00037104">
      <w:pPr>
        <w:numPr>
          <w:ilvl w:val="0"/>
          <w:numId w:val="46"/>
        </w:numPr>
        <w:ind w:left="0"/>
        <w:jc w:val="both"/>
        <w:rPr>
          <w:rFonts w:ascii="Noto Sans" w:hAnsi="Noto Sans" w:cs="Noto Sans"/>
          <w:bCs/>
          <w:sz w:val="16"/>
          <w:szCs w:val="16"/>
        </w:rPr>
      </w:pPr>
      <w:r w:rsidRPr="00037104">
        <w:rPr>
          <w:rFonts w:ascii="Noto Sans" w:hAnsi="Noto Sans" w:cs="Noto Sans"/>
          <w:bCs/>
          <w:sz w:val="16"/>
          <w:szCs w:val="16"/>
        </w:rPr>
        <w:t>Documento emitido por el Secretario del Consejo de Salubridad General, en el cual se señala que el establecimiento privado de atención médica hospitalaria con el que se ofrece el servicio al Instituto, cuenta con certificación vigente o se encuentra en proceso de certificación, en atención al Acuerdo publicado en el Diario Oficial de la Federación el 29 de diciembre de 2011.</w:t>
      </w:r>
    </w:p>
    <w:p w14:paraId="03508AF0" w14:textId="77777777" w:rsidR="00C01004" w:rsidRPr="00037104" w:rsidRDefault="00C01004" w:rsidP="00037104">
      <w:pPr>
        <w:numPr>
          <w:ilvl w:val="0"/>
          <w:numId w:val="46"/>
        </w:numPr>
        <w:ind w:left="0"/>
        <w:jc w:val="both"/>
        <w:rPr>
          <w:rFonts w:ascii="Noto Sans" w:hAnsi="Noto Sans" w:cs="Noto Sans"/>
          <w:bCs/>
          <w:sz w:val="16"/>
          <w:szCs w:val="16"/>
        </w:rPr>
      </w:pPr>
      <w:r w:rsidRPr="00037104">
        <w:rPr>
          <w:rFonts w:ascii="Noto Sans" w:hAnsi="Noto Sans" w:cs="Noto Sans"/>
          <w:bCs/>
          <w:sz w:val="16"/>
          <w:szCs w:val="16"/>
        </w:rPr>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w:t>
      </w:r>
    </w:p>
    <w:p w14:paraId="43EEBC2E" w14:textId="77777777" w:rsidR="00C01004" w:rsidRPr="00037104" w:rsidRDefault="00C01004" w:rsidP="00037104">
      <w:pPr>
        <w:jc w:val="both"/>
        <w:rPr>
          <w:rFonts w:ascii="Noto Sans" w:hAnsi="Noto Sans" w:cs="Noto Sans"/>
          <w:bCs/>
          <w:sz w:val="16"/>
          <w:szCs w:val="16"/>
          <w:lang w:val="es-MX"/>
        </w:rPr>
      </w:pPr>
    </w:p>
    <w:p w14:paraId="38B603E2"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
          <w:bCs/>
          <w:sz w:val="16"/>
          <w:szCs w:val="16"/>
        </w:rPr>
        <w:t>NORMAS OFICIALES MEXICANAS, NORMAS INTERNACIONALES  NORMAS DE REFERENCIA O ESPECIFICACIONES CUYO CUMPLIMIENTO SE EXIGE A LOS  LICITANTES, LICENCIAS, AUTORIZACIONES Y PERMISOS.</w:t>
      </w:r>
    </w:p>
    <w:p w14:paraId="39BFD768" w14:textId="77777777" w:rsidR="00C01004" w:rsidRPr="00037104" w:rsidRDefault="00C01004" w:rsidP="00037104">
      <w:pPr>
        <w:jc w:val="both"/>
        <w:rPr>
          <w:rFonts w:ascii="Noto Sans" w:hAnsi="Noto Sans" w:cs="Noto Sans"/>
          <w:bCs/>
          <w:sz w:val="16"/>
          <w:szCs w:val="16"/>
          <w:lang w:val="es-MX"/>
        </w:rPr>
      </w:pPr>
    </w:p>
    <w:p w14:paraId="0FB7969D"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 xml:space="preserve">Norma Oficial Mexicana NOM- 033-NUCL- 2016  </w:t>
      </w:r>
      <w:r w:rsidRPr="00037104">
        <w:rPr>
          <w:rFonts w:ascii="Noto Sans" w:hAnsi="Noto Sans" w:cs="Noto Sans"/>
          <w:bCs/>
          <w:sz w:val="16"/>
          <w:szCs w:val="16"/>
          <w:lang w:val="es-MX"/>
        </w:rPr>
        <w:t>Especificaciones técnicas para la operación de unidades de teleterapia: Aceleradores lineales. DOF: 04/08/2016.</w:t>
      </w:r>
    </w:p>
    <w:p w14:paraId="1119B2BF"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Norma Oficial Mexicana NOM-004-SSA3-2012,</w:t>
      </w:r>
      <w:r w:rsidRPr="00037104">
        <w:rPr>
          <w:rFonts w:ascii="Noto Sans" w:hAnsi="Noto Sans" w:cs="Noto Sans"/>
          <w:bCs/>
          <w:sz w:val="16"/>
          <w:szCs w:val="16"/>
          <w:lang w:val="es-MX"/>
        </w:rPr>
        <w:t xml:space="preserve"> Del expediente clínico, que  establece los criterios científicos, éticos, tecnológicos y administrativos obligatorios en la elaboración, integración, uso, manejo, archivo, conservación, propiedad, titularidad y confidencialidad del expediente clínico, de fe</w:t>
      </w:r>
      <w:r w:rsidRPr="00037104">
        <w:rPr>
          <w:rFonts w:ascii="Noto Sans" w:hAnsi="Noto Sans" w:cs="Noto Sans"/>
          <w:bCs/>
          <w:iCs/>
          <w:sz w:val="16"/>
          <w:szCs w:val="16"/>
          <w:lang w:val="es-MX"/>
        </w:rPr>
        <w:t>cha de publicación en el DOF 15/10/2012.</w:t>
      </w:r>
    </w:p>
    <w:p w14:paraId="21EAF539"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Norma Oficial Mexicana NOM-024-SSA3-2012</w:t>
      </w:r>
      <w:r w:rsidRPr="00037104">
        <w:rPr>
          <w:rFonts w:ascii="Noto Sans" w:hAnsi="Noto Sans" w:cs="Noto Sans"/>
          <w:bCs/>
          <w:sz w:val="16"/>
          <w:szCs w:val="16"/>
          <w:lang w:val="es-MX"/>
        </w:rPr>
        <w:t xml:space="preserve">, Sistemas de Información de Registro Electrónico para la Salud. Intercambio de Información en Salud, </w:t>
      </w:r>
      <w:r w:rsidRPr="00037104">
        <w:rPr>
          <w:rFonts w:ascii="Noto Sans" w:hAnsi="Noto Sans" w:cs="Noto Sans"/>
          <w:bCs/>
          <w:iCs/>
          <w:sz w:val="16"/>
          <w:szCs w:val="16"/>
          <w:lang w:val="es-MX"/>
        </w:rPr>
        <w:t>Fecha de Publicación  en el DOF 30/11/2012</w:t>
      </w:r>
      <w:r w:rsidRPr="00037104">
        <w:rPr>
          <w:rFonts w:ascii="Noto Sans" w:hAnsi="Noto Sans" w:cs="Noto Sans"/>
          <w:bCs/>
          <w:sz w:val="16"/>
          <w:szCs w:val="16"/>
          <w:lang w:val="es-MX"/>
        </w:rPr>
        <w:t>.</w:t>
      </w:r>
    </w:p>
    <w:p w14:paraId="4DCE4926"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NORMA Oficial Mexicana NOM-087-ECOL-SSA1-2002</w:t>
      </w:r>
      <w:r w:rsidRPr="00037104">
        <w:rPr>
          <w:rFonts w:ascii="Noto Sans" w:hAnsi="Noto Sans" w:cs="Noto Sans"/>
          <w:bCs/>
          <w:sz w:val="16"/>
          <w:szCs w:val="16"/>
          <w:lang w:val="es-MX"/>
        </w:rPr>
        <w:t>, Protección ambiental - Salud ambiental - Residuos peligrosos biológico-infecciosos - Clasificación y especificaciones de manejo.</w:t>
      </w:r>
      <w:r w:rsidRPr="00037104">
        <w:rPr>
          <w:rFonts w:ascii="Noto Sans" w:hAnsi="Noto Sans" w:cs="Noto Sans"/>
          <w:bCs/>
          <w:iCs/>
          <w:sz w:val="16"/>
          <w:szCs w:val="16"/>
          <w:lang w:val="es-MX"/>
        </w:rPr>
        <w:t xml:space="preserve"> Fecha de Publicación  en el DOF</w:t>
      </w:r>
      <w:r w:rsidRPr="00037104">
        <w:rPr>
          <w:rFonts w:ascii="Noto Sans" w:hAnsi="Noto Sans" w:cs="Noto Sans"/>
          <w:bCs/>
          <w:sz w:val="16"/>
          <w:szCs w:val="16"/>
          <w:lang w:val="es-MX"/>
        </w:rPr>
        <w:t xml:space="preserve"> </w:t>
      </w:r>
      <w:r w:rsidRPr="00037104">
        <w:rPr>
          <w:rFonts w:ascii="Noto Sans" w:hAnsi="Noto Sans" w:cs="Noto Sans"/>
          <w:bCs/>
          <w:iCs/>
          <w:sz w:val="16"/>
          <w:szCs w:val="16"/>
          <w:lang w:val="es-MX"/>
        </w:rPr>
        <w:t>1 /11/ 2001.</w:t>
      </w:r>
    </w:p>
    <w:p w14:paraId="7DD90E8B"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 xml:space="preserve">Norma Oficial mexicana NOM-001-SEDE-2012, </w:t>
      </w:r>
      <w:r w:rsidRPr="00037104">
        <w:rPr>
          <w:rFonts w:ascii="Noto Sans" w:hAnsi="Noto Sans" w:cs="Noto Sans"/>
          <w:bCs/>
          <w:sz w:val="16"/>
          <w:szCs w:val="16"/>
          <w:lang w:val="es-MX"/>
        </w:rPr>
        <w:t xml:space="preserve">Instalaciones Eléctricas. </w:t>
      </w:r>
      <w:r w:rsidRPr="00037104">
        <w:rPr>
          <w:rFonts w:ascii="Noto Sans" w:hAnsi="Noto Sans" w:cs="Noto Sans"/>
          <w:bCs/>
          <w:iCs/>
          <w:sz w:val="16"/>
          <w:szCs w:val="16"/>
          <w:lang w:val="es-MX"/>
        </w:rPr>
        <w:t>Fecha de Publicación  en el DOF 29/11/2012.</w:t>
      </w:r>
    </w:p>
    <w:p w14:paraId="0B0FDF3D"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 xml:space="preserve">Norma Oficial mexicana NOM-002-STPS-2010, </w:t>
      </w:r>
      <w:r w:rsidRPr="00037104">
        <w:rPr>
          <w:rFonts w:ascii="Noto Sans" w:hAnsi="Noto Sans" w:cs="Noto Sans"/>
          <w:bCs/>
          <w:sz w:val="16"/>
          <w:szCs w:val="16"/>
          <w:lang w:val="es-MX"/>
        </w:rPr>
        <w:t xml:space="preserve">Condiciones de seguridad-Prevención y protección contra incendios en los centros de trabajo. </w:t>
      </w:r>
      <w:r w:rsidRPr="00037104">
        <w:rPr>
          <w:rFonts w:ascii="Noto Sans" w:hAnsi="Noto Sans" w:cs="Noto Sans"/>
          <w:bCs/>
          <w:iCs/>
          <w:sz w:val="16"/>
          <w:szCs w:val="16"/>
          <w:lang w:val="es-MX"/>
        </w:rPr>
        <w:t>Fecha de Publicación  en el DOF</w:t>
      </w:r>
      <w:r w:rsidRPr="00037104">
        <w:rPr>
          <w:rFonts w:ascii="Noto Sans" w:hAnsi="Noto Sans" w:cs="Noto Sans"/>
          <w:b/>
          <w:bCs/>
          <w:sz w:val="16"/>
          <w:szCs w:val="16"/>
          <w:lang w:val="es-MX"/>
        </w:rPr>
        <w:t xml:space="preserve"> </w:t>
      </w:r>
      <w:r w:rsidRPr="00037104">
        <w:rPr>
          <w:rFonts w:ascii="Noto Sans" w:hAnsi="Noto Sans" w:cs="Noto Sans"/>
          <w:bCs/>
          <w:iCs/>
          <w:sz w:val="16"/>
          <w:szCs w:val="16"/>
          <w:lang w:val="es-MX"/>
        </w:rPr>
        <w:t>12 /11/ 2010.</w:t>
      </w:r>
    </w:p>
    <w:p w14:paraId="7AF3DAA2"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lastRenderedPageBreak/>
        <w:t xml:space="preserve">Norma Oficial mexicana NOM-001-STPS-2008, </w:t>
      </w:r>
      <w:r w:rsidRPr="00037104">
        <w:rPr>
          <w:rFonts w:ascii="Noto Sans" w:hAnsi="Noto Sans" w:cs="Noto Sans"/>
          <w:bCs/>
          <w:sz w:val="16"/>
          <w:szCs w:val="16"/>
          <w:lang w:val="es-MX"/>
        </w:rPr>
        <w:t xml:space="preserve">edificios, locales, instalaciones y áreas en los centros de trabajo-condiciones de seguridad. </w:t>
      </w:r>
      <w:r w:rsidRPr="00037104">
        <w:rPr>
          <w:rFonts w:ascii="Noto Sans" w:hAnsi="Noto Sans" w:cs="Noto Sans"/>
          <w:bCs/>
          <w:iCs/>
          <w:sz w:val="16"/>
          <w:szCs w:val="16"/>
          <w:lang w:val="es-MX"/>
        </w:rPr>
        <w:t>Fecha de Publicación  en el DOF 2/10/ 2008.</w:t>
      </w:r>
    </w:p>
    <w:p w14:paraId="781770E2" w14:textId="77777777" w:rsidR="00C01004" w:rsidRPr="00037104" w:rsidRDefault="00C01004" w:rsidP="00037104">
      <w:pPr>
        <w:numPr>
          <w:ilvl w:val="0"/>
          <w:numId w:val="47"/>
        </w:numPr>
        <w:ind w:left="0"/>
        <w:jc w:val="both"/>
        <w:rPr>
          <w:rFonts w:ascii="Noto Sans" w:hAnsi="Noto Sans" w:cs="Noto Sans"/>
          <w:b/>
          <w:bCs/>
          <w:sz w:val="16"/>
          <w:szCs w:val="16"/>
          <w:lang w:val="es-MX"/>
        </w:rPr>
      </w:pPr>
      <w:r w:rsidRPr="00037104">
        <w:rPr>
          <w:rFonts w:ascii="Noto Sans" w:hAnsi="Noto Sans" w:cs="Noto Sans"/>
          <w:b/>
          <w:bCs/>
          <w:sz w:val="16"/>
          <w:szCs w:val="16"/>
          <w:lang w:val="es-MX"/>
        </w:rPr>
        <w:t xml:space="preserve">Norma Oficial mexicana NOM-025-STPS-2008, </w:t>
      </w:r>
      <w:r w:rsidRPr="00037104">
        <w:rPr>
          <w:rFonts w:ascii="Noto Sans" w:hAnsi="Noto Sans" w:cs="Noto Sans"/>
          <w:bCs/>
          <w:sz w:val="16"/>
          <w:szCs w:val="16"/>
          <w:lang w:val="es-MX"/>
        </w:rPr>
        <w:t xml:space="preserve">Condiciones de iluminación en los centros de trabajo. </w:t>
      </w:r>
      <w:r w:rsidRPr="00037104">
        <w:rPr>
          <w:rFonts w:ascii="Noto Sans" w:hAnsi="Noto Sans" w:cs="Noto Sans"/>
          <w:bCs/>
          <w:iCs/>
          <w:sz w:val="16"/>
          <w:szCs w:val="16"/>
          <w:lang w:val="es-MX"/>
        </w:rPr>
        <w:t>Fecha de Publicación  en el DOF</w:t>
      </w:r>
      <w:r w:rsidRPr="00037104">
        <w:rPr>
          <w:rFonts w:ascii="Noto Sans" w:hAnsi="Noto Sans" w:cs="Noto Sans"/>
          <w:b/>
          <w:bCs/>
          <w:sz w:val="16"/>
          <w:szCs w:val="16"/>
          <w:lang w:val="es-MX"/>
        </w:rPr>
        <w:t xml:space="preserve"> </w:t>
      </w:r>
      <w:r w:rsidRPr="00037104">
        <w:rPr>
          <w:rFonts w:ascii="Noto Sans" w:hAnsi="Noto Sans" w:cs="Noto Sans"/>
          <w:bCs/>
          <w:iCs/>
          <w:sz w:val="16"/>
          <w:szCs w:val="16"/>
          <w:lang w:val="es-MX"/>
        </w:rPr>
        <w:t>12/12/ 2008</w:t>
      </w:r>
    </w:p>
    <w:p w14:paraId="36528E01" w14:textId="77777777" w:rsidR="00C01004" w:rsidRPr="00037104" w:rsidRDefault="00C01004" w:rsidP="00037104">
      <w:pPr>
        <w:numPr>
          <w:ilvl w:val="0"/>
          <w:numId w:val="47"/>
        </w:numPr>
        <w:ind w:left="0"/>
        <w:jc w:val="both"/>
        <w:rPr>
          <w:rFonts w:ascii="Noto Sans" w:hAnsi="Noto Sans" w:cs="Noto Sans"/>
          <w:b/>
          <w:bCs/>
          <w:sz w:val="16"/>
          <w:szCs w:val="16"/>
          <w:lang w:val="es-MX"/>
        </w:rPr>
      </w:pPr>
      <w:r w:rsidRPr="00037104">
        <w:rPr>
          <w:rFonts w:ascii="Noto Sans" w:hAnsi="Noto Sans" w:cs="Noto Sans"/>
          <w:b/>
          <w:bCs/>
          <w:sz w:val="16"/>
          <w:szCs w:val="16"/>
          <w:lang w:val="es-MX"/>
        </w:rPr>
        <w:t xml:space="preserve">Norma Oficial mexicana NOM-029-STPS-2011, </w:t>
      </w:r>
      <w:r w:rsidRPr="00037104">
        <w:rPr>
          <w:rFonts w:ascii="Noto Sans" w:hAnsi="Noto Sans" w:cs="Noto Sans"/>
          <w:bCs/>
          <w:sz w:val="16"/>
          <w:szCs w:val="16"/>
          <w:lang w:val="es-MX"/>
        </w:rPr>
        <w:t>mantenimiento de las instalaciones eléctricas en los centros de trabajo-condiciones de seguridad.</w:t>
      </w:r>
      <w:r w:rsidRPr="00037104">
        <w:rPr>
          <w:rFonts w:ascii="Noto Sans" w:hAnsi="Noto Sans" w:cs="Noto Sans"/>
          <w:bCs/>
          <w:iCs/>
          <w:sz w:val="16"/>
          <w:szCs w:val="16"/>
          <w:lang w:val="es-MX"/>
        </w:rPr>
        <w:t xml:space="preserve"> Fecha de Publicación  en el DOF 29/12/2011.</w:t>
      </w:r>
    </w:p>
    <w:p w14:paraId="181E989A" w14:textId="77777777" w:rsidR="00C01004" w:rsidRPr="00037104" w:rsidRDefault="00C01004" w:rsidP="00037104">
      <w:pPr>
        <w:numPr>
          <w:ilvl w:val="0"/>
          <w:numId w:val="47"/>
        </w:numPr>
        <w:ind w:left="0"/>
        <w:jc w:val="both"/>
        <w:rPr>
          <w:rFonts w:ascii="Noto Sans" w:hAnsi="Noto Sans" w:cs="Noto Sans"/>
          <w:b/>
          <w:bCs/>
          <w:sz w:val="16"/>
          <w:szCs w:val="16"/>
          <w:lang w:val="es-MX"/>
        </w:rPr>
      </w:pPr>
      <w:r w:rsidRPr="00037104">
        <w:rPr>
          <w:rFonts w:ascii="Noto Sans" w:hAnsi="Noto Sans" w:cs="Noto Sans"/>
          <w:b/>
          <w:bCs/>
          <w:sz w:val="16"/>
          <w:szCs w:val="16"/>
          <w:lang w:val="es-MX"/>
        </w:rPr>
        <w:t xml:space="preserve">Norma Oficial mexicana NOM-003-SEGOB-2011, </w:t>
      </w:r>
      <w:r w:rsidRPr="00037104">
        <w:rPr>
          <w:rFonts w:ascii="Noto Sans" w:hAnsi="Noto Sans" w:cs="Noto Sans"/>
          <w:bCs/>
          <w:sz w:val="16"/>
          <w:szCs w:val="16"/>
          <w:lang w:val="es-MX"/>
        </w:rPr>
        <w:t xml:space="preserve">señales y avisos para protección civil, colores, formas y símbolos a utilizar. </w:t>
      </w:r>
      <w:r w:rsidRPr="00037104">
        <w:rPr>
          <w:rFonts w:ascii="Noto Sans" w:hAnsi="Noto Sans" w:cs="Noto Sans"/>
          <w:bCs/>
          <w:iCs/>
          <w:sz w:val="16"/>
          <w:szCs w:val="16"/>
          <w:lang w:val="es-MX"/>
        </w:rPr>
        <w:t>Fecha de Publicación  en el DOF</w:t>
      </w:r>
      <w:r w:rsidRPr="00037104">
        <w:rPr>
          <w:rFonts w:ascii="Noto Sans" w:hAnsi="Noto Sans" w:cs="Noto Sans"/>
          <w:bCs/>
          <w:sz w:val="16"/>
          <w:szCs w:val="16"/>
        </w:rPr>
        <w:t xml:space="preserve"> </w:t>
      </w:r>
      <w:r w:rsidRPr="00037104">
        <w:rPr>
          <w:rFonts w:ascii="Noto Sans" w:hAnsi="Noto Sans" w:cs="Noto Sans"/>
          <w:bCs/>
          <w:iCs/>
          <w:sz w:val="16"/>
          <w:szCs w:val="16"/>
        </w:rPr>
        <w:t>23/12/2011.</w:t>
      </w:r>
    </w:p>
    <w:p w14:paraId="68D1166C"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 xml:space="preserve">Norma Oficial Mexicana NOM-008-SEGOB-2015, </w:t>
      </w:r>
      <w:r w:rsidRPr="00037104">
        <w:rPr>
          <w:rFonts w:ascii="Noto Sans" w:hAnsi="Noto Sans" w:cs="Noto Sans"/>
          <w:bCs/>
          <w:sz w:val="16"/>
          <w:szCs w:val="16"/>
          <w:lang w:val="es-MX"/>
        </w:rPr>
        <w:t>Personas con discapacidad.- Acciones de prevención y condiciones de seguridad en materia de protección civil en situación de emergencia o desastre</w:t>
      </w:r>
      <w:r w:rsidRPr="00037104">
        <w:rPr>
          <w:rFonts w:ascii="Noto Sans" w:hAnsi="Noto Sans" w:cs="Noto Sans"/>
          <w:b/>
          <w:bCs/>
          <w:sz w:val="16"/>
          <w:szCs w:val="16"/>
          <w:lang w:val="es-MX"/>
        </w:rPr>
        <w:t xml:space="preserve">. </w:t>
      </w:r>
      <w:r w:rsidRPr="00037104">
        <w:rPr>
          <w:rFonts w:ascii="Noto Sans" w:hAnsi="Noto Sans" w:cs="Noto Sans"/>
          <w:bCs/>
          <w:iCs/>
          <w:sz w:val="16"/>
          <w:szCs w:val="16"/>
          <w:lang w:val="es-MX"/>
        </w:rPr>
        <w:t>Fecha de Publicación  en el DOF</w:t>
      </w:r>
      <w:r w:rsidRPr="00037104">
        <w:rPr>
          <w:rFonts w:ascii="Noto Sans" w:hAnsi="Noto Sans" w:cs="Noto Sans"/>
          <w:b/>
          <w:bCs/>
          <w:sz w:val="16"/>
          <w:szCs w:val="16"/>
          <w:lang w:val="es-MX"/>
        </w:rPr>
        <w:t xml:space="preserve"> </w:t>
      </w:r>
      <w:r w:rsidRPr="00037104">
        <w:rPr>
          <w:rFonts w:ascii="Noto Sans" w:hAnsi="Noto Sans" w:cs="Noto Sans"/>
          <w:bCs/>
          <w:iCs/>
          <w:sz w:val="16"/>
          <w:szCs w:val="16"/>
          <w:lang w:val="es-MX"/>
        </w:rPr>
        <w:t>12/08/2016.</w:t>
      </w:r>
    </w:p>
    <w:p w14:paraId="38561C34"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 xml:space="preserve">Norma Oficial mexicana NOM-223-SSA1-2003: </w:t>
      </w:r>
      <w:r w:rsidRPr="00037104">
        <w:rPr>
          <w:rFonts w:ascii="Noto Sans" w:hAnsi="Noto Sans" w:cs="Noto Sans"/>
          <w:bCs/>
          <w:sz w:val="16"/>
          <w:szCs w:val="16"/>
          <w:lang w:val="es-MX"/>
        </w:rPr>
        <w:t xml:space="preserve">Que establece los requisitos arquitectónicos para facilitar el acceso, transito, </w:t>
      </w:r>
      <w:r w:rsidRPr="00037104">
        <w:rPr>
          <w:rFonts w:ascii="Noto Sans" w:hAnsi="Noto Sans" w:cs="Noto Sans"/>
          <w:bCs/>
          <w:iCs/>
          <w:sz w:val="16"/>
          <w:szCs w:val="16"/>
          <w:lang w:val="es-MX"/>
        </w:rPr>
        <w:t>uso</w:t>
      </w:r>
      <w:r w:rsidRPr="00037104">
        <w:rPr>
          <w:rFonts w:ascii="Noto Sans" w:hAnsi="Noto Sans" w:cs="Noto Sans"/>
          <w:bCs/>
          <w:sz w:val="16"/>
          <w:szCs w:val="16"/>
          <w:lang w:val="es-MX"/>
        </w:rPr>
        <w:t xml:space="preserve">, y permanencia de las personas con discapacidad </w:t>
      </w:r>
      <w:r w:rsidRPr="00037104">
        <w:rPr>
          <w:rFonts w:ascii="Noto Sans" w:hAnsi="Noto Sans" w:cs="Noto Sans"/>
          <w:bCs/>
          <w:iCs/>
          <w:sz w:val="16"/>
          <w:szCs w:val="16"/>
          <w:lang w:val="es-MX"/>
        </w:rPr>
        <w:t xml:space="preserve">en </w:t>
      </w:r>
      <w:r w:rsidRPr="00037104">
        <w:rPr>
          <w:rFonts w:ascii="Noto Sans" w:hAnsi="Noto Sans" w:cs="Noto Sans"/>
          <w:bCs/>
          <w:sz w:val="16"/>
          <w:szCs w:val="16"/>
          <w:lang w:val="es-MX"/>
        </w:rPr>
        <w:t xml:space="preserve">establecimientos de atención medica </w:t>
      </w:r>
      <w:r w:rsidRPr="00037104">
        <w:rPr>
          <w:rFonts w:ascii="Noto Sans" w:hAnsi="Noto Sans" w:cs="Noto Sans"/>
          <w:bCs/>
          <w:iCs/>
          <w:sz w:val="16"/>
          <w:szCs w:val="16"/>
          <w:lang w:val="es-MX"/>
        </w:rPr>
        <w:t>ambulatoria y hospitalaria</w:t>
      </w:r>
      <w:r w:rsidRPr="00037104">
        <w:rPr>
          <w:rFonts w:ascii="Noto Sans" w:hAnsi="Noto Sans" w:cs="Noto Sans"/>
          <w:bCs/>
          <w:sz w:val="16"/>
          <w:szCs w:val="16"/>
          <w:lang w:val="es-MX"/>
        </w:rPr>
        <w:t xml:space="preserve"> del Sistema Nacional de Salud.</w:t>
      </w:r>
      <w:r w:rsidRPr="00037104">
        <w:rPr>
          <w:rFonts w:ascii="Noto Sans" w:hAnsi="Noto Sans" w:cs="Noto Sans"/>
          <w:bCs/>
          <w:iCs/>
          <w:sz w:val="16"/>
          <w:szCs w:val="16"/>
          <w:lang w:val="es-MX"/>
        </w:rPr>
        <w:t xml:space="preserve"> Fecha de Publicación  en el DOF 16/12/2003.</w:t>
      </w:r>
    </w:p>
    <w:p w14:paraId="5A84D11A" w14:textId="77777777" w:rsidR="00C01004" w:rsidRPr="00037104" w:rsidRDefault="00C01004" w:rsidP="00037104">
      <w:pPr>
        <w:numPr>
          <w:ilvl w:val="0"/>
          <w:numId w:val="47"/>
        </w:numPr>
        <w:ind w:left="0"/>
        <w:jc w:val="both"/>
        <w:rPr>
          <w:rFonts w:ascii="Noto Sans" w:hAnsi="Noto Sans" w:cs="Noto Sans"/>
          <w:bCs/>
          <w:sz w:val="16"/>
          <w:szCs w:val="16"/>
          <w:lang w:val="es-MX"/>
        </w:rPr>
      </w:pPr>
      <w:r w:rsidRPr="00037104">
        <w:rPr>
          <w:rFonts w:ascii="Noto Sans" w:hAnsi="Noto Sans" w:cs="Noto Sans"/>
          <w:b/>
          <w:bCs/>
          <w:sz w:val="16"/>
          <w:szCs w:val="16"/>
          <w:lang w:val="es-MX"/>
        </w:rPr>
        <w:t>2000-001-006</w:t>
      </w:r>
      <w:r w:rsidRPr="00037104">
        <w:rPr>
          <w:rFonts w:ascii="Noto Sans" w:hAnsi="Noto Sans" w:cs="Noto Sans"/>
          <w:bCs/>
          <w:sz w:val="16"/>
          <w:szCs w:val="16"/>
          <w:lang w:val="es-MX"/>
        </w:rPr>
        <w:t xml:space="preserve"> Norma que establece las disposiciones generales y criterio técnico médicos para la planeación, contratación, obtención y control de servicios subrogados de atención médica vigente.</w:t>
      </w:r>
      <w:r w:rsidRPr="00037104">
        <w:rPr>
          <w:rFonts w:ascii="Noto Sans" w:hAnsi="Noto Sans" w:cs="Noto Sans"/>
          <w:bCs/>
          <w:iCs/>
          <w:sz w:val="16"/>
          <w:szCs w:val="16"/>
          <w:lang w:val="es-MX"/>
        </w:rPr>
        <w:t xml:space="preserve">  Actualizada al 28 de Noviembre del 2019.</w:t>
      </w:r>
    </w:p>
    <w:p w14:paraId="3456C6F6" w14:textId="77777777" w:rsidR="00C01004" w:rsidRPr="00037104" w:rsidRDefault="00C01004" w:rsidP="00037104">
      <w:pPr>
        <w:jc w:val="both"/>
        <w:rPr>
          <w:rFonts w:ascii="Noto Sans" w:hAnsi="Noto Sans" w:cs="Noto Sans"/>
          <w:bCs/>
          <w:sz w:val="16"/>
          <w:szCs w:val="16"/>
          <w:lang w:val="es-MX"/>
        </w:rPr>
      </w:pPr>
    </w:p>
    <w:p w14:paraId="001B9028"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 xml:space="preserve">De no cumplirse estos requisitos con las condiciones establecidas será causal de desechamiento de la propuesta, toda vez que se afectaría la solvencia de la propuesta. </w:t>
      </w:r>
    </w:p>
    <w:p w14:paraId="3C75F844" w14:textId="77777777" w:rsidR="00C01004" w:rsidRPr="00037104" w:rsidRDefault="00C01004" w:rsidP="00037104">
      <w:pPr>
        <w:jc w:val="both"/>
        <w:rPr>
          <w:rFonts w:ascii="Noto Sans" w:hAnsi="Noto Sans" w:cs="Noto Sans"/>
          <w:bCs/>
          <w:sz w:val="16"/>
          <w:szCs w:val="16"/>
          <w:lang w:val="es-MX"/>
        </w:rPr>
      </w:pPr>
    </w:p>
    <w:p w14:paraId="14C22937"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Para aquellos casos en el que los equipos y bienes de consumo ofertados, de origen Nacional o Internacional, y el,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77B3E30B" w14:textId="77777777" w:rsidR="00C01004" w:rsidRPr="00037104" w:rsidRDefault="00C01004" w:rsidP="00037104">
      <w:pPr>
        <w:jc w:val="both"/>
        <w:rPr>
          <w:rFonts w:ascii="Noto Sans" w:hAnsi="Noto Sans" w:cs="Noto Sans"/>
          <w:bCs/>
          <w:sz w:val="16"/>
          <w:szCs w:val="16"/>
          <w:lang w:val="es-MX"/>
        </w:rPr>
      </w:pPr>
    </w:p>
    <w:p w14:paraId="4B1A0273" w14:textId="77777777" w:rsidR="00C01004" w:rsidRPr="00037104" w:rsidRDefault="00C01004" w:rsidP="00037104">
      <w:pPr>
        <w:jc w:val="both"/>
        <w:rPr>
          <w:rFonts w:ascii="Noto Sans" w:hAnsi="Noto Sans" w:cs="Noto Sans"/>
          <w:bCs/>
          <w:sz w:val="16"/>
          <w:szCs w:val="16"/>
          <w:lang w:val="es-MX"/>
        </w:rPr>
      </w:pPr>
      <w:r w:rsidRPr="00037104">
        <w:rPr>
          <w:rFonts w:ascii="Noto Sans" w:hAnsi="Noto Sans" w:cs="Noto Sans"/>
          <w:bCs/>
          <w:sz w:val="16"/>
          <w:szCs w:val="16"/>
          <w:lang w:val="es-MX"/>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bookmarkEnd w:id="8"/>
    <w:p w14:paraId="3FDCCD85" w14:textId="77777777" w:rsidR="005A0644" w:rsidRDefault="005A0644" w:rsidP="005A0644">
      <w:pPr>
        <w:ind w:left="9072" w:right="16" w:hanging="9072"/>
        <w:jc w:val="center"/>
        <w:rPr>
          <w:rFonts w:ascii="Arial" w:hAnsi="Arial" w:cs="Arial"/>
          <w:b/>
          <w:sz w:val="18"/>
          <w:szCs w:val="18"/>
        </w:rPr>
      </w:pPr>
    </w:p>
    <w:p w14:paraId="14C535B2" w14:textId="77777777" w:rsidR="0090793D" w:rsidRDefault="0090793D" w:rsidP="005A0644">
      <w:pPr>
        <w:ind w:left="9072" w:right="16" w:hanging="9072"/>
        <w:jc w:val="center"/>
        <w:rPr>
          <w:rFonts w:ascii="Arial" w:hAnsi="Arial" w:cs="Arial"/>
          <w:b/>
          <w:sz w:val="18"/>
          <w:szCs w:val="18"/>
        </w:rPr>
      </w:pPr>
    </w:p>
    <w:p w14:paraId="6CA9A0FD" w14:textId="77777777" w:rsidR="0090793D" w:rsidRDefault="0090793D" w:rsidP="005A0644">
      <w:pPr>
        <w:ind w:left="9072" w:right="16" w:hanging="9072"/>
        <w:jc w:val="center"/>
        <w:rPr>
          <w:rFonts w:ascii="Arial" w:hAnsi="Arial" w:cs="Arial"/>
          <w:b/>
          <w:sz w:val="18"/>
          <w:szCs w:val="18"/>
        </w:rPr>
      </w:pPr>
    </w:p>
    <w:p w14:paraId="4291F402" w14:textId="77777777" w:rsidR="0090793D" w:rsidRDefault="0090793D" w:rsidP="005A0644">
      <w:pPr>
        <w:ind w:left="9072" w:right="16" w:hanging="9072"/>
        <w:jc w:val="center"/>
        <w:rPr>
          <w:rFonts w:ascii="Arial" w:hAnsi="Arial" w:cs="Arial"/>
          <w:b/>
          <w:sz w:val="18"/>
          <w:szCs w:val="18"/>
        </w:rPr>
      </w:pPr>
    </w:p>
    <w:p w14:paraId="744AD25B" w14:textId="77777777" w:rsidR="0090793D" w:rsidRDefault="0090793D" w:rsidP="005A0644">
      <w:pPr>
        <w:ind w:left="9072" w:right="16" w:hanging="9072"/>
        <w:jc w:val="center"/>
        <w:rPr>
          <w:rFonts w:ascii="Arial" w:hAnsi="Arial" w:cs="Arial"/>
          <w:b/>
          <w:sz w:val="18"/>
          <w:szCs w:val="18"/>
        </w:rPr>
      </w:pPr>
    </w:p>
    <w:p w14:paraId="7574E0E5" w14:textId="77777777" w:rsidR="0090793D" w:rsidRDefault="0090793D" w:rsidP="005A0644">
      <w:pPr>
        <w:ind w:left="9072" w:right="16" w:hanging="9072"/>
        <w:jc w:val="center"/>
        <w:rPr>
          <w:rFonts w:ascii="Arial" w:hAnsi="Arial" w:cs="Arial"/>
          <w:b/>
          <w:sz w:val="18"/>
          <w:szCs w:val="18"/>
        </w:rPr>
      </w:pPr>
    </w:p>
    <w:p w14:paraId="1FE4AA81" w14:textId="77777777" w:rsidR="0090793D" w:rsidRDefault="0090793D" w:rsidP="005A0644">
      <w:pPr>
        <w:ind w:left="9072" w:right="16" w:hanging="9072"/>
        <w:jc w:val="center"/>
        <w:rPr>
          <w:rFonts w:ascii="Arial" w:hAnsi="Arial" w:cs="Arial"/>
          <w:b/>
          <w:sz w:val="18"/>
          <w:szCs w:val="18"/>
        </w:rPr>
      </w:pPr>
    </w:p>
    <w:p w14:paraId="226DCD57" w14:textId="77777777" w:rsidR="00037104" w:rsidRDefault="00037104" w:rsidP="005A0644">
      <w:pPr>
        <w:ind w:left="9072" w:right="16" w:hanging="9072"/>
        <w:jc w:val="center"/>
        <w:rPr>
          <w:rFonts w:ascii="Arial" w:hAnsi="Arial" w:cs="Arial"/>
          <w:b/>
          <w:sz w:val="18"/>
          <w:szCs w:val="18"/>
        </w:rPr>
      </w:pPr>
    </w:p>
    <w:p w14:paraId="696B381A" w14:textId="77777777" w:rsidR="00037104" w:rsidRDefault="00037104" w:rsidP="005A0644">
      <w:pPr>
        <w:ind w:left="9072" w:right="16" w:hanging="9072"/>
        <w:jc w:val="center"/>
        <w:rPr>
          <w:rFonts w:ascii="Arial" w:hAnsi="Arial" w:cs="Arial"/>
          <w:b/>
          <w:sz w:val="18"/>
          <w:szCs w:val="18"/>
        </w:rPr>
      </w:pPr>
    </w:p>
    <w:p w14:paraId="515431CF" w14:textId="77777777" w:rsidR="00037104" w:rsidRDefault="00037104" w:rsidP="005A0644">
      <w:pPr>
        <w:ind w:left="9072" w:right="16" w:hanging="9072"/>
        <w:jc w:val="center"/>
        <w:rPr>
          <w:rFonts w:ascii="Arial" w:hAnsi="Arial" w:cs="Arial"/>
          <w:b/>
          <w:sz w:val="18"/>
          <w:szCs w:val="18"/>
        </w:rPr>
      </w:pPr>
    </w:p>
    <w:p w14:paraId="2607AF69" w14:textId="77777777" w:rsidR="00037104" w:rsidRDefault="00037104" w:rsidP="005A0644">
      <w:pPr>
        <w:ind w:left="9072" w:right="16" w:hanging="9072"/>
        <w:jc w:val="center"/>
        <w:rPr>
          <w:rFonts w:ascii="Arial" w:hAnsi="Arial" w:cs="Arial"/>
          <w:b/>
          <w:sz w:val="18"/>
          <w:szCs w:val="18"/>
        </w:rPr>
      </w:pPr>
    </w:p>
    <w:p w14:paraId="0FE1277D" w14:textId="77777777" w:rsidR="00037104" w:rsidRDefault="00037104" w:rsidP="005A0644">
      <w:pPr>
        <w:ind w:left="9072" w:right="16" w:hanging="9072"/>
        <w:jc w:val="center"/>
        <w:rPr>
          <w:rFonts w:ascii="Arial" w:hAnsi="Arial" w:cs="Arial"/>
          <w:b/>
          <w:sz w:val="18"/>
          <w:szCs w:val="18"/>
        </w:rPr>
      </w:pPr>
    </w:p>
    <w:p w14:paraId="4BB49FCE" w14:textId="77777777" w:rsidR="00037104" w:rsidRDefault="00037104" w:rsidP="005A0644">
      <w:pPr>
        <w:ind w:left="9072" w:right="16" w:hanging="9072"/>
        <w:jc w:val="center"/>
        <w:rPr>
          <w:rFonts w:ascii="Arial" w:hAnsi="Arial" w:cs="Arial"/>
          <w:b/>
          <w:sz w:val="18"/>
          <w:szCs w:val="18"/>
        </w:rPr>
      </w:pPr>
    </w:p>
    <w:p w14:paraId="6B6380EB" w14:textId="77777777" w:rsidR="00037104" w:rsidRDefault="00037104" w:rsidP="005A0644">
      <w:pPr>
        <w:ind w:left="9072" w:right="16" w:hanging="9072"/>
        <w:jc w:val="center"/>
        <w:rPr>
          <w:rFonts w:ascii="Arial" w:hAnsi="Arial" w:cs="Arial"/>
          <w:b/>
          <w:sz w:val="18"/>
          <w:szCs w:val="18"/>
        </w:rPr>
      </w:pPr>
    </w:p>
    <w:p w14:paraId="6355A477" w14:textId="77777777" w:rsidR="00037104" w:rsidRDefault="00037104" w:rsidP="005A0644">
      <w:pPr>
        <w:ind w:left="9072" w:right="16" w:hanging="9072"/>
        <w:jc w:val="center"/>
        <w:rPr>
          <w:rFonts w:ascii="Arial" w:hAnsi="Arial" w:cs="Arial"/>
          <w:b/>
          <w:sz w:val="18"/>
          <w:szCs w:val="18"/>
        </w:rPr>
      </w:pPr>
    </w:p>
    <w:p w14:paraId="6793550D" w14:textId="77777777" w:rsidR="00037104" w:rsidRDefault="00037104" w:rsidP="005A0644">
      <w:pPr>
        <w:ind w:left="9072" w:right="16" w:hanging="9072"/>
        <w:jc w:val="center"/>
        <w:rPr>
          <w:rFonts w:ascii="Arial" w:hAnsi="Arial" w:cs="Arial"/>
          <w:b/>
          <w:sz w:val="18"/>
          <w:szCs w:val="18"/>
        </w:rPr>
      </w:pPr>
    </w:p>
    <w:p w14:paraId="1A32BC2D" w14:textId="77777777" w:rsidR="00037104" w:rsidRDefault="00037104" w:rsidP="005A0644">
      <w:pPr>
        <w:ind w:left="9072" w:right="16" w:hanging="9072"/>
        <w:jc w:val="center"/>
        <w:rPr>
          <w:rFonts w:ascii="Arial" w:hAnsi="Arial" w:cs="Arial"/>
          <w:b/>
          <w:sz w:val="18"/>
          <w:szCs w:val="18"/>
        </w:rPr>
      </w:pPr>
    </w:p>
    <w:p w14:paraId="2769C5C5" w14:textId="77777777" w:rsidR="00037104" w:rsidRDefault="00037104" w:rsidP="005A0644">
      <w:pPr>
        <w:ind w:left="9072" w:right="16" w:hanging="9072"/>
        <w:jc w:val="center"/>
        <w:rPr>
          <w:rFonts w:ascii="Arial" w:hAnsi="Arial" w:cs="Arial"/>
          <w:b/>
          <w:sz w:val="18"/>
          <w:szCs w:val="18"/>
        </w:rPr>
      </w:pPr>
    </w:p>
    <w:p w14:paraId="1FD4CB9E" w14:textId="77777777" w:rsidR="00037104" w:rsidRDefault="00037104" w:rsidP="005A0644">
      <w:pPr>
        <w:ind w:left="9072" w:right="16" w:hanging="9072"/>
        <w:jc w:val="center"/>
        <w:rPr>
          <w:rFonts w:ascii="Arial" w:hAnsi="Arial" w:cs="Arial"/>
          <w:b/>
          <w:sz w:val="18"/>
          <w:szCs w:val="18"/>
        </w:rPr>
      </w:pPr>
    </w:p>
    <w:p w14:paraId="419436F4" w14:textId="77777777" w:rsidR="00037104" w:rsidRDefault="00037104" w:rsidP="005A0644">
      <w:pPr>
        <w:ind w:left="9072" w:right="16" w:hanging="9072"/>
        <w:jc w:val="center"/>
        <w:rPr>
          <w:rFonts w:ascii="Arial" w:hAnsi="Arial" w:cs="Arial"/>
          <w:b/>
          <w:sz w:val="18"/>
          <w:szCs w:val="18"/>
        </w:rPr>
      </w:pPr>
    </w:p>
    <w:p w14:paraId="6E0CFE36" w14:textId="77777777" w:rsidR="00037104" w:rsidRDefault="00037104" w:rsidP="005A0644">
      <w:pPr>
        <w:ind w:left="9072" w:right="16" w:hanging="9072"/>
        <w:jc w:val="center"/>
        <w:rPr>
          <w:rFonts w:ascii="Arial" w:hAnsi="Arial" w:cs="Arial"/>
          <w:b/>
          <w:sz w:val="18"/>
          <w:szCs w:val="18"/>
        </w:rPr>
      </w:pPr>
    </w:p>
    <w:p w14:paraId="03815A14" w14:textId="77777777" w:rsidR="00037104" w:rsidRDefault="00037104" w:rsidP="005A0644">
      <w:pPr>
        <w:ind w:left="9072" w:right="16" w:hanging="9072"/>
        <w:jc w:val="center"/>
        <w:rPr>
          <w:rFonts w:ascii="Arial" w:hAnsi="Arial" w:cs="Arial"/>
          <w:b/>
          <w:sz w:val="18"/>
          <w:szCs w:val="18"/>
        </w:rPr>
      </w:pPr>
    </w:p>
    <w:p w14:paraId="14695981" w14:textId="77777777" w:rsidR="00037104" w:rsidRDefault="00037104" w:rsidP="005A0644">
      <w:pPr>
        <w:ind w:left="9072" w:right="16" w:hanging="9072"/>
        <w:jc w:val="center"/>
        <w:rPr>
          <w:rFonts w:ascii="Arial" w:hAnsi="Arial" w:cs="Arial"/>
          <w:b/>
          <w:sz w:val="18"/>
          <w:szCs w:val="18"/>
        </w:rPr>
      </w:pPr>
    </w:p>
    <w:p w14:paraId="289B7219" w14:textId="77777777" w:rsidR="0090793D" w:rsidRDefault="0090793D" w:rsidP="005A0644">
      <w:pPr>
        <w:ind w:left="9072" w:right="16" w:hanging="9072"/>
        <w:jc w:val="center"/>
        <w:rPr>
          <w:rFonts w:ascii="Arial" w:hAnsi="Arial" w:cs="Arial"/>
          <w:b/>
          <w:sz w:val="18"/>
          <w:szCs w:val="18"/>
        </w:rPr>
      </w:pPr>
    </w:p>
    <w:p w14:paraId="6E74E074" w14:textId="77777777" w:rsidR="0090793D" w:rsidRDefault="0090793D" w:rsidP="005A0644">
      <w:pPr>
        <w:ind w:left="9072" w:right="16" w:hanging="9072"/>
        <w:jc w:val="center"/>
        <w:rPr>
          <w:rFonts w:ascii="Arial" w:hAnsi="Arial" w:cs="Arial"/>
          <w:b/>
          <w:sz w:val="18"/>
          <w:szCs w:val="18"/>
        </w:rPr>
      </w:pPr>
    </w:p>
    <w:p w14:paraId="14D3A4E6" w14:textId="77777777" w:rsidR="0090793D" w:rsidRDefault="0090793D" w:rsidP="005A0644">
      <w:pPr>
        <w:ind w:left="9072" w:right="16" w:hanging="9072"/>
        <w:jc w:val="center"/>
        <w:rPr>
          <w:rFonts w:ascii="Arial" w:hAnsi="Arial" w:cs="Arial"/>
          <w:b/>
          <w:sz w:val="18"/>
          <w:szCs w:val="18"/>
        </w:rPr>
      </w:pPr>
    </w:p>
    <w:p w14:paraId="1669CE9E" w14:textId="77777777" w:rsidR="0090793D" w:rsidRDefault="0090793D" w:rsidP="005A0644">
      <w:pPr>
        <w:ind w:left="9072" w:right="16" w:hanging="9072"/>
        <w:jc w:val="center"/>
        <w:rPr>
          <w:rFonts w:ascii="Arial" w:hAnsi="Arial" w:cs="Arial"/>
          <w:b/>
          <w:sz w:val="18"/>
          <w:szCs w:val="18"/>
        </w:rPr>
      </w:pPr>
    </w:p>
    <w:p w14:paraId="74284CAD" w14:textId="77777777" w:rsidR="005A0644" w:rsidRPr="005C08A7" w:rsidRDefault="005A0644" w:rsidP="005A0644">
      <w:pPr>
        <w:ind w:left="9072" w:right="16" w:hanging="9072"/>
        <w:jc w:val="center"/>
        <w:rPr>
          <w:rFonts w:ascii="Arial" w:hAnsi="Arial" w:cs="Arial"/>
          <w:b/>
          <w:sz w:val="18"/>
          <w:szCs w:val="18"/>
        </w:rPr>
      </w:pPr>
      <w:r w:rsidRPr="005C08A7">
        <w:rPr>
          <w:rFonts w:ascii="Arial" w:hAnsi="Arial" w:cs="Arial"/>
          <w:b/>
          <w:sz w:val="18"/>
          <w:szCs w:val="18"/>
        </w:rPr>
        <w:t xml:space="preserve">ANEXO NÚMERO </w:t>
      </w:r>
      <w:r>
        <w:rPr>
          <w:rFonts w:ascii="Arial" w:hAnsi="Arial" w:cs="Arial"/>
          <w:b/>
          <w:sz w:val="18"/>
          <w:szCs w:val="18"/>
        </w:rPr>
        <w:t>3</w:t>
      </w:r>
      <w:r w:rsidRPr="005C08A7">
        <w:rPr>
          <w:rFonts w:ascii="Arial" w:hAnsi="Arial" w:cs="Arial"/>
          <w:b/>
          <w:sz w:val="18"/>
          <w:szCs w:val="18"/>
        </w:rPr>
        <w:t xml:space="preserve"> (</w:t>
      </w:r>
      <w:r>
        <w:rPr>
          <w:rFonts w:ascii="Arial" w:hAnsi="Arial" w:cs="Arial"/>
          <w:b/>
          <w:sz w:val="18"/>
          <w:szCs w:val="18"/>
        </w:rPr>
        <w:t>TRES</w:t>
      </w:r>
      <w:r w:rsidRPr="005C08A7">
        <w:rPr>
          <w:rFonts w:ascii="Arial" w:hAnsi="Arial" w:cs="Arial"/>
          <w:b/>
          <w:sz w:val="18"/>
          <w:szCs w:val="18"/>
        </w:rPr>
        <w:t>)</w:t>
      </w:r>
    </w:p>
    <w:p w14:paraId="49127B6A" w14:textId="77777777" w:rsidR="005A0644" w:rsidRDefault="005A0644" w:rsidP="006412FF">
      <w:pPr>
        <w:jc w:val="center"/>
        <w:rPr>
          <w:rFonts w:ascii="Arial" w:hAnsi="Arial" w:cs="Arial"/>
          <w:b/>
          <w:sz w:val="18"/>
          <w:szCs w:val="18"/>
        </w:rPr>
      </w:pPr>
    </w:p>
    <w:p w14:paraId="65156101" w14:textId="77777777" w:rsidR="005A0644" w:rsidRPr="005C08A7" w:rsidRDefault="005A0644" w:rsidP="005A0644">
      <w:pPr>
        <w:ind w:left="9072" w:right="16" w:hanging="9072"/>
        <w:jc w:val="center"/>
        <w:rPr>
          <w:rFonts w:ascii="Arial" w:hAnsi="Arial" w:cs="Arial"/>
          <w:b/>
          <w:sz w:val="20"/>
          <w:szCs w:val="20"/>
        </w:rPr>
      </w:pPr>
      <w:r w:rsidRPr="005C08A7">
        <w:rPr>
          <w:rFonts w:ascii="Arial" w:hAnsi="Arial" w:cs="Arial"/>
          <w:b/>
          <w:bCs/>
          <w:sz w:val="20"/>
          <w:szCs w:val="20"/>
        </w:rPr>
        <w:t>MANIFIESTO DE VÍNCULOS Y POSIBLES CONFLICTOS DE INTERÉS</w:t>
      </w:r>
    </w:p>
    <w:p w14:paraId="003758DB" w14:textId="77777777" w:rsidR="005A0644" w:rsidRPr="005C08A7" w:rsidRDefault="005A0644" w:rsidP="005A0644">
      <w:pPr>
        <w:jc w:val="both"/>
        <w:rPr>
          <w:rFonts w:ascii="Arial" w:hAnsi="Arial" w:cs="Arial"/>
          <w:bCs/>
          <w:sz w:val="20"/>
          <w:szCs w:val="20"/>
        </w:rPr>
      </w:pPr>
    </w:p>
    <w:p w14:paraId="665875D7" w14:textId="77777777" w:rsidR="005A0644" w:rsidRPr="005C08A7" w:rsidRDefault="005A0644" w:rsidP="005A0644">
      <w:pPr>
        <w:spacing w:line="276" w:lineRule="auto"/>
        <w:jc w:val="center"/>
        <w:rPr>
          <w:rFonts w:ascii="Arial" w:eastAsia="Calibri" w:hAnsi="Arial" w:cs="Arial"/>
          <w:b/>
          <w:noProof/>
          <w:kern w:val="1"/>
          <w:sz w:val="20"/>
          <w:szCs w:val="20"/>
          <w:lang w:val="es-MX" w:eastAsia="ar-SA"/>
        </w:rPr>
      </w:pPr>
      <w:r w:rsidRPr="005C08A7">
        <w:rPr>
          <w:rFonts w:ascii="Arial" w:eastAsia="Calibri" w:hAnsi="Arial" w:cs="Arial"/>
          <w:b/>
          <w:noProof/>
          <w:kern w:val="1"/>
          <w:sz w:val="20"/>
          <w:szCs w:val="20"/>
          <w:lang w:val="es-MX" w:eastAsia="ar-SA"/>
        </w:rPr>
        <w:t>FORMATO DE INFORMACIÓN RESERVADA Y CONFIDENCIAL.</w:t>
      </w:r>
    </w:p>
    <w:p w14:paraId="6AADA05B" w14:textId="77777777" w:rsidR="005A0644" w:rsidRPr="005C08A7" w:rsidRDefault="005A0644" w:rsidP="005A0644">
      <w:pPr>
        <w:suppressAutoHyphens/>
        <w:spacing w:afterLines="100" w:after="240"/>
        <w:ind w:right="-1"/>
        <w:jc w:val="both"/>
        <w:rPr>
          <w:rFonts w:ascii="Arial" w:eastAsia="Times New Roman" w:hAnsi="Arial" w:cs="Arial"/>
          <w:b/>
          <w:noProof/>
          <w:sz w:val="22"/>
          <w:szCs w:val="22"/>
          <w:lang w:val="es-MX" w:eastAsia="ar-SA"/>
        </w:rPr>
      </w:pPr>
    </w:p>
    <w:p w14:paraId="21EDB6D3" w14:textId="77777777" w:rsidR="005A0644" w:rsidRPr="005C08A7" w:rsidRDefault="005A0644" w:rsidP="005A0644">
      <w:pPr>
        <w:suppressAutoHyphens/>
        <w:spacing w:afterLines="100" w:after="240"/>
        <w:ind w:right="-1"/>
        <w:jc w:val="both"/>
        <w:rPr>
          <w:rFonts w:ascii="Arial" w:eastAsia="Times New Roman" w:hAnsi="Arial" w:cs="Arial"/>
          <w:b/>
          <w:noProof/>
          <w:sz w:val="18"/>
          <w:szCs w:val="18"/>
          <w:lang w:val="es-MX" w:eastAsia="ar-SA"/>
        </w:rPr>
      </w:pPr>
    </w:p>
    <w:p w14:paraId="378B887B" w14:textId="77777777" w:rsidR="005A0644" w:rsidRPr="005C08A7" w:rsidRDefault="005A0644" w:rsidP="005A0644">
      <w:pPr>
        <w:ind w:right="-1"/>
        <w:jc w:val="right"/>
        <w:rPr>
          <w:rFonts w:ascii="Arial" w:eastAsia="Calibri" w:hAnsi="Arial" w:cs="Arial"/>
          <w:noProof/>
          <w:sz w:val="18"/>
          <w:szCs w:val="18"/>
          <w:lang w:val="es-MX"/>
        </w:rPr>
      </w:pPr>
      <w:r w:rsidRPr="005C08A7">
        <w:rPr>
          <w:rFonts w:ascii="Arial" w:eastAsia="Calibri" w:hAnsi="Arial" w:cs="Arial"/>
          <w:noProof/>
          <w:sz w:val="18"/>
          <w:szCs w:val="18"/>
          <w:lang w:val="es-MX"/>
        </w:rPr>
        <w:t>Lugar _______ de _________________de 2021.</w:t>
      </w:r>
    </w:p>
    <w:p w14:paraId="7EFFA9A0" w14:textId="77777777" w:rsidR="005A0644" w:rsidRPr="005C08A7" w:rsidRDefault="005A0644" w:rsidP="005A0644">
      <w:pPr>
        <w:ind w:right="-1"/>
        <w:jc w:val="both"/>
        <w:rPr>
          <w:rFonts w:ascii="Arial" w:eastAsia="Calibri" w:hAnsi="Arial" w:cs="Arial"/>
          <w:noProof/>
          <w:sz w:val="18"/>
          <w:szCs w:val="18"/>
          <w:lang w:val="es-MX"/>
        </w:rPr>
      </w:pPr>
    </w:p>
    <w:p w14:paraId="311B6240" w14:textId="77777777" w:rsidR="005A0644" w:rsidRPr="005C08A7" w:rsidRDefault="005A0644" w:rsidP="005A0644">
      <w:pPr>
        <w:ind w:right="-1"/>
        <w:jc w:val="both"/>
        <w:rPr>
          <w:rFonts w:ascii="Arial" w:eastAsia="Calibri" w:hAnsi="Arial" w:cs="Arial"/>
          <w:noProof/>
          <w:sz w:val="18"/>
          <w:szCs w:val="18"/>
          <w:lang w:val="es-MX"/>
        </w:rPr>
      </w:pPr>
    </w:p>
    <w:p w14:paraId="0295064C" w14:textId="77777777"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Instituto Mexicano del Seguro Social</w:t>
      </w:r>
    </w:p>
    <w:p w14:paraId="2A1F4B4E" w14:textId="77777777"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P r e s e n t e</w:t>
      </w:r>
    </w:p>
    <w:p w14:paraId="0D98C3F0" w14:textId="77777777" w:rsidR="005A0644" w:rsidRPr="005C08A7" w:rsidRDefault="005A0644" w:rsidP="005A0644">
      <w:pPr>
        <w:ind w:right="-1"/>
        <w:jc w:val="both"/>
        <w:rPr>
          <w:rFonts w:ascii="Arial" w:eastAsia="Calibri" w:hAnsi="Arial" w:cs="Arial"/>
          <w:noProof/>
          <w:sz w:val="18"/>
          <w:szCs w:val="18"/>
          <w:lang w:val="es-MX"/>
        </w:rPr>
      </w:pPr>
    </w:p>
    <w:p w14:paraId="38A17513" w14:textId="77777777" w:rsidR="005A0644" w:rsidRPr="005C08A7" w:rsidRDefault="005A0644" w:rsidP="005A0644">
      <w:pPr>
        <w:ind w:right="-1"/>
        <w:jc w:val="both"/>
        <w:rPr>
          <w:rFonts w:ascii="Arial" w:eastAsia="Calibri" w:hAnsi="Arial" w:cs="Arial"/>
          <w:noProof/>
          <w:sz w:val="18"/>
          <w:szCs w:val="18"/>
          <w:lang w:val="es-MX"/>
        </w:rPr>
      </w:pPr>
    </w:p>
    <w:p w14:paraId="25153E29" w14:textId="63E53025"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 xml:space="preserve">___(Nombre)______, en mi carácter de _________________________, de la ___(Persona Moral)___, manifiesto por medio de la presente que los documentos contenidos en mi propuesta y remitida a la convocante para la LICITACIÓN PÚBLICA </w:t>
      </w:r>
      <w:r w:rsidR="00791DD0">
        <w:rPr>
          <w:rFonts w:ascii="Arial" w:eastAsia="Calibri" w:hAnsi="Arial" w:cs="Arial"/>
          <w:noProof/>
          <w:sz w:val="18"/>
          <w:szCs w:val="18"/>
          <w:lang w:val="es-MX"/>
        </w:rPr>
        <w:t>INTER</w:t>
      </w:r>
      <w:r w:rsidRPr="005C08A7">
        <w:rPr>
          <w:rFonts w:ascii="Arial" w:eastAsia="Calibri" w:hAnsi="Arial" w:cs="Arial"/>
          <w:noProof/>
          <w:sz w:val="18"/>
          <w:szCs w:val="18"/>
          <w:lang w:val="es-MX"/>
        </w:rPr>
        <w:t>NACIONAL</w:t>
      </w:r>
      <w:r w:rsidR="00791DD0">
        <w:rPr>
          <w:rFonts w:ascii="Arial" w:eastAsia="Calibri" w:hAnsi="Arial" w:cs="Arial"/>
          <w:noProof/>
          <w:sz w:val="18"/>
          <w:szCs w:val="18"/>
          <w:lang w:val="es-MX"/>
        </w:rPr>
        <w:t xml:space="preserve"> BAJO LA COBERTURA DE TRATADOS</w:t>
      </w:r>
      <w:r w:rsidRPr="005C08A7">
        <w:rPr>
          <w:rFonts w:ascii="Arial" w:eastAsia="Calibri" w:hAnsi="Arial" w:cs="Arial"/>
          <w:noProof/>
          <w:sz w:val="18"/>
          <w:szCs w:val="18"/>
          <w:lang w:val="es-MX"/>
        </w:rPr>
        <w:t xml:space="preserve"> NÚMERO LA-</w:t>
      </w:r>
      <w:r>
        <w:rPr>
          <w:rFonts w:ascii="Arial" w:eastAsia="Calibri" w:hAnsi="Arial" w:cs="Arial"/>
          <w:noProof/>
          <w:sz w:val="18"/>
          <w:szCs w:val="18"/>
          <w:lang w:val="es-MX"/>
        </w:rPr>
        <w:t>50-</w:t>
      </w:r>
      <w:r w:rsidRPr="005C08A7">
        <w:rPr>
          <w:rFonts w:ascii="Arial" w:eastAsia="Calibri" w:hAnsi="Arial" w:cs="Arial"/>
          <w:noProof/>
          <w:sz w:val="18"/>
          <w:szCs w:val="18"/>
          <w:lang w:val="es-MX"/>
        </w:rPr>
        <w:t>GYR</w:t>
      </w:r>
      <w:r>
        <w:rPr>
          <w:rFonts w:ascii="Arial" w:eastAsia="Calibri" w:hAnsi="Arial" w:cs="Arial"/>
          <w:noProof/>
          <w:sz w:val="18"/>
          <w:szCs w:val="18"/>
          <w:lang w:val="es-MX"/>
        </w:rPr>
        <w:t>-050GYR</w:t>
      </w:r>
      <w:r w:rsidRPr="005C08A7">
        <w:rPr>
          <w:rFonts w:ascii="Arial" w:eastAsia="Calibri" w:hAnsi="Arial" w:cs="Arial"/>
          <w:noProof/>
          <w:sz w:val="18"/>
          <w:szCs w:val="18"/>
          <w:lang w:val="es-MX"/>
        </w:rPr>
        <w:t>002-</w:t>
      </w:r>
      <w:r w:rsidR="00D838AB">
        <w:rPr>
          <w:rFonts w:ascii="Arial" w:eastAsia="Calibri" w:hAnsi="Arial" w:cs="Arial"/>
          <w:noProof/>
          <w:sz w:val="18"/>
          <w:szCs w:val="18"/>
          <w:lang w:val="es-MX"/>
        </w:rPr>
        <w:t>T</w:t>
      </w:r>
      <w:r>
        <w:rPr>
          <w:rFonts w:ascii="Arial" w:eastAsia="Calibri" w:hAnsi="Arial" w:cs="Arial"/>
          <w:noProof/>
          <w:sz w:val="18"/>
          <w:szCs w:val="18"/>
          <w:lang w:val="es-MX"/>
        </w:rPr>
        <w:t>-</w:t>
      </w:r>
      <w:r w:rsidR="00D838AB">
        <w:rPr>
          <w:rFonts w:ascii="Arial" w:eastAsia="Calibri" w:hAnsi="Arial" w:cs="Arial"/>
          <w:noProof/>
          <w:sz w:val="18"/>
          <w:szCs w:val="18"/>
          <w:lang w:val="es-MX"/>
        </w:rPr>
        <w:t>50</w:t>
      </w:r>
      <w:r w:rsidRPr="005C08A7">
        <w:rPr>
          <w:rFonts w:ascii="Arial" w:eastAsia="Calibri" w:hAnsi="Arial" w:cs="Arial"/>
          <w:noProof/>
          <w:sz w:val="18"/>
          <w:szCs w:val="18"/>
          <w:lang w:val="es-MX"/>
        </w:rPr>
        <w:t>-202</w:t>
      </w:r>
      <w:r w:rsidR="00037104">
        <w:rPr>
          <w:rFonts w:ascii="Arial" w:eastAsia="Calibri" w:hAnsi="Arial" w:cs="Arial"/>
          <w:noProof/>
          <w:sz w:val="18"/>
          <w:szCs w:val="18"/>
          <w:lang w:val="es-MX"/>
        </w:rPr>
        <w:t>5</w:t>
      </w:r>
      <w:r w:rsidRPr="005C08A7">
        <w:rPr>
          <w:rFonts w:ascii="Arial" w:eastAsia="Calibri" w:hAnsi="Arial" w:cs="Arial"/>
          <w:noProof/>
          <w:sz w:val="18"/>
          <w:szCs w:val="18"/>
          <w:lang w:val="es-MX"/>
        </w:rPr>
        <w:t xml:space="preserve"> que contiene a su vez información de carácter Confidencial y Comercial Reservada con fundamento en los </w:t>
      </w:r>
      <w:r w:rsidRPr="005C08A7">
        <w:rPr>
          <w:rFonts w:ascii="Arial" w:eastAsia="Times New Roman" w:hAnsi="Arial" w:cs="Arial"/>
          <w:sz w:val="18"/>
          <w:szCs w:val="20"/>
          <w:lang w:val="es-MX" w:eastAsia="ar-SA"/>
        </w:rPr>
        <w:t xml:space="preserve">artículos 110, 113, fracciones I, II y II, y 117 de la Ley </w:t>
      </w:r>
      <w:r w:rsidR="007B3694">
        <w:rPr>
          <w:rFonts w:ascii="Arial" w:eastAsia="Times New Roman" w:hAnsi="Arial" w:cs="Arial"/>
          <w:sz w:val="18"/>
          <w:szCs w:val="20"/>
          <w:lang w:val="es-MX" w:eastAsia="ar-SA"/>
        </w:rPr>
        <w:t>Federal</w:t>
      </w:r>
      <w:r w:rsidRPr="005C08A7">
        <w:rPr>
          <w:rFonts w:ascii="Arial" w:eastAsia="Times New Roman" w:hAnsi="Arial" w:cs="Arial"/>
          <w:sz w:val="18"/>
          <w:szCs w:val="20"/>
          <w:lang w:val="es-MX" w:eastAsia="ar-SA"/>
        </w:rPr>
        <w:t xml:space="preserve"> de Transparencia y Acceso a la Información Pública</w:t>
      </w:r>
      <w:r w:rsidR="0052453D">
        <w:rPr>
          <w:rFonts w:ascii="Arial" w:eastAsia="Times New Roman" w:hAnsi="Arial" w:cs="Arial"/>
          <w:sz w:val="18"/>
          <w:szCs w:val="20"/>
          <w:lang w:val="es-MX" w:eastAsia="ar-SA"/>
        </w:rPr>
        <w:t xml:space="preserve"> </w:t>
      </w:r>
      <w:r w:rsidRPr="005C08A7">
        <w:rPr>
          <w:rFonts w:ascii="Arial" w:eastAsia="Times New Roman" w:hAnsi="Arial" w:cs="Arial"/>
          <w:sz w:val="18"/>
          <w:szCs w:val="20"/>
          <w:lang w:val="es-MX" w:eastAsia="ar-SA"/>
        </w:rPr>
        <w:t xml:space="preserve"> y 38 del Reglamento,</w:t>
      </w:r>
      <w:r w:rsidRPr="005C08A7">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14:paraId="3AFE5FB8" w14:textId="77777777" w:rsidR="005A0644" w:rsidRPr="005C08A7" w:rsidRDefault="005A0644" w:rsidP="005A0644">
      <w:pPr>
        <w:ind w:right="-1"/>
        <w:jc w:val="both"/>
        <w:rPr>
          <w:rFonts w:ascii="Arial" w:eastAsia="Calibri" w:hAnsi="Arial" w:cs="Arial"/>
          <w:noProof/>
          <w:sz w:val="18"/>
          <w:szCs w:val="18"/>
          <w:lang w:val="es-MX"/>
        </w:rPr>
      </w:pPr>
    </w:p>
    <w:p w14:paraId="4BAAF1DB" w14:textId="77777777"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14:paraId="780D3A7E" w14:textId="77777777" w:rsidR="005A0644" w:rsidRPr="005C08A7" w:rsidRDefault="005A0644" w:rsidP="005A0644">
      <w:pPr>
        <w:ind w:right="-1"/>
        <w:jc w:val="both"/>
        <w:rPr>
          <w:rFonts w:ascii="Arial" w:eastAsia="Calibri" w:hAnsi="Arial" w:cs="Arial"/>
          <w:noProof/>
          <w:sz w:val="18"/>
          <w:szCs w:val="18"/>
          <w:lang w:val="es-MX"/>
        </w:rPr>
      </w:pPr>
    </w:p>
    <w:p w14:paraId="2E89EF1B" w14:textId="77777777" w:rsidR="005A0644" w:rsidRPr="005C08A7" w:rsidRDefault="005A0644" w:rsidP="005A0644">
      <w:pPr>
        <w:ind w:right="-1"/>
        <w:jc w:val="both"/>
        <w:rPr>
          <w:rFonts w:ascii="Arial" w:eastAsia="Calibri" w:hAnsi="Arial" w:cs="Arial"/>
          <w:noProof/>
          <w:sz w:val="18"/>
          <w:szCs w:val="18"/>
          <w:lang w:val="es-MX" w:eastAsia="es-ES"/>
        </w:rPr>
      </w:pPr>
    </w:p>
    <w:p w14:paraId="7CA6B80B" w14:textId="77777777" w:rsidR="005A0644" w:rsidRPr="005C08A7" w:rsidRDefault="005A0644" w:rsidP="005A0644">
      <w:pPr>
        <w:ind w:right="-1"/>
        <w:jc w:val="both"/>
        <w:rPr>
          <w:rFonts w:ascii="Arial" w:eastAsia="Calibri" w:hAnsi="Arial" w:cs="Arial"/>
          <w:noProof/>
          <w:sz w:val="18"/>
          <w:szCs w:val="18"/>
          <w:lang w:val="es-MX" w:eastAsia="es-ES"/>
        </w:rPr>
      </w:pPr>
    </w:p>
    <w:p w14:paraId="22EF8B03" w14:textId="77777777" w:rsidR="005A0644" w:rsidRPr="005C08A7" w:rsidRDefault="005A0644" w:rsidP="005A0644">
      <w:pPr>
        <w:ind w:right="-1"/>
        <w:jc w:val="both"/>
        <w:rPr>
          <w:rFonts w:ascii="Arial" w:eastAsia="Calibri" w:hAnsi="Arial" w:cs="Arial"/>
          <w:noProof/>
          <w:sz w:val="18"/>
          <w:szCs w:val="18"/>
          <w:lang w:val="es-MX"/>
        </w:rPr>
      </w:pPr>
    </w:p>
    <w:p w14:paraId="5AB4C63C" w14:textId="77777777" w:rsidR="005A0644" w:rsidRPr="005C08A7" w:rsidRDefault="005A0644" w:rsidP="005A0644">
      <w:pPr>
        <w:ind w:right="-1"/>
        <w:jc w:val="center"/>
        <w:rPr>
          <w:rFonts w:ascii="Arial" w:eastAsia="Calibri" w:hAnsi="Arial" w:cs="Arial"/>
          <w:noProof/>
          <w:sz w:val="18"/>
          <w:szCs w:val="18"/>
          <w:lang w:val="es-MX"/>
        </w:rPr>
      </w:pPr>
    </w:p>
    <w:p w14:paraId="6425C4F6" w14:textId="77777777" w:rsidR="005A0644" w:rsidRPr="005C08A7" w:rsidRDefault="005A0644" w:rsidP="005A0644">
      <w:pPr>
        <w:widowControl w:val="0"/>
        <w:ind w:right="-1"/>
        <w:jc w:val="center"/>
        <w:rPr>
          <w:rFonts w:ascii="Arial" w:eastAsia="Calibri" w:hAnsi="Arial" w:cs="Arial"/>
          <w:noProof/>
          <w:sz w:val="18"/>
          <w:szCs w:val="18"/>
          <w:lang w:val="es-MX" w:eastAsia="es-ES"/>
        </w:rPr>
      </w:pPr>
      <w:r w:rsidRPr="005C08A7">
        <w:rPr>
          <w:rFonts w:ascii="Arial" w:eastAsia="Calibri" w:hAnsi="Arial" w:cs="Arial"/>
          <w:noProof/>
          <w:sz w:val="18"/>
          <w:szCs w:val="18"/>
          <w:lang w:val="es-MX" w:eastAsia="es-ES"/>
        </w:rPr>
        <w:t>___________________________________________</w:t>
      </w:r>
    </w:p>
    <w:p w14:paraId="1801F10E" w14:textId="77777777" w:rsidR="005A0644" w:rsidRPr="005C08A7" w:rsidRDefault="005A0644" w:rsidP="005A0644">
      <w:pPr>
        <w:ind w:right="-1"/>
        <w:jc w:val="center"/>
        <w:rPr>
          <w:rFonts w:ascii="Arial" w:eastAsia="Calibri" w:hAnsi="Arial" w:cs="Arial"/>
          <w:bCs/>
          <w:noProof/>
          <w:sz w:val="18"/>
          <w:szCs w:val="18"/>
          <w:lang w:val="es-MX"/>
        </w:rPr>
      </w:pPr>
      <w:r w:rsidRPr="005C08A7">
        <w:rPr>
          <w:rFonts w:ascii="Arial" w:eastAsia="Calibri" w:hAnsi="Arial" w:cs="Arial"/>
          <w:bCs/>
          <w:noProof/>
          <w:sz w:val="18"/>
          <w:szCs w:val="18"/>
          <w:lang w:val="es-MX"/>
        </w:rPr>
        <w:t>(Nombre y firma del Representante Legal)</w:t>
      </w:r>
    </w:p>
    <w:p w14:paraId="1D8957D7" w14:textId="77777777" w:rsidR="005A0644" w:rsidRPr="005A0644" w:rsidRDefault="005A0644" w:rsidP="006412FF">
      <w:pPr>
        <w:jc w:val="center"/>
        <w:rPr>
          <w:rFonts w:ascii="Arial" w:hAnsi="Arial" w:cs="Arial"/>
          <w:b/>
          <w:sz w:val="18"/>
          <w:szCs w:val="18"/>
          <w:lang w:val="es-MX"/>
        </w:rPr>
      </w:pPr>
    </w:p>
    <w:p w14:paraId="38FB9DF6" w14:textId="77777777" w:rsidR="005A0644" w:rsidRDefault="005A0644" w:rsidP="006412FF">
      <w:pPr>
        <w:jc w:val="center"/>
        <w:rPr>
          <w:rFonts w:ascii="Arial" w:hAnsi="Arial" w:cs="Arial"/>
          <w:b/>
          <w:sz w:val="18"/>
          <w:szCs w:val="18"/>
        </w:rPr>
      </w:pPr>
    </w:p>
    <w:p w14:paraId="27E7AB74" w14:textId="77777777" w:rsidR="005A0644" w:rsidRDefault="005A0644" w:rsidP="006412FF">
      <w:pPr>
        <w:jc w:val="center"/>
        <w:rPr>
          <w:rFonts w:ascii="Arial" w:hAnsi="Arial" w:cs="Arial"/>
          <w:b/>
          <w:sz w:val="18"/>
          <w:szCs w:val="18"/>
        </w:rPr>
      </w:pPr>
    </w:p>
    <w:p w14:paraId="7DA946BF" w14:textId="77777777" w:rsidR="005A0644" w:rsidRDefault="005A0644" w:rsidP="006412FF">
      <w:pPr>
        <w:jc w:val="center"/>
        <w:rPr>
          <w:rFonts w:ascii="Arial" w:hAnsi="Arial" w:cs="Arial"/>
          <w:b/>
          <w:sz w:val="18"/>
          <w:szCs w:val="18"/>
        </w:rPr>
      </w:pPr>
    </w:p>
    <w:p w14:paraId="620C03C6" w14:textId="77777777" w:rsidR="005A0644" w:rsidRDefault="005A0644" w:rsidP="006412FF">
      <w:pPr>
        <w:jc w:val="center"/>
        <w:rPr>
          <w:rFonts w:ascii="Arial" w:hAnsi="Arial" w:cs="Arial"/>
          <w:b/>
          <w:sz w:val="18"/>
          <w:szCs w:val="18"/>
        </w:rPr>
      </w:pPr>
    </w:p>
    <w:p w14:paraId="01F99C79" w14:textId="77777777" w:rsidR="005A0644" w:rsidRDefault="005A0644" w:rsidP="006412FF">
      <w:pPr>
        <w:jc w:val="center"/>
        <w:rPr>
          <w:rFonts w:ascii="Arial" w:hAnsi="Arial" w:cs="Arial"/>
          <w:b/>
          <w:sz w:val="18"/>
          <w:szCs w:val="18"/>
        </w:rPr>
      </w:pPr>
    </w:p>
    <w:p w14:paraId="5FF483C1" w14:textId="77777777" w:rsidR="005A0644" w:rsidRDefault="005A0644" w:rsidP="006412FF">
      <w:pPr>
        <w:jc w:val="center"/>
        <w:rPr>
          <w:rFonts w:ascii="Arial" w:hAnsi="Arial" w:cs="Arial"/>
          <w:b/>
          <w:sz w:val="18"/>
          <w:szCs w:val="18"/>
        </w:rPr>
      </w:pPr>
    </w:p>
    <w:p w14:paraId="426F6CFD" w14:textId="77777777" w:rsidR="005A0644" w:rsidRDefault="005A0644" w:rsidP="006412FF">
      <w:pPr>
        <w:jc w:val="center"/>
        <w:rPr>
          <w:rFonts w:ascii="Arial" w:hAnsi="Arial" w:cs="Arial"/>
          <w:b/>
          <w:sz w:val="18"/>
          <w:szCs w:val="18"/>
        </w:rPr>
      </w:pPr>
    </w:p>
    <w:p w14:paraId="47B509A4" w14:textId="77777777" w:rsidR="005A0644" w:rsidRDefault="005A0644" w:rsidP="006412FF">
      <w:pPr>
        <w:jc w:val="center"/>
        <w:rPr>
          <w:rFonts w:ascii="Arial" w:hAnsi="Arial" w:cs="Arial"/>
          <w:b/>
          <w:sz w:val="18"/>
          <w:szCs w:val="18"/>
        </w:rPr>
      </w:pPr>
    </w:p>
    <w:p w14:paraId="073FA95B" w14:textId="77777777" w:rsidR="005A0644" w:rsidRDefault="005A0644" w:rsidP="006412FF">
      <w:pPr>
        <w:jc w:val="center"/>
        <w:rPr>
          <w:rFonts w:ascii="Arial" w:hAnsi="Arial" w:cs="Arial"/>
          <w:b/>
          <w:sz w:val="18"/>
          <w:szCs w:val="18"/>
        </w:rPr>
      </w:pPr>
    </w:p>
    <w:p w14:paraId="3050B431" w14:textId="77777777" w:rsidR="005A0644" w:rsidRDefault="005A0644" w:rsidP="006412FF">
      <w:pPr>
        <w:jc w:val="center"/>
        <w:rPr>
          <w:rFonts w:ascii="Arial" w:hAnsi="Arial" w:cs="Arial"/>
          <w:b/>
          <w:sz w:val="18"/>
          <w:szCs w:val="18"/>
        </w:rPr>
      </w:pPr>
    </w:p>
    <w:p w14:paraId="231D951E" w14:textId="77777777" w:rsidR="005A0644" w:rsidRDefault="005A0644" w:rsidP="006412FF">
      <w:pPr>
        <w:jc w:val="center"/>
        <w:rPr>
          <w:rFonts w:ascii="Arial" w:hAnsi="Arial" w:cs="Arial"/>
          <w:b/>
          <w:sz w:val="18"/>
          <w:szCs w:val="18"/>
        </w:rPr>
      </w:pPr>
    </w:p>
    <w:p w14:paraId="40EE6728" w14:textId="77777777" w:rsidR="005A0644" w:rsidRDefault="005A0644" w:rsidP="006412FF">
      <w:pPr>
        <w:jc w:val="center"/>
        <w:rPr>
          <w:rFonts w:ascii="Arial" w:hAnsi="Arial" w:cs="Arial"/>
          <w:b/>
          <w:sz w:val="18"/>
          <w:szCs w:val="18"/>
        </w:rPr>
      </w:pPr>
    </w:p>
    <w:p w14:paraId="14F83968" w14:textId="77777777" w:rsidR="005A0644" w:rsidRDefault="005A0644" w:rsidP="006412FF">
      <w:pPr>
        <w:jc w:val="center"/>
        <w:rPr>
          <w:rFonts w:ascii="Arial" w:hAnsi="Arial" w:cs="Arial"/>
          <w:b/>
          <w:sz w:val="18"/>
          <w:szCs w:val="18"/>
        </w:rPr>
      </w:pPr>
    </w:p>
    <w:p w14:paraId="11BF1663" w14:textId="77777777" w:rsidR="005A0644" w:rsidRDefault="005A0644" w:rsidP="006412FF">
      <w:pPr>
        <w:jc w:val="center"/>
        <w:rPr>
          <w:rFonts w:ascii="Arial" w:hAnsi="Arial" w:cs="Arial"/>
          <w:b/>
          <w:sz w:val="18"/>
          <w:szCs w:val="18"/>
        </w:rPr>
      </w:pPr>
    </w:p>
    <w:p w14:paraId="6ACA9201" w14:textId="77777777" w:rsidR="005A0644" w:rsidRDefault="005A0644" w:rsidP="006412FF">
      <w:pPr>
        <w:jc w:val="center"/>
        <w:rPr>
          <w:rFonts w:ascii="Arial" w:hAnsi="Arial" w:cs="Arial"/>
          <w:b/>
          <w:sz w:val="18"/>
          <w:szCs w:val="18"/>
        </w:rPr>
      </w:pPr>
    </w:p>
    <w:p w14:paraId="7850197C" w14:textId="77777777" w:rsidR="005A0644" w:rsidRDefault="005A0644" w:rsidP="006412FF">
      <w:pPr>
        <w:jc w:val="center"/>
        <w:rPr>
          <w:rFonts w:ascii="Arial" w:hAnsi="Arial" w:cs="Arial"/>
          <w:b/>
          <w:sz w:val="18"/>
          <w:szCs w:val="18"/>
        </w:rPr>
      </w:pPr>
    </w:p>
    <w:p w14:paraId="33EEA442" w14:textId="77777777" w:rsidR="005A0644" w:rsidRDefault="005A0644" w:rsidP="006412FF">
      <w:pPr>
        <w:jc w:val="center"/>
        <w:rPr>
          <w:rFonts w:ascii="Arial" w:hAnsi="Arial" w:cs="Arial"/>
          <w:b/>
          <w:sz w:val="18"/>
          <w:szCs w:val="18"/>
        </w:rPr>
      </w:pPr>
    </w:p>
    <w:p w14:paraId="65203557" w14:textId="77777777" w:rsidR="00830168" w:rsidRDefault="00830168" w:rsidP="006412FF">
      <w:pPr>
        <w:jc w:val="center"/>
        <w:rPr>
          <w:rFonts w:ascii="Arial" w:hAnsi="Arial" w:cs="Arial"/>
          <w:b/>
          <w:sz w:val="18"/>
          <w:szCs w:val="18"/>
        </w:rPr>
      </w:pPr>
    </w:p>
    <w:p w14:paraId="1FAB41BE" w14:textId="77777777" w:rsidR="00830168" w:rsidRDefault="00830168" w:rsidP="006412FF">
      <w:pPr>
        <w:jc w:val="center"/>
        <w:rPr>
          <w:rFonts w:ascii="Arial" w:hAnsi="Arial" w:cs="Arial"/>
          <w:b/>
          <w:sz w:val="18"/>
          <w:szCs w:val="18"/>
        </w:rPr>
      </w:pPr>
    </w:p>
    <w:p w14:paraId="0805E886" w14:textId="77777777" w:rsidR="00E2449E" w:rsidRDefault="00E2449E" w:rsidP="006412FF">
      <w:pPr>
        <w:jc w:val="center"/>
        <w:rPr>
          <w:rFonts w:ascii="Arial" w:hAnsi="Arial" w:cs="Arial"/>
          <w:b/>
          <w:sz w:val="18"/>
          <w:szCs w:val="18"/>
        </w:rPr>
      </w:pPr>
    </w:p>
    <w:p w14:paraId="65B60FA1" w14:textId="77777777" w:rsidR="00830168" w:rsidRDefault="00830168" w:rsidP="006412FF">
      <w:pPr>
        <w:jc w:val="center"/>
        <w:rPr>
          <w:rFonts w:ascii="Arial" w:hAnsi="Arial" w:cs="Arial"/>
          <w:b/>
          <w:sz w:val="18"/>
          <w:szCs w:val="18"/>
        </w:rPr>
      </w:pPr>
    </w:p>
    <w:p w14:paraId="1482811D" w14:textId="77777777" w:rsidR="00037104" w:rsidRDefault="00037104" w:rsidP="006412FF">
      <w:pPr>
        <w:jc w:val="center"/>
        <w:rPr>
          <w:rFonts w:ascii="Arial" w:hAnsi="Arial" w:cs="Arial"/>
          <w:b/>
          <w:sz w:val="18"/>
          <w:szCs w:val="18"/>
        </w:rPr>
      </w:pPr>
    </w:p>
    <w:p w14:paraId="6D9FDF0B" w14:textId="77777777" w:rsidR="00037104" w:rsidRDefault="00037104" w:rsidP="006412FF">
      <w:pPr>
        <w:jc w:val="center"/>
        <w:rPr>
          <w:rFonts w:ascii="Arial" w:hAnsi="Arial" w:cs="Arial"/>
          <w:b/>
          <w:sz w:val="18"/>
          <w:szCs w:val="18"/>
        </w:rPr>
      </w:pPr>
    </w:p>
    <w:p w14:paraId="293C9AF7" w14:textId="77777777" w:rsidR="00830168" w:rsidRPr="005C08A7" w:rsidRDefault="00830168" w:rsidP="00830168">
      <w:pPr>
        <w:ind w:left="9072" w:right="16" w:hanging="9072"/>
        <w:jc w:val="center"/>
        <w:rPr>
          <w:rFonts w:ascii="Arial" w:hAnsi="Arial" w:cs="Arial"/>
          <w:b/>
          <w:sz w:val="18"/>
          <w:szCs w:val="18"/>
        </w:rPr>
      </w:pPr>
      <w:r w:rsidRPr="005C08A7">
        <w:rPr>
          <w:rFonts w:ascii="Arial" w:hAnsi="Arial" w:cs="Arial"/>
          <w:b/>
          <w:sz w:val="18"/>
          <w:szCs w:val="18"/>
        </w:rPr>
        <w:t xml:space="preserve">ANEXO NÚMERO </w:t>
      </w:r>
      <w:r>
        <w:rPr>
          <w:rFonts w:ascii="Arial" w:hAnsi="Arial" w:cs="Arial"/>
          <w:b/>
          <w:sz w:val="18"/>
          <w:szCs w:val="18"/>
        </w:rPr>
        <w:t>4</w:t>
      </w:r>
      <w:r w:rsidRPr="005C08A7">
        <w:rPr>
          <w:rFonts w:ascii="Arial" w:hAnsi="Arial" w:cs="Arial"/>
          <w:b/>
          <w:sz w:val="18"/>
          <w:szCs w:val="18"/>
        </w:rPr>
        <w:t xml:space="preserve"> (</w:t>
      </w:r>
      <w:r>
        <w:rPr>
          <w:rFonts w:ascii="Arial" w:hAnsi="Arial" w:cs="Arial"/>
          <w:b/>
          <w:sz w:val="18"/>
          <w:szCs w:val="18"/>
        </w:rPr>
        <w:t>CUATRO</w:t>
      </w:r>
      <w:r w:rsidRPr="005C08A7">
        <w:rPr>
          <w:rFonts w:ascii="Arial" w:hAnsi="Arial" w:cs="Arial"/>
          <w:b/>
          <w:sz w:val="18"/>
          <w:szCs w:val="18"/>
        </w:rPr>
        <w:t>)</w:t>
      </w:r>
    </w:p>
    <w:p w14:paraId="1511B3D9" w14:textId="77777777" w:rsidR="00830168" w:rsidRDefault="00830168" w:rsidP="006412FF">
      <w:pPr>
        <w:jc w:val="center"/>
        <w:rPr>
          <w:rFonts w:ascii="Arial" w:hAnsi="Arial" w:cs="Arial"/>
          <w:b/>
          <w:sz w:val="18"/>
          <w:szCs w:val="18"/>
        </w:rPr>
      </w:pPr>
    </w:p>
    <w:p w14:paraId="632D558F" w14:textId="77777777" w:rsidR="00830168" w:rsidRDefault="00145886" w:rsidP="00830168">
      <w:pPr>
        <w:jc w:val="center"/>
        <w:rPr>
          <w:rFonts w:ascii="Noto Sans" w:hAnsi="Noto Sans" w:cs="Noto Sans"/>
          <w:b/>
          <w:bCs/>
          <w:sz w:val="20"/>
          <w:szCs w:val="18"/>
        </w:rPr>
      </w:pPr>
      <w:r w:rsidRPr="00161320">
        <w:rPr>
          <w:rFonts w:ascii="Noto Sans" w:hAnsi="Noto Sans" w:cs="Noto Sans"/>
          <w:b/>
          <w:bCs/>
          <w:sz w:val="20"/>
          <w:szCs w:val="18"/>
        </w:rPr>
        <w:t>“</w:t>
      </w:r>
      <w:r w:rsidRPr="00161320">
        <w:rPr>
          <w:rFonts w:ascii="Noto Sans" w:hAnsi="Noto Sans" w:cs="Noto Sans"/>
          <w:b/>
          <w:bCs/>
          <w:sz w:val="20"/>
          <w:szCs w:val="18"/>
          <w:lang w:val="es-MX"/>
        </w:rPr>
        <w:t>CÉDULA DE PACIENTES QUE RECIBIERON SESIONES DE RADIOTERAPIA</w:t>
      </w:r>
      <w:r w:rsidRPr="00161320">
        <w:rPr>
          <w:rFonts w:ascii="Noto Sans" w:hAnsi="Noto Sans" w:cs="Noto Sans"/>
          <w:b/>
          <w:bCs/>
          <w:sz w:val="20"/>
          <w:szCs w:val="18"/>
        </w:rPr>
        <w:t>”</w:t>
      </w:r>
      <w:r>
        <w:rPr>
          <w:rFonts w:ascii="Noto Sans" w:hAnsi="Noto Sans" w:cs="Noto Sans"/>
          <w:b/>
          <w:bCs/>
          <w:sz w:val="20"/>
          <w:szCs w:val="18"/>
        </w:rPr>
        <w:t>.</w:t>
      </w:r>
    </w:p>
    <w:p w14:paraId="5D3844F6" w14:textId="77777777" w:rsidR="00145886" w:rsidRPr="006858F1" w:rsidRDefault="00145886" w:rsidP="00830168">
      <w:pPr>
        <w:jc w:val="center"/>
        <w:rPr>
          <w:rFonts w:ascii="Montserrat Medium" w:hAnsi="Montserrat Medium" w:cs="Tahoma"/>
          <w:b/>
          <w:sz w:val="20"/>
          <w:szCs w:val="20"/>
        </w:rPr>
      </w:pPr>
    </w:p>
    <w:p w14:paraId="52BA6E6D" w14:textId="77777777" w:rsidR="00830168" w:rsidRPr="006858F1" w:rsidRDefault="00830168" w:rsidP="00830168">
      <w:pPr>
        <w:rPr>
          <w:rFonts w:ascii="Montserrat Medium" w:hAnsi="Montserrat Medium" w:cs="Tahoma"/>
          <w:b/>
          <w:sz w:val="20"/>
          <w:szCs w:val="20"/>
        </w:rPr>
      </w:pPr>
      <w:r w:rsidRPr="006858F1">
        <w:rPr>
          <w:rFonts w:ascii="Montserrat Medium" w:hAnsi="Montserrat Medium" w:cs="Tahoma"/>
          <w:b/>
          <w:sz w:val="20"/>
          <w:szCs w:val="20"/>
        </w:rPr>
        <w:t>DIA _______________________   MES______________________AÑO___________________</w:t>
      </w:r>
    </w:p>
    <w:p w14:paraId="552B3C5D" w14:textId="77777777" w:rsidR="00830168" w:rsidRPr="006858F1" w:rsidRDefault="00830168" w:rsidP="00830168">
      <w:pPr>
        <w:rPr>
          <w:rFonts w:ascii="Montserrat Medium" w:hAnsi="Montserrat Medium" w:cs="Tahoma"/>
          <w:b/>
          <w:sz w:val="20"/>
          <w:szCs w:val="20"/>
        </w:rPr>
      </w:pPr>
    </w:p>
    <w:p w14:paraId="76B7A3C8" w14:textId="77777777" w:rsidR="00830168" w:rsidRDefault="00830168" w:rsidP="006412FF">
      <w:pPr>
        <w:jc w:val="center"/>
        <w:rPr>
          <w:rFonts w:ascii="Arial" w:hAnsi="Arial" w:cs="Arial"/>
          <w:b/>
          <w:sz w:val="18"/>
          <w:szCs w:val="18"/>
        </w:rPr>
      </w:pPr>
    </w:p>
    <w:p w14:paraId="7E13345A" w14:textId="77777777" w:rsidR="00904C75" w:rsidRDefault="00904C75" w:rsidP="006412FF">
      <w:pPr>
        <w:jc w:val="center"/>
        <w:rPr>
          <w:rFonts w:ascii="Arial" w:hAnsi="Arial" w:cs="Arial"/>
          <w:b/>
          <w:sz w:val="18"/>
          <w:szCs w:val="18"/>
        </w:rPr>
      </w:pPr>
    </w:p>
    <w:p w14:paraId="41CC54E9" w14:textId="77777777" w:rsidR="00904C75" w:rsidRDefault="00ED362E" w:rsidP="006412FF">
      <w:pPr>
        <w:jc w:val="center"/>
        <w:rPr>
          <w:rFonts w:ascii="Arial" w:hAnsi="Arial" w:cs="Arial"/>
          <w:b/>
          <w:sz w:val="18"/>
          <w:szCs w:val="18"/>
        </w:rPr>
      </w:pPr>
      <w:r>
        <w:rPr>
          <w:noProof/>
        </w:rPr>
        <w:pict w14:anchorId="72FCD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9" type="#_x0000_t75" style="position:absolute;left:0;text-align:left;margin-left:-8.3pt;margin-top:5.2pt;width:518.4pt;height:411.4pt;z-index:1;visibility:visible;mso-wrap-style:square;mso-wrap-distance-left:9pt;mso-wrap-distance-top:0;mso-wrap-distance-right:9pt;mso-wrap-distance-bottom:0;mso-position-horizontal-relative:text;mso-position-vertical-relative:text;mso-width-relative:page;mso-height-relative:page">
            <v:imagedata r:id="rId20" o:title=""/>
          </v:shape>
        </w:pict>
      </w:r>
    </w:p>
    <w:p w14:paraId="56E23DFE" w14:textId="77777777" w:rsidR="00904C75" w:rsidRDefault="00904C75" w:rsidP="006412FF">
      <w:pPr>
        <w:jc w:val="center"/>
        <w:rPr>
          <w:rFonts w:ascii="Arial" w:hAnsi="Arial" w:cs="Arial"/>
          <w:b/>
          <w:sz w:val="18"/>
          <w:szCs w:val="18"/>
        </w:rPr>
      </w:pPr>
    </w:p>
    <w:p w14:paraId="407120D3" w14:textId="77777777" w:rsidR="00904C75" w:rsidRDefault="00904C75" w:rsidP="006412FF">
      <w:pPr>
        <w:jc w:val="center"/>
        <w:rPr>
          <w:rFonts w:ascii="Arial" w:hAnsi="Arial" w:cs="Arial"/>
          <w:b/>
          <w:sz w:val="18"/>
          <w:szCs w:val="18"/>
        </w:rPr>
      </w:pPr>
    </w:p>
    <w:p w14:paraId="4F05198A" w14:textId="77777777" w:rsidR="00145886" w:rsidRDefault="00145886" w:rsidP="006412FF">
      <w:pPr>
        <w:jc w:val="center"/>
        <w:rPr>
          <w:rFonts w:ascii="Arial" w:hAnsi="Arial" w:cs="Arial"/>
          <w:b/>
          <w:sz w:val="18"/>
          <w:szCs w:val="18"/>
        </w:rPr>
      </w:pPr>
    </w:p>
    <w:p w14:paraId="11B1A9A3" w14:textId="77777777" w:rsidR="00145886" w:rsidRDefault="00145886" w:rsidP="006412FF">
      <w:pPr>
        <w:jc w:val="center"/>
        <w:rPr>
          <w:rFonts w:ascii="Arial" w:hAnsi="Arial" w:cs="Arial"/>
          <w:b/>
          <w:sz w:val="18"/>
          <w:szCs w:val="18"/>
        </w:rPr>
      </w:pPr>
    </w:p>
    <w:p w14:paraId="67C59845" w14:textId="77777777" w:rsidR="00145886" w:rsidRDefault="00145886" w:rsidP="006412FF">
      <w:pPr>
        <w:jc w:val="center"/>
        <w:rPr>
          <w:rFonts w:ascii="Arial" w:hAnsi="Arial" w:cs="Arial"/>
          <w:b/>
          <w:sz w:val="18"/>
          <w:szCs w:val="18"/>
        </w:rPr>
      </w:pPr>
    </w:p>
    <w:p w14:paraId="226F88E7" w14:textId="77777777" w:rsidR="00145886" w:rsidRDefault="00145886" w:rsidP="006412FF">
      <w:pPr>
        <w:jc w:val="center"/>
        <w:rPr>
          <w:rFonts w:ascii="Arial" w:hAnsi="Arial" w:cs="Arial"/>
          <w:b/>
          <w:sz w:val="18"/>
          <w:szCs w:val="18"/>
        </w:rPr>
      </w:pPr>
    </w:p>
    <w:p w14:paraId="2BE3C6BC" w14:textId="77777777" w:rsidR="00145886" w:rsidRDefault="00145886" w:rsidP="006412FF">
      <w:pPr>
        <w:jc w:val="center"/>
        <w:rPr>
          <w:rFonts w:ascii="Arial" w:hAnsi="Arial" w:cs="Arial"/>
          <w:b/>
          <w:sz w:val="18"/>
          <w:szCs w:val="18"/>
        </w:rPr>
      </w:pPr>
    </w:p>
    <w:p w14:paraId="5C4BD258" w14:textId="77777777" w:rsidR="00145886" w:rsidRDefault="00145886" w:rsidP="006412FF">
      <w:pPr>
        <w:jc w:val="center"/>
        <w:rPr>
          <w:rFonts w:ascii="Arial" w:hAnsi="Arial" w:cs="Arial"/>
          <w:b/>
          <w:sz w:val="18"/>
          <w:szCs w:val="18"/>
        </w:rPr>
      </w:pPr>
    </w:p>
    <w:p w14:paraId="63D14EB6" w14:textId="77777777" w:rsidR="00145886" w:rsidRDefault="00145886" w:rsidP="006412FF">
      <w:pPr>
        <w:jc w:val="center"/>
        <w:rPr>
          <w:rFonts w:ascii="Arial" w:hAnsi="Arial" w:cs="Arial"/>
          <w:b/>
          <w:sz w:val="18"/>
          <w:szCs w:val="18"/>
        </w:rPr>
      </w:pPr>
    </w:p>
    <w:p w14:paraId="6FC586AA" w14:textId="77777777" w:rsidR="00145886" w:rsidRDefault="00145886" w:rsidP="006412FF">
      <w:pPr>
        <w:jc w:val="center"/>
        <w:rPr>
          <w:rFonts w:ascii="Arial" w:hAnsi="Arial" w:cs="Arial"/>
          <w:b/>
          <w:sz w:val="18"/>
          <w:szCs w:val="18"/>
        </w:rPr>
      </w:pPr>
    </w:p>
    <w:p w14:paraId="07CC0CD7" w14:textId="77777777" w:rsidR="00145886" w:rsidRDefault="00145886" w:rsidP="006412FF">
      <w:pPr>
        <w:jc w:val="center"/>
        <w:rPr>
          <w:rFonts w:ascii="Arial" w:hAnsi="Arial" w:cs="Arial"/>
          <w:b/>
          <w:sz w:val="18"/>
          <w:szCs w:val="18"/>
        </w:rPr>
      </w:pPr>
    </w:p>
    <w:p w14:paraId="3A1548EE" w14:textId="77777777" w:rsidR="00145886" w:rsidRDefault="00145886" w:rsidP="006412FF">
      <w:pPr>
        <w:jc w:val="center"/>
        <w:rPr>
          <w:rFonts w:ascii="Arial" w:hAnsi="Arial" w:cs="Arial"/>
          <w:b/>
          <w:sz w:val="18"/>
          <w:szCs w:val="18"/>
        </w:rPr>
      </w:pPr>
    </w:p>
    <w:p w14:paraId="5D9BAE79" w14:textId="77777777" w:rsidR="00145886" w:rsidRDefault="00145886" w:rsidP="006412FF">
      <w:pPr>
        <w:jc w:val="center"/>
        <w:rPr>
          <w:rFonts w:ascii="Arial" w:hAnsi="Arial" w:cs="Arial"/>
          <w:b/>
          <w:sz w:val="18"/>
          <w:szCs w:val="18"/>
        </w:rPr>
      </w:pPr>
    </w:p>
    <w:p w14:paraId="388133E5" w14:textId="77777777" w:rsidR="00145886" w:rsidRDefault="00145886" w:rsidP="006412FF">
      <w:pPr>
        <w:jc w:val="center"/>
        <w:rPr>
          <w:rFonts w:ascii="Arial" w:hAnsi="Arial" w:cs="Arial"/>
          <w:b/>
          <w:sz w:val="18"/>
          <w:szCs w:val="18"/>
        </w:rPr>
      </w:pPr>
    </w:p>
    <w:p w14:paraId="4FB0AD29" w14:textId="77777777" w:rsidR="00145886" w:rsidRDefault="00145886" w:rsidP="006412FF">
      <w:pPr>
        <w:jc w:val="center"/>
        <w:rPr>
          <w:rFonts w:ascii="Arial" w:hAnsi="Arial" w:cs="Arial"/>
          <w:b/>
          <w:sz w:val="18"/>
          <w:szCs w:val="18"/>
        </w:rPr>
      </w:pPr>
    </w:p>
    <w:p w14:paraId="47EFD6FC" w14:textId="77777777" w:rsidR="00145886" w:rsidRDefault="00145886" w:rsidP="006412FF">
      <w:pPr>
        <w:jc w:val="center"/>
        <w:rPr>
          <w:rFonts w:ascii="Arial" w:hAnsi="Arial" w:cs="Arial"/>
          <w:b/>
          <w:sz w:val="18"/>
          <w:szCs w:val="18"/>
        </w:rPr>
      </w:pPr>
    </w:p>
    <w:p w14:paraId="57175A43" w14:textId="77777777" w:rsidR="00145886" w:rsidRDefault="00145886" w:rsidP="006412FF">
      <w:pPr>
        <w:jc w:val="center"/>
        <w:rPr>
          <w:rFonts w:ascii="Arial" w:hAnsi="Arial" w:cs="Arial"/>
          <w:b/>
          <w:sz w:val="18"/>
          <w:szCs w:val="18"/>
        </w:rPr>
      </w:pPr>
    </w:p>
    <w:p w14:paraId="35EE9894" w14:textId="77777777" w:rsidR="00145886" w:rsidRDefault="00145886" w:rsidP="006412FF">
      <w:pPr>
        <w:jc w:val="center"/>
        <w:rPr>
          <w:rFonts w:ascii="Arial" w:hAnsi="Arial" w:cs="Arial"/>
          <w:b/>
          <w:sz w:val="18"/>
          <w:szCs w:val="18"/>
        </w:rPr>
      </w:pPr>
    </w:p>
    <w:p w14:paraId="1D60303F" w14:textId="77777777" w:rsidR="00145886" w:rsidRDefault="00145886" w:rsidP="006412FF">
      <w:pPr>
        <w:jc w:val="center"/>
        <w:rPr>
          <w:rFonts w:ascii="Arial" w:hAnsi="Arial" w:cs="Arial"/>
          <w:b/>
          <w:sz w:val="18"/>
          <w:szCs w:val="18"/>
        </w:rPr>
      </w:pPr>
    </w:p>
    <w:p w14:paraId="0E27A97F" w14:textId="77777777" w:rsidR="00145886" w:rsidRDefault="00145886" w:rsidP="006412FF">
      <w:pPr>
        <w:jc w:val="center"/>
        <w:rPr>
          <w:rFonts w:ascii="Arial" w:hAnsi="Arial" w:cs="Arial"/>
          <w:b/>
          <w:sz w:val="18"/>
          <w:szCs w:val="18"/>
        </w:rPr>
      </w:pPr>
    </w:p>
    <w:p w14:paraId="229E20FD" w14:textId="77777777" w:rsidR="00145886" w:rsidRDefault="00145886" w:rsidP="006412FF">
      <w:pPr>
        <w:jc w:val="center"/>
        <w:rPr>
          <w:rFonts w:ascii="Arial" w:hAnsi="Arial" w:cs="Arial"/>
          <w:b/>
          <w:sz w:val="18"/>
          <w:szCs w:val="18"/>
        </w:rPr>
      </w:pPr>
    </w:p>
    <w:p w14:paraId="27645810" w14:textId="77777777" w:rsidR="00145886" w:rsidRDefault="00145886" w:rsidP="006412FF">
      <w:pPr>
        <w:jc w:val="center"/>
        <w:rPr>
          <w:rFonts w:ascii="Arial" w:hAnsi="Arial" w:cs="Arial"/>
          <w:b/>
          <w:sz w:val="18"/>
          <w:szCs w:val="18"/>
        </w:rPr>
      </w:pPr>
    </w:p>
    <w:p w14:paraId="4F932299" w14:textId="77777777" w:rsidR="00145886" w:rsidRDefault="00145886" w:rsidP="006412FF">
      <w:pPr>
        <w:jc w:val="center"/>
        <w:rPr>
          <w:rFonts w:ascii="Arial" w:hAnsi="Arial" w:cs="Arial"/>
          <w:b/>
          <w:sz w:val="18"/>
          <w:szCs w:val="18"/>
        </w:rPr>
      </w:pPr>
    </w:p>
    <w:p w14:paraId="5AA317AE" w14:textId="77777777" w:rsidR="00145886" w:rsidRDefault="00145886" w:rsidP="006412FF">
      <w:pPr>
        <w:jc w:val="center"/>
        <w:rPr>
          <w:rFonts w:ascii="Arial" w:hAnsi="Arial" w:cs="Arial"/>
          <w:b/>
          <w:sz w:val="18"/>
          <w:szCs w:val="18"/>
        </w:rPr>
      </w:pPr>
    </w:p>
    <w:p w14:paraId="3DD04EB8" w14:textId="77777777" w:rsidR="00145886" w:rsidRDefault="00145886" w:rsidP="006412FF">
      <w:pPr>
        <w:jc w:val="center"/>
        <w:rPr>
          <w:rFonts w:ascii="Arial" w:hAnsi="Arial" w:cs="Arial"/>
          <w:b/>
          <w:sz w:val="18"/>
          <w:szCs w:val="18"/>
        </w:rPr>
      </w:pPr>
    </w:p>
    <w:p w14:paraId="7B68C0E2" w14:textId="77777777" w:rsidR="00145886" w:rsidRDefault="00145886" w:rsidP="006412FF">
      <w:pPr>
        <w:jc w:val="center"/>
        <w:rPr>
          <w:rFonts w:ascii="Arial" w:hAnsi="Arial" w:cs="Arial"/>
          <w:b/>
          <w:sz w:val="18"/>
          <w:szCs w:val="18"/>
        </w:rPr>
      </w:pPr>
    </w:p>
    <w:p w14:paraId="7CBC8859" w14:textId="77777777" w:rsidR="00145886" w:rsidRDefault="00145886" w:rsidP="006412FF">
      <w:pPr>
        <w:jc w:val="center"/>
        <w:rPr>
          <w:rFonts w:ascii="Arial" w:hAnsi="Arial" w:cs="Arial"/>
          <w:b/>
          <w:sz w:val="18"/>
          <w:szCs w:val="18"/>
        </w:rPr>
      </w:pPr>
    </w:p>
    <w:p w14:paraId="67C7AE0C" w14:textId="77777777" w:rsidR="00145886" w:rsidRDefault="00145886" w:rsidP="006412FF">
      <w:pPr>
        <w:jc w:val="center"/>
        <w:rPr>
          <w:rFonts w:ascii="Arial" w:hAnsi="Arial" w:cs="Arial"/>
          <w:b/>
          <w:sz w:val="18"/>
          <w:szCs w:val="18"/>
        </w:rPr>
      </w:pPr>
    </w:p>
    <w:p w14:paraId="726CFBF7" w14:textId="77777777" w:rsidR="00145886" w:rsidRDefault="00145886" w:rsidP="006412FF">
      <w:pPr>
        <w:jc w:val="center"/>
        <w:rPr>
          <w:rFonts w:ascii="Arial" w:hAnsi="Arial" w:cs="Arial"/>
          <w:b/>
          <w:sz w:val="18"/>
          <w:szCs w:val="18"/>
        </w:rPr>
      </w:pPr>
    </w:p>
    <w:p w14:paraId="5A0B2B5D" w14:textId="77777777" w:rsidR="00145886" w:rsidRDefault="00145886" w:rsidP="006412FF">
      <w:pPr>
        <w:jc w:val="center"/>
        <w:rPr>
          <w:rFonts w:ascii="Arial" w:hAnsi="Arial" w:cs="Arial"/>
          <w:b/>
          <w:sz w:val="18"/>
          <w:szCs w:val="18"/>
        </w:rPr>
      </w:pPr>
    </w:p>
    <w:p w14:paraId="798B79B4" w14:textId="77777777" w:rsidR="00145886" w:rsidRDefault="00145886" w:rsidP="006412FF">
      <w:pPr>
        <w:jc w:val="center"/>
        <w:rPr>
          <w:rFonts w:ascii="Arial" w:hAnsi="Arial" w:cs="Arial"/>
          <w:b/>
          <w:sz w:val="18"/>
          <w:szCs w:val="18"/>
        </w:rPr>
      </w:pPr>
    </w:p>
    <w:p w14:paraId="76C8F64F" w14:textId="77777777" w:rsidR="00145886" w:rsidRDefault="00145886" w:rsidP="006412FF">
      <w:pPr>
        <w:jc w:val="center"/>
        <w:rPr>
          <w:rFonts w:ascii="Arial" w:hAnsi="Arial" w:cs="Arial"/>
          <w:b/>
          <w:sz w:val="18"/>
          <w:szCs w:val="18"/>
        </w:rPr>
      </w:pPr>
    </w:p>
    <w:p w14:paraId="169E21B9" w14:textId="77777777" w:rsidR="00145886" w:rsidRDefault="00145886" w:rsidP="006412FF">
      <w:pPr>
        <w:jc w:val="center"/>
        <w:rPr>
          <w:rFonts w:ascii="Arial" w:hAnsi="Arial" w:cs="Arial"/>
          <w:b/>
          <w:sz w:val="18"/>
          <w:szCs w:val="18"/>
        </w:rPr>
      </w:pPr>
    </w:p>
    <w:p w14:paraId="4B8074C6" w14:textId="77777777" w:rsidR="00145886" w:rsidRDefault="00145886" w:rsidP="006412FF">
      <w:pPr>
        <w:jc w:val="center"/>
        <w:rPr>
          <w:rFonts w:ascii="Arial" w:hAnsi="Arial" w:cs="Arial"/>
          <w:b/>
          <w:sz w:val="18"/>
          <w:szCs w:val="18"/>
        </w:rPr>
      </w:pPr>
    </w:p>
    <w:p w14:paraId="1A0C9D1C" w14:textId="77777777" w:rsidR="00145886" w:rsidRDefault="00145886" w:rsidP="006412FF">
      <w:pPr>
        <w:jc w:val="center"/>
        <w:rPr>
          <w:rFonts w:ascii="Arial" w:hAnsi="Arial" w:cs="Arial"/>
          <w:b/>
          <w:sz w:val="18"/>
          <w:szCs w:val="18"/>
        </w:rPr>
      </w:pPr>
    </w:p>
    <w:p w14:paraId="70F3F217" w14:textId="77777777" w:rsidR="00145886" w:rsidRDefault="00145886" w:rsidP="006412FF">
      <w:pPr>
        <w:jc w:val="center"/>
        <w:rPr>
          <w:rFonts w:ascii="Arial" w:hAnsi="Arial" w:cs="Arial"/>
          <w:b/>
          <w:sz w:val="18"/>
          <w:szCs w:val="18"/>
        </w:rPr>
      </w:pPr>
    </w:p>
    <w:p w14:paraId="599B6207" w14:textId="77777777" w:rsidR="00145886" w:rsidRDefault="00145886" w:rsidP="006412FF">
      <w:pPr>
        <w:jc w:val="center"/>
        <w:rPr>
          <w:rFonts w:ascii="Arial" w:hAnsi="Arial" w:cs="Arial"/>
          <w:b/>
          <w:sz w:val="18"/>
          <w:szCs w:val="18"/>
        </w:rPr>
      </w:pPr>
    </w:p>
    <w:p w14:paraId="390C822E" w14:textId="77777777" w:rsidR="00145886" w:rsidRDefault="00145886" w:rsidP="006412FF">
      <w:pPr>
        <w:jc w:val="center"/>
        <w:rPr>
          <w:rFonts w:ascii="Arial" w:hAnsi="Arial" w:cs="Arial"/>
          <w:b/>
          <w:sz w:val="18"/>
          <w:szCs w:val="18"/>
        </w:rPr>
      </w:pPr>
    </w:p>
    <w:p w14:paraId="2FEAFE2C" w14:textId="77777777" w:rsidR="00145886" w:rsidRDefault="00145886" w:rsidP="006412FF">
      <w:pPr>
        <w:jc w:val="center"/>
        <w:rPr>
          <w:rFonts w:ascii="Arial" w:hAnsi="Arial" w:cs="Arial"/>
          <w:b/>
          <w:sz w:val="18"/>
          <w:szCs w:val="18"/>
        </w:rPr>
      </w:pPr>
    </w:p>
    <w:p w14:paraId="6525A131" w14:textId="77777777" w:rsidR="00145886" w:rsidRDefault="00145886" w:rsidP="006412FF">
      <w:pPr>
        <w:jc w:val="center"/>
        <w:rPr>
          <w:rFonts w:ascii="Arial" w:hAnsi="Arial" w:cs="Arial"/>
          <w:b/>
          <w:sz w:val="18"/>
          <w:szCs w:val="18"/>
        </w:rPr>
      </w:pPr>
    </w:p>
    <w:p w14:paraId="6FA5D261" w14:textId="77777777" w:rsidR="00145886" w:rsidRDefault="00145886" w:rsidP="006412FF">
      <w:pPr>
        <w:jc w:val="center"/>
        <w:rPr>
          <w:rFonts w:ascii="Arial" w:hAnsi="Arial" w:cs="Arial"/>
          <w:b/>
          <w:sz w:val="18"/>
          <w:szCs w:val="18"/>
        </w:rPr>
      </w:pPr>
    </w:p>
    <w:p w14:paraId="4784BD90" w14:textId="77777777" w:rsidR="00145886" w:rsidRDefault="00145886" w:rsidP="006412FF">
      <w:pPr>
        <w:jc w:val="center"/>
        <w:rPr>
          <w:rFonts w:ascii="Arial" w:hAnsi="Arial" w:cs="Arial"/>
          <w:b/>
          <w:sz w:val="18"/>
          <w:szCs w:val="18"/>
        </w:rPr>
      </w:pPr>
    </w:p>
    <w:p w14:paraId="4A690D8F" w14:textId="77777777" w:rsidR="00145886" w:rsidRDefault="00145886" w:rsidP="006412FF">
      <w:pPr>
        <w:jc w:val="center"/>
        <w:rPr>
          <w:rFonts w:ascii="Arial" w:hAnsi="Arial" w:cs="Arial"/>
          <w:b/>
          <w:sz w:val="18"/>
          <w:szCs w:val="18"/>
        </w:rPr>
      </w:pPr>
    </w:p>
    <w:p w14:paraId="3B3A1565" w14:textId="77777777" w:rsidR="00145886" w:rsidRDefault="00145886" w:rsidP="006412FF">
      <w:pPr>
        <w:jc w:val="center"/>
        <w:rPr>
          <w:rFonts w:ascii="Arial" w:hAnsi="Arial" w:cs="Arial"/>
          <w:b/>
          <w:sz w:val="18"/>
          <w:szCs w:val="18"/>
        </w:rPr>
      </w:pPr>
    </w:p>
    <w:p w14:paraId="3E53937E" w14:textId="77777777" w:rsidR="00037104" w:rsidRDefault="00037104" w:rsidP="006412FF">
      <w:pPr>
        <w:jc w:val="center"/>
        <w:rPr>
          <w:rFonts w:ascii="Arial" w:hAnsi="Arial" w:cs="Arial"/>
          <w:b/>
          <w:sz w:val="18"/>
          <w:szCs w:val="18"/>
        </w:rPr>
      </w:pPr>
    </w:p>
    <w:p w14:paraId="274E0D69" w14:textId="77777777" w:rsidR="00830168" w:rsidRDefault="00830168" w:rsidP="006412FF">
      <w:pPr>
        <w:jc w:val="center"/>
        <w:rPr>
          <w:rFonts w:ascii="Arial" w:hAnsi="Arial" w:cs="Arial"/>
          <w:b/>
          <w:sz w:val="18"/>
          <w:szCs w:val="18"/>
        </w:rPr>
      </w:pPr>
    </w:p>
    <w:p w14:paraId="7865374E" w14:textId="77777777" w:rsidR="006412FF" w:rsidRPr="005C08A7" w:rsidRDefault="006412FF" w:rsidP="006412FF">
      <w:pPr>
        <w:jc w:val="center"/>
        <w:rPr>
          <w:rFonts w:ascii="Arial" w:hAnsi="Arial" w:cs="Arial"/>
          <w:b/>
          <w:sz w:val="18"/>
          <w:szCs w:val="18"/>
        </w:rPr>
      </w:pPr>
      <w:r w:rsidRPr="005C08A7">
        <w:rPr>
          <w:rFonts w:ascii="Arial" w:hAnsi="Arial" w:cs="Arial"/>
          <w:b/>
          <w:sz w:val="18"/>
          <w:szCs w:val="18"/>
        </w:rPr>
        <w:lastRenderedPageBreak/>
        <w:t>ANEXO NÚMERO 5 (CINCO)</w:t>
      </w:r>
    </w:p>
    <w:p w14:paraId="5E079416" w14:textId="77777777" w:rsidR="006412FF" w:rsidRPr="005C08A7" w:rsidRDefault="006412FF" w:rsidP="006412FF">
      <w:pPr>
        <w:jc w:val="center"/>
        <w:rPr>
          <w:rFonts w:ascii="Arial" w:hAnsi="Arial" w:cs="Arial"/>
          <w:b/>
          <w:sz w:val="18"/>
          <w:szCs w:val="18"/>
        </w:rPr>
      </w:pPr>
      <w:r w:rsidRPr="005C08A7">
        <w:rPr>
          <w:rFonts w:ascii="Arial" w:hAnsi="Arial" w:cs="Arial"/>
          <w:b/>
          <w:sz w:val="18"/>
          <w:szCs w:val="18"/>
        </w:rPr>
        <w:t>ACREDITACION LEGAL</w:t>
      </w:r>
    </w:p>
    <w:p w14:paraId="63C8E76F" w14:textId="77777777" w:rsidR="006412FF" w:rsidRPr="005C08A7" w:rsidRDefault="006412FF" w:rsidP="006412FF">
      <w:pPr>
        <w:jc w:val="both"/>
        <w:rPr>
          <w:rFonts w:ascii="Arial" w:hAnsi="Arial" w:cs="Arial"/>
          <w:sz w:val="18"/>
          <w:szCs w:val="18"/>
          <w:u w:val="single"/>
        </w:rPr>
      </w:pPr>
    </w:p>
    <w:p w14:paraId="2D636631" w14:textId="77777777" w:rsidR="006412FF" w:rsidRPr="005C08A7" w:rsidRDefault="006412FF" w:rsidP="006412FF">
      <w:pPr>
        <w:jc w:val="both"/>
        <w:rPr>
          <w:rFonts w:ascii="Arial" w:hAnsi="Arial" w:cs="Arial"/>
          <w:sz w:val="18"/>
          <w:szCs w:val="18"/>
          <w:u w:val="single"/>
        </w:rPr>
      </w:pPr>
      <w:r w:rsidRPr="005C08A7">
        <w:rPr>
          <w:rFonts w:ascii="Arial" w:hAnsi="Arial" w:cs="Arial"/>
          <w:sz w:val="18"/>
          <w:szCs w:val="18"/>
          <w:u w:val="single"/>
        </w:rPr>
        <w:t>________(nombre)             ,</w:t>
      </w:r>
      <w:r w:rsidRPr="005C08A7">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791DD0">
        <w:rPr>
          <w:rFonts w:ascii="Arial" w:hAnsi="Arial" w:cs="Arial"/>
          <w:sz w:val="18"/>
          <w:szCs w:val="18"/>
        </w:rPr>
        <w:t>Licitación Pública Intern</w:t>
      </w:r>
      <w:r w:rsidR="00587676" w:rsidRPr="005C08A7">
        <w:rPr>
          <w:rFonts w:ascii="Arial" w:hAnsi="Arial" w:cs="Arial"/>
          <w:sz w:val="18"/>
          <w:szCs w:val="18"/>
        </w:rPr>
        <w:t>acional</w:t>
      </w:r>
      <w:r w:rsidR="00791DD0">
        <w:rPr>
          <w:rFonts w:ascii="Arial" w:hAnsi="Arial" w:cs="Arial"/>
          <w:sz w:val="18"/>
          <w:szCs w:val="18"/>
        </w:rPr>
        <w:t xml:space="preserve"> Bajo la Cobertura de Tratados</w:t>
      </w:r>
      <w:r w:rsidRPr="005C08A7">
        <w:rPr>
          <w:rFonts w:ascii="Arial" w:hAnsi="Arial" w:cs="Arial"/>
          <w:sz w:val="18"/>
          <w:szCs w:val="18"/>
        </w:rPr>
        <w:t xml:space="preserve">, a nombre y representación de: </w:t>
      </w:r>
      <w:r w:rsidRPr="005C08A7">
        <w:rPr>
          <w:rFonts w:ascii="Arial" w:hAnsi="Arial" w:cs="Arial"/>
          <w:sz w:val="18"/>
          <w:szCs w:val="18"/>
          <w:u w:val="single"/>
        </w:rPr>
        <w:t>___(persona física o moral)___.</w:t>
      </w:r>
    </w:p>
    <w:p w14:paraId="5954299C" w14:textId="77777777" w:rsidR="006412FF" w:rsidRPr="005C08A7" w:rsidRDefault="006412FF" w:rsidP="006412FF">
      <w:pPr>
        <w:jc w:val="both"/>
        <w:rPr>
          <w:rFonts w:ascii="Arial" w:hAnsi="Arial" w:cs="Arial"/>
          <w:sz w:val="18"/>
          <w:szCs w:val="18"/>
        </w:rPr>
      </w:pPr>
    </w:p>
    <w:p w14:paraId="0CCD2E46" w14:textId="77777777" w:rsidR="006412FF" w:rsidRPr="005C08A7" w:rsidRDefault="006412FF" w:rsidP="006412FF">
      <w:pPr>
        <w:rPr>
          <w:rFonts w:ascii="Arial" w:hAnsi="Arial" w:cs="Arial"/>
          <w:sz w:val="18"/>
          <w:szCs w:val="18"/>
        </w:rPr>
      </w:pPr>
      <w:r w:rsidRPr="005C08A7">
        <w:rPr>
          <w:rFonts w:ascii="Arial" w:hAnsi="Arial" w:cs="Arial"/>
          <w:sz w:val="18"/>
          <w:szCs w:val="18"/>
        </w:rPr>
        <w:t xml:space="preserve">No. de la </w:t>
      </w:r>
      <w:r w:rsidR="00587676" w:rsidRPr="005C08A7">
        <w:rPr>
          <w:rFonts w:ascii="Arial" w:hAnsi="Arial" w:cs="Arial"/>
          <w:sz w:val="18"/>
          <w:szCs w:val="18"/>
        </w:rPr>
        <w:t>licitación</w:t>
      </w:r>
      <w:r w:rsidRPr="005C08A7">
        <w:rPr>
          <w:rFonts w:ascii="Arial" w:hAnsi="Arial" w:cs="Arial"/>
          <w:sz w:val="18"/>
          <w:szCs w:val="18"/>
        </w:rPr>
        <w:t xml:space="preserve"> __________________________.</w:t>
      </w:r>
    </w:p>
    <w:p w14:paraId="3674FCC9" w14:textId="77777777"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14:paraId="35226231"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41127E31" w14:textId="77777777" w:rsidR="006412FF" w:rsidRPr="005C08A7" w:rsidRDefault="006412FF" w:rsidP="009F3E08">
            <w:pPr>
              <w:snapToGrid w:val="0"/>
              <w:rPr>
                <w:rFonts w:ascii="Arial" w:hAnsi="Arial" w:cs="Arial"/>
                <w:sz w:val="18"/>
                <w:szCs w:val="18"/>
              </w:rPr>
            </w:pPr>
            <w:r w:rsidRPr="005C08A7">
              <w:rPr>
                <w:rFonts w:ascii="Arial" w:hAnsi="Arial" w:cs="Arial"/>
                <w:sz w:val="18"/>
                <w:szCs w:val="18"/>
              </w:rPr>
              <w:t>Registro Federal de Contribuyentes:</w:t>
            </w:r>
          </w:p>
          <w:p w14:paraId="7D7FE91A" w14:textId="77777777" w:rsidR="006412FF" w:rsidRPr="005C08A7" w:rsidRDefault="006412FF" w:rsidP="009F3E08">
            <w:pPr>
              <w:rPr>
                <w:rFonts w:ascii="Arial" w:hAnsi="Arial" w:cs="Arial"/>
                <w:sz w:val="18"/>
                <w:szCs w:val="18"/>
              </w:rPr>
            </w:pPr>
          </w:p>
          <w:p w14:paraId="2F1E7957" w14:textId="77777777" w:rsidR="006412FF" w:rsidRPr="005C08A7" w:rsidRDefault="006412FF" w:rsidP="009F3E08">
            <w:pPr>
              <w:rPr>
                <w:rFonts w:ascii="Arial" w:hAnsi="Arial" w:cs="Arial"/>
                <w:sz w:val="18"/>
                <w:szCs w:val="18"/>
              </w:rPr>
            </w:pPr>
            <w:r w:rsidRPr="005C08A7">
              <w:rPr>
                <w:rFonts w:ascii="Arial" w:hAnsi="Arial" w:cs="Arial"/>
                <w:sz w:val="18"/>
                <w:szCs w:val="18"/>
              </w:rPr>
              <w:t>Domicilio.- Los datos aquí registrados corresponderán al del domicilio fiscal del proveedor o prestador de servicios)</w:t>
            </w:r>
          </w:p>
          <w:p w14:paraId="3F21D1DA" w14:textId="77777777" w:rsidR="006412FF" w:rsidRPr="005C08A7" w:rsidRDefault="006412FF" w:rsidP="009F3E08">
            <w:pPr>
              <w:rPr>
                <w:rFonts w:ascii="Arial" w:hAnsi="Arial" w:cs="Arial"/>
                <w:sz w:val="18"/>
                <w:szCs w:val="18"/>
              </w:rPr>
            </w:pPr>
          </w:p>
          <w:p w14:paraId="0F7C6A78" w14:textId="77777777" w:rsidR="006412FF" w:rsidRPr="005C08A7" w:rsidRDefault="006412FF" w:rsidP="009F3E08">
            <w:pPr>
              <w:rPr>
                <w:rFonts w:ascii="Arial" w:hAnsi="Arial" w:cs="Arial"/>
                <w:sz w:val="18"/>
                <w:szCs w:val="18"/>
              </w:rPr>
            </w:pPr>
            <w:r w:rsidRPr="005C08A7">
              <w:rPr>
                <w:rFonts w:ascii="Arial" w:hAnsi="Arial" w:cs="Arial"/>
                <w:sz w:val="18"/>
                <w:szCs w:val="18"/>
              </w:rPr>
              <w:t>Calle y número:</w:t>
            </w:r>
          </w:p>
          <w:p w14:paraId="330D4201" w14:textId="77777777" w:rsidR="006412FF" w:rsidRPr="005C08A7" w:rsidRDefault="006412FF" w:rsidP="009F3E08">
            <w:pPr>
              <w:rPr>
                <w:rFonts w:ascii="Arial" w:hAnsi="Arial" w:cs="Arial"/>
                <w:sz w:val="18"/>
                <w:szCs w:val="18"/>
              </w:rPr>
            </w:pPr>
          </w:p>
          <w:p w14:paraId="1EA9F3FC"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Colonia:                                                    Delegación o Municipio:</w:t>
            </w:r>
          </w:p>
          <w:p w14:paraId="7901D94B" w14:textId="77777777" w:rsidR="006412FF" w:rsidRPr="005C08A7" w:rsidRDefault="006412FF" w:rsidP="009F3E08">
            <w:pPr>
              <w:pStyle w:val="Encabezado"/>
              <w:tabs>
                <w:tab w:val="left" w:pos="4536"/>
              </w:tabs>
              <w:rPr>
                <w:rFonts w:ascii="Arial" w:hAnsi="Arial" w:cs="Arial"/>
                <w:sz w:val="18"/>
                <w:szCs w:val="18"/>
              </w:rPr>
            </w:pPr>
          </w:p>
          <w:p w14:paraId="56FA0EC7"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Código Postal:                                          Entidad federativa:</w:t>
            </w:r>
          </w:p>
          <w:p w14:paraId="5215BDEF" w14:textId="77777777" w:rsidR="006412FF" w:rsidRPr="005C08A7" w:rsidRDefault="006412FF" w:rsidP="009F3E08">
            <w:pPr>
              <w:pStyle w:val="Encabezado"/>
              <w:tabs>
                <w:tab w:val="left" w:pos="4536"/>
              </w:tabs>
              <w:rPr>
                <w:rFonts w:ascii="Arial" w:hAnsi="Arial" w:cs="Arial"/>
                <w:sz w:val="18"/>
                <w:szCs w:val="18"/>
              </w:rPr>
            </w:pPr>
          </w:p>
          <w:p w14:paraId="27246B44"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Teléfonos:                                                Fax:</w:t>
            </w:r>
          </w:p>
          <w:p w14:paraId="3B33E9B1" w14:textId="77777777" w:rsidR="006412FF" w:rsidRPr="005C08A7" w:rsidRDefault="006412FF" w:rsidP="009F3E08">
            <w:pPr>
              <w:pStyle w:val="Encabezado"/>
              <w:tabs>
                <w:tab w:val="left" w:pos="4536"/>
              </w:tabs>
              <w:rPr>
                <w:rFonts w:ascii="Arial" w:hAnsi="Arial" w:cs="Arial"/>
                <w:sz w:val="18"/>
                <w:szCs w:val="18"/>
              </w:rPr>
            </w:pPr>
          </w:p>
          <w:p w14:paraId="51990AE9"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Correo electrónico:</w:t>
            </w:r>
          </w:p>
          <w:p w14:paraId="77445DCA" w14:textId="77777777" w:rsidR="006412FF" w:rsidRPr="005C08A7" w:rsidRDefault="006412FF" w:rsidP="009F3E08">
            <w:pPr>
              <w:pStyle w:val="Encabezado"/>
              <w:tabs>
                <w:tab w:val="left" w:pos="4536"/>
              </w:tabs>
              <w:rPr>
                <w:rFonts w:ascii="Arial" w:hAnsi="Arial" w:cs="Arial"/>
                <w:sz w:val="18"/>
                <w:szCs w:val="18"/>
              </w:rPr>
            </w:pPr>
          </w:p>
          <w:p w14:paraId="14CF03B9"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No. de la escritura pública en la que consta su acta constitutiva:                Fecha             Duración              </w:t>
            </w:r>
          </w:p>
          <w:p w14:paraId="64CE9510" w14:textId="77777777" w:rsidR="006412FF" w:rsidRPr="005C08A7" w:rsidRDefault="006412FF" w:rsidP="009F3E08">
            <w:pPr>
              <w:pStyle w:val="Encabezado"/>
              <w:tabs>
                <w:tab w:val="left" w:pos="4536"/>
              </w:tabs>
              <w:rPr>
                <w:rFonts w:ascii="Arial" w:hAnsi="Arial" w:cs="Arial"/>
                <w:sz w:val="18"/>
                <w:szCs w:val="18"/>
              </w:rPr>
            </w:pPr>
          </w:p>
          <w:p w14:paraId="6439843E"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Nombre, número y lugar del Notario Público ante el cual se protocolizó la misma:</w:t>
            </w:r>
          </w:p>
          <w:p w14:paraId="0D931AEA" w14:textId="77777777" w:rsidR="006412FF" w:rsidRPr="005C08A7" w:rsidRDefault="006412FF" w:rsidP="009F3E08">
            <w:pPr>
              <w:pStyle w:val="Encabezado"/>
              <w:tabs>
                <w:tab w:val="left" w:pos="4536"/>
              </w:tabs>
              <w:rPr>
                <w:rFonts w:ascii="Arial" w:hAnsi="Arial" w:cs="Arial"/>
                <w:sz w:val="18"/>
                <w:szCs w:val="18"/>
              </w:rPr>
            </w:pPr>
          </w:p>
          <w:p w14:paraId="5F7C350F"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Relación de socios o asociados.-</w:t>
            </w:r>
          </w:p>
          <w:p w14:paraId="3B0C672D"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Apellido Paterno:                                    Apellido Materno:                           Nombre(s):</w:t>
            </w:r>
          </w:p>
          <w:p w14:paraId="65DF044F" w14:textId="77777777" w:rsidR="006412FF" w:rsidRPr="005C08A7" w:rsidRDefault="006412FF" w:rsidP="009F3E08">
            <w:pPr>
              <w:pStyle w:val="Encabezado"/>
              <w:tabs>
                <w:tab w:val="left" w:pos="4536"/>
              </w:tabs>
              <w:rPr>
                <w:rFonts w:ascii="Arial" w:hAnsi="Arial" w:cs="Arial"/>
                <w:sz w:val="18"/>
                <w:szCs w:val="18"/>
              </w:rPr>
            </w:pPr>
          </w:p>
          <w:p w14:paraId="37B5382C"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Descripción del objeto social:</w:t>
            </w:r>
          </w:p>
          <w:p w14:paraId="3E38B1EC" w14:textId="77777777" w:rsidR="006412FF" w:rsidRPr="005C08A7" w:rsidRDefault="006412FF" w:rsidP="009F3E08">
            <w:pPr>
              <w:pStyle w:val="Encabezado"/>
              <w:tabs>
                <w:tab w:val="left" w:pos="4536"/>
              </w:tabs>
              <w:rPr>
                <w:rFonts w:ascii="Arial" w:hAnsi="Arial" w:cs="Arial"/>
                <w:sz w:val="18"/>
                <w:szCs w:val="18"/>
              </w:rPr>
            </w:pPr>
          </w:p>
          <w:p w14:paraId="200E7E95"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Reformas al acta constitutiva </w:t>
            </w:r>
            <w:r w:rsidRPr="005C08A7">
              <w:rPr>
                <w:rFonts w:ascii="Arial" w:hAnsi="Arial" w:cs="Arial"/>
                <w:sz w:val="18"/>
                <w:szCs w:val="18"/>
                <w:lang w:val="es-ES"/>
              </w:rPr>
              <w:t>que incidan con el objeto del procedimiento</w:t>
            </w:r>
            <w:r w:rsidRPr="005C08A7">
              <w:rPr>
                <w:rFonts w:ascii="Arial" w:hAnsi="Arial" w:cs="Arial"/>
                <w:sz w:val="18"/>
                <w:szCs w:val="18"/>
              </w:rPr>
              <w:t>.</w:t>
            </w:r>
          </w:p>
          <w:p w14:paraId="671AD76B" w14:textId="77777777" w:rsidR="006412FF" w:rsidRPr="005C08A7" w:rsidRDefault="006412FF" w:rsidP="009F3E08">
            <w:pPr>
              <w:rPr>
                <w:rFonts w:ascii="Arial" w:hAnsi="Arial" w:cs="Arial"/>
                <w:sz w:val="18"/>
                <w:szCs w:val="18"/>
              </w:rPr>
            </w:pPr>
          </w:p>
          <w:p w14:paraId="0BC7140B" w14:textId="77777777"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Fecha y datos de inscripción en el Registro Público correspondiente.</w:t>
            </w:r>
          </w:p>
          <w:p w14:paraId="6F589A3F" w14:textId="77777777" w:rsidR="006412FF" w:rsidRPr="005C08A7" w:rsidRDefault="006412FF" w:rsidP="009F3E08">
            <w:pPr>
              <w:rPr>
                <w:rFonts w:ascii="Arial" w:hAnsi="Arial" w:cs="Arial"/>
                <w:sz w:val="18"/>
                <w:szCs w:val="18"/>
              </w:rPr>
            </w:pPr>
          </w:p>
        </w:tc>
      </w:tr>
    </w:tbl>
    <w:p w14:paraId="031DBCA8" w14:textId="77777777"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14:paraId="5D82A2FA" w14:textId="77777777" w:rsidTr="009F3E08">
        <w:tc>
          <w:tcPr>
            <w:tcW w:w="10293" w:type="dxa"/>
            <w:tcBorders>
              <w:top w:val="single" w:sz="4" w:space="0" w:color="000000"/>
              <w:left w:val="single" w:sz="4" w:space="0" w:color="000000"/>
              <w:bottom w:val="single" w:sz="4" w:space="0" w:color="000000"/>
              <w:right w:val="single" w:sz="4" w:space="0" w:color="000000"/>
            </w:tcBorders>
          </w:tcPr>
          <w:p w14:paraId="26DB3E1E" w14:textId="77777777" w:rsidR="006412FF" w:rsidRPr="005C08A7" w:rsidRDefault="006412FF" w:rsidP="009F3E08">
            <w:pPr>
              <w:snapToGrid w:val="0"/>
              <w:rPr>
                <w:rFonts w:ascii="Arial" w:hAnsi="Arial" w:cs="Arial"/>
                <w:sz w:val="18"/>
                <w:szCs w:val="18"/>
              </w:rPr>
            </w:pPr>
            <w:r w:rsidRPr="005C08A7">
              <w:rPr>
                <w:rFonts w:ascii="Arial" w:hAnsi="Arial" w:cs="Arial"/>
                <w:sz w:val="18"/>
                <w:szCs w:val="18"/>
              </w:rPr>
              <w:t>Nombre del apoderado o representante:</w:t>
            </w:r>
          </w:p>
          <w:p w14:paraId="43EACA82" w14:textId="77777777" w:rsidR="006412FF" w:rsidRPr="005C08A7" w:rsidRDefault="006412FF" w:rsidP="009F3E08">
            <w:pPr>
              <w:rPr>
                <w:rFonts w:ascii="Arial" w:hAnsi="Arial" w:cs="Arial"/>
                <w:sz w:val="18"/>
                <w:szCs w:val="18"/>
              </w:rPr>
            </w:pPr>
            <w:r w:rsidRPr="005C08A7">
              <w:rPr>
                <w:rFonts w:ascii="Arial" w:hAnsi="Arial" w:cs="Arial"/>
                <w:sz w:val="18"/>
                <w:szCs w:val="18"/>
              </w:rPr>
              <w:t>Datos del documento mediante el cual acredita su personalidad y facultades.-</w:t>
            </w:r>
          </w:p>
          <w:p w14:paraId="2167C441" w14:textId="77777777" w:rsidR="006412FF" w:rsidRPr="005C08A7" w:rsidRDefault="006412FF" w:rsidP="009F3E08">
            <w:pPr>
              <w:rPr>
                <w:rFonts w:ascii="Arial" w:hAnsi="Arial" w:cs="Arial"/>
                <w:sz w:val="18"/>
                <w:szCs w:val="18"/>
              </w:rPr>
            </w:pPr>
            <w:r w:rsidRPr="005C08A7">
              <w:rPr>
                <w:rFonts w:ascii="Arial" w:hAnsi="Arial" w:cs="Arial"/>
                <w:sz w:val="18"/>
                <w:szCs w:val="18"/>
              </w:rPr>
              <w:t>Escritura pública número:                                           Fecha:</w:t>
            </w:r>
          </w:p>
          <w:p w14:paraId="24E0C217" w14:textId="77777777" w:rsidR="006412FF" w:rsidRPr="005C08A7" w:rsidRDefault="006412FF" w:rsidP="009F3E08">
            <w:pPr>
              <w:pStyle w:val="Encabezado"/>
              <w:rPr>
                <w:rFonts w:ascii="Arial" w:hAnsi="Arial" w:cs="Arial"/>
                <w:sz w:val="18"/>
                <w:szCs w:val="18"/>
              </w:rPr>
            </w:pPr>
            <w:r w:rsidRPr="005C08A7">
              <w:rPr>
                <w:rFonts w:ascii="Arial" w:hAnsi="Arial" w:cs="Arial"/>
                <w:sz w:val="18"/>
                <w:szCs w:val="18"/>
              </w:rPr>
              <w:t>Nombre, número y lugar del Notario Público ante el cual se protocolizó la misma:</w:t>
            </w:r>
          </w:p>
        </w:tc>
      </w:tr>
    </w:tbl>
    <w:p w14:paraId="77B33A9E" w14:textId="77777777" w:rsidR="006412FF" w:rsidRPr="005C08A7" w:rsidRDefault="006412FF" w:rsidP="006412FF">
      <w:pPr>
        <w:jc w:val="center"/>
        <w:rPr>
          <w:rFonts w:ascii="Arial" w:hAnsi="Arial" w:cs="Arial"/>
          <w:sz w:val="18"/>
          <w:szCs w:val="18"/>
        </w:rPr>
      </w:pPr>
    </w:p>
    <w:p w14:paraId="31DCAB85" w14:textId="77777777" w:rsidR="006412FF" w:rsidRPr="005C08A7" w:rsidRDefault="006412FF" w:rsidP="006412FF">
      <w:pPr>
        <w:jc w:val="both"/>
        <w:rPr>
          <w:rFonts w:ascii="Arial" w:hAnsi="Arial" w:cs="Arial"/>
          <w:sz w:val="18"/>
          <w:szCs w:val="18"/>
        </w:rPr>
      </w:pPr>
      <w:r w:rsidRPr="005C08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9ACEB59"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(Lugar y fecha)</w:t>
      </w:r>
    </w:p>
    <w:p w14:paraId="79CDB3F5"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Protesto lo necesario</w:t>
      </w:r>
    </w:p>
    <w:p w14:paraId="637DBD4E"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14:paraId="69D44A8D" w14:textId="77777777" w:rsidR="006412FF" w:rsidRPr="005C08A7" w:rsidRDefault="006412FF" w:rsidP="006412FF">
      <w:pPr>
        <w:pStyle w:val="Ttulo"/>
        <w:rPr>
          <w:rFonts w:ascii="Arial" w:hAnsi="Arial" w:cs="Arial"/>
          <w:sz w:val="22"/>
          <w:szCs w:val="22"/>
        </w:rPr>
      </w:pPr>
    </w:p>
    <w:p w14:paraId="103CEEAC" w14:textId="77777777" w:rsidR="00EB3646" w:rsidRDefault="00EB3646" w:rsidP="00EB3646">
      <w:pPr>
        <w:pStyle w:val="Textonormal"/>
        <w:rPr>
          <w:rFonts w:ascii="Arial" w:hAnsi="Arial" w:cs="Arial"/>
        </w:rPr>
      </w:pPr>
    </w:p>
    <w:p w14:paraId="0C9D0219" w14:textId="77777777" w:rsidR="006A1FC9" w:rsidRDefault="006A1FC9" w:rsidP="00EB3646">
      <w:pPr>
        <w:pStyle w:val="Textonormal"/>
        <w:rPr>
          <w:rFonts w:ascii="Arial" w:hAnsi="Arial" w:cs="Arial"/>
        </w:rPr>
      </w:pPr>
    </w:p>
    <w:p w14:paraId="7E6622BD" w14:textId="77777777" w:rsidR="006A1FC9" w:rsidRDefault="006A1FC9" w:rsidP="00EB3646">
      <w:pPr>
        <w:pStyle w:val="Textonormal"/>
        <w:rPr>
          <w:rFonts w:ascii="Arial" w:hAnsi="Arial" w:cs="Arial"/>
        </w:rPr>
      </w:pPr>
    </w:p>
    <w:p w14:paraId="2F4FAC90" w14:textId="77777777" w:rsidR="006A1FC9" w:rsidRPr="005C08A7" w:rsidRDefault="006A1FC9" w:rsidP="00EB3646">
      <w:pPr>
        <w:pStyle w:val="Textonormal"/>
        <w:rPr>
          <w:rFonts w:ascii="Arial" w:hAnsi="Arial" w:cs="Arial"/>
        </w:rPr>
      </w:pPr>
    </w:p>
    <w:p w14:paraId="1E9BEC8D" w14:textId="77777777" w:rsidR="006412FF" w:rsidRPr="005C08A7" w:rsidRDefault="006412FF" w:rsidP="006412FF">
      <w:pPr>
        <w:pStyle w:val="Ttulo"/>
        <w:rPr>
          <w:rFonts w:ascii="Arial" w:hAnsi="Arial" w:cs="Arial"/>
          <w:sz w:val="22"/>
          <w:szCs w:val="22"/>
        </w:rPr>
      </w:pPr>
      <w:r w:rsidRPr="005C08A7">
        <w:rPr>
          <w:rFonts w:ascii="Arial" w:hAnsi="Arial" w:cs="Arial"/>
          <w:sz w:val="22"/>
          <w:szCs w:val="22"/>
        </w:rPr>
        <w:t>ANEXO NÚMERO 6 (SEIS)</w:t>
      </w:r>
    </w:p>
    <w:p w14:paraId="5ECEA7B3" w14:textId="77777777" w:rsidR="006412FF" w:rsidRPr="005C08A7" w:rsidRDefault="006412FF" w:rsidP="006412FF">
      <w:pPr>
        <w:jc w:val="center"/>
        <w:rPr>
          <w:rFonts w:ascii="Arial" w:hAnsi="Arial" w:cs="Arial"/>
          <w:b/>
          <w:bCs/>
          <w:sz w:val="20"/>
          <w:szCs w:val="20"/>
        </w:rPr>
      </w:pPr>
    </w:p>
    <w:p w14:paraId="39046CFF" w14:textId="77777777" w:rsidR="006412FF" w:rsidRPr="005C08A7" w:rsidRDefault="006412FF" w:rsidP="006412FF">
      <w:pPr>
        <w:rPr>
          <w:rFonts w:ascii="Arial" w:hAnsi="Arial" w:cs="Arial"/>
          <w:sz w:val="20"/>
          <w:szCs w:val="20"/>
        </w:rPr>
      </w:pPr>
    </w:p>
    <w:p w14:paraId="79D64CD9" w14:textId="77777777" w:rsidR="006412FF" w:rsidRPr="005C08A7" w:rsidRDefault="006412FF" w:rsidP="006412FF">
      <w:pPr>
        <w:jc w:val="center"/>
        <w:rPr>
          <w:rFonts w:ascii="Arial" w:hAnsi="Arial" w:cs="Arial"/>
          <w:b/>
          <w:sz w:val="20"/>
          <w:szCs w:val="20"/>
        </w:rPr>
      </w:pPr>
      <w:r w:rsidRPr="005C08A7">
        <w:rPr>
          <w:rFonts w:ascii="Arial" w:hAnsi="Arial" w:cs="Arial"/>
          <w:b/>
          <w:sz w:val="20"/>
          <w:szCs w:val="20"/>
        </w:rPr>
        <w:t xml:space="preserve">FORMATO DE CARTA RELATIVA </w:t>
      </w:r>
      <w:r w:rsidR="00A6089E">
        <w:rPr>
          <w:rFonts w:ascii="Arial" w:hAnsi="Arial" w:cs="Arial"/>
          <w:b/>
          <w:sz w:val="20"/>
          <w:szCs w:val="20"/>
        </w:rPr>
        <w:t>AL PUNTO 6 INCISOS A), B), E), K</w:t>
      </w:r>
      <w:r w:rsidRPr="005C08A7">
        <w:rPr>
          <w:rFonts w:ascii="Arial" w:hAnsi="Arial" w:cs="Arial"/>
          <w:b/>
          <w:sz w:val="20"/>
          <w:szCs w:val="20"/>
        </w:rPr>
        <w:t>)</w:t>
      </w:r>
    </w:p>
    <w:p w14:paraId="2D4F1559" w14:textId="77777777" w:rsidR="006412FF" w:rsidRPr="005C08A7" w:rsidRDefault="006412FF" w:rsidP="006412FF">
      <w:pPr>
        <w:jc w:val="center"/>
        <w:rPr>
          <w:rFonts w:ascii="Arial" w:hAnsi="Arial" w:cs="Arial"/>
          <w:b/>
          <w:sz w:val="20"/>
          <w:szCs w:val="20"/>
        </w:rPr>
      </w:pPr>
    </w:p>
    <w:p w14:paraId="4DF2BC31" w14:textId="77777777" w:rsidR="006412FF" w:rsidRPr="005C08A7" w:rsidRDefault="006412FF" w:rsidP="006412FF">
      <w:pPr>
        <w:jc w:val="center"/>
        <w:rPr>
          <w:rFonts w:ascii="Arial" w:hAnsi="Arial" w:cs="Arial"/>
          <w:b/>
          <w:sz w:val="20"/>
          <w:szCs w:val="20"/>
        </w:rPr>
      </w:pPr>
    </w:p>
    <w:p w14:paraId="742A7ADD" w14:textId="77777777" w:rsidR="006412FF" w:rsidRPr="005C08A7" w:rsidRDefault="006412FF" w:rsidP="006412FF">
      <w:pPr>
        <w:pStyle w:val="Textoindependiente212"/>
        <w:rPr>
          <w:rFonts w:ascii="Arial" w:hAnsi="Arial" w:cs="Arial"/>
          <w:b/>
          <w:sz w:val="20"/>
        </w:rPr>
      </w:pPr>
      <w:r w:rsidRPr="005C08A7">
        <w:rPr>
          <w:rFonts w:ascii="Arial" w:hAnsi="Arial" w:cs="Arial"/>
          <w:b/>
          <w:sz w:val="20"/>
        </w:rPr>
        <w:t>INSTITUTO MEXICANO DEL SEGURO SOCIALCONVOCANTE</w:t>
      </w:r>
    </w:p>
    <w:p w14:paraId="1CB8730A" w14:textId="77777777" w:rsidR="006412FF" w:rsidRPr="005C08A7" w:rsidRDefault="006412FF" w:rsidP="006412FF">
      <w:pPr>
        <w:jc w:val="both"/>
        <w:rPr>
          <w:rFonts w:ascii="Arial" w:hAnsi="Arial" w:cs="Arial"/>
          <w:b/>
          <w:bCs/>
          <w:sz w:val="20"/>
          <w:szCs w:val="20"/>
        </w:rPr>
      </w:pPr>
    </w:p>
    <w:p w14:paraId="6B21F8C2" w14:textId="77777777" w:rsidR="006412FF" w:rsidRPr="005C08A7" w:rsidRDefault="006412FF" w:rsidP="006412FF">
      <w:pPr>
        <w:jc w:val="both"/>
        <w:rPr>
          <w:rFonts w:ascii="Arial" w:hAnsi="Arial" w:cs="Arial"/>
          <w:sz w:val="20"/>
          <w:szCs w:val="20"/>
        </w:rPr>
      </w:pPr>
      <w:r w:rsidRPr="005C08A7">
        <w:rPr>
          <w:rFonts w:ascii="Arial" w:hAnsi="Arial" w:cs="Arial"/>
          <w:b/>
          <w:bCs/>
          <w:sz w:val="20"/>
          <w:szCs w:val="20"/>
        </w:rPr>
        <w:t>(__________</w:t>
      </w:r>
      <w:r w:rsidRPr="005C08A7">
        <w:rPr>
          <w:rFonts w:ascii="Arial" w:hAnsi="Arial" w:cs="Arial"/>
          <w:b/>
          <w:bCs/>
          <w:sz w:val="20"/>
          <w:szCs w:val="20"/>
          <w:u w:val="single"/>
        </w:rPr>
        <w:t>NOMBRE</w:t>
      </w:r>
      <w:r w:rsidRPr="005C08A7">
        <w:rPr>
          <w:rFonts w:ascii="Arial" w:hAnsi="Arial" w:cs="Arial"/>
          <w:b/>
          <w:bCs/>
          <w:sz w:val="20"/>
          <w:szCs w:val="20"/>
        </w:rPr>
        <w:t>________)</w:t>
      </w:r>
      <w:r w:rsidRPr="005C08A7">
        <w:rPr>
          <w:rFonts w:ascii="Arial" w:hAnsi="Arial" w:cs="Arial"/>
          <w:sz w:val="20"/>
          <w:szCs w:val="20"/>
        </w:rPr>
        <w:t xml:space="preserve"> EN MI CARÁCTER DE REPRESENTANTE LEGAL DE LA </w:t>
      </w:r>
      <w:r w:rsidRPr="005C08A7">
        <w:rPr>
          <w:rFonts w:ascii="Arial" w:hAnsi="Arial" w:cs="Arial"/>
          <w:b/>
          <w:bCs/>
          <w:sz w:val="20"/>
          <w:szCs w:val="20"/>
        </w:rPr>
        <w:t>(__________</w:t>
      </w:r>
      <w:r w:rsidRPr="005C08A7">
        <w:rPr>
          <w:rFonts w:ascii="Arial" w:hAnsi="Arial" w:cs="Arial"/>
          <w:b/>
          <w:bCs/>
          <w:sz w:val="20"/>
          <w:szCs w:val="20"/>
          <w:u w:val="single"/>
        </w:rPr>
        <w:t>NOMBRE O RAZÓN SOCIAL DE LA EMPRESA</w:t>
      </w:r>
      <w:r w:rsidRPr="005C08A7">
        <w:rPr>
          <w:rFonts w:ascii="Arial" w:hAnsi="Arial" w:cs="Arial"/>
          <w:b/>
          <w:bCs/>
          <w:sz w:val="20"/>
          <w:szCs w:val="20"/>
        </w:rPr>
        <w:t>________)</w:t>
      </w:r>
      <w:r w:rsidRPr="005C08A7">
        <w:rPr>
          <w:rFonts w:ascii="Arial" w:hAnsi="Arial" w:cs="Arial"/>
          <w:sz w:val="20"/>
          <w:szCs w:val="20"/>
        </w:rPr>
        <w:t xml:space="preserve">, Y EN TÉRMINOS DEL NUMERAL 6, REQUISITOS QUE DEBERAN CUMPLIR LOS </w:t>
      </w:r>
      <w:r w:rsidR="00A84873" w:rsidRPr="005C08A7">
        <w:rPr>
          <w:rFonts w:ascii="Arial" w:hAnsi="Arial" w:cs="Arial"/>
          <w:sz w:val="20"/>
          <w:szCs w:val="20"/>
        </w:rPr>
        <w:t>LICITANTES</w:t>
      </w:r>
      <w:r w:rsidRPr="005C08A7">
        <w:rPr>
          <w:rFonts w:ascii="Arial" w:hAnsi="Arial" w:cs="Arial"/>
          <w:sz w:val="20"/>
          <w:szCs w:val="20"/>
        </w:rPr>
        <w:t>,  INCISOS A) B)</w:t>
      </w:r>
      <w:r w:rsidR="0062300C" w:rsidRPr="005C08A7">
        <w:rPr>
          <w:rFonts w:ascii="Arial" w:hAnsi="Arial" w:cs="Arial"/>
          <w:sz w:val="20"/>
          <w:szCs w:val="20"/>
        </w:rPr>
        <w:t>, E)</w:t>
      </w:r>
      <w:r w:rsidRPr="005C08A7">
        <w:rPr>
          <w:rFonts w:ascii="Arial" w:hAnsi="Arial" w:cs="Arial"/>
          <w:sz w:val="20"/>
          <w:szCs w:val="20"/>
        </w:rPr>
        <w:t xml:space="preserve"> </w:t>
      </w:r>
      <w:r w:rsidR="0062300C" w:rsidRPr="005C08A7">
        <w:rPr>
          <w:rFonts w:ascii="Arial" w:hAnsi="Arial" w:cs="Arial"/>
          <w:sz w:val="20"/>
          <w:szCs w:val="20"/>
        </w:rPr>
        <w:t>e</w:t>
      </w:r>
      <w:r w:rsidRPr="005C08A7">
        <w:rPr>
          <w:rFonts w:ascii="Arial" w:hAnsi="Arial" w:cs="Arial"/>
          <w:sz w:val="20"/>
          <w:szCs w:val="20"/>
        </w:rPr>
        <w:t xml:space="preserve"> I) DE LAS BASES DE LA CONVOCATORIA DE LA </w:t>
      </w:r>
      <w:r w:rsidR="0062300C" w:rsidRPr="005C08A7">
        <w:rPr>
          <w:rFonts w:ascii="Arial" w:hAnsi="Arial" w:cs="Arial"/>
          <w:sz w:val="20"/>
          <w:szCs w:val="20"/>
        </w:rPr>
        <w:t xml:space="preserve">LICITACION PUBLICA </w:t>
      </w:r>
      <w:r w:rsidR="00791DD0">
        <w:rPr>
          <w:rFonts w:ascii="Arial" w:hAnsi="Arial" w:cs="Arial"/>
          <w:sz w:val="20"/>
          <w:szCs w:val="20"/>
        </w:rPr>
        <w:t>INTER</w:t>
      </w:r>
      <w:r w:rsidR="0062300C" w:rsidRPr="005C08A7">
        <w:rPr>
          <w:rFonts w:ascii="Arial" w:hAnsi="Arial" w:cs="Arial"/>
          <w:sz w:val="20"/>
          <w:szCs w:val="20"/>
        </w:rPr>
        <w:t>NACIONAL</w:t>
      </w:r>
      <w:r w:rsidR="00791DD0">
        <w:rPr>
          <w:rFonts w:ascii="Arial" w:hAnsi="Arial" w:cs="Arial"/>
          <w:sz w:val="20"/>
          <w:szCs w:val="20"/>
        </w:rPr>
        <w:t xml:space="preserve"> BAJO LA COBERTURA DE TRATADOS </w:t>
      </w:r>
      <w:r w:rsidRPr="005C08A7">
        <w:rPr>
          <w:rFonts w:ascii="Arial" w:hAnsi="Arial" w:cs="Arial"/>
          <w:sz w:val="20"/>
          <w:szCs w:val="20"/>
        </w:rPr>
        <w:t xml:space="preserve"> NO.______________________________, MANIFIESTO LO SIGUIENTE:</w:t>
      </w:r>
    </w:p>
    <w:p w14:paraId="1151182D" w14:textId="77777777" w:rsidR="006412FF" w:rsidRPr="005C08A7" w:rsidRDefault="006412FF" w:rsidP="006412FF">
      <w:pPr>
        <w:jc w:val="both"/>
        <w:rPr>
          <w:rFonts w:ascii="Arial" w:hAnsi="Arial" w:cs="Arial"/>
          <w:sz w:val="20"/>
          <w:szCs w:val="20"/>
        </w:rPr>
      </w:pPr>
    </w:p>
    <w:p w14:paraId="6F1926D3" w14:textId="77777777" w:rsidR="006412FF" w:rsidRPr="005C08A7" w:rsidRDefault="006412FF" w:rsidP="006412FF">
      <w:pPr>
        <w:jc w:val="both"/>
        <w:rPr>
          <w:rFonts w:ascii="Arial" w:hAnsi="Arial" w:cs="Arial"/>
          <w:sz w:val="20"/>
          <w:szCs w:val="20"/>
        </w:rPr>
      </w:pPr>
    </w:p>
    <w:p w14:paraId="32F35A80" w14:textId="77777777" w:rsidR="006412FF" w:rsidRPr="005C08A7" w:rsidRDefault="006412FF" w:rsidP="006412FF">
      <w:pPr>
        <w:jc w:val="both"/>
        <w:rPr>
          <w:rFonts w:ascii="Arial" w:hAnsi="Arial" w:cs="Arial"/>
          <w:sz w:val="20"/>
          <w:szCs w:val="20"/>
        </w:rPr>
      </w:pPr>
    </w:p>
    <w:p w14:paraId="3CE39F11" w14:textId="77777777" w:rsidR="006412FF" w:rsidRPr="005C08A7" w:rsidRDefault="00922D68" w:rsidP="00CD2F0D">
      <w:pPr>
        <w:pStyle w:val="Prrafodelista"/>
        <w:numPr>
          <w:ilvl w:val="0"/>
          <w:numId w:val="18"/>
        </w:numPr>
        <w:tabs>
          <w:tab w:val="clear" w:pos="1080"/>
        </w:tabs>
        <w:suppressAutoHyphens/>
        <w:spacing w:line="240" w:lineRule="auto"/>
        <w:ind w:left="284" w:hanging="284"/>
        <w:jc w:val="both"/>
        <w:rPr>
          <w:sz w:val="20"/>
          <w:szCs w:val="20"/>
        </w:rPr>
      </w:pPr>
      <w:r w:rsidRPr="005C08A7">
        <w:rPr>
          <w:bCs/>
          <w:sz w:val="20"/>
          <w:szCs w:val="20"/>
        </w:rPr>
        <w:t xml:space="preserve"> </w:t>
      </w:r>
      <w:r w:rsidR="006412FF" w:rsidRPr="005C08A7">
        <w:rPr>
          <w:bCs/>
          <w:sz w:val="20"/>
          <w:szCs w:val="20"/>
        </w:rPr>
        <w:t>Bajo protesta de no encontrarme en los supuestos de los Artículos 50 y 60, penúltimo párrafo de la LASSP.</w:t>
      </w:r>
    </w:p>
    <w:p w14:paraId="035A1C5B" w14:textId="77777777" w:rsidR="006412FF" w:rsidRPr="005C08A7" w:rsidRDefault="006412FF" w:rsidP="0033539B">
      <w:pPr>
        <w:numPr>
          <w:ilvl w:val="0"/>
          <w:numId w:val="4"/>
        </w:numPr>
        <w:tabs>
          <w:tab w:val="clear" w:pos="720"/>
          <w:tab w:val="num" w:pos="360"/>
        </w:tabs>
        <w:suppressAutoHyphens/>
        <w:ind w:left="357" w:hanging="357"/>
        <w:jc w:val="both"/>
        <w:rPr>
          <w:rFonts w:ascii="Arial" w:hAnsi="Arial" w:cs="Arial"/>
          <w:b/>
          <w:bCs/>
          <w:sz w:val="20"/>
          <w:szCs w:val="20"/>
        </w:rPr>
      </w:pPr>
      <w:r w:rsidRPr="005C08A7">
        <w:rPr>
          <w:rFonts w:ascii="Arial" w:hAnsi="Arial" w:cs="Arial"/>
          <w:sz w:val="20"/>
          <w:szCs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5C08A7">
        <w:rPr>
          <w:rFonts w:ascii="Arial" w:hAnsi="Arial" w:cs="Arial"/>
          <w:sz w:val="20"/>
          <w:szCs w:val="20"/>
        </w:rPr>
        <w:t>licitantes</w:t>
      </w:r>
      <w:r w:rsidRPr="005C08A7">
        <w:rPr>
          <w:rFonts w:ascii="Arial" w:hAnsi="Arial" w:cs="Arial"/>
          <w:b/>
          <w:bCs/>
          <w:sz w:val="20"/>
          <w:szCs w:val="20"/>
        </w:rPr>
        <w:t xml:space="preserve">. </w:t>
      </w:r>
    </w:p>
    <w:p w14:paraId="32FE85FB" w14:textId="77777777" w:rsidR="00922D68"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Bajo protesta de decir verdad que mi representada es de nacionalidad mexicana</w:t>
      </w:r>
      <w:r w:rsidR="0033539B" w:rsidRPr="005C08A7">
        <w:rPr>
          <w:rFonts w:ascii="Arial" w:hAnsi="Arial" w:cs="Arial"/>
          <w:bCs/>
          <w:sz w:val="20"/>
          <w:szCs w:val="20"/>
        </w:rPr>
        <w:t xml:space="preserve"> conforme al artículo 35 del Reglamento.</w:t>
      </w:r>
    </w:p>
    <w:p w14:paraId="6966CD7D" w14:textId="77777777" w:rsidR="006412FF"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w:t>
      </w:r>
      <w:r w:rsidR="006412FF" w:rsidRPr="005C08A7">
        <w:rPr>
          <w:rFonts w:ascii="Arial" w:hAnsi="Arial" w:cs="Arial"/>
          <w:bCs/>
          <w:sz w:val="20"/>
          <w:szCs w:val="20"/>
        </w:rPr>
        <w:t>ajo protesta de decir verdad de no encontrarse sancionada como empresa o producto por la Secretaria de Salud.</w:t>
      </w:r>
    </w:p>
    <w:p w14:paraId="27E6366A" w14:textId="77777777" w:rsidR="006412FF" w:rsidRPr="005C08A7" w:rsidRDefault="006412FF" w:rsidP="00922D68">
      <w:pPr>
        <w:suppressAutoHyphens/>
        <w:spacing w:line="360" w:lineRule="auto"/>
        <w:ind w:left="357"/>
        <w:jc w:val="both"/>
        <w:rPr>
          <w:rFonts w:ascii="Arial" w:hAnsi="Arial" w:cs="Arial"/>
          <w:bCs/>
          <w:sz w:val="20"/>
          <w:szCs w:val="20"/>
        </w:rPr>
      </w:pPr>
    </w:p>
    <w:p w14:paraId="45C2399A" w14:textId="77777777" w:rsidR="006412FF" w:rsidRPr="005C08A7" w:rsidRDefault="006412FF" w:rsidP="006412FF">
      <w:pPr>
        <w:spacing w:line="360" w:lineRule="auto"/>
        <w:ind w:left="357"/>
        <w:jc w:val="both"/>
        <w:rPr>
          <w:rFonts w:ascii="Arial" w:hAnsi="Arial" w:cs="Arial"/>
          <w:b/>
          <w:bCs/>
          <w:sz w:val="20"/>
          <w:szCs w:val="20"/>
        </w:rPr>
      </w:pPr>
    </w:p>
    <w:p w14:paraId="4728B285" w14:textId="77777777" w:rsidR="006412FF" w:rsidRPr="005C08A7" w:rsidRDefault="006412FF" w:rsidP="006412FF">
      <w:pPr>
        <w:jc w:val="both"/>
        <w:rPr>
          <w:rFonts w:ascii="Arial" w:hAnsi="Arial" w:cs="Arial"/>
          <w:sz w:val="20"/>
          <w:szCs w:val="20"/>
        </w:rPr>
      </w:pPr>
      <w:r w:rsidRPr="005C08A7">
        <w:rPr>
          <w:rFonts w:ascii="Arial" w:hAnsi="Arial" w:cs="Arial"/>
          <w:sz w:val="20"/>
          <w:szCs w:val="20"/>
        </w:rPr>
        <w:t>LUGAR Y FECHA</w:t>
      </w:r>
    </w:p>
    <w:p w14:paraId="7F556F88" w14:textId="77777777" w:rsidR="006412FF" w:rsidRPr="005C08A7" w:rsidRDefault="006412FF" w:rsidP="006412FF">
      <w:pPr>
        <w:jc w:val="both"/>
        <w:rPr>
          <w:rFonts w:ascii="Arial" w:hAnsi="Arial" w:cs="Arial"/>
          <w:sz w:val="20"/>
          <w:szCs w:val="20"/>
        </w:rPr>
      </w:pPr>
    </w:p>
    <w:p w14:paraId="0BA49EBC" w14:textId="77777777" w:rsidR="006412FF" w:rsidRPr="005C08A7" w:rsidRDefault="006412FF" w:rsidP="006412FF">
      <w:pPr>
        <w:jc w:val="both"/>
        <w:rPr>
          <w:rFonts w:ascii="Arial" w:hAnsi="Arial" w:cs="Arial"/>
          <w:sz w:val="20"/>
          <w:szCs w:val="20"/>
        </w:rPr>
      </w:pPr>
    </w:p>
    <w:p w14:paraId="456A3C2F" w14:textId="77777777" w:rsidR="006412FF" w:rsidRPr="005C08A7" w:rsidRDefault="006412FF" w:rsidP="006412FF">
      <w:pPr>
        <w:jc w:val="both"/>
        <w:rPr>
          <w:rFonts w:ascii="Arial" w:hAnsi="Arial" w:cs="Arial"/>
          <w:sz w:val="20"/>
          <w:szCs w:val="20"/>
        </w:rPr>
      </w:pPr>
    </w:p>
    <w:p w14:paraId="17939F28" w14:textId="77777777" w:rsidR="006412FF" w:rsidRPr="005C08A7" w:rsidRDefault="006412FF" w:rsidP="006412FF">
      <w:pPr>
        <w:jc w:val="both"/>
        <w:rPr>
          <w:rFonts w:ascii="Arial" w:hAnsi="Arial" w:cs="Arial"/>
          <w:sz w:val="20"/>
          <w:szCs w:val="20"/>
        </w:rPr>
      </w:pPr>
    </w:p>
    <w:p w14:paraId="154D9155" w14:textId="77777777" w:rsidR="006412FF" w:rsidRPr="005C08A7" w:rsidRDefault="006412FF" w:rsidP="006412FF">
      <w:pPr>
        <w:jc w:val="both"/>
        <w:rPr>
          <w:rFonts w:ascii="Arial" w:hAnsi="Arial" w:cs="Arial"/>
          <w:sz w:val="20"/>
          <w:szCs w:val="20"/>
        </w:rPr>
      </w:pPr>
    </w:p>
    <w:p w14:paraId="5BCD2E83" w14:textId="77777777" w:rsidR="006412FF" w:rsidRPr="005C08A7" w:rsidRDefault="006412FF" w:rsidP="006412FF">
      <w:pPr>
        <w:pStyle w:val="Textoindependiente21"/>
        <w:overflowPunct/>
        <w:jc w:val="center"/>
        <w:textAlignment w:val="auto"/>
        <w:rPr>
          <w:rFonts w:cs="Arial"/>
        </w:rPr>
      </w:pPr>
      <w:r w:rsidRPr="005C08A7">
        <w:rPr>
          <w:rFonts w:cs="Arial"/>
        </w:rPr>
        <w:t>_______________________________________________________________</w:t>
      </w:r>
    </w:p>
    <w:p w14:paraId="697E401D" w14:textId="77777777" w:rsidR="006412FF" w:rsidRPr="005C08A7" w:rsidRDefault="006412FF" w:rsidP="006412FF">
      <w:pPr>
        <w:jc w:val="center"/>
        <w:rPr>
          <w:rFonts w:ascii="Arial" w:hAnsi="Arial" w:cs="Arial"/>
          <w:b/>
          <w:bCs/>
          <w:sz w:val="20"/>
          <w:szCs w:val="20"/>
        </w:rPr>
      </w:pPr>
      <w:r w:rsidRPr="005C08A7">
        <w:rPr>
          <w:rFonts w:ascii="Arial" w:hAnsi="Arial" w:cs="Arial"/>
          <w:b/>
          <w:bCs/>
          <w:sz w:val="20"/>
          <w:szCs w:val="20"/>
        </w:rPr>
        <w:t>(NOMBRE Y FIRMA DEL REPRESENTANTE LEGAL)</w:t>
      </w:r>
    </w:p>
    <w:p w14:paraId="2B6E8149" w14:textId="77777777" w:rsidR="006412FF" w:rsidRPr="005C08A7" w:rsidRDefault="006412FF" w:rsidP="006412FF">
      <w:pPr>
        <w:jc w:val="center"/>
        <w:rPr>
          <w:rFonts w:ascii="Arial" w:hAnsi="Arial" w:cs="Arial"/>
          <w:b/>
          <w:bCs/>
          <w:sz w:val="20"/>
          <w:szCs w:val="20"/>
        </w:rPr>
      </w:pPr>
    </w:p>
    <w:p w14:paraId="4962A4D0" w14:textId="77777777" w:rsidR="006412FF" w:rsidRPr="005C08A7" w:rsidRDefault="006412FF" w:rsidP="00585EC9">
      <w:pPr>
        <w:pStyle w:val="Ttulo5"/>
        <w:pageBreakBefore/>
        <w:spacing w:before="0" w:after="0"/>
        <w:ind w:left="0" w:firstLine="0"/>
        <w:jc w:val="center"/>
        <w:rPr>
          <w:rFonts w:ascii="Arial" w:hAnsi="Arial" w:cs="Arial"/>
          <w:bCs w:val="0"/>
          <w:i w:val="0"/>
          <w:sz w:val="16"/>
          <w:szCs w:val="16"/>
        </w:rPr>
      </w:pPr>
    </w:p>
    <w:p w14:paraId="68598A7D" w14:textId="77777777"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7 (SIETE)</w:t>
      </w:r>
    </w:p>
    <w:p w14:paraId="4E22CFD3" w14:textId="77777777" w:rsidR="006412FF" w:rsidRPr="005C08A7" w:rsidRDefault="006412FF" w:rsidP="006412FF">
      <w:pPr>
        <w:rPr>
          <w:rFonts w:ascii="Arial" w:hAnsi="Arial" w:cs="Arial"/>
          <w:sz w:val="18"/>
          <w:szCs w:val="18"/>
        </w:rPr>
      </w:pPr>
    </w:p>
    <w:p w14:paraId="288BB981" w14:textId="77777777" w:rsidR="006412FF" w:rsidRPr="005C08A7" w:rsidRDefault="006412FF" w:rsidP="006412FF">
      <w:pPr>
        <w:rPr>
          <w:rFonts w:ascii="Arial" w:hAnsi="Arial" w:cs="Arial"/>
          <w:sz w:val="18"/>
          <w:szCs w:val="18"/>
        </w:rPr>
      </w:pPr>
    </w:p>
    <w:p w14:paraId="13585A44" w14:textId="77777777"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PAPEL MEMBRETADO DE LA EMPRESA</w:t>
      </w:r>
    </w:p>
    <w:p w14:paraId="3F8B925C" w14:textId="77777777"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FORMATO DE CARTA RELATIVA AL PUNTO 6  INCISO  F)</w:t>
      </w:r>
    </w:p>
    <w:p w14:paraId="687A9AFA" w14:textId="77777777" w:rsidR="006412FF" w:rsidRPr="005C08A7" w:rsidRDefault="006412FF" w:rsidP="006412FF">
      <w:pPr>
        <w:keepNext/>
        <w:keepLines/>
        <w:jc w:val="center"/>
        <w:rPr>
          <w:rFonts w:ascii="Arial" w:hAnsi="Arial" w:cs="Arial"/>
          <w:b/>
          <w:sz w:val="18"/>
          <w:szCs w:val="18"/>
          <w:u w:val="single"/>
        </w:rPr>
      </w:pPr>
    </w:p>
    <w:p w14:paraId="42985491" w14:textId="77777777" w:rsidR="006412FF" w:rsidRPr="005C08A7" w:rsidRDefault="006412FF" w:rsidP="006412FF">
      <w:pPr>
        <w:keepNext/>
        <w:keepLines/>
        <w:rPr>
          <w:rFonts w:ascii="Arial" w:hAnsi="Arial" w:cs="Arial"/>
          <w:sz w:val="18"/>
          <w:szCs w:val="18"/>
        </w:rPr>
      </w:pPr>
    </w:p>
    <w:p w14:paraId="68F12028"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LUGAR Y FECHA</w:t>
      </w:r>
    </w:p>
    <w:p w14:paraId="056B8470" w14:textId="77777777" w:rsidR="006412FF" w:rsidRPr="005C08A7" w:rsidRDefault="006412FF" w:rsidP="006412FF">
      <w:pPr>
        <w:keepNext/>
        <w:keepLines/>
        <w:rPr>
          <w:rFonts w:ascii="Arial" w:hAnsi="Arial" w:cs="Arial"/>
          <w:sz w:val="18"/>
          <w:szCs w:val="18"/>
        </w:rPr>
      </w:pPr>
    </w:p>
    <w:p w14:paraId="08C4715E" w14:textId="77777777" w:rsidR="006412FF" w:rsidRPr="005C08A7" w:rsidRDefault="006412FF" w:rsidP="006412FF">
      <w:pPr>
        <w:keepNext/>
        <w:keepLines/>
        <w:rPr>
          <w:rFonts w:ascii="Arial" w:hAnsi="Arial" w:cs="Arial"/>
          <w:sz w:val="18"/>
          <w:szCs w:val="18"/>
        </w:rPr>
      </w:pPr>
    </w:p>
    <w:p w14:paraId="733DCADC" w14:textId="77777777" w:rsidR="006412FF" w:rsidRPr="005C08A7" w:rsidRDefault="006412FF" w:rsidP="006412FF">
      <w:pPr>
        <w:keepNext/>
        <w:keepLines/>
        <w:rPr>
          <w:rFonts w:ascii="Arial" w:hAnsi="Arial" w:cs="Arial"/>
          <w:sz w:val="18"/>
          <w:szCs w:val="18"/>
        </w:rPr>
      </w:pPr>
    </w:p>
    <w:p w14:paraId="249C3E1A"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14:paraId="19073FBE" w14:textId="77777777" w:rsidR="006412FF" w:rsidRPr="005C08A7" w:rsidRDefault="00421D6B" w:rsidP="006412FF">
      <w:pPr>
        <w:keepNext/>
        <w:keepLines/>
        <w:rPr>
          <w:rFonts w:ascii="Arial" w:hAnsi="Arial" w:cs="Arial"/>
          <w:sz w:val="18"/>
          <w:szCs w:val="18"/>
        </w:rPr>
      </w:pPr>
      <w:r w:rsidRPr="005C08A7">
        <w:rPr>
          <w:rFonts w:ascii="Arial" w:hAnsi="Arial" w:cs="Arial"/>
          <w:sz w:val="18"/>
          <w:szCs w:val="18"/>
        </w:rPr>
        <w:t xml:space="preserve">ÓRGANO DE OPERACIÓN ADMINISTRATIVA </w:t>
      </w:r>
    </w:p>
    <w:p w14:paraId="46251CC3" w14:textId="77777777" w:rsidR="00421D6B" w:rsidRPr="005C08A7" w:rsidRDefault="00421D6B" w:rsidP="006412FF">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14:paraId="18CD3C49"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14:paraId="148E6F06"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w:t>
      </w:r>
      <w:r w:rsidR="00421D6B" w:rsidRPr="005C08A7">
        <w:rPr>
          <w:rFonts w:ascii="Arial" w:hAnsi="Arial" w:cs="Arial"/>
          <w:sz w:val="18"/>
          <w:szCs w:val="18"/>
        </w:rPr>
        <w:t>Ó</w:t>
      </w:r>
      <w:r w:rsidRPr="005C08A7">
        <w:rPr>
          <w:rFonts w:ascii="Arial" w:hAnsi="Arial" w:cs="Arial"/>
          <w:sz w:val="18"/>
          <w:szCs w:val="18"/>
        </w:rPr>
        <w:t>N  DE ABASTECIMIENTO Y EQUIPAMIENTO.</w:t>
      </w:r>
    </w:p>
    <w:p w14:paraId="3745FCFE"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14:paraId="13075E83"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14:paraId="1CC190F2" w14:textId="77777777" w:rsidR="006412FF" w:rsidRPr="005C08A7" w:rsidRDefault="006412FF" w:rsidP="006412FF">
      <w:pPr>
        <w:keepNext/>
        <w:keepLines/>
        <w:rPr>
          <w:rFonts w:ascii="Arial" w:hAnsi="Arial" w:cs="Arial"/>
          <w:sz w:val="18"/>
          <w:szCs w:val="18"/>
        </w:rPr>
      </w:pPr>
    </w:p>
    <w:p w14:paraId="48E26716" w14:textId="77777777" w:rsidR="006412FF" w:rsidRPr="005C08A7" w:rsidRDefault="006412FF" w:rsidP="006412FF">
      <w:pPr>
        <w:keepNext/>
        <w:keepLines/>
        <w:rPr>
          <w:rFonts w:ascii="Arial" w:hAnsi="Arial" w:cs="Arial"/>
          <w:sz w:val="18"/>
          <w:szCs w:val="18"/>
        </w:rPr>
      </w:pPr>
    </w:p>
    <w:p w14:paraId="3099824C" w14:textId="77777777" w:rsidR="006412FF" w:rsidRPr="005C08A7" w:rsidRDefault="006412FF" w:rsidP="006412FF">
      <w:pPr>
        <w:keepNext/>
        <w:keepLines/>
        <w:rPr>
          <w:rFonts w:ascii="Arial" w:hAnsi="Arial" w:cs="Arial"/>
          <w:sz w:val="18"/>
          <w:szCs w:val="18"/>
        </w:rPr>
      </w:pPr>
    </w:p>
    <w:p w14:paraId="0C286625" w14:textId="77777777" w:rsidR="006412FF" w:rsidRPr="005C08A7" w:rsidRDefault="006412FF" w:rsidP="006412FF">
      <w:pPr>
        <w:jc w:val="both"/>
        <w:rPr>
          <w:rFonts w:ascii="Arial" w:hAnsi="Arial" w:cs="Arial"/>
          <w:sz w:val="18"/>
          <w:szCs w:val="18"/>
        </w:rPr>
      </w:pPr>
      <w:r w:rsidRPr="005C08A7">
        <w:rPr>
          <w:rFonts w:ascii="Arial" w:hAnsi="Arial" w:cs="Arial"/>
          <w:b/>
          <w:bCs/>
          <w:sz w:val="18"/>
          <w:szCs w:val="18"/>
        </w:rPr>
        <w:t>(__________</w:t>
      </w:r>
      <w:r w:rsidRPr="005C08A7">
        <w:rPr>
          <w:rFonts w:ascii="Arial" w:hAnsi="Arial" w:cs="Arial"/>
          <w:b/>
          <w:bCs/>
          <w:sz w:val="18"/>
          <w:szCs w:val="18"/>
          <w:u w:val="single"/>
        </w:rPr>
        <w:t>NOMBRE</w:t>
      </w:r>
      <w:r w:rsidRPr="005C08A7">
        <w:rPr>
          <w:rFonts w:ascii="Arial" w:hAnsi="Arial" w:cs="Arial"/>
          <w:b/>
          <w:bCs/>
          <w:sz w:val="18"/>
          <w:szCs w:val="18"/>
        </w:rPr>
        <w:t>________)</w:t>
      </w:r>
      <w:r w:rsidRPr="005C08A7">
        <w:rPr>
          <w:rFonts w:ascii="Arial" w:hAnsi="Arial" w:cs="Arial"/>
          <w:sz w:val="18"/>
          <w:szCs w:val="18"/>
        </w:rPr>
        <w:t xml:space="preserve"> EN MI CARÁCTER DE REPRESENTANTE LEGAL DE LA </w:t>
      </w:r>
      <w:r w:rsidRPr="005C08A7">
        <w:rPr>
          <w:rFonts w:ascii="Arial" w:hAnsi="Arial" w:cs="Arial"/>
          <w:b/>
          <w:bCs/>
          <w:sz w:val="18"/>
          <w:szCs w:val="18"/>
        </w:rPr>
        <w:t>(__________</w:t>
      </w:r>
      <w:r w:rsidRPr="005C08A7">
        <w:rPr>
          <w:rFonts w:ascii="Arial" w:hAnsi="Arial" w:cs="Arial"/>
          <w:b/>
          <w:bCs/>
          <w:sz w:val="18"/>
          <w:szCs w:val="18"/>
          <w:u w:val="single"/>
        </w:rPr>
        <w:t>NOMBRE O RAZÓN SOCIAL DE LA EMPRESA</w:t>
      </w:r>
      <w:r w:rsidRPr="005C08A7">
        <w:rPr>
          <w:rFonts w:ascii="Arial" w:hAnsi="Arial" w:cs="Arial"/>
          <w:b/>
          <w:bCs/>
          <w:sz w:val="18"/>
          <w:szCs w:val="18"/>
        </w:rPr>
        <w:t>________)</w:t>
      </w:r>
      <w:r w:rsidRPr="005C08A7">
        <w:rPr>
          <w:rFonts w:ascii="Arial" w:hAnsi="Arial" w:cs="Arial"/>
          <w:sz w:val="18"/>
          <w:szCs w:val="18"/>
        </w:rPr>
        <w:t xml:space="preserve">, Y EN TÉRMINOS DEL NUMERAL 6 “PROPUESTA TÉCNICA”, INCISO F),  DE LAS BASES DE LA CONVOCATORIA DE LA </w:t>
      </w:r>
      <w:r w:rsidR="00E327EE" w:rsidRPr="005C08A7">
        <w:rPr>
          <w:rFonts w:ascii="Arial" w:hAnsi="Arial" w:cs="Arial"/>
          <w:sz w:val="18"/>
          <w:szCs w:val="18"/>
        </w:rPr>
        <w:t>LICITACION PUBLICA</w:t>
      </w:r>
      <w:r w:rsidR="00EF4F4B">
        <w:rPr>
          <w:rFonts w:ascii="Arial" w:hAnsi="Arial" w:cs="Arial"/>
          <w:sz w:val="18"/>
          <w:szCs w:val="18"/>
        </w:rPr>
        <w:t xml:space="preserve"> </w:t>
      </w:r>
      <w:r w:rsidR="00791DD0">
        <w:rPr>
          <w:rFonts w:ascii="Arial" w:hAnsi="Arial" w:cs="Arial"/>
          <w:sz w:val="18"/>
          <w:szCs w:val="18"/>
        </w:rPr>
        <w:t>INTER</w:t>
      </w:r>
      <w:r w:rsidR="00EF4F4B">
        <w:rPr>
          <w:rFonts w:ascii="Arial" w:hAnsi="Arial" w:cs="Arial"/>
          <w:sz w:val="18"/>
          <w:szCs w:val="18"/>
        </w:rPr>
        <w:t>NACIONAL</w:t>
      </w:r>
      <w:r w:rsidR="00791DD0">
        <w:rPr>
          <w:rFonts w:ascii="Arial" w:hAnsi="Arial" w:cs="Arial"/>
          <w:sz w:val="18"/>
          <w:szCs w:val="18"/>
        </w:rPr>
        <w:t xml:space="preserve"> BAJO LA COBERTURA DE TRATADOS</w:t>
      </w:r>
      <w:r w:rsidRPr="005C08A7">
        <w:rPr>
          <w:rFonts w:ascii="Arial" w:hAnsi="Arial" w:cs="Arial"/>
          <w:sz w:val="18"/>
          <w:szCs w:val="18"/>
        </w:rPr>
        <w:t xml:space="preserve"> No.______________________________, MANIFIESTO BAJO PROTESTA DE DECIR VERDAD  LO SIGUIENTE</w:t>
      </w:r>
    </w:p>
    <w:p w14:paraId="04E34654" w14:textId="77777777" w:rsidR="006412FF" w:rsidRPr="005C08A7" w:rsidRDefault="006412FF" w:rsidP="006412FF">
      <w:pPr>
        <w:keepNext/>
        <w:keepLines/>
        <w:rPr>
          <w:rFonts w:ascii="Arial" w:hAnsi="Arial" w:cs="Arial"/>
          <w:sz w:val="18"/>
          <w:szCs w:val="18"/>
        </w:rPr>
      </w:pPr>
    </w:p>
    <w:p w14:paraId="1E0DB06D" w14:textId="77777777" w:rsidR="006412FF" w:rsidRPr="005C08A7" w:rsidRDefault="006412FF" w:rsidP="006412FF">
      <w:pPr>
        <w:keepNext/>
        <w:keepLines/>
        <w:rPr>
          <w:rFonts w:ascii="Arial" w:hAnsi="Arial" w:cs="Arial"/>
          <w:sz w:val="18"/>
          <w:szCs w:val="18"/>
        </w:rPr>
      </w:pPr>
    </w:p>
    <w:p w14:paraId="0E360A03" w14:textId="77777777" w:rsidR="006412FF" w:rsidRPr="005C08A7" w:rsidRDefault="006412FF" w:rsidP="006412FF">
      <w:pPr>
        <w:keepNext/>
        <w:keepLines/>
        <w:rPr>
          <w:rFonts w:ascii="Arial" w:hAnsi="Arial" w:cs="Arial"/>
          <w:sz w:val="18"/>
          <w:szCs w:val="18"/>
        </w:rPr>
      </w:pPr>
    </w:p>
    <w:p w14:paraId="4A2AC259" w14:textId="77777777" w:rsidR="006412FF" w:rsidRPr="005C08A7" w:rsidRDefault="006412FF" w:rsidP="006412FF">
      <w:pPr>
        <w:keepNext/>
        <w:keepLines/>
        <w:jc w:val="both"/>
        <w:rPr>
          <w:rFonts w:ascii="Arial" w:hAnsi="Arial" w:cs="Arial"/>
          <w:sz w:val="18"/>
          <w:szCs w:val="18"/>
        </w:rPr>
      </w:pPr>
      <w:r w:rsidRPr="005C08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5C08A7">
        <w:rPr>
          <w:rFonts w:ascii="Arial" w:hAnsi="Arial" w:cs="Arial"/>
          <w:bCs/>
          <w:sz w:val="18"/>
          <w:szCs w:val="18"/>
        </w:rPr>
        <w:t xml:space="preserve"> A NIVEL NACIONAL O INTERNACIONAL</w:t>
      </w:r>
      <w:r w:rsidRPr="005C08A7">
        <w:rPr>
          <w:rFonts w:ascii="Arial" w:hAnsi="Arial" w:cs="Arial"/>
          <w:sz w:val="18"/>
          <w:szCs w:val="18"/>
        </w:rPr>
        <w:t>.</w:t>
      </w:r>
    </w:p>
    <w:p w14:paraId="656E9F14" w14:textId="77777777" w:rsidR="006412FF" w:rsidRPr="005C08A7" w:rsidRDefault="006412FF" w:rsidP="006412FF">
      <w:pPr>
        <w:keepNext/>
        <w:keepLines/>
        <w:numPr>
          <w:ilvl w:val="12"/>
          <w:numId w:val="0"/>
        </w:numPr>
        <w:jc w:val="both"/>
        <w:rPr>
          <w:rFonts w:ascii="Arial" w:hAnsi="Arial" w:cs="Arial"/>
          <w:sz w:val="18"/>
          <w:szCs w:val="18"/>
        </w:rPr>
      </w:pPr>
    </w:p>
    <w:p w14:paraId="5FD9BECB" w14:textId="77777777" w:rsidR="006412FF" w:rsidRPr="005C08A7" w:rsidRDefault="006412FF" w:rsidP="006412FF">
      <w:pPr>
        <w:keepNext/>
        <w:keepLines/>
        <w:numPr>
          <w:ilvl w:val="12"/>
          <w:numId w:val="0"/>
        </w:numPr>
        <w:jc w:val="both"/>
        <w:rPr>
          <w:rFonts w:ascii="Arial" w:hAnsi="Arial" w:cs="Arial"/>
          <w:sz w:val="18"/>
          <w:szCs w:val="18"/>
        </w:rPr>
      </w:pPr>
      <w:r w:rsidRPr="005C08A7">
        <w:rPr>
          <w:rFonts w:ascii="Arial" w:hAnsi="Arial" w:cs="Arial"/>
          <w:sz w:val="18"/>
          <w:szCs w:val="18"/>
        </w:rPr>
        <w:t>POR LO ANTERIOR, MANIFIESTO EN ESTE ACTO, QUE NO SE ENCUENTRA EN NINGUNO DE LOS SUPUESTOS DE INFRACCIÓN A LA LEY FEDERAL DE</w:t>
      </w:r>
      <w:r w:rsidR="00FB29F2">
        <w:rPr>
          <w:rFonts w:ascii="Arial" w:hAnsi="Arial" w:cs="Arial"/>
          <w:sz w:val="18"/>
          <w:szCs w:val="18"/>
        </w:rPr>
        <w:t>L</w:t>
      </w:r>
      <w:r w:rsidRPr="005C08A7">
        <w:rPr>
          <w:rFonts w:ascii="Arial" w:hAnsi="Arial" w:cs="Arial"/>
          <w:sz w:val="18"/>
          <w:szCs w:val="18"/>
        </w:rPr>
        <w:t xml:space="preserve"> DERECHO DE AUTOR, NI A LA LEY</w:t>
      </w:r>
      <w:r w:rsidR="003E6CF2">
        <w:rPr>
          <w:rFonts w:ascii="Arial" w:hAnsi="Arial" w:cs="Arial"/>
          <w:sz w:val="18"/>
          <w:szCs w:val="18"/>
        </w:rPr>
        <w:t xml:space="preserve"> FEDERAL </w:t>
      </w:r>
      <w:r w:rsidRPr="005C08A7">
        <w:rPr>
          <w:rFonts w:ascii="Arial" w:hAnsi="Arial" w:cs="Arial"/>
          <w:sz w:val="18"/>
          <w:szCs w:val="18"/>
        </w:rPr>
        <w:t>DE</w:t>
      </w:r>
      <w:r w:rsidR="003E6CF2">
        <w:rPr>
          <w:rFonts w:ascii="Arial" w:hAnsi="Arial" w:cs="Arial"/>
          <w:sz w:val="18"/>
          <w:szCs w:val="18"/>
        </w:rPr>
        <w:t xml:space="preserve"> PROTECCION A</w:t>
      </w:r>
      <w:r w:rsidRPr="005C08A7">
        <w:rPr>
          <w:rFonts w:ascii="Arial" w:hAnsi="Arial" w:cs="Arial"/>
          <w:sz w:val="18"/>
          <w:szCs w:val="18"/>
        </w:rPr>
        <w:t xml:space="preserve"> LA PROPIEDAD INDUSTRIAL.</w:t>
      </w:r>
    </w:p>
    <w:p w14:paraId="3F796D9A" w14:textId="77777777" w:rsidR="006412FF" w:rsidRPr="005C08A7" w:rsidRDefault="006412FF" w:rsidP="006412FF">
      <w:pPr>
        <w:keepNext/>
        <w:keepLines/>
        <w:numPr>
          <w:ilvl w:val="12"/>
          <w:numId w:val="0"/>
        </w:numPr>
        <w:jc w:val="both"/>
        <w:rPr>
          <w:rFonts w:ascii="Arial" w:hAnsi="Arial" w:cs="Arial"/>
          <w:sz w:val="18"/>
          <w:szCs w:val="18"/>
        </w:rPr>
      </w:pPr>
    </w:p>
    <w:p w14:paraId="306E9074" w14:textId="77777777" w:rsidR="006412FF" w:rsidRPr="005C08A7" w:rsidRDefault="006412FF" w:rsidP="006412FF">
      <w:pPr>
        <w:jc w:val="both"/>
        <w:rPr>
          <w:rFonts w:ascii="Arial" w:hAnsi="Arial" w:cs="Arial"/>
          <w:sz w:val="18"/>
          <w:szCs w:val="18"/>
        </w:rPr>
      </w:pPr>
      <w:r w:rsidRPr="005C08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5C08A7">
        <w:rPr>
          <w:rFonts w:ascii="Arial" w:hAnsi="Arial" w:cs="Arial"/>
          <w:bCs/>
          <w:sz w:val="18"/>
          <w:szCs w:val="18"/>
        </w:rPr>
        <w:t xml:space="preserve"> RESPONSABILIDAD DE CARÁCTER CIVIL, MERCANTIL, PENAL O ADMINISTRATIVA QUE, EN SU CASO, SE OCASIONE</w:t>
      </w:r>
    </w:p>
    <w:p w14:paraId="1CA86E03" w14:textId="77777777" w:rsidR="006412FF" w:rsidRPr="005C08A7" w:rsidRDefault="006412FF" w:rsidP="006412FF">
      <w:pPr>
        <w:jc w:val="both"/>
        <w:rPr>
          <w:rFonts w:ascii="Arial" w:hAnsi="Arial" w:cs="Arial"/>
          <w:sz w:val="18"/>
          <w:szCs w:val="18"/>
        </w:rPr>
      </w:pPr>
    </w:p>
    <w:p w14:paraId="04912197" w14:textId="77777777" w:rsidR="006412FF" w:rsidRPr="005C08A7" w:rsidRDefault="006412FF" w:rsidP="006412FF">
      <w:pPr>
        <w:jc w:val="both"/>
        <w:rPr>
          <w:rFonts w:ascii="Arial" w:hAnsi="Arial" w:cs="Arial"/>
          <w:sz w:val="18"/>
          <w:szCs w:val="18"/>
        </w:rPr>
      </w:pPr>
    </w:p>
    <w:p w14:paraId="4EC24FAF" w14:textId="77777777" w:rsidR="006412FF" w:rsidRPr="005C08A7" w:rsidRDefault="006412FF" w:rsidP="006412FF">
      <w:pPr>
        <w:jc w:val="both"/>
        <w:rPr>
          <w:rFonts w:ascii="Arial" w:hAnsi="Arial" w:cs="Arial"/>
          <w:sz w:val="18"/>
          <w:szCs w:val="18"/>
        </w:rPr>
      </w:pPr>
    </w:p>
    <w:p w14:paraId="0F77BE66" w14:textId="77777777" w:rsidR="006412FF" w:rsidRPr="005C08A7" w:rsidRDefault="006412FF" w:rsidP="006412FF">
      <w:pPr>
        <w:jc w:val="both"/>
        <w:rPr>
          <w:rFonts w:ascii="Arial" w:hAnsi="Arial" w:cs="Arial"/>
          <w:sz w:val="18"/>
          <w:szCs w:val="18"/>
        </w:rPr>
      </w:pPr>
    </w:p>
    <w:p w14:paraId="7FD01004" w14:textId="77777777"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 xml:space="preserve">(NOMBRE Y FIRMA)  </w:t>
      </w:r>
    </w:p>
    <w:p w14:paraId="6C0355CC" w14:textId="77777777"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(DEL REPRESENTANTE LEGAL).</w:t>
      </w:r>
    </w:p>
    <w:p w14:paraId="56FF6620" w14:textId="77777777" w:rsidR="006412FF" w:rsidRPr="005C08A7" w:rsidRDefault="006412FF" w:rsidP="006412FF">
      <w:pPr>
        <w:jc w:val="both"/>
        <w:rPr>
          <w:rFonts w:ascii="Arial" w:hAnsi="Arial" w:cs="Arial"/>
          <w:sz w:val="18"/>
          <w:szCs w:val="18"/>
        </w:rPr>
      </w:pPr>
    </w:p>
    <w:p w14:paraId="1EFDAC93" w14:textId="77777777" w:rsidR="006412FF" w:rsidRPr="005C08A7" w:rsidRDefault="006412FF" w:rsidP="006412FF">
      <w:pPr>
        <w:jc w:val="both"/>
        <w:rPr>
          <w:rFonts w:ascii="Arial" w:hAnsi="Arial" w:cs="Arial"/>
          <w:sz w:val="18"/>
          <w:szCs w:val="18"/>
        </w:rPr>
      </w:pPr>
    </w:p>
    <w:p w14:paraId="04D239CE" w14:textId="77777777" w:rsidR="00C90194" w:rsidRDefault="00C90194" w:rsidP="006412FF">
      <w:pPr>
        <w:jc w:val="both"/>
        <w:rPr>
          <w:rFonts w:ascii="Arial" w:hAnsi="Arial" w:cs="Arial"/>
          <w:sz w:val="18"/>
          <w:szCs w:val="18"/>
        </w:rPr>
      </w:pPr>
    </w:p>
    <w:p w14:paraId="1000425F" w14:textId="77777777" w:rsidR="006A1FC9" w:rsidRDefault="006A1FC9" w:rsidP="006412FF">
      <w:pPr>
        <w:jc w:val="both"/>
        <w:rPr>
          <w:rFonts w:ascii="Arial" w:hAnsi="Arial" w:cs="Arial"/>
          <w:sz w:val="18"/>
          <w:szCs w:val="18"/>
        </w:rPr>
      </w:pPr>
    </w:p>
    <w:p w14:paraId="74FEE244" w14:textId="77777777" w:rsidR="006A1FC9" w:rsidRDefault="006A1FC9" w:rsidP="006412FF">
      <w:pPr>
        <w:jc w:val="both"/>
        <w:rPr>
          <w:rFonts w:ascii="Arial" w:hAnsi="Arial" w:cs="Arial"/>
          <w:sz w:val="18"/>
          <w:szCs w:val="18"/>
        </w:rPr>
      </w:pPr>
    </w:p>
    <w:p w14:paraId="713B4DE6" w14:textId="77777777" w:rsidR="006A1FC9" w:rsidRPr="005C08A7" w:rsidRDefault="006A1FC9" w:rsidP="006412FF">
      <w:pPr>
        <w:jc w:val="both"/>
        <w:rPr>
          <w:rFonts w:ascii="Arial" w:hAnsi="Arial" w:cs="Arial"/>
          <w:sz w:val="18"/>
          <w:szCs w:val="18"/>
        </w:rPr>
      </w:pPr>
    </w:p>
    <w:p w14:paraId="0B2872DC" w14:textId="77777777" w:rsidR="006412FF" w:rsidRPr="005C08A7" w:rsidRDefault="006412FF" w:rsidP="006412FF">
      <w:pPr>
        <w:pStyle w:val="Ttulo2"/>
        <w:jc w:val="center"/>
        <w:rPr>
          <w:i w:val="0"/>
          <w:sz w:val="18"/>
          <w:szCs w:val="18"/>
        </w:rPr>
      </w:pPr>
      <w:r w:rsidRPr="005C08A7">
        <w:rPr>
          <w:i w:val="0"/>
          <w:sz w:val="18"/>
          <w:szCs w:val="18"/>
        </w:rPr>
        <w:lastRenderedPageBreak/>
        <w:t>ANEXO NÚMERO 8 (OCHO)</w:t>
      </w:r>
    </w:p>
    <w:p w14:paraId="29CB109B" w14:textId="77777777" w:rsidR="006412FF" w:rsidRPr="005C08A7" w:rsidRDefault="006412FF" w:rsidP="006412FF">
      <w:pPr>
        <w:rPr>
          <w:rFonts w:ascii="Arial" w:hAnsi="Arial" w:cs="Arial"/>
          <w:sz w:val="18"/>
          <w:szCs w:val="18"/>
        </w:rPr>
      </w:pPr>
    </w:p>
    <w:p w14:paraId="6E48C400" w14:textId="77777777" w:rsidR="006412FF" w:rsidRPr="005C08A7" w:rsidRDefault="006412FF" w:rsidP="006412FF">
      <w:pPr>
        <w:jc w:val="both"/>
        <w:rPr>
          <w:rFonts w:ascii="Arial" w:hAnsi="Arial" w:cs="Arial"/>
          <w:b/>
          <w:sz w:val="18"/>
          <w:szCs w:val="18"/>
        </w:rPr>
      </w:pPr>
      <w:r w:rsidRPr="005C08A7">
        <w:rPr>
          <w:rFonts w:ascii="Arial" w:hAnsi="Arial" w:cs="Arial"/>
          <w:b/>
          <w:sz w:val="18"/>
          <w:szCs w:val="18"/>
        </w:rPr>
        <w:t xml:space="preserve">FORMATO PARA LA MANIFESTACIÓN QUE DEBERA DE ENVIAR EL </w:t>
      </w:r>
      <w:r w:rsidR="00A84873" w:rsidRPr="005C08A7">
        <w:rPr>
          <w:rFonts w:ascii="Arial" w:hAnsi="Arial" w:cs="Arial"/>
          <w:b/>
          <w:sz w:val="18"/>
          <w:szCs w:val="18"/>
        </w:rPr>
        <w:t xml:space="preserve">LICITANTE </w:t>
      </w:r>
      <w:r w:rsidRPr="005C08A7">
        <w:rPr>
          <w:rFonts w:ascii="Arial" w:hAnsi="Arial" w:cs="Arial"/>
          <w:b/>
          <w:sz w:val="18"/>
          <w:szCs w:val="18"/>
        </w:rPr>
        <w:t xml:space="preserve"> PARA DAR CUMPLIMIENTO A LOS ARTICULOS 28 DE LA LEY.</w:t>
      </w:r>
    </w:p>
    <w:p w14:paraId="78942EF4" w14:textId="77777777" w:rsidR="006412FF" w:rsidRPr="005C08A7" w:rsidRDefault="006412FF" w:rsidP="006412FF">
      <w:pPr>
        <w:rPr>
          <w:rFonts w:ascii="Arial" w:hAnsi="Arial" w:cs="Arial"/>
          <w:sz w:val="18"/>
          <w:szCs w:val="18"/>
        </w:rPr>
      </w:pPr>
    </w:p>
    <w:p w14:paraId="67DA49B0" w14:textId="77777777" w:rsidR="006412FF" w:rsidRPr="005C08A7" w:rsidRDefault="006412FF" w:rsidP="006412FF">
      <w:pPr>
        <w:jc w:val="center"/>
        <w:rPr>
          <w:rFonts w:ascii="Arial" w:hAnsi="Arial" w:cs="Arial"/>
          <w:b/>
          <w:sz w:val="18"/>
          <w:szCs w:val="18"/>
        </w:rPr>
      </w:pPr>
    </w:p>
    <w:p w14:paraId="3C49D94D" w14:textId="77777777" w:rsidR="006412FF" w:rsidRPr="005C08A7" w:rsidRDefault="006412FF" w:rsidP="006412FF">
      <w:pPr>
        <w:jc w:val="center"/>
        <w:rPr>
          <w:rFonts w:ascii="Arial" w:hAnsi="Arial" w:cs="Arial"/>
          <w:b/>
          <w:sz w:val="18"/>
          <w:szCs w:val="18"/>
        </w:rPr>
      </w:pPr>
    </w:p>
    <w:p w14:paraId="78223C2E"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14:paraId="546BAF6A" w14:textId="77777777" w:rsidR="00421D6B" w:rsidRPr="005C08A7" w:rsidRDefault="00421D6B" w:rsidP="00421D6B">
      <w:pPr>
        <w:keepNext/>
        <w:keepLines/>
        <w:rPr>
          <w:rFonts w:ascii="Arial" w:hAnsi="Arial" w:cs="Arial"/>
          <w:sz w:val="18"/>
          <w:szCs w:val="18"/>
        </w:rPr>
      </w:pPr>
      <w:r w:rsidRPr="005C08A7">
        <w:rPr>
          <w:rFonts w:ascii="Arial" w:hAnsi="Arial" w:cs="Arial"/>
          <w:sz w:val="18"/>
          <w:szCs w:val="18"/>
        </w:rPr>
        <w:t xml:space="preserve">ÓRGANO DE OPERACIÓN ADMINISTRATIVA </w:t>
      </w:r>
    </w:p>
    <w:p w14:paraId="42355557" w14:textId="77777777" w:rsidR="00421D6B" w:rsidRPr="005C08A7" w:rsidRDefault="00421D6B" w:rsidP="00421D6B">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14:paraId="1317D0A9"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14:paraId="13ACA602"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COORDINACION  DE ABASTECIMIENTO Y EQUIPAMIENTO.</w:t>
      </w:r>
    </w:p>
    <w:p w14:paraId="6169608F"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14:paraId="22AA32E1" w14:textId="77777777"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14:paraId="766EAEE9" w14:textId="77777777" w:rsidR="006412FF" w:rsidRPr="005C08A7" w:rsidRDefault="006412FF" w:rsidP="006412FF">
      <w:pPr>
        <w:jc w:val="center"/>
        <w:rPr>
          <w:rFonts w:ascii="Arial" w:hAnsi="Arial" w:cs="Arial"/>
          <w:b/>
          <w:sz w:val="18"/>
          <w:szCs w:val="18"/>
        </w:rPr>
      </w:pPr>
    </w:p>
    <w:p w14:paraId="0F39244C" w14:textId="77777777" w:rsidR="006412FF" w:rsidRPr="005C08A7" w:rsidRDefault="006412FF" w:rsidP="006412FF">
      <w:pPr>
        <w:jc w:val="center"/>
        <w:rPr>
          <w:rFonts w:ascii="Arial" w:hAnsi="Arial" w:cs="Arial"/>
          <w:b/>
          <w:sz w:val="18"/>
          <w:szCs w:val="18"/>
        </w:rPr>
      </w:pPr>
    </w:p>
    <w:p w14:paraId="1E3230A2" w14:textId="77777777" w:rsidR="006412FF" w:rsidRPr="005C08A7" w:rsidRDefault="006412FF" w:rsidP="006412FF">
      <w:pPr>
        <w:jc w:val="center"/>
        <w:rPr>
          <w:rFonts w:ascii="Arial" w:hAnsi="Arial" w:cs="Arial"/>
          <w:b/>
          <w:sz w:val="18"/>
          <w:szCs w:val="18"/>
        </w:rPr>
      </w:pPr>
    </w:p>
    <w:p w14:paraId="06807319" w14:textId="77777777" w:rsidR="006412FF" w:rsidRPr="005C08A7" w:rsidRDefault="006412FF" w:rsidP="006412FF">
      <w:pPr>
        <w:jc w:val="center"/>
        <w:rPr>
          <w:rFonts w:ascii="Arial" w:hAnsi="Arial" w:cs="Arial"/>
          <w:b/>
          <w:sz w:val="18"/>
          <w:szCs w:val="18"/>
        </w:rPr>
      </w:pPr>
    </w:p>
    <w:p w14:paraId="08CC3B0F" w14:textId="77777777" w:rsidR="006412FF" w:rsidRPr="005C08A7" w:rsidRDefault="006412FF" w:rsidP="006412FF">
      <w:pPr>
        <w:jc w:val="right"/>
        <w:rPr>
          <w:rFonts w:ascii="Arial" w:hAnsi="Arial" w:cs="Arial"/>
          <w:b/>
          <w:sz w:val="18"/>
          <w:szCs w:val="18"/>
        </w:rPr>
      </w:pPr>
      <w:r w:rsidRPr="005C08A7">
        <w:rPr>
          <w:rFonts w:ascii="Arial" w:hAnsi="Arial" w:cs="Arial"/>
          <w:b/>
          <w:sz w:val="18"/>
          <w:szCs w:val="18"/>
        </w:rPr>
        <w:t>______________ de ___________ de ___________________</w:t>
      </w:r>
    </w:p>
    <w:p w14:paraId="1E027209" w14:textId="77777777" w:rsidR="006412FF" w:rsidRPr="005C08A7" w:rsidRDefault="006412FF" w:rsidP="006412FF">
      <w:pPr>
        <w:jc w:val="right"/>
        <w:rPr>
          <w:rFonts w:ascii="Arial" w:hAnsi="Arial" w:cs="Arial"/>
          <w:b/>
          <w:sz w:val="18"/>
          <w:szCs w:val="18"/>
        </w:rPr>
      </w:pPr>
    </w:p>
    <w:p w14:paraId="5EDD96F6" w14:textId="77777777" w:rsidR="006412FF" w:rsidRPr="005C08A7" w:rsidRDefault="006412FF" w:rsidP="006412FF">
      <w:pPr>
        <w:jc w:val="right"/>
        <w:rPr>
          <w:rFonts w:ascii="Arial" w:hAnsi="Arial" w:cs="Arial"/>
          <w:b/>
          <w:sz w:val="18"/>
          <w:szCs w:val="18"/>
        </w:rPr>
      </w:pPr>
    </w:p>
    <w:p w14:paraId="75F55772" w14:textId="77777777" w:rsidR="006412FF" w:rsidRPr="005C08A7" w:rsidRDefault="006412FF" w:rsidP="006412FF">
      <w:pPr>
        <w:jc w:val="right"/>
        <w:rPr>
          <w:rFonts w:ascii="Arial" w:hAnsi="Arial" w:cs="Arial"/>
          <w:b/>
          <w:sz w:val="18"/>
          <w:szCs w:val="18"/>
        </w:rPr>
      </w:pPr>
    </w:p>
    <w:p w14:paraId="6028A8D2" w14:textId="77777777" w:rsidR="006412FF" w:rsidRPr="005C08A7" w:rsidRDefault="006412FF" w:rsidP="006412FF">
      <w:pPr>
        <w:jc w:val="both"/>
        <w:rPr>
          <w:rFonts w:ascii="Arial" w:hAnsi="Arial" w:cs="Arial"/>
          <w:b/>
          <w:sz w:val="18"/>
          <w:szCs w:val="18"/>
        </w:rPr>
      </w:pPr>
      <w:r w:rsidRPr="005C08A7">
        <w:rPr>
          <w:rFonts w:ascii="Arial" w:hAnsi="Arial" w:cs="Arial"/>
          <w:b/>
          <w:sz w:val="18"/>
          <w:szCs w:val="18"/>
        </w:rPr>
        <w:t>_____________________________</w:t>
      </w:r>
    </w:p>
    <w:p w14:paraId="12E17C99" w14:textId="77777777" w:rsidR="006412FF" w:rsidRPr="005C08A7" w:rsidRDefault="006412FF" w:rsidP="006412FF">
      <w:pPr>
        <w:jc w:val="both"/>
        <w:rPr>
          <w:rFonts w:ascii="Arial" w:hAnsi="Arial" w:cs="Arial"/>
          <w:b/>
          <w:sz w:val="18"/>
          <w:szCs w:val="18"/>
        </w:rPr>
      </w:pPr>
      <w:r w:rsidRPr="005C08A7">
        <w:rPr>
          <w:rFonts w:ascii="Arial" w:hAnsi="Arial" w:cs="Arial"/>
          <w:b/>
          <w:sz w:val="18"/>
          <w:szCs w:val="18"/>
        </w:rPr>
        <w:t>P r e s e n t e.</w:t>
      </w:r>
    </w:p>
    <w:p w14:paraId="6F75BA2B" w14:textId="77777777" w:rsidR="006412FF" w:rsidRPr="005C08A7" w:rsidRDefault="006412FF" w:rsidP="006412FF">
      <w:pPr>
        <w:jc w:val="both"/>
        <w:rPr>
          <w:rFonts w:ascii="Arial" w:hAnsi="Arial" w:cs="Arial"/>
          <w:b/>
          <w:sz w:val="18"/>
          <w:szCs w:val="18"/>
        </w:rPr>
      </w:pPr>
    </w:p>
    <w:p w14:paraId="1273F37E" w14:textId="77777777" w:rsidR="006412FF" w:rsidRPr="005C08A7" w:rsidRDefault="006412FF" w:rsidP="006412FF">
      <w:pPr>
        <w:jc w:val="both"/>
        <w:rPr>
          <w:rFonts w:ascii="Arial" w:hAnsi="Arial" w:cs="Arial"/>
          <w:b/>
          <w:sz w:val="18"/>
          <w:szCs w:val="18"/>
        </w:rPr>
      </w:pPr>
    </w:p>
    <w:p w14:paraId="0550E399" w14:textId="77777777" w:rsidR="006412FF" w:rsidRPr="005C08A7" w:rsidRDefault="006412FF" w:rsidP="006412FF">
      <w:pPr>
        <w:jc w:val="both"/>
        <w:rPr>
          <w:rFonts w:ascii="Arial" w:hAnsi="Arial" w:cs="Arial"/>
          <w:sz w:val="18"/>
          <w:szCs w:val="18"/>
        </w:rPr>
      </w:pPr>
      <w:r w:rsidRPr="005C08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5C08A7">
        <w:rPr>
          <w:rFonts w:ascii="Arial" w:hAnsi="Arial" w:cs="Arial"/>
          <w:sz w:val="18"/>
          <w:szCs w:val="18"/>
        </w:rPr>
        <w:t>Ley</w:t>
      </w:r>
      <w:r w:rsidR="00EF4F4B">
        <w:rPr>
          <w:rFonts w:ascii="Arial" w:hAnsi="Arial" w:cs="Arial"/>
          <w:sz w:val="18"/>
          <w:szCs w:val="18"/>
        </w:rPr>
        <w:t xml:space="preserve"> de Adquisiciones, Arrendamientos y Servicios del Sector Publico</w:t>
      </w:r>
      <w:r w:rsidRPr="005C08A7">
        <w:rPr>
          <w:rFonts w:ascii="Arial" w:hAnsi="Arial" w:cs="Arial"/>
          <w:sz w:val="18"/>
          <w:szCs w:val="18"/>
        </w:rPr>
        <w:t xml:space="preserve">, </w:t>
      </w:r>
      <w:r w:rsidRPr="005C08A7">
        <w:rPr>
          <w:rFonts w:ascii="Arial" w:hAnsi="Arial" w:cs="Arial"/>
          <w:b/>
          <w:sz w:val="18"/>
          <w:szCs w:val="18"/>
        </w:rPr>
        <w:t>manifiesta bajo protesta de decir verdad</w:t>
      </w:r>
      <w:r w:rsidRPr="005C08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0B380840" w14:textId="77777777" w:rsidR="006412FF" w:rsidRPr="005C08A7" w:rsidRDefault="006412FF" w:rsidP="006412FF">
      <w:pPr>
        <w:jc w:val="both"/>
        <w:rPr>
          <w:rFonts w:ascii="Arial" w:hAnsi="Arial" w:cs="Arial"/>
          <w:sz w:val="18"/>
          <w:szCs w:val="18"/>
        </w:rPr>
      </w:pPr>
    </w:p>
    <w:p w14:paraId="7FA14468" w14:textId="77777777" w:rsidR="006412FF" w:rsidRPr="005C08A7" w:rsidRDefault="006412FF" w:rsidP="006412FF">
      <w:pPr>
        <w:jc w:val="both"/>
        <w:rPr>
          <w:rFonts w:ascii="Arial" w:hAnsi="Arial" w:cs="Arial"/>
          <w:sz w:val="18"/>
          <w:szCs w:val="18"/>
        </w:rPr>
      </w:pPr>
    </w:p>
    <w:p w14:paraId="68CA3CB8"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A T E N T A M E N T E</w:t>
      </w:r>
    </w:p>
    <w:p w14:paraId="31885143" w14:textId="77777777" w:rsidR="006412FF" w:rsidRPr="005C08A7" w:rsidRDefault="006412FF" w:rsidP="006412FF">
      <w:pPr>
        <w:jc w:val="center"/>
        <w:rPr>
          <w:rFonts w:ascii="Arial" w:hAnsi="Arial" w:cs="Arial"/>
          <w:sz w:val="18"/>
          <w:szCs w:val="18"/>
        </w:rPr>
      </w:pPr>
    </w:p>
    <w:p w14:paraId="55A238D4"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14:paraId="4B6AED6A" w14:textId="77777777" w:rsidR="006412FF" w:rsidRPr="005C08A7" w:rsidRDefault="006412FF" w:rsidP="006412FF">
      <w:pPr>
        <w:jc w:val="center"/>
        <w:rPr>
          <w:rFonts w:ascii="Arial" w:hAnsi="Arial" w:cs="Arial"/>
          <w:sz w:val="18"/>
          <w:szCs w:val="18"/>
        </w:rPr>
      </w:pPr>
    </w:p>
    <w:p w14:paraId="6022D186" w14:textId="77777777" w:rsidR="006412FF" w:rsidRPr="005C08A7" w:rsidRDefault="006412FF" w:rsidP="006412FF">
      <w:pPr>
        <w:jc w:val="center"/>
        <w:rPr>
          <w:rFonts w:ascii="Arial" w:hAnsi="Arial" w:cs="Arial"/>
          <w:sz w:val="18"/>
          <w:szCs w:val="18"/>
        </w:rPr>
      </w:pPr>
    </w:p>
    <w:p w14:paraId="32CCEF9A" w14:textId="77777777" w:rsidR="006412FF" w:rsidRPr="005C08A7" w:rsidRDefault="006412FF" w:rsidP="006412FF">
      <w:pPr>
        <w:jc w:val="center"/>
        <w:rPr>
          <w:rFonts w:ascii="Arial" w:hAnsi="Arial" w:cs="Arial"/>
          <w:sz w:val="18"/>
          <w:szCs w:val="18"/>
        </w:rPr>
      </w:pPr>
    </w:p>
    <w:p w14:paraId="7B10AC53"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____________________________________________</w:t>
      </w:r>
    </w:p>
    <w:p w14:paraId="49AFF3FF" w14:textId="77777777" w:rsidR="006412FF" w:rsidRPr="005C08A7" w:rsidRDefault="006412FF" w:rsidP="006412FF">
      <w:pPr>
        <w:jc w:val="center"/>
        <w:rPr>
          <w:rFonts w:ascii="Arial" w:hAnsi="Arial" w:cs="Arial"/>
          <w:sz w:val="18"/>
          <w:szCs w:val="18"/>
        </w:rPr>
      </w:pPr>
      <w:r w:rsidRPr="005C08A7">
        <w:rPr>
          <w:rFonts w:ascii="Arial" w:hAnsi="Arial" w:cs="Arial"/>
          <w:sz w:val="18"/>
          <w:szCs w:val="18"/>
        </w:rPr>
        <w:t xml:space="preserve">DEL REPRESENTATE LEGAL DE LA EMPRESA </w:t>
      </w:r>
      <w:r w:rsidR="00A84873" w:rsidRPr="005C08A7">
        <w:rPr>
          <w:rFonts w:ascii="Arial" w:hAnsi="Arial" w:cs="Arial"/>
          <w:sz w:val="18"/>
          <w:szCs w:val="18"/>
        </w:rPr>
        <w:t>LICITANTE</w:t>
      </w:r>
    </w:p>
    <w:p w14:paraId="7E30639C" w14:textId="77777777" w:rsidR="006412FF" w:rsidRPr="005C08A7" w:rsidRDefault="006412FF" w:rsidP="006412FF">
      <w:pPr>
        <w:jc w:val="right"/>
        <w:rPr>
          <w:rFonts w:ascii="Arial" w:hAnsi="Arial" w:cs="Arial"/>
          <w:b/>
          <w:sz w:val="18"/>
          <w:szCs w:val="18"/>
        </w:rPr>
      </w:pPr>
    </w:p>
    <w:p w14:paraId="216A600B" w14:textId="77777777" w:rsidR="006412FF" w:rsidRPr="005C08A7" w:rsidRDefault="006412FF" w:rsidP="006412FF">
      <w:pPr>
        <w:jc w:val="both"/>
        <w:rPr>
          <w:rFonts w:ascii="Arial" w:hAnsi="Arial" w:cs="Arial"/>
          <w:sz w:val="18"/>
          <w:szCs w:val="18"/>
        </w:rPr>
      </w:pPr>
    </w:p>
    <w:p w14:paraId="08F34FF4" w14:textId="77777777" w:rsidR="006412FF" w:rsidRPr="005C08A7" w:rsidRDefault="006412FF" w:rsidP="006412FF">
      <w:pPr>
        <w:jc w:val="both"/>
        <w:rPr>
          <w:rFonts w:ascii="Arial" w:hAnsi="Arial" w:cs="Arial"/>
          <w:sz w:val="18"/>
          <w:szCs w:val="18"/>
        </w:rPr>
      </w:pPr>
    </w:p>
    <w:p w14:paraId="794F01D4" w14:textId="77777777" w:rsidR="006412FF" w:rsidRPr="005C08A7" w:rsidRDefault="006412FF" w:rsidP="006412FF">
      <w:pPr>
        <w:jc w:val="center"/>
        <w:rPr>
          <w:rFonts w:ascii="Arial" w:hAnsi="Arial" w:cs="Arial"/>
          <w:b/>
          <w:sz w:val="18"/>
          <w:szCs w:val="18"/>
        </w:rPr>
      </w:pPr>
    </w:p>
    <w:p w14:paraId="67061913" w14:textId="77777777" w:rsidR="006412FF" w:rsidRPr="005C08A7" w:rsidRDefault="006412FF" w:rsidP="006412FF">
      <w:pPr>
        <w:jc w:val="center"/>
        <w:rPr>
          <w:rFonts w:ascii="Arial" w:hAnsi="Arial" w:cs="Arial"/>
          <w:b/>
          <w:sz w:val="18"/>
          <w:szCs w:val="18"/>
        </w:rPr>
      </w:pPr>
    </w:p>
    <w:p w14:paraId="6FFCDFDE" w14:textId="77777777" w:rsidR="00EB3646" w:rsidRPr="005C08A7" w:rsidRDefault="00EB3646" w:rsidP="006412FF">
      <w:pPr>
        <w:jc w:val="center"/>
        <w:rPr>
          <w:rFonts w:ascii="Arial" w:hAnsi="Arial" w:cs="Arial"/>
          <w:b/>
          <w:sz w:val="18"/>
          <w:szCs w:val="18"/>
        </w:rPr>
      </w:pPr>
    </w:p>
    <w:p w14:paraId="53252C0D" w14:textId="77777777" w:rsidR="00EB3646" w:rsidRPr="005C08A7" w:rsidRDefault="00EB3646" w:rsidP="006412FF">
      <w:pPr>
        <w:jc w:val="center"/>
        <w:rPr>
          <w:rFonts w:ascii="Arial" w:hAnsi="Arial" w:cs="Arial"/>
          <w:b/>
          <w:sz w:val="18"/>
          <w:szCs w:val="18"/>
        </w:rPr>
      </w:pPr>
    </w:p>
    <w:p w14:paraId="5417D7D9" w14:textId="77777777" w:rsidR="006412FF" w:rsidRPr="005C08A7" w:rsidRDefault="006412FF" w:rsidP="006412FF">
      <w:pPr>
        <w:jc w:val="center"/>
        <w:rPr>
          <w:rFonts w:ascii="Arial" w:hAnsi="Arial" w:cs="Arial"/>
          <w:b/>
          <w:sz w:val="18"/>
          <w:szCs w:val="18"/>
        </w:rPr>
      </w:pPr>
    </w:p>
    <w:p w14:paraId="31C0739A" w14:textId="77777777" w:rsidR="006412FF" w:rsidRDefault="006412FF" w:rsidP="006412FF">
      <w:pPr>
        <w:jc w:val="center"/>
        <w:rPr>
          <w:rFonts w:ascii="Arial" w:hAnsi="Arial" w:cs="Arial"/>
          <w:b/>
          <w:sz w:val="18"/>
          <w:szCs w:val="18"/>
        </w:rPr>
      </w:pPr>
    </w:p>
    <w:p w14:paraId="3F1FB7A2" w14:textId="77777777" w:rsidR="006A1FC9" w:rsidRDefault="006A1FC9" w:rsidP="006412FF">
      <w:pPr>
        <w:jc w:val="center"/>
        <w:rPr>
          <w:rFonts w:ascii="Arial" w:hAnsi="Arial" w:cs="Arial"/>
          <w:b/>
          <w:sz w:val="18"/>
          <w:szCs w:val="18"/>
        </w:rPr>
      </w:pPr>
    </w:p>
    <w:p w14:paraId="3ED48FC7" w14:textId="77777777" w:rsidR="006A1FC9" w:rsidRDefault="006A1FC9" w:rsidP="006412FF">
      <w:pPr>
        <w:jc w:val="center"/>
        <w:rPr>
          <w:rFonts w:ascii="Arial" w:hAnsi="Arial" w:cs="Arial"/>
          <w:b/>
          <w:sz w:val="18"/>
          <w:szCs w:val="18"/>
        </w:rPr>
      </w:pPr>
    </w:p>
    <w:p w14:paraId="7B9C9B88" w14:textId="77777777" w:rsidR="00904C75" w:rsidRDefault="00904C75" w:rsidP="006412FF">
      <w:pPr>
        <w:jc w:val="center"/>
        <w:rPr>
          <w:rFonts w:ascii="Arial" w:hAnsi="Arial" w:cs="Arial"/>
          <w:b/>
          <w:sz w:val="18"/>
          <w:szCs w:val="18"/>
        </w:rPr>
      </w:pPr>
    </w:p>
    <w:p w14:paraId="4207B33B" w14:textId="77777777" w:rsidR="006A1FC9" w:rsidRPr="005C08A7" w:rsidRDefault="006A1FC9" w:rsidP="006412FF">
      <w:pPr>
        <w:jc w:val="center"/>
        <w:rPr>
          <w:rFonts w:ascii="Arial" w:hAnsi="Arial" w:cs="Arial"/>
          <w:b/>
          <w:sz w:val="18"/>
          <w:szCs w:val="18"/>
        </w:rPr>
      </w:pPr>
    </w:p>
    <w:p w14:paraId="3C73BDF8" w14:textId="77777777" w:rsidR="006412FF" w:rsidRPr="005C08A7" w:rsidRDefault="006412FF" w:rsidP="006412FF">
      <w:pPr>
        <w:jc w:val="center"/>
        <w:rPr>
          <w:rFonts w:ascii="Arial" w:hAnsi="Arial" w:cs="Arial"/>
          <w:b/>
          <w:sz w:val="18"/>
          <w:szCs w:val="18"/>
        </w:rPr>
      </w:pPr>
    </w:p>
    <w:p w14:paraId="3F4B9D46" w14:textId="77777777" w:rsidR="006412FF" w:rsidRPr="005C08A7" w:rsidRDefault="006412FF" w:rsidP="006412FF">
      <w:pPr>
        <w:jc w:val="center"/>
        <w:rPr>
          <w:rFonts w:ascii="Arial" w:hAnsi="Arial" w:cs="Arial"/>
          <w:b/>
          <w:sz w:val="18"/>
          <w:szCs w:val="18"/>
        </w:rPr>
      </w:pPr>
    </w:p>
    <w:p w14:paraId="52DD5986" w14:textId="77777777"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9 (NUEVE)</w:t>
      </w:r>
    </w:p>
    <w:p w14:paraId="10C05461" w14:textId="77777777" w:rsidR="002D6829" w:rsidRDefault="002D6829" w:rsidP="002D6829">
      <w:pPr>
        <w:pStyle w:val="Ttulo"/>
        <w:rPr>
          <w:rFonts w:ascii="Arial" w:hAnsi="Arial" w:cs="Arial"/>
          <w:sz w:val="22"/>
          <w:szCs w:val="22"/>
        </w:rPr>
      </w:pPr>
      <w:r w:rsidRPr="00AB3211">
        <w:rPr>
          <w:rFonts w:ascii="Arial" w:hAnsi="Arial" w:cs="Arial"/>
          <w:sz w:val="22"/>
          <w:szCs w:val="22"/>
        </w:rPr>
        <w:lastRenderedPageBreak/>
        <w:t>FORMATO PARA FIANZA DE CUMPLIMIENTO DE CONTRATO</w:t>
      </w:r>
    </w:p>
    <w:p w14:paraId="3D71D9E4" w14:textId="77777777" w:rsidR="002D6829" w:rsidRDefault="002D6829" w:rsidP="002D6829">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53C0D2B3" w14:textId="77777777" w:rsidR="002D6829" w:rsidRDefault="002D6829" w:rsidP="002D6829">
      <w:pPr>
        <w:pStyle w:val="Default"/>
        <w:jc w:val="both"/>
        <w:rPr>
          <w:sz w:val="18"/>
          <w:szCs w:val="18"/>
        </w:rPr>
      </w:pPr>
      <w:r>
        <w:rPr>
          <w:b/>
          <w:bCs/>
          <w:sz w:val="18"/>
          <w:szCs w:val="18"/>
        </w:rPr>
        <w:t xml:space="preserve">(Afianzadora o Aseguradora) </w:t>
      </w:r>
    </w:p>
    <w:p w14:paraId="275FF2D2" w14:textId="77777777" w:rsidR="002D6829" w:rsidRDefault="002D6829" w:rsidP="002D6829">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r>
        <w:rPr>
          <w:sz w:val="18"/>
          <w:szCs w:val="18"/>
        </w:rPr>
        <w:t xml:space="preserve">en lo sucesivo (la "Afianzadora" o la "Aseguradora") </w:t>
      </w:r>
    </w:p>
    <w:p w14:paraId="26F33B4E" w14:textId="77777777" w:rsidR="002D6829" w:rsidRDefault="002D6829" w:rsidP="002D6829">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5C36F115" w14:textId="77777777" w:rsidR="002D6829" w:rsidRDefault="002D6829" w:rsidP="002D6829">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2CB92FD" w14:textId="77777777" w:rsidR="002D6829" w:rsidRDefault="002D6829" w:rsidP="002D6829">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16D2BE04" w14:textId="77777777" w:rsidR="002D6829" w:rsidRDefault="002D6829" w:rsidP="002D6829">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2DD06B95" w14:textId="77777777" w:rsidR="002D6829" w:rsidRDefault="002D6829" w:rsidP="002D6829">
      <w:pPr>
        <w:pStyle w:val="Default"/>
        <w:jc w:val="both"/>
        <w:rPr>
          <w:sz w:val="18"/>
          <w:szCs w:val="18"/>
        </w:rPr>
      </w:pPr>
      <w:r>
        <w:rPr>
          <w:sz w:val="18"/>
          <w:szCs w:val="18"/>
        </w:rPr>
        <w:t xml:space="preserve">El medio electrónico, por el cual se pueda enviar la fianza a "la Contratante" y a "la Beneficiaria": </w:t>
      </w:r>
      <w:hyperlink r:id="rId21" w:history="1">
        <w:r w:rsidRPr="00F60E15">
          <w:rPr>
            <w:rStyle w:val="Hipervnculo"/>
            <w:sz w:val="18"/>
            <w:szCs w:val="18"/>
          </w:rPr>
          <w:t>mayra.gaucin@imss.gob.mx</w:t>
        </w:r>
      </w:hyperlink>
      <w:r>
        <w:rPr>
          <w:sz w:val="18"/>
          <w:szCs w:val="18"/>
        </w:rPr>
        <w:t xml:space="preserve">; </w:t>
      </w:r>
      <w:hyperlink r:id="rId22" w:history="1">
        <w:r w:rsidRPr="00F60E15">
          <w:rPr>
            <w:rStyle w:val="Hipervnculo"/>
            <w:sz w:val="18"/>
            <w:szCs w:val="18"/>
          </w:rPr>
          <w:t>adrian.hermosillo@imss.gob.mx</w:t>
        </w:r>
      </w:hyperlink>
      <w:r>
        <w:rPr>
          <w:sz w:val="18"/>
          <w:szCs w:val="18"/>
        </w:rPr>
        <w:t xml:space="preserve">; </w:t>
      </w:r>
      <w:hyperlink r:id="rId23" w:history="1">
        <w:r w:rsidRPr="00F60E15">
          <w:rPr>
            <w:rStyle w:val="Hipervnculo"/>
            <w:sz w:val="18"/>
            <w:szCs w:val="18"/>
          </w:rPr>
          <w:t>norma.garciaca@imss.gob.mx</w:t>
        </w:r>
      </w:hyperlink>
      <w:r>
        <w:rPr>
          <w:sz w:val="18"/>
          <w:szCs w:val="18"/>
        </w:rPr>
        <w:t xml:space="preserve">  </w:t>
      </w:r>
    </w:p>
    <w:p w14:paraId="2FBBFB96" w14:textId="77777777" w:rsidR="002D6829" w:rsidRDefault="002D6829" w:rsidP="002D6829">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59AF75C5"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3B45DCF6"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RFC: __________. </w:t>
      </w:r>
    </w:p>
    <w:p w14:paraId="023A8D68"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1B4F7F90"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Datos de la póliza: </w:t>
      </w:r>
    </w:p>
    <w:p w14:paraId="53DD744E"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71C3BFA1"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7D9B87E2"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Moneda: _________. </w:t>
      </w:r>
    </w:p>
    <w:p w14:paraId="52B8E7CE" w14:textId="77777777" w:rsidR="002D6829" w:rsidRDefault="002D6829" w:rsidP="002D6829">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1AA1A9AC" w14:textId="77777777" w:rsidR="002D6829" w:rsidRDefault="002D6829" w:rsidP="002D6829">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46F6EB2C" w14:textId="77777777" w:rsidR="002D6829" w:rsidRDefault="002D6829" w:rsidP="002D6829">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09A8DFF6" w14:textId="77777777" w:rsidR="002D6829" w:rsidRDefault="002D6829" w:rsidP="002D6829">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2EA4A634" w14:textId="77777777" w:rsidR="002D6829" w:rsidRDefault="002D6829" w:rsidP="002D6829">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7D88D774" w14:textId="77777777" w:rsidR="002D6829" w:rsidRDefault="002D6829" w:rsidP="002D6829">
      <w:pPr>
        <w:pStyle w:val="Default"/>
        <w:jc w:val="both"/>
        <w:rPr>
          <w:sz w:val="18"/>
          <w:szCs w:val="18"/>
        </w:rPr>
      </w:pPr>
      <w:r>
        <w:rPr>
          <w:b/>
          <w:bCs/>
          <w:sz w:val="18"/>
          <w:szCs w:val="18"/>
        </w:rPr>
        <w:t xml:space="preserve">Datos del contrato o pedido, en lo sucesivo el "Contrato": </w:t>
      </w:r>
    </w:p>
    <w:p w14:paraId="05BE70AF"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Número asignado por "la Contratante": _________________. </w:t>
      </w:r>
    </w:p>
    <w:p w14:paraId="75F5A0A5"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Objeto: __________________________________________. </w:t>
      </w:r>
    </w:p>
    <w:p w14:paraId="6B20C72F" w14:textId="77777777" w:rsidR="002D6829" w:rsidRDefault="002D6829" w:rsidP="002D6829">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3864FFB" w14:textId="77777777" w:rsidR="002D6829" w:rsidRPr="003B4316" w:rsidRDefault="002D6829" w:rsidP="002D6829">
      <w:pPr>
        <w:pStyle w:val="Default"/>
        <w:jc w:val="both"/>
        <w:rPr>
          <w:sz w:val="18"/>
          <w:szCs w:val="18"/>
          <w:highlight w:val="green"/>
        </w:rPr>
      </w:pPr>
      <w:r w:rsidRPr="003B4316">
        <w:rPr>
          <w:b/>
          <w:bCs/>
          <w:sz w:val="18"/>
          <w:szCs w:val="18"/>
          <w:highlight w:val="green"/>
        </w:rPr>
        <w:t xml:space="preserve">Moneda: _________________________________________. </w:t>
      </w:r>
    </w:p>
    <w:p w14:paraId="32B73E67" w14:textId="77777777" w:rsidR="002D6829" w:rsidRDefault="002D6829" w:rsidP="002D6829">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3AE1D6AD" w14:textId="77777777" w:rsidR="002D6829" w:rsidRDefault="002D6829" w:rsidP="002D6829">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04F57BD9" w14:textId="77777777" w:rsidR="002D6829" w:rsidRDefault="002D6829" w:rsidP="002D6829">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589CF4DE" w14:textId="77777777" w:rsidR="002D6829" w:rsidRDefault="002D6829" w:rsidP="002D6829">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186ADBF7" w14:textId="77777777" w:rsidR="002D6829" w:rsidRDefault="002D6829" w:rsidP="002D6829">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56855B1C" w14:textId="77777777" w:rsidR="002D6829" w:rsidRDefault="002D6829" w:rsidP="002D6829">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55052CD8" w14:textId="77777777" w:rsidR="002D6829" w:rsidRDefault="002D6829" w:rsidP="002D6829">
      <w:pPr>
        <w:pStyle w:val="Default"/>
        <w:jc w:val="both"/>
        <w:rPr>
          <w:sz w:val="18"/>
          <w:szCs w:val="18"/>
        </w:rPr>
      </w:pPr>
      <w:r>
        <w:rPr>
          <w:sz w:val="18"/>
          <w:szCs w:val="18"/>
        </w:rPr>
        <w:t xml:space="preserve">Validación de la fianza en el portal de internet, dirección electrónica www.amig.org.mx </w:t>
      </w:r>
    </w:p>
    <w:p w14:paraId="429634FB" w14:textId="77777777" w:rsidR="002D6829" w:rsidRDefault="002D6829" w:rsidP="002D6829">
      <w:pPr>
        <w:pStyle w:val="Default"/>
        <w:jc w:val="both"/>
        <w:rPr>
          <w:sz w:val="18"/>
          <w:szCs w:val="18"/>
        </w:rPr>
      </w:pPr>
      <w:r w:rsidRPr="003B4316">
        <w:rPr>
          <w:sz w:val="18"/>
          <w:szCs w:val="18"/>
          <w:highlight w:val="green"/>
        </w:rPr>
        <w:t>(Nombre del representante de la Afianzadora o Aseguradora)_______</w:t>
      </w:r>
    </w:p>
    <w:p w14:paraId="177B6B36" w14:textId="77777777" w:rsidR="002D6829" w:rsidRDefault="002D6829" w:rsidP="002D6829">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4CCAAEA" w14:textId="77777777" w:rsidR="002D6829" w:rsidRDefault="002D6829" w:rsidP="002D6829">
      <w:pPr>
        <w:pStyle w:val="Default"/>
        <w:jc w:val="both"/>
        <w:rPr>
          <w:sz w:val="18"/>
          <w:szCs w:val="18"/>
        </w:rPr>
      </w:pPr>
      <w:r>
        <w:rPr>
          <w:b/>
          <w:bCs/>
          <w:sz w:val="18"/>
          <w:szCs w:val="18"/>
        </w:rPr>
        <w:t xml:space="preserve">PRIMERA. - OBLIGACIÓN GARANTIZADA. </w:t>
      </w:r>
    </w:p>
    <w:p w14:paraId="6AC5CAF7" w14:textId="77777777" w:rsidR="002D6829" w:rsidRDefault="002D6829" w:rsidP="002D6829">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1085E97" w14:textId="77777777" w:rsidR="002D6829" w:rsidRDefault="002D6829" w:rsidP="002D6829">
      <w:pPr>
        <w:pStyle w:val="Default"/>
        <w:jc w:val="both"/>
        <w:rPr>
          <w:sz w:val="18"/>
          <w:szCs w:val="18"/>
        </w:rPr>
      </w:pPr>
      <w:r>
        <w:rPr>
          <w:b/>
          <w:bCs/>
          <w:sz w:val="18"/>
          <w:szCs w:val="18"/>
        </w:rPr>
        <w:t xml:space="preserve">SEGUNDA. - MONTO AFIANZADO. </w:t>
      </w:r>
    </w:p>
    <w:p w14:paraId="7921A03E"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___________(</w:t>
      </w:r>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1A0D5F1D"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0E06A74B" w14:textId="77777777" w:rsidR="002D6829" w:rsidRDefault="002D6829" w:rsidP="002D6829">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304C8DDD"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14:paraId="03EB11CF" w14:textId="77777777" w:rsidR="002D6829" w:rsidRDefault="002D6829" w:rsidP="002D6829">
      <w:pPr>
        <w:pStyle w:val="Default"/>
        <w:jc w:val="both"/>
        <w:rPr>
          <w:sz w:val="18"/>
          <w:szCs w:val="18"/>
        </w:rPr>
      </w:pPr>
      <w:r>
        <w:rPr>
          <w:b/>
          <w:bCs/>
          <w:sz w:val="18"/>
          <w:szCs w:val="18"/>
        </w:rPr>
        <w:t xml:space="preserve">TERCERA. - INDEMNIZACIÓN POR MORA. </w:t>
      </w:r>
    </w:p>
    <w:p w14:paraId="6C16E05A"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44A9D8B4" w14:textId="77777777" w:rsidR="002D6829" w:rsidRDefault="002D6829" w:rsidP="002D6829">
      <w:pPr>
        <w:pStyle w:val="Default"/>
        <w:jc w:val="both"/>
        <w:rPr>
          <w:sz w:val="18"/>
          <w:szCs w:val="18"/>
        </w:rPr>
      </w:pPr>
      <w:r>
        <w:rPr>
          <w:b/>
          <w:bCs/>
          <w:sz w:val="18"/>
          <w:szCs w:val="18"/>
        </w:rPr>
        <w:t xml:space="preserve">CUARTA. - VIGENCIA. </w:t>
      </w:r>
    </w:p>
    <w:p w14:paraId="42EB3C8B" w14:textId="77777777" w:rsidR="002D6829" w:rsidRDefault="002D6829" w:rsidP="002D6829">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557E8174" w14:textId="77777777" w:rsidR="002D6829" w:rsidRDefault="002D6829" w:rsidP="002D6829">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14:paraId="71391AA0" w14:textId="77777777" w:rsidR="002D6829" w:rsidRDefault="002D6829" w:rsidP="002D6829">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36BF6403" w14:textId="77777777" w:rsidR="002D6829" w:rsidRDefault="002D6829" w:rsidP="002D6829">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676C928A" w14:textId="77777777" w:rsidR="002D6829" w:rsidRDefault="002D6829" w:rsidP="002D6829">
      <w:pPr>
        <w:pStyle w:val="Default"/>
        <w:jc w:val="both"/>
        <w:rPr>
          <w:sz w:val="18"/>
          <w:szCs w:val="18"/>
        </w:rPr>
      </w:pPr>
      <w:r>
        <w:rPr>
          <w:b/>
          <w:bCs/>
          <w:sz w:val="18"/>
          <w:szCs w:val="18"/>
        </w:rPr>
        <w:t xml:space="preserve">QUINTA. - PRÓRROGAS, ESPERAS O AMPLIACIÓN AL PLAZO DEL CONTRATO. </w:t>
      </w:r>
    </w:p>
    <w:p w14:paraId="4B3EB4F7" w14:textId="77777777" w:rsidR="002D6829" w:rsidRDefault="002D6829" w:rsidP="002D6829">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3FB132BC"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BF42952" w14:textId="77777777" w:rsidR="002D6829" w:rsidRDefault="002D6829" w:rsidP="002D6829">
      <w:pPr>
        <w:pStyle w:val="Default"/>
        <w:jc w:val="both"/>
        <w:rPr>
          <w:sz w:val="18"/>
          <w:szCs w:val="18"/>
        </w:rPr>
      </w:pPr>
      <w:r>
        <w:rPr>
          <w:b/>
          <w:bCs/>
          <w:sz w:val="18"/>
          <w:szCs w:val="18"/>
        </w:rPr>
        <w:t xml:space="preserve">SEXTA. - SUPUESTOS DE SUSPENSIÓN. </w:t>
      </w:r>
    </w:p>
    <w:p w14:paraId="30E1EC28" w14:textId="77777777" w:rsidR="002D6829" w:rsidRDefault="002D6829" w:rsidP="002D6829">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662D8B4D" w14:textId="77777777" w:rsidR="002D6829" w:rsidRDefault="002D6829" w:rsidP="002D6829">
      <w:pPr>
        <w:pStyle w:val="Default"/>
        <w:pageBreakBefore/>
        <w:jc w:val="both"/>
        <w:rPr>
          <w:sz w:val="18"/>
          <w:szCs w:val="18"/>
        </w:rPr>
      </w:pPr>
      <w:r>
        <w:rPr>
          <w:sz w:val="18"/>
          <w:szCs w:val="18"/>
        </w:rPr>
        <w:lastRenderedPageBreak/>
        <w:t>de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7C4601D4" w14:textId="77777777" w:rsidR="002D6829" w:rsidRDefault="002D6829" w:rsidP="002D6829">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24C121B2" w14:textId="77777777" w:rsidR="002D6829" w:rsidRDefault="002D6829" w:rsidP="002D6829">
      <w:pPr>
        <w:pStyle w:val="Default"/>
        <w:jc w:val="both"/>
        <w:rPr>
          <w:sz w:val="18"/>
          <w:szCs w:val="18"/>
        </w:rPr>
      </w:pPr>
      <w:r>
        <w:rPr>
          <w:b/>
          <w:bCs/>
          <w:sz w:val="18"/>
          <w:szCs w:val="18"/>
        </w:rPr>
        <w:t xml:space="preserve">SÉPTIMA. - SUBJUDICIDAD. </w:t>
      </w:r>
    </w:p>
    <w:p w14:paraId="203670EC"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6396DD9B"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2DC07547" w14:textId="77777777" w:rsidR="002D6829" w:rsidRDefault="002D6829" w:rsidP="002D6829">
      <w:pPr>
        <w:pStyle w:val="Default"/>
        <w:jc w:val="both"/>
        <w:rPr>
          <w:sz w:val="18"/>
          <w:szCs w:val="18"/>
        </w:rPr>
      </w:pPr>
      <w:r>
        <w:rPr>
          <w:b/>
          <w:bCs/>
          <w:sz w:val="18"/>
          <w:szCs w:val="18"/>
        </w:rPr>
        <w:t xml:space="preserve">OCTAVA. - COAFIANZAMIENTO O YUXTAPOSICIÓN DE GARANTÍAS. </w:t>
      </w:r>
    </w:p>
    <w:p w14:paraId="4B5FE2D5" w14:textId="77777777" w:rsidR="002D6829" w:rsidRDefault="002D6829" w:rsidP="002D6829">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388DEE81" w14:textId="77777777" w:rsidR="002D6829" w:rsidRDefault="002D6829" w:rsidP="002D6829">
      <w:pPr>
        <w:pStyle w:val="Default"/>
        <w:jc w:val="both"/>
        <w:rPr>
          <w:sz w:val="18"/>
          <w:szCs w:val="18"/>
        </w:rPr>
      </w:pPr>
      <w:r>
        <w:rPr>
          <w:b/>
          <w:bCs/>
          <w:sz w:val="18"/>
          <w:szCs w:val="18"/>
        </w:rPr>
        <w:t xml:space="preserve">NOVENA. - CANCELACIÓN DE LA FIANZA. </w:t>
      </w:r>
    </w:p>
    <w:p w14:paraId="38039EA2"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7DE98989" w14:textId="77777777" w:rsidR="002D6829" w:rsidRDefault="002D6829" w:rsidP="002D6829">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034E4110" w14:textId="77777777" w:rsidR="002D6829" w:rsidRDefault="002D6829" w:rsidP="002D6829">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C22B2B0" w14:textId="77777777" w:rsidR="002D6829" w:rsidRDefault="002D6829" w:rsidP="002D6829">
      <w:pPr>
        <w:pStyle w:val="Default"/>
        <w:jc w:val="both"/>
        <w:rPr>
          <w:sz w:val="18"/>
          <w:szCs w:val="18"/>
        </w:rPr>
      </w:pPr>
      <w:r>
        <w:rPr>
          <w:b/>
          <w:bCs/>
          <w:sz w:val="18"/>
          <w:szCs w:val="18"/>
        </w:rPr>
        <w:t xml:space="preserve">DÉCIMA. - PROCEDIMIENTOS. </w:t>
      </w:r>
    </w:p>
    <w:p w14:paraId="0A2E0CC5" w14:textId="77777777" w:rsidR="002D6829" w:rsidRDefault="002D6829" w:rsidP="002D6829">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23AC8B4E" w14:textId="77777777" w:rsidR="002D6829" w:rsidRDefault="002D6829" w:rsidP="002D6829">
      <w:pPr>
        <w:pStyle w:val="Default"/>
        <w:jc w:val="both"/>
        <w:rPr>
          <w:sz w:val="18"/>
          <w:szCs w:val="18"/>
        </w:rPr>
      </w:pPr>
      <w:r>
        <w:rPr>
          <w:b/>
          <w:bCs/>
          <w:sz w:val="18"/>
          <w:szCs w:val="18"/>
        </w:rPr>
        <w:t xml:space="preserve">DÉCIMA PRIMERA. -RECLAMACIÓN </w:t>
      </w:r>
    </w:p>
    <w:p w14:paraId="2D68E97B" w14:textId="77777777" w:rsidR="002D6829" w:rsidRDefault="002D6829" w:rsidP="002D6829">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CD1EBBA" w14:textId="77777777" w:rsidR="002D6829" w:rsidRDefault="002D6829" w:rsidP="002D6829">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14:paraId="0C4D0275" w14:textId="77777777" w:rsidR="002D6829" w:rsidRDefault="002D6829" w:rsidP="002D6829">
      <w:pPr>
        <w:pStyle w:val="Default"/>
        <w:jc w:val="both"/>
        <w:rPr>
          <w:sz w:val="18"/>
          <w:szCs w:val="18"/>
        </w:rPr>
      </w:pPr>
      <w:r>
        <w:rPr>
          <w:b/>
          <w:bCs/>
          <w:sz w:val="18"/>
          <w:szCs w:val="18"/>
        </w:rPr>
        <w:t xml:space="preserve">DÉCIMA SEGUNDA. - DISPOSICIONES APLICABLES. </w:t>
      </w:r>
    </w:p>
    <w:p w14:paraId="01640BB7" w14:textId="77777777" w:rsidR="002D6829" w:rsidRPr="00350E54" w:rsidRDefault="002D6829" w:rsidP="002D6829">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76220A59" w14:textId="77777777" w:rsidR="00585EC9" w:rsidRPr="005C08A7" w:rsidRDefault="00585EC9" w:rsidP="00585EC9">
      <w:pPr>
        <w:pStyle w:val="Ttulo5"/>
        <w:pageBreakBefore/>
        <w:spacing w:before="0" w:after="0"/>
        <w:ind w:left="0" w:firstLine="0"/>
        <w:jc w:val="center"/>
        <w:rPr>
          <w:rFonts w:ascii="Arial" w:hAnsi="Arial" w:cs="Arial"/>
          <w:bCs w:val="0"/>
          <w:i w:val="0"/>
          <w:sz w:val="18"/>
          <w:szCs w:val="18"/>
        </w:rPr>
      </w:pPr>
      <w:r w:rsidRPr="005C08A7">
        <w:rPr>
          <w:rFonts w:ascii="Arial" w:hAnsi="Arial" w:cs="Arial"/>
          <w:bCs w:val="0"/>
          <w:i w:val="0"/>
          <w:sz w:val="18"/>
          <w:szCs w:val="18"/>
        </w:rPr>
        <w:lastRenderedPageBreak/>
        <w:t xml:space="preserve">ANEXO NÚMERO </w:t>
      </w:r>
      <w:r w:rsidR="00E33673" w:rsidRPr="005C08A7">
        <w:rPr>
          <w:rFonts w:ascii="Arial" w:hAnsi="Arial" w:cs="Arial"/>
          <w:bCs w:val="0"/>
          <w:i w:val="0"/>
          <w:sz w:val="18"/>
          <w:szCs w:val="18"/>
        </w:rPr>
        <w:t>10</w:t>
      </w:r>
      <w:r w:rsidRPr="005C08A7">
        <w:rPr>
          <w:rFonts w:ascii="Arial" w:hAnsi="Arial" w:cs="Arial"/>
          <w:bCs w:val="0"/>
          <w:i w:val="0"/>
          <w:sz w:val="18"/>
          <w:szCs w:val="18"/>
        </w:rPr>
        <w:t xml:space="preserve"> (</w:t>
      </w:r>
      <w:r w:rsidR="00E33673" w:rsidRPr="005C08A7">
        <w:rPr>
          <w:rFonts w:ascii="Arial" w:hAnsi="Arial" w:cs="Arial"/>
          <w:bCs w:val="0"/>
          <w:i w:val="0"/>
          <w:sz w:val="18"/>
          <w:szCs w:val="18"/>
        </w:rPr>
        <w:t>DIEZ</w:t>
      </w:r>
      <w:r w:rsidRPr="005C08A7">
        <w:rPr>
          <w:rFonts w:ascii="Arial" w:hAnsi="Arial" w:cs="Arial"/>
          <w:bCs w:val="0"/>
          <w:i w:val="0"/>
          <w:sz w:val="18"/>
          <w:szCs w:val="18"/>
        </w:rPr>
        <w:t>)</w:t>
      </w:r>
    </w:p>
    <w:p w14:paraId="12F3F23F" w14:textId="77777777" w:rsidR="00585EC9" w:rsidRPr="005C08A7" w:rsidRDefault="00585EC9" w:rsidP="00585EC9">
      <w:pPr>
        <w:rPr>
          <w:rFonts w:ascii="Arial" w:hAnsi="Arial" w:cs="Arial"/>
          <w:sz w:val="18"/>
          <w:szCs w:val="18"/>
        </w:rPr>
      </w:pPr>
    </w:p>
    <w:p w14:paraId="33A107EB" w14:textId="77777777" w:rsidR="00585EC9" w:rsidRPr="005C08A7" w:rsidRDefault="00585EC9" w:rsidP="00585EC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5C08A7">
        <w:rPr>
          <w:rFonts w:ascii="Arial" w:hAnsi="Arial" w:cs="Arial"/>
          <w:b/>
          <w:sz w:val="18"/>
          <w:szCs w:val="18"/>
        </w:rPr>
        <w:t>MODELO DE CONVENIO DE PARTICIPACIÓN CONJUNTA</w:t>
      </w:r>
    </w:p>
    <w:p w14:paraId="43B9A294" w14:textId="77777777" w:rsidR="00585EC9" w:rsidRPr="005C08A7" w:rsidRDefault="00585EC9" w:rsidP="00585EC9">
      <w:pPr>
        <w:tabs>
          <w:tab w:val="center" w:pos="4419"/>
          <w:tab w:val="right" w:pos="8838"/>
        </w:tabs>
        <w:rPr>
          <w:rFonts w:ascii="Arial" w:hAnsi="Arial" w:cs="Arial"/>
          <w:sz w:val="18"/>
          <w:szCs w:val="18"/>
        </w:rPr>
      </w:pPr>
    </w:p>
    <w:p w14:paraId="439EEA4C" w14:textId="77777777" w:rsidR="00585EC9" w:rsidRPr="005C08A7" w:rsidRDefault="00585EC9" w:rsidP="00585EC9">
      <w:pPr>
        <w:spacing w:after="120"/>
        <w:rPr>
          <w:rFonts w:ascii="Arial" w:hAnsi="Arial" w:cs="Arial"/>
          <w:b/>
          <w:sz w:val="18"/>
          <w:szCs w:val="18"/>
          <w:lang w:val="es-MX"/>
        </w:rPr>
      </w:pPr>
      <w:r w:rsidRPr="005C08A7">
        <w:rPr>
          <w:rFonts w:ascii="Arial" w:hAnsi="Arial" w:cs="Arial"/>
          <w:b/>
          <w:sz w:val="18"/>
          <w:szCs w:val="18"/>
          <w:lang w:val="es-MX"/>
        </w:rPr>
        <w:t xml:space="preserve">CONVENIO DE PARTICIPACIÓN CONJUNTA QUE CELEBRAN POR UNA PARTE ______, REPRESENTADA POR ______ EN SU CARÁCTER DE ______, A QUIEN EN LO SUCESIVO SE LE DENOMINARÁ “EL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A”, Y POR OTRA _______, REPRESENTADA POR ______, EN SU CARÁCTER DE _________, A QUIEN EN LO SUCESIVO SE LE DENOMINARÁ “EL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B”, Y CUANDO SE HAGA REFERENCIA A LOS QUE INTERVIENEN SE DENOMINARÁN “LAS PARTES”, AL TENOR DE LAS SIGUIENTES DECLARACIONES Y CLÁUSULAS:</w:t>
      </w:r>
    </w:p>
    <w:p w14:paraId="428F39FB" w14:textId="77777777" w:rsidR="00585EC9" w:rsidRPr="005C08A7" w:rsidRDefault="00585EC9" w:rsidP="005F0B58">
      <w:pPr>
        <w:numPr>
          <w:ilvl w:val="1"/>
          <w:numId w:val="5"/>
        </w:numPr>
        <w:tabs>
          <w:tab w:val="num" w:pos="933"/>
          <w:tab w:val="left" w:pos="3933"/>
        </w:tabs>
        <w:suppressAutoHyphens/>
        <w:ind w:left="933"/>
        <w:jc w:val="both"/>
        <w:rPr>
          <w:rFonts w:ascii="Arial" w:hAnsi="Arial" w:cs="Arial"/>
          <w:sz w:val="18"/>
          <w:szCs w:val="18"/>
        </w:rPr>
      </w:pPr>
      <w:r w:rsidRPr="005C08A7">
        <w:rPr>
          <w:rFonts w:ascii="Arial" w:hAnsi="Arial" w:cs="Arial"/>
          <w:b/>
          <w:sz w:val="18"/>
          <w:szCs w:val="18"/>
        </w:rPr>
        <w:t xml:space="preserve">“EL </w:t>
      </w:r>
      <w:r w:rsidR="00A84873" w:rsidRPr="005C08A7">
        <w:rPr>
          <w:rFonts w:ascii="Arial" w:hAnsi="Arial" w:cs="Arial"/>
          <w:b/>
          <w:sz w:val="18"/>
          <w:szCs w:val="18"/>
        </w:rPr>
        <w:t>LICITANTE</w:t>
      </w:r>
      <w:r w:rsidRPr="005C08A7">
        <w:rPr>
          <w:rFonts w:ascii="Arial" w:hAnsi="Arial" w:cs="Arial"/>
          <w:b/>
          <w:sz w:val="18"/>
          <w:szCs w:val="18"/>
        </w:rPr>
        <w:t xml:space="preserve"> A”</w:t>
      </w:r>
      <w:r w:rsidRPr="005C08A7">
        <w:rPr>
          <w:rFonts w:ascii="Arial" w:hAnsi="Arial" w:cs="Arial"/>
          <w:sz w:val="18"/>
          <w:szCs w:val="18"/>
        </w:rPr>
        <w:t>, DECLARA QUE:</w:t>
      </w:r>
    </w:p>
    <w:p w14:paraId="0BB019E5" w14:textId="77777777" w:rsidR="00585EC9" w:rsidRPr="005C08A7" w:rsidRDefault="00585EC9" w:rsidP="00585EC9">
      <w:pPr>
        <w:tabs>
          <w:tab w:val="left" w:pos="1080"/>
        </w:tabs>
        <w:overflowPunct w:val="0"/>
        <w:autoSpaceDE w:val="0"/>
        <w:jc w:val="both"/>
        <w:textAlignment w:val="baseline"/>
        <w:rPr>
          <w:rFonts w:ascii="Arial" w:hAnsi="Arial" w:cs="Arial"/>
          <w:sz w:val="18"/>
          <w:szCs w:val="18"/>
          <w:lang w:val="es-MX"/>
        </w:rPr>
      </w:pPr>
    </w:p>
    <w:p w14:paraId="7DDE1325" w14:textId="77777777" w:rsidR="00585EC9" w:rsidRPr="005C08A7" w:rsidRDefault="00585EC9" w:rsidP="00585EC9">
      <w:pPr>
        <w:tabs>
          <w:tab w:val="left" w:pos="7912"/>
        </w:tabs>
        <w:ind w:left="1985" w:hanging="851"/>
        <w:jc w:val="both"/>
        <w:rPr>
          <w:rFonts w:ascii="Arial" w:hAnsi="Arial" w:cs="Arial"/>
          <w:sz w:val="18"/>
          <w:szCs w:val="18"/>
        </w:rPr>
      </w:pPr>
      <w:r w:rsidRPr="005C08A7">
        <w:rPr>
          <w:rFonts w:ascii="Arial" w:hAnsi="Arial" w:cs="Arial"/>
          <w:b/>
          <w:bCs/>
          <w:sz w:val="18"/>
          <w:szCs w:val="18"/>
        </w:rPr>
        <w:t>1.1.1</w:t>
      </w:r>
      <w:r w:rsidRPr="005C08A7">
        <w:rPr>
          <w:rFonts w:ascii="Arial" w:hAnsi="Arial" w:cs="Arial"/>
          <w:b/>
          <w:bCs/>
          <w:sz w:val="18"/>
          <w:szCs w:val="18"/>
        </w:rPr>
        <w:tab/>
      </w:r>
      <w:r w:rsidRPr="005C08A7">
        <w:rPr>
          <w:rFonts w:ascii="Arial" w:hAnsi="Arial" w:cs="Arial"/>
          <w:sz w:val="18"/>
          <w:szCs w:val="18"/>
        </w:rPr>
        <w:t xml:space="preserve">ES UNA SOCIEDAD LEGALMENTE CONSTITUIDA, DE CONFORMIDAD CON LAS LEYES MEXICANAS, SEGÚN CONSTA EN EL TESTIMONIO DE LA ESCRITURA PÚBLICA </w:t>
      </w:r>
      <w:r w:rsidRPr="005C08A7">
        <w:rPr>
          <w:rFonts w:ascii="Arial" w:hAnsi="Arial" w:cs="Arial"/>
          <w:b/>
          <w:i/>
          <w:sz w:val="18"/>
          <w:szCs w:val="18"/>
          <w:u w:val="single"/>
        </w:rPr>
        <w:t>(PÓLIZA)</w:t>
      </w:r>
      <w:r w:rsidRPr="005C08A7">
        <w:rPr>
          <w:rFonts w:ascii="Arial" w:hAnsi="Arial" w:cs="Arial"/>
          <w:sz w:val="18"/>
          <w:szCs w:val="18"/>
        </w:rPr>
        <w:t xml:space="preserve"> NÚMERO ____, DE FECHA ____, OTORGADA ANTE LA FE DEL LIC. ____ NOTARIO </w:t>
      </w:r>
      <w:r w:rsidRPr="005C08A7">
        <w:rPr>
          <w:rFonts w:ascii="Arial" w:hAnsi="Arial" w:cs="Arial"/>
          <w:b/>
          <w:i/>
          <w:sz w:val="18"/>
          <w:szCs w:val="18"/>
          <w:u w:val="single"/>
        </w:rPr>
        <w:t>(CORREDOR)</w:t>
      </w:r>
      <w:r w:rsidRPr="005C08A7">
        <w:rPr>
          <w:rFonts w:ascii="Arial" w:hAnsi="Arial" w:cs="Arial"/>
          <w:sz w:val="18"/>
          <w:szCs w:val="18"/>
        </w:rPr>
        <w:t xml:space="preserve"> PÚBLICO NÚMERO ____, DEL ____, E INSCRITA EN EL REGISTRO PÚBLICO DE LA PROPIEDAD Y DE COMERCIO DE ______, EN EL FOLIO MERCANTIL ____ DE FECHA _____.</w:t>
      </w:r>
    </w:p>
    <w:p w14:paraId="4B91720B" w14:textId="77777777" w:rsidR="00585EC9" w:rsidRPr="005C08A7" w:rsidRDefault="00585EC9" w:rsidP="00585EC9">
      <w:pPr>
        <w:tabs>
          <w:tab w:val="left" w:pos="7912"/>
        </w:tabs>
        <w:ind w:left="1985" w:hanging="851"/>
        <w:jc w:val="both"/>
        <w:rPr>
          <w:rFonts w:ascii="Arial" w:hAnsi="Arial" w:cs="Arial"/>
          <w:b/>
          <w:sz w:val="18"/>
          <w:szCs w:val="18"/>
        </w:rPr>
      </w:pPr>
    </w:p>
    <w:p w14:paraId="25D0F6BA" w14:textId="77777777"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 xml:space="preserve">EL ACTA CONSTITUTIVA DE LA SOCIEDAD ____ </w:t>
      </w:r>
      <w:r w:rsidRPr="005C08A7">
        <w:rPr>
          <w:rFonts w:ascii="Arial" w:hAnsi="Arial" w:cs="Arial"/>
          <w:b/>
          <w:i/>
          <w:sz w:val="18"/>
          <w:szCs w:val="18"/>
          <w:u w:val="single"/>
        </w:rPr>
        <w:t>(SI/NO)</w:t>
      </w:r>
      <w:r w:rsidRPr="005C08A7">
        <w:rPr>
          <w:rFonts w:ascii="Arial" w:hAnsi="Arial" w:cs="Arial"/>
          <w:sz w:val="18"/>
          <w:szCs w:val="18"/>
        </w:rPr>
        <w:t xml:space="preserve"> HA TENIDO REFORMAS Y MODIFICACIONES.</w:t>
      </w:r>
    </w:p>
    <w:p w14:paraId="5C95F22B" w14:textId="77777777" w:rsidR="00585EC9" w:rsidRPr="005C08A7" w:rsidRDefault="00585EC9" w:rsidP="00585EC9">
      <w:pPr>
        <w:tabs>
          <w:tab w:val="left" w:pos="7897"/>
        </w:tabs>
        <w:ind w:left="1980"/>
        <w:jc w:val="both"/>
        <w:rPr>
          <w:rFonts w:ascii="Arial" w:hAnsi="Arial" w:cs="Arial"/>
          <w:sz w:val="18"/>
          <w:szCs w:val="18"/>
        </w:rPr>
      </w:pPr>
    </w:p>
    <w:p w14:paraId="7F784916" w14:textId="77777777" w:rsidR="00585EC9" w:rsidRPr="005C08A7" w:rsidRDefault="00585EC9" w:rsidP="00585EC9">
      <w:pPr>
        <w:tabs>
          <w:tab w:val="left" w:pos="7897"/>
        </w:tabs>
        <w:ind w:left="1980"/>
        <w:jc w:val="both"/>
        <w:rPr>
          <w:rFonts w:ascii="Arial" w:hAnsi="Arial" w:cs="Arial"/>
          <w:i/>
          <w:sz w:val="18"/>
          <w:szCs w:val="18"/>
          <w:u w:val="single"/>
        </w:rPr>
      </w:pPr>
      <w:r w:rsidRPr="005C08A7">
        <w:rPr>
          <w:rFonts w:ascii="Arial" w:hAnsi="Arial" w:cs="Arial"/>
          <w:i/>
          <w:sz w:val="18"/>
          <w:szCs w:val="18"/>
          <w:u w:val="single"/>
        </w:rPr>
        <w:t>Nota: En su caso, se deberán relacionar las escrituras en que consten las reformas o modificaciones de la sociedad.</w:t>
      </w:r>
    </w:p>
    <w:p w14:paraId="4498DFA8" w14:textId="77777777" w:rsidR="00585EC9" w:rsidRPr="005C08A7" w:rsidRDefault="00585EC9" w:rsidP="00585EC9">
      <w:pPr>
        <w:tabs>
          <w:tab w:val="left" w:pos="1957"/>
        </w:tabs>
        <w:jc w:val="both"/>
        <w:rPr>
          <w:rFonts w:ascii="Arial" w:hAnsi="Arial" w:cs="Arial"/>
          <w:sz w:val="18"/>
          <w:szCs w:val="18"/>
        </w:rPr>
      </w:pPr>
    </w:p>
    <w:p w14:paraId="37C903E0" w14:textId="77777777"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LOS NOMBRES DE SUS SOCIOS SON:</w:t>
      </w:r>
    </w:p>
    <w:p w14:paraId="35A68C08" w14:textId="77777777" w:rsidR="00585EC9" w:rsidRPr="005C08A7" w:rsidRDefault="00585EC9" w:rsidP="00585EC9">
      <w:pPr>
        <w:tabs>
          <w:tab w:val="left" w:pos="7897"/>
        </w:tabs>
        <w:ind w:left="1980"/>
        <w:jc w:val="both"/>
        <w:rPr>
          <w:rFonts w:ascii="Arial" w:hAnsi="Arial" w:cs="Arial"/>
          <w:sz w:val="18"/>
          <w:szCs w:val="18"/>
        </w:rPr>
      </w:pPr>
    </w:p>
    <w:p w14:paraId="5156D8B6" w14:textId="77777777"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_____________________ CON REGISTRO FEDERAL DE CONTRIBUYENTES _____________.</w:t>
      </w:r>
    </w:p>
    <w:p w14:paraId="0BC494BD" w14:textId="77777777" w:rsidR="00585EC9" w:rsidRPr="005C08A7" w:rsidRDefault="00585EC9" w:rsidP="00585EC9">
      <w:pPr>
        <w:tabs>
          <w:tab w:val="left" w:pos="7884"/>
        </w:tabs>
        <w:overflowPunct w:val="0"/>
        <w:autoSpaceDE w:val="0"/>
        <w:ind w:left="1971" w:hanging="727"/>
        <w:jc w:val="both"/>
        <w:textAlignment w:val="baseline"/>
        <w:rPr>
          <w:rFonts w:ascii="Arial" w:hAnsi="Arial" w:cs="Arial"/>
          <w:sz w:val="18"/>
          <w:szCs w:val="18"/>
          <w:lang w:val="es-MX"/>
        </w:rPr>
      </w:pPr>
    </w:p>
    <w:p w14:paraId="0F8AC93D" w14:textId="77777777"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1.1.2</w:t>
      </w:r>
      <w:r w:rsidRPr="005C08A7">
        <w:rPr>
          <w:rFonts w:ascii="Arial" w:hAnsi="Arial" w:cs="Arial"/>
          <w:b/>
          <w:bCs/>
          <w:sz w:val="18"/>
          <w:szCs w:val="18"/>
        </w:rPr>
        <w:tab/>
      </w:r>
      <w:r w:rsidRPr="005C08A7">
        <w:rPr>
          <w:rFonts w:ascii="Arial" w:hAnsi="Arial" w:cs="Arial"/>
          <w:sz w:val="18"/>
          <w:szCs w:val="18"/>
        </w:rPr>
        <w:t>TIENE LOS SIGUIENTES REGISTROS OFICIALES: REGISTRO FEDERAL DE CONTRIBUYENTES NÚMERO __________ Y REGISTRO PATRONAL ANTE EL INSTITUTO MEXICANO DEL SEGURO SOCIAL NÚMERO _____.</w:t>
      </w:r>
    </w:p>
    <w:p w14:paraId="5A56F3F0" w14:textId="77777777" w:rsidR="00585EC9" w:rsidRPr="005C08A7" w:rsidRDefault="00585EC9" w:rsidP="00585EC9">
      <w:pPr>
        <w:tabs>
          <w:tab w:val="left" w:pos="7884"/>
        </w:tabs>
        <w:overflowPunct w:val="0"/>
        <w:autoSpaceDE w:val="0"/>
        <w:ind w:left="1971" w:hanging="727"/>
        <w:jc w:val="both"/>
        <w:textAlignment w:val="baseline"/>
        <w:rPr>
          <w:rFonts w:ascii="Arial" w:hAnsi="Arial" w:cs="Arial"/>
          <w:sz w:val="18"/>
          <w:szCs w:val="18"/>
          <w:lang w:val="es-MX"/>
        </w:rPr>
      </w:pPr>
    </w:p>
    <w:p w14:paraId="54D922AA" w14:textId="77777777"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1.1.3</w:t>
      </w:r>
      <w:r w:rsidRPr="005C08A7">
        <w:rPr>
          <w:rFonts w:ascii="Arial" w:hAnsi="Arial" w:cs="Arial"/>
          <w:b/>
          <w:bCs/>
          <w:sz w:val="18"/>
          <w:szCs w:val="18"/>
        </w:rPr>
        <w:tab/>
      </w:r>
      <w:r w:rsidRPr="005C08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C08A7">
        <w:rPr>
          <w:rFonts w:ascii="Arial" w:hAnsi="Arial" w:cs="Arial"/>
          <w:b/>
          <w:sz w:val="18"/>
          <w:szCs w:val="18"/>
        </w:rPr>
        <w:t>“BAJO PROTESTA DE DECIR VERDAD”</w:t>
      </w:r>
      <w:r w:rsidRPr="005C08A7">
        <w:rPr>
          <w:rFonts w:ascii="Arial" w:hAnsi="Arial" w:cs="Arial"/>
          <w:sz w:val="18"/>
          <w:szCs w:val="18"/>
        </w:rPr>
        <w:t>, QUE DICHAS FACULTADES NO LE HAN SIDO REVOCADAS, NI LIMITADAS O MODIFICADAS EN FORMA ALGUNA, A LA FECHA EN QUE SE SUSCRIBE EL PRESENTE INSTRUMENTO JURÍDICO.</w:t>
      </w:r>
    </w:p>
    <w:p w14:paraId="2913C3DA" w14:textId="77777777" w:rsidR="00585EC9" w:rsidRPr="005C08A7" w:rsidRDefault="00585EC9" w:rsidP="00585EC9">
      <w:pPr>
        <w:tabs>
          <w:tab w:val="left" w:pos="7926"/>
        </w:tabs>
        <w:ind w:left="1985" w:hanging="851"/>
        <w:jc w:val="both"/>
        <w:rPr>
          <w:rFonts w:ascii="Arial" w:hAnsi="Arial" w:cs="Arial"/>
          <w:sz w:val="18"/>
          <w:szCs w:val="18"/>
        </w:rPr>
      </w:pPr>
    </w:p>
    <w:p w14:paraId="764D51D7" w14:textId="77777777"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sz w:val="18"/>
          <w:szCs w:val="18"/>
        </w:rPr>
        <w:tab/>
        <w:t>EL DOMICILIO DEL REPRESENTANTE LEGAL ES EL UBICADO EN ______________.</w:t>
      </w:r>
    </w:p>
    <w:p w14:paraId="0F49A888" w14:textId="77777777"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14:paraId="17D333F6" w14:textId="77777777"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1.1.4</w:t>
      </w:r>
      <w:r w:rsidRPr="005C08A7">
        <w:rPr>
          <w:rFonts w:ascii="Arial" w:hAnsi="Arial" w:cs="Arial"/>
          <w:b/>
          <w:bCs/>
          <w:sz w:val="18"/>
          <w:szCs w:val="18"/>
        </w:rPr>
        <w:tab/>
      </w:r>
      <w:r w:rsidRPr="005C08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C7D33F2" w14:textId="77777777"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14:paraId="0A3E7AA6" w14:textId="77777777" w:rsidR="00585EC9" w:rsidRPr="005C08A7" w:rsidRDefault="00585EC9" w:rsidP="00585EC9">
      <w:pPr>
        <w:tabs>
          <w:tab w:val="left" w:pos="7954"/>
        </w:tabs>
        <w:ind w:left="1985" w:hanging="851"/>
        <w:jc w:val="both"/>
        <w:rPr>
          <w:rFonts w:ascii="Arial" w:hAnsi="Arial" w:cs="Arial"/>
          <w:sz w:val="18"/>
          <w:szCs w:val="18"/>
        </w:rPr>
      </w:pPr>
      <w:r w:rsidRPr="005C08A7">
        <w:rPr>
          <w:rFonts w:ascii="Arial" w:hAnsi="Arial" w:cs="Arial"/>
          <w:b/>
          <w:bCs/>
          <w:sz w:val="18"/>
          <w:szCs w:val="18"/>
        </w:rPr>
        <w:t>1.1.5</w:t>
      </w:r>
      <w:r w:rsidRPr="005C08A7">
        <w:rPr>
          <w:rFonts w:ascii="Arial" w:hAnsi="Arial" w:cs="Arial"/>
          <w:b/>
          <w:bCs/>
          <w:sz w:val="18"/>
          <w:szCs w:val="18"/>
        </w:rPr>
        <w:tab/>
      </w:r>
      <w:r w:rsidRPr="005C08A7">
        <w:rPr>
          <w:rFonts w:ascii="Arial" w:hAnsi="Arial" w:cs="Arial"/>
          <w:sz w:val="18"/>
          <w:szCs w:val="18"/>
        </w:rPr>
        <w:t>SEÑALA COMO DOMICILIO LEGAL PARA TODOS LOS EFECTOS QUE DERIVEN DEL PRESENTE CONVENIO, EL UBICADO EN:</w:t>
      </w:r>
    </w:p>
    <w:p w14:paraId="19F3DA78" w14:textId="77777777" w:rsidR="00585EC9" w:rsidRPr="005C08A7" w:rsidRDefault="00585EC9" w:rsidP="00585EC9">
      <w:pPr>
        <w:tabs>
          <w:tab w:val="left" w:pos="7954"/>
        </w:tabs>
        <w:ind w:left="1985" w:hanging="851"/>
        <w:jc w:val="both"/>
        <w:rPr>
          <w:rFonts w:ascii="Arial" w:hAnsi="Arial" w:cs="Arial"/>
          <w:b/>
          <w:sz w:val="18"/>
          <w:szCs w:val="18"/>
        </w:rPr>
      </w:pPr>
    </w:p>
    <w:p w14:paraId="3B10EEDB" w14:textId="77777777" w:rsidR="00585EC9" w:rsidRPr="005C08A7" w:rsidRDefault="00585EC9" w:rsidP="00585EC9">
      <w:pPr>
        <w:tabs>
          <w:tab w:val="left" w:pos="4479"/>
        </w:tabs>
        <w:ind w:left="1134" w:hanging="567"/>
        <w:jc w:val="both"/>
        <w:rPr>
          <w:rFonts w:ascii="Arial" w:hAnsi="Arial" w:cs="Arial"/>
          <w:sz w:val="18"/>
          <w:szCs w:val="18"/>
        </w:rPr>
      </w:pPr>
      <w:r w:rsidRPr="005C08A7">
        <w:rPr>
          <w:rFonts w:ascii="Arial" w:hAnsi="Arial" w:cs="Arial"/>
          <w:b/>
          <w:sz w:val="18"/>
          <w:szCs w:val="18"/>
        </w:rPr>
        <w:t>2.1</w:t>
      </w:r>
      <w:r w:rsidRPr="005C08A7">
        <w:rPr>
          <w:rFonts w:ascii="Arial" w:hAnsi="Arial" w:cs="Arial"/>
          <w:b/>
          <w:sz w:val="18"/>
          <w:szCs w:val="18"/>
        </w:rPr>
        <w:tab/>
        <w:t xml:space="preserve">“EL </w:t>
      </w:r>
      <w:r w:rsidR="00A84873" w:rsidRPr="005C08A7">
        <w:rPr>
          <w:rFonts w:ascii="Arial" w:hAnsi="Arial" w:cs="Arial"/>
          <w:b/>
          <w:sz w:val="18"/>
          <w:szCs w:val="18"/>
        </w:rPr>
        <w:t>LICITANTE</w:t>
      </w:r>
      <w:r w:rsidRPr="005C08A7">
        <w:rPr>
          <w:rFonts w:ascii="Arial" w:hAnsi="Arial" w:cs="Arial"/>
          <w:b/>
          <w:sz w:val="18"/>
          <w:szCs w:val="18"/>
        </w:rPr>
        <w:t xml:space="preserve"> B”</w:t>
      </w:r>
      <w:r w:rsidRPr="005C08A7">
        <w:rPr>
          <w:rFonts w:ascii="Arial" w:hAnsi="Arial" w:cs="Arial"/>
          <w:bCs/>
          <w:sz w:val="18"/>
          <w:szCs w:val="18"/>
        </w:rPr>
        <w:t>,</w:t>
      </w:r>
      <w:r w:rsidRPr="005C08A7">
        <w:rPr>
          <w:rFonts w:ascii="Arial" w:hAnsi="Arial" w:cs="Arial"/>
          <w:sz w:val="18"/>
          <w:szCs w:val="18"/>
        </w:rPr>
        <w:t xml:space="preserve"> DECLARA QUE:</w:t>
      </w:r>
    </w:p>
    <w:p w14:paraId="13A8296B" w14:textId="77777777" w:rsidR="00585EC9" w:rsidRPr="005C08A7" w:rsidRDefault="00585EC9" w:rsidP="00585EC9">
      <w:pPr>
        <w:tabs>
          <w:tab w:val="left" w:pos="1272"/>
        </w:tabs>
        <w:overflowPunct w:val="0"/>
        <w:autoSpaceDE w:val="0"/>
        <w:jc w:val="both"/>
        <w:textAlignment w:val="baseline"/>
        <w:rPr>
          <w:rFonts w:ascii="Arial" w:hAnsi="Arial" w:cs="Arial"/>
          <w:sz w:val="18"/>
          <w:szCs w:val="18"/>
          <w:lang w:val="es-MX"/>
        </w:rPr>
      </w:pPr>
    </w:p>
    <w:p w14:paraId="3549A9E4" w14:textId="77777777" w:rsidR="00585EC9" w:rsidRPr="005C08A7" w:rsidRDefault="00585EC9" w:rsidP="00585EC9">
      <w:pPr>
        <w:tabs>
          <w:tab w:val="left" w:pos="7954"/>
        </w:tabs>
        <w:ind w:left="1985" w:hanging="851"/>
        <w:jc w:val="both"/>
        <w:rPr>
          <w:rFonts w:ascii="Arial" w:hAnsi="Arial" w:cs="Arial"/>
          <w:sz w:val="18"/>
          <w:szCs w:val="18"/>
        </w:rPr>
      </w:pPr>
      <w:r w:rsidRPr="005C08A7">
        <w:rPr>
          <w:rFonts w:ascii="Arial" w:hAnsi="Arial" w:cs="Arial"/>
          <w:b/>
          <w:bCs/>
          <w:sz w:val="18"/>
          <w:szCs w:val="18"/>
        </w:rPr>
        <w:t>2.1.1</w:t>
      </w:r>
      <w:r w:rsidRPr="005C08A7">
        <w:rPr>
          <w:rFonts w:ascii="Arial" w:hAnsi="Arial" w:cs="Arial"/>
          <w:b/>
          <w:bCs/>
          <w:sz w:val="18"/>
          <w:szCs w:val="18"/>
        </w:rPr>
        <w:tab/>
      </w:r>
      <w:r w:rsidRPr="005C08A7">
        <w:rPr>
          <w:rFonts w:ascii="Arial" w:hAnsi="Arial" w:cs="Arial"/>
          <w:sz w:val="18"/>
          <w:szCs w:val="18"/>
        </w:rPr>
        <w:t xml:space="preserve">ES UNA SOCIEDAD LEGALMENTE CONSTITUIDA DE CONFORMIDAD CON LAS LEYES DE LOS ESTADOS UNIDOS MEXICANOS, SEGÚN CONSTA EL TESTIMONIO </w:t>
      </w:r>
      <w:r w:rsidRPr="005C08A7">
        <w:rPr>
          <w:rFonts w:ascii="Arial" w:hAnsi="Arial" w:cs="Arial"/>
          <w:b/>
          <w:i/>
          <w:sz w:val="18"/>
          <w:szCs w:val="18"/>
          <w:u w:val="single"/>
        </w:rPr>
        <w:t>(PÓLIZA)</w:t>
      </w:r>
      <w:r w:rsidRPr="005C08A7">
        <w:rPr>
          <w:rFonts w:ascii="Arial" w:hAnsi="Arial" w:cs="Arial"/>
          <w:sz w:val="18"/>
          <w:szCs w:val="18"/>
        </w:rPr>
        <w:t xml:space="preserve"> DE LA ESCRITURA PÚBLICA NÚMERO ___, DE FECHA ___, PASADA ANTE LA FE DEL LIC. ____ </w:t>
      </w:r>
      <w:r w:rsidRPr="005C08A7">
        <w:rPr>
          <w:rFonts w:ascii="Arial" w:hAnsi="Arial" w:cs="Arial"/>
          <w:sz w:val="18"/>
          <w:szCs w:val="18"/>
        </w:rPr>
        <w:lastRenderedPageBreak/>
        <w:t xml:space="preserve">NOTARIO </w:t>
      </w:r>
      <w:r w:rsidRPr="005C08A7">
        <w:rPr>
          <w:rFonts w:ascii="Arial" w:hAnsi="Arial" w:cs="Arial"/>
          <w:b/>
          <w:i/>
          <w:sz w:val="18"/>
          <w:szCs w:val="18"/>
          <w:u w:val="single"/>
        </w:rPr>
        <w:t>(CORREDOR)</w:t>
      </w:r>
      <w:r w:rsidRPr="005C08A7">
        <w:rPr>
          <w:rFonts w:ascii="Arial" w:hAnsi="Arial" w:cs="Arial"/>
          <w:sz w:val="18"/>
          <w:szCs w:val="18"/>
        </w:rPr>
        <w:t xml:space="preserve"> PÚBLICO NÚMERO ___, DEL __, E INSCRITA EN EL REGISTRO PÚBLICO DE LA PROPIEDAD Y DEL COMERCIO, EN EL FOLIO MERCANTIL NÚMERO ____ DE FECHA ____.</w:t>
      </w:r>
    </w:p>
    <w:p w14:paraId="66075642" w14:textId="77777777" w:rsidR="00585EC9" w:rsidRPr="005C08A7" w:rsidRDefault="00585EC9" w:rsidP="00585EC9">
      <w:pPr>
        <w:tabs>
          <w:tab w:val="left" w:pos="7954"/>
        </w:tabs>
        <w:ind w:left="1985" w:hanging="851"/>
        <w:jc w:val="both"/>
        <w:rPr>
          <w:rFonts w:ascii="Arial" w:hAnsi="Arial" w:cs="Arial"/>
          <w:b/>
          <w:sz w:val="18"/>
          <w:szCs w:val="18"/>
        </w:rPr>
      </w:pPr>
    </w:p>
    <w:p w14:paraId="4285184A" w14:textId="77777777"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 xml:space="preserve">EL ACTA CONSTITUTIVA DE LA SOCIEDAD __ </w:t>
      </w:r>
      <w:r w:rsidRPr="005C08A7">
        <w:rPr>
          <w:rFonts w:ascii="Arial" w:hAnsi="Arial" w:cs="Arial"/>
          <w:b/>
          <w:i/>
          <w:sz w:val="18"/>
          <w:szCs w:val="18"/>
          <w:u w:val="single"/>
        </w:rPr>
        <w:t>(SI/NO)</w:t>
      </w:r>
      <w:r w:rsidRPr="005C08A7">
        <w:rPr>
          <w:rFonts w:ascii="Arial" w:hAnsi="Arial" w:cs="Arial"/>
          <w:sz w:val="18"/>
          <w:szCs w:val="18"/>
        </w:rPr>
        <w:t xml:space="preserve"> HA TENIDO REFORMAS Y MODIFICACIONES.</w:t>
      </w:r>
    </w:p>
    <w:p w14:paraId="0701A175" w14:textId="77777777" w:rsidR="00585EC9" w:rsidRPr="005C08A7" w:rsidRDefault="00585EC9" w:rsidP="00585EC9">
      <w:pPr>
        <w:tabs>
          <w:tab w:val="left" w:pos="7897"/>
        </w:tabs>
        <w:ind w:left="1980"/>
        <w:jc w:val="both"/>
        <w:rPr>
          <w:rFonts w:ascii="Arial" w:hAnsi="Arial" w:cs="Arial"/>
          <w:sz w:val="18"/>
          <w:szCs w:val="18"/>
        </w:rPr>
      </w:pPr>
    </w:p>
    <w:p w14:paraId="649BBF6C" w14:textId="77777777" w:rsidR="00585EC9" w:rsidRPr="005C08A7" w:rsidRDefault="00585EC9" w:rsidP="00585EC9">
      <w:pPr>
        <w:tabs>
          <w:tab w:val="left" w:pos="7897"/>
        </w:tabs>
        <w:ind w:left="1980"/>
        <w:jc w:val="both"/>
        <w:rPr>
          <w:rFonts w:ascii="Arial" w:hAnsi="Arial" w:cs="Arial"/>
          <w:i/>
          <w:sz w:val="18"/>
          <w:szCs w:val="18"/>
          <w:u w:val="single"/>
        </w:rPr>
      </w:pPr>
      <w:r w:rsidRPr="005C08A7">
        <w:rPr>
          <w:rFonts w:ascii="Arial" w:hAnsi="Arial" w:cs="Arial"/>
          <w:i/>
          <w:sz w:val="18"/>
          <w:szCs w:val="18"/>
          <w:u w:val="single"/>
        </w:rPr>
        <w:t>Nota: En su caso, se deberán relacionar las escrituras en que consten las reformas o modificaciones de la sociedad.</w:t>
      </w:r>
    </w:p>
    <w:p w14:paraId="460B7BBC" w14:textId="77777777" w:rsidR="00585EC9" w:rsidRPr="005C08A7" w:rsidRDefault="00585EC9" w:rsidP="00585EC9">
      <w:pPr>
        <w:tabs>
          <w:tab w:val="left" w:pos="1957"/>
        </w:tabs>
        <w:jc w:val="both"/>
        <w:rPr>
          <w:rFonts w:ascii="Arial" w:hAnsi="Arial" w:cs="Arial"/>
          <w:sz w:val="18"/>
          <w:szCs w:val="18"/>
        </w:rPr>
      </w:pPr>
    </w:p>
    <w:p w14:paraId="4196AB8C" w14:textId="77777777"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LOS NOMBRES DE SUS SOCIOS SON:</w:t>
      </w:r>
    </w:p>
    <w:p w14:paraId="4C3FE1F1" w14:textId="77777777" w:rsidR="00585EC9" w:rsidRPr="005C08A7" w:rsidRDefault="00585EC9" w:rsidP="00585EC9">
      <w:pPr>
        <w:tabs>
          <w:tab w:val="left" w:pos="7897"/>
        </w:tabs>
        <w:ind w:left="1980"/>
        <w:jc w:val="both"/>
        <w:rPr>
          <w:rFonts w:ascii="Arial" w:hAnsi="Arial" w:cs="Arial"/>
          <w:sz w:val="18"/>
          <w:szCs w:val="18"/>
        </w:rPr>
      </w:pPr>
    </w:p>
    <w:p w14:paraId="49CBAA59" w14:textId="77777777" w:rsidR="00585EC9" w:rsidRPr="005C08A7" w:rsidRDefault="00585EC9" w:rsidP="00585EC9">
      <w:pPr>
        <w:tabs>
          <w:tab w:val="left" w:pos="7897"/>
        </w:tabs>
        <w:ind w:left="1980"/>
        <w:jc w:val="both"/>
        <w:rPr>
          <w:rFonts w:ascii="Arial" w:hAnsi="Arial" w:cs="Arial"/>
          <w:sz w:val="18"/>
          <w:szCs w:val="18"/>
        </w:rPr>
      </w:pPr>
      <w:r w:rsidRPr="005C08A7">
        <w:rPr>
          <w:rFonts w:ascii="Arial" w:hAnsi="Arial" w:cs="Arial"/>
          <w:sz w:val="18"/>
          <w:szCs w:val="18"/>
        </w:rPr>
        <w:t>_____________________ CON REGISTRO FEDERAL DE CONTRIBUYENTES ____.</w:t>
      </w:r>
    </w:p>
    <w:p w14:paraId="25530355" w14:textId="77777777" w:rsidR="00585EC9" w:rsidRPr="005C08A7" w:rsidRDefault="00585EC9" w:rsidP="00585EC9">
      <w:pPr>
        <w:tabs>
          <w:tab w:val="left" w:pos="7996"/>
        </w:tabs>
        <w:overflowPunct w:val="0"/>
        <w:autoSpaceDE w:val="0"/>
        <w:ind w:left="1999" w:hanging="865"/>
        <w:jc w:val="both"/>
        <w:textAlignment w:val="baseline"/>
        <w:rPr>
          <w:rFonts w:ascii="Arial" w:hAnsi="Arial" w:cs="Arial"/>
          <w:sz w:val="18"/>
          <w:szCs w:val="18"/>
          <w:lang w:val="es-MX"/>
        </w:rPr>
      </w:pPr>
    </w:p>
    <w:p w14:paraId="7CB3960A" w14:textId="77777777" w:rsidR="00585EC9" w:rsidRPr="005C08A7" w:rsidRDefault="00585EC9" w:rsidP="00585EC9">
      <w:pPr>
        <w:tabs>
          <w:tab w:val="left" w:pos="7954"/>
        </w:tabs>
        <w:ind w:left="1985" w:hanging="851"/>
        <w:jc w:val="both"/>
        <w:rPr>
          <w:rFonts w:ascii="Arial" w:hAnsi="Arial" w:cs="Arial"/>
          <w:sz w:val="18"/>
          <w:szCs w:val="18"/>
        </w:rPr>
      </w:pPr>
      <w:r w:rsidRPr="005C08A7">
        <w:rPr>
          <w:rFonts w:ascii="Arial" w:hAnsi="Arial" w:cs="Arial"/>
          <w:b/>
          <w:bCs/>
          <w:sz w:val="18"/>
          <w:szCs w:val="18"/>
        </w:rPr>
        <w:t>2.1.2</w:t>
      </w:r>
      <w:r w:rsidRPr="005C08A7">
        <w:rPr>
          <w:rFonts w:ascii="Arial" w:hAnsi="Arial" w:cs="Arial"/>
          <w:b/>
          <w:bCs/>
          <w:sz w:val="18"/>
          <w:szCs w:val="18"/>
        </w:rPr>
        <w:tab/>
      </w:r>
      <w:r w:rsidRPr="005C08A7">
        <w:rPr>
          <w:rFonts w:ascii="Arial" w:hAnsi="Arial" w:cs="Arial"/>
          <w:sz w:val="18"/>
          <w:szCs w:val="18"/>
        </w:rPr>
        <w:t>TIENE LOS SIGUIENTES REGISTROS OFICIALES: REGISTRO FEDERAL DE CONTRIBUYENTES NÚMERO __________ Y REGISTRO PATRONAL ANTE EL INSTITUTO MEXICANO DEL SEGURO SOCIAL NÚMERO _____.</w:t>
      </w:r>
    </w:p>
    <w:p w14:paraId="108FE663" w14:textId="77777777"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14:paraId="7B86150A" w14:textId="77777777"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2.1.3</w:t>
      </w:r>
      <w:r w:rsidRPr="005C08A7">
        <w:rPr>
          <w:rFonts w:ascii="Arial" w:hAnsi="Arial" w:cs="Arial"/>
          <w:b/>
          <w:bCs/>
          <w:sz w:val="18"/>
          <w:szCs w:val="18"/>
        </w:rPr>
        <w:tab/>
      </w:r>
      <w:r w:rsidRPr="005C08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C08A7">
        <w:rPr>
          <w:rFonts w:ascii="Arial" w:hAnsi="Arial" w:cs="Arial"/>
          <w:b/>
          <w:sz w:val="18"/>
          <w:szCs w:val="18"/>
        </w:rPr>
        <w:t>“BAJO PROTESTA DE DECIR VERDAD”</w:t>
      </w:r>
      <w:r w:rsidRPr="005C08A7">
        <w:rPr>
          <w:rFonts w:ascii="Arial" w:hAnsi="Arial" w:cs="Arial"/>
          <w:sz w:val="18"/>
          <w:szCs w:val="18"/>
        </w:rPr>
        <w:t xml:space="preserve"> QUE DICHAS FACULTADES NO LE HAN SIDO REVOCADAS, NI LIMITADAS O MODIFICADAS EN FORMA ALGUNA, A LA FECHA EN QUE SE SUSCRIBE EL PRESENTE INSTRUMENTO JURÍDICO.</w:t>
      </w:r>
    </w:p>
    <w:p w14:paraId="61E21FDC" w14:textId="77777777" w:rsidR="00585EC9" w:rsidRPr="005C08A7" w:rsidRDefault="00585EC9" w:rsidP="00585EC9">
      <w:pPr>
        <w:tabs>
          <w:tab w:val="left" w:pos="7926"/>
        </w:tabs>
        <w:ind w:left="1985" w:hanging="851"/>
        <w:jc w:val="both"/>
        <w:rPr>
          <w:rFonts w:ascii="Arial" w:hAnsi="Arial" w:cs="Arial"/>
          <w:b/>
          <w:sz w:val="18"/>
          <w:szCs w:val="18"/>
        </w:rPr>
      </w:pPr>
    </w:p>
    <w:p w14:paraId="3AED253F" w14:textId="77777777" w:rsidR="00585EC9" w:rsidRPr="005C08A7" w:rsidRDefault="00585EC9" w:rsidP="00585EC9">
      <w:pPr>
        <w:tabs>
          <w:tab w:val="left" w:pos="7911"/>
        </w:tabs>
        <w:ind w:left="1980"/>
        <w:jc w:val="both"/>
        <w:rPr>
          <w:rFonts w:ascii="Arial" w:hAnsi="Arial" w:cs="Arial"/>
          <w:sz w:val="18"/>
          <w:szCs w:val="18"/>
        </w:rPr>
      </w:pPr>
      <w:r w:rsidRPr="005C08A7">
        <w:rPr>
          <w:rFonts w:ascii="Arial" w:hAnsi="Arial" w:cs="Arial"/>
          <w:sz w:val="18"/>
          <w:szCs w:val="18"/>
        </w:rPr>
        <w:t>EL DOMICILIO DE SU REPRESENTANTE LEGAL ES EL UBICADO EN _____.</w:t>
      </w:r>
    </w:p>
    <w:p w14:paraId="36BAB210" w14:textId="77777777"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14:paraId="334DD0ED" w14:textId="77777777" w:rsidR="00585EC9" w:rsidRPr="005C08A7" w:rsidRDefault="00585EC9" w:rsidP="00585EC9">
      <w:pPr>
        <w:tabs>
          <w:tab w:val="left" w:pos="7926"/>
        </w:tabs>
        <w:ind w:left="1985" w:hanging="851"/>
        <w:jc w:val="both"/>
        <w:rPr>
          <w:rFonts w:ascii="Arial" w:hAnsi="Arial" w:cs="Arial"/>
          <w:sz w:val="18"/>
          <w:szCs w:val="18"/>
        </w:rPr>
      </w:pPr>
      <w:r w:rsidRPr="005C08A7">
        <w:rPr>
          <w:rFonts w:ascii="Arial" w:hAnsi="Arial" w:cs="Arial"/>
          <w:b/>
          <w:bCs/>
          <w:sz w:val="18"/>
          <w:szCs w:val="18"/>
        </w:rPr>
        <w:t>2.1.4</w:t>
      </w:r>
      <w:r w:rsidRPr="005C08A7">
        <w:rPr>
          <w:rFonts w:ascii="Arial" w:hAnsi="Arial" w:cs="Arial"/>
          <w:b/>
          <w:bCs/>
          <w:sz w:val="18"/>
          <w:szCs w:val="18"/>
        </w:rPr>
        <w:tab/>
      </w:r>
      <w:r w:rsidRPr="005C08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B54E804" w14:textId="77777777"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14:paraId="1355CC14" w14:textId="77777777" w:rsidR="00585EC9" w:rsidRPr="005C08A7" w:rsidRDefault="00585EC9" w:rsidP="00585EC9">
      <w:pPr>
        <w:widowControl w:val="0"/>
        <w:tabs>
          <w:tab w:val="left" w:pos="7898"/>
        </w:tabs>
        <w:overflowPunct w:val="0"/>
        <w:autoSpaceDE w:val="0"/>
        <w:ind w:left="1985" w:hanging="851"/>
        <w:jc w:val="both"/>
        <w:textAlignment w:val="baseline"/>
        <w:rPr>
          <w:rFonts w:ascii="Arial" w:hAnsi="Arial" w:cs="Arial"/>
          <w:sz w:val="18"/>
          <w:szCs w:val="18"/>
          <w:lang w:val="es-MX"/>
        </w:rPr>
      </w:pPr>
      <w:r w:rsidRPr="005C08A7">
        <w:rPr>
          <w:rFonts w:ascii="Arial" w:hAnsi="Arial" w:cs="Arial"/>
          <w:b/>
          <w:bCs/>
          <w:sz w:val="18"/>
          <w:szCs w:val="18"/>
          <w:lang w:val="es-MX"/>
        </w:rPr>
        <w:t>2.1.5</w:t>
      </w:r>
      <w:r w:rsidRPr="005C08A7">
        <w:rPr>
          <w:rFonts w:ascii="Arial" w:hAnsi="Arial" w:cs="Arial"/>
          <w:b/>
          <w:bCs/>
          <w:sz w:val="18"/>
          <w:szCs w:val="18"/>
          <w:lang w:val="es-MX"/>
        </w:rPr>
        <w:tab/>
      </w:r>
      <w:r w:rsidRPr="005C08A7">
        <w:rPr>
          <w:rFonts w:ascii="Arial" w:hAnsi="Arial" w:cs="Arial"/>
          <w:sz w:val="18"/>
          <w:szCs w:val="18"/>
          <w:lang w:val="es-MX"/>
        </w:rPr>
        <w:t>SEÑALA COMO DOMICILIO LEGAL PARA TODOS LOS EFECTOS QUE DERIVEN DEL PRESENTE CONVENIO, EL UBICADO EN: ___________________________</w:t>
      </w:r>
    </w:p>
    <w:p w14:paraId="5D82E0F3" w14:textId="77777777" w:rsidR="00585EC9" w:rsidRPr="005C08A7" w:rsidRDefault="00585EC9" w:rsidP="00585EC9">
      <w:pPr>
        <w:widowControl w:val="0"/>
        <w:overflowPunct w:val="0"/>
        <w:autoSpaceDE w:val="0"/>
        <w:ind w:left="2340" w:hanging="540"/>
        <w:jc w:val="both"/>
        <w:textAlignment w:val="baseline"/>
        <w:rPr>
          <w:rFonts w:ascii="Arial" w:hAnsi="Arial" w:cs="Arial"/>
          <w:sz w:val="18"/>
          <w:szCs w:val="18"/>
          <w:lang w:val="es-MX"/>
        </w:rPr>
      </w:pPr>
    </w:p>
    <w:p w14:paraId="00FCA146" w14:textId="77777777" w:rsidR="00585EC9" w:rsidRPr="005C08A7" w:rsidRDefault="00585EC9" w:rsidP="00585EC9">
      <w:pPr>
        <w:widowControl w:val="0"/>
        <w:overflowPunct w:val="0"/>
        <w:autoSpaceDE w:val="0"/>
        <w:ind w:left="1985"/>
        <w:jc w:val="both"/>
        <w:textAlignment w:val="baseline"/>
        <w:rPr>
          <w:rFonts w:ascii="Arial" w:hAnsi="Arial" w:cs="Arial"/>
          <w:b/>
          <w:sz w:val="18"/>
          <w:szCs w:val="18"/>
          <w:lang w:val="es-MX"/>
        </w:rPr>
      </w:pPr>
      <w:r w:rsidRPr="005C08A7">
        <w:rPr>
          <w:rFonts w:ascii="Arial" w:hAnsi="Arial" w:cs="Arial"/>
          <w:b/>
          <w:i/>
          <w:sz w:val="18"/>
          <w:szCs w:val="18"/>
          <w:lang w:val="es-MX"/>
        </w:rPr>
        <w:t xml:space="preserve">(MENCIONAR E IDENTIFICAR A CUÁNTOS INTEGRANTES CONFORMAN LA PARTICIPACIÓN CONJUNTA PARA LA PRESENTACIÓN </w:t>
      </w:r>
      <w:r w:rsidRPr="005C08A7">
        <w:rPr>
          <w:rFonts w:ascii="Arial" w:hAnsi="Arial" w:cs="Arial"/>
          <w:b/>
          <w:sz w:val="18"/>
          <w:szCs w:val="18"/>
          <w:lang w:val="es-MX"/>
        </w:rPr>
        <w:t>DE PROPOSICIONES).</w:t>
      </w:r>
    </w:p>
    <w:p w14:paraId="76C3A97B" w14:textId="77777777" w:rsidR="00585EC9" w:rsidRPr="005C08A7" w:rsidRDefault="00585EC9" w:rsidP="00585EC9">
      <w:pPr>
        <w:ind w:left="567"/>
        <w:jc w:val="both"/>
        <w:rPr>
          <w:rFonts w:ascii="Arial" w:hAnsi="Arial" w:cs="Arial"/>
          <w:sz w:val="18"/>
          <w:szCs w:val="18"/>
        </w:rPr>
      </w:pPr>
    </w:p>
    <w:p w14:paraId="4B49D696" w14:textId="77777777" w:rsidR="00585EC9" w:rsidRPr="005C08A7" w:rsidRDefault="00585EC9" w:rsidP="005F0B58">
      <w:pPr>
        <w:numPr>
          <w:ilvl w:val="1"/>
          <w:numId w:val="3"/>
        </w:numPr>
        <w:tabs>
          <w:tab w:val="left" w:pos="3279"/>
        </w:tabs>
        <w:suppressAutoHyphens/>
        <w:jc w:val="both"/>
        <w:rPr>
          <w:rFonts w:ascii="Arial" w:hAnsi="Arial" w:cs="Arial"/>
          <w:sz w:val="18"/>
          <w:szCs w:val="18"/>
        </w:rPr>
      </w:pPr>
      <w:r w:rsidRPr="005C08A7">
        <w:rPr>
          <w:rFonts w:ascii="Arial" w:hAnsi="Arial" w:cs="Arial"/>
          <w:b/>
          <w:sz w:val="18"/>
          <w:szCs w:val="18"/>
        </w:rPr>
        <w:t>“LAS PARTES”</w:t>
      </w:r>
      <w:r w:rsidRPr="005C08A7">
        <w:rPr>
          <w:rFonts w:ascii="Arial" w:hAnsi="Arial" w:cs="Arial"/>
          <w:sz w:val="18"/>
          <w:szCs w:val="18"/>
        </w:rPr>
        <w:t xml:space="preserve"> DECLARAN QUE:</w:t>
      </w:r>
    </w:p>
    <w:p w14:paraId="6ABA0418" w14:textId="77777777" w:rsidR="00585EC9" w:rsidRPr="005C08A7" w:rsidRDefault="00585EC9" w:rsidP="00585EC9">
      <w:pPr>
        <w:tabs>
          <w:tab w:val="left" w:pos="1272"/>
        </w:tabs>
        <w:overflowPunct w:val="0"/>
        <w:autoSpaceDE w:val="0"/>
        <w:jc w:val="both"/>
        <w:textAlignment w:val="baseline"/>
        <w:rPr>
          <w:rFonts w:ascii="Arial" w:hAnsi="Arial" w:cs="Arial"/>
          <w:sz w:val="18"/>
          <w:szCs w:val="18"/>
          <w:lang w:val="es-MX"/>
        </w:rPr>
      </w:pPr>
    </w:p>
    <w:p w14:paraId="7D3BF11F" w14:textId="77777777" w:rsidR="00585EC9" w:rsidRPr="005C08A7" w:rsidRDefault="00585EC9" w:rsidP="005F0B58">
      <w:pPr>
        <w:numPr>
          <w:ilvl w:val="2"/>
          <w:numId w:val="3"/>
        </w:numPr>
        <w:tabs>
          <w:tab w:val="left" w:pos="6319"/>
        </w:tabs>
        <w:suppressAutoHyphens/>
        <w:jc w:val="both"/>
        <w:rPr>
          <w:rFonts w:ascii="Arial" w:hAnsi="Arial" w:cs="Arial"/>
          <w:sz w:val="18"/>
          <w:szCs w:val="18"/>
        </w:rPr>
      </w:pPr>
      <w:r w:rsidRPr="005C08A7">
        <w:rPr>
          <w:rFonts w:ascii="Arial" w:hAnsi="Arial" w:cs="Arial"/>
          <w:sz w:val="18"/>
          <w:szCs w:val="18"/>
        </w:rPr>
        <w:t>CONOCEN LOS REQUISITOS Y CONDICIONES ESTIPULADAS EN LAS BASES DE LA CONVOCATORIA A LA LICITACIÓN PÚBLICA NACIONAL____________.</w:t>
      </w:r>
    </w:p>
    <w:p w14:paraId="7F9E1B62" w14:textId="77777777" w:rsidR="00585EC9" w:rsidRPr="005C08A7" w:rsidRDefault="00585EC9" w:rsidP="00585EC9">
      <w:pPr>
        <w:tabs>
          <w:tab w:val="left" w:pos="1854"/>
        </w:tabs>
        <w:overflowPunct w:val="0"/>
        <w:autoSpaceDE w:val="0"/>
        <w:jc w:val="both"/>
        <w:textAlignment w:val="baseline"/>
        <w:rPr>
          <w:rFonts w:ascii="Arial" w:hAnsi="Arial" w:cs="Arial"/>
          <w:sz w:val="18"/>
          <w:szCs w:val="18"/>
          <w:lang w:val="es-MX"/>
        </w:rPr>
      </w:pPr>
    </w:p>
    <w:p w14:paraId="6F8D78CF" w14:textId="77777777" w:rsidR="00585EC9" w:rsidRPr="005C08A7" w:rsidRDefault="00585EC9" w:rsidP="00585EC9">
      <w:pPr>
        <w:tabs>
          <w:tab w:val="left" w:pos="5760"/>
        </w:tabs>
        <w:ind w:left="1440" w:hanging="720"/>
        <w:jc w:val="both"/>
        <w:rPr>
          <w:rFonts w:ascii="Arial" w:hAnsi="Arial" w:cs="Arial"/>
          <w:sz w:val="18"/>
          <w:szCs w:val="18"/>
        </w:rPr>
      </w:pPr>
      <w:r w:rsidRPr="005C08A7">
        <w:rPr>
          <w:rFonts w:ascii="Arial" w:hAnsi="Arial" w:cs="Arial"/>
          <w:b/>
          <w:sz w:val="18"/>
          <w:szCs w:val="18"/>
        </w:rPr>
        <w:t>3.1.2</w:t>
      </w:r>
      <w:r w:rsidRPr="005C08A7">
        <w:rPr>
          <w:rFonts w:ascii="Arial" w:hAnsi="Arial" w:cs="Arial"/>
          <w:b/>
          <w:sz w:val="18"/>
          <w:szCs w:val="18"/>
        </w:rPr>
        <w:tab/>
      </w:r>
      <w:r w:rsidRPr="005C08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216080EE" w14:textId="77777777" w:rsidR="00585EC9" w:rsidRPr="005C08A7" w:rsidRDefault="00585EC9" w:rsidP="00585EC9">
      <w:pPr>
        <w:tabs>
          <w:tab w:val="left" w:pos="1800"/>
        </w:tabs>
        <w:overflowPunct w:val="0"/>
        <w:autoSpaceDE w:val="0"/>
        <w:jc w:val="both"/>
        <w:textAlignment w:val="baseline"/>
        <w:rPr>
          <w:rFonts w:ascii="Arial" w:hAnsi="Arial" w:cs="Arial"/>
          <w:sz w:val="18"/>
          <w:szCs w:val="18"/>
          <w:lang w:val="es-MX"/>
        </w:rPr>
      </w:pPr>
    </w:p>
    <w:p w14:paraId="0E3EFB50" w14:textId="77777777" w:rsidR="00585EC9" w:rsidRPr="005C08A7" w:rsidRDefault="00585EC9" w:rsidP="00585EC9">
      <w:pPr>
        <w:widowControl w:val="0"/>
        <w:overflowPunct w:val="0"/>
        <w:autoSpaceDE w:val="0"/>
        <w:ind w:left="1248" w:hanging="540"/>
        <w:jc w:val="both"/>
        <w:textAlignment w:val="baseline"/>
        <w:rPr>
          <w:rFonts w:ascii="Arial" w:hAnsi="Arial" w:cs="Arial"/>
          <w:sz w:val="18"/>
          <w:szCs w:val="18"/>
          <w:lang w:val="es-MX"/>
        </w:rPr>
      </w:pPr>
      <w:r w:rsidRPr="005C08A7">
        <w:rPr>
          <w:rFonts w:ascii="Arial" w:hAnsi="Arial" w:cs="Arial"/>
          <w:sz w:val="18"/>
          <w:szCs w:val="18"/>
          <w:lang w:val="es-MX"/>
        </w:rPr>
        <w:t>EXPUESTO LO ANTERIOR, LAS PARTES OTORGAN LAS SIGUIENTES:</w:t>
      </w:r>
    </w:p>
    <w:p w14:paraId="213BDF2A" w14:textId="77777777" w:rsidR="00585EC9" w:rsidRPr="005C08A7" w:rsidRDefault="00585EC9" w:rsidP="00585EC9">
      <w:pPr>
        <w:widowControl w:val="0"/>
        <w:overflowPunct w:val="0"/>
        <w:autoSpaceDE w:val="0"/>
        <w:ind w:left="2340" w:hanging="540"/>
        <w:jc w:val="both"/>
        <w:textAlignment w:val="baseline"/>
        <w:rPr>
          <w:rFonts w:ascii="Arial" w:hAnsi="Arial" w:cs="Arial"/>
          <w:sz w:val="18"/>
          <w:szCs w:val="18"/>
          <w:lang w:val="es-MX"/>
        </w:rPr>
      </w:pPr>
    </w:p>
    <w:p w14:paraId="10ED2374" w14:textId="77777777" w:rsidR="00585EC9" w:rsidRPr="005C08A7" w:rsidRDefault="00585EC9" w:rsidP="00585EC9">
      <w:pPr>
        <w:widowControl w:val="0"/>
        <w:overflowPunct w:val="0"/>
        <w:autoSpaceDE w:val="0"/>
        <w:jc w:val="center"/>
        <w:textAlignment w:val="baseline"/>
        <w:rPr>
          <w:rFonts w:ascii="Arial" w:hAnsi="Arial" w:cs="Arial"/>
          <w:b/>
          <w:sz w:val="18"/>
          <w:szCs w:val="18"/>
          <w:lang w:val="es-MX"/>
        </w:rPr>
      </w:pPr>
      <w:r w:rsidRPr="005C08A7">
        <w:rPr>
          <w:rFonts w:ascii="Arial" w:hAnsi="Arial" w:cs="Arial"/>
          <w:b/>
          <w:sz w:val="18"/>
          <w:szCs w:val="18"/>
          <w:lang w:val="es-MX"/>
        </w:rPr>
        <w:t>CLÁUSULAS</w:t>
      </w:r>
    </w:p>
    <w:p w14:paraId="7475E0C5" w14:textId="77777777" w:rsidR="00585EC9" w:rsidRPr="005C08A7" w:rsidRDefault="00585EC9" w:rsidP="00585EC9">
      <w:pPr>
        <w:widowControl w:val="0"/>
        <w:overflowPunct w:val="0"/>
        <w:autoSpaceDE w:val="0"/>
        <w:ind w:left="2340" w:hanging="540"/>
        <w:jc w:val="center"/>
        <w:textAlignment w:val="baseline"/>
        <w:rPr>
          <w:rFonts w:ascii="Arial" w:hAnsi="Arial" w:cs="Arial"/>
          <w:sz w:val="18"/>
          <w:szCs w:val="18"/>
          <w:lang w:val="es-MX"/>
        </w:rPr>
      </w:pPr>
    </w:p>
    <w:p w14:paraId="693CD848" w14:textId="77777777" w:rsidR="00585EC9" w:rsidRPr="005C08A7" w:rsidRDefault="00585EC9" w:rsidP="00585EC9">
      <w:pPr>
        <w:widowControl w:val="0"/>
        <w:overflowPunct w:val="0"/>
        <w:autoSpaceDE w:val="0"/>
        <w:ind w:left="1943" w:hanging="1403"/>
        <w:jc w:val="both"/>
        <w:textAlignment w:val="baseline"/>
        <w:rPr>
          <w:rFonts w:ascii="Arial" w:hAnsi="Arial" w:cs="Arial"/>
          <w:b/>
          <w:sz w:val="18"/>
          <w:szCs w:val="18"/>
          <w:lang w:val="es-MX"/>
        </w:rPr>
      </w:pPr>
      <w:r w:rsidRPr="005C08A7">
        <w:rPr>
          <w:rFonts w:ascii="Arial" w:hAnsi="Arial" w:cs="Arial"/>
          <w:b/>
          <w:sz w:val="18"/>
          <w:szCs w:val="18"/>
          <w:lang w:val="es-MX"/>
        </w:rPr>
        <w:t>PRIMERA.-</w:t>
      </w:r>
      <w:r w:rsidRPr="005C08A7">
        <w:rPr>
          <w:rFonts w:ascii="Arial" w:hAnsi="Arial" w:cs="Arial"/>
          <w:b/>
          <w:sz w:val="18"/>
          <w:szCs w:val="18"/>
          <w:lang w:val="es-MX"/>
        </w:rPr>
        <w:tab/>
        <w:t>OBJETO.- “PARTICIPACIÓN CONJUNTA”.</w:t>
      </w:r>
    </w:p>
    <w:p w14:paraId="5E421F97" w14:textId="77777777" w:rsidR="00585EC9" w:rsidRPr="005C08A7" w:rsidRDefault="00585EC9" w:rsidP="00585EC9">
      <w:pPr>
        <w:widowControl w:val="0"/>
        <w:overflowPunct w:val="0"/>
        <w:autoSpaceDE w:val="0"/>
        <w:ind w:left="1957" w:hanging="14"/>
        <w:jc w:val="both"/>
        <w:textAlignment w:val="baseline"/>
        <w:rPr>
          <w:rFonts w:ascii="Arial" w:hAnsi="Arial" w:cs="Arial"/>
          <w:sz w:val="18"/>
          <w:szCs w:val="18"/>
          <w:lang w:val="es-MX"/>
        </w:rPr>
      </w:pPr>
    </w:p>
    <w:p w14:paraId="29C2D11A" w14:textId="77777777" w:rsidR="00585EC9" w:rsidRPr="005C08A7" w:rsidRDefault="00585EC9" w:rsidP="00585EC9">
      <w:pPr>
        <w:widowControl w:val="0"/>
        <w:overflowPunct w:val="0"/>
        <w:autoSpaceDE w:val="0"/>
        <w:ind w:left="1985"/>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14:paraId="31DCA5D7" w14:textId="77777777" w:rsidR="00585EC9" w:rsidRPr="005C08A7" w:rsidRDefault="00585EC9" w:rsidP="00585EC9">
      <w:pPr>
        <w:widowControl w:val="0"/>
        <w:overflowPunct w:val="0"/>
        <w:autoSpaceDE w:val="0"/>
        <w:ind w:left="1957" w:firstLine="28"/>
        <w:jc w:val="both"/>
        <w:textAlignment w:val="baseline"/>
        <w:rPr>
          <w:rFonts w:ascii="Arial" w:hAnsi="Arial" w:cs="Arial"/>
          <w:sz w:val="18"/>
          <w:szCs w:val="18"/>
          <w:lang w:val="es-MX"/>
        </w:rPr>
      </w:pPr>
    </w:p>
    <w:p w14:paraId="78D3094F" w14:textId="77777777" w:rsidR="00585EC9" w:rsidRPr="005C08A7" w:rsidRDefault="00A84873" w:rsidP="00585EC9">
      <w:pPr>
        <w:widowControl w:val="0"/>
        <w:overflowPunct w:val="0"/>
        <w:autoSpaceDE w:val="0"/>
        <w:ind w:left="1957" w:hanging="14"/>
        <w:jc w:val="both"/>
        <w:textAlignment w:val="baseline"/>
        <w:rPr>
          <w:rFonts w:ascii="Arial" w:hAnsi="Arial" w:cs="Arial"/>
          <w:sz w:val="18"/>
          <w:szCs w:val="18"/>
          <w:lang w:val="es-MX"/>
        </w:rPr>
      </w:pPr>
      <w:r w:rsidRPr="005C08A7">
        <w:rPr>
          <w:rFonts w:ascii="Arial" w:hAnsi="Arial" w:cs="Arial"/>
          <w:b/>
          <w:sz w:val="18"/>
          <w:szCs w:val="18"/>
          <w:lang w:val="es-MX"/>
        </w:rPr>
        <w:t>LICITANTE</w:t>
      </w:r>
      <w:r w:rsidR="00585EC9" w:rsidRPr="005C08A7">
        <w:rPr>
          <w:rFonts w:ascii="Arial" w:hAnsi="Arial" w:cs="Arial"/>
          <w:b/>
          <w:sz w:val="18"/>
          <w:szCs w:val="18"/>
          <w:lang w:val="es-MX"/>
        </w:rPr>
        <w:t xml:space="preserve"> “A”:</w:t>
      </w:r>
      <w:r w:rsidR="00585EC9" w:rsidRPr="005C08A7">
        <w:rPr>
          <w:rFonts w:ascii="Arial" w:hAnsi="Arial" w:cs="Arial"/>
          <w:sz w:val="18"/>
          <w:szCs w:val="18"/>
          <w:lang w:val="es-MX"/>
        </w:rPr>
        <w:t xml:space="preserve"> </w:t>
      </w:r>
      <w:r w:rsidR="00585EC9" w:rsidRPr="005C08A7">
        <w:rPr>
          <w:rFonts w:ascii="Arial" w:hAnsi="Arial" w:cs="Arial"/>
          <w:b/>
          <w:i/>
          <w:sz w:val="18"/>
          <w:szCs w:val="18"/>
          <w:u w:val="single"/>
          <w:lang w:val="es-MX"/>
        </w:rPr>
        <w:t>(DESCRIBIR LA PARTE QUE SE OBLIGA A SUMINISTRAR)</w:t>
      </w:r>
      <w:r w:rsidR="00585EC9" w:rsidRPr="005C08A7">
        <w:rPr>
          <w:rFonts w:ascii="Arial" w:hAnsi="Arial" w:cs="Arial"/>
          <w:sz w:val="18"/>
          <w:szCs w:val="18"/>
          <w:lang w:val="es-MX"/>
        </w:rPr>
        <w:t>.</w:t>
      </w:r>
    </w:p>
    <w:p w14:paraId="53192498" w14:textId="77777777"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p>
    <w:p w14:paraId="069DAFAB" w14:textId="77777777"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r w:rsidRPr="005C08A7">
        <w:rPr>
          <w:rFonts w:ascii="Arial" w:hAnsi="Arial" w:cs="Arial"/>
          <w:i/>
          <w:sz w:val="18"/>
          <w:szCs w:val="18"/>
          <w:u w:val="single"/>
          <w:lang w:val="es-MX"/>
        </w:rPr>
        <w:t xml:space="preserve">(CADA UNO DE LOS INTEGRANTES QUE CONFORMAN LA PARTICIPACIÓN CONJUNTA PARA LA PRESENTACIÓN </w:t>
      </w:r>
      <w:r w:rsidRPr="005C08A7">
        <w:rPr>
          <w:rFonts w:ascii="Arial" w:hAnsi="Arial" w:cs="Arial"/>
          <w:i/>
          <w:sz w:val="18"/>
          <w:szCs w:val="18"/>
          <w:lang w:val="es-MX"/>
        </w:rPr>
        <w:t xml:space="preserve">DE </w:t>
      </w:r>
      <w:r w:rsidRPr="005C08A7">
        <w:rPr>
          <w:rFonts w:ascii="Arial" w:hAnsi="Arial" w:cs="Arial"/>
          <w:sz w:val="18"/>
          <w:szCs w:val="18"/>
          <w:lang w:val="es-MX"/>
        </w:rPr>
        <w:t>PROPOSICIONES DEBERÁ DESCRIBIR LA PARTE QUE SE OBLIGA A ENTREGAR).</w:t>
      </w:r>
    </w:p>
    <w:p w14:paraId="6A68DB6E" w14:textId="77777777"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p>
    <w:p w14:paraId="53B70086" w14:textId="77777777" w:rsidR="00585EC9" w:rsidRPr="005C08A7" w:rsidRDefault="00585EC9" w:rsidP="00585EC9">
      <w:pPr>
        <w:widowControl w:val="0"/>
        <w:overflowPunct w:val="0"/>
        <w:autoSpaceDE w:val="0"/>
        <w:ind w:left="1943" w:hanging="1403"/>
        <w:jc w:val="both"/>
        <w:textAlignment w:val="baseline"/>
        <w:rPr>
          <w:rFonts w:ascii="Arial" w:hAnsi="Arial" w:cs="Arial"/>
          <w:b/>
          <w:sz w:val="18"/>
          <w:szCs w:val="18"/>
          <w:lang w:val="es-MX"/>
        </w:rPr>
      </w:pPr>
      <w:r w:rsidRPr="005C08A7">
        <w:rPr>
          <w:rFonts w:ascii="Arial" w:hAnsi="Arial" w:cs="Arial"/>
          <w:b/>
          <w:sz w:val="18"/>
          <w:szCs w:val="18"/>
          <w:lang w:val="es-MX"/>
        </w:rPr>
        <w:t>SEGUNDA.-</w:t>
      </w:r>
      <w:r w:rsidRPr="005C08A7">
        <w:rPr>
          <w:rFonts w:ascii="Arial" w:hAnsi="Arial" w:cs="Arial"/>
          <w:b/>
          <w:sz w:val="18"/>
          <w:szCs w:val="18"/>
          <w:lang w:val="es-MX"/>
        </w:rPr>
        <w:tab/>
        <w:t>REPRESENTANTE COMÚN Y OBLIGADO SOLIDARIO.</w:t>
      </w:r>
    </w:p>
    <w:p w14:paraId="2E9BEE4C" w14:textId="77777777" w:rsidR="00585EC9" w:rsidRPr="005C08A7" w:rsidRDefault="00585EC9" w:rsidP="00585EC9">
      <w:pPr>
        <w:widowControl w:val="0"/>
        <w:overflowPunct w:val="0"/>
        <w:autoSpaceDE w:val="0"/>
        <w:ind w:left="1800" w:hanging="1260"/>
        <w:jc w:val="both"/>
        <w:textAlignment w:val="baseline"/>
        <w:rPr>
          <w:rFonts w:ascii="Arial" w:hAnsi="Arial" w:cs="Arial"/>
          <w:sz w:val="18"/>
          <w:szCs w:val="18"/>
          <w:lang w:val="es-MX"/>
        </w:rPr>
      </w:pPr>
    </w:p>
    <w:p w14:paraId="2F119661"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0C2C6A0"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14:paraId="5B4ADB97"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1D7062C"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14:paraId="1114A96B" w14:textId="77777777" w:rsidR="00585EC9" w:rsidRPr="005C08A7" w:rsidRDefault="00585EC9" w:rsidP="00585EC9">
      <w:pPr>
        <w:widowControl w:val="0"/>
        <w:overflowPunct w:val="0"/>
        <w:autoSpaceDE w:val="0"/>
        <w:ind w:left="1971" w:hanging="1431"/>
        <w:jc w:val="both"/>
        <w:textAlignment w:val="baseline"/>
        <w:rPr>
          <w:rFonts w:ascii="Arial" w:hAnsi="Arial" w:cs="Arial"/>
          <w:b/>
          <w:sz w:val="18"/>
          <w:szCs w:val="18"/>
          <w:lang w:val="es-MX"/>
        </w:rPr>
      </w:pPr>
      <w:r w:rsidRPr="005C08A7">
        <w:rPr>
          <w:rFonts w:ascii="Arial" w:hAnsi="Arial" w:cs="Arial"/>
          <w:b/>
          <w:sz w:val="18"/>
          <w:szCs w:val="18"/>
          <w:lang w:val="es-MX"/>
        </w:rPr>
        <w:t xml:space="preserve">TERCERA.- </w:t>
      </w:r>
      <w:r w:rsidRPr="005C08A7">
        <w:rPr>
          <w:rFonts w:ascii="Arial" w:hAnsi="Arial" w:cs="Arial"/>
          <w:b/>
          <w:sz w:val="18"/>
          <w:szCs w:val="18"/>
          <w:lang w:val="es-MX"/>
        </w:rPr>
        <w:tab/>
        <w:t>DEL COBRO DE LAS FACTURAS.</w:t>
      </w:r>
    </w:p>
    <w:p w14:paraId="60B422C5" w14:textId="77777777" w:rsidR="00585EC9" w:rsidRPr="005C08A7" w:rsidRDefault="00585EC9" w:rsidP="00585EC9">
      <w:pPr>
        <w:widowControl w:val="0"/>
        <w:overflowPunct w:val="0"/>
        <w:autoSpaceDE w:val="0"/>
        <w:ind w:left="1800" w:hanging="1260"/>
        <w:jc w:val="both"/>
        <w:textAlignment w:val="baseline"/>
        <w:rPr>
          <w:rFonts w:ascii="Arial" w:hAnsi="Arial" w:cs="Arial"/>
          <w:sz w:val="18"/>
          <w:szCs w:val="18"/>
          <w:lang w:val="es-MX"/>
        </w:rPr>
      </w:pPr>
    </w:p>
    <w:p w14:paraId="79A6C28B"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EXPRESAMENTE, QUE “EL </w:t>
      </w:r>
      <w:r w:rsidR="00A84873" w:rsidRPr="005C08A7">
        <w:rPr>
          <w:rFonts w:ascii="Arial" w:hAnsi="Arial" w:cs="Arial"/>
          <w:sz w:val="18"/>
          <w:szCs w:val="18"/>
          <w:lang w:val="es-MX"/>
        </w:rPr>
        <w:t>LICITANTE</w:t>
      </w:r>
      <w:r w:rsidRPr="005C08A7">
        <w:rPr>
          <w:rFonts w:ascii="Arial" w:hAnsi="Arial" w:cs="Arial"/>
          <w:sz w:val="18"/>
          <w:szCs w:val="18"/>
          <w:lang w:val="es-MX"/>
        </w:rPr>
        <w:t xml:space="preserve">____ </w:t>
      </w:r>
      <w:r w:rsidRPr="005C08A7">
        <w:rPr>
          <w:rFonts w:ascii="Arial" w:hAnsi="Arial" w:cs="Arial"/>
          <w:b/>
          <w:i/>
          <w:sz w:val="18"/>
          <w:szCs w:val="18"/>
          <w:u w:val="single"/>
          <w:lang w:val="es-MX"/>
        </w:rPr>
        <w:t xml:space="preserve">(LOS </w:t>
      </w:r>
      <w:r w:rsidR="00A84873" w:rsidRPr="005C08A7">
        <w:rPr>
          <w:rFonts w:ascii="Arial" w:hAnsi="Arial" w:cs="Arial"/>
          <w:b/>
          <w:i/>
          <w:sz w:val="18"/>
          <w:szCs w:val="18"/>
          <w:u w:val="single"/>
          <w:lang w:val="es-MX"/>
        </w:rPr>
        <w:t>LICITANTE</w:t>
      </w:r>
      <w:r w:rsidRPr="005C08A7">
        <w:rPr>
          <w:rFonts w:ascii="Arial" w:hAnsi="Arial" w:cs="Arial"/>
          <w:b/>
          <w:i/>
          <w:sz w:val="18"/>
          <w:szCs w:val="18"/>
          <w:u w:val="single"/>
          <w:lang w:val="es-MX"/>
        </w:rPr>
        <w:t>S, DEBERÁN INDICAR CUÁL DE ELLOS ESTARÁ FACULTADO PARA REALIZAR EL COBRO)</w:t>
      </w:r>
      <w:r w:rsidRPr="005C08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14:paraId="0D824CAE" w14:textId="77777777" w:rsidR="00585EC9" w:rsidRPr="005C08A7" w:rsidRDefault="00585EC9" w:rsidP="00585EC9">
      <w:pPr>
        <w:widowControl w:val="0"/>
        <w:overflowPunct w:val="0"/>
        <w:autoSpaceDE w:val="0"/>
        <w:ind w:left="1985" w:hanging="1425"/>
        <w:jc w:val="both"/>
        <w:textAlignment w:val="baseline"/>
        <w:rPr>
          <w:rFonts w:ascii="Arial" w:hAnsi="Arial" w:cs="Arial"/>
          <w:bCs/>
          <w:sz w:val="18"/>
          <w:szCs w:val="18"/>
          <w:lang w:val="es-MX"/>
        </w:rPr>
      </w:pPr>
    </w:p>
    <w:p w14:paraId="5AC45E31" w14:textId="77777777" w:rsidR="00585EC9" w:rsidRPr="005C08A7" w:rsidRDefault="00585EC9" w:rsidP="00585EC9">
      <w:pPr>
        <w:widowControl w:val="0"/>
        <w:overflowPunct w:val="0"/>
        <w:autoSpaceDE w:val="0"/>
        <w:ind w:left="1985" w:hanging="1425"/>
        <w:jc w:val="both"/>
        <w:textAlignment w:val="baseline"/>
        <w:rPr>
          <w:rFonts w:ascii="Arial" w:hAnsi="Arial" w:cs="Arial"/>
          <w:b/>
          <w:sz w:val="18"/>
          <w:szCs w:val="18"/>
          <w:lang w:val="es-MX"/>
        </w:rPr>
      </w:pPr>
      <w:r w:rsidRPr="005C08A7">
        <w:rPr>
          <w:rFonts w:ascii="Arial" w:hAnsi="Arial" w:cs="Arial"/>
          <w:b/>
          <w:sz w:val="18"/>
          <w:szCs w:val="18"/>
          <w:lang w:val="es-MX"/>
        </w:rPr>
        <w:t xml:space="preserve">CUARTA.- </w:t>
      </w:r>
      <w:r w:rsidRPr="005C08A7">
        <w:rPr>
          <w:rFonts w:ascii="Arial" w:hAnsi="Arial" w:cs="Arial"/>
          <w:b/>
          <w:sz w:val="18"/>
          <w:szCs w:val="18"/>
          <w:lang w:val="es-MX"/>
        </w:rPr>
        <w:tab/>
        <w:t>VIGENCIA.</w:t>
      </w:r>
    </w:p>
    <w:p w14:paraId="3A5E535F" w14:textId="77777777" w:rsidR="00585EC9" w:rsidRPr="005C08A7" w:rsidRDefault="00585EC9" w:rsidP="00585EC9">
      <w:pPr>
        <w:widowControl w:val="0"/>
        <w:overflowPunct w:val="0"/>
        <w:autoSpaceDE w:val="0"/>
        <w:ind w:left="1985" w:hanging="1425"/>
        <w:jc w:val="both"/>
        <w:textAlignment w:val="baseline"/>
        <w:rPr>
          <w:rFonts w:ascii="Arial" w:hAnsi="Arial" w:cs="Arial"/>
          <w:bCs/>
          <w:sz w:val="18"/>
          <w:szCs w:val="18"/>
          <w:lang w:val="es-MX"/>
        </w:rPr>
      </w:pPr>
    </w:p>
    <w:p w14:paraId="4FB1279F" w14:textId="77777777" w:rsidR="00585EC9" w:rsidRPr="005C08A7" w:rsidRDefault="00585EC9" w:rsidP="00585EC9">
      <w:pPr>
        <w:widowControl w:val="0"/>
        <w:overflowPunct w:val="0"/>
        <w:autoSpaceDE w:val="0"/>
        <w:ind w:left="1985"/>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5A49DCDF" w14:textId="77777777" w:rsidR="00585EC9" w:rsidRPr="005C08A7" w:rsidRDefault="00585EC9" w:rsidP="00585EC9">
      <w:pPr>
        <w:widowControl w:val="0"/>
        <w:overflowPunct w:val="0"/>
        <w:autoSpaceDE w:val="0"/>
        <w:ind w:left="1971"/>
        <w:jc w:val="both"/>
        <w:textAlignment w:val="baseline"/>
        <w:rPr>
          <w:rFonts w:ascii="Arial" w:hAnsi="Arial" w:cs="Arial"/>
          <w:sz w:val="18"/>
          <w:szCs w:val="18"/>
          <w:lang w:val="es-MX"/>
        </w:rPr>
      </w:pPr>
    </w:p>
    <w:p w14:paraId="5EAB363E" w14:textId="77777777" w:rsidR="00585EC9" w:rsidRPr="005C08A7" w:rsidRDefault="00585EC9" w:rsidP="00585EC9">
      <w:pPr>
        <w:widowControl w:val="0"/>
        <w:overflowPunct w:val="0"/>
        <w:autoSpaceDE w:val="0"/>
        <w:ind w:left="1999" w:hanging="1459"/>
        <w:jc w:val="both"/>
        <w:textAlignment w:val="baseline"/>
        <w:rPr>
          <w:rFonts w:ascii="Arial" w:hAnsi="Arial" w:cs="Arial"/>
          <w:b/>
          <w:sz w:val="18"/>
          <w:szCs w:val="18"/>
          <w:lang w:val="es-MX"/>
        </w:rPr>
      </w:pPr>
      <w:r w:rsidRPr="005C08A7">
        <w:rPr>
          <w:rFonts w:ascii="Arial" w:hAnsi="Arial" w:cs="Arial"/>
          <w:b/>
          <w:sz w:val="18"/>
          <w:szCs w:val="18"/>
          <w:lang w:val="es-MX"/>
        </w:rPr>
        <w:t>QUINTA.-</w:t>
      </w:r>
      <w:r w:rsidRPr="005C08A7">
        <w:rPr>
          <w:rFonts w:ascii="Arial" w:hAnsi="Arial" w:cs="Arial"/>
          <w:b/>
          <w:sz w:val="18"/>
          <w:szCs w:val="18"/>
          <w:lang w:val="es-MX"/>
        </w:rPr>
        <w:tab/>
        <w:t>OBLIGACIONES.</w:t>
      </w:r>
    </w:p>
    <w:p w14:paraId="694CE38E" w14:textId="77777777" w:rsidR="00585EC9" w:rsidRPr="005C08A7" w:rsidRDefault="00585EC9" w:rsidP="00585EC9">
      <w:pPr>
        <w:widowControl w:val="0"/>
        <w:overflowPunct w:val="0"/>
        <w:autoSpaceDE w:val="0"/>
        <w:ind w:left="1800" w:hanging="1260"/>
        <w:jc w:val="both"/>
        <w:textAlignment w:val="baseline"/>
        <w:rPr>
          <w:rFonts w:ascii="Arial" w:hAnsi="Arial" w:cs="Arial"/>
          <w:sz w:val="18"/>
          <w:szCs w:val="18"/>
          <w:lang w:val="es-MX"/>
        </w:rPr>
      </w:pPr>
    </w:p>
    <w:p w14:paraId="45C2A22A" w14:textId="77777777" w:rsidR="00585EC9" w:rsidRPr="005C08A7" w:rsidRDefault="00585EC9" w:rsidP="00585EC9">
      <w:pPr>
        <w:widowControl w:val="0"/>
        <w:overflowPunct w:val="0"/>
        <w:autoSpaceDE w:val="0"/>
        <w:ind w:left="1999" w:firstLine="14"/>
        <w:jc w:val="both"/>
        <w:textAlignment w:val="baseline"/>
        <w:rPr>
          <w:rFonts w:ascii="Arial" w:hAnsi="Arial" w:cs="Arial"/>
          <w:sz w:val="18"/>
          <w:szCs w:val="18"/>
          <w:lang w:val="es-MX"/>
        </w:rPr>
      </w:pPr>
      <w:r w:rsidRPr="005C08A7">
        <w:rPr>
          <w:rFonts w:ascii="Arial" w:hAnsi="Arial" w:cs="Arial"/>
          <w:b/>
          <w:sz w:val="18"/>
          <w:szCs w:val="18"/>
          <w:lang w:val="es-MX"/>
        </w:rPr>
        <w:t>“LAS PARTES”</w:t>
      </w:r>
      <w:r w:rsidRPr="005C08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56D40E75" w14:textId="77777777" w:rsidR="00585EC9" w:rsidRPr="005C08A7" w:rsidRDefault="00585EC9" w:rsidP="00585EC9">
      <w:pPr>
        <w:widowControl w:val="0"/>
        <w:overflowPunct w:val="0"/>
        <w:autoSpaceDE w:val="0"/>
        <w:ind w:left="1999" w:firstLine="14"/>
        <w:jc w:val="both"/>
        <w:textAlignment w:val="baseline"/>
        <w:rPr>
          <w:rFonts w:ascii="Arial" w:hAnsi="Arial" w:cs="Arial"/>
          <w:sz w:val="18"/>
          <w:szCs w:val="18"/>
          <w:lang w:val="es-MX"/>
        </w:rPr>
      </w:pPr>
    </w:p>
    <w:p w14:paraId="203B793F"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14:paraId="24A71817"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r w:rsidRPr="005C08A7">
        <w:rPr>
          <w:rFonts w:ascii="Arial" w:hAnsi="Arial" w:cs="Arial"/>
          <w:sz w:val="18"/>
          <w:szCs w:val="18"/>
          <w:lang w:val="es-MX"/>
        </w:rPr>
        <w:t xml:space="preserve">LEÍDO QUE FUE EL PRESENTE CONVENIO POR </w:t>
      </w:r>
      <w:r w:rsidRPr="005C08A7">
        <w:rPr>
          <w:rFonts w:ascii="Arial" w:hAnsi="Arial" w:cs="Arial"/>
          <w:b/>
          <w:sz w:val="18"/>
          <w:szCs w:val="18"/>
          <w:lang w:val="es-MX"/>
        </w:rPr>
        <w:t>“LAS PARTES”</w:t>
      </w:r>
      <w:r w:rsidRPr="005C08A7">
        <w:rPr>
          <w:rFonts w:ascii="Arial" w:hAnsi="Arial" w:cs="Arial"/>
          <w:sz w:val="18"/>
          <w:szCs w:val="18"/>
          <w:lang w:val="es-MX"/>
        </w:rPr>
        <w:t xml:space="preserve"> Y ENTERADOS DE SU ALCANCE Y EFECTOS LEGALES, ACEPTANDO QUE NO EXISTIÓ ERROR, DOLO, </w:t>
      </w:r>
      <w:r w:rsidRPr="005C08A7">
        <w:rPr>
          <w:rFonts w:ascii="Arial" w:hAnsi="Arial" w:cs="Arial"/>
          <w:sz w:val="18"/>
          <w:szCs w:val="18"/>
          <w:lang w:val="es-MX"/>
        </w:rPr>
        <w:lastRenderedPageBreak/>
        <w:t>VIOLENCIA O MALA FE, LO RATIFICAN Y FIRMAN, DE CONFORMIDAD EN LA CIUDAD DE GUADALAJAR, JALISCO EL DÍA ___________ DE _________ DE 20___.</w:t>
      </w:r>
    </w:p>
    <w:p w14:paraId="3953F8A8"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p w14:paraId="657717C0" w14:textId="77777777" w:rsidR="00585EC9" w:rsidRPr="005C08A7" w:rsidRDefault="00585EC9" w:rsidP="00585EC9">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5C08A7" w14:paraId="3AEB5B01" w14:textId="77777777" w:rsidTr="0038287E">
        <w:tc>
          <w:tcPr>
            <w:tcW w:w="3600" w:type="dxa"/>
            <w:tcBorders>
              <w:bottom w:val="single" w:sz="4" w:space="0" w:color="000000"/>
            </w:tcBorders>
          </w:tcPr>
          <w:p w14:paraId="24D70EF9" w14:textId="77777777" w:rsidR="00585EC9" w:rsidRPr="005C08A7" w:rsidRDefault="00585EC9" w:rsidP="0038287E">
            <w:pPr>
              <w:widowControl w:val="0"/>
              <w:overflowPunct w:val="0"/>
              <w:autoSpaceDE w:val="0"/>
              <w:snapToGrid w:val="0"/>
              <w:ind w:left="540" w:hanging="540"/>
              <w:jc w:val="center"/>
              <w:textAlignment w:val="baseline"/>
              <w:rPr>
                <w:rFonts w:ascii="Arial" w:hAnsi="Arial" w:cs="Arial"/>
                <w:b/>
                <w:sz w:val="18"/>
                <w:szCs w:val="18"/>
                <w:lang w:val="es-MX"/>
              </w:rPr>
            </w:pPr>
            <w:r w:rsidRPr="005C08A7">
              <w:rPr>
                <w:rFonts w:ascii="Arial" w:hAnsi="Arial" w:cs="Arial"/>
                <w:sz w:val="18"/>
                <w:szCs w:val="18"/>
                <w:lang w:val="es-MX"/>
              </w:rPr>
              <w:t>“</w:t>
            </w:r>
            <w:r w:rsidRPr="005C08A7">
              <w:rPr>
                <w:rFonts w:ascii="Arial" w:hAnsi="Arial" w:cs="Arial"/>
                <w:b/>
                <w:sz w:val="18"/>
                <w:szCs w:val="18"/>
                <w:lang w:val="es-MX"/>
              </w:rPr>
              <w:t xml:space="preserve">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A”</w:t>
            </w:r>
          </w:p>
        </w:tc>
        <w:tc>
          <w:tcPr>
            <w:tcW w:w="720" w:type="dxa"/>
          </w:tcPr>
          <w:p w14:paraId="69662159" w14:textId="77777777" w:rsidR="00585EC9" w:rsidRPr="005C08A7" w:rsidRDefault="00585EC9" w:rsidP="0038287E">
            <w:pPr>
              <w:widowControl w:val="0"/>
              <w:overflowPunct w:val="0"/>
              <w:autoSpaceDE w:val="0"/>
              <w:snapToGrid w:val="0"/>
              <w:ind w:hanging="540"/>
              <w:jc w:val="center"/>
              <w:textAlignment w:val="baseline"/>
              <w:rPr>
                <w:rFonts w:ascii="Arial" w:hAnsi="Arial" w:cs="Arial"/>
                <w:sz w:val="18"/>
                <w:szCs w:val="18"/>
                <w:lang w:val="es-MX"/>
              </w:rPr>
            </w:pPr>
          </w:p>
          <w:p w14:paraId="0E1A4AB2" w14:textId="77777777" w:rsidR="00585EC9" w:rsidRPr="005C08A7" w:rsidRDefault="00585EC9" w:rsidP="0038287E">
            <w:pPr>
              <w:widowControl w:val="0"/>
              <w:overflowPunct w:val="0"/>
              <w:autoSpaceDE w:val="0"/>
              <w:ind w:hanging="540"/>
              <w:jc w:val="center"/>
              <w:textAlignment w:val="baseline"/>
              <w:rPr>
                <w:rFonts w:ascii="Arial" w:hAnsi="Arial" w:cs="Arial"/>
                <w:sz w:val="18"/>
                <w:szCs w:val="18"/>
                <w:lang w:val="es-MX"/>
              </w:rPr>
            </w:pPr>
          </w:p>
          <w:p w14:paraId="21B04FB4" w14:textId="77777777" w:rsidR="00585EC9" w:rsidRPr="005C08A7" w:rsidRDefault="00585EC9" w:rsidP="0038287E">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03EE7959" w14:textId="77777777" w:rsidR="00585EC9" w:rsidRPr="005C08A7" w:rsidRDefault="00585EC9" w:rsidP="0038287E">
            <w:pPr>
              <w:widowControl w:val="0"/>
              <w:overflowPunct w:val="0"/>
              <w:autoSpaceDE w:val="0"/>
              <w:snapToGrid w:val="0"/>
              <w:ind w:hanging="540"/>
              <w:jc w:val="center"/>
              <w:textAlignment w:val="baseline"/>
              <w:rPr>
                <w:rFonts w:ascii="Arial" w:hAnsi="Arial" w:cs="Arial"/>
                <w:b/>
                <w:sz w:val="18"/>
                <w:szCs w:val="18"/>
                <w:lang w:val="es-MX"/>
              </w:rPr>
            </w:pPr>
            <w:r w:rsidRPr="005C08A7">
              <w:rPr>
                <w:rFonts w:ascii="Arial" w:hAnsi="Arial" w:cs="Arial"/>
                <w:b/>
                <w:sz w:val="18"/>
                <w:szCs w:val="18"/>
                <w:lang w:val="es-MX"/>
              </w:rPr>
              <w:t xml:space="preserve">     “EL </w:t>
            </w:r>
            <w:r w:rsidR="00A84873" w:rsidRPr="005C08A7">
              <w:rPr>
                <w:rFonts w:ascii="Arial" w:hAnsi="Arial" w:cs="Arial"/>
                <w:b/>
                <w:sz w:val="18"/>
                <w:szCs w:val="18"/>
                <w:lang w:val="es-MX"/>
              </w:rPr>
              <w:t>LICITANTE</w:t>
            </w:r>
            <w:r w:rsidRPr="005C08A7">
              <w:rPr>
                <w:rFonts w:ascii="Arial" w:hAnsi="Arial" w:cs="Arial"/>
                <w:b/>
                <w:sz w:val="18"/>
                <w:szCs w:val="18"/>
                <w:lang w:val="es-MX"/>
              </w:rPr>
              <w:t xml:space="preserve"> B”</w:t>
            </w:r>
          </w:p>
          <w:p w14:paraId="6EB1ED59" w14:textId="77777777" w:rsidR="00585EC9" w:rsidRPr="005C08A7" w:rsidRDefault="00585EC9" w:rsidP="0038287E">
            <w:pPr>
              <w:widowControl w:val="0"/>
              <w:overflowPunct w:val="0"/>
              <w:autoSpaceDE w:val="0"/>
              <w:ind w:hanging="540"/>
              <w:jc w:val="center"/>
              <w:textAlignment w:val="baseline"/>
              <w:rPr>
                <w:rFonts w:ascii="Arial" w:hAnsi="Arial" w:cs="Arial"/>
                <w:b/>
                <w:sz w:val="18"/>
                <w:szCs w:val="18"/>
                <w:lang w:val="es-MX"/>
              </w:rPr>
            </w:pPr>
          </w:p>
        </w:tc>
      </w:tr>
      <w:tr w:rsidR="00585EC9" w:rsidRPr="005C08A7" w14:paraId="61CDD548" w14:textId="77777777" w:rsidTr="0038287E">
        <w:tc>
          <w:tcPr>
            <w:tcW w:w="3600" w:type="dxa"/>
            <w:tcBorders>
              <w:top w:val="single" w:sz="4" w:space="0" w:color="000000"/>
            </w:tcBorders>
          </w:tcPr>
          <w:p w14:paraId="720F0FF3" w14:textId="77777777" w:rsidR="00585EC9" w:rsidRPr="005C08A7" w:rsidRDefault="00585EC9" w:rsidP="005F0B58">
            <w:pPr>
              <w:keepNext/>
              <w:numPr>
                <w:ilvl w:val="0"/>
                <w:numId w:val="2"/>
              </w:numPr>
              <w:tabs>
                <w:tab w:val="num" w:pos="0"/>
              </w:tabs>
              <w:suppressAutoHyphens/>
              <w:snapToGrid w:val="0"/>
              <w:ind w:left="0" w:firstLine="0"/>
              <w:jc w:val="center"/>
              <w:outlineLvl w:val="2"/>
              <w:rPr>
                <w:rFonts w:ascii="Arial" w:hAnsi="Arial" w:cs="Arial"/>
                <w:b/>
                <w:bCs/>
                <w:sz w:val="18"/>
                <w:szCs w:val="18"/>
                <w:lang w:val="es-MX"/>
              </w:rPr>
            </w:pPr>
            <w:r w:rsidRPr="005C08A7">
              <w:rPr>
                <w:rFonts w:ascii="Arial" w:hAnsi="Arial" w:cs="Arial"/>
                <w:b/>
                <w:bCs/>
                <w:sz w:val="18"/>
                <w:szCs w:val="18"/>
                <w:lang w:val="es-MX"/>
              </w:rPr>
              <w:t>NOMBRE Y CARGO</w:t>
            </w:r>
          </w:p>
          <w:p w14:paraId="46E3CE45" w14:textId="77777777" w:rsidR="00585EC9" w:rsidRPr="005C08A7" w:rsidRDefault="00585EC9" w:rsidP="0038287E">
            <w:pPr>
              <w:jc w:val="center"/>
              <w:rPr>
                <w:rFonts w:ascii="Arial" w:hAnsi="Arial" w:cs="Arial"/>
                <w:b/>
                <w:sz w:val="18"/>
                <w:szCs w:val="18"/>
              </w:rPr>
            </w:pPr>
            <w:r w:rsidRPr="005C08A7">
              <w:rPr>
                <w:rFonts w:ascii="Arial" w:hAnsi="Arial" w:cs="Arial"/>
                <w:b/>
                <w:sz w:val="18"/>
                <w:szCs w:val="18"/>
              </w:rPr>
              <w:t>DEL APODERADO LEGAL</w:t>
            </w:r>
          </w:p>
        </w:tc>
        <w:tc>
          <w:tcPr>
            <w:tcW w:w="720" w:type="dxa"/>
          </w:tcPr>
          <w:p w14:paraId="2C6D039C" w14:textId="77777777" w:rsidR="00585EC9" w:rsidRPr="005C08A7" w:rsidRDefault="00585EC9" w:rsidP="0038287E">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6D3049A4" w14:textId="77777777" w:rsidR="00585EC9" w:rsidRPr="005C08A7" w:rsidRDefault="00585EC9" w:rsidP="0038287E">
            <w:pPr>
              <w:snapToGrid w:val="0"/>
              <w:jc w:val="center"/>
              <w:rPr>
                <w:rFonts w:ascii="Arial" w:hAnsi="Arial" w:cs="Arial"/>
                <w:b/>
                <w:sz w:val="18"/>
                <w:szCs w:val="18"/>
              </w:rPr>
            </w:pPr>
            <w:r w:rsidRPr="005C08A7">
              <w:rPr>
                <w:rFonts w:ascii="Arial" w:hAnsi="Arial" w:cs="Arial"/>
                <w:b/>
                <w:sz w:val="18"/>
                <w:szCs w:val="18"/>
              </w:rPr>
              <w:t xml:space="preserve">NOMBRE Y CARGO </w:t>
            </w:r>
          </w:p>
          <w:p w14:paraId="70860DD7" w14:textId="77777777" w:rsidR="00585EC9" w:rsidRPr="005C08A7" w:rsidRDefault="00585EC9" w:rsidP="0038287E">
            <w:pPr>
              <w:jc w:val="center"/>
              <w:rPr>
                <w:rFonts w:ascii="Arial" w:hAnsi="Arial" w:cs="Arial"/>
                <w:b/>
                <w:sz w:val="18"/>
                <w:szCs w:val="18"/>
              </w:rPr>
            </w:pPr>
            <w:r w:rsidRPr="005C08A7">
              <w:rPr>
                <w:rFonts w:ascii="Arial" w:hAnsi="Arial" w:cs="Arial"/>
                <w:b/>
                <w:sz w:val="18"/>
                <w:szCs w:val="18"/>
              </w:rPr>
              <w:t>DEL APODERADO LEGAL</w:t>
            </w:r>
          </w:p>
        </w:tc>
      </w:tr>
    </w:tbl>
    <w:p w14:paraId="307C25D1" w14:textId="77777777" w:rsidR="00585EC9" w:rsidRPr="005C08A7" w:rsidRDefault="00585EC9" w:rsidP="00585EC9">
      <w:pPr>
        <w:rPr>
          <w:rFonts w:ascii="Arial" w:hAnsi="Arial" w:cs="Arial"/>
          <w:sz w:val="18"/>
          <w:szCs w:val="18"/>
        </w:rPr>
      </w:pPr>
    </w:p>
    <w:p w14:paraId="25C383AA" w14:textId="77777777" w:rsidR="00585EC9" w:rsidRPr="005C08A7" w:rsidRDefault="00585EC9" w:rsidP="00585EC9">
      <w:pPr>
        <w:rPr>
          <w:rFonts w:ascii="Arial" w:hAnsi="Arial" w:cs="Arial"/>
          <w:sz w:val="18"/>
          <w:szCs w:val="18"/>
        </w:rPr>
      </w:pPr>
    </w:p>
    <w:p w14:paraId="589EE833" w14:textId="77777777" w:rsidR="00585EC9" w:rsidRPr="005C08A7" w:rsidRDefault="00585EC9" w:rsidP="00585EC9">
      <w:pPr>
        <w:rPr>
          <w:rFonts w:ascii="Arial" w:hAnsi="Arial" w:cs="Arial"/>
          <w:sz w:val="18"/>
          <w:szCs w:val="18"/>
        </w:rPr>
      </w:pPr>
    </w:p>
    <w:p w14:paraId="633EC564" w14:textId="77777777" w:rsidR="00585EC9" w:rsidRPr="005C08A7" w:rsidRDefault="00585EC9" w:rsidP="00585EC9">
      <w:pPr>
        <w:rPr>
          <w:rFonts w:ascii="Arial" w:hAnsi="Arial" w:cs="Arial"/>
          <w:sz w:val="18"/>
          <w:szCs w:val="18"/>
        </w:rPr>
      </w:pPr>
    </w:p>
    <w:p w14:paraId="7A277780" w14:textId="77777777" w:rsidR="00585EC9" w:rsidRPr="005C08A7" w:rsidRDefault="00585EC9" w:rsidP="00585EC9">
      <w:pPr>
        <w:pStyle w:val="Ttulo"/>
        <w:rPr>
          <w:rFonts w:ascii="Arial" w:hAnsi="Arial" w:cs="Arial"/>
          <w:sz w:val="18"/>
          <w:szCs w:val="18"/>
        </w:rPr>
      </w:pPr>
    </w:p>
    <w:p w14:paraId="57205219" w14:textId="77777777" w:rsidR="00585EC9" w:rsidRPr="005C08A7" w:rsidRDefault="00585EC9" w:rsidP="00585EC9">
      <w:pPr>
        <w:pStyle w:val="Subttulo"/>
        <w:rPr>
          <w:sz w:val="18"/>
          <w:szCs w:val="18"/>
        </w:rPr>
      </w:pPr>
    </w:p>
    <w:p w14:paraId="0DFA78CE" w14:textId="77777777" w:rsidR="00585EC9" w:rsidRPr="005C08A7" w:rsidRDefault="00585EC9" w:rsidP="00585EC9">
      <w:pPr>
        <w:pStyle w:val="Textonormal"/>
        <w:rPr>
          <w:rFonts w:ascii="Arial" w:hAnsi="Arial" w:cs="Arial"/>
          <w:sz w:val="18"/>
          <w:szCs w:val="18"/>
        </w:rPr>
      </w:pPr>
    </w:p>
    <w:p w14:paraId="5CF923A4" w14:textId="77777777" w:rsidR="00585EC9" w:rsidRPr="005C08A7" w:rsidRDefault="00585EC9" w:rsidP="00585EC9">
      <w:pPr>
        <w:pStyle w:val="Textonormal"/>
        <w:rPr>
          <w:rFonts w:ascii="Arial" w:hAnsi="Arial" w:cs="Arial"/>
          <w:sz w:val="18"/>
          <w:szCs w:val="18"/>
        </w:rPr>
      </w:pPr>
    </w:p>
    <w:p w14:paraId="5CD93C3E" w14:textId="77777777" w:rsidR="00585EC9" w:rsidRPr="005C08A7" w:rsidRDefault="00585EC9" w:rsidP="00585EC9">
      <w:pPr>
        <w:pStyle w:val="Textonormal"/>
        <w:rPr>
          <w:rFonts w:ascii="Arial" w:hAnsi="Arial" w:cs="Arial"/>
          <w:sz w:val="18"/>
          <w:szCs w:val="18"/>
        </w:rPr>
      </w:pPr>
    </w:p>
    <w:p w14:paraId="14E9056C" w14:textId="77777777" w:rsidR="006412FF" w:rsidRPr="005C08A7" w:rsidRDefault="006412FF" w:rsidP="00585EC9">
      <w:pPr>
        <w:pStyle w:val="Textonormal"/>
        <w:rPr>
          <w:rFonts w:ascii="Arial" w:hAnsi="Arial" w:cs="Arial"/>
          <w:sz w:val="18"/>
          <w:szCs w:val="18"/>
        </w:rPr>
      </w:pPr>
    </w:p>
    <w:p w14:paraId="4A81AD1E" w14:textId="77777777" w:rsidR="006412FF" w:rsidRPr="005C08A7" w:rsidRDefault="006412FF" w:rsidP="00585EC9">
      <w:pPr>
        <w:pStyle w:val="Textonormal"/>
        <w:rPr>
          <w:rFonts w:ascii="Arial" w:hAnsi="Arial" w:cs="Arial"/>
          <w:sz w:val="18"/>
          <w:szCs w:val="18"/>
        </w:rPr>
      </w:pPr>
    </w:p>
    <w:p w14:paraId="6BDB2A2B" w14:textId="77777777" w:rsidR="00EB3646" w:rsidRPr="005C08A7" w:rsidRDefault="00EB3646" w:rsidP="00585EC9">
      <w:pPr>
        <w:pStyle w:val="Textonormal"/>
        <w:rPr>
          <w:rFonts w:ascii="Arial" w:hAnsi="Arial" w:cs="Arial"/>
          <w:sz w:val="18"/>
          <w:szCs w:val="18"/>
        </w:rPr>
      </w:pPr>
    </w:p>
    <w:p w14:paraId="51ED9E65" w14:textId="77777777" w:rsidR="00EB3646" w:rsidRPr="005C08A7" w:rsidRDefault="00EB3646" w:rsidP="00585EC9">
      <w:pPr>
        <w:pStyle w:val="Textonormal"/>
        <w:rPr>
          <w:rFonts w:ascii="Arial" w:hAnsi="Arial" w:cs="Arial"/>
          <w:sz w:val="18"/>
          <w:szCs w:val="18"/>
        </w:rPr>
      </w:pPr>
    </w:p>
    <w:p w14:paraId="23E25C63" w14:textId="77777777" w:rsidR="00EB3646" w:rsidRPr="005C08A7" w:rsidRDefault="00EB3646" w:rsidP="00585EC9">
      <w:pPr>
        <w:pStyle w:val="Textonormal"/>
        <w:rPr>
          <w:rFonts w:ascii="Arial" w:hAnsi="Arial" w:cs="Arial"/>
          <w:sz w:val="18"/>
          <w:szCs w:val="18"/>
        </w:rPr>
      </w:pPr>
    </w:p>
    <w:p w14:paraId="3DFF17AF" w14:textId="77777777" w:rsidR="006412FF" w:rsidRPr="005C08A7" w:rsidRDefault="006412FF" w:rsidP="00585EC9">
      <w:pPr>
        <w:pStyle w:val="Textonormal"/>
        <w:rPr>
          <w:rFonts w:ascii="Arial" w:hAnsi="Arial" w:cs="Arial"/>
          <w:sz w:val="18"/>
          <w:szCs w:val="18"/>
        </w:rPr>
      </w:pPr>
    </w:p>
    <w:p w14:paraId="7E3C669E" w14:textId="77777777" w:rsidR="00585EC9" w:rsidRDefault="00585EC9" w:rsidP="00585EC9">
      <w:pPr>
        <w:pStyle w:val="Textonormal"/>
        <w:rPr>
          <w:rFonts w:ascii="Arial" w:hAnsi="Arial" w:cs="Arial"/>
          <w:sz w:val="18"/>
          <w:szCs w:val="18"/>
        </w:rPr>
      </w:pPr>
    </w:p>
    <w:p w14:paraId="6E39B7A1" w14:textId="77777777" w:rsidR="006A1FC9" w:rsidRDefault="006A1FC9" w:rsidP="00585EC9">
      <w:pPr>
        <w:pStyle w:val="Textonormal"/>
        <w:rPr>
          <w:rFonts w:ascii="Arial" w:hAnsi="Arial" w:cs="Arial"/>
          <w:sz w:val="18"/>
          <w:szCs w:val="18"/>
        </w:rPr>
      </w:pPr>
    </w:p>
    <w:p w14:paraId="37467B9F" w14:textId="77777777" w:rsidR="006A1FC9" w:rsidRDefault="006A1FC9" w:rsidP="00585EC9">
      <w:pPr>
        <w:pStyle w:val="Textonormal"/>
        <w:rPr>
          <w:rFonts w:ascii="Arial" w:hAnsi="Arial" w:cs="Arial"/>
          <w:sz w:val="18"/>
          <w:szCs w:val="18"/>
        </w:rPr>
      </w:pPr>
    </w:p>
    <w:p w14:paraId="26015E67" w14:textId="77777777" w:rsidR="006A1FC9" w:rsidRDefault="006A1FC9" w:rsidP="00585EC9">
      <w:pPr>
        <w:pStyle w:val="Textonormal"/>
        <w:rPr>
          <w:rFonts w:ascii="Arial" w:hAnsi="Arial" w:cs="Arial"/>
          <w:sz w:val="18"/>
          <w:szCs w:val="18"/>
        </w:rPr>
      </w:pPr>
    </w:p>
    <w:p w14:paraId="1D8F4E84" w14:textId="77777777" w:rsidR="006A1FC9" w:rsidRDefault="006A1FC9" w:rsidP="00585EC9">
      <w:pPr>
        <w:pStyle w:val="Textonormal"/>
        <w:rPr>
          <w:rFonts w:ascii="Arial" w:hAnsi="Arial" w:cs="Arial"/>
          <w:sz w:val="18"/>
          <w:szCs w:val="18"/>
        </w:rPr>
      </w:pPr>
    </w:p>
    <w:p w14:paraId="1DC3E12B" w14:textId="77777777" w:rsidR="006A1FC9" w:rsidRDefault="006A1FC9" w:rsidP="00585EC9">
      <w:pPr>
        <w:pStyle w:val="Textonormal"/>
        <w:rPr>
          <w:rFonts w:ascii="Arial" w:hAnsi="Arial" w:cs="Arial"/>
          <w:sz w:val="18"/>
          <w:szCs w:val="18"/>
        </w:rPr>
      </w:pPr>
    </w:p>
    <w:p w14:paraId="7EA1DF79" w14:textId="77777777" w:rsidR="006A1FC9" w:rsidRDefault="006A1FC9" w:rsidP="00585EC9">
      <w:pPr>
        <w:pStyle w:val="Textonormal"/>
        <w:rPr>
          <w:rFonts w:ascii="Arial" w:hAnsi="Arial" w:cs="Arial"/>
          <w:sz w:val="18"/>
          <w:szCs w:val="18"/>
        </w:rPr>
      </w:pPr>
    </w:p>
    <w:p w14:paraId="23070F48" w14:textId="77777777" w:rsidR="006A1FC9" w:rsidRDefault="006A1FC9" w:rsidP="00585EC9">
      <w:pPr>
        <w:pStyle w:val="Textonormal"/>
        <w:rPr>
          <w:rFonts w:ascii="Arial" w:hAnsi="Arial" w:cs="Arial"/>
          <w:sz w:val="18"/>
          <w:szCs w:val="18"/>
        </w:rPr>
      </w:pPr>
    </w:p>
    <w:p w14:paraId="60E20D67" w14:textId="77777777" w:rsidR="006A1FC9" w:rsidRDefault="006A1FC9" w:rsidP="00585EC9">
      <w:pPr>
        <w:pStyle w:val="Textonormal"/>
        <w:rPr>
          <w:rFonts w:ascii="Arial" w:hAnsi="Arial" w:cs="Arial"/>
          <w:sz w:val="18"/>
          <w:szCs w:val="18"/>
        </w:rPr>
      </w:pPr>
    </w:p>
    <w:p w14:paraId="5B2916DC" w14:textId="77777777" w:rsidR="006A1FC9" w:rsidRDefault="006A1FC9" w:rsidP="00585EC9">
      <w:pPr>
        <w:pStyle w:val="Textonormal"/>
        <w:rPr>
          <w:rFonts w:ascii="Arial" w:hAnsi="Arial" w:cs="Arial"/>
          <w:sz w:val="18"/>
          <w:szCs w:val="18"/>
        </w:rPr>
      </w:pPr>
    </w:p>
    <w:p w14:paraId="525EEC15" w14:textId="77777777" w:rsidR="006A1FC9" w:rsidRDefault="006A1FC9" w:rsidP="00585EC9">
      <w:pPr>
        <w:pStyle w:val="Textonormal"/>
        <w:rPr>
          <w:rFonts w:ascii="Arial" w:hAnsi="Arial" w:cs="Arial"/>
          <w:sz w:val="18"/>
          <w:szCs w:val="18"/>
        </w:rPr>
      </w:pPr>
    </w:p>
    <w:p w14:paraId="1E93CCA1" w14:textId="77777777" w:rsidR="006A1FC9" w:rsidRDefault="006A1FC9" w:rsidP="00585EC9">
      <w:pPr>
        <w:pStyle w:val="Textonormal"/>
        <w:rPr>
          <w:rFonts w:ascii="Arial" w:hAnsi="Arial" w:cs="Arial"/>
          <w:sz w:val="18"/>
          <w:szCs w:val="18"/>
        </w:rPr>
      </w:pPr>
    </w:p>
    <w:p w14:paraId="271DFEA7" w14:textId="77777777" w:rsidR="00904C75" w:rsidRDefault="00904C75" w:rsidP="00585EC9">
      <w:pPr>
        <w:pStyle w:val="Textonormal"/>
        <w:rPr>
          <w:rFonts w:ascii="Arial" w:hAnsi="Arial" w:cs="Arial"/>
          <w:sz w:val="18"/>
          <w:szCs w:val="18"/>
        </w:rPr>
      </w:pPr>
    </w:p>
    <w:p w14:paraId="44BF0F0E" w14:textId="77777777" w:rsidR="00436A0D" w:rsidRDefault="00436A0D" w:rsidP="00585EC9">
      <w:pPr>
        <w:pStyle w:val="Textonormal"/>
        <w:rPr>
          <w:rFonts w:ascii="Arial" w:hAnsi="Arial" w:cs="Arial"/>
          <w:sz w:val="18"/>
          <w:szCs w:val="18"/>
        </w:rPr>
      </w:pPr>
    </w:p>
    <w:p w14:paraId="70B16360" w14:textId="77777777" w:rsidR="00436A0D" w:rsidRPr="005C08A7" w:rsidRDefault="00436A0D" w:rsidP="00585EC9">
      <w:pPr>
        <w:pStyle w:val="Textonormal"/>
        <w:rPr>
          <w:rFonts w:ascii="Arial" w:hAnsi="Arial" w:cs="Arial"/>
          <w:sz w:val="18"/>
          <w:szCs w:val="18"/>
        </w:rPr>
      </w:pPr>
    </w:p>
    <w:p w14:paraId="603E4B2A" w14:textId="77777777" w:rsidR="00585EC9" w:rsidRPr="005C08A7" w:rsidRDefault="00585EC9" w:rsidP="00585EC9">
      <w:pPr>
        <w:pStyle w:val="Textonormal"/>
        <w:rPr>
          <w:rFonts w:ascii="Arial" w:hAnsi="Arial" w:cs="Arial"/>
          <w:sz w:val="18"/>
          <w:szCs w:val="18"/>
        </w:rPr>
      </w:pPr>
    </w:p>
    <w:p w14:paraId="50D67CAC" w14:textId="77777777" w:rsidR="00585EC9" w:rsidRPr="005C08A7" w:rsidRDefault="00585EC9" w:rsidP="00585EC9">
      <w:pPr>
        <w:pStyle w:val="Textonormal"/>
        <w:rPr>
          <w:rFonts w:ascii="Arial" w:hAnsi="Arial" w:cs="Arial"/>
          <w:sz w:val="18"/>
          <w:szCs w:val="18"/>
        </w:rPr>
      </w:pPr>
    </w:p>
    <w:p w14:paraId="4F79BA56" w14:textId="77777777" w:rsidR="002754E1" w:rsidRPr="005C08A7" w:rsidRDefault="002754E1" w:rsidP="002754E1">
      <w:pPr>
        <w:jc w:val="center"/>
        <w:rPr>
          <w:rFonts w:ascii="Arial" w:hAnsi="Arial" w:cs="Arial"/>
          <w:b/>
          <w:sz w:val="18"/>
          <w:szCs w:val="18"/>
        </w:rPr>
      </w:pPr>
      <w:r w:rsidRPr="005C08A7">
        <w:rPr>
          <w:rFonts w:ascii="Arial" w:hAnsi="Arial" w:cs="Arial"/>
          <w:b/>
          <w:sz w:val="18"/>
          <w:szCs w:val="18"/>
        </w:rPr>
        <w:lastRenderedPageBreak/>
        <w:t>ANEXO NÚMERO 11 (ONCE)</w:t>
      </w:r>
    </w:p>
    <w:p w14:paraId="0BEE45A5" w14:textId="77777777" w:rsidR="002754E1" w:rsidRPr="005C08A7" w:rsidRDefault="002754E1" w:rsidP="002754E1">
      <w:pPr>
        <w:jc w:val="center"/>
        <w:rPr>
          <w:rFonts w:ascii="Arial" w:hAnsi="Arial" w:cs="Arial"/>
          <w:b/>
          <w:sz w:val="18"/>
          <w:szCs w:val="18"/>
        </w:rPr>
      </w:pPr>
      <w:r w:rsidRPr="005C08A7">
        <w:rPr>
          <w:rFonts w:ascii="Arial" w:hAnsi="Arial" w:cs="Arial"/>
          <w:b/>
          <w:sz w:val="18"/>
          <w:szCs w:val="18"/>
        </w:rPr>
        <w:t>SOLICITUD DE SUBROGACION DE SERVICIOS</w:t>
      </w:r>
    </w:p>
    <w:p w14:paraId="4EF27A98" w14:textId="77777777" w:rsidR="002754E1" w:rsidRPr="005C08A7" w:rsidRDefault="002754E1" w:rsidP="002754E1">
      <w:pPr>
        <w:jc w:val="center"/>
        <w:rPr>
          <w:rFonts w:ascii="Arial" w:hAnsi="Arial" w:cs="Arial"/>
          <w:b/>
          <w:sz w:val="18"/>
          <w:szCs w:val="18"/>
        </w:rPr>
      </w:pPr>
    </w:p>
    <w:p w14:paraId="47560723" w14:textId="77777777" w:rsidR="002754E1" w:rsidRPr="005C08A7" w:rsidRDefault="00ED362E" w:rsidP="002754E1">
      <w:pPr>
        <w:jc w:val="center"/>
        <w:rPr>
          <w:rFonts w:ascii="Arial" w:hAnsi="Arial" w:cs="Arial"/>
          <w:b/>
          <w:sz w:val="18"/>
          <w:szCs w:val="18"/>
        </w:rPr>
      </w:pPr>
      <w:r>
        <w:rPr>
          <w:noProof/>
        </w:rPr>
        <w:pict w14:anchorId="69C8FE5C">
          <v:shape id="Imagen 14" o:spid="_x0000_s1033" type="#_x0000_t75" style="position:absolute;left:0;text-align:left;margin-left:18.55pt;margin-top:1.85pt;width:465.45pt;height:516.35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4" o:title="" croptop="8855f" cropbottom="3469f" cropleft="5394f" cropright="5085f"/>
          </v:shape>
        </w:pict>
      </w:r>
    </w:p>
    <w:p w14:paraId="4A5CB576" w14:textId="77777777" w:rsidR="002754E1" w:rsidRPr="005C08A7" w:rsidRDefault="002754E1" w:rsidP="002754E1">
      <w:pPr>
        <w:jc w:val="center"/>
        <w:rPr>
          <w:rFonts w:ascii="Arial" w:hAnsi="Arial" w:cs="Arial"/>
          <w:b/>
          <w:sz w:val="18"/>
          <w:szCs w:val="18"/>
        </w:rPr>
      </w:pPr>
    </w:p>
    <w:p w14:paraId="61AA5159" w14:textId="77777777" w:rsidR="00436A0D" w:rsidRDefault="00436A0D" w:rsidP="002754E1">
      <w:pPr>
        <w:jc w:val="center"/>
        <w:rPr>
          <w:rFonts w:ascii="Arial" w:hAnsi="Arial" w:cs="Arial"/>
          <w:b/>
          <w:sz w:val="18"/>
          <w:szCs w:val="18"/>
        </w:rPr>
      </w:pPr>
    </w:p>
    <w:p w14:paraId="5DFFA93C" w14:textId="77777777" w:rsidR="00436A0D" w:rsidRDefault="00436A0D" w:rsidP="002754E1">
      <w:pPr>
        <w:jc w:val="center"/>
        <w:rPr>
          <w:rFonts w:ascii="Arial" w:hAnsi="Arial" w:cs="Arial"/>
          <w:b/>
          <w:sz w:val="18"/>
          <w:szCs w:val="18"/>
        </w:rPr>
      </w:pPr>
    </w:p>
    <w:p w14:paraId="340C3DD6" w14:textId="77777777" w:rsidR="00436A0D" w:rsidRDefault="00436A0D" w:rsidP="002754E1">
      <w:pPr>
        <w:jc w:val="center"/>
        <w:rPr>
          <w:rFonts w:ascii="Arial" w:hAnsi="Arial" w:cs="Arial"/>
          <w:b/>
          <w:sz w:val="18"/>
          <w:szCs w:val="18"/>
        </w:rPr>
      </w:pPr>
    </w:p>
    <w:p w14:paraId="54AD08D1" w14:textId="77777777" w:rsidR="00436A0D" w:rsidRDefault="00436A0D" w:rsidP="002754E1">
      <w:pPr>
        <w:jc w:val="center"/>
        <w:rPr>
          <w:rFonts w:ascii="Arial" w:hAnsi="Arial" w:cs="Arial"/>
          <w:b/>
          <w:sz w:val="18"/>
          <w:szCs w:val="18"/>
        </w:rPr>
      </w:pPr>
    </w:p>
    <w:p w14:paraId="0D381E1C" w14:textId="77777777" w:rsidR="00436A0D" w:rsidRDefault="00436A0D" w:rsidP="002754E1">
      <w:pPr>
        <w:jc w:val="center"/>
        <w:rPr>
          <w:rFonts w:ascii="Arial" w:hAnsi="Arial" w:cs="Arial"/>
          <w:b/>
          <w:sz w:val="18"/>
          <w:szCs w:val="18"/>
        </w:rPr>
      </w:pPr>
    </w:p>
    <w:p w14:paraId="3CE7C607" w14:textId="77777777" w:rsidR="00436A0D" w:rsidRDefault="00436A0D" w:rsidP="002754E1">
      <w:pPr>
        <w:jc w:val="center"/>
        <w:rPr>
          <w:rFonts w:ascii="Arial" w:hAnsi="Arial" w:cs="Arial"/>
          <w:b/>
          <w:sz w:val="18"/>
          <w:szCs w:val="18"/>
        </w:rPr>
      </w:pPr>
    </w:p>
    <w:p w14:paraId="22A4DAAE" w14:textId="77777777" w:rsidR="00436A0D" w:rsidRDefault="00436A0D" w:rsidP="002754E1">
      <w:pPr>
        <w:jc w:val="center"/>
        <w:rPr>
          <w:rFonts w:ascii="Arial" w:hAnsi="Arial" w:cs="Arial"/>
          <w:b/>
          <w:sz w:val="18"/>
          <w:szCs w:val="18"/>
        </w:rPr>
      </w:pPr>
    </w:p>
    <w:p w14:paraId="2965FA69" w14:textId="77777777" w:rsidR="00436A0D" w:rsidRDefault="00436A0D" w:rsidP="002754E1">
      <w:pPr>
        <w:jc w:val="center"/>
        <w:rPr>
          <w:rFonts w:ascii="Arial" w:hAnsi="Arial" w:cs="Arial"/>
          <w:b/>
          <w:sz w:val="18"/>
          <w:szCs w:val="18"/>
        </w:rPr>
      </w:pPr>
    </w:p>
    <w:p w14:paraId="484466A2" w14:textId="77777777" w:rsidR="00436A0D" w:rsidRDefault="00436A0D" w:rsidP="002754E1">
      <w:pPr>
        <w:jc w:val="center"/>
        <w:rPr>
          <w:rFonts w:ascii="Arial" w:hAnsi="Arial" w:cs="Arial"/>
          <w:b/>
          <w:sz w:val="18"/>
          <w:szCs w:val="18"/>
        </w:rPr>
      </w:pPr>
    </w:p>
    <w:p w14:paraId="0322428D" w14:textId="77777777" w:rsidR="00436A0D" w:rsidRDefault="002754E1" w:rsidP="002754E1">
      <w:pPr>
        <w:jc w:val="center"/>
        <w:rPr>
          <w:rFonts w:ascii="Arial" w:hAnsi="Arial" w:cs="Arial"/>
          <w:b/>
          <w:sz w:val="18"/>
          <w:szCs w:val="18"/>
        </w:rPr>
      </w:pPr>
      <w:r w:rsidRPr="005C08A7">
        <w:rPr>
          <w:rFonts w:ascii="Arial" w:hAnsi="Arial" w:cs="Arial"/>
          <w:b/>
          <w:sz w:val="18"/>
          <w:szCs w:val="18"/>
        </w:rPr>
        <w:br w:type="page"/>
      </w:r>
    </w:p>
    <w:p w14:paraId="545FCBB3" w14:textId="77777777" w:rsidR="00436A0D" w:rsidRDefault="00ED362E" w:rsidP="002754E1">
      <w:pPr>
        <w:jc w:val="center"/>
        <w:rPr>
          <w:rFonts w:ascii="Arial" w:hAnsi="Arial" w:cs="Arial"/>
          <w:b/>
          <w:sz w:val="18"/>
          <w:szCs w:val="18"/>
        </w:rPr>
      </w:pPr>
      <w:r>
        <w:rPr>
          <w:noProof/>
        </w:rPr>
        <w:pict w14:anchorId="5ED3116C">
          <v:shape id="Imagen 13" o:spid="_x0000_s1034" type="#_x0000_t75" style="position:absolute;left:0;text-align:left;margin-left:-16.9pt;margin-top:-3pt;width:500.7pt;height:573.6pt;z-index:3;visibility:visible;mso-wrap-style:square;mso-wrap-distance-left:9pt;mso-wrap-distance-top:0;mso-wrap-distance-right:9pt;mso-wrap-distance-bottom:0;mso-position-horizontal-relative:text;mso-position-vertical-relative:text;mso-width-relative:page;mso-height-relative:page">
            <v:imagedata r:id="rId25" o:title="" croptop="9189f" cropbottom="3517f" cropleft="5481f" cropright="5622f"/>
          </v:shape>
        </w:pict>
      </w:r>
    </w:p>
    <w:p w14:paraId="7A167FDF" w14:textId="77777777" w:rsidR="00436A0D" w:rsidRDefault="00436A0D" w:rsidP="002754E1">
      <w:pPr>
        <w:jc w:val="center"/>
        <w:rPr>
          <w:rFonts w:ascii="Arial" w:hAnsi="Arial" w:cs="Arial"/>
          <w:b/>
          <w:sz w:val="18"/>
          <w:szCs w:val="18"/>
        </w:rPr>
      </w:pPr>
    </w:p>
    <w:p w14:paraId="4C3489CB" w14:textId="77777777" w:rsidR="00436A0D" w:rsidRDefault="00436A0D" w:rsidP="002754E1">
      <w:pPr>
        <w:jc w:val="center"/>
        <w:rPr>
          <w:rFonts w:ascii="Arial" w:hAnsi="Arial" w:cs="Arial"/>
          <w:b/>
          <w:sz w:val="18"/>
          <w:szCs w:val="18"/>
        </w:rPr>
      </w:pPr>
    </w:p>
    <w:p w14:paraId="16970D49" w14:textId="77777777" w:rsidR="00436A0D" w:rsidRDefault="00436A0D" w:rsidP="002754E1">
      <w:pPr>
        <w:jc w:val="center"/>
        <w:rPr>
          <w:rFonts w:ascii="Arial" w:hAnsi="Arial" w:cs="Arial"/>
          <w:b/>
          <w:sz w:val="18"/>
          <w:szCs w:val="18"/>
        </w:rPr>
      </w:pPr>
    </w:p>
    <w:p w14:paraId="3BE56982" w14:textId="77777777" w:rsidR="00436A0D" w:rsidRDefault="00436A0D" w:rsidP="002754E1">
      <w:pPr>
        <w:jc w:val="center"/>
        <w:rPr>
          <w:rFonts w:ascii="Arial" w:hAnsi="Arial" w:cs="Arial"/>
          <w:b/>
          <w:sz w:val="18"/>
          <w:szCs w:val="18"/>
        </w:rPr>
      </w:pPr>
    </w:p>
    <w:p w14:paraId="6B0D7EB5" w14:textId="77777777" w:rsidR="00436A0D" w:rsidRDefault="00436A0D" w:rsidP="002754E1">
      <w:pPr>
        <w:jc w:val="center"/>
        <w:rPr>
          <w:rFonts w:ascii="Arial" w:hAnsi="Arial" w:cs="Arial"/>
          <w:b/>
          <w:sz w:val="18"/>
          <w:szCs w:val="18"/>
        </w:rPr>
      </w:pPr>
    </w:p>
    <w:p w14:paraId="7FC2E7D3" w14:textId="77777777" w:rsidR="00436A0D" w:rsidRDefault="00436A0D" w:rsidP="002754E1">
      <w:pPr>
        <w:jc w:val="center"/>
        <w:rPr>
          <w:rFonts w:ascii="Arial" w:hAnsi="Arial" w:cs="Arial"/>
          <w:b/>
          <w:sz w:val="18"/>
          <w:szCs w:val="18"/>
        </w:rPr>
      </w:pPr>
    </w:p>
    <w:p w14:paraId="73449671" w14:textId="77777777" w:rsidR="00436A0D" w:rsidRDefault="00436A0D" w:rsidP="002754E1">
      <w:pPr>
        <w:jc w:val="center"/>
        <w:rPr>
          <w:rFonts w:ascii="Arial" w:hAnsi="Arial" w:cs="Arial"/>
          <w:b/>
          <w:sz w:val="18"/>
          <w:szCs w:val="18"/>
        </w:rPr>
      </w:pPr>
    </w:p>
    <w:p w14:paraId="294C5295" w14:textId="77777777" w:rsidR="00436A0D" w:rsidRDefault="00436A0D" w:rsidP="002754E1">
      <w:pPr>
        <w:jc w:val="center"/>
        <w:rPr>
          <w:rFonts w:ascii="Arial" w:hAnsi="Arial" w:cs="Arial"/>
          <w:b/>
          <w:sz w:val="18"/>
          <w:szCs w:val="18"/>
        </w:rPr>
      </w:pPr>
    </w:p>
    <w:p w14:paraId="7008D666" w14:textId="77777777" w:rsidR="00436A0D" w:rsidRDefault="00436A0D" w:rsidP="002754E1">
      <w:pPr>
        <w:jc w:val="center"/>
        <w:rPr>
          <w:rFonts w:ascii="Arial" w:hAnsi="Arial" w:cs="Arial"/>
          <w:b/>
          <w:sz w:val="18"/>
          <w:szCs w:val="18"/>
        </w:rPr>
      </w:pPr>
    </w:p>
    <w:p w14:paraId="1E15F0B5" w14:textId="77777777" w:rsidR="00436A0D" w:rsidRDefault="00436A0D" w:rsidP="002754E1">
      <w:pPr>
        <w:jc w:val="center"/>
        <w:rPr>
          <w:rFonts w:ascii="Arial" w:hAnsi="Arial" w:cs="Arial"/>
          <w:b/>
          <w:sz w:val="18"/>
          <w:szCs w:val="18"/>
        </w:rPr>
      </w:pPr>
    </w:p>
    <w:p w14:paraId="4AC007BA" w14:textId="77777777" w:rsidR="00436A0D" w:rsidRDefault="00436A0D" w:rsidP="002754E1">
      <w:pPr>
        <w:jc w:val="center"/>
        <w:rPr>
          <w:rFonts w:ascii="Arial" w:hAnsi="Arial" w:cs="Arial"/>
          <w:b/>
          <w:sz w:val="18"/>
          <w:szCs w:val="18"/>
        </w:rPr>
      </w:pPr>
    </w:p>
    <w:p w14:paraId="43F53859" w14:textId="77777777" w:rsidR="00436A0D" w:rsidRDefault="00436A0D" w:rsidP="002754E1">
      <w:pPr>
        <w:jc w:val="center"/>
        <w:rPr>
          <w:rFonts w:ascii="Arial" w:hAnsi="Arial" w:cs="Arial"/>
          <w:b/>
          <w:sz w:val="18"/>
          <w:szCs w:val="18"/>
        </w:rPr>
      </w:pPr>
    </w:p>
    <w:p w14:paraId="317F76A4" w14:textId="77777777" w:rsidR="00436A0D" w:rsidRDefault="00436A0D" w:rsidP="002754E1">
      <w:pPr>
        <w:jc w:val="center"/>
        <w:rPr>
          <w:rFonts w:ascii="Arial" w:hAnsi="Arial" w:cs="Arial"/>
          <w:b/>
          <w:sz w:val="18"/>
          <w:szCs w:val="18"/>
        </w:rPr>
      </w:pPr>
    </w:p>
    <w:p w14:paraId="01F72FEC" w14:textId="77777777" w:rsidR="00436A0D" w:rsidRDefault="00436A0D" w:rsidP="002754E1">
      <w:pPr>
        <w:jc w:val="center"/>
        <w:rPr>
          <w:rFonts w:ascii="Arial" w:hAnsi="Arial" w:cs="Arial"/>
          <w:b/>
          <w:sz w:val="18"/>
          <w:szCs w:val="18"/>
        </w:rPr>
      </w:pPr>
    </w:p>
    <w:p w14:paraId="02F62902" w14:textId="77777777" w:rsidR="00436A0D" w:rsidRDefault="00436A0D" w:rsidP="002754E1">
      <w:pPr>
        <w:jc w:val="center"/>
        <w:rPr>
          <w:rFonts w:ascii="Arial" w:hAnsi="Arial" w:cs="Arial"/>
          <w:b/>
          <w:sz w:val="18"/>
          <w:szCs w:val="18"/>
        </w:rPr>
      </w:pPr>
    </w:p>
    <w:p w14:paraId="388FF504" w14:textId="77777777" w:rsidR="00436A0D" w:rsidRDefault="00436A0D" w:rsidP="002754E1">
      <w:pPr>
        <w:jc w:val="center"/>
        <w:rPr>
          <w:rFonts w:ascii="Arial" w:hAnsi="Arial" w:cs="Arial"/>
          <w:b/>
          <w:sz w:val="18"/>
          <w:szCs w:val="18"/>
        </w:rPr>
      </w:pPr>
    </w:p>
    <w:p w14:paraId="05B76947" w14:textId="77777777" w:rsidR="00436A0D" w:rsidRDefault="00436A0D" w:rsidP="002754E1">
      <w:pPr>
        <w:jc w:val="center"/>
        <w:rPr>
          <w:rFonts w:ascii="Arial" w:hAnsi="Arial" w:cs="Arial"/>
          <w:b/>
          <w:sz w:val="18"/>
          <w:szCs w:val="18"/>
        </w:rPr>
      </w:pPr>
    </w:p>
    <w:p w14:paraId="684E77EC" w14:textId="77777777" w:rsidR="00436A0D" w:rsidRDefault="00436A0D" w:rsidP="002754E1">
      <w:pPr>
        <w:jc w:val="center"/>
        <w:rPr>
          <w:rFonts w:ascii="Arial" w:hAnsi="Arial" w:cs="Arial"/>
          <w:b/>
          <w:sz w:val="18"/>
          <w:szCs w:val="18"/>
        </w:rPr>
      </w:pPr>
    </w:p>
    <w:p w14:paraId="255B7C3E" w14:textId="77777777" w:rsidR="00436A0D" w:rsidRDefault="00436A0D" w:rsidP="002754E1">
      <w:pPr>
        <w:jc w:val="center"/>
        <w:rPr>
          <w:rFonts w:ascii="Arial" w:hAnsi="Arial" w:cs="Arial"/>
          <w:b/>
          <w:sz w:val="18"/>
          <w:szCs w:val="18"/>
        </w:rPr>
      </w:pPr>
    </w:p>
    <w:p w14:paraId="41BA1264" w14:textId="77777777" w:rsidR="00436A0D" w:rsidRDefault="00436A0D" w:rsidP="002754E1">
      <w:pPr>
        <w:jc w:val="center"/>
        <w:rPr>
          <w:rFonts w:ascii="Arial" w:hAnsi="Arial" w:cs="Arial"/>
          <w:b/>
          <w:sz w:val="18"/>
          <w:szCs w:val="18"/>
        </w:rPr>
      </w:pPr>
    </w:p>
    <w:p w14:paraId="1A606531" w14:textId="77777777" w:rsidR="00436A0D" w:rsidRDefault="00436A0D" w:rsidP="002754E1">
      <w:pPr>
        <w:jc w:val="center"/>
        <w:rPr>
          <w:rFonts w:ascii="Arial" w:hAnsi="Arial" w:cs="Arial"/>
          <w:b/>
          <w:sz w:val="18"/>
          <w:szCs w:val="18"/>
        </w:rPr>
      </w:pPr>
    </w:p>
    <w:p w14:paraId="7F16BAA0" w14:textId="77777777" w:rsidR="00436A0D" w:rsidRDefault="00436A0D" w:rsidP="002754E1">
      <w:pPr>
        <w:jc w:val="center"/>
        <w:rPr>
          <w:rFonts w:ascii="Arial" w:hAnsi="Arial" w:cs="Arial"/>
          <w:b/>
          <w:sz w:val="18"/>
          <w:szCs w:val="18"/>
        </w:rPr>
      </w:pPr>
    </w:p>
    <w:p w14:paraId="26028450" w14:textId="77777777" w:rsidR="00436A0D" w:rsidRDefault="00436A0D" w:rsidP="002754E1">
      <w:pPr>
        <w:jc w:val="center"/>
        <w:rPr>
          <w:rFonts w:ascii="Arial" w:hAnsi="Arial" w:cs="Arial"/>
          <w:b/>
          <w:sz w:val="18"/>
          <w:szCs w:val="18"/>
        </w:rPr>
      </w:pPr>
    </w:p>
    <w:p w14:paraId="499AB206" w14:textId="77777777" w:rsidR="00436A0D" w:rsidRDefault="00436A0D" w:rsidP="002754E1">
      <w:pPr>
        <w:jc w:val="center"/>
        <w:rPr>
          <w:rFonts w:ascii="Arial" w:hAnsi="Arial" w:cs="Arial"/>
          <w:b/>
          <w:sz w:val="18"/>
          <w:szCs w:val="18"/>
        </w:rPr>
      </w:pPr>
    </w:p>
    <w:p w14:paraId="4EAC7C87" w14:textId="77777777" w:rsidR="00436A0D" w:rsidRDefault="00436A0D" w:rsidP="002754E1">
      <w:pPr>
        <w:jc w:val="center"/>
        <w:rPr>
          <w:rFonts w:ascii="Arial" w:hAnsi="Arial" w:cs="Arial"/>
          <w:b/>
          <w:sz w:val="18"/>
          <w:szCs w:val="18"/>
        </w:rPr>
      </w:pPr>
    </w:p>
    <w:p w14:paraId="4A32138B" w14:textId="77777777" w:rsidR="00436A0D" w:rsidRDefault="00436A0D" w:rsidP="002754E1">
      <w:pPr>
        <w:jc w:val="center"/>
        <w:rPr>
          <w:rFonts w:ascii="Arial" w:hAnsi="Arial" w:cs="Arial"/>
          <w:b/>
          <w:sz w:val="18"/>
          <w:szCs w:val="18"/>
        </w:rPr>
      </w:pPr>
    </w:p>
    <w:p w14:paraId="7E24A6CA" w14:textId="77777777" w:rsidR="00436A0D" w:rsidRDefault="00436A0D" w:rsidP="002754E1">
      <w:pPr>
        <w:jc w:val="center"/>
        <w:rPr>
          <w:rFonts w:ascii="Arial" w:hAnsi="Arial" w:cs="Arial"/>
          <w:b/>
          <w:sz w:val="18"/>
          <w:szCs w:val="18"/>
        </w:rPr>
      </w:pPr>
    </w:p>
    <w:p w14:paraId="5F1F97C8" w14:textId="77777777" w:rsidR="00436A0D" w:rsidRDefault="00436A0D" w:rsidP="002754E1">
      <w:pPr>
        <w:jc w:val="center"/>
        <w:rPr>
          <w:rFonts w:ascii="Arial" w:hAnsi="Arial" w:cs="Arial"/>
          <w:b/>
          <w:sz w:val="18"/>
          <w:szCs w:val="18"/>
        </w:rPr>
      </w:pPr>
    </w:p>
    <w:p w14:paraId="5A0EABFF" w14:textId="77777777" w:rsidR="00436A0D" w:rsidRDefault="00436A0D" w:rsidP="002754E1">
      <w:pPr>
        <w:jc w:val="center"/>
        <w:rPr>
          <w:rFonts w:ascii="Arial" w:hAnsi="Arial" w:cs="Arial"/>
          <w:b/>
          <w:sz w:val="18"/>
          <w:szCs w:val="18"/>
        </w:rPr>
      </w:pPr>
    </w:p>
    <w:p w14:paraId="7FE93564" w14:textId="77777777" w:rsidR="00436A0D" w:rsidRDefault="00436A0D" w:rsidP="002754E1">
      <w:pPr>
        <w:jc w:val="center"/>
        <w:rPr>
          <w:rFonts w:ascii="Arial" w:hAnsi="Arial" w:cs="Arial"/>
          <w:b/>
          <w:sz w:val="18"/>
          <w:szCs w:val="18"/>
        </w:rPr>
      </w:pPr>
    </w:p>
    <w:p w14:paraId="30B242C7" w14:textId="77777777" w:rsidR="00436A0D" w:rsidRDefault="00436A0D" w:rsidP="002754E1">
      <w:pPr>
        <w:jc w:val="center"/>
        <w:rPr>
          <w:rFonts w:ascii="Arial" w:hAnsi="Arial" w:cs="Arial"/>
          <w:b/>
          <w:sz w:val="18"/>
          <w:szCs w:val="18"/>
        </w:rPr>
      </w:pPr>
    </w:p>
    <w:p w14:paraId="41B8931A" w14:textId="77777777" w:rsidR="00436A0D" w:rsidRDefault="00436A0D" w:rsidP="002754E1">
      <w:pPr>
        <w:jc w:val="center"/>
        <w:rPr>
          <w:rFonts w:ascii="Arial" w:hAnsi="Arial" w:cs="Arial"/>
          <w:b/>
          <w:sz w:val="18"/>
          <w:szCs w:val="18"/>
        </w:rPr>
      </w:pPr>
    </w:p>
    <w:p w14:paraId="60F018DF" w14:textId="77777777" w:rsidR="00436A0D" w:rsidRDefault="00436A0D" w:rsidP="002754E1">
      <w:pPr>
        <w:jc w:val="center"/>
        <w:rPr>
          <w:rFonts w:ascii="Arial" w:hAnsi="Arial" w:cs="Arial"/>
          <w:b/>
          <w:sz w:val="18"/>
          <w:szCs w:val="18"/>
        </w:rPr>
      </w:pPr>
    </w:p>
    <w:p w14:paraId="75F70756" w14:textId="77777777" w:rsidR="00436A0D" w:rsidRDefault="00436A0D" w:rsidP="002754E1">
      <w:pPr>
        <w:jc w:val="center"/>
        <w:rPr>
          <w:rFonts w:ascii="Arial" w:hAnsi="Arial" w:cs="Arial"/>
          <w:b/>
          <w:sz w:val="18"/>
          <w:szCs w:val="18"/>
        </w:rPr>
      </w:pPr>
    </w:p>
    <w:p w14:paraId="20E176C4" w14:textId="77777777" w:rsidR="00436A0D" w:rsidRDefault="00436A0D" w:rsidP="002754E1">
      <w:pPr>
        <w:jc w:val="center"/>
        <w:rPr>
          <w:rFonts w:ascii="Arial" w:hAnsi="Arial" w:cs="Arial"/>
          <w:b/>
          <w:sz w:val="18"/>
          <w:szCs w:val="18"/>
        </w:rPr>
      </w:pPr>
    </w:p>
    <w:p w14:paraId="0495EEE2" w14:textId="77777777" w:rsidR="00436A0D" w:rsidRDefault="00436A0D" w:rsidP="002754E1">
      <w:pPr>
        <w:jc w:val="center"/>
        <w:rPr>
          <w:rFonts w:ascii="Arial" w:hAnsi="Arial" w:cs="Arial"/>
          <w:b/>
          <w:sz w:val="18"/>
          <w:szCs w:val="18"/>
        </w:rPr>
      </w:pPr>
    </w:p>
    <w:p w14:paraId="06FA17FE" w14:textId="77777777" w:rsidR="00436A0D" w:rsidRDefault="00436A0D" w:rsidP="002754E1">
      <w:pPr>
        <w:jc w:val="center"/>
        <w:rPr>
          <w:rFonts w:ascii="Arial" w:hAnsi="Arial" w:cs="Arial"/>
          <w:b/>
          <w:sz w:val="18"/>
          <w:szCs w:val="18"/>
        </w:rPr>
      </w:pPr>
    </w:p>
    <w:p w14:paraId="43770E1D" w14:textId="77777777" w:rsidR="00436A0D" w:rsidRDefault="00436A0D" w:rsidP="002754E1">
      <w:pPr>
        <w:jc w:val="center"/>
        <w:rPr>
          <w:rFonts w:ascii="Arial" w:hAnsi="Arial" w:cs="Arial"/>
          <w:b/>
          <w:sz w:val="18"/>
          <w:szCs w:val="18"/>
        </w:rPr>
      </w:pPr>
    </w:p>
    <w:p w14:paraId="49655A22" w14:textId="77777777" w:rsidR="00436A0D" w:rsidRDefault="00436A0D" w:rsidP="002754E1">
      <w:pPr>
        <w:jc w:val="center"/>
        <w:rPr>
          <w:rFonts w:ascii="Arial" w:hAnsi="Arial" w:cs="Arial"/>
          <w:b/>
          <w:sz w:val="18"/>
          <w:szCs w:val="18"/>
        </w:rPr>
      </w:pPr>
    </w:p>
    <w:p w14:paraId="503F9DE5" w14:textId="77777777" w:rsidR="00436A0D" w:rsidRDefault="00436A0D" w:rsidP="002754E1">
      <w:pPr>
        <w:jc w:val="center"/>
        <w:rPr>
          <w:rFonts w:ascii="Arial" w:hAnsi="Arial" w:cs="Arial"/>
          <w:b/>
          <w:sz w:val="18"/>
          <w:szCs w:val="18"/>
        </w:rPr>
      </w:pPr>
    </w:p>
    <w:p w14:paraId="33994856" w14:textId="77777777" w:rsidR="00436A0D" w:rsidRDefault="00436A0D" w:rsidP="002754E1">
      <w:pPr>
        <w:jc w:val="center"/>
        <w:rPr>
          <w:rFonts w:ascii="Arial" w:hAnsi="Arial" w:cs="Arial"/>
          <w:b/>
          <w:sz w:val="18"/>
          <w:szCs w:val="18"/>
        </w:rPr>
      </w:pPr>
    </w:p>
    <w:p w14:paraId="1A78E589" w14:textId="77777777" w:rsidR="00436A0D" w:rsidRDefault="00436A0D" w:rsidP="002754E1">
      <w:pPr>
        <w:jc w:val="center"/>
        <w:rPr>
          <w:rFonts w:ascii="Arial" w:hAnsi="Arial" w:cs="Arial"/>
          <w:b/>
          <w:sz w:val="18"/>
          <w:szCs w:val="18"/>
        </w:rPr>
      </w:pPr>
    </w:p>
    <w:p w14:paraId="2B0A6787" w14:textId="77777777" w:rsidR="00436A0D" w:rsidRDefault="00436A0D" w:rsidP="002754E1">
      <w:pPr>
        <w:jc w:val="center"/>
        <w:rPr>
          <w:rFonts w:ascii="Arial" w:hAnsi="Arial" w:cs="Arial"/>
          <w:b/>
          <w:sz w:val="18"/>
          <w:szCs w:val="18"/>
        </w:rPr>
      </w:pPr>
    </w:p>
    <w:p w14:paraId="493266B5" w14:textId="77777777" w:rsidR="00436A0D" w:rsidRDefault="00436A0D" w:rsidP="002754E1">
      <w:pPr>
        <w:jc w:val="center"/>
        <w:rPr>
          <w:rFonts w:ascii="Arial" w:hAnsi="Arial" w:cs="Arial"/>
          <w:b/>
          <w:sz w:val="18"/>
          <w:szCs w:val="18"/>
        </w:rPr>
      </w:pPr>
    </w:p>
    <w:p w14:paraId="2D9AFE3A" w14:textId="77777777" w:rsidR="00436A0D" w:rsidRDefault="00436A0D" w:rsidP="002754E1">
      <w:pPr>
        <w:jc w:val="center"/>
        <w:rPr>
          <w:rFonts w:ascii="Arial" w:hAnsi="Arial" w:cs="Arial"/>
          <w:b/>
          <w:sz w:val="18"/>
          <w:szCs w:val="18"/>
        </w:rPr>
      </w:pPr>
    </w:p>
    <w:p w14:paraId="2E17D40F" w14:textId="77777777" w:rsidR="00436A0D" w:rsidRDefault="00436A0D" w:rsidP="002754E1">
      <w:pPr>
        <w:jc w:val="center"/>
        <w:rPr>
          <w:rFonts w:ascii="Arial" w:hAnsi="Arial" w:cs="Arial"/>
          <w:b/>
          <w:sz w:val="18"/>
          <w:szCs w:val="18"/>
        </w:rPr>
      </w:pPr>
    </w:p>
    <w:p w14:paraId="632F06E2" w14:textId="77777777" w:rsidR="00436A0D" w:rsidRDefault="00436A0D" w:rsidP="002754E1">
      <w:pPr>
        <w:jc w:val="center"/>
        <w:rPr>
          <w:rFonts w:ascii="Arial" w:hAnsi="Arial" w:cs="Arial"/>
          <w:b/>
          <w:sz w:val="18"/>
          <w:szCs w:val="18"/>
        </w:rPr>
      </w:pPr>
    </w:p>
    <w:p w14:paraId="1E27F83A" w14:textId="77777777" w:rsidR="00436A0D" w:rsidRDefault="00436A0D" w:rsidP="002754E1">
      <w:pPr>
        <w:jc w:val="center"/>
        <w:rPr>
          <w:rFonts w:ascii="Arial" w:hAnsi="Arial" w:cs="Arial"/>
          <w:b/>
          <w:sz w:val="18"/>
          <w:szCs w:val="18"/>
        </w:rPr>
      </w:pPr>
    </w:p>
    <w:p w14:paraId="7E6A80AA" w14:textId="77777777" w:rsidR="00436A0D" w:rsidRDefault="00436A0D" w:rsidP="002754E1">
      <w:pPr>
        <w:jc w:val="center"/>
        <w:rPr>
          <w:rFonts w:ascii="Arial" w:hAnsi="Arial" w:cs="Arial"/>
          <w:b/>
          <w:sz w:val="18"/>
          <w:szCs w:val="18"/>
        </w:rPr>
      </w:pPr>
    </w:p>
    <w:p w14:paraId="56D6F16B" w14:textId="77777777" w:rsidR="00436A0D" w:rsidRDefault="00436A0D" w:rsidP="002754E1">
      <w:pPr>
        <w:jc w:val="center"/>
        <w:rPr>
          <w:rFonts w:ascii="Arial" w:hAnsi="Arial" w:cs="Arial"/>
          <w:b/>
          <w:sz w:val="18"/>
          <w:szCs w:val="18"/>
        </w:rPr>
      </w:pPr>
    </w:p>
    <w:p w14:paraId="0EF872DC" w14:textId="77777777" w:rsidR="00436A0D" w:rsidRDefault="00436A0D" w:rsidP="002754E1">
      <w:pPr>
        <w:jc w:val="center"/>
        <w:rPr>
          <w:rFonts w:ascii="Arial" w:hAnsi="Arial" w:cs="Arial"/>
          <w:b/>
          <w:sz w:val="18"/>
          <w:szCs w:val="18"/>
        </w:rPr>
      </w:pPr>
    </w:p>
    <w:p w14:paraId="6C5B255B" w14:textId="77777777" w:rsidR="00436A0D" w:rsidRDefault="00436A0D" w:rsidP="002754E1">
      <w:pPr>
        <w:jc w:val="center"/>
        <w:rPr>
          <w:rFonts w:ascii="Arial" w:hAnsi="Arial" w:cs="Arial"/>
          <w:b/>
          <w:sz w:val="18"/>
          <w:szCs w:val="18"/>
        </w:rPr>
      </w:pPr>
    </w:p>
    <w:p w14:paraId="7FB5002D" w14:textId="77777777" w:rsidR="00436A0D" w:rsidRDefault="00436A0D" w:rsidP="002754E1">
      <w:pPr>
        <w:jc w:val="center"/>
        <w:rPr>
          <w:rFonts w:ascii="Arial" w:hAnsi="Arial" w:cs="Arial"/>
          <w:b/>
          <w:sz w:val="18"/>
          <w:szCs w:val="18"/>
        </w:rPr>
      </w:pPr>
    </w:p>
    <w:p w14:paraId="5DD4C2BF" w14:textId="77777777" w:rsidR="00436A0D" w:rsidRDefault="00436A0D" w:rsidP="002754E1">
      <w:pPr>
        <w:jc w:val="center"/>
        <w:rPr>
          <w:rFonts w:ascii="Arial" w:hAnsi="Arial" w:cs="Arial"/>
          <w:b/>
          <w:sz w:val="18"/>
          <w:szCs w:val="18"/>
        </w:rPr>
      </w:pPr>
    </w:p>
    <w:p w14:paraId="463FF1BA" w14:textId="77777777" w:rsidR="00436A0D" w:rsidRDefault="00436A0D" w:rsidP="002754E1">
      <w:pPr>
        <w:jc w:val="center"/>
        <w:rPr>
          <w:rFonts w:ascii="Arial" w:hAnsi="Arial" w:cs="Arial"/>
          <w:b/>
          <w:sz w:val="18"/>
          <w:szCs w:val="18"/>
        </w:rPr>
      </w:pPr>
    </w:p>
    <w:p w14:paraId="1E294C55" w14:textId="77777777" w:rsidR="00436A0D" w:rsidRDefault="00436A0D" w:rsidP="002754E1">
      <w:pPr>
        <w:jc w:val="center"/>
        <w:rPr>
          <w:rFonts w:ascii="Arial" w:hAnsi="Arial" w:cs="Arial"/>
          <w:b/>
          <w:sz w:val="18"/>
          <w:szCs w:val="18"/>
        </w:rPr>
      </w:pPr>
    </w:p>
    <w:p w14:paraId="3162119A" w14:textId="77777777" w:rsidR="00436A0D" w:rsidRDefault="00ED362E" w:rsidP="002754E1">
      <w:pPr>
        <w:jc w:val="center"/>
        <w:rPr>
          <w:rFonts w:ascii="Arial" w:hAnsi="Arial" w:cs="Arial"/>
          <w:b/>
          <w:sz w:val="18"/>
          <w:szCs w:val="18"/>
        </w:rPr>
      </w:pPr>
      <w:r>
        <w:rPr>
          <w:noProof/>
        </w:rPr>
        <w:lastRenderedPageBreak/>
        <w:pict w14:anchorId="62503BB1">
          <v:shape id="Imagen 12" o:spid="_x0000_s1035" type="#_x0000_t75" style="position:absolute;left:0;text-align:left;margin-left:-1.85pt;margin-top:5.9pt;width:481.6pt;height:572.5pt;z-index:4;visibility:visible;mso-wrap-style:square;mso-wrap-distance-left:9pt;mso-wrap-distance-top:0;mso-wrap-distance-right:9pt;mso-wrap-distance-bottom:0;mso-position-horizontal-relative:text;mso-position-vertical-relative:text;mso-width-relative:page;mso-height-relative:page">
            <v:imagedata r:id="rId26" o:title="" croptop="9188f" cropbottom="3589f" cropleft="5480f" cropright="5529f"/>
          </v:shape>
        </w:pict>
      </w:r>
    </w:p>
    <w:p w14:paraId="1A4A07AE" w14:textId="77777777" w:rsidR="00436A0D" w:rsidRDefault="00436A0D" w:rsidP="002754E1">
      <w:pPr>
        <w:jc w:val="center"/>
        <w:rPr>
          <w:rFonts w:ascii="Arial" w:hAnsi="Arial" w:cs="Arial"/>
          <w:b/>
          <w:sz w:val="18"/>
          <w:szCs w:val="18"/>
        </w:rPr>
      </w:pPr>
    </w:p>
    <w:p w14:paraId="251563AC" w14:textId="77777777" w:rsidR="00436A0D" w:rsidRDefault="00436A0D" w:rsidP="002754E1">
      <w:pPr>
        <w:jc w:val="center"/>
        <w:rPr>
          <w:rFonts w:ascii="Arial" w:hAnsi="Arial" w:cs="Arial"/>
          <w:b/>
          <w:sz w:val="18"/>
          <w:szCs w:val="18"/>
        </w:rPr>
      </w:pPr>
    </w:p>
    <w:p w14:paraId="409D7F92" w14:textId="77777777" w:rsidR="00436A0D" w:rsidRDefault="00436A0D" w:rsidP="002754E1">
      <w:pPr>
        <w:jc w:val="center"/>
        <w:rPr>
          <w:rFonts w:ascii="Arial" w:hAnsi="Arial" w:cs="Arial"/>
          <w:b/>
          <w:sz w:val="18"/>
          <w:szCs w:val="18"/>
        </w:rPr>
      </w:pPr>
    </w:p>
    <w:p w14:paraId="7533E5D1" w14:textId="77777777" w:rsidR="00436A0D" w:rsidRDefault="00436A0D" w:rsidP="002754E1">
      <w:pPr>
        <w:jc w:val="center"/>
        <w:rPr>
          <w:rFonts w:ascii="Arial" w:hAnsi="Arial" w:cs="Arial"/>
          <w:b/>
          <w:sz w:val="18"/>
          <w:szCs w:val="18"/>
        </w:rPr>
      </w:pPr>
    </w:p>
    <w:p w14:paraId="630484B3" w14:textId="77777777" w:rsidR="00436A0D" w:rsidRDefault="00436A0D" w:rsidP="002754E1">
      <w:pPr>
        <w:jc w:val="center"/>
        <w:rPr>
          <w:rFonts w:ascii="Arial" w:hAnsi="Arial" w:cs="Arial"/>
          <w:b/>
          <w:sz w:val="18"/>
          <w:szCs w:val="18"/>
        </w:rPr>
      </w:pPr>
    </w:p>
    <w:p w14:paraId="3F63B7F2" w14:textId="77777777" w:rsidR="00436A0D" w:rsidRDefault="00436A0D" w:rsidP="002754E1">
      <w:pPr>
        <w:jc w:val="center"/>
        <w:rPr>
          <w:rFonts w:ascii="Arial" w:hAnsi="Arial" w:cs="Arial"/>
          <w:b/>
          <w:sz w:val="18"/>
          <w:szCs w:val="18"/>
        </w:rPr>
      </w:pPr>
    </w:p>
    <w:p w14:paraId="6F948E7C" w14:textId="77777777" w:rsidR="00436A0D" w:rsidRDefault="00436A0D" w:rsidP="002754E1">
      <w:pPr>
        <w:jc w:val="center"/>
        <w:rPr>
          <w:rFonts w:ascii="Arial" w:hAnsi="Arial" w:cs="Arial"/>
          <w:b/>
          <w:sz w:val="18"/>
          <w:szCs w:val="18"/>
        </w:rPr>
      </w:pPr>
    </w:p>
    <w:p w14:paraId="312B2781" w14:textId="77777777" w:rsidR="00436A0D" w:rsidRDefault="00436A0D" w:rsidP="002754E1">
      <w:pPr>
        <w:jc w:val="center"/>
        <w:rPr>
          <w:rFonts w:ascii="Arial" w:hAnsi="Arial" w:cs="Arial"/>
          <w:b/>
          <w:sz w:val="18"/>
          <w:szCs w:val="18"/>
        </w:rPr>
      </w:pPr>
    </w:p>
    <w:p w14:paraId="5F974E76" w14:textId="77777777" w:rsidR="00436A0D" w:rsidRDefault="00436A0D" w:rsidP="002754E1">
      <w:pPr>
        <w:jc w:val="center"/>
        <w:rPr>
          <w:rFonts w:ascii="Arial" w:hAnsi="Arial" w:cs="Arial"/>
          <w:b/>
          <w:sz w:val="18"/>
          <w:szCs w:val="18"/>
        </w:rPr>
      </w:pPr>
    </w:p>
    <w:p w14:paraId="4AA9F376" w14:textId="77777777" w:rsidR="00436A0D" w:rsidRDefault="00436A0D" w:rsidP="002754E1">
      <w:pPr>
        <w:jc w:val="center"/>
        <w:rPr>
          <w:rFonts w:ascii="Arial" w:hAnsi="Arial" w:cs="Arial"/>
          <w:b/>
          <w:sz w:val="18"/>
          <w:szCs w:val="18"/>
        </w:rPr>
      </w:pPr>
    </w:p>
    <w:p w14:paraId="74EDD399" w14:textId="77777777" w:rsidR="00436A0D" w:rsidRDefault="00436A0D" w:rsidP="002754E1">
      <w:pPr>
        <w:jc w:val="center"/>
        <w:rPr>
          <w:rFonts w:ascii="Arial" w:hAnsi="Arial" w:cs="Arial"/>
          <w:b/>
          <w:sz w:val="18"/>
          <w:szCs w:val="18"/>
        </w:rPr>
      </w:pPr>
    </w:p>
    <w:p w14:paraId="62DB9DB3" w14:textId="77777777" w:rsidR="00436A0D" w:rsidRDefault="00436A0D" w:rsidP="002754E1">
      <w:pPr>
        <w:jc w:val="center"/>
        <w:rPr>
          <w:rFonts w:ascii="Arial" w:hAnsi="Arial" w:cs="Arial"/>
          <w:b/>
          <w:sz w:val="18"/>
          <w:szCs w:val="18"/>
        </w:rPr>
      </w:pPr>
    </w:p>
    <w:p w14:paraId="1E3DC574" w14:textId="77777777" w:rsidR="00436A0D" w:rsidRDefault="00436A0D" w:rsidP="002754E1">
      <w:pPr>
        <w:jc w:val="center"/>
        <w:rPr>
          <w:rFonts w:ascii="Arial" w:hAnsi="Arial" w:cs="Arial"/>
          <w:b/>
          <w:sz w:val="18"/>
          <w:szCs w:val="18"/>
        </w:rPr>
      </w:pPr>
    </w:p>
    <w:p w14:paraId="42CCBC6C" w14:textId="77777777" w:rsidR="00436A0D" w:rsidRDefault="00436A0D" w:rsidP="002754E1">
      <w:pPr>
        <w:jc w:val="center"/>
        <w:rPr>
          <w:rFonts w:ascii="Arial" w:hAnsi="Arial" w:cs="Arial"/>
          <w:b/>
          <w:sz w:val="18"/>
          <w:szCs w:val="18"/>
        </w:rPr>
      </w:pPr>
    </w:p>
    <w:p w14:paraId="43654770" w14:textId="77777777" w:rsidR="00436A0D" w:rsidRDefault="00436A0D" w:rsidP="002754E1">
      <w:pPr>
        <w:jc w:val="center"/>
        <w:rPr>
          <w:rFonts w:ascii="Arial" w:hAnsi="Arial" w:cs="Arial"/>
          <w:b/>
          <w:sz w:val="18"/>
          <w:szCs w:val="18"/>
        </w:rPr>
      </w:pPr>
    </w:p>
    <w:p w14:paraId="1F72631D" w14:textId="77777777" w:rsidR="00436A0D" w:rsidRDefault="00436A0D" w:rsidP="002754E1">
      <w:pPr>
        <w:jc w:val="center"/>
        <w:rPr>
          <w:rFonts w:ascii="Arial" w:hAnsi="Arial" w:cs="Arial"/>
          <w:b/>
          <w:sz w:val="18"/>
          <w:szCs w:val="18"/>
        </w:rPr>
      </w:pPr>
    </w:p>
    <w:p w14:paraId="025117B2" w14:textId="77777777" w:rsidR="00436A0D" w:rsidRDefault="00436A0D" w:rsidP="002754E1">
      <w:pPr>
        <w:jc w:val="center"/>
        <w:rPr>
          <w:rFonts w:ascii="Arial" w:hAnsi="Arial" w:cs="Arial"/>
          <w:b/>
          <w:sz w:val="18"/>
          <w:szCs w:val="18"/>
        </w:rPr>
      </w:pPr>
    </w:p>
    <w:p w14:paraId="7C06B810" w14:textId="77777777" w:rsidR="00436A0D" w:rsidRDefault="00436A0D" w:rsidP="002754E1">
      <w:pPr>
        <w:jc w:val="center"/>
        <w:rPr>
          <w:rFonts w:ascii="Arial" w:hAnsi="Arial" w:cs="Arial"/>
          <w:b/>
          <w:sz w:val="18"/>
          <w:szCs w:val="18"/>
        </w:rPr>
      </w:pPr>
    </w:p>
    <w:p w14:paraId="28D04B0E" w14:textId="77777777" w:rsidR="00436A0D" w:rsidRDefault="00436A0D" w:rsidP="002754E1">
      <w:pPr>
        <w:jc w:val="center"/>
        <w:rPr>
          <w:rFonts w:ascii="Arial" w:hAnsi="Arial" w:cs="Arial"/>
          <w:b/>
          <w:sz w:val="18"/>
          <w:szCs w:val="18"/>
        </w:rPr>
      </w:pPr>
    </w:p>
    <w:p w14:paraId="59DC31A0" w14:textId="77777777" w:rsidR="00436A0D" w:rsidRDefault="00436A0D" w:rsidP="002754E1">
      <w:pPr>
        <w:jc w:val="center"/>
        <w:rPr>
          <w:rFonts w:ascii="Arial" w:hAnsi="Arial" w:cs="Arial"/>
          <w:b/>
          <w:sz w:val="18"/>
          <w:szCs w:val="18"/>
        </w:rPr>
      </w:pPr>
    </w:p>
    <w:p w14:paraId="6F68A349" w14:textId="77777777" w:rsidR="00436A0D" w:rsidRDefault="00436A0D" w:rsidP="002754E1">
      <w:pPr>
        <w:jc w:val="center"/>
        <w:rPr>
          <w:rFonts w:ascii="Arial" w:hAnsi="Arial" w:cs="Arial"/>
          <w:b/>
          <w:sz w:val="18"/>
          <w:szCs w:val="18"/>
        </w:rPr>
      </w:pPr>
    </w:p>
    <w:p w14:paraId="1C4D1165" w14:textId="77777777" w:rsidR="00436A0D" w:rsidRDefault="00436A0D" w:rsidP="002754E1">
      <w:pPr>
        <w:jc w:val="center"/>
        <w:rPr>
          <w:rFonts w:ascii="Arial" w:hAnsi="Arial" w:cs="Arial"/>
          <w:b/>
          <w:sz w:val="18"/>
          <w:szCs w:val="18"/>
        </w:rPr>
      </w:pPr>
    </w:p>
    <w:p w14:paraId="53A11C7E" w14:textId="77777777" w:rsidR="00436A0D" w:rsidRDefault="00436A0D" w:rsidP="002754E1">
      <w:pPr>
        <w:jc w:val="center"/>
        <w:rPr>
          <w:rFonts w:ascii="Arial" w:hAnsi="Arial" w:cs="Arial"/>
          <w:b/>
          <w:sz w:val="18"/>
          <w:szCs w:val="18"/>
        </w:rPr>
      </w:pPr>
    </w:p>
    <w:p w14:paraId="66CEEE94" w14:textId="77777777" w:rsidR="00436A0D" w:rsidRDefault="00436A0D" w:rsidP="002754E1">
      <w:pPr>
        <w:jc w:val="center"/>
        <w:rPr>
          <w:rFonts w:ascii="Arial" w:hAnsi="Arial" w:cs="Arial"/>
          <w:b/>
          <w:sz w:val="18"/>
          <w:szCs w:val="18"/>
        </w:rPr>
      </w:pPr>
    </w:p>
    <w:p w14:paraId="2BA397AE" w14:textId="77777777" w:rsidR="00436A0D" w:rsidRDefault="00436A0D" w:rsidP="002754E1">
      <w:pPr>
        <w:jc w:val="center"/>
        <w:rPr>
          <w:rFonts w:ascii="Arial" w:hAnsi="Arial" w:cs="Arial"/>
          <w:b/>
          <w:sz w:val="18"/>
          <w:szCs w:val="18"/>
        </w:rPr>
      </w:pPr>
    </w:p>
    <w:p w14:paraId="3DFEC7FA" w14:textId="77777777" w:rsidR="00436A0D" w:rsidRDefault="00436A0D" w:rsidP="002754E1">
      <w:pPr>
        <w:jc w:val="center"/>
        <w:rPr>
          <w:rFonts w:ascii="Arial" w:hAnsi="Arial" w:cs="Arial"/>
          <w:b/>
          <w:sz w:val="18"/>
          <w:szCs w:val="18"/>
        </w:rPr>
      </w:pPr>
    </w:p>
    <w:p w14:paraId="724A8C85" w14:textId="77777777" w:rsidR="00436A0D" w:rsidRDefault="00436A0D" w:rsidP="002754E1">
      <w:pPr>
        <w:jc w:val="center"/>
        <w:rPr>
          <w:rFonts w:ascii="Arial" w:hAnsi="Arial" w:cs="Arial"/>
          <w:b/>
          <w:sz w:val="18"/>
          <w:szCs w:val="18"/>
        </w:rPr>
      </w:pPr>
    </w:p>
    <w:p w14:paraId="30FDCE31" w14:textId="77777777" w:rsidR="00436A0D" w:rsidRDefault="00436A0D" w:rsidP="002754E1">
      <w:pPr>
        <w:jc w:val="center"/>
        <w:rPr>
          <w:rFonts w:ascii="Arial" w:hAnsi="Arial" w:cs="Arial"/>
          <w:b/>
          <w:sz w:val="18"/>
          <w:szCs w:val="18"/>
        </w:rPr>
      </w:pPr>
    </w:p>
    <w:p w14:paraId="13DBFBA8" w14:textId="77777777" w:rsidR="00436A0D" w:rsidRDefault="00436A0D" w:rsidP="002754E1">
      <w:pPr>
        <w:jc w:val="center"/>
        <w:rPr>
          <w:rFonts w:ascii="Arial" w:hAnsi="Arial" w:cs="Arial"/>
          <w:b/>
          <w:sz w:val="18"/>
          <w:szCs w:val="18"/>
        </w:rPr>
      </w:pPr>
    </w:p>
    <w:p w14:paraId="795204F0" w14:textId="77777777" w:rsidR="00436A0D" w:rsidRDefault="00436A0D" w:rsidP="002754E1">
      <w:pPr>
        <w:jc w:val="center"/>
        <w:rPr>
          <w:rFonts w:ascii="Arial" w:hAnsi="Arial" w:cs="Arial"/>
          <w:b/>
          <w:sz w:val="18"/>
          <w:szCs w:val="18"/>
        </w:rPr>
      </w:pPr>
    </w:p>
    <w:p w14:paraId="5A947222" w14:textId="77777777" w:rsidR="00436A0D" w:rsidRDefault="00436A0D" w:rsidP="002754E1">
      <w:pPr>
        <w:jc w:val="center"/>
        <w:rPr>
          <w:rFonts w:ascii="Arial" w:hAnsi="Arial" w:cs="Arial"/>
          <w:b/>
          <w:sz w:val="18"/>
          <w:szCs w:val="18"/>
        </w:rPr>
      </w:pPr>
    </w:p>
    <w:p w14:paraId="0BEB6170" w14:textId="77777777" w:rsidR="00436A0D" w:rsidRDefault="00436A0D" w:rsidP="002754E1">
      <w:pPr>
        <w:jc w:val="center"/>
        <w:rPr>
          <w:rFonts w:ascii="Arial" w:hAnsi="Arial" w:cs="Arial"/>
          <w:b/>
          <w:sz w:val="18"/>
          <w:szCs w:val="18"/>
        </w:rPr>
      </w:pPr>
    </w:p>
    <w:p w14:paraId="6005CC6B" w14:textId="77777777" w:rsidR="00436A0D" w:rsidRDefault="00436A0D" w:rsidP="002754E1">
      <w:pPr>
        <w:jc w:val="center"/>
        <w:rPr>
          <w:rFonts w:ascii="Arial" w:hAnsi="Arial" w:cs="Arial"/>
          <w:b/>
          <w:sz w:val="18"/>
          <w:szCs w:val="18"/>
        </w:rPr>
      </w:pPr>
    </w:p>
    <w:p w14:paraId="598010B1" w14:textId="77777777" w:rsidR="00436A0D" w:rsidRDefault="00436A0D" w:rsidP="002754E1">
      <w:pPr>
        <w:jc w:val="center"/>
        <w:rPr>
          <w:rFonts w:ascii="Arial" w:hAnsi="Arial" w:cs="Arial"/>
          <w:b/>
          <w:sz w:val="18"/>
          <w:szCs w:val="18"/>
        </w:rPr>
      </w:pPr>
    </w:p>
    <w:p w14:paraId="210D3EC1" w14:textId="77777777" w:rsidR="00436A0D" w:rsidRDefault="00436A0D" w:rsidP="002754E1">
      <w:pPr>
        <w:jc w:val="center"/>
        <w:rPr>
          <w:rFonts w:ascii="Arial" w:hAnsi="Arial" w:cs="Arial"/>
          <w:b/>
          <w:sz w:val="18"/>
          <w:szCs w:val="18"/>
        </w:rPr>
      </w:pPr>
    </w:p>
    <w:p w14:paraId="142D2D89" w14:textId="77777777" w:rsidR="00436A0D" w:rsidRDefault="00436A0D" w:rsidP="002754E1">
      <w:pPr>
        <w:jc w:val="center"/>
        <w:rPr>
          <w:rFonts w:ascii="Arial" w:hAnsi="Arial" w:cs="Arial"/>
          <w:b/>
          <w:sz w:val="18"/>
          <w:szCs w:val="18"/>
        </w:rPr>
      </w:pPr>
    </w:p>
    <w:p w14:paraId="243895D2" w14:textId="77777777" w:rsidR="00436A0D" w:rsidRDefault="00436A0D" w:rsidP="002754E1">
      <w:pPr>
        <w:jc w:val="center"/>
        <w:rPr>
          <w:rFonts w:ascii="Arial" w:hAnsi="Arial" w:cs="Arial"/>
          <w:b/>
          <w:sz w:val="18"/>
          <w:szCs w:val="18"/>
        </w:rPr>
      </w:pPr>
    </w:p>
    <w:p w14:paraId="29D863D8" w14:textId="77777777" w:rsidR="00436A0D" w:rsidRDefault="00436A0D" w:rsidP="002754E1">
      <w:pPr>
        <w:jc w:val="center"/>
        <w:rPr>
          <w:rFonts w:ascii="Arial" w:hAnsi="Arial" w:cs="Arial"/>
          <w:b/>
          <w:sz w:val="18"/>
          <w:szCs w:val="18"/>
        </w:rPr>
      </w:pPr>
    </w:p>
    <w:p w14:paraId="6D7B250A" w14:textId="77777777" w:rsidR="00436A0D" w:rsidRDefault="00436A0D" w:rsidP="002754E1">
      <w:pPr>
        <w:jc w:val="center"/>
        <w:rPr>
          <w:rFonts w:ascii="Arial" w:hAnsi="Arial" w:cs="Arial"/>
          <w:b/>
          <w:sz w:val="18"/>
          <w:szCs w:val="18"/>
        </w:rPr>
      </w:pPr>
    </w:p>
    <w:p w14:paraId="2848ED17" w14:textId="77777777" w:rsidR="00436A0D" w:rsidRDefault="00436A0D" w:rsidP="002754E1">
      <w:pPr>
        <w:jc w:val="center"/>
        <w:rPr>
          <w:rFonts w:ascii="Arial" w:hAnsi="Arial" w:cs="Arial"/>
          <w:b/>
          <w:sz w:val="18"/>
          <w:szCs w:val="18"/>
        </w:rPr>
      </w:pPr>
    </w:p>
    <w:p w14:paraId="10BC59F5" w14:textId="77777777" w:rsidR="00436A0D" w:rsidRDefault="00436A0D" w:rsidP="002754E1">
      <w:pPr>
        <w:jc w:val="center"/>
        <w:rPr>
          <w:rFonts w:ascii="Arial" w:hAnsi="Arial" w:cs="Arial"/>
          <w:b/>
          <w:sz w:val="18"/>
          <w:szCs w:val="18"/>
        </w:rPr>
      </w:pPr>
    </w:p>
    <w:p w14:paraId="24D3D43D" w14:textId="77777777" w:rsidR="00436A0D" w:rsidRDefault="00436A0D" w:rsidP="002754E1">
      <w:pPr>
        <w:jc w:val="center"/>
        <w:rPr>
          <w:rFonts w:ascii="Arial" w:hAnsi="Arial" w:cs="Arial"/>
          <w:b/>
          <w:sz w:val="18"/>
          <w:szCs w:val="18"/>
        </w:rPr>
      </w:pPr>
    </w:p>
    <w:p w14:paraId="6D81DF88" w14:textId="77777777" w:rsidR="00436A0D" w:rsidRDefault="00436A0D" w:rsidP="002754E1">
      <w:pPr>
        <w:jc w:val="center"/>
        <w:rPr>
          <w:rFonts w:ascii="Arial" w:hAnsi="Arial" w:cs="Arial"/>
          <w:b/>
          <w:sz w:val="18"/>
          <w:szCs w:val="18"/>
        </w:rPr>
      </w:pPr>
    </w:p>
    <w:p w14:paraId="2A69472A" w14:textId="77777777" w:rsidR="00436A0D" w:rsidRDefault="00436A0D" w:rsidP="002754E1">
      <w:pPr>
        <w:jc w:val="center"/>
        <w:rPr>
          <w:rFonts w:ascii="Arial" w:hAnsi="Arial" w:cs="Arial"/>
          <w:b/>
          <w:sz w:val="18"/>
          <w:szCs w:val="18"/>
        </w:rPr>
      </w:pPr>
    </w:p>
    <w:p w14:paraId="23DBD952" w14:textId="77777777" w:rsidR="00436A0D" w:rsidRDefault="00436A0D" w:rsidP="002754E1">
      <w:pPr>
        <w:jc w:val="center"/>
        <w:rPr>
          <w:rFonts w:ascii="Arial" w:hAnsi="Arial" w:cs="Arial"/>
          <w:b/>
          <w:sz w:val="18"/>
          <w:szCs w:val="18"/>
        </w:rPr>
      </w:pPr>
    </w:p>
    <w:p w14:paraId="442CE812" w14:textId="77777777" w:rsidR="00436A0D" w:rsidRDefault="00436A0D" w:rsidP="002754E1">
      <w:pPr>
        <w:jc w:val="center"/>
        <w:rPr>
          <w:rFonts w:ascii="Arial" w:hAnsi="Arial" w:cs="Arial"/>
          <w:b/>
          <w:sz w:val="18"/>
          <w:szCs w:val="18"/>
        </w:rPr>
      </w:pPr>
    </w:p>
    <w:p w14:paraId="09CFC6BF" w14:textId="77777777" w:rsidR="00436A0D" w:rsidRDefault="00436A0D" w:rsidP="002754E1">
      <w:pPr>
        <w:jc w:val="center"/>
        <w:rPr>
          <w:rFonts w:ascii="Arial" w:hAnsi="Arial" w:cs="Arial"/>
          <w:b/>
          <w:sz w:val="18"/>
          <w:szCs w:val="18"/>
        </w:rPr>
      </w:pPr>
    </w:p>
    <w:p w14:paraId="03083674" w14:textId="77777777" w:rsidR="00436A0D" w:rsidRDefault="00436A0D" w:rsidP="002754E1">
      <w:pPr>
        <w:jc w:val="center"/>
        <w:rPr>
          <w:rFonts w:ascii="Arial" w:hAnsi="Arial" w:cs="Arial"/>
          <w:b/>
          <w:sz w:val="18"/>
          <w:szCs w:val="18"/>
        </w:rPr>
      </w:pPr>
    </w:p>
    <w:p w14:paraId="6D1DA1EE" w14:textId="77777777" w:rsidR="00436A0D" w:rsidRDefault="00436A0D" w:rsidP="002754E1">
      <w:pPr>
        <w:jc w:val="center"/>
        <w:rPr>
          <w:rFonts w:ascii="Arial" w:hAnsi="Arial" w:cs="Arial"/>
          <w:b/>
          <w:sz w:val="18"/>
          <w:szCs w:val="18"/>
        </w:rPr>
      </w:pPr>
    </w:p>
    <w:p w14:paraId="24DA2498" w14:textId="77777777" w:rsidR="00436A0D" w:rsidRDefault="00436A0D" w:rsidP="002754E1">
      <w:pPr>
        <w:jc w:val="center"/>
        <w:rPr>
          <w:rFonts w:ascii="Arial" w:hAnsi="Arial" w:cs="Arial"/>
          <w:b/>
          <w:sz w:val="18"/>
          <w:szCs w:val="18"/>
        </w:rPr>
      </w:pPr>
    </w:p>
    <w:p w14:paraId="5FBAB2CF" w14:textId="77777777" w:rsidR="00436A0D" w:rsidRDefault="00436A0D" w:rsidP="002754E1">
      <w:pPr>
        <w:jc w:val="center"/>
        <w:rPr>
          <w:rFonts w:ascii="Arial" w:hAnsi="Arial" w:cs="Arial"/>
          <w:b/>
          <w:sz w:val="18"/>
          <w:szCs w:val="18"/>
        </w:rPr>
      </w:pPr>
    </w:p>
    <w:p w14:paraId="186A9601" w14:textId="77777777" w:rsidR="00436A0D" w:rsidRDefault="00436A0D" w:rsidP="002754E1">
      <w:pPr>
        <w:jc w:val="center"/>
        <w:rPr>
          <w:rFonts w:ascii="Arial" w:hAnsi="Arial" w:cs="Arial"/>
          <w:b/>
          <w:sz w:val="18"/>
          <w:szCs w:val="18"/>
        </w:rPr>
      </w:pPr>
    </w:p>
    <w:p w14:paraId="4C095FEE" w14:textId="77777777" w:rsidR="00436A0D" w:rsidRDefault="00436A0D" w:rsidP="002754E1">
      <w:pPr>
        <w:jc w:val="center"/>
        <w:rPr>
          <w:rFonts w:ascii="Arial" w:hAnsi="Arial" w:cs="Arial"/>
          <w:b/>
          <w:sz w:val="18"/>
          <w:szCs w:val="18"/>
        </w:rPr>
      </w:pPr>
    </w:p>
    <w:p w14:paraId="1EB216D0" w14:textId="77777777" w:rsidR="00436A0D" w:rsidRDefault="00436A0D" w:rsidP="002754E1">
      <w:pPr>
        <w:jc w:val="center"/>
        <w:rPr>
          <w:rFonts w:ascii="Arial" w:hAnsi="Arial" w:cs="Arial"/>
          <w:b/>
          <w:sz w:val="18"/>
          <w:szCs w:val="18"/>
        </w:rPr>
      </w:pPr>
    </w:p>
    <w:p w14:paraId="3121EBE0" w14:textId="77777777" w:rsidR="00436A0D" w:rsidRDefault="00436A0D" w:rsidP="002754E1">
      <w:pPr>
        <w:jc w:val="center"/>
        <w:rPr>
          <w:rFonts w:ascii="Arial" w:hAnsi="Arial" w:cs="Arial"/>
          <w:b/>
          <w:sz w:val="18"/>
          <w:szCs w:val="18"/>
        </w:rPr>
      </w:pPr>
    </w:p>
    <w:p w14:paraId="7D62C0B2" w14:textId="77777777" w:rsidR="00436A0D" w:rsidRDefault="00436A0D" w:rsidP="002754E1">
      <w:pPr>
        <w:jc w:val="center"/>
        <w:rPr>
          <w:rFonts w:ascii="Arial" w:hAnsi="Arial" w:cs="Arial"/>
          <w:b/>
          <w:sz w:val="18"/>
          <w:szCs w:val="18"/>
        </w:rPr>
      </w:pPr>
    </w:p>
    <w:p w14:paraId="50876213" w14:textId="77777777" w:rsidR="002754E1" w:rsidRDefault="002754E1" w:rsidP="002754E1">
      <w:pPr>
        <w:jc w:val="center"/>
        <w:rPr>
          <w:rFonts w:ascii="Arial" w:hAnsi="Arial" w:cs="Arial"/>
          <w:noProof/>
          <w:sz w:val="18"/>
          <w:szCs w:val="18"/>
          <w:lang w:val="es-MX" w:eastAsia="es-MX"/>
        </w:rPr>
      </w:pPr>
    </w:p>
    <w:p w14:paraId="74CA6504" w14:textId="77777777" w:rsidR="00436A0D" w:rsidRDefault="00ED362E" w:rsidP="002754E1">
      <w:pPr>
        <w:jc w:val="center"/>
        <w:rPr>
          <w:rFonts w:ascii="Arial" w:hAnsi="Arial" w:cs="Arial"/>
          <w:b/>
          <w:sz w:val="18"/>
          <w:szCs w:val="18"/>
        </w:rPr>
      </w:pPr>
      <w:r>
        <w:rPr>
          <w:noProof/>
        </w:rPr>
        <w:lastRenderedPageBreak/>
        <w:pict w14:anchorId="3B0EDEE0">
          <v:shape id="Imagen 11" o:spid="_x0000_s1036" type="#_x0000_t75" style="position:absolute;left:0;text-align:left;margin-left:5.7pt;margin-top:-4.4pt;width:498.6pt;height:583.45pt;z-index:5;visibility:visible;mso-wrap-style:square;mso-wrap-distance-left:9pt;mso-wrap-distance-top:0;mso-wrap-distance-right:9pt;mso-wrap-distance-bottom:0;mso-position-horizontal-relative:text;mso-position-vertical-relative:text;mso-width-relative:page;mso-height-relative:page">
            <v:imagedata r:id="rId27" o:title="" croptop="7691f"/>
          </v:shape>
        </w:pict>
      </w:r>
    </w:p>
    <w:p w14:paraId="13923CCC" w14:textId="77777777" w:rsidR="00436A0D" w:rsidRDefault="00436A0D" w:rsidP="002754E1">
      <w:pPr>
        <w:jc w:val="center"/>
        <w:rPr>
          <w:rFonts w:ascii="Arial" w:hAnsi="Arial" w:cs="Arial"/>
          <w:b/>
          <w:sz w:val="18"/>
          <w:szCs w:val="18"/>
        </w:rPr>
      </w:pPr>
    </w:p>
    <w:p w14:paraId="6C3318C7" w14:textId="77777777" w:rsidR="00436A0D" w:rsidRDefault="00436A0D" w:rsidP="002754E1">
      <w:pPr>
        <w:jc w:val="center"/>
        <w:rPr>
          <w:rFonts w:ascii="Arial" w:hAnsi="Arial" w:cs="Arial"/>
          <w:b/>
          <w:sz w:val="18"/>
          <w:szCs w:val="18"/>
        </w:rPr>
      </w:pPr>
    </w:p>
    <w:p w14:paraId="7F4A6CBF" w14:textId="77777777" w:rsidR="00436A0D" w:rsidRDefault="00436A0D" w:rsidP="002754E1">
      <w:pPr>
        <w:jc w:val="center"/>
        <w:rPr>
          <w:rFonts w:ascii="Arial" w:hAnsi="Arial" w:cs="Arial"/>
          <w:b/>
          <w:sz w:val="18"/>
          <w:szCs w:val="18"/>
        </w:rPr>
      </w:pPr>
    </w:p>
    <w:p w14:paraId="653ACF4D" w14:textId="77777777" w:rsidR="00436A0D" w:rsidRDefault="00436A0D" w:rsidP="002754E1">
      <w:pPr>
        <w:jc w:val="center"/>
        <w:rPr>
          <w:rFonts w:ascii="Arial" w:hAnsi="Arial" w:cs="Arial"/>
          <w:b/>
          <w:sz w:val="18"/>
          <w:szCs w:val="18"/>
        </w:rPr>
      </w:pPr>
    </w:p>
    <w:p w14:paraId="1C2F96D0" w14:textId="77777777" w:rsidR="00436A0D" w:rsidRDefault="00436A0D" w:rsidP="002754E1">
      <w:pPr>
        <w:jc w:val="center"/>
        <w:rPr>
          <w:rFonts w:ascii="Arial" w:hAnsi="Arial" w:cs="Arial"/>
          <w:b/>
          <w:sz w:val="18"/>
          <w:szCs w:val="18"/>
        </w:rPr>
      </w:pPr>
    </w:p>
    <w:p w14:paraId="68B97B3B" w14:textId="77777777" w:rsidR="00436A0D" w:rsidRDefault="00436A0D" w:rsidP="002754E1">
      <w:pPr>
        <w:jc w:val="center"/>
        <w:rPr>
          <w:rFonts w:ascii="Arial" w:hAnsi="Arial" w:cs="Arial"/>
          <w:b/>
          <w:sz w:val="18"/>
          <w:szCs w:val="18"/>
        </w:rPr>
      </w:pPr>
    </w:p>
    <w:p w14:paraId="2EB98630" w14:textId="77777777" w:rsidR="00436A0D" w:rsidRDefault="00436A0D" w:rsidP="002754E1">
      <w:pPr>
        <w:jc w:val="center"/>
        <w:rPr>
          <w:rFonts w:ascii="Arial" w:hAnsi="Arial" w:cs="Arial"/>
          <w:b/>
          <w:sz w:val="18"/>
          <w:szCs w:val="18"/>
        </w:rPr>
      </w:pPr>
    </w:p>
    <w:p w14:paraId="1E5DADAA" w14:textId="77777777" w:rsidR="00436A0D" w:rsidRDefault="00436A0D" w:rsidP="002754E1">
      <w:pPr>
        <w:jc w:val="center"/>
        <w:rPr>
          <w:rFonts w:ascii="Arial" w:hAnsi="Arial" w:cs="Arial"/>
          <w:b/>
          <w:sz w:val="18"/>
          <w:szCs w:val="18"/>
        </w:rPr>
      </w:pPr>
    </w:p>
    <w:p w14:paraId="0ADC1E84" w14:textId="77777777" w:rsidR="00436A0D" w:rsidRDefault="00436A0D" w:rsidP="002754E1">
      <w:pPr>
        <w:jc w:val="center"/>
        <w:rPr>
          <w:rFonts w:ascii="Arial" w:hAnsi="Arial" w:cs="Arial"/>
          <w:b/>
          <w:sz w:val="18"/>
          <w:szCs w:val="18"/>
        </w:rPr>
      </w:pPr>
    </w:p>
    <w:p w14:paraId="398B5391" w14:textId="77777777" w:rsidR="00436A0D" w:rsidRDefault="00436A0D" w:rsidP="002754E1">
      <w:pPr>
        <w:jc w:val="center"/>
        <w:rPr>
          <w:rFonts w:ascii="Arial" w:hAnsi="Arial" w:cs="Arial"/>
          <w:b/>
          <w:sz w:val="18"/>
          <w:szCs w:val="18"/>
        </w:rPr>
      </w:pPr>
    </w:p>
    <w:p w14:paraId="3111C28F" w14:textId="77777777" w:rsidR="00436A0D" w:rsidRDefault="00436A0D" w:rsidP="002754E1">
      <w:pPr>
        <w:jc w:val="center"/>
        <w:rPr>
          <w:rFonts w:ascii="Arial" w:hAnsi="Arial" w:cs="Arial"/>
          <w:b/>
          <w:sz w:val="18"/>
          <w:szCs w:val="18"/>
        </w:rPr>
      </w:pPr>
    </w:p>
    <w:p w14:paraId="1161BC79" w14:textId="77777777" w:rsidR="00436A0D" w:rsidRDefault="00436A0D" w:rsidP="002754E1">
      <w:pPr>
        <w:jc w:val="center"/>
        <w:rPr>
          <w:rFonts w:ascii="Arial" w:hAnsi="Arial" w:cs="Arial"/>
          <w:b/>
          <w:sz w:val="18"/>
          <w:szCs w:val="18"/>
        </w:rPr>
      </w:pPr>
    </w:p>
    <w:p w14:paraId="6D881D3C" w14:textId="77777777" w:rsidR="00436A0D" w:rsidRDefault="00436A0D" w:rsidP="002754E1">
      <w:pPr>
        <w:jc w:val="center"/>
        <w:rPr>
          <w:rFonts w:ascii="Arial" w:hAnsi="Arial" w:cs="Arial"/>
          <w:b/>
          <w:sz w:val="18"/>
          <w:szCs w:val="18"/>
        </w:rPr>
      </w:pPr>
    </w:p>
    <w:p w14:paraId="19D6783E" w14:textId="77777777" w:rsidR="00436A0D" w:rsidRDefault="00436A0D" w:rsidP="002754E1">
      <w:pPr>
        <w:jc w:val="center"/>
        <w:rPr>
          <w:rFonts w:ascii="Arial" w:hAnsi="Arial" w:cs="Arial"/>
          <w:b/>
          <w:sz w:val="18"/>
          <w:szCs w:val="18"/>
        </w:rPr>
      </w:pPr>
    </w:p>
    <w:p w14:paraId="53CF964C" w14:textId="77777777" w:rsidR="00436A0D" w:rsidRDefault="00436A0D" w:rsidP="002754E1">
      <w:pPr>
        <w:jc w:val="center"/>
        <w:rPr>
          <w:rFonts w:ascii="Arial" w:hAnsi="Arial" w:cs="Arial"/>
          <w:b/>
          <w:sz w:val="18"/>
          <w:szCs w:val="18"/>
        </w:rPr>
      </w:pPr>
    </w:p>
    <w:p w14:paraId="5DC5CF27" w14:textId="77777777" w:rsidR="00436A0D" w:rsidRDefault="00436A0D" w:rsidP="002754E1">
      <w:pPr>
        <w:jc w:val="center"/>
        <w:rPr>
          <w:rFonts w:ascii="Arial" w:hAnsi="Arial" w:cs="Arial"/>
          <w:b/>
          <w:sz w:val="18"/>
          <w:szCs w:val="18"/>
        </w:rPr>
      </w:pPr>
    </w:p>
    <w:p w14:paraId="08A8FA71" w14:textId="77777777" w:rsidR="00436A0D" w:rsidRDefault="00436A0D" w:rsidP="002754E1">
      <w:pPr>
        <w:jc w:val="center"/>
        <w:rPr>
          <w:rFonts w:ascii="Arial" w:hAnsi="Arial" w:cs="Arial"/>
          <w:b/>
          <w:sz w:val="18"/>
          <w:szCs w:val="18"/>
        </w:rPr>
      </w:pPr>
    </w:p>
    <w:p w14:paraId="559C6A69" w14:textId="77777777" w:rsidR="00436A0D" w:rsidRDefault="00436A0D" w:rsidP="002754E1">
      <w:pPr>
        <w:jc w:val="center"/>
        <w:rPr>
          <w:rFonts w:ascii="Arial" w:hAnsi="Arial" w:cs="Arial"/>
          <w:b/>
          <w:sz w:val="18"/>
          <w:szCs w:val="18"/>
        </w:rPr>
      </w:pPr>
    </w:p>
    <w:p w14:paraId="6CAB222C" w14:textId="77777777" w:rsidR="00436A0D" w:rsidRDefault="00436A0D" w:rsidP="002754E1">
      <w:pPr>
        <w:jc w:val="center"/>
        <w:rPr>
          <w:rFonts w:ascii="Arial" w:hAnsi="Arial" w:cs="Arial"/>
          <w:b/>
          <w:sz w:val="18"/>
          <w:szCs w:val="18"/>
        </w:rPr>
      </w:pPr>
    </w:p>
    <w:p w14:paraId="7C4ADEA1" w14:textId="77777777" w:rsidR="00436A0D" w:rsidRDefault="00436A0D" w:rsidP="002754E1">
      <w:pPr>
        <w:jc w:val="center"/>
        <w:rPr>
          <w:rFonts w:ascii="Arial" w:hAnsi="Arial" w:cs="Arial"/>
          <w:b/>
          <w:sz w:val="18"/>
          <w:szCs w:val="18"/>
        </w:rPr>
      </w:pPr>
    </w:p>
    <w:p w14:paraId="5F4BAF03" w14:textId="77777777" w:rsidR="00436A0D" w:rsidRDefault="00436A0D" w:rsidP="002754E1">
      <w:pPr>
        <w:jc w:val="center"/>
        <w:rPr>
          <w:rFonts w:ascii="Arial" w:hAnsi="Arial" w:cs="Arial"/>
          <w:b/>
          <w:sz w:val="18"/>
          <w:szCs w:val="18"/>
        </w:rPr>
      </w:pPr>
    </w:p>
    <w:p w14:paraId="7585EEE9" w14:textId="77777777" w:rsidR="00436A0D" w:rsidRDefault="00436A0D" w:rsidP="002754E1">
      <w:pPr>
        <w:jc w:val="center"/>
        <w:rPr>
          <w:rFonts w:ascii="Arial" w:hAnsi="Arial" w:cs="Arial"/>
          <w:b/>
          <w:sz w:val="18"/>
          <w:szCs w:val="18"/>
        </w:rPr>
      </w:pPr>
    </w:p>
    <w:p w14:paraId="2E2B6545" w14:textId="77777777" w:rsidR="00436A0D" w:rsidRDefault="00436A0D" w:rsidP="002754E1">
      <w:pPr>
        <w:jc w:val="center"/>
        <w:rPr>
          <w:rFonts w:ascii="Arial" w:hAnsi="Arial" w:cs="Arial"/>
          <w:b/>
          <w:sz w:val="18"/>
          <w:szCs w:val="18"/>
        </w:rPr>
      </w:pPr>
    </w:p>
    <w:p w14:paraId="51D8CF06" w14:textId="77777777" w:rsidR="00436A0D" w:rsidRDefault="00436A0D" w:rsidP="002754E1">
      <w:pPr>
        <w:jc w:val="center"/>
        <w:rPr>
          <w:rFonts w:ascii="Arial" w:hAnsi="Arial" w:cs="Arial"/>
          <w:b/>
          <w:sz w:val="18"/>
          <w:szCs w:val="18"/>
        </w:rPr>
      </w:pPr>
    </w:p>
    <w:p w14:paraId="058AF38C" w14:textId="77777777" w:rsidR="00436A0D" w:rsidRDefault="00436A0D" w:rsidP="002754E1">
      <w:pPr>
        <w:jc w:val="center"/>
        <w:rPr>
          <w:rFonts w:ascii="Arial" w:hAnsi="Arial" w:cs="Arial"/>
          <w:b/>
          <w:sz w:val="18"/>
          <w:szCs w:val="18"/>
        </w:rPr>
      </w:pPr>
    </w:p>
    <w:p w14:paraId="3EADF795" w14:textId="77777777" w:rsidR="00436A0D" w:rsidRDefault="00436A0D" w:rsidP="002754E1">
      <w:pPr>
        <w:jc w:val="center"/>
        <w:rPr>
          <w:rFonts w:ascii="Arial" w:hAnsi="Arial" w:cs="Arial"/>
          <w:b/>
          <w:sz w:val="18"/>
          <w:szCs w:val="18"/>
        </w:rPr>
      </w:pPr>
    </w:p>
    <w:p w14:paraId="32FFF209" w14:textId="77777777" w:rsidR="00436A0D" w:rsidRDefault="00436A0D" w:rsidP="002754E1">
      <w:pPr>
        <w:jc w:val="center"/>
        <w:rPr>
          <w:rFonts w:ascii="Arial" w:hAnsi="Arial" w:cs="Arial"/>
          <w:b/>
          <w:sz w:val="18"/>
          <w:szCs w:val="18"/>
        </w:rPr>
      </w:pPr>
    </w:p>
    <w:p w14:paraId="1FF5141F" w14:textId="77777777" w:rsidR="00436A0D" w:rsidRDefault="00436A0D" w:rsidP="002754E1">
      <w:pPr>
        <w:jc w:val="center"/>
        <w:rPr>
          <w:rFonts w:ascii="Arial" w:hAnsi="Arial" w:cs="Arial"/>
          <w:b/>
          <w:sz w:val="18"/>
          <w:szCs w:val="18"/>
        </w:rPr>
      </w:pPr>
    </w:p>
    <w:p w14:paraId="18119C5E" w14:textId="77777777" w:rsidR="00436A0D" w:rsidRDefault="00436A0D" w:rsidP="002754E1">
      <w:pPr>
        <w:jc w:val="center"/>
        <w:rPr>
          <w:rFonts w:ascii="Arial" w:hAnsi="Arial" w:cs="Arial"/>
          <w:b/>
          <w:sz w:val="18"/>
          <w:szCs w:val="18"/>
        </w:rPr>
      </w:pPr>
    </w:p>
    <w:p w14:paraId="76A870FA" w14:textId="77777777" w:rsidR="00436A0D" w:rsidRDefault="00436A0D" w:rsidP="002754E1">
      <w:pPr>
        <w:jc w:val="center"/>
        <w:rPr>
          <w:rFonts w:ascii="Arial" w:hAnsi="Arial" w:cs="Arial"/>
          <w:b/>
          <w:sz w:val="18"/>
          <w:szCs w:val="18"/>
        </w:rPr>
      </w:pPr>
    </w:p>
    <w:p w14:paraId="370314D1" w14:textId="77777777" w:rsidR="00436A0D" w:rsidRDefault="00436A0D" w:rsidP="002754E1">
      <w:pPr>
        <w:jc w:val="center"/>
        <w:rPr>
          <w:rFonts w:ascii="Arial" w:hAnsi="Arial" w:cs="Arial"/>
          <w:b/>
          <w:sz w:val="18"/>
          <w:szCs w:val="18"/>
        </w:rPr>
      </w:pPr>
    </w:p>
    <w:p w14:paraId="0C426248" w14:textId="77777777" w:rsidR="00436A0D" w:rsidRDefault="00436A0D" w:rsidP="002754E1">
      <w:pPr>
        <w:jc w:val="center"/>
        <w:rPr>
          <w:rFonts w:ascii="Arial" w:hAnsi="Arial" w:cs="Arial"/>
          <w:b/>
          <w:sz w:val="18"/>
          <w:szCs w:val="18"/>
        </w:rPr>
      </w:pPr>
    </w:p>
    <w:p w14:paraId="69C11B27" w14:textId="77777777" w:rsidR="00436A0D" w:rsidRDefault="00436A0D" w:rsidP="002754E1">
      <w:pPr>
        <w:jc w:val="center"/>
        <w:rPr>
          <w:rFonts w:ascii="Arial" w:hAnsi="Arial" w:cs="Arial"/>
          <w:b/>
          <w:sz w:val="18"/>
          <w:szCs w:val="18"/>
        </w:rPr>
      </w:pPr>
    </w:p>
    <w:p w14:paraId="303B8D72" w14:textId="77777777" w:rsidR="00436A0D" w:rsidRDefault="00436A0D" w:rsidP="002754E1">
      <w:pPr>
        <w:jc w:val="center"/>
        <w:rPr>
          <w:rFonts w:ascii="Arial" w:hAnsi="Arial" w:cs="Arial"/>
          <w:b/>
          <w:sz w:val="18"/>
          <w:szCs w:val="18"/>
        </w:rPr>
      </w:pPr>
    </w:p>
    <w:p w14:paraId="77AE25ED" w14:textId="77777777" w:rsidR="00436A0D" w:rsidRDefault="00436A0D" w:rsidP="002754E1">
      <w:pPr>
        <w:jc w:val="center"/>
        <w:rPr>
          <w:rFonts w:ascii="Arial" w:hAnsi="Arial" w:cs="Arial"/>
          <w:b/>
          <w:sz w:val="18"/>
          <w:szCs w:val="18"/>
        </w:rPr>
      </w:pPr>
    </w:p>
    <w:p w14:paraId="6EF1FB4B" w14:textId="77777777" w:rsidR="00436A0D" w:rsidRDefault="00436A0D" w:rsidP="002754E1">
      <w:pPr>
        <w:jc w:val="center"/>
        <w:rPr>
          <w:rFonts w:ascii="Arial" w:hAnsi="Arial" w:cs="Arial"/>
          <w:b/>
          <w:sz w:val="18"/>
          <w:szCs w:val="18"/>
        </w:rPr>
      </w:pPr>
    </w:p>
    <w:p w14:paraId="5442525F" w14:textId="77777777" w:rsidR="00436A0D" w:rsidRDefault="00436A0D" w:rsidP="002754E1">
      <w:pPr>
        <w:jc w:val="center"/>
        <w:rPr>
          <w:rFonts w:ascii="Arial" w:hAnsi="Arial" w:cs="Arial"/>
          <w:b/>
          <w:sz w:val="18"/>
          <w:szCs w:val="18"/>
        </w:rPr>
      </w:pPr>
    </w:p>
    <w:p w14:paraId="0F5EF688" w14:textId="77777777" w:rsidR="00436A0D" w:rsidRDefault="00436A0D" w:rsidP="002754E1">
      <w:pPr>
        <w:jc w:val="center"/>
        <w:rPr>
          <w:rFonts w:ascii="Arial" w:hAnsi="Arial" w:cs="Arial"/>
          <w:b/>
          <w:sz w:val="18"/>
          <w:szCs w:val="18"/>
        </w:rPr>
      </w:pPr>
    </w:p>
    <w:p w14:paraId="49248816" w14:textId="77777777" w:rsidR="00436A0D" w:rsidRDefault="00436A0D" w:rsidP="002754E1">
      <w:pPr>
        <w:jc w:val="center"/>
        <w:rPr>
          <w:rFonts w:ascii="Arial" w:hAnsi="Arial" w:cs="Arial"/>
          <w:b/>
          <w:sz w:val="18"/>
          <w:szCs w:val="18"/>
        </w:rPr>
      </w:pPr>
    </w:p>
    <w:p w14:paraId="1985952D" w14:textId="77777777" w:rsidR="00436A0D" w:rsidRDefault="00436A0D" w:rsidP="002754E1">
      <w:pPr>
        <w:jc w:val="center"/>
        <w:rPr>
          <w:rFonts w:ascii="Arial" w:hAnsi="Arial" w:cs="Arial"/>
          <w:b/>
          <w:sz w:val="18"/>
          <w:szCs w:val="18"/>
        </w:rPr>
      </w:pPr>
    </w:p>
    <w:p w14:paraId="34B8A961" w14:textId="77777777" w:rsidR="00436A0D" w:rsidRDefault="00436A0D" w:rsidP="002754E1">
      <w:pPr>
        <w:jc w:val="center"/>
        <w:rPr>
          <w:rFonts w:ascii="Arial" w:hAnsi="Arial" w:cs="Arial"/>
          <w:b/>
          <w:sz w:val="18"/>
          <w:szCs w:val="18"/>
        </w:rPr>
      </w:pPr>
    </w:p>
    <w:p w14:paraId="2B46B366" w14:textId="77777777" w:rsidR="00436A0D" w:rsidRDefault="00436A0D" w:rsidP="002754E1">
      <w:pPr>
        <w:jc w:val="center"/>
        <w:rPr>
          <w:rFonts w:ascii="Arial" w:hAnsi="Arial" w:cs="Arial"/>
          <w:b/>
          <w:sz w:val="18"/>
          <w:szCs w:val="18"/>
        </w:rPr>
      </w:pPr>
    </w:p>
    <w:p w14:paraId="525D1CA1" w14:textId="77777777" w:rsidR="00436A0D" w:rsidRDefault="00436A0D" w:rsidP="002754E1">
      <w:pPr>
        <w:jc w:val="center"/>
        <w:rPr>
          <w:rFonts w:ascii="Arial" w:hAnsi="Arial" w:cs="Arial"/>
          <w:b/>
          <w:sz w:val="18"/>
          <w:szCs w:val="18"/>
        </w:rPr>
      </w:pPr>
    </w:p>
    <w:p w14:paraId="59203EC1" w14:textId="77777777" w:rsidR="00436A0D" w:rsidRDefault="00436A0D" w:rsidP="002754E1">
      <w:pPr>
        <w:jc w:val="center"/>
        <w:rPr>
          <w:rFonts w:ascii="Arial" w:hAnsi="Arial" w:cs="Arial"/>
          <w:b/>
          <w:sz w:val="18"/>
          <w:szCs w:val="18"/>
        </w:rPr>
      </w:pPr>
    </w:p>
    <w:p w14:paraId="45144C07" w14:textId="77777777" w:rsidR="00436A0D" w:rsidRDefault="00436A0D" w:rsidP="002754E1">
      <w:pPr>
        <w:jc w:val="center"/>
        <w:rPr>
          <w:rFonts w:ascii="Arial" w:hAnsi="Arial" w:cs="Arial"/>
          <w:b/>
          <w:sz w:val="18"/>
          <w:szCs w:val="18"/>
        </w:rPr>
      </w:pPr>
    </w:p>
    <w:p w14:paraId="36B5812F" w14:textId="77777777" w:rsidR="00436A0D" w:rsidRDefault="00436A0D" w:rsidP="002754E1">
      <w:pPr>
        <w:jc w:val="center"/>
        <w:rPr>
          <w:rFonts w:ascii="Arial" w:hAnsi="Arial" w:cs="Arial"/>
          <w:b/>
          <w:sz w:val="18"/>
          <w:szCs w:val="18"/>
        </w:rPr>
      </w:pPr>
    </w:p>
    <w:p w14:paraId="6C29BD57" w14:textId="77777777" w:rsidR="00436A0D" w:rsidRDefault="00436A0D" w:rsidP="002754E1">
      <w:pPr>
        <w:jc w:val="center"/>
        <w:rPr>
          <w:rFonts w:ascii="Arial" w:hAnsi="Arial" w:cs="Arial"/>
          <w:b/>
          <w:sz w:val="18"/>
          <w:szCs w:val="18"/>
        </w:rPr>
      </w:pPr>
    </w:p>
    <w:p w14:paraId="1851A792" w14:textId="77777777" w:rsidR="00436A0D" w:rsidRDefault="00436A0D" w:rsidP="002754E1">
      <w:pPr>
        <w:jc w:val="center"/>
        <w:rPr>
          <w:rFonts w:ascii="Arial" w:hAnsi="Arial" w:cs="Arial"/>
          <w:b/>
          <w:sz w:val="18"/>
          <w:szCs w:val="18"/>
        </w:rPr>
      </w:pPr>
    </w:p>
    <w:p w14:paraId="0F965459" w14:textId="77777777" w:rsidR="00436A0D" w:rsidRDefault="00436A0D" w:rsidP="002754E1">
      <w:pPr>
        <w:jc w:val="center"/>
        <w:rPr>
          <w:rFonts w:ascii="Arial" w:hAnsi="Arial" w:cs="Arial"/>
          <w:b/>
          <w:sz w:val="18"/>
          <w:szCs w:val="18"/>
        </w:rPr>
      </w:pPr>
    </w:p>
    <w:p w14:paraId="152E98AD" w14:textId="77777777" w:rsidR="00436A0D" w:rsidRDefault="00436A0D" w:rsidP="002754E1">
      <w:pPr>
        <w:jc w:val="center"/>
        <w:rPr>
          <w:rFonts w:ascii="Arial" w:hAnsi="Arial" w:cs="Arial"/>
          <w:b/>
          <w:sz w:val="18"/>
          <w:szCs w:val="18"/>
        </w:rPr>
      </w:pPr>
    </w:p>
    <w:p w14:paraId="37A3DD1F" w14:textId="77777777" w:rsidR="00436A0D" w:rsidRDefault="00436A0D" w:rsidP="002754E1">
      <w:pPr>
        <w:jc w:val="center"/>
        <w:rPr>
          <w:rFonts w:ascii="Arial" w:hAnsi="Arial" w:cs="Arial"/>
          <w:b/>
          <w:sz w:val="18"/>
          <w:szCs w:val="18"/>
        </w:rPr>
      </w:pPr>
    </w:p>
    <w:p w14:paraId="2466B18D" w14:textId="77777777" w:rsidR="00436A0D" w:rsidRDefault="00436A0D" w:rsidP="002754E1">
      <w:pPr>
        <w:jc w:val="center"/>
        <w:rPr>
          <w:rFonts w:ascii="Arial" w:hAnsi="Arial" w:cs="Arial"/>
          <w:b/>
          <w:sz w:val="18"/>
          <w:szCs w:val="18"/>
        </w:rPr>
      </w:pPr>
    </w:p>
    <w:p w14:paraId="12B6260C" w14:textId="77777777" w:rsidR="00436A0D" w:rsidRDefault="00436A0D" w:rsidP="002754E1">
      <w:pPr>
        <w:jc w:val="center"/>
        <w:rPr>
          <w:rFonts w:ascii="Arial" w:hAnsi="Arial" w:cs="Arial"/>
          <w:b/>
          <w:sz w:val="18"/>
          <w:szCs w:val="18"/>
        </w:rPr>
      </w:pPr>
    </w:p>
    <w:p w14:paraId="70DE5A32" w14:textId="77777777" w:rsidR="00436A0D" w:rsidRDefault="00436A0D" w:rsidP="002754E1">
      <w:pPr>
        <w:jc w:val="center"/>
        <w:rPr>
          <w:rFonts w:ascii="Arial" w:hAnsi="Arial" w:cs="Arial"/>
          <w:b/>
          <w:sz w:val="18"/>
          <w:szCs w:val="18"/>
        </w:rPr>
      </w:pPr>
    </w:p>
    <w:p w14:paraId="1D372714" w14:textId="77777777" w:rsidR="00436A0D" w:rsidRDefault="00436A0D" w:rsidP="002754E1">
      <w:pPr>
        <w:jc w:val="center"/>
        <w:rPr>
          <w:rFonts w:ascii="Arial" w:hAnsi="Arial" w:cs="Arial"/>
          <w:b/>
          <w:sz w:val="18"/>
          <w:szCs w:val="18"/>
        </w:rPr>
      </w:pPr>
    </w:p>
    <w:p w14:paraId="67E2E7EE" w14:textId="77777777" w:rsidR="00436A0D" w:rsidRDefault="00436A0D" w:rsidP="002754E1">
      <w:pPr>
        <w:jc w:val="center"/>
        <w:rPr>
          <w:rFonts w:ascii="Arial" w:hAnsi="Arial" w:cs="Arial"/>
          <w:b/>
          <w:sz w:val="18"/>
          <w:szCs w:val="18"/>
        </w:rPr>
      </w:pPr>
    </w:p>
    <w:p w14:paraId="06E8821C" w14:textId="77777777" w:rsidR="00436A0D" w:rsidRDefault="00436A0D" w:rsidP="002754E1">
      <w:pPr>
        <w:jc w:val="center"/>
        <w:rPr>
          <w:rFonts w:ascii="Arial" w:hAnsi="Arial" w:cs="Arial"/>
          <w:b/>
          <w:sz w:val="18"/>
          <w:szCs w:val="18"/>
        </w:rPr>
      </w:pPr>
    </w:p>
    <w:p w14:paraId="20D42E30" w14:textId="77777777" w:rsidR="00436A0D" w:rsidRPr="005C08A7" w:rsidRDefault="00436A0D" w:rsidP="002754E1">
      <w:pPr>
        <w:jc w:val="center"/>
        <w:rPr>
          <w:rFonts w:ascii="Arial" w:hAnsi="Arial" w:cs="Arial"/>
          <w:b/>
          <w:sz w:val="18"/>
          <w:szCs w:val="18"/>
        </w:rPr>
      </w:pPr>
    </w:p>
    <w:p w14:paraId="06FC9BE4" w14:textId="77777777" w:rsidR="00585EC9" w:rsidRPr="005C08A7" w:rsidRDefault="00585EC9" w:rsidP="00585EC9">
      <w:pPr>
        <w:jc w:val="center"/>
        <w:rPr>
          <w:rFonts w:ascii="Arial" w:hAnsi="Arial" w:cs="Arial"/>
          <w:b/>
          <w:sz w:val="18"/>
          <w:szCs w:val="18"/>
        </w:rPr>
      </w:pPr>
      <w:r w:rsidRPr="005C08A7">
        <w:rPr>
          <w:rFonts w:ascii="Arial" w:hAnsi="Arial" w:cs="Arial"/>
          <w:b/>
          <w:sz w:val="18"/>
          <w:szCs w:val="18"/>
        </w:rPr>
        <w:t xml:space="preserve">ANEXO NÚMERO </w:t>
      </w:r>
      <w:r w:rsidR="00E33673" w:rsidRPr="005C08A7">
        <w:rPr>
          <w:rFonts w:ascii="Arial" w:hAnsi="Arial" w:cs="Arial"/>
          <w:b/>
          <w:sz w:val="18"/>
          <w:szCs w:val="18"/>
        </w:rPr>
        <w:t>12</w:t>
      </w:r>
      <w:r w:rsidRPr="005C08A7">
        <w:rPr>
          <w:rFonts w:ascii="Arial" w:hAnsi="Arial" w:cs="Arial"/>
          <w:b/>
          <w:sz w:val="18"/>
          <w:szCs w:val="18"/>
        </w:rPr>
        <w:t xml:space="preserve"> (</w:t>
      </w:r>
      <w:r w:rsidR="00E33673" w:rsidRPr="005C08A7">
        <w:rPr>
          <w:rFonts w:ascii="Arial" w:hAnsi="Arial" w:cs="Arial"/>
          <w:b/>
          <w:sz w:val="18"/>
          <w:szCs w:val="18"/>
        </w:rPr>
        <w:t>DOCE</w:t>
      </w:r>
      <w:r w:rsidRPr="005C08A7">
        <w:rPr>
          <w:rFonts w:ascii="Arial" w:hAnsi="Arial" w:cs="Arial"/>
          <w:b/>
          <w:sz w:val="18"/>
          <w:szCs w:val="18"/>
        </w:rPr>
        <w:t>)</w:t>
      </w:r>
    </w:p>
    <w:p w14:paraId="23F53300" w14:textId="77777777" w:rsidR="00585EC9" w:rsidRPr="005C08A7" w:rsidRDefault="00585EC9" w:rsidP="00585EC9">
      <w:pPr>
        <w:jc w:val="center"/>
        <w:rPr>
          <w:rFonts w:ascii="Arial" w:hAnsi="Arial" w:cs="Arial"/>
          <w:b/>
          <w:sz w:val="18"/>
          <w:szCs w:val="18"/>
        </w:rPr>
      </w:pPr>
    </w:p>
    <w:p w14:paraId="10B2512F" w14:textId="77777777"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3E124CF" w14:textId="77777777" w:rsidR="00585EC9" w:rsidRPr="005C08A7" w:rsidRDefault="00585EC9" w:rsidP="00585EC9">
      <w:pPr>
        <w:widowControl w:val="0"/>
        <w:autoSpaceDE w:val="0"/>
        <w:autoSpaceDN w:val="0"/>
        <w:adjustRightInd w:val="0"/>
        <w:jc w:val="both"/>
        <w:rPr>
          <w:rFonts w:ascii="Arial" w:hAnsi="Arial" w:cs="Arial"/>
          <w:sz w:val="18"/>
          <w:szCs w:val="18"/>
        </w:rPr>
      </w:pPr>
    </w:p>
    <w:p w14:paraId="0F4DDD8A" w14:textId="77777777" w:rsidR="00585EC9" w:rsidRPr="005C08A7" w:rsidRDefault="00585EC9" w:rsidP="00585EC9">
      <w:pPr>
        <w:widowControl w:val="0"/>
        <w:autoSpaceDE w:val="0"/>
        <w:autoSpaceDN w:val="0"/>
        <w:adjustRightInd w:val="0"/>
        <w:ind w:left="6120" w:firstLine="720"/>
        <w:jc w:val="center"/>
        <w:rPr>
          <w:rFonts w:ascii="Arial" w:hAnsi="Arial" w:cs="Arial"/>
          <w:sz w:val="18"/>
          <w:szCs w:val="18"/>
        </w:rPr>
      </w:pPr>
      <w:r w:rsidRPr="005C08A7">
        <w:rPr>
          <w:rFonts w:ascii="Arial" w:hAnsi="Arial" w:cs="Arial"/>
          <w:sz w:val="18"/>
          <w:szCs w:val="18"/>
        </w:rPr>
        <w:t>______de___________de_____________(1)</w:t>
      </w:r>
    </w:p>
    <w:p w14:paraId="39389D6C" w14:textId="77777777"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_________(2)______________</w:t>
      </w:r>
    </w:p>
    <w:p w14:paraId="4BFC0B1B" w14:textId="77777777"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Presente.</w:t>
      </w:r>
    </w:p>
    <w:p w14:paraId="1F42E09B" w14:textId="77777777" w:rsidR="00585EC9" w:rsidRPr="005C08A7" w:rsidRDefault="00585EC9" w:rsidP="00585EC9">
      <w:pPr>
        <w:widowControl w:val="0"/>
        <w:autoSpaceDE w:val="0"/>
        <w:autoSpaceDN w:val="0"/>
        <w:adjustRightInd w:val="0"/>
        <w:jc w:val="both"/>
        <w:rPr>
          <w:rFonts w:ascii="Arial" w:hAnsi="Arial" w:cs="Arial"/>
          <w:sz w:val="18"/>
          <w:szCs w:val="18"/>
        </w:rPr>
      </w:pPr>
    </w:p>
    <w:p w14:paraId="63AF4CF5" w14:textId="77777777"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Me refiero al procedimiento __________</w:t>
      </w:r>
      <w:r w:rsidRPr="005C08A7">
        <w:rPr>
          <w:rFonts w:ascii="Arial" w:hAnsi="Arial" w:cs="Arial"/>
          <w:sz w:val="18"/>
          <w:szCs w:val="18"/>
          <w:u w:val="single"/>
        </w:rPr>
        <w:t>(3</w:t>
      </w:r>
      <w:r w:rsidRPr="005C08A7">
        <w:rPr>
          <w:rFonts w:ascii="Arial" w:hAnsi="Arial" w:cs="Arial"/>
          <w:sz w:val="18"/>
          <w:szCs w:val="18"/>
        </w:rPr>
        <w:t>)______No. _______(</w:t>
      </w:r>
      <w:r w:rsidRPr="005C08A7">
        <w:rPr>
          <w:rFonts w:ascii="Arial" w:hAnsi="Arial" w:cs="Arial"/>
          <w:sz w:val="18"/>
          <w:szCs w:val="18"/>
          <w:u w:val="single"/>
        </w:rPr>
        <w:t>4)</w:t>
      </w:r>
      <w:r w:rsidRPr="005C08A7">
        <w:rPr>
          <w:rFonts w:ascii="Arial" w:hAnsi="Arial" w:cs="Arial"/>
          <w:sz w:val="18"/>
          <w:szCs w:val="18"/>
        </w:rPr>
        <w:t>___________en el que mi representada. la empresa ____________</w:t>
      </w:r>
      <w:r w:rsidRPr="005C08A7">
        <w:rPr>
          <w:rFonts w:ascii="Arial" w:hAnsi="Arial" w:cs="Arial"/>
          <w:sz w:val="18"/>
          <w:szCs w:val="18"/>
          <w:u w:val="single"/>
        </w:rPr>
        <w:t>(5)</w:t>
      </w:r>
      <w:r w:rsidRPr="005C08A7">
        <w:rPr>
          <w:rFonts w:ascii="Arial" w:hAnsi="Arial" w:cs="Arial"/>
          <w:sz w:val="18"/>
          <w:szCs w:val="18"/>
        </w:rPr>
        <w:t>___________ participa a través de fa propuesta que se contiene en el presente sobre.</w:t>
      </w:r>
    </w:p>
    <w:p w14:paraId="57284B1D" w14:textId="77777777" w:rsidR="00585EC9" w:rsidRPr="005C08A7" w:rsidRDefault="00585EC9" w:rsidP="00585EC9">
      <w:pPr>
        <w:widowControl w:val="0"/>
        <w:autoSpaceDE w:val="0"/>
        <w:autoSpaceDN w:val="0"/>
        <w:adjustRightInd w:val="0"/>
        <w:jc w:val="both"/>
        <w:rPr>
          <w:rFonts w:ascii="Arial" w:hAnsi="Arial" w:cs="Arial"/>
          <w:sz w:val="18"/>
          <w:szCs w:val="18"/>
        </w:rPr>
      </w:pPr>
    </w:p>
    <w:p w14:paraId="3FD677E5" w14:textId="77777777"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Sobre el particular, y en los términos de lo previsto por los </w:t>
      </w:r>
      <w:r w:rsidRPr="005C08A7">
        <w:rPr>
          <w:rFonts w:ascii="Arial" w:hAnsi="Arial" w:cs="Arial"/>
          <w:i/>
          <w:iCs/>
          <w:sz w:val="18"/>
          <w:szCs w:val="18"/>
        </w:rPr>
        <w:t xml:space="preserve">"Lineamientos para fomentar la participación de las micro, pequeñas </w:t>
      </w:r>
      <w:r w:rsidRPr="005C08A7">
        <w:rPr>
          <w:rFonts w:ascii="Arial" w:hAnsi="Arial" w:cs="Arial"/>
          <w:i/>
          <w:sz w:val="18"/>
          <w:szCs w:val="18"/>
        </w:rPr>
        <w:t xml:space="preserve">y </w:t>
      </w:r>
      <w:r w:rsidRPr="005C08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C08A7">
        <w:rPr>
          <w:rFonts w:ascii="Arial" w:hAnsi="Arial" w:cs="Arial"/>
          <w:sz w:val="18"/>
          <w:szCs w:val="18"/>
        </w:rPr>
        <w:t>declaro bajo protesta decir verdad, que mi representada pertenece al sector</w:t>
      </w:r>
      <w:r w:rsidRPr="005C08A7">
        <w:rPr>
          <w:rFonts w:ascii="Arial" w:hAnsi="Arial" w:cs="Arial"/>
          <w:sz w:val="18"/>
          <w:szCs w:val="18"/>
          <w:u w:val="single"/>
        </w:rPr>
        <w:t xml:space="preserve"> </w:t>
      </w:r>
      <w:r w:rsidRPr="005C08A7">
        <w:rPr>
          <w:rFonts w:ascii="Arial" w:hAnsi="Arial" w:cs="Arial"/>
          <w:sz w:val="18"/>
          <w:szCs w:val="18"/>
        </w:rPr>
        <w:t>_______(6)_______, cuenta con _________</w:t>
      </w:r>
      <w:r w:rsidRPr="005C08A7">
        <w:rPr>
          <w:rFonts w:ascii="Arial" w:hAnsi="Arial" w:cs="Arial"/>
          <w:sz w:val="18"/>
          <w:szCs w:val="18"/>
          <w:u w:val="single"/>
        </w:rPr>
        <w:t>(</w:t>
      </w:r>
      <w:r w:rsidRPr="005C08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5C08A7">
        <w:rPr>
          <w:rFonts w:ascii="Arial" w:hAnsi="Arial" w:cs="Arial"/>
          <w:i/>
          <w:iCs/>
          <w:sz w:val="18"/>
          <w:szCs w:val="18"/>
        </w:rPr>
        <w:t xml:space="preserve">mi </w:t>
      </w:r>
      <w:r w:rsidRPr="005C08A7">
        <w:rPr>
          <w:rFonts w:ascii="Arial" w:hAnsi="Arial" w:cs="Arial"/>
          <w:sz w:val="18"/>
          <w:szCs w:val="18"/>
        </w:rPr>
        <w:t>representada se encuentra en el rango de una empresa _______(10)__________ atendiendo a lo siguiente:</w:t>
      </w:r>
    </w:p>
    <w:p w14:paraId="21C2564C" w14:textId="77777777" w:rsidR="00585EC9" w:rsidRPr="005C08A7" w:rsidRDefault="00585EC9" w:rsidP="00585EC9">
      <w:pPr>
        <w:widowControl w:val="0"/>
        <w:autoSpaceDE w:val="0"/>
        <w:autoSpaceDN w:val="0"/>
        <w:adjustRightInd w:val="0"/>
        <w:ind w:firstLine="648"/>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5C08A7" w14:paraId="2EFFB41E" w14:textId="77777777" w:rsidTr="00A36FEF">
        <w:trPr>
          <w:trHeight w:val="223"/>
        </w:trPr>
        <w:tc>
          <w:tcPr>
            <w:tcW w:w="10251" w:type="dxa"/>
            <w:gridSpan w:val="5"/>
            <w:shd w:val="clear" w:color="auto" w:fill="auto"/>
          </w:tcPr>
          <w:p w14:paraId="37756DBD" w14:textId="77777777" w:rsidR="00585EC9" w:rsidRPr="005C08A7" w:rsidRDefault="00585EC9" w:rsidP="0038287E">
            <w:pPr>
              <w:widowControl w:val="0"/>
              <w:autoSpaceDE w:val="0"/>
              <w:autoSpaceDN w:val="0"/>
              <w:adjustRightInd w:val="0"/>
              <w:jc w:val="center"/>
              <w:rPr>
                <w:rFonts w:ascii="Arial" w:hAnsi="Arial" w:cs="Arial"/>
                <w:b/>
                <w:sz w:val="18"/>
                <w:szCs w:val="18"/>
              </w:rPr>
            </w:pPr>
            <w:r w:rsidRPr="005C08A7">
              <w:rPr>
                <w:rFonts w:ascii="Arial" w:hAnsi="Arial" w:cs="Arial"/>
                <w:b/>
                <w:sz w:val="18"/>
                <w:szCs w:val="18"/>
              </w:rPr>
              <w:t>Estratificación</w:t>
            </w:r>
          </w:p>
        </w:tc>
      </w:tr>
      <w:tr w:rsidR="00585EC9" w:rsidRPr="005C08A7" w14:paraId="6C8F933D" w14:textId="77777777" w:rsidTr="00A36FEF">
        <w:trPr>
          <w:trHeight w:val="693"/>
        </w:trPr>
        <w:tc>
          <w:tcPr>
            <w:tcW w:w="1133" w:type="dxa"/>
            <w:shd w:val="clear" w:color="auto" w:fill="auto"/>
          </w:tcPr>
          <w:p w14:paraId="22ADAF2D" w14:textId="77777777" w:rsidR="00585EC9" w:rsidRPr="005C08A7" w:rsidRDefault="00585EC9" w:rsidP="0038287E">
            <w:pPr>
              <w:widowControl w:val="0"/>
              <w:autoSpaceDE w:val="0"/>
              <w:autoSpaceDN w:val="0"/>
              <w:adjustRightInd w:val="0"/>
              <w:jc w:val="center"/>
              <w:rPr>
                <w:rFonts w:ascii="Arial" w:hAnsi="Arial" w:cs="Arial"/>
                <w:sz w:val="18"/>
                <w:szCs w:val="18"/>
              </w:rPr>
            </w:pPr>
          </w:p>
          <w:p w14:paraId="7C2627BD"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Tamaño</w:t>
            </w:r>
          </w:p>
          <w:p w14:paraId="5ECF680F"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w:t>
            </w:r>
          </w:p>
        </w:tc>
        <w:tc>
          <w:tcPr>
            <w:tcW w:w="2061" w:type="dxa"/>
            <w:shd w:val="clear" w:color="auto" w:fill="auto"/>
          </w:tcPr>
          <w:p w14:paraId="55D7DE97" w14:textId="77777777" w:rsidR="00585EC9" w:rsidRPr="005C08A7" w:rsidRDefault="00585EC9" w:rsidP="0038287E">
            <w:pPr>
              <w:widowControl w:val="0"/>
              <w:autoSpaceDE w:val="0"/>
              <w:autoSpaceDN w:val="0"/>
              <w:adjustRightInd w:val="0"/>
              <w:jc w:val="center"/>
              <w:rPr>
                <w:rFonts w:ascii="Arial" w:hAnsi="Arial" w:cs="Arial"/>
                <w:sz w:val="18"/>
                <w:szCs w:val="18"/>
              </w:rPr>
            </w:pPr>
          </w:p>
          <w:p w14:paraId="55832A36"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Sector</w:t>
            </w:r>
          </w:p>
          <w:p w14:paraId="23F72DEA"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(6)</w:t>
            </w:r>
          </w:p>
        </w:tc>
        <w:tc>
          <w:tcPr>
            <w:tcW w:w="2455" w:type="dxa"/>
            <w:shd w:val="clear" w:color="auto" w:fill="auto"/>
          </w:tcPr>
          <w:p w14:paraId="5CA92ABF"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Rango de número de trabajadores </w:t>
            </w:r>
          </w:p>
          <w:p w14:paraId="60D9B8D4"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(7) + (8)</w:t>
            </w:r>
          </w:p>
        </w:tc>
        <w:tc>
          <w:tcPr>
            <w:tcW w:w="2977" w:type="dxa"/>
            <w:shd w:val="clear" w:color="auto" w:fill="auto"/>
          </w:tcPr>
          <w:p w14:paraId="1B9475E2"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Rango de monto de ventas anuales (mdp)</w:t>
            </w:r>
          </w:p>
          <w:p w14:paraId="297B22EA"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w:t>
            </w:r>
          </w:p>
        </w:tc>
        <w:tc>
          <w:tcPr>
            <w:tcW w:w="1624" w:type="dxa"/>
            <w:shd w:val="clear" w:color="auto" w:fill="auto"/>
          </w:tcPr>
          <w:p w14:paraId="73F72D3E"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Tope máximo combinado</w:t>
            </w:r>
          </w:p>
        </w:tc>
      </w:tr>
      <w:tr w:rsidR="00585EC9" w:rsidRPr="005C08A7" w14:paraId="4BB7FD93" w14:textId="77777777" w:rsidTr="00A36FEF">
        <w:trPr>
          <w:trHeight w:val="236"/>
        </w:trPr>
        <w:tc>
          <w:tcPr>
            <w:tcW w:w="1133" w:type="dxa"/>
            <w:shd w:val="clear" w:color="auto" w:fill="auto"/>
          </w:tcPr>
          <w:p w14:paraId="5B1084C4"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Micro </w:t>
            </w:r>
          </w:p>
        </w:tc>
        <w:tc>
          <w:tcPr>
            <w:tcW w:w="2061" w:type="dxa"/>
            <w:shd w:val="clear" w:color="auto" w:fill="auto"/>
          </w:tcPr>
          <w:p w14:paraId="23C24BEA"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Todas</w:t>
            </w:r>
          </w:p>
        </w:tc>
        <w:tc>
          <w:tcPr>
            <w:tcW w:w="2455" w:type="dxa"/>
            <w:shd w:val="clear" w:color="auto" w:fill="auto"/>
          </w:tcPr>
          <w:p w14:paraId="6FE71B62"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10</w:t>
            </w:r>
          </w:p>
        </w:tc>
        <w:tc>
          <w:tcPr>
            <w:tcW w:w="2977" w:type="dxa"/>
            <w:shd w:val="clear" w:color="auto" w:fill="auto"/>
          </w:tcPr>
          <w:p w14:paraId="10127478"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$4</w:t>
            </w:r>
          </w:p>
        </w:tc>
        <w:tc>
          <w:tcPr>
            <w:tcW w:w="1624" w:type="dxa"/>
            <w:shd w:val="clear" w:color="auto" w:fill="auto"/>
          </w:tcPr>
          <w:p w14:paraId="2F0AC86E"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4.6</w:t>
            </w:r>
          </w:p>
        </w:tc>
      </w:tr>
      <w:tr w:rsidR="00585EC9" w:rsidRPr="005C08A7" w14:paraId="3EECEA31" w14:textId="77777777" w:rsidTr="00A36FEF">
        <w:trPr>
          <w:trHeight w:val="223"/>
        </w:trPr>
        <w:tc>
          <w:tcPr>
            <w:tcW w:w="1133" w:type="dxa"/>
            <w:vMerge w:val="restart"/>
            <w:shd w:val="clear" w:color="auto" w:fill="auto"/>
          </w:tcPr>
          <w:p w14:paraId="6C87D388" w14:textId="77777777" w:rsidR="00585EC9" w:rsidRPr="005C08A7" w:rsidRDefault="00585EC9" w:rsidP="0038287E">
            <w:pPr>
              <w:widowControl w:val="0"/>
              <w:autoSpaceDE w:val="0"/>
              <w:autoSpaceDN w:val="0"/>
              <w:adjustRightInd w:val="0"/>
              <w:jc w:val="center"/>
              <w:rPr>
                <w:rFonts w:ascii="Arial" w:hAnsi="Arial" w:cs="Arial"/>
                <w:sz w:val="18"/>
                <w:szCs w:val="18"/>
              </w:rPr>
            </w:pPr>
          </w:p>
          <w:p w14:paraId="31CAEE29"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Pequeña</w:t>
            </w:r>
          </w:p>
        </w:tc>
        <w:tc>
          <w:tcPr>
            <w:tcW w:w="2061" w:type="dxa"/>
            <w:shd w:val="clear" w:color="auto" w:fill="auto"/>
          </w:tcPr>
          <w:p w14:paraId="511F6825"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14:paraId="3CEB37B2"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11 hasta 30 </w:t>
            </w:r>
          </w:p>
        </w:tc>
        <w:tc>
          <w:tcPr>
            <w:tcW w:w="2977" w:type="dxa"/>
            <w:shd w:val="clear" w:color="auto" w:fill="auto"/>
          </w:tcPr>
          <w:p w14:paraId="26C482DB"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$4.01 hasta $100 </w:t>
            </w:r>
          </w:p>
        </w:tc>
        <w:tc>
          <w:tcPr>
            <w:tcW w:w="1624" w:type="dxa"/>
            <w:shd w:val="clear" w:color="auto" w:fill="auto"/>
          </w:tcPr>
          <w:p w14:paraId="5BDCC135"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93</w:t>
            </w:r>
          </w:p>
        </w:tc>
      </w:tr>
      <w:tr w:rsidR="00585EC9" w:rsidRPr="005C08A7" w14:paraId="784916C8" w14:textId="77777777" w:rsidTr="00A36FEF">
        <w:trPr>
          <w:trHeight w:val="138"/>
        </w:trPr>
        <w:tc>
          <w:tcPr>
            <w:tcW w:w="1133" w:type="dxa"/>
            <w:vMerge/>
            <w:shd w:val="clear" w:color="auto" w:fill="auto"/>
          </w:tcPr>
          <w:p w14:paraId="21E12EC6" w14:textId="77777777"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14:paraId="56CC14A8"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Industria y Servicios</w:t>
            </w:r>
          </w:p>
        </w:tc>
        <w:tc>
          <w:tcPr>
            <w:tcW w:w="2455" w:type="dxa"/>
            <w:shd w:val="clear" w:color="auto" w:fill="auto"/>
          </w:tcPr>
          <w:p w14:paraId="6E4149BE"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11 hasta 50 </w:t>
            </w:r>
          </w:p>
        </w:tc>
        <w:tc>
          <w:tcPr>
            <w:tcW w:w="2977" w:type="dxa"/>
            <w:shd w:val="clear" w:color="auto" w:fill="auto"/>
          </w:tcPr>
          <w:p w14:paraId="59B7009F"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$4.01 hasta $100</w:t>
            </w:r>
          </w:p>
        </w:tc>
        <w:tc>
          <w:tcPr>
            <w:tcW w:w="1624" w:type="dxa"/>
            <w:shd w:val="clear" w:color="auto" w:fill="auto"/>
          </w:tcPr>
          <w:p w14:paraId="5C9FC4AD"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95</w:t>
            </w:r>
          </w:p>
        </w:tc>
      </w:tr>
      <w:tr w:rsidR="00585EC9" w:rsidRPr="005C08A7" w14:paraId="48A26C40" w14:textId="77777777" w:rsidTr="00A36FEF">
        <w:trPr>
          <w:trHeight w:val="236"/>
        </w:trPr>
        <w:tc>
          <w:tcPr>
            <w:tcW w:w="1133" w:type="dxa"/>
            <w:vMerge w:val="restart"/>
            <w:shd w:val="clear" w:color="auto" w:fill="auto"/>
          </w:tcPr>
          <w:p w14:paraId="26FBF31D" w14:textId="77777777" w:rsidR="00585EC9" w:rsidRPr="005C08A7" w:rsidRDefault="00585EC9" w:rsidP="0038287E">
            <w:pPr>
              <w:widowControl w:val="0"/>
              <w:autoSpaceDE w:val="0"/>
              <w:autoSpaceDN w:val="0"/>
              <w:adjustRightInd w:val="0"/>
              <w:jc w:val="center"/>
              <w:rPr>
                <w:rFonts w:ascii="Arial" w:hAnsi="Arial" w:cs="Arial"/>
                <w:sz w:val="18"/>
                <w:szCs w:val="18"/>
              </w:rPr>
            </w:pPr>
          </w:p>
          <w:p w14:paraId="2AAA6E23"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Mediana</w:t>
            </w:r>
          </w:p>
        </w:tc>
        <w:tc>
          <w:tcPr>
            <w:tcW w:w="2061" w:type="dxa"/>
            <w:shd w:val="clear" w:color="auto" w:fill="auto"/>
          </w:tcPr>
          <w:p w14:paraId="674FFCF2"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14:paraId="02A7ADA7"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31 hasta 100</w:t>
            </w:r>
          </w:p>
        </w:tc>
        <w:tc>
          <w:tcPr>
            <w:tcW w:w="2977" w:type="dxa"/>
            <w:vMerge w:val="restart"/>
            <w:shd w:val="clear" w:color="auto" w:fill="auto"/>
          </w:tcPr>
          <w:p w14:paraId="75BD9C0F" w14:textId="77777777" w:rsidR="00585EC9" w:rsidRPr="005C08A7" w:rsidRDefault="00585EC9" w:rsidP="0038287E">
            <w:pPr>
              <w:widowControl w:val="0"/>
              <w:autoSpaceDE w:val="0"/>
              <w:autoSpaceDN w:val="0"/>
              <w:adjustRightInd w:val="0"/>
              <w:jc w:val="center"/>
              <w:rPr>
                <w:rFonts w:ascii="Arial" w:hAnsi="Arial" w:cs="Arial"/>
                <w:sz w:val="18"/>
                <w:szCs w:val="18"/>
              </w:rPr>
            </w:pPr>
          </w:p>
          <w:p w14:paraId="0618D4BB"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vMerge w:val="restart"/>
            <w:shd w:val="clear" w:color="auto" w:fill="auto"/>
          </w:tcPr>
          <w:p w14:paraId="01A5B5EC" w14:textId="77777777" w:rsidR="00585EC9" w:rsidRPr="005C08A7" w:rsidRDefault="00585EC9" w:rsidP="0038287E">
            <w:pPr>
              <w:widowControl w:val="0"/>
              <w:autoSpaceDE w:val="0"/>
              <w:autoSpaceDN w:val="0"/>
              <w:adjustRightInd w:val="0"/>
              <w:jc w:val="center"/>
              <w:rPr>
                <w:rFonts w:ascii="Arial" w:hAnsi="Arial" w:cs="Arial"/>
                <w:sz w:val="18"/>
                <w:szCs w:val="18"/>
              </w:rPr>
            </w:pPr>
          </w:p>
          <w:p w14:paraId="4D40C3C0"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235</w:t>
            </w:r>
          </w:p>
        </w:tc>
      </w:tr>
      <w:tr w:rsidR="00585EC9" w:rsidRPr="005C08A7" w14:paraId="206CB470" w14:textId="77777777" w:rsidTr="00A36FEF">
        <w:trPr>
          <w:trHeight w:val="138"/>
        </w:trPr>
        <w:tc>
          <w:tcPr>
            <w:tcW w:w="1133" w:type="dxa"/>
            <w:vMerge/>
            <w:shd w:val="clear" w:color="auto" w:fill="auto"/>
          </w:tcPr>
          <w:p w14:paraId="1A1FADD7" w14:textId="77777777"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14:paraId="4C5CDBBC"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Servicios</w:t>
            </w:r>
          </w:p>
        </w:tc>
        <w:tc>
          <w:tcPr>
            <w:tcW w:w="2455" w:type="dxa"/>
            <w:shd w:val="clear" w:color="auto" w:fill="auto"/>
          </w:tcPr>
          <w:p w14:paraId="216691D7"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100</w:t>
            </w:r>
          </w:p>
        </w:tc>
        <w:tc>
          <w:tcPr>
            <w:tcW w:w="2977" w:type="dxa"/>
            <w:vMerge/>
            <w:shd w:val="clear" w:color="auto" w:fill="auto"/>
          </w:tcPr>
          <w:p w14:paraId="76F5B713" w14:textId="77777777" w:rsidR="00585EC9" w:rsidRPr="005C08A7" w:rsidRDefault="00585EC9" w:rsidP="0038287E">
            <w:pPr>
              <w:widowControl w:val="0"/>
              <w:autoSpaceDE w:val="0"/>
              <w:autoSpaceDN w:val="0"/>
              <w:adjustRightInd w:val="0"/>
              <w:jc w:val="center"/>
              <w:rPr>
                <w:rFonts w:ascii="Arial" w:hAnsi="Arial" w:cs="Arial"/>
                <w:sz w:val="18"/>
                <w:szCs w:val="18"/>
              </w:rPr>
            </w:pPr>
          </w:p>
        </w:tc>
        <w:tc>
          <w:tcPr>
            <w:tcW w:w="1624" w:type="dxa"/>
            <w:vMerge/>
            <w:shd w:val="clear" w:color="auto" w:fill="auto"/>
          </w:tcPr>
          <w:p w14:paraId="4B7D492A" w14:textId="77777777" w:rsidR="00585EC9" w:rsidRPr="005C08A7" w:rsidRDefault="00585EC9" w:rsidP="0038287E">
            <w:pPr>
              <w:widowControl w:val="0"/>
              <w:autoSpaceDE w:val="0"/>
              <w:autoSpaceDN w:val="0"/>
              <w:adjustRightInd w:val="0"/>
              <w:jc w:val="center"/>
              <w:rPr>
                <w:rFonts w:ascii="Arial" w:hAnsi="Arial" w:cs="Arial"/>
                <w:sz w:val="18"/>
                <w:szCs w:val="18"/>
              </w:rPr>
            </w:pPr>
          </w:p>
        </w:tc>
      </w:tr>
      <w:tr w:rsidR="00585EC9" w:rsidRPr="005C08A7" w14:paraId="44D0A0FF" w14:textId="77777777" w:rsidTr="00A36FEF">
        <w:trPr>
          <w:trHeight w:val="138"/>
        </w:trPr>
        <w:tc>
          <w:tcPr>
            <w:tcW w:w="1133" w:type="dxa"/>
            <w:vMerge/>
            <w:shd w:val="clear" w:color="auto" w:fill="auto"/>
          </w:tcPr>
          <w:p w14:paraId="055300E9" w14:textId="77777777"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14:paraId="5C56A46A"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Industria </w:t>
            </w:r>
          </w:p>
        </w:tc>
        <w:tc>
          <w:tcPr>
            <w:tcW w:w="2455" w:type="dxa"/>
            <w:shd w:val="clear" w:color="auto" w:fill="auto"/>
          </w:tcPr>
          <w:p w14:paraId="02EE5213"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250</w:t>
            </w:r>
          </w:p>
        </w:tc>
        <w:tc>
          <w:tcPr>
            <w:tcW w:w="2977" w:type="dxa"/>
            <w:shd w:val="clear" w:color="auto" w:fill="auto"/>
          </w:tcPr>
          <w:p w14:paraId="0BCF5508"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shd w:val="clear" w:color="auto" w:fill="auto"/>
          </w:tcPr>
          <w:p w14:paraId="2BFDDB3E" w14:textId="77777777"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250</w:t>
            </w:r>
          </w:p>
        </w:tc>
      </w:tr>
    </w:tbl>
    <w:p w14:paraId="12BD2C2C" w14:textId="77777777"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*Tope Máximo Combinado = (Trabajadores) X 10% + (Ventas Anuales) X 90%)</w:t>
      </w:r>
    </w:p>
    <w:p w14:paraId="7E544163" w14:textId="77777777"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 (7) (8) El número de trabajadores será el que resulte de la sumatoria de los puntos (7) y (8)</w:t>
      </w:r>
    </w:p>
    <w:p w14:paraId="015D7605" w14:textId="77777777" w:rsidR="00585EC9" w:rsidRPr="005C08A7" w:rsidRDefault="00585EC9" w:rsidP="00585EC9">
      <w:pPr>
        <w:widowControl w:val="0"/>
        <w:autoSpaceDE w:val="0"/>
        <w:autoSpaceDN w:val="0"/>
        <w:adjustRightInd w:val="0"/>
        <w:ind w:firstLine="1512"/>
        <w:rPr>
          <w:rFonts w:ascii="Arial" w:hAnsi="Arial" w:cs="Arial"/>
          <w:sz w:val="18"/>
          <w:szCs w:val="18"/>
        </w:rPr>
      </w:pPr>
    </w:p>
    <w:p w14:paraId="79854573" w14:textId="77777777"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8C6505B" w14:textId="77777777" w:rsidR="00585EC9" w:rsidRPr="005C08A7" w:rsidRDefault="00585EC9" w:rsidP="00585EC9">
      <w:pPr>
        <w:widowControl w:val="0"/>
        <w:autoSpaceDE w:val="0"/>
        <w:autoSpaceDN w:val="0"/>
        <w:adjustRightInd w:val="0"/>
        <w:jc w:val="both"/>
        <w:rPr>
          <w:rFonts w:ascii="Arial" w:hAnsi="Arial" w:cs="Arial"/>
          <w:sz w:val="18"/>
          <w:szCs w:val="18"/>
        </w:rPr>
      </w:pPr>
    </w:p>
    <w:p w14:paraId="3B057093" w14:textId="77777777" w:rsidR="00585EC9" w:rsidRPr="005C08A7" w:rsidRDefault="00585EC9" w:rsidP="00585EC9">
      <w:pPr>
        <w:widowControl w:val="0"/>
        <w:autoSpaceDE w:val="0"/>
        <w:autoSpaceDN w:val="0"/>
        <w:adjustRightInd w:val="0"/>
        <w:jc w:val="both"/>
        <w:rPr>
          <w:rFonts w:ascii="Arial" w:hAnsi="Arial" w:cs="Arial"/>
          <w:sz w:val="18"/>
          <w:szCs w:val="18"/>
          <w:u w:val="single"/>
        </w:rPr>
      </w:pPr>
      <w:r w:rsidRPr="005C08A7">
        <w:rPr>
          <w:rFonts w:ascii="Arial" w:hAnsi="Arial" w:cs="Arial"/>
          <w:sz w:val="18"/>
          <w:szCs w:val="18"/>
        </w:rPr>
        <w:t>Asimismo, manifiesto, bajo protesta de .decir verdad, que el Registro Federal de Contribuyentes de mi representada es:</w:t>
      </w:r>
      <w:r w:rsidRPr="005C08A7">
        <w:rPr>
          <w:rFonts w:ascii="Arial" w:hAnsi="Arial" w:cs="Arial"/>
          <w:sz w:val="18"/>
          <w:szCs w:val="18"/>
          <w:u w:val="single"/>
        </w:rPr>
        <w:t xml:space="preserve"> </w:t>
      </w:r>
      <w:r w:rsidRPr="005C08A7">
        <w:rPr>
          <w:rFonts w:ascii="Arial" w:hAnsi="Arial" w:cs="Arial"/>
          <w:sz w:val="18"/>
          <w:szCs w:val="18"/>
        </w:rPr>
        <w:t>____(11)_______y que el Registro Federal de Contribuyentes del (los) fabricante(s) de los bienes que integran mi oferta, es (son</w:t>
      </w:r>
      <w:r w:rsidRPr="005C08A7">
        <w:rPr>
          <w:rFonts w:ascii="Arial" w:hAnsi="Arial" w:cs="Arial"/>
          <w:sz w:val="18"/>
          <w:szCs w:val="18"/>
          <w:u w:val="single"/>
        </w:rPr>
        <w:t xml:space="preserve">): </w:t>
      </w:r>
      <w:r w:rsidRPr="005C08A7">
        <w:rPr>
          <w:rFonts w:ascii="Arial" w:hAnsi="Arial" w:cs="Arial"/>
          <w:sz w:val="18"/>
          <w:szCs w:val="18"/>
        </w:rPr>
        <w:t>______</w:t>
      </w:r>
      <w:r w:rsidRPr="005C08A7">
        <w:rPr>
          <w:rFonts w:ascii="Arial" w:hAnsi="Arial" w:cs="Arial"/>
          <w:sz w:val="18"/>
          <w:szCs w:val="18"/>
          <w:u w:val="single"/>
        </w:rPr>
        <w:t xml:space="preserve">( 12 </w:t>
      </w:r>
      <w:r w:rsidRPr="005C08A7">
        <w:rPr>
          <w:rFonts w:ascii="Arial" w:hAnsi="Arial" w:cs="Arial"/>
          <w:sz w:val="18"/>
          <w:szCs w:val="18"/>
        </w:rPr>
        <w:t>)_______.</w:t>
      </w:r>
    </w:p>
    <w:p w14:paraId="5ABC961C" w14:textId="77777777" w:rsidR="003A4D14" w:rsidRDefault="003A4D14" w:rsidP="00585EC9">
      <w:pPr>
        <w:widowControl w:val="0"/>
        <w:autoSpaceDE w:val="0"/>
        <w:autoSpaceDN w:val="0"/>
        <w:adjustRightInd w:val="0"/>
        <w:ind w:firstLine="4253"/>
        <w:rPr>
          <w:rFonts w:ascii="Arial" w:hAnsi="Arial" w:cs="Arial"/>
          <w:sz w:val="18"/>
          <w:szCs w:val="18"/>
        </w:rPr>
      </w:pPr>
    </w:p>
    <w:p w14:paraId="0FD7A0CB" w14:textId="77777777" w:rsidR="00436A0D" w:rsidRDefault="00436A0D" w:rsidP="00585EC9">
      <w:pPr>
        <w:widowControl w:val="0"/>
        <w:autoSpaceDE w:val="0"/>
        <w:autoSpaceDN w:val="0"/>
        <w:adjustRightInd w:val="0"/>
        <w:ind w:firstLine="4253"/>
        <w:rPr>
          <w:rFonts w:ascii="Arial" w:hAnsi="Arial" w:cs="Arial"/>
          <w:sz w:val="18"/>
          <w:szCs w:val="18"/>
        </w:rPr>
      </w:pPr>
    </w:p>
    <w:p w14:paraId="5E403F72" w14:textId="77777777" w:rsidR="00436A0D" w:rsidRPr="005C08A7" w:rsidRDefault="00436A0D" w:rsidP="00585EC9">
      <w:pPr>
        <w:widowControl w:val="0"/>
        <w:autoSpaceDE w:val="0"/>
        <w:autoSpaceDN w:val="0"/>
        <w:adjustRightInd w:val="0"/>
        <w:ind w:firstLine="4253"/>
        <w:rPr>
          <w:rFonts w:ascii="Arial" w:hAnsi="Arial" w:cs="Arial"/>
          <w:sz w:val="18"/>
          <w:szCs w:val="18"/>
        </w:rPr>
      </w:pPr>
    </w:p>
    <w:p w14:paraId="61CEDEFD" w14:textId="77777777" w:rsidR="00585EC9" w:rsidRPr="005C08A7" w:rsidRDefault="00585EC9" w:rsidP="00585EC9">
      <w:pPr>
        <w:widowControl w:val="0"/>
        <w:autoSpaceDE w:val="0"/>
        <w:autoSpaceDN w:val="0"/>
        <w:adjustRightInd w:val="0"/>
        <w:ind w:firstLine="4253"/>
        <w:rPr>
          <w:rFonts w:ascii="Arial" w:hAnsi="Arial" w:cs="Arial"/>
          <w:sz w:val="18"/>
          <w:szCs w:val="18"/>
        </w:rPr>
      </w:pPr>
      <w:r w:rsidRPr="005C08A7">
        <w:rPr>
          <w:rFonts w:ascii="Arial" w:hAnsi="Arial" w:cs="Arial"/>
          <w:sz w:val="18"/>
          <w:szCs w:val="18"/>
        </w:rPr>
        <w:t>ATENTAMENTE</w:t>
      </w:r>
    </w:p>
    <w:p w14:paraId="584D834C" w14:textId="77777777" w:rsidR="00585EC9" w:rsidRPr="005C08A7" w:rsidRDefault="00585EC9" w:rsidP="00585EC9">
      <w:pPr>
        <w:widowControl w:val="0"/>
        <w:autoSpaceDE w:val="0"/>
        <w:autoSpaceDN w:val="0"/>
        <w:adjustRightInd w:val="0"/>
        <w:ind w:firstLine="4820"/>
        <w:rPr>
          <w:rFonts w:ascii="Arial" w:hAnsi="Arial" w:cs="Arial"/>
          <w:sz w:val="18"/>
          <w:szCs w:val="18"/>
          <w:u w:val="single"/>
        </w:rPr>
      </w:pPr>
      <w:r w:rsidRPr="005C08A7">
        <w:rPr>
          <w:rFonts w:ascii="Arial" w:hAnsi="Arial" w:cs="Arial"/>
          <w:sz w:val="18"/>
          <w:szCs w:val="18"/>
          <w:u w:val="single"/>
        </w:rPr>
        <w:t>(13)</w:t>
      </w:r>
    </w:p>
    <w:p w14:paraId="30B2F053" w14:textId="77777777" w:rsidR="00C34A03" w:rsidRPr="005C08A7" w:rsidRDefault="00C34A03" w:rsidP="00585EC9">
      <w:pPr>
        <w:jc w:val="center"/>
        <w:rPr>
          <w:rFonts w:ascii="Arial" w:hAnsi="Arial" w:cs="Arial"/>
          <w:b/>
          <w:sz w:val="18"/>
          <w:szCs w:val="18"/>
        </w:rPr>
      </w:pPr>
    </w:p>
    <w:p w14:paraId="5BBA6157" w14:textId="77777777" w:rsidR="00C34A03" w:rsidRDefault="00C34A03" w:rsidP="00585EC9">
      <w:pPr>
        <w:jc w:val="center"/>
        <w:rPr>
          <w:rFonts w:ascii="Arial" w:hAnsi="Arial" w:cs="Arial"/>
          <w:b/>
          <w:sz w:val="18"/>
          <w:szCs w:val="18"/>
        </w:rPr>
      </w:pPr>
    </w:p>
    <w:p w14:paraId="1835217F" w14:textId="77777777" w:rsidR="006A1FC9" w:rsidRDefault="006A1FC9" w:rsidP="00585EC9">
      <w:pPr>
        <w:jc w:val="center"/>
        <w:rPr>
          <w:rFonts w:ascii="Arial" w:hAnsi="Arial" w:cs="Arial"/>
          <w:b/>
          <w:sz w:val="18"/>
          <w:szCs w:val="18"/>
        </w:rPr>
      </w:pPr>
    </w:p>
    <w:p w14:paraId="4952C546" w14:textId="77777777" w:rsidR="006A1FC9" w:rsidRPr="005C08A7" w:rsidRDefault="006A1FC9" w:rsidP="00585EC9">
      <w:pPr>
        <w:jc w:val="center"/>
        <w:rPr>
          <w:rFonts w:ascii="Arial" w:hAnsi="Arial" w:cs="Arial"/>
          <w:b/>
          <w:sz w:val="18"/>
          <w:szCs w:val="18"/>
        </w:rPr>
      </w:pPr>
    </w:p>
    <w:p w14:paraId="0766FADB" w14:textId="77777777" w:rsidR="00C34A03" w:rsidRDefault="00C34A03" w:rsidP="00585EC9">
      <w:pPr>
        <w:jc w:val="center"/>
        <w:rPr>
          <w:rFonts w:ascii="Arial" w:hAnsi="Arial" w:cs="Arial"/>
          <w:b/>
          <w:sz w:val="18"/>
          <w:szCs w:val="18"/>
        </w:rPr>
      </w:pPr>
    </w:p>
    <w:p w14:paraId="14B250AB" w14:textId="77777777" w:rsidR="00904C75" w:rsidRPr="005C08A7" w:rsidRDefault="00904C75" w:rsidP="00585EC9">
      <w:pPr>
        <w:jc w:val="center"/>
        <w:rPr>
          <w:rFonts w:ascii="Arial" w:hAnsi="Arial" w:cs="Arial"/>
          <w:b/>
          <w:sz w:val="18"/>
          <w:szCs w:val="18"/>
        </w:rPr>
      </w:pPr>
    </w:p>
    <w:p w14:paraId="17CD70F0" w14:textId="77777777" w:rsidR="00C34A03" w:rsidRPr="005C08A7" w:rsidRDefault="00C34A03" w:rsidP="00585EC9">
      <w:pPr>
        <w:jc w:val="center"/>
        <w:rPr>
          <w:rFonts w:ascii="Arial" w:hAnsi="Arial" w:cs="Arial"/>
          <w:b/>
          <w:sz w:val="18"/>
          <w:szCs w:val="18"/>
        </w:rPr>
      </w:pPr>
    </w:p>
    <w:p w14:paraId="3F725F3C" w14:textId="77777777" w:rsidR="00585EC9" w:rsidRPr="005C08A7" w:rsidRDefault="003A4D14" w:rsidP="00585EC9">
      <w:pPr>
        <w:jc w:val="center"/>
        <w:rPr>
          <w:rFonts w:ascii="Arial" w:hAnsi="Arial" w:cs="Arial"/>
          <w:b/>
          <w:sz w:val="18"/>
          <w:szCs w:val="18"/>
        </w:rPr>
      </w:pPr>
      <w:r w:rsidRPr="005C08A7">
        <w:rPr>
          <w:rFonts w:ascii="Arial" w:hAnsi="Arial" w:cs="Arial"/>
          <w:b/>
          <w:sz w:val="18"/>
          <w:szCs w:val="18"/>
        </w:rPr>
        <w:t>A</w:t>
      </w:r>
      <w:r w:rsidR="00585EC9" w:rsidRPr="005C08A7">
        <w:rPr>
          <w:rFonts w:ascii="Arial" w:hAnsi="Arial" w:cs="Arial"/>
          <w:b/>
          <w:sz w:val="18"/>
          <w:szCs w:val="18"/>
        </w:rPr>
        <w:t xml:space="preserve">NEXO NUMERO </w:t>
      </w:r>
      <w:r w:rsidR="00E33673" w:rsidRPr="005C08A7">
        <w:rPr>
          <w:rFonts w:ascii="Arial" w:hAnsi="Arial" w:cs="Arial"/>
          <w:b/>
          <w:sz w:val="18"/>
          <w:szCs w:val="18"/>
        </w:rPr>
        <w:t>12  (DOCE</w:t>
      </w:r>
      <w:r w:rsidR="00585EC9" w:rsidRPr="005C08A7">
        <w:rPr>
          <w:rFonts w:ascii="Arial" w:hAnsi="Arial" w:cs="Arial"/>
          <w:b/>
          <w:sz w:val="18"/>
          <w:szCs w:val="18"/>
        </w:rPr>
        <w:t>)</w:t>
      </w:r>
    </w:p>
    <w:p w14:paraId="21BC558B" w14:textId="77777777" w:rsidR="00585EC9" w:rsidRPr="005C08A7" w:rsidRDefault="00585EC9" w:rsidP="00585EC9">
      <w:pPr>
        <w:widowControl w:val="0"/>
        <w:autoSpaceDE w:val="0"/>
        <w:autoSpaceDN w:val="0"/>
        <w:adjustRightInd w:val="0"/>
        <w:ind w:firstLine="4032"/>
        <w:rPr>
          <w:rFonts w:ascii="Arial" w:hAnsi="Arial" w:cs="Arial"/>
          <w:sz w:val="18"/>
          <w:szCs w:val="18"/>
        </w:rPr>
      </w:pPr>
    </w:p>
    <w:p w14:paraId="512A79AE" w14:textId="77777777"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INSTRUCTIVO PARA EL LLENADO DEL 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658AED4A" w14:textId="77777777" w:rsidR="00585EC9" w:rsidRPr="005C08A7" w:rsidRDefault="00585EC9" w:rsidP="00585EC9">
      <w:pPr>
        <w:widowControl w:val="0"/>
        <w:autoSpaceDE w:val="0"/>
        <w:autoSpaceDN w:val="0"/>
        <w:adjustRightInd w:val="0"/>
        <w:ind w:firstLine="648"/>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5C08A7" w14:paraId="4A0847A9" w14:textId="77777777" w:rsidTr="0038287E">
        <w:tc>
          <w:tcPr>
            <w:tcW w:w="828" w:type="dxa"/>
            <w:shd w:val="clear" w:color="auto" w:fill="auto"/>
          </w:tcPr>
          <w:p w14:paraId="1DBE0AFF"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w:t>
            </w:r>
          </w:p>
          <w:p w14:paraId="1EB8ADAF" w14:textId="77777777"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14:paraId="2DEBCC45"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la fecha de suscripción del documento.</w:t>
            </w:r>
          </w:p>
        </w:tc>
      </w:tr>
      <w:tr w:rsidR="00585EC9" w:rsidRPr="005C08A7" w14:paraId="69118C46" w14:textId="77777777" w:rsidTr="0038287E">
        <w:tc>
          <w:tcPr>
            <w:tcW w:w="828" w:type="dxa"/>
            <w:shd w:val="clear" w:color="auto" w:fill="auto"/>
          </w:tcPr>
          <w:p w14:paraId="3AB1FB02"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2.</w:t>
            </w:r>
          </w:p>
          <w:p w14:paraId="58F742AF" w14:textId="77777777"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14:paraId="20C60DF1"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nombre de la dependencia o entidad convocante</w:t>
            </w:r>
          </w:p>
        </w:tc>
      </w:tr>
      <w:tr w:rsidR="00585EC9" w:rsidRPr="005C08A7" w14:paraId="1210CBD3" w14:textId="77777777" w:rsidTr="0038287E">
        <w:tc>
          <w:tcPr>
            <w:tcW w:w="828" w:type="dxa"/>
            <w:shd w:val="clear" w:color="auto" w:fill="auto"/>
          </w:tcPr>
          <w:p w14:paraId="613F3C55"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3.</w:t>
            </w:r>
          </w:p>
        </w:tc>
        <w:tc>
          <w:tcPr>
            <w:tcW w:w="10053" w:type="dxa"/>
            <w:shd w:val="clear" w:color="auto" w:fill="auto"/>
          </w:tcPr>
          <w:p w14:paraId="51FA8017"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Precisar el procedimiento de que se trate, licitación pública, invitación a cuando menos tres personas o adjudicación directa</w:t>
            </w:r>
          </w:p>
        </w:tc>
      </w:tr>
      <w:tr w:rsidR="00585EC9" w:rsidRPr="005C08A7" w14:paraId="7EDA68C2" w14:textId="77777777" w:rsidTr="0038287E">
        <w:tc>
          <w:tcPr>
            <w:tcW w:w="828" w:type="dxa"/>
            <w:shd w:val="clear" w:color="auto" w:fill="auto"/>
          </w:tcPr>
          <w:p w14:paraId="29680C7C" w14:textId="77777777" w:rsidR="00585EC9" w:rsidRPr="005C08A7" w:rsidRDefault="00585EC9" w:rsidP="0038287E">
            <w:pPr>
              <w:widowControl w:val="0"/>
              <w:autoSpaceDE w:val="0"/>
              <w:autoSpaceDN w:val="0"/>
              <w:adjustRightInd w:val="0"/>
              <w:jc w:val="both"/>
              <w:rPr>
                <w:rFonts w:ascii="Arial" w:hAnsi="Arial" w:cs="Arial"/>
                <w:sz w:val="18"/>
                <w:szCs w:val="18"/>
              </w:rPr>
            </w:pPr>
          </w:p>
          <w:p w14:paraId="17B3B8AE"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4.</w:t>
            </w:r>
          </w:p>
        </w:tc>
        <w:tc>
          <w:tcPr>
            <w:tcW w:w="10053" w:type="dxa"/>
            <w:shd w:val="clear" w:color="auto" w:fill="auto"/>
          </w:tcPr>
          <w:p w14:paraId="64C0B790" w14:textId="77777777" w:rsidR="00585EC9" w:rsidRPr="005C08A7" w:rsidRDefault="00585EC9" w:rsidP="0038287E">
            <w:pPr>
              <w:widowControl w:val="0"/>
              <w:autoSpaceDE w:val="0"/>
              <w:autoSpaceDN w:val="0"/>
              <w:adjustRightInd w:val="0"/>
              <w:jc w:val="both"/>
              <w:rPr>
                <w:rFonts w:ascii="Arial" w:hAnsi="Arial" w:cs="Arial"/>
                <w:sz w:val="18"/>
                <w:szCs w:val="18"/>
              </w:rPr>
            </w:pPr>
          </w:p>
          <w:p w14:paraId="504EECAC"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el número respectivo del procedimiento</w:t>
            </w:r>
          </w:p>
        </w:tc>
      </w:tr>
      <w:tr w:rsidR="00585EC9" w:rsidRPr="005C08A7" w14:paraId="6F09C450" w14:textId="77777777" w:rsidTr="0038287E">
        <w:tc>
          <w:tcPr>
            <w:tcW w:w="828" w:type="dxa"/>
            <w:shd w:val="clear" w:color="auto" w:fill="auto"/>
          </w:tcPr>
          <w:p w14:paraId="1BF1D85C" w14:textId="77777777" w:rsidR="00585EC9" w:rsidRPr="005C08A7" w:rsidRDefault="00585EC9" w:rsidP="0038287E">
            <w:pPr>
              <w:widowControl w:val="0"/>
              <w:autoSpaceDE w:val="0"/>
              <w:autoSpaceDN w:val="0"/>
              <w:adjustRightInd w:val="0"/>
              <w:jc w:val="both"/>
              <w:rPr>
                <w:rFonts w:ascii="Arial" w:hAnsi="Arial" w:cs="Arial"/>
                <w:sz w:val="18"/>
                <w:szCs w:val="18"/>
              </w:rPr>
            </w:pPr>
          </w:p>
          <w:p w14:paraId="2805FAE5"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5 </w:t>
            </w:r>
          </w:p>
        </w:tc>
        <w:tc>
          <w:tcPr>
            <w:tcW w:w="10053" w:type="dxa"/>
            <w:shd w:val="clear" w:color="auto" w:fill="auto"/>
          </w:tcPr>
          <w:p w14:paraId="0876E2E2" w14:textId="77777777" w:rsidR="00585EC9" w:rsidRPr="005C08A7" w:rsidRDefault="00585EC9" w:rsidP="0038287E">
            <w:pPr>
              <w:widowControl w:val="0"/>
              <w:autoSpaceDE w:val="0"/>
              <w:autoSpaceDN w:val="0"/>
              <w:adjustRightInd w:val="0"/>
              <w:jc w:val="both"/>
              <w:rPr>
                <w:rFonts w:ascii="Arial" w:hAnsi="Arial" w:cs="Arial"/>
                <w:sz w:val="18"/>
                <w:szCs w:val="18"/>
              </w:rPr>
            </w:pPr>
          </w:p>
          <w:p w14:paraId="53EABAB6"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Citar el nombre o razón social o denominación de la empresa.</w:t>
            </w:r>
          </w:p>
        </w:tc>
      </w:tr>
      <w:tr w:rsidR="00585EC9" w:rsidRPr="005C08A7" w14:paraId="252CB204" w14:textId="77777777" w:rsidTr="0038287E">
        <w:tc>
          <w:tcPr>
            <w:tcW w:w="828" w:type="dxa"/>
            <w:shd w:val="clear" w:color="auto" w:fill="auto"/>
          </w:tcPr>
          <w:p w14:paraId="64BD15FD"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6</w:t>
            </w:r>
          </w:p>
        </w:tc>
        <w:tc>
          <w:tcPr>
            <w:tcW w:w="10053" w:type="dxa"/>
            <w:shd w:val="clear" w:color="auto" w:fill="auto"/>
          </w:tcPr>
          <w:p w14:paraId="45017E86"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con letra el sector al que pertenece (Industria, Comercio o Servicios)</w:t>
            </w:r>
          </w:p>
          <w:p w14:paraId="655FBEEF" w14:textId="77777777"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14:paraId="46741421" w14:textId="77777777" w:rsidTr="0038287E">
        <w:tc>
          <w:tcPr>
            <w:tcW w:w="828" w:type="dxa"/>
            <w:shd w:val="clear" w:color="auto" w:fill="auto"/>
          </w:tcPr>
          <w:p w14:paraId="3EB5F91A"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7</w:t>
            </w:r>
          </w:p>
        </w:tc>
        <w:tc>
          <w:tcPr>
            <w:tcW w:w="10053" w:type="dxa"/>
            <w:shd w:val="clear" w:color="auto" w:fill="auto"/>
          </w:tcPr>
          <w:p w14:paraId="66223661"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número de trabajadores de planta inscritos en eI IMSS.</w:t>
            </w:r>
          </w:p>
          <w:p w14:paraId="498D2292" w14:textId="77777777"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14:paraId="3BDA5792" w14:textId="77777777" w:rsidTr="0038287E">
        <w:tc>
          <w:tcPr>
            <w:tcW w:w="828" w:type="dxa"/>
            <w:shd w:val="clear" w:color="auto" w:fill="auto"/>
          </w:tcPr>
          <w:p w14:paraId="6E350EB3"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8 </w:t>
            </w:r>
          </w:p>
        </w:tc>
        <w:tc>
          <w:tcPr>
            <w:tcW w:w="10053" w:type="dxa"/>
            <w:shd w:val="clear" w:color="auto" w:fill="auto"/>
          </w:tcPr>
          <w:p w14:paraId="0481EBA2"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En su caso, anotar el número de personas subcontratadas.</w:t>
            </w:r>
          </w:p>
          <w:p w14:paraId="07394A0C" w14:textId="77777777"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14:paraId="056B6901" w14:textId="77777777" w:rsidTr="0038287E">
        <w:tc>
          <w:tcPr>
            <w:tcW w:w="828" w:type="dxa"/>
            <w:shd w:val="clear" w:color="auto" w:fill="auto"/>
          </w:tcPr>
          <w:p w14:paraId="425E5222"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9 </w:t>
            </w:r>
          </w:p>
        </w:tc>
        <w:tc>
          <w:tcPr>
            <w:tcW w:w="10053" w:type="dxa"/>
            <w:shd w:val="clear" w:color="auto" w:fill="auto"/>
          </w:tcPr>
          <w:p w14:paraId="3781B0E1"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85EC9" w:rsidRPr="005C08A7" w14:paraId="71B7A0FB" w14:textId="77777777" w:rsidTr="0038287E">
        <w:tc>
          <w:tcPr>
            <w:tcW w:w="828" w:type="dxa"/>
            <w:shd w:val="clear" w:color="auto" w:fill="auto"/>
          </w:tcPr>
          <w:p w14:paraId="04A806DC"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10 </w:t>
            </w:r>
          </w:p>
        </w:tc>
        <w:tc>
          <w:tcPr>
            <w:tcW w:w="10053" w:type="dxa"/>
            <w:shd w:val="clear" w:color="auto" w:fill="auto"/>
          </w:tcPr>
          <w:p w14:paraId="3D1BE1F1"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con letra el tamaño de la empresa (Micro, Pequeña o Mediana), conforme a la fórmula anotada al pie del cuadro de estratificación.</w:t>
            </w:r>
          </w:p>
        </w:tc>
      </w:tr>
      <w:tr w:rsidR="00585EC9" w:rsidRPr="005C08A7" w14:paraId="38EF55A9" w14:textId="77777777" w:rsidTr="0038287E">
        <w:tc>
          <w:tcPr>
            <w:tcW w:w="828" w:type="dxa"/>
            <w:shd w:val="clear" w:color="auto" w:fill="auto"/>
          </w:tcPr>
          <w:p w14:paraId="2CA7B37F"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11 </w:t>
            </w:r>
          </w:p>
        </w:tc>
        <w:tc>
          <w:tcPr>
            <w:tcW w:w="10053" w:type="dxa"/>
            <w:shd w:val="clear" w:color="auto" w:fill="auto"/>
          </w:tcPr>
          <w:p w14:paraId="389DE1C9"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Indicar el Registro Federal de Contribuyentes del </w:t>
            </w:r>
            <w:r w:rsidR="00A84873" w:rsidRPr="005C08A7">
              <w:rPr>
                <w:rFonts w:ascii="Arial" w:hAnsi="Arial" w:cs="Arial"/>
                <w:sz w:val="18"/>
                <w:szCs w:val="18"/>
              </w:rPr>
              <w:t>licitante</w:t>
            </w:r>
          </w:p>
          <w:p w14:paraId="1BEB9CE9" w14:textId="77777777"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14:paraId="6C37256E" w14:textId="77777777" w:rsidTr="0038287E">
        <w:tc>
          <w:tcPr>
            <w:tcW w:w="828" w:type="dxa"/>
            <w:shd w:val="clear" w:color="auto" w:fill="auto"/>
          </w:tcPr>
          <w:p w14:paraId="50B60504"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12</w:t>
            </w:r>
          </w:p>
        </w:tc>
        <w:tc>
          <w:tcPr>
            <w:tcW w:w="10053" w:type="dxa"/>
            <w:shd w:val="clear" w:color="auto" w:fill="auto"/>
          </w:tcPr>
          <w:p w14:paraId="71EB5560"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Cuando el procedimiento tenga por objeto la adquisición de bienes y el </w:t>
            </w:r>
            <w:r w:rsidR="00A84873" w:rsidRPr="005C08A7">
              <w:rPr>
                <w:rFonts w:ascii="Arial" w:hAnsi="Arial" w:cs="Arial"/>
                <w:sz w:val="18"/>
                <w:szCs w:val="18"/>
              </w:rPr>
              <w:t>licitante</w:t>
            </w:r>
            <w:r w:rsidRPr="005C08A7">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5C08A7" w14:paraId="003DE368" w14:textId="77777777" w:rsidTr="0038287E">
        <w:tc>
          <w:tcPr>
            <w:tcW w:w="828" w:type="dxa"/>
            <w:shd w:val="clear" w:color="auto" w:fill="auto"/>
          </w:tcPr>
          <w:p w14:paraId="1AA3D9FC"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13 </w:t>
            </w:r>
          </w:p>
        </w:tc>
        <w:tc>
          <w:tcPr>
            <w:tcW w:w="10053" w:type="dxa"/>
            <w:shd w:val="clear" w:color="auto" w:fill="auto"/>
          </w:tcPr>
          <w:p w14:paraId="1AEE571D" w14:textId="77777777"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Anotar el nombre y firma del representante de la empresa </w:t>
            </w:r>
            <w:r w:rsidR="00A84873" w:rsidRPr="005C08A7">
              <w:rPr>
                <w:rFonts w:ascii="Arial" w:hAnsi="Arial" w:cs="Arial"/>
                <w:sz w:val="18"/>
                <w:szCs w:val="18"/>
              </w:rPr>
              <w:t>licitante</w:t>
            </w:r>
            <w:r w:rsidRPr="005C08A7">
              <w:rPr>
                <w:rFonts w:ascii="Arial" w:hAnsi="Arial" w:cs="Arial"/>
                <w:sz w:val="18"/>
                <w:szCs w:val="18"/>
              </w:rPr>
              <w:t>.</w:t>
            </w:r>
          </w:p>
          <w:p w14:paraId="4490C0B6" w14:textId="77777777" w:rsidR="00585EC9" w:rsidRPr="005C08A7" w:rsidRDefault="00585EC9" w:rsidP="0038287E">
            <w:pPr>
              <w:widowControl w:val="0"/>
              <w:autoSpaceDE w:val="0"/>
              <w:autoSpaceDN w:val="0"/>
              <w:adjustRightInd w:val="0"/>
              <w:jc w:val="both"/>
              <w:rPr>
                <w:rFonts w:ascii="Arial" w:hAnsi="Arial" w:cs="Arial"/>
                <w:sz w:val="18"/>
                <w:szCs w:val="18"/>
              </w:rPr>
            </w:pPr>
          </w:p>
        </w:tc>
      </w:tr>
    </w:tbl>
    <w:p w14:paraId="6149C5BA" w14:textId="77777777" w:rsidR="00585EC9" w:rsidRPr="005C08A7" w:rsidRDefault="00585EC9" w:rsidP="00585EC9">
      <w:pPr>
        <w:jc w:val="center"/>
        <w:rPr>
          <w:rFonts w:ascii="Arial" w:hAnsi="Arial" w:cs="Arial"/>
          <w:b/>
          <w:sz w:val="18"/>
          <w:szCs w:val="18"/>
        </w:rPr>
      </w:pPr>
    </w:p>
    <w:p w14:paraId="66334C35" w14:textId="77777777" w:rsidR="00585EC9" w:rsidRPr="005C08A7" w:rsidRDefault="00585EC9" w:rsidP="00585EC9">
      <w:pPr>
        <w:jc w:val="center"/>
        <w:rPr>
          <w:rFonts w:ascii="Arial" w:hAnsi="Arial" w:cs="Arial"/>
          <w:b/>
          <w:sz w:val="18"/>
          <w:szCs w:val="18"/>
        </w:rPr>
      </w:pPr>
    </w:p>
    <w:p w14:paraId="58FF7B19" w14:textId="77777777" w:rsidR="00585EC9" w:rsidRPr="005C08A7" w:rsidRDefault="00585EC9" w:rsidP="00585EC9">
      <w:pPr>
        <w:jc w:val="center"/>
        <w:rPr>
          <w:rFonts w:ascii="Arial" w:hAnsi="Arial" w:cs="Arial"/>
          <w:b/>
          <w:sz w:val="18"/>
          <w:szCs w:val="18"/>
        </w:rPr>
      </w:pPr>
    </w:p>
    <w:p w14:paraId="5C2252DC" w14:textId="77777777" w:rsidR="00585EC9" w:rsidRPr="005C08A7" w:rsidRDefault="00585EC9" w:rsidP="00585EC9">
      <w:pPr>
        <w:jc w:val="center"/>
        <w:rPr>
          <w:rFonts w:ascii="Arial" w:hAnsi="Arial" w:cs="Arial"/>
          <w:b/>
          <w:sz w:val="18"/>
          <w:szCs w:val="18"/>
        </w:rPr>
      </w:pPr>
    </w:p>
    <w:p w14:paraId="2BD1A787" w14:textId="77777777" w:rsidR="006412FF" w:rsidRPr="005C08A7" w:rsidRDefault="00585EC9"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br w:type="page"/>
      </w:r>
      <w:r w:rsidR="006412FF" w:rsidRPr="005C08A7">
        <w:rPr>
          <w:rFonts w:ascii="Arial" w:hAnsi="Arial" w:cs="Arial"/>
          <w:b/>
          <w:sz w:val="18"/>
          <w:szCs w:val="18"/>
        </w:rPr>
        <w:lastRenderedPageBreak/>
        <w:t xml:space="preserve"> </w:t>
      </w:r>
    </w:p>
    <w:p w14:paraId="2514A536" w14:textId="77777777" w:rsidR="00585EC9" w:rsidRPr="005C08A7" w:rsidRDefault="00585EC9" w:rsidP="00585EC9">
      <w:pPr>
        <w:pStyle w:val="Textonormal"/>
        <w:jc w:val="center"/>
        <w:rPr>
          <w:rFonts w:ascii="Arial" w:hAnsi="Arial" w:cs="Arial"/>
          <w:b/>
          <w:sz w:val="18"/>
          <w:szCs w:val="18"/>
        </w:rPr>
      </w:pPr>
      <w:r w:rsidRPr="005C08A7">
        <w:rPr>
          <w:rFonts w:ascii="Arial" w:hAnsi="Arial" w:cs="Arial"/>
          <w:b/>
          <w:sz w:val="18"/>
          <w:szCs w:val="18"/>
        </w:rPr>
        <w:t xml:space="preserve">ANEXO NÚMERO </w:t>
      </w:r>
      <w:r w:rsidR="00E33673" w:rsidRPr="005C08A7">
        <w:rPr>
          <w:rFonts w:ascii="Arial" w:hAnsi="Arial" w:cs="Arial"/>
          <w:b/>
          <w:sz w:val="18"/>
          <w:szCs w:val="18"/>
        </w:rPr>
        <w:t>13</w:t>
      </w:r>
      <w:r w:rsidRPr="005C08A7">
        <w:rPr>
          <w:rFonts w:ascii="Arial" w:hAnsi="Arial" w:cs="Arial"/>
          <w:b/>
          <w:sz w:val="18"/>
          <w:szCs w:val="18"/>
        </w:rPr>
        <w:t xml:space="preserve"> (</w:t>
      </w:r>
      <w:r w:rsidR="00E33673" w:rsidRPr="005C08A7">
        <w:rPr>
          <w:rFonts w:ascii="Arial" w:hAnsi="Arial" w:cs="Arial"/>
          <w:b/>
          <w:sz w:val="18"/>
          <w:szCs w:val="18"/>
        </w:rPr>
        <w:t>TRECE</w:t>
      </w:r>
      <w:r w:rsidRPr="005C08A7">
        <w:rPr>
          <w:rFonts w:ascii="Arial" w:hAnsi="Arial" w:cs="Arial"/>
          <w:b/>
          <w:sz w:val="18"/>
          <w:szCs w:val="18"/>
        </w:rPr>
        <w:t>)</w:t>
      </w:r>
    </w:p>
    <w:p w14:paraId="2412C0D1" w14:textId="77777777" w:rsidR="00585EC9" w:rsidRPr="005C08A7" w:rsidRDefault="00585EC9" w:rsidP="00585EC9">
      <w:pPr>
        <w:jc w:val="center"/>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5C08A7" w14:paraId="0DE2869E" w14:textId="7777777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14:paraId="7E7BCE3D" w14:textId="77777777" w:rsidR="00585EC9" w:rsidRPr="005C08A7" w:rsidRDefault="00585EC9" w:rsidP="0038287E">
            <w:pPr>
              <w:snapToGrid w:val="0"/>
              <w:jc w:val="center"/>
              <w:rPr>
                <w:rFonts w:ascii="Arial" w:hAnsi="Arial" w:cs="Arial"/>
                <w:b/>
                <w:sz w:val="18"/>
                <w:szCs w:val="18"/>
              </w:rPr>
            </w:pPr>
            <w:r w:rsidRPr="005C08A7">
              <w:rPr>
                <w:rFonts w:ascii="Arial" w:hAnsi="Arial" w:cs="Arial"/>
                <w:b/>
                <w:sz w:val="18"/>
                <w:szCs w:val="18"/>
              </w:rPr>
              <w:t>PROPOSICIÓN  TECNICA - ECONÓMICA</w:t>
            </w:r>
          </w:p>
          <w:p w14:paraId="6EA402D4" w14:textId="77777777" w:rsidR="00421D6B" w:rsidRPr="005C08A7" w:rsidRDefault="00421D6B" w:rsidP="00421D6B">
            <w:pPr>
              <w:snapToGrid w:val="0"/>
              <w:jc w:val="center"/>
              <w:rPr>
                <w:rFonts w:ascii="Arial" w:hAnsi="Arial" w:cs="Arial"/>
                <w:b/>
                <w:sz w:val="18"/>
                <w:szCs w:val="18"/>
              </w:rPr>
            </w:pPr>
            <w:r w:rsidRPr="005C08A7">
              <w:rPr>
                <w:rFonts w:ascii="Arial" w:hAnsi="Arial" w:cs="Arial"/>
                <w:b/>
                <w:sz w:val="18"/>
                <w:szCs w:val="18"/>
              </w:rPr>
              <w:t xml:space="preserve">ÓRGANO DE OPERACIÓN ADMINISTRATIVA </w:t>
            </w:r>
          </w:p>
          <w:p w14:paraId="250D64D8" w14:textId="77777777" w:rsidR="00585EC9" w:rsidRPr="005C08A7" w:rsidRDefault="00421D6B" w:rsidP="00421D6B">
            <w:pPr>
              <w:snapToGrid w:val="0"/>
              <w:jc w:val="center"/>
              <w:rPr>
                <w:rFonts w:ascii="Arial" w:hAnsi="Arial" w:cs="Arial"/>
                <w:b/>
                <w:sz w:val="18"/>
                <w:szCs w:val="18"/>
              </w:rPr>
            </w:pPr>
            <w:r w:rsidRPr="005C08A7">
              <w:rPr>
                <w:rFonts w:ascii="Arial" w:hAnsi="Arial" w:cs="Arial"/>
                <w:b/>
                <w:sz w:val="18"/>
                <w:szCs w:val="18"/>
              </w:rPr>
              <w:t>DE</w:t>
            </w:r>
            <w:r w:rsidR="00703DA5">
              <w:rPr>
                <w:rFonts w:ascii="Arial" w:hAnsi="Arial" w:cs="Arial"/>
                <w:b/>
                <w:sz w:val="18"/>
                <w:szCs w:val="18"/>
              </w:rPr>
              <w:t>S</w:t>
            </w:r>
            <w:r w:rsidRPr="005C08A7">
              <w:rPr>
                <w:rFonts w:ascii="Arial" w:hAnsi="Arial" w:cs="Arial"/>
                <w:b/>
                <w:sz w:val="18"/>
                <w:szCs w:val="18"/>
              </w:rPr>
              <w:t>CONSENTRADA ESTATAL JALISCO</w:t>
            </w:r>
          </w:p>
        </w:tc>
      </w:tr>
    </w:tbl>
    <w:p w14:paraId="46530E33" w14:textId="77777777" w:rsidR="00585EC9" w:rsidRPr="005C08A7" w:rsidRDefault="00585EC9" w:rsidP="00145886">
      <w:pPr>
        <w:rPr>
          <w:rFonts w:ascii="Arial" w:hAnsi="Arial" w:cs="Arial"/>
          <w:b/>
          <w:sz w:val="18"/>
          <w:szCs w:val="18"/>
        </w:rPr>
      </w:pPr>
    </w:p>
    <w:p w14:paraId="7B549A35" w14:textId="77777777" w:rsidR="00585EC9" w:rsidRPr="00145886" w:rsidRDefault="00145886" w:rsidP="00145886">
      <w:pPr>
        <w:jc w:val="center"/>
        <w:rPr>
          <w:rFonts w:ascii="Arial" w:hAnsi="Arial" w:cs="Arial"/>
          <w:b/>
          <w:sz w:val="18"/>
          <w:szCs w:val="18"/>
        </w:rPr>
      </w:pPr>
      <w:r>
        <w:rPr>
          <w:rFonts w:ascii="Arial" w:hAnsi="Arial" w:cs="Arial"/>
          <w:b/>
          <w:sz w:val="18"/>
          <w:szCs w:val="18"/>
        </w:rPr>
        <w:t>PROPUESTA ECONOMICA</w:t>
      </w:r>
    </w:p>
    <w:p w14:paraId="77ACE1BB" w14:textId="77777777" w:rsidR="00585EC9" w:rsidRPr="005C08A7" w:rsidRDefault="00585EC9" w:rsidP="00585EC9">
      <w:pPr>
        <w:widowControl w:val="0"/>
        <w:autoSpaceDE w:val="0"/>
        <w:autoSpaceDN w:val="0"/>
        <w:adjustRightInd w:val="0"/>
        <w:ind w:right="-403"/>
        <w:jc w:val="cente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5C08A7" w14:paraId="7016C1AC" w14:textId="7777777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14:paraId="3E5CB427" w14:textId="77777777" w:rsidR="00585EC9" w:rsidRPr="005C08A7" w:rsidRDefault="00585EC9" w:rsidP="00342458">
            <w:pPr>
              <w:rPr>
                <w:rFonts w:ascii="Arial" w:hAnsi="Arial" w:cs="Arial"/>
                <w:sz w:val="18"/>
                <w:szCs w:val="18"/>
              </w:rPr>
            </w:pPr>
            <w:r w:rsidRPr="005C08A7">
              <w:rPr>
                <w:rFonts w:ascii="Arial" w:hAnsi="Arial" w:cs="Arial"/>
                <w:sz w:val="18"/>
                <w:szCs w:val="18"/>
              </w:rPr>
              <w:t xml:space="preserve">No. </w:t>
            </w:r>
            <w:r w:rsidRPr="00791DD0">
              <w:rPr>
                <w:rFonts w:ascii="Arial" w:hAnsi="Arial" w:cs="Arial"/>
                <w:sz w:val="16"/>
                <w:szCs w:val="18"/>
              </w:rPr>
              <w:t xml:space="preserve">DE LA </w:t>
            </w:r>
            <w:r w:rsidR="00342458" w:rsidRPr="00791DD0">
              <w:rPr>
                <w:rFonts w:ascii="Arial" w:hAnsi="Arial" w:cs="Arial"/>
                <w:sz w:val="16"/>
                <w:szCs w:val="18"/>
              </w:rPr>
              <w:t xml:space="preserve">LICITACIÓN PUBLICA </w:t>
            </w:r>
            <w:r w:rsidR="00791DD0" w:rsidRPr="00791DD0">
              <w:rPr>
                <w:rFonts w:ascii="Arial" w:hAnsi="Arial" w:cs="Arial"/>
                <w:sz w:val="16"/>
                <w:szCs w:val="18"/>
              </w:rPr>
              <w:t>INTER</w:t>
            </w:r>
            <w:r w:rsidR="00342458" w:rsidRPr="00791DD0">
              <w:rPr>
                <w:rFonts w:ascii="Arial" w:hAnsi="Arial" w:cs="Arial"/>
                <w:sz w:val="16"/>
                <w:szCs w:val="18"/>
              </w:rPr>
              <w:t>NACIONAL</w:t>
            </w:r>
            <w:r w:rsidR="00791DD0" w:rsidRPr="00791DD0">
              <w:rPr>
                <w:rFonts w:ascii="Arial" w:hAnsi="Arial" w:cs="Arial"/>
                <w:sz w:val="16"/>
                <w:szCs w:val="18"/>
              </w:rPr>
              <w:t xml:space="preserve"> BAJO LA COBERTURA DE TRATADOS</w:t>
            </w:r>
            <w:r w:rsidR="00331F4B" w:rsidRPr="00791DD0">
              <w:rPr>
                <w:rFonts w:ascii="Arial" w:hAnsi="Arial" w:cs="Arial"/>
                <w:sz w:val="16"/>
                <w:szCs w:val="18"/>
              </w:rPr>
              <w:t xml:space="preserve"> </w:t>
            </w:r>
            <w:r w:rsidR="00331F4B" w:rsidRPr="005C08A7">
              <w:rPr>
                <w:rFonts w:ascii="Arial" w:hAnsi="Arial" w:cs="Arial"/>
                <w:sz w:val="18"/>
                <w:szCs w:val="18"/>
              </w:rPr>
              <w:t>TRES</w:t>
            </w:r>
            <w:r w:rsidRPr="005C08A7">
              <w:rPr>
                <w:rFonts w:ascii="Arial" w:hAnsi="Arial" w:cs="Arial"/>
                <w:sz w:val="18"/>
                <w:szCs w:val="18"/>
              </w:rPr>
              <w:t>.__________________________________________</w:t>
            </w:r>
            <w:r w:rsidR="00331F4B" w:rsidRPr="005C08A7">
              <w:rPr>
                <w:rFonts w:ascii="Arial" w:hAnsi="Arial" w:cs="Arial"/>
                <w:sz w:val="18"/>
                <w:szCs w:val="18"/>
              </w:rPr>
              <w:t>____________</w:t>
            </w:r>
            <w:r w:rsidRPr="005C08A7">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14:paraId="05780155" w14:textId="77777777" w:rsidR="00585EC9" w:rsidRPr="005C08A7" w:rsidRDefault="00585EC9" w:rsidP="0038287E">
            <w:pPr>
              <w:rPr>
                <w:rFonts w:ascii="Arial" w:hAnsi="Arial" w:cs="Arial"/>
                <w:sz w:val="18"/>
                <w:szCs w:val="18"/>
              </w:rPr>
            </w:pPr>
            <w:r w:rsidRPr="005C08A7">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14:paraId="67D7C017" w14:textId="77777777" w:rsidR="00585EC9" w:rsidRPr="005C08A7" w:rsidRDefault="00585EC9" w:rsidP="0038287E">
            <w:pPr>
              <w:rPr>
                <w:rFonts w:ascii="Arial" w:hAnsi="Arial" w:cs="Arial"/>
                <w:sz w:val="18"/>
                <w:szCs w:val="18"/>
              </w:rPr>
            </w:pPr>
            <w:r w:rsidRPr="005C08A7">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14:paraId="5AF1249F" w14:textId="77777777" w:rsidR="00585EC9" w:rsidRPr="005C08A7" w:rsidRDefault="00585EC9" w:rsidP="0038287E">
            <w:pPr>
              <w:rPr>
                <w:rFonts w:ascii="Arial" w:hAnsi="Arial" w:cs="Arial"/>
                <w:sz w:val="18"/>
                <w:szCs w:val="18"/>
              </w:rPr>
            </w:pPr>
            <w:r w:rsidRPr="005C08A7">
              <w:rPr>
                <w:rFonts w:ascii="Arial" w:hAnsi="Arial" w:cs="Arial"/>
                <w:sz w:val="18"/>
                <w:szCs w:val="18"/>
              </w:rPr>
              <w:t>AÑO</w:t>
            </w:r>
          </w:p>
        </w:tc>
      </w:tr>
      <w:tr w:rsidR="00585EC9" w:rsidRPr="005C08A7" w14:paraId="06CDAAC2" w14:textId="7777777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14:paraId="3410E27D" w14:textId="77777777" w:rsidR="00585EC9" w:rsidRPr="005C08A7" w:rsidRDefault="00585EC9" w:rsidP="0038287E">
            <w:pPr>
              <w:rPr>
                <w:rFonts w:ascii="Arial" w:hAnsi="Arial" w:cs="Arial"/>
                <w:sz w:val="18"/>
                <w:szCs w:val="18"/>
              </w:rPr>
            </w:pPr>
            <w:r w:rsidRPr="005C08A7">
              <w:rPr>
                <w:rFonts w:ascii="Arial" w:hAnsi="Arial" w:cs="Arial"/>
                <w:sz w:val="18"/>
                <w:szCs w:val="18"/>
              </w:rPr>
              <w:t xml:space="preserve">NOMBRE DEL </w:t>
            </w:r>
            <w:r w:rsidR="00A84873" w:rsidRPr="005C08A7">
              <w:rPr>
                <w:rFonts w:ascii="Arial" w:hAnsi="Arial" w:cs="Arial"/>
                <w:sz w:val="18"/>
                <w:szCs w:val="18"/>
              </w:rPr>
              <w:t>LICITANTE</w:t>
            </w:r>
            <w:r w:rsidRPr="005C08A7">
              <w:rPr>
                <w:rFonts w:ascii="Arial" w:hAnsi="Arial" w:cs="Arial"/>
                <w:sz w:val="18"/>
                <w:szCs w:val="18"/>
              </w:rPr>
              <w:t>_________________________________________________________R.F.C.____________________</w:t>
            </w:r>
          </w:p>
        </w:tc>
      </w:tr>
      <w:tr w:rsidR="00585EC9" w:rsidRPr="005C08A7" w14:paraId="2FF494AF" w14:textId="7777777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14:paraId="1B1C83AF" w14:textId="77777777" w:rsidR="00585EC9" w:rsidRPr="005C08A7" w:rsidRDefault="00585EC9" w:rsidP="0038287E">
            <w:pPr>
              <w:rPr>
                <w:rFonts w:ascii="Arial" w:hAnsi="Arial" w:cs="Arial"/>
                <w:sz w:val="18"/>
                <w:szCs w:val="18"/>
              </w:rPr>
            </w:pPr>
            <w:r w:rsidRPr="005C08A7">
              <w:rPr>
                <w:rFonts w:ascii="Arial" w:hAnsi="Arial" w:cs="Arial"/>
                <w:sz w:val="18"/>
                <w:szCs w:val="18"/>
              </w:rPr>
              <w:t>DOMICILIO_____________________________________________________________________________________________</w:t>
            </w:r>
          </w:p>
        </w:tc>
      </w:tr>
      <w:tr w:rsidR="00585EC9" w:rsidRPr="005C08A7" w14:paraId="38BE1FCE" w14:textId="7777777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14:paraId="54F8DBAF" w14:textId="77777777" w:rsidR="00585EC9" w:rsidRPr="005C08A7" w:rsidRDefault="00585EC9" w:rsidP="005F0B58">
            <w:pPr>
              <w:pStyle w:val="Ttulo8"/>
              <w:numPr>
                <w:ilvl w:val="7"/>
                <w:numId w:val="1"/>
              </w:numPr>
              <w:jc w:val="center"/>
              <w:rPr>
                <w:b/>
                <w:sz w:val="18"/>
                <w:szCs w:val="18"/>
              </w:rPr>
            </w:pPr>
            <w:r w:rsidRPr="005C08A7">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14:paraId="6A10A7CE" w14:textId="77777777" w:rsidR="00585EC9" w:rsidRPr="005C08A7" w:rsidRDefault="00585EC9" w:rsidP="005F0B58">
            <w:pPr>
              <w:pStyle w:val="Ttulo8"/>
              <w:numPr>
                <w:ilvl w:val="7"/>
                <w:numId w:val="1"/>
              </w:numPr>
              <w:jc w:val="center"/>
              <w:rPr>
                <w:b/>
                <w:sz w:val="18"/>
                <w:szCs w:val="18"/>
              </w:rPr>
            </w:pPr>
            <w:r w:rsidRPr="005C08A7">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14:paraId="1C0284DF" w14:textId="77777777" w:rsidR="00585EC9" w:rsidRPr="005C08A7" w:rsidRDefault="00585EC9" w:rsidP="005F0B58">
            <w:pPr>
              <w:pStyle w:val="Ttulo8"/>
              <w:numPr>
                <w:ilvl w:val="7"/>
                <w:numId w:val="1"/>
              </w:numPr>
              <w:jc w:val="center"/>
              <w:rPr>
                <w:b/>
                <w:i w:val="0"/>
                <w:sz w:val="18"/>
                <w:szCs w:val="18"/>
              </w:rPr>
            </w:pPr>
            <w:r w:rsidRPr="005C08A7">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14:paraId="27B01C3B" w14:textId="77777777"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NUMERO DE PROVEEDOR IMSS</w:t>
            </w:r>
          </w:p>
          <w:p w14:paraId="2A37C645" w14:textId="77777777"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(en caso de contar con él)</w:t>
            </w:r>
          </w:p>
        </w:tc>
      </w:tr>
      <w:tr w:rsidR="00585EC9" w:rsidRPr="005C08A7" w14:paraId="40D295A2" w14:textId="77777777" w:rsidTr="006C4975">
        <w:trPr>
          <w:trHeight w:val="243"/>
        </w:trPr>
        <w:tc>
          <w:tcPr>
            <w:tcW w:w="1991" w:type="dxa"/>
            <w:tcBorders>
              <w:top w:val="single" w:sz="4" w:space="0" w:color="auto"/>
              <w:left w:val="single" w:sz="6" w:space="0" w:color="auto"/>
              <w:bottom w:val="single" w:sz="6" w:space="0" w:color="auto"/>
              <w:right w:val="single" w:sz="6" w:space="0" w:color="auto"/>
            </w:tcBorders>
          </w:tcPr>
          <w:p w14:paraId="70D6FA66"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14:paraId="02510FB9"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14:paraId="7AD4D8A3"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14:paraId="5287DA67"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r>
    </w:tbl>
    <w:p w14:paraId="69C33720" w14:textId="77777777" w:rsidR="00585EC9" w:rsidRPr="005C08A7" w:rsidRDefault="00585EC9" w:rsidP="00585EC9">
      <w:pPr>
        <w:rPr>
          <w:rFonts w:ascii="Arial" w:hAnsi="Arial" w:cs="Arial"/>
          <w:sz w:val="18"/>
          <w:szCs w:val="18"/>
        </w:rPr>
      </w:pPr>
    </w:p>
    <w:p w14:paraId="0126A736" w14:textId="77777777" w:rsidR="00585EC9" w:rsidRPr="005C08A7" w:rsidRDefault="00585EC9" w:rsidP="00585EC9">
      <w:pPr>
        <w:jc w:val="both"/>
        <w:rPr>
          <w:rFonts w:ascii="Arial" w:hAnsi="Arial" w:cs="Arial"/>
          <w:bCs/>
          <w:sz w:val="18"/>
          <w:szCs w:val="18"/>
        </w:rPr>
      </w:pPr>
      <w:r w:rsidRPr="005C08A7">
        <w:rPr>
          <w:rFonts w:ascii="Arial" w:hAnsi="Arial" w:cs="Arial"/>
          <w:bCs/>
          <w:sz w:val="18"/>
          <w:szCs w:val="18"/>
        </w:rPr>
        <w:t>SE DEBERÁ EXPRESAR  QUE LOS PRECIOS OFERTADOS SON FIJOS DURANTE LA VIGENCIA DEL CONTRATO.</w:t>
      </w:r>
    </w:p>
    <w:p w14:paraId="42E97B43" w14:textId="77777777" w:rsidR="00585EC9" w:rsidRPr="005C08A7" w:rsidRDefault="00585EC9" w:rsidP="00585EC9">
      <w:pPr>
        <w:jc w:val="both"/>
        <w:rPr>
          <w:rFonts w:ascii="Arial" w:hAnsi="Arial" w:cs="Arial"/>
          <w:sz w:val="18"/>
          <w:szCs w:val="18"/>
        </w:rPr>
      </w:pPr>
    </w:p>
    <w:p w14:paraId="122A9F79" w14:textId="77777777" w:rsidR="00585EC9" w:rsidRDefault="00585EC9" w:rsidP="00585EC9">
      <w:pPr>
        <w:jc w:val="both"/>
        <w:rPr>
          <w:rFonts w:ascii="Arial" w:hAnsi="Arial" w:cs="Arial"/>
          <w:sz w:val="18"/>
          <w:szCs w:val="18"/>
        </w:rPr>
      </w:pPr>
      <w:r w:rsidRPr="005C08A7">
        <w:rPr>
          <w:rFonts w:ascii="Arial" w:hAnsi="Arial" w:cs="Arial"/>
          <w:sz w:val="18"/>
          <w:szCs w:val="18"/>
        </w:rPr>
        <w:t>EL SERVICIO PROPUESTO, SE APEGA JUSTA, EXACTA Y CABALMEN</w:t>
      </w:r>
      <w:r w:rsidR="00145886">
        <w:rPr>
          <w:rFonts w:ascii="Arial" w:hAnsi="Arial" w:cs="Arial"/>
          <w:sz w:val="18"/>
          <w:szCs w:val="18"/>
        </w:rPr>
        <w:t>TE A LO SOLICITADO EN EL ANEXO 02 (DOS), DE LA CONVOCATORIA</w:t>
      </w:r>
    </w:p>
    <w:p w14:paraId="083493A4" w14:textId="77777777" w:rsidR="00145886" w:rsidRPr="005C08A7" w:rsidRDefault="00145886" w:rsidP="00585EC9">
      <w:pPr>
        <w:jc w:val="both"/>
        <w:rPr>
          <w:rFonts w:ascii="Arial" w:hAnsi="Arial" w:cs="Arial"/>
          <w:sz w:val="18"/>
          <w:szCs w:val="18"/>
        </w:rPr>
      </w:pPr>
    </w:p>
    <w:tbl>
      <w:tblPr>
        <w:tblW w:w="10221" w:type="dxa"/>
        <w:tblInd w:w="55" w:type="dxa"/>
        <w:tblCellMar>
          <w:left w:w="70" w:type="dxa"/>
          <w:right w:w="70" w:type="dxa"/>
        </w:tblCellMar>
        <w:tblLook w:val="04A0" w:firstRow="1" w:lastRow="0" w:firstColumn="1" w:lastColumn="0" w:noHBand="0" w:noVBand="1"/>
      </w:tblPr>
      <w:tblGrid>
        <w:gridCol w:w="1008"/>
        <w:gridCol w:w="4110"/>
        <w:gridCol w:w="1418"/>
        <w:gridCol w:w="1134"/>
        <w:gridCol w:w="1134"/>
        <w:gridCol w:w="1417"/>
      </w:tblGrid>
      <w:tr w:rsidR="00145886" w:rsidRPr="00145886" w14:paraId="7BDFCB6F" w14:textId="77777777" w:rsidTr="00145886">
        <w:trPr>
          <w:trHeight w:val="600"/>
        </w:trPr>
        <w:tc>
          <w:tcPr>
            <w:tcW w:w="100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10B445" w14:textId="77777777" w:rsidR="00145886" w:rsidRPr="00145886" w:rsidRDefault="00145886" w:rsidP="00145886">
            <w:pPr>
              <w:jc w:val="center"/>
              <w:rPr>
                <w:rFonts w:ascii="Noto Sans" w:eastAsia="Times New Roman" w:hAnsi="Noto Sans" w:cs="Noto Sans"/>
                <w:b/>
                <w:bCs/>
                <w:color w:val="000000"/>
                <w:sz w:val="16"/>
                <w:szCs w:val="16"/>
                <w:lang w:val="es-MX" w:eastAsia="es-MX"/>
              </w:rPr>
            </w:pPr>
            <w:r w:rsidRPr="00145886">
              <w:rPr>
                <w:rFonts w:ascii="Noto Sans" w:eastAsia="Times New Roman" w:hAnsi="Noto Sans" w:cs="Noto Sans"/>
                <w:b/>
                <w:bCs/>
                <w:color w:val="000000"/>
                <w:sz w:val="16"/>
                <w:szCs w:val="16"/>
                <w:lang w:val="es-MX" w:eastAsia="es-MX"/>
              </w:rPr>
              <w:t>NO. DE PARTIDA</w:t>
            </w:r>
          </w:p>
        </w:tc>
        <w:tc>
          <w:tcPr>
            <w:tcW w:w="4110" w:type="dxa"/>
            <w:tcBorders>
              <w:top w:val="single" w:sz="4" w:space="0" w:color="auto"/>
              <w:left w:val="nil"/>
              <w:bottom w:val="single" w:sz="4" w:space="0" w:color="auto"/>
              <w:right w:val="single" w:sz="4" w:space="0" w:color="auto"/>
            </w:tcBorders>
            <w:shd w:val="clear" w:color="000000" w:fill="F2F2F2"/>
            <w:vAlign w:val="center"/>
            <w:hideMark/>
          </w:tcPr>
          <w:p w14:paraId="6FE0B605" w14:textId="77777777" w:rsidR="00145886" w:rsidRPr="00145886" w:rsidRDefault="00145886" w:rsidP="00145886">
            <w:pPr>
              <w:jc w:val="center"/>
              <w:rPr>
                <w:rFonts w:ascii="Noto Sans" w:eastAsia="Times New Roman" w:hAnsi="Noto Sans" w:cs="Noto Sans"/>
                <w:b/>
                <w:bCs/>
                <w:color w:val="000000"/>
                <w:sz w:val="18"/>
                <w:szCs w:val="18"/>
                <w:lang w:val="es-MX" w:eastAsia="es-MX"/>
              </w:rPr>
            </w:pPr>
            <w:r w:rsidRPr="00145886">
              <w:rPr>
                <w:rFonts w:ascii="Noto Sans" w:eastAsia="Times New Roman" w:hAnsi="Noto Sans" w:cs="Noto Sans"/>
                <w:b/>
                <w:bCs/>
                <w:color w:val="000000"/>
                <w:sz w:val="18"/>
                <w:szCs w:val="18"/>
                <w:lang w:val="es-MX" w:eastAsia="es-MX"/>
              </w:rPr>
              <w:t>DESCRIPCIÓN</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14:paraId="1AB3E0CB" w14:textId="77777777" w:rsidR="00145886" w:rsidRPr="00145886" w:rsidRDefault="00145886" w:rsidP="00145886">
            <w:pPr>
              <w:jc w:val="center"/>
              <w:rPr>
                <w:rFonts w:ascii="Noto Sans" w:eastAsia="Times New Roman" w:hAnsi="Noto Sans" w:cs="Noto Sans"/>
                <w:b/>
                <w:bCs/>
                <w:color w:val="000000"/>
                <w:sz w:val="16"/>
                <w:szCs w:val="16"/>
                <w:lang w:val="es-MX" w:eastAsia="es-MX"/>
              </w:rPr>
            </w:pPr>
            <w:r w:rsidRPr="00145886">
              <w:rPr>
                <w:rFonts w:ascii="Noto Sans" w:eastAsia="Times New Roman" w:hAnsi="Noto Sans" w:cs="Noto Sans"/>
                <w:b/>
                <w:bCs/>
                <w:color w:val="000000"/>
                <w:sz w:val="16"/>
                <w:szCs w:val="16"/>
                <w:lang w:val="es-MX" w:eastAsia="es-MX"/>
              </w:rPr>
              <w:t>PRESENTACIÓN</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01C392B5" w14:textId="77777777" w:rsidR="00145886" w:rsidRPr="00145886" w:rsidRDefault="00145886" w:rsidP="00145886">
            <w:pPr>
              <w:jc w:val="center"/>
              <w:rPr>
                <w:rFonts w:ascii="Noto Sans" w:eastAsia="Times New Roman" w:hAnsi="Noto Sans" w:cs="Noto Sans"/>
                <w:b/>
                <w:bCs/>
                <w:color w:val="000000"/>
                <w:sz w:val="18"/>
                <w:szCs w:val="18"/>
                <w:lang w:val="es-MX" w:eastAsia="es-MX"/>
              </w:rPr>
            </w:pPr>
            <w:r w:rsidRPr="00145886">
              <w:rPr>
                <w:rFonts w:ascii="Noto Sans" w:eastAsia="Times New Roman" w:hAnsi="Noto Sans" w:cs="Noto Sans"/>
                <w:b/>
                <w:bCs/>
                <w:color w:val="000000"/>
                <w:sz w:val="18"/>
                <w:szCs w:val="18"/>
                <w:lang w:val="es-MX" w:eastAsia="es-MX"/>
              </w:rPr>
              <w:t>CANTIDAD MÍNIMA</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46DFDDC1" w14:textId="77777777" w:rsidR="00145886" w:rsidRPr="00145886" w:rsidRDefault="00145886" w:rsidP="00145886">
            <w:pPr>
              <w:jc w:val="center"/>
              <w:rPr>
                <w:rFonts w:ascii="Noto Sans" w:eastAsia="Times New Roman" w:hAnsi="Noto Sans" w:cs="Noto Sans"/>
                <w:b/>
                <w:bCs/>
                <w:color w:val="000000"/>
                <w:sz w:val="18"/>
                <w:szCs w:val="18"/>
                <w:lang w:val="es-MX" w:eastAsia="es-MX"/>
              </w:rPr>
            </w:pPr>
            <w:r w:rsidRPr="00145886">
              <w:rPr>
                <w:rFonts w:ascii="Noto Sans" w:eastAsia="Times New Roman" w:hAnsi="Noto Sans" w:cs="Noto Sans"/>
                <w:b/>
                <w:bCs/>
                <w:color w:val="000000"/>
                <w:sz w:val="18"/>
                <w:szCs w:val="18"/>
                <w:lang w:val="es-MX" w:eastAsia="es-MX"/>
              </w:rPr>
              <w:t>CANTIDAD MÁXIMA</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154B1135" w14:textId="77777777" w:rsidR="00145886" w:rsidRPr="00145886" w:rsidRDefault="00145886" w:rsidP="00145886">
            <w:pPr>
              <w:jc w:val="center"/>
              <w:rPr>
                <w:rFonts w:ascii="Noto Sans" w:eastAsia="Times New Roman" w:hAnsi="Noto Sans" w:cs="Noto Sans"/>
                <w:b/>
                <w:bCs/>
                <w:color w:val="000000"/>
                <w:sz w:val="18"/>
                <w:szCs w:val="18"/>
                <w:lang w:val="es-MX" w:eastAsia="es-MX"/>
              </w:rPr>
            </w:pPr>
            <w:r w:rsidRPr="00145886">
              <w:rPr>
                <w:rFonts w:ascii="Noto Sans" w:eastAsia="Times New Roman" w:hAnsi="Noto Sans" w:cs="Noto Sans"/>
                <w:b/>
                <w:bCs/>
                <w:color w:val="000000"/>
                <w:sz w:val="18"/>
                <w:szCs w:val="18"/>
                <w:lang w:val="es-MX" w:eastAsia="es-MX"/>
              </w:rPr>
              <w:t>PRECIO UNITARIO</w:t>
            </w:r>
          </w:p>
        </w:tc>
      </w:tr>
      <w:tr w:rsidR="00DF3899" w:rsidRPr="00145886" w14:paraId="552CDF04" w14:textId="77777777" w:rsidTr="00145886">
        <w:trPr>
          <w:trHeight w:val="73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38C4F78"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1</w:t>
            </w:r>
          </w:p>
        </w:tc>
        <w:tc>
          <w:tcPr>
            <w:tcW w:w="4110" w:type="dxa"/>
            <w:tcBorders>
              <w:top w:val="nil"/>
              <w:left w:val="nil"/>
              <w:bottom w:val="single" w:sz="4" w:space="0" w:color="auto"/>
              <w:right w:val="single" w:sz="4" w:space="0" w:color="auto"/>
            </w:tcBorders>
            <w:shd w:val="clear" w:color="auto" w:fill="auto"/>
            <w:vAlign w:val="center"/>
            <w:hideMark/>
          </w:tcPr>
          <w:p w14:paraId="48D18908" w14:textId="77777777" w:rsidR="00DF3899" w:rsidRPr="00145886" w:rsidRDefault="00DF3899" w:rsidP="001E6286">
            <w:pP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SUBROGACION DEL SERVICIO DE RADIOTERAPIA</w:t>
            </w:r>
            <w:r w:rsidR="00436A0D">
              <w:rPr>
                <w:rFonts w:ascii="Noto Sans" w:eastAsia="Times New Roman" w:hAnsi="Noto Sans" w:cs="Noto Sans"/>
                <w:color w:val="000000"/>
                <w:sz w:val="16"/>
                <w:szCs w:val="16"/>
                <w:lang w:val="es-MX" w:eastAsia="es-MX"/>
              </w:rPr>
              <w:t xml:space="preserve"> LINEAL (CONFORMACIONAL)</w:t>
            </w:r>
            <w:r w:rsidRPr="00145886">
              <w:rPr>
                <w:rFonts w:ascii="Noto Sans" w:eastAsia="Times New Roman" w:hAnsi="Noto Sans" w:cs="Noto Sans"/>
                <w:color w:val="000000"/>
                <w:sz w:val="16"/>
                <w:szCs w:val="16"/>
                <w:lang w:val="es-MX" w:eastAsia="es-MX"/>
              </w:rPr>
              <w:t xml:space="preserve"> PARA: </w:t>
            </w:r>
            <w:r w:rsidR="00436A0D" w:rsidRPr="00145886">
              <w:rPr>
                <w:rFonts w:ascii="Noto Sans" w:eastAsia="Times New Roman" w:hAnsi="Noto Sans" w:cs="Noto Sans"/>
                <w:color w:val="000000"/>
                <w:sz w:val="16"/>
                <w:szCs w:val="16"/>
                <w:lang w:val="es-MX" w:eastAsia="es-MX"/>
              </w:rPr>
              <w:t xml:space="preserve">HOSPITAL GENERAL REGIONAL NO. </w:t>
            </w:r>
            <w:r w:rsidRPr="00145886">
              <w:rPr>
                <w:rFonts w:ascii="Noto Sans" w:eastAsia="Times New Roman" w:hAnsi="Noto Sans" w:cs="Noto Sans"/>
                <w:color w:val="000000"/>
                <w:sz w:val="16"/>
                <w:szCs w:val="16"/>
                <w:lang w:val="es-MX" w:eastAsia="es-MX"/>
              </w:rPr>
              <w:t xml:space="preserve">110 </w:t>
            </w:r>
            <w:r w:rsidR="00436A0D" w:rsidRPr="00145886">
              <w:rPr>
                <w:rFonts w:ascii="Noto Sans" w:eastAsia="Times New Roman" w:hAnsi="Noto Sans" w:cs="Noto Sans"/>
                <w:color w:val="000000"/>
                <w:sz w:val="16"/>
                <w:szCs w:val="16"/>
                <w:lang w:val="es-MX" w:eastAsia="es-MX"/>
              </w:rPr>
              <w:t xml:space="preserve">Y HOSPITAL GENERAL DE ZONA NO. </w:t>
            </w:r>
            <w:r w:rsidRPr="00145886">
              <w:rPr>
                <w:rFonts w:ascii="Noto Sans" w:eastAsia="Times New Roman" w:hAnsi="Noto Sans" w:cs="Noto Sans"/>
                <w:color w:val="000000"/>
                <w:sz w:val="16"/>
                <w:szCs w:val="16"/>
                <w:lang w:val="es-MX" w:eastAsia="es-MX"/>
              </w:rPr>
              <w:t xml:space="preserve">7 </w:t>
            </w:r>
            <w:r w:rsidR="00436A0D" w:rsidRPr="00145886">
              <w:rPr>
                <w:rFonts w:ascii="Noto Sans" w:eastAsia="Times New Roman" w:hAnsi="Noto Sans" w:cs="Noto Sans"/>
                <w:color w:val="000000"/>
                <w:sz w:val="16"/>
                <w:szCs w:val="16"/>
                <w:lang w:val="es-MX" w:eastAsia="es-MX"/>
              </w:rPr>
              <w:t>LAGOS DE MORENO JALISCO.</w:t>
            </w:r>
          </w:p>
        </w:tc>
        <w:tc>
          <w:tcPr>
            <w:tcW w:w="1418" w:type="dxa"/>
            <w:tcBorders>
              <w:top w:val="nil"/>
              <w:left w:val="nil"/>
              <w:bottom w:val="single" w:sz="4" w:space="0" w:color="auto"/>
              <w:right w:val="single" w:sz="4" w:space="0" w:color="auto"/>
            </w:tcBorders>
            <w:shd w:val="clear" w:color="auto" w:fill="auto"/>
            <w:vAlign w:val="center"/>
            <w:hideMark/>
          </w:tcPr>
          <w:p w14:paraId="2982DAF7"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PBA</w:t>
            </w:r>
          </w:p>
        </w:tc>
        <w:tc>
          <w:tcPr>
            <w:tcW w:w="1134" w:type="dxa"/>
            <w:tcBorders>
              <w:top w:val="nil"/>
              <w:left w:val="nil"/>
              <w:bottom w:val="single" w:sz="4" w:space="0" w:color="auto"/>
              <w:right w:val="single" w:sz="4" w:space="0" w:color="auto"/>
            </w:tcBorders>
            <w:shd w:val="clear" w:color="auto" w:fill="auto"/>
            <w:vAlign w:val="center"/>
            <w:hideMark/>
          </w:tcPr>
          <w:p w14:paraId="1C16EE27"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2,897</w:t>
            </w:r>
          </w:p>
        </w:tc>
        <w:tc>
          <w:tcPr>
            <w:tcW w:w="1134" w:type="dxa"/>
            <w:tcBorders>
              <w:top w:val="nil"/>
              <w:left w:val="nil"/>
              <w:bottom w:val="single" w:sz="4" w:space="0" w:color="auto"/>
              <w:right w:val="single" w:sz="4" w:space="0" w:color="auto"/>
            </w:tcBorders>
            <w:shd w:val="clear" w:color="auto" w:fill="auto"/>
            <w:vAlign w:val="center"/>
            <w:hideMark/>
          </w:tcPr>
          <w:p w14:paraId="36BB1F64"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7,241</w:t>
            </w:r>
          </w:p>
        </w:tc>
        <w:tc>
          <w:tcPr>
            <w:tcW w:w="1417" w:type="dxa"/>
            <w:tcBorders>
              <w:top w:val="nil"/>
              <w:left w:val="nil"/>
              <w:bottom w:val="single" w:sz="4" w:space="0" w:color="auto"/>
              <w:right w:val="single" w:sz="4" w:space="0" w:color="auto"/>
            </w:tcBorders>
            <w:shd w:val="clear" w:color="auto" w:fill="auto"/>
            <w:vAlign w:val="center"/>
            <w:hideMark/>
          </w:tcPr>
          <w:p w14:paraId="43B01545" w14:textId="77777777" w:rsidR="00DF3899" w:rsidRPr="00145886" w:rsidRDefault="00DF3899" w:rsidP="00145886">
            <w:pPr>
              <w:rPr>
                <w:rFonts w:ascii="Calibri" w:eastAsia="Times New Roman" w:hAnsi="Calibri"/>
                <w:color w:val="000000"/>
                <w:sz w:val="20"/>
                <w:szCs w:val="20"/>
                <w:lang w:val="es-MX" w:eastAsia="es-MX"/>
              </w:rPr>
            </w:pPr>
            <w:r w:rsidRPr="00145886">
              <w:rPr>
                <w:rFonts w:ascii="Calibri" w:eastAsia="Times New Roman" w:hAnsi="Calibri"/>
                <w:color w:val="000000"/>
                <w:sz w:val="20"/>
                <w:szCs w:val="20"/>
                <w:lang w:val="es-MX" w:eastAsia="es-MX"/>
              </w:rPr>
              <w:t> </w:t>
            </w:r>
          </w:p>
        </w:tc>
      </w:tr>
      <w:tr w:rsidR="00DF3899" w:rsidRPr="00145886" w14:paraId="171B32FC" w14:textId="77777777" w:rsidTr="00145886">
        <w:trPr>
          <w:trHeight w:val="73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5748C52"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2</w:t>
            </w:r>
          </w:p>
        </w:tc>
        <w:tc>
          <w:tcPr>
            <w:tcW w:w="4110" w:type="dxa"/>
            <w:tcBorders>
              <w:top w:val="nil"/>
              <w:left w:val="nil"/>
              <w:bottom w:val="single" w:sz="4" w:space="0" w:color="auto"/>
              <w:right w:val="single" w:sz="4" w:space="0" w:color="auto"/>
            </w:tcBorders>
            <w:shd w:val="clear" w:color="auto" w:fill="auto"/>
            <w:vAlign w:val="center"/>
            <w:hideMark/>
          </w:tcPr>
          <w:p w14:paraId="533806E5" w14:textId="77777777" w:rsidR="00DF3899" w:rsidRPr="00145886" w:rsidRDefault="00DF3899" w:rsidP="001E6286">
            <w:pP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 xml:space="preserve">SUBROGACION DEL SERVICIO DE RADIOTERAPIA </w:t>
            </w:r>
            <w:r w:rsidR="00436A0D">
              <w:rPr>
                <w:rFonts w:ascii="Noto Sans" w:eastAsia="Times New Roman" w:hAnsi="Noto Sans" w:cs="Noto Sans"/>
                <w:color w:val="000000"/>
                <w:sz w:val="16"/>
                <w:szCs w:val="16"/>
                <w:lang w:val="es-MX" w:eastAsia="es-MX"/>
              </w:rPr>
              <w:t>LINEAL (CONFORMACIONAL)</w:t>
            </w:r>
            <w:r w:rsidR="00436A0D" w:rsidRPr="00145886">
              <w:rPr>
                <w:rFonts w:ascii="Noto Sans" w:eastAsia="Times New Roman" w:hAnsi="Noto Sans" w:cs="Noto Sans"/>
                <w:color w:val="000000"/>
                <w:sz w:val="16"/>
                <w:szCs w:val="16"/>
                <w:lang w:val="es-MX" w:eastAsia="es-MX"/>
              </w:rPr>
              <w:t xml:space="preserve"> </w:t>
            </w:r>
            <w:r w:rsidRPr="00145886">
              <w:rPr>
                <w:rFonts w:ascii="Noto Sans" w:eastAsia="Times New Roman" w:hAnsi="Noto Sans" w:cs="Noto Sans"/>
                <w:color w:val="000000"/>
                <w:sz w:val="16"/>
                <w:szCs w:val="16"/>
                <w:lang w:val="es-MX" w:eastAsia="es-MX"/>
              </w:rPr>
              <w:t xml:space="preserve">PARA:  </w:t>
            </w:r>
            <w:r w:rsidR="00436A0D" w:rsidRPr="00145886">
              <w:rPr>
                <w:rFonts w:ascii="Noto Sans" w:eastAsia="Times New Roman" w:hAnsi="Noto Sans" w:cs="Noto Sans"/>
                <w:color w:val="000000"/>
                <w:sz w:val="16"/>
                <w:szCs w:val="16"/>
                <w:lang w:val="es-MX" w:eastAsia="es-MX"/>
              </w:rPr>
              <w:t>HOSPITAL GENERAL REGIONAL NO</w:t>
            </w:r>
            <w:r w:rsidRPr="00145886">
              <w:rPr>
                <w:rFonts w:ascii="Noto Sans" w:eastAsia="Times New Roman" w:hAnsi="Noto Sans" w:cs="Noto Sans"/>
                <w:color w:val="000000"/>
                <w:sz w:val="16"/>
                <w:szCs w:val="16"/>
                <w:lang w:val="es-MX" w:eastAsia="es-MX"/>
              </w:rPr>
              <w:t xml:space="preserve">. 46 </w:t>
            </w:r>
            <w:r w:rsidR="00436A0D" w:rsidRPr="00145886">
              <w:rPr>
                <w:rFonts w:ascii="Noto Sans" w:eastAsia="Times New Roman" w:hAnsi="Noto Sans" w:cs="Noto Sans"/>
                <w:color w:val="000000"/>
                <w:sz w:val="16"/>
                <w:szCs w:val="16"/>
                <w:lang w:val="es-MX" w:eastAsia="es-MX"/>
              </w:rPr>
              <w:t xml:space="preserve">Y HOSPITAL GENERAL DE ZONA NO. </w:t>
            </w:r>
            <w:r w:rsidRPr="00145886">
              <w:rPr>
                <w:rFonts w:ascii="Noto Sans" w:eastAsia="Times New Roman" w:hAnsi="Noto Sans" w:cs="Noto Sans"/>
                <w:color w:val="000000"/>
                <w:sz w:val="16"/>
                <w:szCs w:val="16"/>
                <w:lang w:val="es-MX" w:eastAsia="es-MX"/>
              </w:rPr>
              <w:t xml:space="preserve">42 </w:t>
            </w:r>
            <w:r w:rsidR="00436A0D">
              <w:rPr>
                <w:rFonts w:ascii="Noto Sans" w:eastAsia="Times New Roman" w:hAnsi="Noto Sans" w:cs="Noto Sans"/>
                <w:color w:val="000000"/>
                <w:sz w:val="16"/>
                <w:szCs w:val="16"/>
                <w:lang w:val="es-MX" w:eastAsia="es-MX"/>
              </w:rPr>
              <w:t>PUERTO VALLARTA JALISCO.</w:t>
            </w:r>
          </w:p>
        </w:tc>
        <w:tc>
          <w:tcPr>
            <w:tcW w:w="1418" w:type="dxa"/>
            <w:tcBorders>
              <w:top w:val="nil"/>
              <w:left w:val="nil"/>
              <w:bottom w:val="single" w:sz="4" w:space="0" w:color="auto"/>
              <w:right w:val="single" w:sz="4" w:space="0" w:color="auto"/>
            </w:tcBorders>
            <w:shd w:val="clear" w:color="auto" w:fill="auto"/>
            <w:vAlign w:val="center"/>
            <w:hideMark/>
          </w:tcPr>
          <w:p w14:paraId="276D689E"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PBA</w:t>
            </w:r>
          </w:p>
        </w:tc>
        <w:tc>
          <w:tcPr>
            <w:tcW w:w="1134" w:type="dxa"/>
            <w:tcBorders>
              <w:top w:val="nil"/>
              <w:left w:val="nil"/>
              <w:bottom w:val="single" w:sz="4" w:space="0" w:color="auto"/>
              <w:right w:val="single" w:sz="4" w:space="0" w:color="auto"/>
            </w:tcBorders>
            <w:shd w:val="clear" w:color="auto" w:fill="auto"/>
            <w:vAlign w:val="center"/>
            <w:hideMark/>
          </w:tcPr>
          <w:p w14:paraId="2B533EAE"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2,000</w:t>
            </w:r>
          </w:p>
        </w:tc>
        <w:tc>
          <w:tcPr>
            <w:tcW w:w="1134" w:type="dxa"/>
            <w:tcBorders>
              <w:top w:val="nil"/>
              <w:left w:val="nil"/>
              <w:bottom w:val="single" w:sz="4" w:space="0" w:color="auto"/>
              <w:right w:val="single" w:sz="4" w:space="0" w:color="auto"/>
            </w:tcBorders>
            <w:shd w:val="clear" w:color="auto" w:fill="auto"/>
            <w:vAlign w:val="center"/>
            <w:hideMark/>
          </w:tcPr>
          <w:p w14:paraId="3398656A"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5,000</w:t>
            </w:r>
          </w:p>
        </w:tc>
        <w:tc>
          <w:tcPr>
            <w:tcW w:w="1417" w:type="dxa"/>
            <w:tcBorders>
              <w:top w:val="nil"/>
              <w:left w:val="nil"/>
              <w:bottom w:val="single" w:sz="4" w:space="0" w:color="auto"/>
              <w:right w:val="single" w:sz="4" w:space="0" w:color="auto"/>
            </w:tcBorders>
            <w:shd w:val="clear" w:color="auto" w:fill="auto"/>
            <w:vAlign w:val="center"/>
            <w:hideMark/>
          </w:tcPr>
          <w:p w14:paraId="787762EE" w14:textId="77777777" w:rsidR="00DF3899" w:rsidRPr="00145886" w:rsidRDefault="00DF3899" w:rsidP="00145886">
            <w:pPr>
              <w:jc w:val="center"/>
              <w:rPr>
                <w:rFonts w:ascii="Noto Sans" w:eastAsia="Times New Roman" w:hAnsi="Noto Sans" w:cs="Noto Sans"/>
                <w:color w:val="000000"/>
                <w:sz w:val="18"/>
                <w:szCs w:val="18"/>
                <w:lang w:val="es-MX" w:eastAsia="es-MX"/>
              </w:rPr>
            </w:pPr>
            <w:r w:rsidRPr="00145886">
              <w:rPr>
                <w:rFonts w:ascii="Noto Sans" w:eastAsia="Times New Roman" w:hAnsi="Noto Sans" w:cs="Noto Sans"/>
                <w:color w:val="000000"/>
                <w:sz w:val="18"/>
                <w:szCs w:val="18"/>
                <w:lang w:val="es-MX" w:eastAsia="es-MX"/>
              </w:rPr>
              <w:t> </w:t>
            </w:r>
          </w:p>
        </w:tc>
      </w:tr>
      <w:tr w:rsidR="00DF3899" w:rsidRPr="00145886" w14:paraId="044AEBDC" w14:textId="77777777" w:rsidTr="00145886">
        <w:trPr>
          <w:trHeight w:val="73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97F9E07"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3</w:t>
            </w:r>
          </w:p>
        </w:tc>
        <w:tc>
          <w:tcPr>
            <w:tcW w:w="4110" w:type="dxa"/>
            <w:tcBorders>
              <w:top w:val="nil"/>
              <w:left w:val="nil"/>
              <w:bottom w:val="single" w:sz="4" w:space="0" w:color="auto"/>
              <w:right w:val="single" w:sz="4" w:space="0" w:color="auto"/>
            </w:tcBorders>
            <w:shd w:val="clear" w:color="auto" w:fill="auto"/>
            <w:vAlign w:val="center"/>
            <w:hideMark/>
          </w:tcPr>
          <w:p w14:paraId="7FDE3A05" w14:textId="77777777" w:rsidR="00DF3899" w:rsidRPr="00145886" w:rsidRDefault="00DF3899" w:rsidP="001E6286">
            <w:pP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 xml:space="preserve">SUBROGACION DEL SERVICIO DE RADIOTERAPIA </w:t>
            </w:r>
            <w:r w:rsidR="00436A0D">
              <w:rPr>
                <w:rFonts w:ascii="Noto Sans" w:eastAsia="Times New Roman" w:hAnsi="Noto Sans" w:cs="Noto Sans"/>
                <w:color w:val="000000"/>
                <w:sz w:val="16"/>
                <w:szCs w:val="16"/>
                <w:lang w:val="es-MX" w:eastAsia="es-MX"/>
              </w:rPr>
              <w:t>LINEAL (CONFORMACIONAL)</w:t>
            </w:r>
            <w:r w:rsidR="00436A0D" w:rsidRPr="00145886">
              <w:rPr>
                <w:rFonts w:ascii="Noto Sans" w:eastAsia="Times New Roman" w:hAnsi="Noto Sans" w:cs="Noto Sans"/>
                <w:color w:val="000000"/>
                <w:sz w:val="16"/>
                <w:szCs w:val="16"/>
                <w:lang w:val="es-MX" w:eastAsia="es-MX"/>
              </w:rPr>
              <w:t xml:space="preserve"> </w:t>
            </w:r>
            <w:r w:rsidRPr="00145886">
              <w:rPr>
                <w:rFonts w:ascii="Noto Sans" w:eastAsia="Times New Roman" w:hAnsi="Noto Sans" w:cs="Noto Sans"/>
                <w:color w:val="000000"/>
                <w:sz w:val="16"/>
                <w:szCs w:val="16"/>
                <w:lang w:val="es-MX" w:eastAsia="es-MX"/>
              </w:rPr>
              <w:t>PARA</w:t>
            </w:r>
            <w:r w:rsidR="00436A0D" w:rsidRPr="00145886">
              <w:rPr>
                <w:rFonts w:ascii="Noto Sans" w:eastAsia="Times New Roman" w:hAnsi="Noto Sans" w:cs="Noto Sans"/>
                <w:color w:val="000000"/>
                <w:sz w:val="16"/>
                <w:szCs w:val="16"/>
                <w:lang w:val="es-MX" w:eastAsia="es-MX"/>
              </w:rPr>
              <w:t xml:space="preserve">: HOSPITAL GENERAL REGIONAL NO. </w:t>
            </w:r>
            <w:r w:rsidRPr="00145886">
              <w:rPr>
                <w:rFonts w:ascii="Noto Sans" w:eastAsia="Times New Roman" w:hAnsi="Noto Sans" w:cs="Noto Sans"/>
                <w:color w:val="000000"/>
                <w:sz w:val="16"/>
                <w:szCs w:val="16"/>
                <w:lang w:val="es-MX" w:eastAsia="es-MX"/>
              </w:rPr>
              <w:t>180.</w:t>
            </w:r>
          </w:p>
        </w:tc>
        <w:tc>
          <w:tcPr>
            <w:tcW w:w="1418" w:type="dxa"/>
            <w:tcBorders>
              <w:top w:val="nil"/>
              <w:left w:val="nil"/>
              <w:bottom w:val="single" w:sz="4" w:space="0" w:color="auto"/>
              <w:right w:val="single" w:sz="4" w:space="0" w:color="auto"/>
            </w:tcBorders>
            <w:shd w:val="clear" w:color="auto" w:fill="auto"/>
            <w:vAlign w:val="center"/>
            <w:hideMark/>
          </w:tcPr>
          <w:p w14:paraId="0B64DCF6"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PBA</w:t>
            </w:r>
          </w:p>
        </w:tc>
        <w:tc>
          <w:tcPr>
            <w:tcW w:w="1134" w:type="dxa"/>
            <w:tcBorders>
              <w:top w:val="nil"/>
              <w:left w:val="nil"/>
              <w:bottom w:val="single" w:sz="4" w:space="0" w:color="auto"/>
              <w:right w:val="single" w:sz="4" w:space="0" w:color="auto"/>
            </w:tcBorders>
            <w:shd w:val="clear" w:color="auto" w:fill="auto"/>
            <w:vAlign w:val="center"/>
            <w:hideMark/>
          </w:tcPr>
          <w:p w14:paraId="377D88AF"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2,000</w:t>
            </w:r>
          </w:p>
        </w:tc>
        <w:tc>
          <w:tcPr>
            <w:tcW w:w="1134" w:type="dxa"/>
            <w:tcBorders>
              <w:top w:val="nil"/>
              <w:left w:val="nil"/>
              <w:bottom w:val="single" w:sz="4" w:space="0" w:color="auto"/>
              <w:right w:val="single" w:sz="4" w:space="0" w:color="auto"/>
            </w:tcBorders>
            <w:shd w:val="clear" w:color="auto" w:fill="auto"/>
            <w:vAlign w:val="center"/>
            <w:hideMark/>
          </w:tcPr>
          <w:p w14:paraId="65F167B5" w14:textId="77777777" w:rsidR="00DF3899" w:rsidRPr="00145886" w:rsidRDefault="00DF3899" w:rsidP="00145886">
            <w:pPr>
              <w:jc w:val="center"/>
              <w:rPr>
                <w:rFonts w:ascii="Noto Sans" w:eastAsia="Times New Roman" w:hAnsi="Noto Sans" w:cs="Noto Sans"/>
                <w:color w:val="000000"/>
                <w:sz w:val="16"/>
                <w:szCs w:val="16"/>
                <w:lang w:val="es-MX" w:eastAsia="es-MX"/>
              </w:rPr>
            </w:pPr>
            <w:r w:rsidRPr="00145886">
              <w:rPr>
                <w:rFonts w:ascii="Noto Sans" w:eastAsia="Times New Roman" w:hAnsi="Noto Sans" w:cs="Noto Sans"/>
                <w:color w:val="000000"/>
                <w:sz w:val="16"/>
                <w:szCs w:val="16"/>
                <w:lang w:val="es-MX" w:eastAsia="es-MX"/>
              </w:rPr>
              <w:t>5,000</w:t>
            </w:r>
          </w:p>
        </w:tc>
        <w:tc>
          <w:tcPr>
            <w:tcW w:w="1417" w:type="dxa"/>
            <w:tcBorders>
              <w:top w:val="nil"/>
              <w:left w:val="nil"/>
              <w:bottom w:val="single" w:sz="4" w:space="0" w:color="auto"/>
              <w:right w:val="single" w:sz="4" w:space="0" w:color="auto"/>
            </w:tcBorders>
            <w:shd w:val="clear" w:color="auto" w:fill="auto"/>
            <w:vAlign w:val="center"/>
            <w:hideMark/>
          </w:tcPr>
          <w:p w14:paraId="79246530" w14:textId="77777777" w:rsidR="00DF3899" w:rsidRPr="00145886" w:rsidRDefault="00DF3899" w:rsidP="00145886">
            <w:pPr>
              <w:jc w:val="center"/>
              <w:rPr>
                <w:rFonts w:ascii="Noto Sans" w:eastAsia="Times New Roman" w:hAnsi="Noto Sans" w:cs="Noto Sans"/>
                <w:color w:val="000000"/>
                <w:sz w:val="18"/>
                <w:szCs w:val="18"/>
                <w:lang w:val="es-MX" w:eastAsia="es-MX"/>
              </w:rPr>
            </w:pPr>
            <w:r w:rsidRPr="00145886">
              <w:rPr>
                <w:rFonts w:ascii="Noto Sans" w:eastAsia="Times New Roman" w:hAnsi="Noto Sans" w:cs="Noto Sans"/>
                <w:color w:val="000000"/>
                <w:sz w:val="18"/>
                <w:szCs w:val="18"/>
                <w:lang w:val="es-MX" w:eastAsia="es-MX"/>
              </w:rPr>
              <w:t> </w:t>
            </w:r>
          </w:p>
        </w:tc>
      </w:tr>
      <w:tr w:rsidR="00145886" w:rsidRPr="00145886" w14:paraId="5C172586" w14:textId="77777777" w:rsidTr="00145886">
        <w:trPr>
          <w:trHeight w:val="345"/>
        </w:trPr>
        <w:tc>
          <w:tcPr>
            <w:tcW w:w="880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470F7E" w14:textId="77777777" w:rsidR="00145886" w:rsidRPr="00145886" w:rsidRDefault="00145886" w:rsidP="00145886">
            <w:pPr>
              <w:jc w:val="center"/>
              <w:rPr>
                <w:rFonts w:ascii="Noto Sans" w:eastAsia="Times New Roman" w:hAnsi="Noto Sans" w:cs="Noto Sans"/>
                <w:b/>
                <w:bCs/>
                <w:i/>
                <w:color w:val="000000"/>
                <w:sz w:val="20"/>
                <w:szCs w:val="20"/>
                <w:lang w:val="es-MX" w:eastAsia="es-MX"/>
              </w:rPr>
            </w:pPr>
            <w:r w:rsidRPr="00145886">
              <w:rPr>
                <w:rFonts w:ascii="Noto Sans" w:eastAsia="Times New Roman" w:hAnsi="Noto Sans" w:cs="Noto Sans"/>
                <w:b/>
                <w:bCs/>
                <w:i/>
                <w:color w:val="000000"/>
                <w:sz w:val="16"/>
                <w:szCs w:val="20"/>
                <w:lang w:val="es-MX" w:eastAsia="es-MX"/>
              </w:rPr>
              <w:t>IMPORTE TOTAL SIN IVA</w:t>
            </w:r>
            <w:r>
              <w:rPr>
                <w:rFonts w:ascii="Noto Sans" w:eastAsia="Times New Roman" w:hAnsi="Noto Sans" w:cs="Noto Sans"/>
                <w:b/>
                <w:bCs/>
                <w:i/>
                <w:color w:val="000000"/>
                <w:sz w:val="16"/>
                <w:szCs w:val="20"/>
                <w:lang w:val="es-MX"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462A33EF" w14:textId="77777777" w:rsidR="00145886" w:rsidRPr="00145886" w:rsidRDefault="00145886" w:rsidP="00145886">
            <w:pPr>
              <w:rPr>
                <w:rFonts w:ascii="Noto Sans" w:eastAsia="Times New Roman" w:hAnsi="Noto Sans" w:cs="Noto Sans"/>
                <w:b/>
                <w:bCs/>
                <w:color w:val="000000"/>
                <w:sz w:val="20"/>
                <w:szCs w:val="20"/>
                <w:lang w:val="es-MX" w:eastAsia="es-MX"/>
              </w:rPr>
            </w:pPr>
            <w:r w:rsidRPr="00145886">
              <w:rPr>
                <w:rFonts w:ascii="Noto Sans" w:eastAsia="Times New Roman" w:hAnsi="Noto Sans" w:cs="Noto Sans"/>
                <w:b/>
                <w:bCs/>
                <w:color w:val="000000"/>
                <w:sz w:val="20"/>
                <w:szCs w:val="20"/>
                <w:lang w:val="es-MX" w:eastAsia="es-MX"/>
              </w:rPr>
              <w:t> </w:t>
            </w:r>
          </w:p>
        </w:tc>
      </w:tr>
    </w:tbl>
    <w:p w14:paraId="7F076D60" w14:textId="77777777" w:rsidR="00037104" w:rsidRPr="005C08A7" w:rsidRDefault="00037104" w:rsidP="00585EC9">
      <w:pPr>
        <w:ind w:right="-658"/>
        <w:rPr>
          <w:rFonts w:ascii="Arial" w:hAnsi="Arial" w:cs="Arial"/>
          <w:sz w:val="18"/>
          <w:szCs w:val="18"/>
        </w:rPr>
      </w:pPr>
    </w:p>
    <w:p w14:paraId="5AFC0B10" w14:textId="77777777" w:rsidR="00585EC9" w:rsidRPr="005C08A7" w:rsidRDefault="00585EC9" w:rsidP="00585EC9">
      <w:pPr>
        <w:jc w:val="both"/>
        <w:rPr>
          <w:rFonts w:ascii="Arial" w:hAnsi="Arial" w:cs="Arial"/>
          <w:sz w:val="18"/>
          <w:szCs w:val="18"/>
        </w:rPr>
      </w:pPr>
      <w:r w:rsidRPr="005C08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12414326" w14:textId="77777777" w:rsidR="00585EC9" w:rsidRPr="005C08A7" w:rsidRDefault="00585EC9" w:rsidP="00585EC9">
      <w:pPr>
        <w:rPr>
          <w:rFonts w:ascii="Arial" w:hAnsi="Arial" w:cs="Arial"/>
          <w:sz w:val="18"/>
          <w:szCs w:val="18"/>
        </w:rPr>
      </w:pPr>
    </w:p>
    <w:p w14:paraId="6CB9D694" w14:textId="77777777" w:rsidR="00585EC9" w:rsidRPr="005C08A7" w:rsidRDefault="00585EC9" w:rsidP="00585EC9">
      <w:pP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5C08A7" w14:paraId="1085B1E4" w14:textId="77777777" w:rsidTr="006C4975">
        <w:trPr>
          <w:trHeight w:val="407"/>
        </w:trPr>
        <w:tc>
          <w:tcPr>
            <w:tcW w:w="3898" w:type="dxa"/>
          </w:tcPr>
          <w:p w14:paraId="3069DA70" w14:textId="77777777"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___________________________</w:t>
            </w:r>
          </w:p>
        </w:tc>
        <w:tc>
          <w:tcPr>
            <w:tcW w:w="3260" w:type="dxa"/>
          </w:tcPr>
          <w:p w14:paraId="67EDB91A" w14:textId="77777777"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w:t>
            </w:r>
          </w:p>
        </w:tc>
        <w:tc>
          <w:tcPr>
            <w:tcW w:w="3118" w:type="dxa"/>
          </w:tcPr>
          <w:p w14:paraId="25E3000D" w14:textId="77777777" w:rsidR="00585EC9" w:rsidRPr="005C08A7" w:rsidRDefault="00585EC9" w:rsidP="006C4975">
            <w:pPr>
              <w:jc w:val="both"/>
              <w:rPr>
                <w:rFonts w:ascii="Arial" w:hAnsi="Arial" w:cs="Arial"/>
                <w:sz w:val="18"/>
                <w:szCs w:val="18"/>
              </w:rPr>
            </w:pPr>
            <w:r w:rsidRPr="005C08A7">
              <w:rPr>
                <w:rFonts w:ascii="Arial" w:hAnsi="Arial" w:cs="Arial"/>
                <w:sz w:val="18"/>
                <w:szCs w:val="18"/>
              </w:rPr>
              <w:t>_______</w:t>
            </w:r>
            <w:r w:rsidR="006C4975" w:rsidRPr="005C08A7">
              <w:rPr>
                <w:rFonts w:ascii="Arial" w:hAnsi="Arial" w:cs="Arial"/>
                <w:sz w:val="18"/>
                <w:szCs w:val="18"/>
              </w:rPr>
              <w:t>___________________</w:t>
            </w:r>
          </w:p>
        </w:tc>
      </w:tr>
      <w:tr w:rsidR="00585EC9" w:rsidRPr="005C08A7" w14:paraId="1535A0C5" w14:textId="77777777" w:rsidTr="006C4975">
        <w:trPr>
          <w:trHeight w:val="385"/>
        </w:trPr>
        <w:tc>
          <w:tcPr>
            <w:tcW w:w="3898" w:type="dxa"/>
          </w:tcPr>
          <w:p w14:paraId="74063006"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NOMBRE</w:t>
            </w:r>
          </w:p>
        </w:tc>
        <w:tc>
          <w:tcPr>
            <w:tcW w:w="3260" w:type="dxa"/>
          </w:tcPr>
          <w:p w14:paraId="2C6D38DD"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CARGO</w:t>
            </w:r>
          </w:p>
        </w:tc>
        <w:tc>
          <w:tcPr>
            <w:tcW w:w="3118" w:type="dxa"/>
          </w:tcPr>
          <w:p w14:paraId="752B324D" w14:textId="77777777" w:rsidR="00585EC9" w:rsidRPr="005C08A7" w:rsidRDefault="00585EC9" w:rsidP="0038287E">
            <w:pPr>
              <w:jc w:val="center"/>
              <w:rPr>
                <w:rFonts w:ascii="Arial" w:hAnsi="Arial" w:cs="Arial"/>
                <w:sz w:val="18"/>
                <w:szCs w:val="18"/>
              </w:rPr>
            </w:pPr>
            <w:r w:rsidRPr="005C08A7">
              <w:rPr>
                <w:rFonts w:ascii="Arial" w:hAnsi="Arial" w:cs="Arial"/>
                <w:sz w:val="18"/>
                <w:szCs w:val="18"/>
              </w:rPr>
              <w:t>FIRMA</w:t>
            </w:r>
          </w:p>
        </w:tc>
      </w:tr>
    </w:tbl>
    <w:p w14:paraId="45657584" w14:textId="77777777"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605A1B86" w14:textId="77777777"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7BDEC3F6" w14:textId="77777777"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2C109DDE" w14:textId="77777777"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14851DE6" w14:textId="77777777"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14:paraId="51D8C8A3" w14:textId="77777777" w:rsidR="00585EC9" w:rsidRPr="005C08A7" w:rsidRDefault="00585EC9"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lastRenderedPageBreak/>
        <w:t>ANEXO NUMERO 1</w:t>
      </w:r>
      <w:r w:rsidR="00E33673" w:rsidRPr="005C08A7">
        <w:rPr>
          <w:rFonts w:ascii="Arial" w:hAnsi="Arial" w:cs="Arial"/>
          <w:b/>
          <w:sz w:val="18"/>
          <w:szCs w:val="18"/>
        </w:rPr>
        <w:t>4</w:t>
      </w:r>
      <w:r w:rsidRPr="005C08A7">
        <w:rPr>
          <w:rFonts w:ascii="Arial" w:hAnsi="Arial" w:cs="Arial"/>
          <w:b/>
          <w:sz w:val="18"/>
          <w:szCs w:val="18"/>
        </w:rPr>
        <w:t xml:space="preserve"> (</w:t>
      </w:r>
      <w:r w:rsidR="00E33673" w:rsidRPr="005C08A7">
        <w:rPr>
          <w:rFonts w:ascii="Arial" w:hAnsi="Arial" w:cs="Arial"/>
          <w:b/>
          <w:sz w:val="18"/>
          <w:szCs w:val="18"/>
        </w:rPr>
        <w:t>CATORCE</w:t>
      </w:r>
      <w:r w:rsidRPr="005C08A7">
        <w:rPr>
          <w:rFonts w:ascii="Arial" w:hAnsi="Arial" w:cs="Arial"/>
          <w:b/>
          <w:sz w:val="18"/>
          <w:szCs w:val="18"/>
        </w:rPr>
        <w:t>)</w:t>
      </w:r>
    </w:p>
    <w:p w14:paraId="0495E504" w14:textId="77777777" w:rsidR="00E327EE" w:rsidRPr="005C08A7" w:rsidRDefault="00E327EE"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t>ESTE FORMATO CORRESPONDE A UN MODELO DE CONTRATO EL CUAL SE ADECUARA A LAS BASES DE LA PRESENTE CONVOCATORIA.</w:t>
      </w:r>
    </w:p>
    <w:p w14:paraId="057F8F17" w14:textId="77777777" w:rsidR="00E327EE" w:rsidRPr="005C08A7" w:rsidRDefault="00E327EE" w:rsidP="00585EC9">
      <w:pPr>
        <w:widowControl w:val="0"/>
        <w:tabs>
          <w:tab w:val="center" w:pos="4419"/>
          <w:tab w:val="right" w:pos="8838"/>
        </w:tabs>
        <w:autoSpaceDE w:val="0"/>
        <w:autoSpaceDN w:val="0"/>
        <w:jc w:val="both"/>
        <w:rPr>
          <w:rFonts w:ascii="Arial" w:hAnsi="Arial" w:cs="Arial"/>
          <w:sz w:val="18"/>
          <w:szCs w:val="18"/>
          <w:lang w:eastAsia="es-ES"/>
        </w:rPr>
      </w:pPr>
    </w:p>
    <w:p w14:paraId="09A12785" w14:textId="77777777" w:rsidR="00255CEF" w:rsidRPr="00703DA5" w:rsidRDefault="00255CEF" w:rsidP="00255CEF">
      <w:pPr>
        <w:jc w:val="center"/>
        <w:rPr>
          <w:rFonts w:ascii="Arial" w:hAnsi="Arial" w:cs="Arial"/>
          <w:b/>
          <w:sz w:val="18"/>
          <w:szCs w:val="18"/>
        </w:rPr>
      </w:pPr>
      <w:r w:rsidRPr="00703DA5">
        <w:rPr>
          <w:rFonts w:ascii="Arial" w:hAnsi="Arial" w:cs="Arial"/>
          <w:b/>
          <w:sz w:val="18"/>
          <w:szCs w:val="18"/>
        </w:rPr>
        <w:t>FORMATO DE CONTRATO DE PRESTACIÓN DE SERVICIOS</w:t>
      </w:r>
    </w:p>
    <w:p w14:paraId="0675DBB5"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CONTRATO </w:t>
      </w:r>
      <w:r w:rsidRPr="00703DA5">
        <w:rPr>
          <w:rFonts w:ascii="Arial" w:hAnsi="Arial" w:cs="Arial"/>
          <w:b/>
          <w:sz w:val="18"/>
          <w:szCs w:val="18"/>
          <w:u w:val="single"/>
        </w:rPr>
        <w:t>(ABIERTO O CERRADO)</w:t>
      </w:r>
      <w:r w:rsidRPr="00703DA5">
        <w:rPr>
          <w:rFonts w:ascii="Arial" w:hAnsi="Arial" w:cs="Arial"/>
          <w:sz w:val="18"/>
          <w:szCs w:val="18"/>
        </w:rPr>
        <w:t xml:space="preserve"> PARA LA PRESTACIÓN DE SERVICIOS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CON CARÁCTER </w:t>
      </w:r>
      <w:r w:rsidRPr="00703DA5">
        <w:rPr>
          <w:rFonts w:ascii="Arial" w:hAnsi="Arial" w:cs="Arial"/>
          <w:b/>
          <w:sz w:val="18"/>
          <w:szCs w:val="18"/>
        </w:rPr>
        <w:t>(NACIONAL / INTERNACIONAL BAJO COBERTURA DE LOS TRATADOS / INTERNACIONAL ABIERTA)</w:t>
      </w:r>
      <w:r w:rsidRPr="00703DA5">
        <w:rPr>
          <w:rFonts w:ascii="Arial" w:hAnsi="Arial" w:cs="Arial"/>
          <w:sz w:val="18"/>
          <w:szCs w:val="18"/>
        </w:rPr>
        <w:t xml:space="preserve"> QUE CELEBRAN, POR UNA PARTE, EL EJECUTIVO FEDERAL POR CONDUCTO DE LA  (NOMBRE DE LA DEPENDENCIA O ENTIDAD), EN LO SUCESIVO</w:t>
      </w:r>
      <w:r w:rsidRPr="00703DA5">
        <w:rPr>
          <w:rFonts w:ascii="Arial" w:hAnsi="Arial" w:cs="Arial"/>
          <w:b/>
          <w:sz w:val="18"/>
          <w:szCs w:val="18"/>
        </w:rPr>
        <w:t xml:space="preserve"> “LA DEPENDENCIA O ENTIDAD”,</w:t>
      </w:r>
      <w:r w:rsidRPr="00703DA5">
        <w:rPr>
          <w:rFonts w:ascii="Arial" w:hAnsi="Arial" w:cs="Arial"/>
          <w:sz w:val="18"/>
          <w:szCs w:val="18"/>
        </w:rPr>
        <w:t xml:space="preserve"> REPRESENTADA POR </w:t>
      </w:r>
      <w:r w:rsidRPr="00703DA5">
        <w:rPr>
          <w:rFonts w:ascii="Arial" w:hAnsi="Arial" w:cs="Arial"/>
          <w:b/>
          <w:bCs/>
          <w:sz w:val="18"/>
          <w:szCs w:val="18"/>
          <w:u w:val="single"/>
        </w:rPr>
        <w:t>(NOMBRE DEL REPRESENTANTE DE LA DEPENDENCIA O ENTIDAD)</w:t>
      </w:r>
      <w:r w:rsidRPr="00703DA5">
        <w:rPr>
          <w:rFonts w:ascii="Arial" w:hAnsi="Arial" w:cs="Arial"/>
          <w:sz w:val="18"/>
          <w:szCs w:val="18"/>
        </w:rPr>
        <w:t xml:space="preserve">, EN SU CARÁCTER DE </w:t>
      </w:r>
      <w:r w:rsidRPr="00703DA5">
        <w:rPr>
          <w:rFonts w:ascii="Arial" w:hAnsi="Arial" w:cs="Arial"/>
          <w:b/>
          <w:bCs/>
          <w:sz w:val="18"/>
          <w:szCs w:val="18"/>
        </w:rPr>
        <w:t>(</w:t>
      </w:r>
      <w:r w:rsidRPr="00703DA5">
        <w:rPr>
          <w:rFonts w:ascii="Arial" w:hAnsi="Arial" w:cs="Arial"/>
          <w:b/>
          <w:bCs/>
          <w:sz w:val="18"/>
          <w:szCs w:val="18"/>
          <w:u w:val="single"/>
        </w:rPr>
        <w:t>SEÑALAR CARGO DEL REPRESENTANTE)</w:t>
      </w:r>
      <w:r w:rsidRPr="00703DA5">
        <w:rPr>
          <w:rFonts w:ascii="Arial" w:hAnsi="Arial" w:cs="Arial"/>
          <w:sz w:val="18"/>
          <w:szCs w:val="18"/>
        </w:rPr>
        <w:t>, Y POR LA OTRA, (</w:t>
      </w:r>
      <w:r w:rsidRPr="00703DA5">
        <w:rPr>
          <w:rFonts w:ascii="Arial" w:hAnsi="Arial" w:cs="Arial"/>
          <w:sz w:val="18"/>
          <w:szCs w:val="18"/>
          <w:u w:val="single"/>
        </w:rPr>
        <w:t>NOMBRE DE LA PERSONA FÍSICA O RAZON SOCIAL DE LA MORAL)</w:t>
      </w:r>
      <w:r w:rsidRPr="00703DA5">
        <w:rPr>
          <w:rFonts w:ascii="Arial" w:hAnsi="Arial" w:cs="Arial"/>
          <w:sz w:val="18"/>
          <w:szCs w:val="18"/>
        </w:rPr>
        <w:t xml:space="preserve">, </w:t>
      </w:r>
      <w:r w:rsidRPr="00703DA5">
        <w:rPr>
          <w:rFonts w:ascii="Arial" w:hAnsi="Arial" w:cs="Arial"/>
          <w:b/>
          <w:sz w:val="18"/>
          <w:szCs w:val="18"/>
          <w:u w:val="single"/>
        </w:rPr>
        <w:t>(SI ES CONJUNTA MENCIONAR EL NOMBRE DE CADA UNO DE ELLOS)</w:t>
      </w:r>
      <w:r w:rsidRPr="00703DA5">
        <w:rPr>
          <w:rFonts w:ascii="Arial" w:hAnsi="Arial" w:cs="Arial"/>
          <w:sz w:val="18"/>
          <w:szCs w:val="18"/>
        </w:rPr>
        <w:t xml:space="preserve"> EN LO SUCESIVO </w:t>
      </w:r>
      <w:r w:rsidRPr="00703DA5">
        <w:rPr>
          <w:rFonts w:ascii="Arial" w:hAnsi="Arial" w:cs="Arial"/>
          <w:b/>
          <w:sz w:val="18"/>
          <w:szCs w:val="18"/>
        </w:rPr>
        <w:t>“EL PROVEEDOR”</w:t>
      </w:r>
      <w:r w:rsidRPr="00703DA5">
        <w:rPr>
          <w:rFonts w:ascii="Arial" w:hAnsi="Arial" w:cs="Arial"/>
          <w:sz w:val="18"/>
          <w:szCs w:val="18"/>
        </w:rPr>
        <w:t>, (</w:t>
      </w:r>
      <w:r w:rsidRPr="00703DA5">
        <w:rPr>
          <w:rFonts w:ascii="Arial" w:hAnsi="Arial" w:cs="Arial"/>
          <w:b/>
          <w:sz w:val="18"/>
          <w:szCs w:val="18"/>
          <w:u w:val="single"/>
        </w:rPr>
        <w:t>SÓLO SI EL PROVEEDOR ES PERSONA MORAL MOSTRAR EL SIGUIENTE TEXTO):</w:t>
      </w:r>
      <w:r w:rsidRPr="00703DA5">
        <w:rPr>
          <w:rFonts w:ascii="Arial" w:hAnsi="Arial" w:cs="Arial"/>
          <w:b/>
          <w:bCs/>
          <w:sz w:val="18"/>
          <w:szCs w:val="18"/>
        </w:rPr>
        <w:t xml:space="preserve"> </w:t>
      </w:r>
      <w:r w:rsidRPr="00703DA5">
        <w:rPr>
          <w:rFonts w:ascii="Arial" w:hAnsi="Arial" w:cs="Arial"/>
          <w:sz w:val="18"/>
          <w:szCs w:val="18"/>
        </w:rPr>
        <w:t>REPRESENTADA POR (</w:t>
      </w:r>
      <w:r w:rsidRPr="00703DA5">
        <w:rPr>
          <w:rFonts w:ascii="Arial" w:hAnsi="Arial" w:cs="Arial"/>
          <w:sz w:val="18"/>
          <w:szCs w:val="18"/>
          <w:u w:val="single"/>
        </w:rPr>
        <w:t>NOMBRE DEL REPRESENTANTE DE LA PERSONA FÍSICA O MORAL)</w:t>
      </w:r>
      <w:r w:rsidRPr="00703DA5">
        <w:rPr>
          <w:rFonts w:ascii="Arial" w:hAnsi="Arial" w:cs="Arial"/>
          <w:sz w:val="18"/>
          <w:szCs w:val="18"/>
        </w:rPr>
        <w:t xml:space="preserve">, EN SU CARÁCTER DE </w:t>
      </w:r>
      <w:r w:rsidRPr="00703DA5">
        <w:rPr>
          <w:rFonts w:ascii="Arial" w:hAnsi="Arial" w:cs="Arial"/>
          <w:b/>
          <w:sz w:val="18"/>
          <w:szCs w:val="18"/>
          <w:u w:val="single"/>
        </w:rPr>
        <w:t xml:space="preserve">(SEÑALAR EN SU CASO EL CARÁCTER DEL REPRESENTANTE: </w:t>
      </w:r>
      <w:r w:rsidRPr="00703DA5">
        <w:rPr>
          <w:rFonts w:ascii="Arial" w:hAnsi="Arial" w:cs="Arial"/>
          <w:sz w:val="18"/>
          <w:szCs w:val="18"/>
          <w:u w:val="single"/>
        </w:rPr>
        <w:t>APODERADO, REPRESENTANTE LEGAL, ADMINISTRADOR ÚNICO O PRESIDENTE DEL CONSEJO DE ADMINISTRACIÓN),</w:t>
      </w:r>
      <w:r w:rsidRPr="00703DA5">
        <w:rPr>
          <w:rFonts w:ascii="Arial" w:hAnsi="Arial" w:cs="Arial"/>
          <w:sz w:val="18"/>
          <w:szCs w:val="18"/>
        </w:rPr>
        <w:t xml:space="preserve"> </w:t>
      </w:r>
      <w:r w:rsidRPr="00703DA5">
        <w:rPr>
          <w:rFonts w:ascii="Arial" w:hAnsi="Arial" w:cs="Arial"/>
          <w:sz w:val="18"/>
          <w:szCs w:val="18"/>
          <w:u w:val="single"/>
        </w:rPr>
        <w:t>(MENCIONAR CADA UNO DE LOS REPRESENTANTES DE LAS PERSONAS QUE DE MANERA CONJUNTA FORMALIZAN EL CONTRATO)</w:t>
      </w:r>
      <w:r w:rsidRPr="00703DA5">
        <w:rPr>
          <w:rFonts w:ascii="Arial" w:hAnsi="Arial" w:cs="Arial"/>
          <w:sz w:val="18"/>
          <w:szCs w:val="18"/>
        </w:rPr>
        <w:t xml:space="preserve"> A QUIENES DE MANERA CONJUNTA SE LES DENOMINARÁ </w:t>
      </w:r>
      <w:r w:rsidRPr="00703DA5">
        <w:rPr>
          <w:rFonts w:ascii="Arial" w:hAnsi="Arial" w:cs="Arial"/>
          <w:b/>
          <w:sz w:val="18"/>
          <w:szCs w:val="18"/>
        </w:rPr>
        <w:t>“LAS PARTES”</w:t>
      </w:r>
      <w:r w:rsidRPr="00703DA5">
        <w:rPr>
          <w:rFonts w:ascii="Arial" w:hAnsi="Arial" w:cs="Arial"/>
          <w:sz w:val="18"/>
          <w:szCs w:val="18"/>
        </w:rPr>
        <w:t>, AL TENOR DE LAS DECLARACIONES Y CLÁUSULAS SIGUIENTES:</w:t>
      </w:r>
    </w:p>
    <w:p w14:paraId="727A5FAE" w14:textId="77777777" w:rsidR="00703DA5" w:rsidRPr="00703DA5" w:rsidRDefault="00703DA5" w:rsidP="00703DA5">
      <w:pPr>
        <w:jc w:val="both"/>
        <w:rPr>
          <w:rFonts w:ascii="Arial" w:hAnsi="Arial" w:cs="Arial"/>
          <w:sz w:val="18"/>
          <w:szCs w:val="18"/>
        </w:rPr>
      </w:pPr>
    </w:p>
    <w:p w14:paraId="5BB58780" w14:textId="77777777" w:rsidR="00703DA5" w:rsidRPr="00703DA5" w:rsidRDefault="00703DA5" w:rsidP="00703DA5">
      <w:pPr>
        <w:jc w:val="center"/>
        <w:rPr>
          <w:rFonts w:ascii="Arial" w:hAnsi="Arial" w:cs="Arial"/>
          <w:sz w:val="18"/>
          <w:szCs w:val="18"/>
          <w:bdr w:val="none" w:sz="0" w:space="0" w:color="auto" w:frame="1"/>
          <w:lang w:eastAsia="es-MX"/>
        </w:rPr>
      </w:pPr>
      <w:r w:rsidRPr="00703DA5">
        <w:rPr>
          <w:rFonts w:ascii="Arial" w:hAnsi="Arial" w:cs="Arial"/>
          <w:b/>
          <w:sz w:val="18"/>
          <w:szCs w:val="18"/>
          <w:highlight w:val="yellow"/>
        </w:rPr>
        <w:t>DECLARACIONES</w:t>
      </w:r>
    </w:p>
    <w:p w14:paraId="5E1C2BEA" w14:textId="77777777" w:rsidR="00703DA5" w:rsidRPr="00703DA5" w:rsidRDefault="00703DA5" w:rsidP="00703DA5">
      <w:pPr>
        <w:jc w:val="both"/>
        <w:rPr>
          <w:rFonts w:ascii="Arial" w:hAnsi="Arial" w:cs="Arial"/>
          <w:sz w:val="18"/>
          <w:szCs w:val="18"/>
        </w:rPr>
      </w:pPr>
    </w:p>
    <w:p w14:paraId="79CD97DB"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 xml:space="preserve">1. </w:t>
      </w:r>
      <w:r w:rsidRPr="00703DA5">
        <w:rPr>
          <w:rFonts w:ascii="Arial" w:hAnsi="Arial" w:cs="Arial"/>
          <w:b/>
          <w:sz w:val="18"/>
          <w:szCs w:val="18"/>
        </w:rPr>
        <w:tab/>
        <w:t>“LA DEPENDENCIA O ENTIDAD”</w:t>
      </w:r>
      <w:r w:rsidRPr="00703DA5">
        <w:rPr>
          <w:rFonts w:ascii="Arial" w:hAnsi="Arial" w:cs="Arial"/>
          <w:sz w:val="18"/>
          <w:szCs w:val="18"/>
        </w:rPr>
        <w:t xml:space="preserve"> </w:t>
      </w:r>
      <w:r w:rsidRPr="00703DA5">
        <w:rPr>
          <w:rFonts w:ascii="Arial" w:hAnsi="Arial" w:cs="Arial"/>
          <w:bCs/>
          <w:sz w:val="18"/>
          <w:szCs w:val="18"/>
        </w:rPr>
        <w:t xml:space="preserve">declara que: </w:t>
      </w:r>
    </w:p>
    <w:p w14:paraId="5F47A351"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5A5156E1" w14:textId="77777777" w:rsidR="00703DA5" w:rsidRPr="00703DA5" w:rsidRDefault="00703DA5" w:rsidP="00703DA5">
      <w:pPr>
        <w:widowControl w:val="0"/>
        <w:tabs>
          <w:tab w:val="left" w:pos="426"/>
        </w:tabs>
        <w:ind w:left="426" w:hanging="426"/>
        <w:jc w:val="both"/>
        <w:rPr>
          <w:rFonts w:ascii="Arial" w:hAnsi="Arial" w:cs="Arial"/>
          <w:b/>
          <w:bCs/>
          <w:sz w:val="18"/>
          <w:szCs w:val="18"/>
        </w:rPr>
      </w:pPr>
      <w:r w:rsidRPr="00703DA5">
        <w:rPr>
          <w:rFonts w:ascii="Arial" w:hAnsi="Arial" w:cs="Arial"/>
          <w:b/>
          <w:sz w:val="18"/>
          <w:szCs w:val="18"/>
        </w:rPr>
        <w:t>I.1</w:t>
      </w:r>
      <w:r w:rsidRPr="00703DA5">
        <w:rPr>
          <w:rFonts w:ascii="Arial" w:hAnsi="Arial" w:cs="Arial"/>
          <w:sz w:val="18"/>
          <w:szCs w:val="18"/>
        </w:rPr>
        <w:tab/>
        <w:t xml:space="preserve">Es una </w:t>
      </w:r>
      <w:r w:rsidRPr="00703DA5">
        <w:rPr>
          <w:rFonts w:ascii="Arial" w:hAnsi="Arial" w:cs="Arial"/>
          <w:b/>
          <w:sz w:val="18"/>
          <w:szCs w:val="18"/>
        </w:rPr>
        <w:t>“LA DEPENDENCIA O ENTIDAD”</w:t>
      </w:r>
      <w:r w:rsidRPr="00703DA5">
        <w:rPr>
          <w:rFonts w:ascii="Arial" w:hAnsi="Arial" w:cs="Arial"/>
          <w:sz w:val="18"/>
          <w:szCs w:val="18"/>
        </w:rPr>
        <w:t xml:space="preserve"> de la Administración Pública Federal, de conformidad con</w:t>
      </w:r>
      <w:r w:rsidRPr="00703DA5">
        <w:rPr>
          <w:rFonts w:ascii="Arial" w:hAnsi="Arial" w:cs="Arial"/>
          <w:sz w:val="18"/>
          <w:szCs w:val="18"/>
          <w:u w:val="single"/>
        </w:rPr>
        <w:t xml:space="preserve"> </w:t>
      </w:r>
      <w:r w:rsidRPr="00703DA5">
        <w:rPr>
          <w:rFonts w:ascii="Arial" w:hAnsi="Arial" w:cs="Arial"/>
          <w:b/>
          <w:sz w:val="18"/>
          <w:szCs w:val="18"/>
          <w:u w:val="single"/>
        </w:rPr>
        <w:t xml:space="preserve">(ORDENAMIENTO JURÍDICO EN LOS QUE SE REGULE SU EXISTENCIA), </w:t>
      </w:r>
      <w:r w:rsidRPr="00703DA5">
        <w:rPr>
          <w:rFonts w:ascii="Arial" w:hAnsi="Arial" w:cs="Arial"/>
          <w:sz w:val="18"/>
          <w:szCs w:val="18"/>
        </w:rPr>
        <w:t xml:space="preserve">cuya competencia y atribuciones se señalan en ___ </w:t>
      </w:r>
      <w:r w:rsidRPr="00703DA5">
        <w:rPr>
          <w:rFonts w:ascii="Arial" w:hAnsi="Arial" w:cs="Arial"/>
          <w:b/>
          <w:sz w:val="18"/>
          <w:szCs w:val="18"/>
        </w:rPr>
        <w:t>(</w:t>
      </w:r>
      <w:r w:rsidRPr="00703DA5">
        <w:rPr>
          <w:rFonts w:ascii="Arial" w:hAnsi="Arial" w:cs="Arial"/>
          <w:b/>
          <w:sz w:val="18"/>
          <w:szCs w:val="18"/>
          <w:u w:val="single"/>
        </w:rPr>
        <w:t>ORDENAMIENTO JURÍDICO EN LOS QUE SE REGULEN SUS ATRIBUCIONES Y COMPETENCIAS</w:t>
      </w:r>
      <w:r w:rsidRPr="00703DA5">
        <w:rPr>
          <w:rFonts w:ascii="Arial" w:hAnsi="Arial" w:cs="Arial"/>
          <w:b/>
          <w:sz w:val="18"/>
          <w:szCs w:val="18"/>
        </w:rPr>
        <w:t xml:space="preserve">) </w:t>
      </w:r>
      <w:r w:rsidRPr="00703DA5">
        <w:rPr>
          <w:rFonts w:ascii="Arial" w:hAnsi="Arial" w:cs="Arial"/>
          <w:sz w:val="18"/>
          <w:szCs w:val="18"/>
        </w:rPr>
        <w:t xml:space="preserve">__. </w:t>
      </w:r>
    </w:p>
    <w:p w14:paraId="7D7EEA9F"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08FBE3C1" w14:textId="77777777"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I.2</w:t>
      </w:r>
      <w:r w:rsidRPr="00703DA5">
        <w:rPr>
          <w:rFonts w:ascii="Arial" w:hAnsi="Arial" w:cs="Arial"/>
          <w:sz w:val="18"/>
          <w:szCs w:val="18"/>
        </w:rPr>
        <w:tab/>
        <w:t xml:space="preserve">Conforme a lo dispuesto por ___ </w:t>
      </w:r>
      <w:r w:rsidRPr="00703DA5">
        <w:rPr>
          <w:rFonts w:ascii="Arial" w:hAnsi="Arial" w:cs="Arial"/>
          <w:b/>
          <w:sz w:val="18"/>
          <w:szCs w:val="18"/>
          <w:u w:val="single"/>
        </w:rPr>
        <w:t xml:space="preserve">(ORDENAMIENTO JURÍDICO EN LOS QUE SE REGULEN SUS FACULTADES O INSTRUMENTO NOTARIAL EN EL QUE SE LE OTORGA LAS FACULTADES), </w:t>
      </w:r>
      <w:r w:rsidRPr="00703DA5">
        <w:rPr>
          <w:rFonts w:ascii="Arial" w:hAnsi="Arial" w:cs="Arial"/>
          <w:sz w:val="18"/>
          <w:szCs w:val="18"/>
        </w:rPr>
        <w:t>el C.</w:t>
      </w:r>
      <w:r w:rsidRPr="00703DA5">
        <w:rPr>
          <w:rFonts w:ascii="Arial" w:hAnsi="Arial" w:cs="Arial"/>
          <w:bCs/>
          <w:sz w:val="18"/>
          <w:szCs w:val="18"/>
        </w:rPr>
        <w:t xml:space="preserve"> </w:t>
      </w:r>
      <w:r w:rsidRPr="00703DA5">
        <w:rPr>
          <w:rFonts w:ascii="Arial" w:hAnsi="Arial" w:cs="Arial"/>
          <w:sz w:val="18"/>
          <w:szCs w:val="18"/>
          <w:u w:val="single"/>
        </w:rPr>
        <w:t>(</w:t>
      </w:r>
      <w:r w:rsidRPr="00703DA5">
        <w:rPr>
          <w:rFonts w:ascii="Arial" w:hAnsi="Arial" w:cs="Arial"/>
          <w:b/>
          <w:sz w:val="18"/>
          <w:szCs w:val="18"/>
          <w:u w:val="single"/>
        </w:rPr>
        <w:t>NOMBRE Y CARGO DEL O LA REPRESENTANTE DE LA DEPENDENCIA O ENTIDAD</w:t>
      </w:r>
      <w:r w:rsidRPr="00703DA5">
        <w:rPr>
          <w:rFonts w:ascii="Arial" w:hAnsi="Arial" w:cs="Arial"/>
          <w:sz w:val="18"/>
          <w:szCs w:val="18"/>
          <w:u w:val="single"/>
        </w:rPr>
        <w:t>)</w:t>
      </w:r>
      <w:r w:rsidRPr="00703DA5">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425D1EAE" w14:textId="77777777" w:rsidR="00703DA5" w:rsidRPr="00703DA5" w:rsidRDefault="00703DA5" w:rsidP="00703DA5">
      <w:pPr>
        <w:ind w:left="426" w:hanging="426"/>
        <w:jc w:val="both"/>
        <w:rPr>
          <w:rFonts w:ascii="Arial" w:hAnsi="Arial" w:cs="Arial"/>
          <w:sz w:val="18"/>
          <w:szCs w:val="18"/>
        </w:rPr>
      </w:pPr>
    </w:p>
    <w:p w14:paraId="096EE290" w14:textId="77777777"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I.3</w:t>
      </w:r>
      <w:r w:rsidRPr="00703DA5">
        <w:rPr>
          <w:rFonts w:ascii="Arial" w:hAnsi="Arial" w:cs="Arial"/>
          <w:b/>
          <w:sz w:val="18"/>
          <w:szCs w:val="18"/>
        </w:rPr>
        <w:tab/>
      </w:r>
      <w:r w:rsidRPr="00703DA5">
        <w:rPr>
          <w:rFonts w:ascii="Arial" w:hAnsi="Arial" w:cs="Arial"/>
          <w:sz w:val="18"/>
          <w:szCs w:val="18"/>
        </w:rPr>
        <w:t xml:space="preserve">De conformidad con </w:t>
      </w:r>
      <w:r w:rsidRPr="00703DA5">
        <w:rPr>
          <w:rFonts w:ascii="Arial" w:hAnsi="Arial" w:cs="Arial"/>
          <w:b/>
          <w:sz w:val="18"/>
          <w:szCs w:val="18"/>
        </w:rPr>
        <w:t>____(ORDENAMIENTO JURÍDICO EN LOS QUE SE REGULEN SUS FACULTADES</w:t>
      </w:r>
      <w:r w:rsidRPr="00703DA5">
        <w:rPr>
          <w:rFonts w:ascii="Arial" w:hAnsi="Arial" w:cs="Arial"/>
          <w:sz w:val="18"/>
          <w:szCs w:val="18"/>
        </w:rPr>
        <w:t>)__ suscribe el presente instrumento el C.</w:t>
      </w:r>
      <w:r w:rsidRPr="00703DA5">
        <w:rPr>
          <w:rFonts w:ascii="Arial" w:hAnsi="Arial" w:cs="Arial"/>
          <w:sz w:val="18"/>
          <w:szCs w:val="18"/>
          <w:u w:val="single"/>
        </w:rPr>
        <w:t xml:space="preserve"> (</w:t>
      </w:r>
      <w:r w:rsidRPr="00703DA5">
        <w:rPr>
          <w:rFonts w:ascii="Arial" w:hAnsi="Arial" w:cs="Arial"/>
          <w:b/>
          <w:sz w:val="18"/>
          <w:szCs w:val="18"/>
          <w:u w:val="single"/>
        </w:rPr>
        <w:t>NOMBRE DEL ADMINISTRADOR DEL CONTRATO)</w:t>
      </w:r>
      <w:r w:rsidRPr="00703DA5">
        <w:rPr>
          <w:rFonts w:ascii="Arial" w:hAnsi="Arial" w:cs="Arial"/>
          <w:sz w:val="18"/>
          <w:szCs w:val="18"/>
          <w:u w:val="single"/>
        </w:rPr>
        <w:t>, (</w:t>
      </w:r>
      <w:r w:rsidRPr="00703DA5">
        <w:rPr>
          <w:rFonts w:ascii="Arial" w:hAnsi="Arial" w:cs="Arial"/>
          <w:b/>
          <w:sz w:val="18"/>
          <w:szCs w:val="18"/>
          <w:u w:val="single"/>
        </w:rPr>
        <w:t>SEÑALAR CARGO DEL ADMINISTRADOR DEL CONTRATO</w:t>
      </w:r>
      <w:r w:rsidRPr="00703DA5">
        <w:rPr>
          <w:rFonts w:ascii="Arial" w:hAnsi="Arial" w:cs="Arial"/>
          <w:sz w:val="18"/>
          <w:szCs w:val="18"/>
          <w:u w:val="single"/>
        </w:rPr>
        <w:t>)</w:t>
      </w:r>
      <w:r w:rsidRPr="00703DA5">
        <w:rPr>
          <w:rFonts w:ascii="Arial" w:hAnsi="Arial" w:cs="Arial"/>
          <w:sz w:val="18"/>
          <w:szCs w:val="18"/>
        </w:rPr>
        <w:t xml:space="preserve">, con R.F.C. </w:t>
      </w:r>
      <w:r w:rsidRPr="00703DA5">
        <w:rPr>
          <w:rFonts w:ascii="Arial" w:hAnsi="Arial" w:cs="Arial"/>
          <w:b/>
          <w:sz w:val="18"/>
          <w:szCs w:val="18"/>
          <w:u w:val="single"/>
        </w:rPr>
        <w:t xml:space="preserve"> INCORPORAR RFC)</w:t>
      </w:r>
      <w:r w:rsidRPr="00703DA5">
        <w:rPr>
          <w:rFonts w:ascii="Arial" w:hAnsi="Arial" w:cs="Arial"/>
          <w:sz w:val="18"/>
          <w:szCs w:val="18"/>
        </w:rPr>
        <w:t xml:space="preserve">, </w:t>
      </w:r>
      <w:r w:rsidRPr="00703DA5">
        <w:rPr>
          <w:rFonts w:ascii="Arial" w:hAnsi="Arial" w:cs="Arial"/>
          <w:b/>
          <w:sz w:val="18"/>
          <w:szCs w:val="18"/>
        </w:rPr>
        <w:t>designado</w:t>
      </w:r>
      <w:r w:rsidRPr="00703DA5">
        <w:rPr>
          <w:rFonts w:ascii="Arial" w:hAnsi="Arial" w:cs="Arial"/>
          <w:sz w:val="18"/>
          <w:szCs w:val="18"/>
        </w:rPr>
        <w:t xml:space="preserve"> </w:t>
      </w:r>
      <w:r w:rsidRPr="00703DA5">
        <w:rPr>
          <w:rFonts w:ascii="Arial" w:hAnsi="Arial" w:cs="Arial"/>
          <w:b/>
          <w:sz w:val="18"/>
          <w:szCs w:val="18"/>
        </w:rPr>
        <w:t>para dar seguimiento y verificar</w:t>
      </w:r>
      <w:r w:rsidRPr="00703DA5">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703DA5">
        <w:rPr>
          <w:rFonts w:ascii="Arial" w:hAnsi="Arial" w:cs="Arial"/>
          <w:b/>
          <w:sz w:val="18"/>
          <w:szCs w:val="18"/>
        </w:rPr>
        <w:t>“EL PROVEEDOR”</w:t>
      </w:r>
      <w:r w:rsidRPr="00703DA5">
        <w:rPr>
          <w:rFonts w:ascii="Arial" w:hAnsi="Arial" w:cs="Arial"/>
          <w:sz w:val="18"/>
          <w:szCs w:val="18"/>
        </w:rPr>
        <w:t xml:space="preserve"> para los efectos del presente contrato. </w:t>
      </w:r>
    </w:p>
    <w:p w14:paraId="7DF6709F" w14:textId="77777777" w:rsidR="00703DA5" w:rsidRPr="00703DA5" w:rsidRDefault="00703DA5" w:rsidP="00703DA5">
      <w:pPr>
        <w:ind w:left="852" w:hanging="426"/>
        <w:jc w:val="both"/>
        <w:rPr>
          <w:rFonts w:ascii="Arial" w:hAnsi="Arial" w:cs="Arial"/>
          <w:sz w:val="18"/>
          <w:szCs w:val="18"/>
        </w:rPr>
      </w:pPr>
    </w:p>
    <w:p w14:paraId="724B7A72" w14:textId="77777777" w:rsidR="00703DA5" w:rsidRPr="00703DA5" w:rsidRDefault="00703DA5" w:rsidP="00703DA5">
      <w:pPr>
        <w:ind w:left="426"/>
        <w:jc w:val="both"/>
        <w:rPr>
          <w:rFonts w:ascii="Arial" w:hAnsi="Arial" w:cs="Arial"/>
          <w:sz w:val="18"/>
          <w:szCs w:val="18"/>
        </w:rPr>
      </w:pPr>
      <w:r w:rsidRPr="00703DA5">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14:paraId="54A55CD3" w14:textId="77777777" w:rsidR="00703DA5" w:rsidRPr="00703DA5" w:rsidRDefault="00703DA5" w:rsidP="00703DA5">
      <w:pPr>
        <w:ind w:left="426"/>
        <w:jc w:val="both"/>
        <w:rPr>
          <w:rFonts w:ascii="Arial" w:hAnsi="Arial" w:cs="Arial"/>
          <w:b/>
          <w:sz w:val="18"/>
          <w:szCs w:val="18"/>
          <w:u w:val="single"/>
        </w:rPr>
      </w:pPr>
    </w:p>
    <w:p w14:paraId="66E6FCC4" w14:textId="77777777" w:rsidR="00703DA5" w:rsidRPr="00703DA5" w:rsidRDefault="00703DA5" w:rsidP="00703DA5">
      <w:pPr>
        <w:suppressAutoHyphens/>
        <w:overflowPunct w:val="0"/>
        <w:autoSpaceDE w:val="0"/>
        <w:autoSpaceDN w:val="0"/>
        <w:adjustRightInd w:val="0"/>
        <w:ind w:left="426" w:hanging="426"/>
        <w:jc w:val="both"/>
        <w:textAlignment w:val="baseline"/>
        <w:rPr>
          <w:rFonts w:ascii="Arial" w:hAnsi="Arial" w:cs="Arial"/>
          <w:sz w:val="18"/>
          <w:szCs w:val="18"/>
        </w:rPr>
      </w:pPr>
      <w:r w:rsidRPr="00703DA5">
        <w:rPr>
          <w:rFonts w:ascii="Arial" w:hAnsi="Arial" w:cs="Arial"/>
          <w:b/>
          <w:sz w:val="18"/>
          <w:szCs w:val="18"/>
        </w:rPr>
        <w:t>I.4</w:t>
      </w:r>
      <w:r w:rsidRPr="00703DA5">
        <w:rPr>
          <w:rFonts w:ascii="Arial" w:hAnsi="Arial" w:cs="Arial"/>
          <w:b/>
          <w:sz w:val="18"/>
          <w:szCs w:val="18"/>
        </w:rPr>
        <w:tab/>
      </w:r>
      <w:r w:rsidRPr="00703DA5">
        <w:rPr>
          <w:rFonts w:ascii="Arial" w:hAnsi="Arial" w:cs="Arial"/>
          <w:sz w:val="18"/>
          <w:szCs w:val="18"/>
        </w:rPr>
        <w:t xml:space="preserve">De conformidad con ____ </w:t>
      </w:r>
      <w:r w:rsidRPr="00703DA5">
        <w:rPr>
          <w:rFonts w:ascii="Arial" w:hAnsi="Arial" w:cs="Arial"/>
          <w:b/>
          <w:sz w:val="18"/>
          <w:szCs w:val="18"/>
          <w:u w:val="single"/>
        </w:rPr>
        <w:t>(ORDENAMIENTO JURÍDICO EN LOS QUE SE REGULEN SUS FACULTADES)</w:t>
      </w:r>
      <w:r w:rsidRPr="00703DA5">
        <w:rPr>
          <w:rFonts w:ascii="Arial" w:hAnsi="Arial" w:cs="Arial"/>
          <w:sz w:val="18"/>
          <w:szCs w:val="18"/>
        </w:rPr>
        <w:t xml:space="preserve"> __ suscribe el presente instrumento el C.</w:t>
      </w:r>
      <w:r w:rsidRPr="00703DA5">
        <w:rPr>
          <w:rFonts w:ascii="Arial" w:hAnsi="Arial" w:cs="Arial"/>
          <w:b/>
          <w:bCs/>
          <w:sz w:val="18"/>
          <w:szCs w:val="18"/>
        </w:rPr>
        <w:t xml:space="preserve"> </w:t>
      </w:r>
      <w:r w:rsidRPr="00703DA5">
        <w:rPr>
          <w:rFonts w:ascii="Arial" w:hAnsi="Arial" w:cs="Arial"/>
          <w:b/>
          <w:bCs/>
          <w:sz w:val="18"/>
          <w:szCs w:val="18"/>
          <w:u w:val="single"/>
        </w:rPr>
        <w:t>(NOMBRE DEL FIRMANTE X)</w:t>
      </w:r>
      <w:r w:rsidRPr="00703DA5">
        <w:rPr>
          <w:rFonts w:ascii="Arial" w:hAnsi="Arial" w:cs="Arial"/>
          <w:sz w:val="18"/>
          <w:szCs w:val="18"/>
          <w:u w:val="single"/>
        </w:rPr>
        <w:t xml:space="preserve">, </w:t>
      </w:r>
      <w:r w:rsidRPr="00703DA5">
        <w:rPr>
          <w:rFonts w:ascii="Arial" w:hAnsi="Arial" w:cs="Arial"/>
          <w:b/>
          <w:bCs/>
          <w:sz w:val="18"/>
          <w:szCs w:val="18"/>
          <w:u w:val="single"/>
        </w:rPr>
        <w:t>(SEÑALAR CARGO DEL FIRMANTE X)</w:t>
      </w:r>
      <w:r w:rsidRPr="00703DA5">
        <w:rPr>
          <w:rFonts w:ascii="Arial" w:hAnsi="Arial" w:cs="Arial"/>
          <w:sz w:val="18"/>
          <w:szCs w:val="18"/>
        </w:rPr>
        <w:t xml:space="preserve">, R.F.C. </w:t>
      </w:r>
      <w:r w:rsidRPr="00703DA5">
        <w:rPr>
          <w:rFonts w:ascii="Arial" w:hAnsi="Arial" w:cs="Arial"/>
          <w:b/>
          <w:sz w:val="18"/>
          <w:szCs w:val="18"/>
          <w:u w:val="single"/>
        </w:rPr>
        <w:t xml:space="preserve"> (INCORPORAR RFC DEL FIRMANTE X)</w:t>
      </w:r>
      <w:r w:rsidRPr="00703DA5">
        <w:rPr>
          <w:rFonts w:ascii="Arial" w:hAnsi="Arial" w:cs="Arial"/>
          <w:sz w:val="18"/>
          <w:szCs w:val="18"/>
        </w:rPr>
        <w:t>, facultado para __</w:t>
      </w:r>
      <w:r w:rsidRPr="00703DA5">
        <w:rPr>
          <w:rFonts w:ascii="Arial" w:hAnsi="Arial" w:cs="Arial"/>
          <w:b/>
          <w:sz w:val="18"/>
          <w:szCs w:val="18"/>
          <w:u w:val="single"/>
        </w:rPr>
        <w:t>(INCORPORAR FACULTADES Y PARTICIPACIÓN EN EL CONTRATO)__.</w:t>
      </w:r>
    </w:p>
    <w:p w14:paraId="467BDD8B" w14:textId="77777777" w:rsidR="00703DA5" w:rsidRPr="00703DA5" w:rsidRDefault="00703DA5" w:rsidP="00703DA5">
      <w:pPr>
        <w:jc w:val="both"/>
        <w:rPr>
          <w:rFonts w:ascii="Arial" w:hAnsi="Arial" w:cs="Arial"/>
          <w:sz w:val="18"/>
          <w:szCs w:val="18"/>
        </w:rPr>
      </w:pPr>
    </w:p>
    <w:p w14:paraId="18EEFE62" w14:textId="77777777"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I.5</w:t>
      </w:r>
      <w:r w:rsidRPr="00703DA5">
        <w:rPr>
          <w:rFonts w:ascii="Arial" w:hAnsi="Arial" w:cs="Arial"/>
          <w:sz w:val="18"/>
          <w:szCs w:val="18"/>
        </w:rPr>
        <w:tab/>
        <w:t>La adjudicación del presente contrato se realizó mediante el procedimiento de</w:t>
      </w:r>
      <w:r w:rsidRPr="00703DA5">
        <w:rPr>
          <w:rFonts w:ascii="Arial" w:hAnsi="Arial" w:cs="Arial"/>
          <w:b/>
          <w:bCs/>
          <w:sz w:val="18"/>
          <w:szCs w:val="18"/>
        </w:rPr>
        <w:t xml:space="preserve"> </w:t>
      </w:r>
      <w:r w:rsidRPr="00703DA5">
        <w:rPr>
          <w:rFonts w:ascii="Arial" w:hAnsi="Arial" w:cs="Arial"/>
          <w:sz w:val="18"/>
          <w:szCs w:val="18"/>
          <w:u w:val="single"/>
        </w:rPr>
        <w:t>(</w:t>
      </w:r>
      <w:r w:rsidRPr="00703DA5">
        <w:rPr>
          <w:rFonts w:ascii="Arial" w:hAnsi="Arial" w:cs="Arial"/>
          <w:b/>
          <w:sz w:val="18"/>
          <w:szCs w:val="18"/>
          <w:u w:val="single"/>
        </w:rPr>
        <w:t>TIPO DE PROCEDIMIENTO</w:t>
      </w:r>
      <w:r w:rsidRPr="00703DA5">
        <w:rPr>
          <w:rFonts w:ascii="Arial" w:hAnsi="Arial" w:cs="Arial"/>
          <w:sz w:val="18"/>
          <w:szCs w:val="18"/>
          <w:u w:val="single"/>
        </w:rPr>
        <w:t>)</w:t>
      </w:r>
      <w:r w:rsidRPr="00703DA5">
        <w:rPr>
          <w:rFonts w:ascii="Arial" w:hAnsi="Arial" w:cs="Arial"/>
          <w:sz w:val="18"/>
          <w:szCs w:val="18"/>
        </w:rPr>
        <w:t xml:space="preserve"> </w:t>
      </w:r>
      <w:r w:rsidRPr="00703DA5">
        <w:rPr>
          <w:rFonts w:ascii="Arial" w:hAnsi="Arial" w:cs="Arial"/>
          <w:sz w:val="18"/>
          <w:szCs w:val="18"/>
          <w:u w:val="single"/>
        </w:rPr>
        <w:t>(</w:t>
      </w:r>
      <w:r w:rsidRPr="00703DA5">
        <w:rPr>
          <w:rFonts w:ascii="Arial" w:hAnsi="Arial" w:cs="Arial"/>
          <w:b/>
          <w:sz w:val="18"/>
          <w:szCs w:val="18"/>
          <w:u w:val="single"/>
        </w:rPr>
        <w:t>INCORPORAR MEDIO DEL PROCEDIMIENTO</w:t>
      </w:r>
      <w:r w:rsidRPr="00703DA5">
        <w:rPr>
          <w:rFonts w:ascii="Arial" w:hAnsi="Arial" w:cs="Arial"/>
          <w:sz w:val="18"/>
          <w:szCs w:val="18"/>
          <w:u w:val="single"/>
        </w:rPr>
        <w:t>)</w:t>
      </w:r>
      <w:r w:rsidRPr="00703DA5">
        <w:rPr>
          <w:rFonts w:ascii="Arial" w:hAnsi="Arial" w:cs="Arial"/>
          <w:sz w:val="18"/>
          <w:szCs w:val="18"/>
        </w:rPr>
        <w:t xml:space="preserve"> de carácter </w:t>
      </w:r>
      <w:r w:rsidRPr="00703DA5">
        <w:rPr>
          <w:rFonts w:ascii="Arial" w:hAnsi="Arial" w:cs="Arial"/>
          <w:b/>
          <w:sz w:val="18"/>
          <w:szCs w:val="18"/>
          <w:u w:val="single"/>
        </w:rPr>
        <w:t>(INCORPORAR EL CARÁCTER DEL PROCEDIMIENTO)</w:t>
      </w:r>
      <w:r w:rsidRPr="00703DA5">
        <w:rPr>
          <w:rFonts w:ascii="Arial" w:hAnsi="Arial" w:cs="Arial"/>
          <w:sz w:val="18"/>
          <w:szCs w:val="18"/>
        </w:rPr>
        <w:t>, al amparo de lo establecido en los artículos 134 de la Constitución Política de los Estados Unidos Mexicanos; (</w:t>
      </w:r>
      <w:r w:rsidRPr="00703DA5">
        <w:rPr>
          <w:rFonts w:ascii="Arial" w:hAnsi="Arial" w:cs="Arial"/>
          <w:b/>
          <w:sz w:val="18"/>
          <w:szCs w:val="18"/>
        </w:rPr>
        <w:t>CITAR LOS NUMERALES</w:t>
      </w:r>
      <w:r w:rsidRPr="00703DA5">
        <w:rPr>
          <w:rFonts w:ascii="Arial" w:hAnsi="Arial" w:cs="Arial"/>
          <w:sz w:val="18"/>
          <w:szCs w:val="18"/>
        </w:rPr>
        <w:t xml:space="preserve">) de la Ley de Adquisiciones, Arrendamientos y Servicios del Sector Público, </w:t>
      </w:r>
      <w:r w:rsidRPr="00703DA5">
        <w:rPr>
          <w:rFonts w:ascii="Arial" w:hAnsi="Arial" w:cs="Arial"/>
          <w:b/>
          <w:sz w:val="18"/>
          <w:szCs w:val="18"/>
        </w:rPr>
        <w:t>“LAASSP”</w:t>
      </w:r>
      <w:r w:rsidRPr="00703DA5">
        <w:rPr>
          <w:rFonts w:ascii="Arial" w:hAnsi="Arial" w:cs="Arial"/>
          <w:sz w:val="18"/>
          <w:szCs w:val="18"/>
        </w:rPr>
        <w:t>, y (</w:t>
      </w:r>
      <w:r w:rsidRPr="00703DA5">
        <w:rPr>
          <w:rFonts w:ascii="Arial" w:hAnsi="Arial" w:cs="Arial"/>
          <w:b/>
          <w:sz w:val="18"/>
          <w:szCs w:val="18"/>
        </w:rPr>
        <w:t>CITAR LOS NUMERALES</w:t>
      </w:r>
      <w:r w:rsidRPr="00703DA5">
        <w:rPr>
          <w:rFonts w:ascii="Arial" w:hAnsi="Arial" w:cs="Arial"/>
          <w:sz w:val="18"/>
          <w:szCs w:val="18"/>
        </w:rPr>
        <w:t>) de su Reglamento.</w:t>
      </w:r>
    </w:p>
    <w:p w14:paraId="23A1A3C2" w14:textId="77777777" w:rsidR="00703DA5" w:rsidRPr="00703DA5" w:rsidRDefault="00703DA5" w:rsidP="00703DA5">
      <w:pPr>
        <w:jc w:val="both"/>
        <w:rPr>
          <w:rFonts w:ascii="Arial" w:hAnsi="Arial" w:cs="Arial"/>
          <w:sz w:val="18"/>
          <w:szCs w:val="18"/>
        </w:rPr>
      </w:pPr>
    </w:p>
    <w:p w14:paraId="0B141F20" w14:textId="77777777"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I.6</w:t>
      </w:r>
      <w:r w:rsidRPr="00703DA5">
        <w:rPr>
          <w:rFonts w:ascii="Arial" w:hAnsi="Arial" w:cs="Arial"/>
          <w:sz w:val="18"/>
          <w:szCs w:val="18"/>
        </w:rPr>
        <w:tab/>
      </w:r>
      <w:r w:rsidRPr="00703DA5">
        <w:rPr>
          <w:rFonts w:ascii="Arial" w:hAnsi="Arial" w:cs="Arial"/>
          <w:b/>
          <w:sz w:val="18"/>
          <w:szCs w:val="18"/>
        </w:rPr>
        <w:t>“LA DEPENDENCIA O ENTIDAD”</w:t>
      </w:r>
      <w:r w:rsidRPr="00703DA5">
        <w:rPr>
          <w:rFonts w:ascii="Arial" w:hAnsi="Arial" w:cs="Arial"/>
          <w:sz w:val="18"/>
          <w:szCs w:val="18"/>
        </w:rPr>
        <w:t xml:space="preserve"> cuenta con suficiencia presupuestaria otorgada mediante</w:t>
      </w:r>
      <w:r w:rsidRPr="00703DA5">
        <w:rPr>
          <w:rFonts w:ascii="Arial" w:hAnsi="Arial" w:cs="Arial"/>
          <w:b/>
          <w:sz w:val="18"/>
          <w:szCs w:val="18"/>
        </w:rPr>
        <w:t xml:space="preserve"> </w:t>
      </w:r>
      <w:r w:rsidRPr="00703DA5">
        <w:rPr>
          <w:rFonts w:ascii="Arial" w:hAnsi="Arial" w:cs="Arial"/>
          <w:b/>
          <w:sz w:val="18"/>
          <w:szCs w:val="18"/>
          <w:u w:val="single"/>
        </w:rPr>
        <w:t xml:space="preserve">(NÚMERO Y FECHA DE OFICIO), </w:t>
      </w:r>
      <w:r w:rsidRPr="00703DA5">
        <w:rPr>
          <w:rFonts w:ascii="Arial" w:hAnsi="Arial" w:cs="Arial"/>
          <w:sz w:val="18"/>
          <w:szCs w:val="18"/>
        </w:rPr>
        <w:t xml:space="preserve">emitido por la </w:t>
      </w:r>
      <w:r w:rsidRPr="00703DA5">
        <w:rPr>
          <w:rFonts w:ascii="Arial" w:hAnsi="Arial" w:cs="Arial"/>
          <w:b/>
          <w:sz w:val="18"/>
          <w:szCs w:val="18"/>
        </w:rPr>
        <w:t>_____________________</w:t>
      </w:r>
      <w:r w:rsidRPr="00703DA5">
        <w:rPr>
          <w:rFonts w:ascii="Arial" w:hAnsi="Arial" w:cs="Arial"/>
          <w:sz w:val="18"/>
          <w:szCs w:val="18"/>
        </w:rPr>
        <w:t xml:space="preserve">. </w:t>
      </w:r>
    </w:p>
    <w:p w14:paraId="1DFAB358" w14:textId="77777777" w:rsidR="00703DA5" w:rsidRPr="00703DA5" w:rsidRDefault="00703DA5" w:rsidP="00703DA5">
      <w:pPr>
        <w:ind w:left="426" w:hanging="426"/>
        <w:jc w:val="both"/>
        <w:rPr>
          <w:rFonts w:ascii="Arial" w:hAnsi="Arial" w:cs="Arial"/>
          <w:sz w:val="18"/>
          <w:szCs w:val="18"/>
        </w:rPr>
      </w:pPr>
    </w:p>
    <w:p w14:paraId="35BEEA98" w14:textId="77777777" w:rsidR="00703DA5" w:rsidRPr="00703DA5" w:rsidRDefault="00703DA5" w:rsidP="00703DA5">
      <w:pPr>
        <w:ind w:left="426"/>
        <w:jc w:val="both"/>
        <w:rPr>
          <w:rFonts w:ascii="Arial" w:hAnsi="Arial" w:cs="Arial"/>
          <w:sz w:val="18"/>
          <w:szCs w:val="18"/>
        </w:rPr>
      </w:pPr>
      <w:r w:rsidRPr="00703DA5">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14:paraId="783AA8D3" w14:textId="77777777" w:rsidR="00703DA5" w:rsidRPr="00703DA5" w:rsidRDefault="00703DA5" w:rsidP="00703DA5">
      <w:pPr>
        <w:pStyle w:val="Textoindependiente"/>
        <w:tabs>
          <w:tab w:val="left" w:pos="426"/>
        </w:tabs>
        <w:ind w:left="426" w:right="118"/>
        <w:rPr>
          <w:rFonts w:ascii="Arial" w:hAnsi="Arial" w:cs="Arial"/>
          <w:bCs/>
          <w:sz w:val="18"/>
          <w:szCs w:val="18"/>
        </w:rPr>
      </w:pPr>
    </w:p>
    <w:p w14:paraId="7D6B9E29" w14:textId="77777777" w:rsidR="00703DA5" w:rsidRPr="00703DA5" w:rsidRDefault="00703DA5" w:rsidP="00703DA5">
      <w:pPr>
        <w:pStyle w:val="Textoindependiente"/>
        <w:tabs>
          <w:tab w:val="left" w:pos="426"/>
        </w:tabs>
        <w:ind w:left="426" w:right="118"/>
        <w:rPr>
          <w:rFonts w:ascii="Arial" w:hAnsi="Arial" w:cs="Arial"/>
          <w:bCs/>
          <w:sz w:val="18"/>
          <w:szCs w:val="18"/>
        </w:rPr>
      </w:pPr>
      <w:r w:rsidRPr="00703DA5">
        <w:rPr>
          <w:rFonts w:ascii="Arial" w:hAnsi="Arial" w:cs="Arial"/>
          <w:bCs/>
          <w:sz w:val="18"/>
          <w:szCs w:val="18"/>
        </w:rPr>
        <w:t>La SHCP (Titular de la entidad en su caso) autorizó la plurianualidad mediante el oficio Número de Oficio ______________________</w:t>
      </w:r>
    </w:p>
    <w:p w14:paraId="249F804F" w14:textId="77777777" w:rsidR="00703DA5" w:rsidRPr="00703DA5" w:rsidRDefault="00703DA5" w:rsidP="00703DA5">
      <w:pPr>
        <w:jc w:val="both"/>
        <w:rPr>
          <w:rFonts w:ascii="Arial" w:hAnsi="Arial" w:cs="Arial"/>
          <w:sz w:val="18"/>
          <w:szCs w:val="18"/>
        </w:rPr>
      </w:pPr>
    </w:p>
    <w:p w14:paraId="160A2274" w14:textId="77777777" w:rsidR="00703DA5" w:rsidRPr="00703DA5" w:rsidRDefault="00703DA5" w:rsidP="00703DA5">
      <w:pPr>
        <w:ind w:left="426"/>
        <w:jc w:val="both"/>
        <w:rPr>
          <w:rFonts w:ascii="Arial" w:hAnsi="Arial" w:cs="Arial"/>
          <w:sz w:val="18"/>
          <w:szCs w:val="18"/>
        </w:rPr>
      </w:pPr>
      <w:r w:rsidRPr="00703DA5">
        <w:rPr>
          <w:rFonts w:ascii="Arial" w:hAnsi="Arial" w:cs="Arial"/>
          <w:sz w:val="18"/>
          <w:szCs w:val="18"/>
        </w:rPr>
        <w:t>INSTRUCCIÓN: SI LA CONTRATACIÓN ES PREVIA A LA AUTORIZACIÓN DE SU PRESUPUESTO, CONFORME AL ARTÍCULO 25, PÁRRAFO SEGUNDO DE LA LAASSP (ANTICIPADA) MOSTRAR EL SIGUIENTE TEXTO:</w:t>
      </w:r>
    </w:p>
    <w:p w14:paraId="1DD8881F" w14:textId="77777777" w:rsidR="00703DA5" w:rsidRPr="00703DA5" w:rsidRDefault="00703DA5" w:rsidP="00703DA5">
      <w:pPr>
        <w:ind w:left="426"/>
        <w:jc w:val="both"/>
        <w:rPr>
          <w:rFonts w:ascii="Arial" w:hAnsi="Arial" w:cs="Arial"/>
          <w:sz w:val="18"/>
          <w:szCs w:val="18"/>
        </w:rPr>
      </w:pPr>
    </w:p>
    <w:p w14:paraId="16EAC7C9" w14:textId="77777777" w:rsidR="00703DA5" w:rsidRPr="00703DA5" w:rsidRDefault="00703DA5" w:rsidP="00703DA5">
      <w:pPr>
        <w:ind w:left="426"/>
        <w:jc w:val="both"/>
        <w:rPr>
          <w:rFonts w:ascii="Arial" w:hAnsi="Arial" w:cs="Arial"/>
          <w:sz w:val="18"/>
          <w:szCs w:val="18"/>
        </w:rPr>
      </w:pPr>
      <w:r w:rsidRPr="00703DA5">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47FF182D" w14:textId="77777777" w:rsidR="00703DA5" w:rsidRPr="00703DA5" w:rsidRDefault="00703DA5" w:rsidP="00703DA5">
      <w:pPr>
        <w:ind w:left="426" w:hanging="426"/>
        <w:jc w:val="both"/>
        <w:rPr>
          <w:rFonts w:ascii="Arial" w:hAnsi="Arial" w:cs="Arial"/>
          <w:bCs/>
          <w:sz w:val="18"/>
          <w:szCs w:val="18"/>
          <w:lang w:eastAsia="es-MX"/>
        </w:rPr>
      </w:pPr>
    </w:p>
    <w:p w14:paraId="204F4BFE"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I.7</w:t>
      </w:r>
      <w:r w:rsidRPr="00703DA5">
        <w:rPr>
          <w:rFonts w:ascii="Arial" w:hAnsi="Arial" w:cs="Arial"/>
          <w:sz w:val="18"/>
          <w:szCs w:val="18"/>
        </w:rPr>
        <w:tab/>
        <w:t xml:space="preserve">Cuenta con el Registro Federal de Contribuyentes </w:t>
      </w:r>
      <w:r w:rsidRPr="00703DA5">
        <w:rPr>
          <w:rFonts w:ascii="Arial" w:hAnsi="Arial" w:cs="Arial"/>
          <w:b/>
          <w:sz w:val="18"/>
          <w:szCs w:val="18"/>
        </w:rPr>
        <w:t>N° (RFC DEPENDENCIA O ENTIDAD)</w:t>
      </w:r>
      <w:r w:rsidRPr="00703DA5">
        <w:rPr>
          <w:rFonts w:ascii="Arial" w:hAnsi="Arial" w:cs="Arial"/>
          <w:sz w:val="18"/>
          <w:szCs w:val="18"/>
        </w:rPr>
        <w:t>.</w:t>
      </w:r>
    </w:p>
    <w:p w14:paraId="1D231A5B" w14:textId="77777777" w:rsidR="00703DA5" w:rsidRPr="00703DA5" w:rsidRDefault="00703DA5" w:rsidP="00703DA5">
      <w:pPr>
        <w:tabs>
          <w:tab w:val="left" w:pos="426"/>
        </w:tabs>
        <w:ind w:left="426" w:hanging="426"/>
        <w:jc w:val="both"/>
        <w:rPr>
          <w:rFonts w:ascii="Arial" w:hAnsi="Arial" w:cs="Arial"/>
          <w:caps/>
          <w:sz w:val="18"/>
          <w:szCs w:val="18"/>
        </w:rPr>
      </w:pPr>
    </w:p>
    <w:p w14:paraId="66B6C8AF"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I.8</w:t>
      </w:r>
      <w:r w:rsidRPr="00703DA5">
        <w:rPr>
          <w:rFonts w:ascii="Arial" w:hAnsi="Arial" w:cs="Arial"/>
          <w:sz w:val="18"/>
          <w:szCs w:val="18"/>
        </w:rPr>
        <w:tab/>
        <w:t>Tiene establecido su domicilio en ________________________________________ mismo que señala para los fines y efectos legales del presente contrato.</w:t>
      </w:r>
    </w:p>
    <w:p w14:paraId="0D3DC130"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1528F939" w14:textId="77777777" w:rsidR="00703DA5" w:rsidRPr="00703DA5" w:rsidRDefault="00703DA5" w:rsidP="00703DA5">
      <w:pPr>
        <w:ind w:left="426"/>
        <w:jc w:val="both"/>
        <w:rPr>
          <w:rFonts w:ascii="Arial" w:hAnsi="Arial" w:cs="Arial"/>
          <w:sz w:val="18"/>
          <w:szCs w:val="18"/>
        </w:rPr>
      </w:pPr>
      <w:r w:rsidRPr="00703DA5">
        <w:rPr>
          <w:rFonts w:ascii="Arial" w:hAnsi="Arial" w:cs="Arial"/>
          <w:sz w:val="18"/>
          <w:szCs w:val="18"/>
        </w:rPr>
        <w:t>INSTRUCCIÓN: EN CASO DE QUE SE APLIQUE REDUCCIÓN DE GARANTÍA DE CUMPLIMIENTO.</w:t>
      </w:r>
    </w:p>
    <w:p w14:paraId="5FEDCEAE" w14:textId="77777777" w:rsidR="00703DA5" w:rsidRPr="00703DA5" w:rsidRDefault="00703DA5" w:rsidP="00703DA5">
      <w:pPr>
        <w:ind w:left="426" w:hanging="426"/>
        <w:jc w:val="both"/>
        <w:rPr>
          <w:rFonts w:ascii="Arial" w:hAnsi="Arial" w:cs="Arial"/>
          <w:sz w:val="18"/>
          <w:szCs w:val="18"/>
        </w:rPr>
      </w:pPr>
    </w:p>
    <w:p w14:paraId="411ED449" w14:textId="77777777"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I.9</w:t>
      </w:r>
      <w:r w:rsidRPr="00703DA5">
        <w:rPr>
          <w:rFonts w:ascii="Arial" w:hAnsi="Arial" w:cs="Arial"/>
          <w:sz w:val="18"/>
          <w:szCs w:val="18"/>
        </w:rPr>
        <w:tab/>
        <w:t xml:space="preserve">De la revisión al historial de cumplimiento en materia de contrataciones en el Registro Único de Contratistas, se advierte que </w:t>
      </w:r>
      <w:r w:rsidRPr="00703DA5">
        <w:rPr>
          <w:rFonts w:ascii="Arial" w:hAnsi="Arial" w:cs="Arial"/>
          <w:b/>
          <w:sz w:val="18"/>
          <w:szCs w:val="18"/>
        </w:rPr>
        <w:t>“EL PROVEEDOR”</w:t>
      </w:r>
      <w:r w:rsidRPr="00703DA5">
        <w:rPr>
          <w:rFonts w:ascii="Arial" w:hAnsi="Arial" w:cs="Arial"/>
          <w:sz w:val="18"/>
          <w:szCs w:val="18"/>
        </w:rPr>
        <w:t xml:space="preserve"> cuenta con un grado de cumplimiento </w:t>
      </w:r>
      <w:r w:rsidRPr="00703DA5">
        <w:rPr>
          <w:rFonts w:ascii="Arial" w:hAnsi="Arial" w:cs="Arial"/>
          <w:b/>
          <w:sz w:val="18"/>
          <w:szCs w:val="18"/>
          <w:u w:val="single"/>
        </w:rPr>
        <w:t>(INDICAR EL RANGO),</w:t>
      </w:r>
      <w:r w:rsidRPr="00703DA5">
        <w:rPr>
          <w:rFonts w:ascii="Arial" w:hAnsi="Arial" w:cs="Arial"/>
          <w:sz w:val="18"/>
          <w:szCs w:val="18"/>
        </w:rPr>
        <w:t xml:space="preserve"> por lo que </w:t>
      </w:r>
      <w:r w:rsidRPr="00703DA5">
        <w:rPr>
          <w:rFonts w:ascii="Arial" w:hAnsi="Arial" w:cs="Arial"/>
          <w:b/>
          <w:sz w:val="18"/>
          <w:szCs w:val="18"/>
        </w:rPr>
        <w:t xml:space="preserve">“LA DEPENDENCIA O ENTIDAD” </w:t>
      </w:r>
      <w:r w:rsidRPr="00703DA5">
        <w:rPr>
          <w:rFonts w:ascii="Arial" w:hAnsi="Arial" w:cs="Arial"/>
          <w:sz w:val="18"/>
          <w:szCs w:val="18"/>
        </w:rPr>
        <w:t>determina procedente efectuar la reducción del monto de la garantía por un porcentaje de ___.</w:t>
      </w:r>
    </w:p>
    <w:p w14:paraId="56C2BDA6"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07F26DF0" w14:textId="77777777" w:rsidR="00703DA5" w:rsidRPr="00703DA5" w:rsidRDefault="00703DA5" w:rsidP="00703DA5">
      <w:pPr>
        <w:pStyle w:val="Texto0"/>
        <w:spacing w:after="0" w:line="240" w:lineRule="auto"/>
        <w:ind w:left="426" w:firstLine="0"/>
        <w:rPr>
          <w:rFonts w:cs="Arial"/>
          <w:szCs w:val="18"/>
        </w:rPr>
      </w:pPr>
      <w:r w:rsidRPr="00703DA5">
        <w:rPr>
          <w:rFonts w:cs="Arial"/>
          <w:szCs w:val="18"/>
        </w:rPr>
        <w:t xml:space="preserve">INSTRUCCIÓN: </w:t>
      </w:r>
      <w:r w:rsidRPr="00703DA5">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703DA5">
        <w:rPr>
          <w:rFonts w:cs="Arial"/>
          <w:szCs w:val="18"/>
        </w:rPr>
        <w:t>LAASSP.</w:t>
      </w:r>
    </w:p>
    <w:p w14:paraId="7A70417D" w14:textId="77777777" w:rsidR="00703DA5" w:rsidRPr="00703DA5" w:rsidRDefault="00703DA5" w:rsidP="00703DA5">
      <w:pPr>
        <w:pStyle w:val="Texto0"/>
        <w:spacing w:after="0" w:line="240" w:lineRule="auto"/>
        <w:ind w:left="426" w:firstLine="0"/>
        <w:rPr>
          <w:rFonts w:cs="Arial"/>
          <w:szCs w:val="18"/>
        </w:rPr>
      </w:pPr>
    </w:p>
    <w:p w14:paraId="3F8D462E"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w:t>
      </w:r>
      <w:r w:rsidRPr="00703DA5">
        <w:rPr>
          <w:rFonts w:ascii="Arial" w:hAnsi="Arial" w:cs="Arial"/>
          <w:sz w:val="18"/>
          <w:szCs w:val="18"/>
        </w:rPr>
        <w:tab/>
      </w:r>
      <w:r w:rsidRPr="00703DA5">
        <w:rPr>
          <w:rFonts w:ascii="Arial" w:hAnsi="Arial" w:cs="Arial"/>
          <w:b/>
          <w:sz w:val="18"/>
          <w:szCs w:val="18"/>
        </w:rPr>
        <w:t>“EL PROVEEDOR”</w:t>
      </w:r>
      <w:r w:rsidRPr="00703DA5">
        <w:rPr>
          <w:rFonts w:ascii="Arial" w:hAnsi="Arial" w:cs="Arial"/>
          <w:sz w:val="18"/>
          <w:szCs w:val="18"/>
        </w:rPr>
        <w:t xml:space="preserve"> declara que </w:t>
      </w:r>
      <w:r w:rsidRPr="00703DA5">
        <w:rPr>
          <w:rFonts w:ascii="Arial" w:hAnsi="Arial" w:cs="Arial"/>
          <w:b/>
          <w:sz w:val="18"/>
          <w:szCs w:val="18"/>
          <w:u w:val="single"/>
        </w:rPr>
        <w:t>(TRATÁNDOSE DE PERSONA FÍSICA)</w:t>
      </w:r>
      <w:r w:rsidRPr="00703DA5">
        <w:rPr>
          <w:rFonts w:ascii="Arial" w:hAnsi="Arial" w:cs="Arial"/>
          <w:sz w:val="18"/>
          <w:szCs w:val="18"/>
        </w:rPr>
        <w:t>:</w:t>
      </w:r>
    </w:p>
    <w:p w14:paraId="29CA3099" w14:textId="77777777" w:rsidR="00703DA5" w:rsidRPr="00703DA5" w:rsidRDefault="00703DA5" w:rsidP="00703DA5">
      <w:pPr>
        <w:widowControl w:val="0"/>
        <w:tabs>
          <w:tab w:val="left" w:pos="426"/>
        </w:tabs>
        <w:jc w:val="both"/>
        <w:rPr>
          <w:rFonts w:ascii="Arial" w:hAnsi="Arial" w:cs="Arial"/>
          <w:sz w:val="18"/>
          <w:szCs w:val="18"/>
        </w:rPr>
      </w:pPr>
    </w:p>
    <w:p w14:paraId="4CB727E9"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w:t>
      </w:r>
      <w:r w:rsidRPr="00703DA5">
        <w:rPr>
          <w:rFonts w:ascii="Arial" w:hAnsi="Arial" w:cs="Arial"/>
          <w:sz w:val="18"/>
          <w:szCs w:val="18"/>
        </w:rPr>
        <w:tab/>
      </w:r>
      <w:r w:rsidRPr="00703DA5">
        <w:rPr>
          <w:rFonts w:ascii="Arial" w:hAnsi="Arial" w:cs="Arial"/>
          <w:b/>
          <w:sz w:val="18"/>
          <w:szCs w:val="18"/>
        </w:rPr>
        <w:t>“EL PROVEEDOR”</w:t>
      </w:r>
      <w:r w:rsidRPr="00703DA5">
        <w:rPr>
          <w:rFonts w:ascii="Arial" w:hAnsi="Arial" w:cs="Arial"/>
          <w:sz w:val="18"/>
          <w:szCs w:val="18"/>
        </w:rPr>
        <w:t xml:space="preserve">, por conducto de su representante declara que </w:t>
      </w:r>
      <w:r w:rsidRPr="00703DA5">
        <w:rPr>
          <w:rFonts w:ascii="Arial" w:hAnsi="Arial" w:cs="Arial"/>
          <w:b/>
          <w:sz w:val="18"/>
          <w:szCs w:val="18"/>
          <w:u w:val="single"/>
        </w:rPr>
        <w:t>(TRATÁNDOSE DE PERSONA MORAL)</w:t>
      </w:r>
      <w:r w:rsidRPr="00703DA5">
        <w:rPr>
          <w:rFonts w:ascii="Arial" w:hAnsi="Arial" w:cs="Arial"/>
          <w:sz w:val="18"/>
          <w:szCs w:val="18"/>
        </w:rPr>
        <w:t>:</w:t>
      </w:r>
    </w:p>
    <w:p w14:paraId="2982F6AE"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203E2D4E" w14:textId="77777777" w:rsidR="00703DA5" w:rsidRPr="00703DA5" w:rsidRDefault="00703DA5" w:rsidP="00703DA5">
      <w:pPr>
        <w:widowControl w:val="0"/>
        <w:tabs>
          <w:tab w:val="left" w:pos="426"/>
        </w:tabs>
        <w:ind w:left="426"/>
        <w:jc w:val="both"/>
        <w:rPr>
          <w:rFonts w:ascii="Arial" w:hAnsi="Arial" w:cs="Arial"/>
          <w:sz w:val="18"/>
          <w:szCs w:val="18"/>
        </w:rPr>
      </w:pPr>
      <w:r w:rsidRPr="00703DA5">
        <w:rPr>
          <w:rFonts w:ascii="Arial" w:hAnsi="Arial" w:cs="Arial"/>
          <w:sz w:val="18"/>
          <w:szCs w:val="18"/>
        </w:rPr>
        <w:t>INSTRUCCIÓN: EN CASO DE PROPUESTAS CONJUNTAS, INCORPORAR A CADA UNO DE LOS PROVEEDORES QUE LA INTEGRAN, EN TÉRMINOS DE LO SEÑALADO EN LOS NUMERALES 2 A 3.1</w:t>
      </w:r>
    </w:p>
    <w:p w14:paraId="0C5CD6BE"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60A6DC7C" w14:textId="77777777" w:rsidR="00703DA5" w:rsidRPr="00703DA5" w:rsidRDefault="00703DA5" w:rsidP="00703DA5">
      <w:pPr>
        <w:tabs>
          <w:tab w:val="left" w:pos="426"/>
        </w:tabs>
        <w:ind w:left="426"/>
        <w:jc w:val="both"/>
        <w:rPr>
          <w:rFonts w:ascii="Arial" w:hAnsi="Arial" w:cs="Arial"/>
          <w:sz w:val="18"/>
          <w:szCs w:val="18"/>
        </w:rPr>
      </w:pPr>
      <w:r w:rsidRPr="00703DA5">
        <w:rPr>
          <w:rFonts w:ascii="Arial" w:hAnsi="Arial" w:cs="Arial"/>
          <w:sz w:val="18"/>
          <w:szCs w:val="18"/>
        </w:rPr>
        <w:t xml:space="preserve">INSTRUCCIÓN: SI ES PERSONA FÍSICA INCORPORAR LAS DECLARACIONES DE LOS NUMERALES 2. Y 2.1 </w:t>
      </w:r>
    </w:p>
    <w:p w14:paraId="7C657A5A" w14:textId="77777777" w:rsidR="00703DA5" w:rsidRPr="00703DA5" w:rsidRDefault="00703DA5" w:rsidP="00703DA5">
      <w:pPr>
        <w:widowControl w:val="0"/>
        <w:tabs>
          <w:tab w:val="left" w:pos="426"/>
        </w:tabs>
        <w:ind w:left="426"/>
        <w:jc w:val="both"/>
        <w:rPr>
          <w:rFonts w:ascii="Arial" w:hAnsi="Arial" w:cs="Arial"/>
          <w:b/>
          <w:sz w:val="18"/>
          <w:szCs w:val="18"/>
        </w:rPr>
      </w:pPr>
    </w:p>
    <w:p w14:paraId="5C13D1D2"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II.1</w:t>
      </w:r>
      <w:r w:rsidRPr="00703DA5">
        <w:rPr>
          <w:rFonts w:ascii="Arial" w:hAnsi="Arial" w:cs="Arial"/>
          <w:sz w:val="18"/>
          <w:szCs w:val="18"/>
        </w:rPr>
        <w:tab/>
        <w:t>Es una persona</w:t>
      </w:r>
      <w:r w:rsidRPr="00703DA5">
        <w:rPr>
          <w:rFonts w:ascii="Arial" w:hAnsi="Arial" w:cs="Arial"/>
          <w:b/>
          <w:sz w:val="18"/>
          <w:szCs w:val="18"/>
        </w:rPr>
        <w:t xml:space="preserve"> física,</w:t>
      </w:r>
      <w:r w:rsidRPr="00703DA5">
        <w:rPr>
          <w:rFonts w:ascii="Arial" w:hAnsi="Arial" w:cs="Arial"/>
          <w:bCs/>
          <w:sz w:val="18"/>
          <w:szCs w:val="18"/>
        </w:rPr>
        <w:t xml:space="preserve"> </w:t>
      </w:r>
      <w:r w:rsidRPr="00703DA5">
        <w:rPr>
          <w:rFonts w:ascii="Arial" w:hAnsi="Arial" w:cs="Arial"/>
          <w:sz w:val="18"/>
          <w:szCs w:val="18"/>
        </w:rPr>
        <w:t xml:space="preserve">de nacionalidad _____________lo que acredita con ___________________ </w:t>
      </w:r>
      <w:r w:rsidRPr="00703DA5">
        <w:rPr>
          <w:rFonts w:ascii="Arial" w:hAnsi="Arial" w:cs="Arial"/>
          <w:b/>
          <w:sz w:val="18"/>
          <w:szCs w:val="18"/>
          <w:u w:val="single"/>
        </w:rPr>
        <w:t>(EN EL CASO DE PERSONAS EXTRANJERAS DESCRIBIR EL DOCUMENTO)</w:t>
      </w:r>
      <w:r w:rsidRPr="00703DA5">
        <w:rPr>
          <w:rFonts w:ascii="Arial" w:hAnsi="Arial" w:cs="Arial"/>
          <w:sz w:val="18"/>
          <w:szCs w:val="18"/>
        </w:rPr>
        <w:t xml:space="preserve"> __________________, expedida por ___________________.</w:t>
      </w:r>
    </w:p>
    <w:p w14:paraId="7F653A54"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697BAEEF" w14:textId="77777777" w:rsidR="00703DA5" w:rsidRPr="00703DA5" w:rsidRDefault="00703DA5" w:rsidP="00703DA5">
      <w:pPr>
        <w:widowControl w:val="0"/>
        <w:tabs>
          <w:tab w:val="left" w:pos="426"/>
        </w:tabs>
        <w:ind w:left="426"/>
        <w:jc w:val="both"/>
        <w:rPr>
          <w:rFonts w:ascii="Arial" w:hAnsi="Arial" w:cs="Arial"/>
          <w:sz w:val="18"/>
          <w:szCs w:val="18"/>
        </w:rPr>
      </w:pPr>
      <w:r w:rsidRPr="00703DA5">
        <w:rPr>
          <w:rFonts w:ascii="Arial" w:hAnsi="Arial" w:cs="Arial"/>
          <w:sz w:val="18"/>
          <w:szCs w:val="18"/>
        </w:rPr>
        <w:t>INSTRUCCIÓN: SI ES PERSONA MORAL, ATENDER A LAS DECLARACIONES DE LOS NUMERALES 2 A 2.2</w:t>
      </w:r>
    </w:p>
    <w:p w14:paraId="48F301EE" w14:textId="77777777" w:rsidR="00703DA5" w:rsidRPr="00703DA5" w:rsidRDefault="00703DA5" w:rsidP="00703DA5">
      <w:pPr>
        <w:widowControl w:val="0"/>
        <w:tabs>
          <w:tab w:val="left" w:pos="426"/>
        </w:tabs>
        <w:jc w:val="both"/>
        <w:rPr>
          <w:rFonts w:ascii="Arial" w:hAnsi="Arial" w:cs="Arial"/>
          <w:sz w:val="18"/>
          <w:szCs w:val="18"/>
        </w:rPr>
      </w:pPr>
    </w:p>
    <w:p w14:paraId="2D9DF203"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II.2</w:t>
      </w:r>
      <w:r w:rsidRPr="00703DA5">
        <w:rPr>
          <w:rFonts w:ascii="Arial" w:hAnsi="Arial" w:cs="Arial"/>
          <w:sz w:val="18"/>
          <w:szCs w:val="18"/>
        </w:rPr>
        <w:tab/>
        <w:t>Es una persona</w:t>
      </w:r>
      <w:r w:rsidRPr="00703DA5">
        <w:rPr>
          <w:rFonts w:ascii="Arial" w:hAnsi="Arial" w:cs="Arial"/>
          <w:b/>
          <w:sz w:val="18"/>
          <w:szCs w:val="18"/>
        </w:rPr>
        <w:t xml:space="preserve"> moral</w:t>
      </w:r>
      <w:r w:rsidRPr="00703DA5">
        <w:rPr>
          <w:rFonts w:ascii="Arial" w:hAnsi="Arial" w:cs="Arial"/>
          <w:bCs/>
          <w:sz w:val="18"/>
          <w:szCs w:val="18"/>
        </w:rPr>
        <w:t xml:space="preserve"> </w:t>
      </w:r>
      <w:r w:rsidRPr="00703DA5">
        <w:rPr>
          <w:rFonts w:ascii="Arial" w:hAnsi="Arial" w:cs="Arial"/>
          <w:sz w:val="18"/>
          <w:szCs w:val="18"/>
        </w:rPr>
        <w:t xml:space="preserve">legalmente constituida mediante </w:t>
      </w:r>
      <w:r w:rsidRPr="00703DA5">
        <w:rPr>
          <w:rFonts w:ascii="Arial" w:hAnsi="Arial" w:cs="Arial"/>
          <w:b/>
          <w:sz w:val="18"/>
          <w:szCs w:val="18"/>
        </w:rPr>
        <w:t>________________</w:t>
      </w:r>
      <w:r w:rsidRPr="00703DA5">
        <w:rPr>
          <w:rFonts w:ascii="Arial" w:hAnsi="Arial" w:cs="Arial"/>
          <w:sz w:val="18"/>
          <w:szCs w:val="18"/>
        </w:rPr>
        <w:t xml:space="preserve"> </w:t>
      </w:r>
      <w:r w:rsidRPr="00703DA5">
        <w:rPr>
          <w:rFonts w:ascii="Arial" w:hAnsi="Arial" w:cs="Arial"/>
          <w:b/>
          <w:sz w:val="18"/>
          <w:szCs w:val="18"/>
          <w:u w:val="single"/>
        </w:rPr>
        <w:t>(DESCRIBIR EL INSTRUMENTO PÚBLICO QUE LE DAN ORIGEN Y EN SU CASO LAS MODIFICACIONES QUE SE HUBIERAN REALIZADO),</w:t>
      </w:r>
      <w:r w:rsidRPr="00703DA5">
        <w:rPr>
          <w:rFonts w:ascii="Arial" w:hAnsi="Arial" w:cs="Arial"/>
          <w:sz w:val="18"/>
          <w:szCs w:val="18"/>
        </w:rPr>
        <w:t xml:space="preserve"> denominada</w:t>
      </w:r>
      <w:r w:rsidRPr="00703DA5">
        <w:rPr>
          <w:rFonts w:ascii="Arial" w:hAnsi="Arial" w:cs="Arial"/>
          <w:b/>
          <w:sz w:val="18"/>
          <w:szCs w:val="18"/>
          <w:u w:val="single"/>
        </w:rPr>
        <w:t xml:space="preserve"> (NOMBRE O RAZÓN SOCIAL)</w:t>
      </w:r>
      <w:r w:rsidRPr="00703DA5">
        <w:rPr>
          <w:rFonts w:ascii="Arial" w:hAnsi="Arial" w:cs="Arial"/>
          <w:sz w:val="18"/>
          <w:szCs w:val="18"/>
        </w:rPr>
        <w:t xml:space="preserve">, cuyo objeto social es _____________, entre otros, </w:t>
      </w:r>
      <w:r w:rsidRPr="00703DA5">
        <w:rPr>
          <w:rFonts w:ascii="Arial" w:hAnsi="Arial" w:cs="Arial"/>
          <w:b/>
          <w:sz w:val="18"/>
          <w:szCs w:val="18"/>
        </w:rPr>
        <w:t>(OBJETO SOCIAL)</w:t>
      </w:r>
      <w:r w:rsidRPr="00703DA5">
        <w:rPr>
          <w:rFonts w:ascii="Arial" w:hAnsi="Arial" w:cs="Arial"/>
          <w:sz w:val="18"/>
          <w:szCs w:val="18"/>
        </w:rPr>
        <w:t xml:space="preserve">, inscrita en el Registro Público de la Propiedad de ____________ con el folio ______ de fecha ______. </w:t>
      </w:r>
    </w:p>
    <w:p w14:paraId="1F5A1BCF" w14:textId="77777777" w:rsidR="00703DA5" w:rsidRPr="00703DA5" w:rsidRDefault="00703DA5" w:rsidP="00703DA5">
      <w:pPr>
        <w:widowControl w:val="0"/>
        <w:tabs>
          <w:tab w:val="left" w:pos="426"/>
        </w:tabs>
        <w:jc w:val="both"/>
        <w:rPr>
          <w:rFonts w:ascii="Arial" w:hAnsi="Arial" w:cs="Arial"/>
          <w:sz w:val="18"/>
          <w:szCs w:val="18"/>
        </w:rPr>
      </w:pPr>
    </w:p>
    <w:p w14:paraId="5EE988F2"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II.2</w:t>
      </w:r>
      <w:r w:rsidRPr="00703DA5">
        <w:rPr>
          <w:rFonts w:ascii="Arial" w:hAnsi="Arial" w:cs="Arial"/>
          <w:sz w:val="18"/>
          <w:szCs w:val="18"/>
        </w:rPr>
        <w:tab/>
        <w:t>La o el C.</w:t>
      </w:r>
      <w:r w:rsidRPr="00703DA5">
        <w:rPr>
          <w:rFonts w:ascii="Arial" w:hAnsi="Arial" w:cs="Arial"/>
          <w:b/>
          <w:bCs/>
          <w:sz w:val="18"/>
          <w:szCs w:val="18"/>
        </w:rPr>
        <w:t xml:space="preserve"> </w:t>
      </w:r>
      <w:r w:rsidRPr="00703DA5">
        <w:rPr>
          <w:rFonts w:ascii="Arial" w:hAnsi="Arial" w:cs="Arial"/>
          <w:b/>
          <w:sz w:val="18"/>
          <w:szCs w:val="18"/>
        </w:rPr>
        <w:t>(</w:t>
      </w:r>
      <w:r w:rsidRPr="00703DA5">
        <w:rPr>
          <w:rFonts w:ascii="Arial" w:hAnsi="Arial" w:cs="Arial"/>
          <w:b/>
          <w:sz w:val="18"/>
          <w:szCs w:val="18"/>
          <w:u w:val="single"/>
        </w:rPr>
        <w:t>NOMBRE DEL REPRESENTANTE LEGAL)</w:t>
      </w:r>
      <w:r w:rsidRPr="00703DA5">
        <w:rPr>
          <w:rFonts w:ascii="Arial" w:hAnsi="Arial" w:cs="Arial"/>
          <w:sz w:val="18"/>
          <w:szCs w:val="18"/>
        </w:rPr>
        <w:t xml:space="preserve">, en su carácter de </w:t>
      </w:r>
      <w:r w:rsidRPr="00703DA5">
        <w:rPr>
          <w:rFonts w:ascii="Arial" w:hAnsi="Arial" w:cs="Arial"/>
          <w:b/>
          <w:sz w:val="18"/>
          <w:szCs w:val="18"/>
        </w:rPr>
        <w:t>__________________</w:t>
      </w:r>
      <w:r w:rsidRPr="00703DA5">
        <w:rPr>
          <w:rFonts w:ascii="Arial" w:hAnsi="Arial" w:cs="Arial"/>
          <w:sz w:val="18"/>
          <w:szCs w:val="18"/>
        </w:rPr>
        <w:t xml:space="preserve">, cuenta con facultades suficientes para suscribir el presente contrato y obligar a su representada, como lo acredita con </w:t>
      </w:r>
      <w:r w:rsidRPr="00703DA5">
        <w:rPr>
          <w:rFonts w:ascii="Arial" w:hAnsi="Arial" w:cs="Arial"/>
          <w:b/>
          <w:sz w:val="18"/>
          <w:szCs w:val="18"/>
        </w:rPr>
        <w:t>_____________________________ (INSTRUMENTO NOTARIAL DE CONSTITUCIÓN O PODER OTORGADO AL REPRESENTANTE LEGAL) ______________</w:t>
      </w:r>
      <w:r w:rsidRPr="00703DA5">
        <w:rPr>
          <w:rFonts w:ascii="Arial" w:hAnsi="Arial" w:cs="Arial"/>
          <w:sz w:val="18"/>
          <w:szCs w:val="18"/>
        </w:rPr>
        <w:t>, mismo que bajo protesta de decir verdad manifiesta no le ha sido limitado ni revocado en forma alguna.</w:t>
      </w:r>
    </w:p>
    <w:p w14:paraId="4037A752"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321AD4D9" w14:textId="77777777" w:rsidR="00703DA5" w:rsidRPr="00703DA5" w:rsidRDefault="00703DA5" w:rsidP="00703DA5">
      <w:pPr>
        <w:widowControl w:val="0"/>
        <w:tabs>
          <w:tab w:val="left" w:pos="426"/>
        </w:tabs>
        <w:ind w:left="426"/>
        <w:jc w:val="both"/>
        <w:rPr>
          <w:rFonts w:ascii="Arial" w:hAnsi="Arial" w:cs="Arial"/>
          <w:sz w:val="18"/>
          <w:szCs w:val="18"/>
        </w:rPr>
      </w:pPr>
      <w:r w:rsidRPr="00703DA5">
        <w:rPr>
          <w:rFonts w:ascii="Arial" w:hAnsi="Arial" w:cs="Arial"/>
          <w:sz w:val="18"/>
          <w:szCs w:val="18"/>
        </w:rPr>
        <w:lastRenderedPageBreak/>
        <w:t xml:space="preserve">INSTRUCCIÓN: EN EL CASO DE PERSONAS DE NACIONALIDAD EXTRANJERA, DEBERÁN PRESENTAR LA DOCUMENTACIÓN CORRESPONDIENTE DEBIDAMENTE APOSTILLADA. </w:t>
      </w:r>
    </w:p>
    <w:p w14:paraId="4A645D6D" w14:textId="77777777" w:rsidR="00703DA5" w:rsidRPr="00703DA5" w:rsidRDefault="00703DA5" w:rsidP="00703DA5">
      <w:pPr>
        <w:widowControl w:val="0"/>
        <w:tabs>
          <w:tab w:val="left" w:pos="426"/>
        </w:tabs>
        <w:jc w:val="both"/>
        <w:rPr>
          <w:rFonts w:ascii="Arial" w:hAnsi="Arial" w:cs="Arial"/>
          <w:sz w:val="18"/>
          <w:szCs w:val="18"/>
        </w:rPr>
      </w:pPr>
    </w:p>
    <w:p w14:paraId="0760FB36"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II.3</w:t>
      </w:r>
      <w:r w:rsidRPr="00703DA5">
        <w:rPr>
          <w:rFonts w:ascii="Arial" w:hAnsi="Arial" w:cs="Arial"/>
          <w:sz w:val="18"/>
          <w:szCs w:val="18"/>
        </w:rPr>
        <w:tab/>
        <w:t>Reúne las condiciones técnicas, jurídicas y económicas, y cuenta con la organización y elementos necesarios para su cumplimiento.</w:t>
      </w:r>
    </w:p>
    <w:p w14:paraId="2E920D93"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341F9AC4" w14:textId="77777777" w:rsidR="00703DA5" w:rsidRPr="00703DA5" w:rsidRDefault="00703DA5" w:rsidP="00703DA5">
      <w:pPr>
        <w:widowControl w:val="0"/>
        <w:ind w:left="426" w:hanging="426"/>
        <w:jc w:val="both"/>
        <w:rPr>
          <w:rFonts w:ascii="Arial" w:hAnsi="Arial" w:cs="Arial"/>
          <w:sz w:val="18"/>
          <w:szCs w:val="18"/>
        </w:rPr>
      </w:pPr>
      <w:r w:rsidRPr="00703DA5">
        <w:rPr>
          <w:rFonts w:ascii="Arial" w:hAnsi="Arial" w:cs="Arial"/>
          <w:b/>
          <w:sz w:val="18"/>
          <w:szCs w:val="18"/>
        </w:rPr>
        <w:t>II.4</w:t>
      </w:r>
      <w:r w:rsidRPr="00703DA5">
        <w:rPr>
          <w:rFonts w:ascii="Arial" w:hAnsi="Arial" w:cs="Arial"/>
          <w:sz w:val="18"/>
          <w:szCs w:val="18"/>
        </w:rPr>
        <w:tab/>
        <w:t xml:space="preserve">Cuenta con su Registro Federal de Contribuyentes </w:t>
      </w:r>
      <w:r w:rsidRPr="00703DA5">
        <w:rPr>
          <w:rFonts w:ascii="Arial" w:hAnsi="Arial" w:cs="Arial"/>
          <w:b/>
          <w:sz w:val="18"/>
          <w:szCs w:val="18"/>
        </w:rPr>
        <w:t>(RFC PROVEEDOR).</w:t>
      </w:r>
    </w:p>
    <w:p w14:paraId="3B812D4A" w14:textId="77777777" w:rsidR="00703DA5" w:rsidRPr="00703DA5" w:rsidRDefault="00703DA5" w:rsidP="00703DA5">
      <w:pPr>
        <w:widowControl w:val="0"/>
        <w:tabs>
          <w:tab w:val="left" w:pos="426"/>
        </w:tabs>
        <w:ind w:left="426" w:hanging="426"/>
        <w:jc w:val="both"/>
        <w:rPr>
          <w:rFonts w:ascii="Arial" w:hAnsi="Arial" w:cs="Arial"/>
          <w:sz w:val="18"/>
          <w:szCs w:val="18"/>
        </w:rPr>
      </w:pPr>
    </w:p>
    <w:p w14:paraId="65B352C9" w14:textId="77777777" w:rsidR="00703DA5" w:rsidRPr="00703DA5" w:rsidRDefault="00703DA5" w:rsidP="00703DA5">
      <w:pPr>
        <w:widowControl w:val="0"/>
        <w:ind w:left="426" w:hanging="426"/>
        <w:jc w:val="both"/>
        <w:rPr>
          <w:rFonts w:ascii="Arial" w:hAnsi="Arial" w:cs="Arial"/>
          <w:sz w:val="18"/>
          <w:szCs w:val="18"/>
        </w:rPr>
      </w:pPr>
      <w:r w:rsidRPr="00703DA5">
        <w:rPr>
          <w:rFonts w:ascii="Arial" w:hAnsi="Arial" w:cs="Arial"/>
          <w:b/>
          <w:sz w:val="18"/>
          <w:szCs w:val="18"/>
        </w:rPr>
        <w:t>II.5</w:t>
      </w:r>
      <w:r w:rsidRPr="00703DA5">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B7BE03B" w14:textId="77777777" w:rsidR="00703DA5" w:rsidRPr="00703DA5" w:rsidRDefault="00703DA5" w:rsidP="00703DA5">
      <w:pPr>
        <w:widowControl w:val="0"/>
        <w:ind w:left="426" w:hanging="426"/>
        <w:jc w:val="both"/>
        <w:rPr>
          <w:rFonts w:ascii="Arial" w:hAnsi="Arial" w:cs="Arial"/>
          <w:sz w:val="18"/>
          <w:szCs w:val="18"/>
        </w:rPr>
      </w:pPr>
    </w:p>
    <w:p w14:paraId="4A5610E6" w14:textId="77777777" w:rsidR="00703DA5" w:rsidRPr="00703DA5" w:rsidRDefault="00703DA5" w:rsidP="00703DA5">
      <w:pPr>
        <w:widowControl w:val="0"/>
        <w:tabs>
          <w:tab w:val="left" w:pos="426"/>
        </w:tabs>
        <w:ind w:left="426" w:hanging="426"/>
        <w:jc w:val="both"/>
        <w:rPr>
          <w:rFonts w:ascii="Arial" w:hAnsi="Arial" w:cs="Arial"/>
          <w:sz w:val="18"/>
          <w:szCs w:val="18"/>
        </w:rPr>
      </w:pPr>
      <w:r w:rsidRPr="00703DA5">
        <w:rPr>
          <w:rFonts w:ascii="Arial" w:hAnsi="Arial" w:cs="Arial"/>
          <w:b/>
          <w:sz w:val="18"/>
          <w:szCs w:val="18"/>
        </w:rPr>
        <w:t>II.6</w:t>
      </w:r>
      <w:r w:rsidRPr="00703DA5">
        <w:rPr>
          <w:rFonts w:ascii="Arial" w:hAnsi="Arial" w:cs="Arial"/>
          <w:sz w:val="18"/>
          <w:szCs w:val="18"/>
        </w:rPr>
        <w:tab/>
        <w:t>Tiene establecido su domicilio en ________________________________________ mismo que señala para los fines y efectos legales del presente contrato.</w:t>
      </w:r>
    </w:p>
    <w:p w14:paraId="62D31CBF" w14:textId="77777777" w:rsidR="00703DA5" w:rsidRPr="00703DA5" w:rsidRDefault="00703DA5" w:rsidP="00703DA5">
      <w:pPr>
        <w:jc w:val="both"/>
        <w:rPr>
          <w:rFonts w:ascii="Arial" w:hAnsi="Arial" w:cs="Arial"/>
          <w:sz w:val="18"/>
          <w:szCs w:val="18"/>
        </w:rPr>
      </w:pPr>
    </w:p>
    <w:p w14:paraId="5802B961" w14:textId="77777777" w:rsidR="00703DA5" w:rsidRPr="00703DA5" w:rsidRDefault="00703DA5" w:rsidP="00703DA5">
      <w:pPr>
        <w:jc w:val="both"/>
        <w:rPr>
          <w:rFonts w:ascii="Arial" w:hAnsi="Arial" w:cs="Arial"/>
          <w:sz w:val="18"/>
          <w:szCs w:val="18"/>
        </w:rPr>
      </w:pPr>
    </w:p>
    <w:p w14:paraId="7B8EB0F3" w14:textId="77777777" w:rsidR="00703DA5" w:rsidRPr="00703DA5" w:rsidRDefault="00703DA5" w:rsidP="00703DA5">
      <w:pPr>
        <w:ind w:left="426" w:hanging="426"/>
        <w:jc w:val="both"/>
        <w:rPr>
          <w:rFonts w:ascii="Arial" w:hAnsi="Arial" w:cs="Arial"/>
          <w:b/>
          <w:sz w:val="18"/>
          <w:szCs w:val="18"/>
        </w:rPr>
      </w:pPr>
      <w:r w:rsidRPr="00703DA5">
        <w:rPr>
          <w:rFonts w:ascii="Arial" w:hAnsi="Arial" w:cs="Arial"/>
          <w:b/>
          <w:sz w:val="18"/>
          <w:szCs w:val="18"/>
        </w:rPr>
        <w:t>III.</w:t>
      </w:r>
      <w:r w:rsidRPr="00703DA5">
        <w:rPr>
          <w:rFonts w:ascii="Arial" w:hAnsi="Arial" w:cs="Arial"/>
          <w:b/>
          <w:sz w:val="18"/>
          <w:szCs w:val="18"/>
        </w:rPr>
        <w:tab/>
        <w:t>De “LAS PARTES”:</w:t>
      </w:r>
    </w:p>
    <w:p w14:paraId="2C275E01" w14:textId="77777777" w:rsidR="00703DA5" w:rsidRPr="00703DA5" w:rsidRDefault="00703DA5" w:rsidP="00703DA5">
      <w:pPr>
        <w:jc w:val="both"/>
        <w:rPr>
          <w:rFonts w:ascii="Arial" w:hAnsi="Arial" w:cs="Arial"/>
          <w:sz w:val="18"/>
          <w:szCs w:val="18"/>
        </w:rPr>
      </w:pPr>
    </w:p>
    <w:p w14:paraId="7D4E0C6C" w14:textId="77777777" w:rsidR="00703DA5" w:rsidRPr="00703DA5" w:rsidRDefault="00703DA5" w:rsidP="00703DA5">
      <w:pPr>
        <w:ind w:left="426" w:hanging="426"/>
        <w:jc w:val="both"/>
        <w:rPr>
          <w:rFonts w:ascii="Arial" w:hAnsi="Arial" w:cs="Arial"/>
          <w:sz w:val="18"/>
          <w:szCs w:val="18"/>
        </w:rPr>
      </w:pPr>
      <w:r w:rsidRPr="00703DA5">
        <w:rPr>
          <w:rFonts w:ascii="Arial" w:hAnsi="Arial" w:cs="Arial"/>
          <w:b/>
          <w:sz w:val="18"/>
          <w:szCs w:val="18"/>
        </w:rPr>
        <w:t>III.1</w:t>
      </w:r>
      <w:r w:rsidRPr="00703DA5">
        <w:rPr>
          <w:rFonts w:ascii="Arial" w:hAnsi="Arial" w:cs="Arial"/>
          <w:sz w:val="18"/>
          <w:szCs w:val="18"/>
        </w:rPr>
        <w:tab/>
        <w:t>Que es su voluntad celebrar el presente contrato y sujetarse a sus términos y condiciones, por lo que de común acuerdo se obligan de conformidad con las siguientes:</w:t>
      </w:r>
    </w:p>
    <w:p w14:paraId="363F970D" w14:textId="77777777" w:rsidR="00703DA5" w:rsidRPr="00703DA5" w:rsidRDefault="00703DA5" w:rsidP="00703DA5">
      <w:pPr>
        <w:jc w:val="both"/>
        <w:rPr>
          <w:rFonts w:ascii="Arial" w:hAnsi="Arial" w:cs="Arial"/>
          <w:sz w:val="18"/>
          <w:szCs w:val="18"/>
        </w:rPr>
      </w:pPr>
    </w:p>
    <w:p w14:paraId="4092A577" w14:textId="77777777" w:rsidR="00703DA5" w:rsidRPr="00703DA5" w:rsidRDefault="00703DA5" w:rsidP="00703DA5">
      <w:pPr>
        <w:pStyle w:val="Prrafodelista"/>
        <w:jc w:val="center"/>
        <w:rPr>
          <w:sz w:val="18"/>
          <w:szCs w:val="18"/>
        </w:rPr>
      </w:pPr>
      <w:r w:rsidRPr="00703DA5">
        <w:rPr>
          <w:b/>
          <w:sz w:val="18"/>
          <w:szCs w:val="18"/>
          <w:highlight w:val="yellow"/>
        </w:rPr>
        <w:t>CLÁUSULAS</w:t>
      </w:r>
    </w:p>
    <w:p w14:paraId="54E2949B" w14:textId="77777777" w:rsidR="00703DA5" w:rsidRPr="00703DA5" w:rsidRDefault="00703DA5" w:rsidP="00703DA5">
      <w:pPr>
        <w:pStyle w:val="Prrafodelista"/>
        <w:jc w:val="both"/>
        <w:rPr>
          <w:sz w:val="18"/>
          <w:szCs w:val="18"/>
        </w:rPr>
      </w:pPr>
    </w:p>
    <w:p w14:paraId="136BD800" w14:textId="77777777" w:rsidR="00703DA5" w:rsidRPr="00703DA5" w:rsidRDefault="00703DA5" w:rsidP="00703DA5">
      <w:pPr>
        <w:shd w:val="clear" w:color="auto" w:fill="FFFFFF"/>
        <w:jc w:val="both"/>
        <w:textAlignment w:val="baseline"/>
        <w:rPr>
          <w:rFonts w:ascii="Arial" w:hAnsi="Arial" w:cs="Arial"/>
          <w:b/>
          <w:sz w:val="18"/>
          <w:szCs w:val="18"/>
          <w:lang w:eastAsia="es-MX"/>
        </w:rPr>
      </w:pPr>
      <w:r w:rsidRPr="00703DA5">
        <w:rPr>
          <w:rFonts w:ascii="Arial" w:hAnsi="Arial" w:cs="Arial"/>
          <w:b/>
          <w:sz w:val="18"/>
          <w:szCs w:val="18"/>
          <w:highlight w:val="yellow"/>
          <w:lang w:eastAsia="es-MX"/>
        </w:rPr>
        <w:t>PRIMERA. OBJETO DEL CONTRATO.</w:t>
      </w:r>
    </w:p>
    <w:p w14:paraId="2B4A3BBD" w14:textId="77777777" w:rsidR="00703DA5" w:rsidRPr="00703DA5" w:rsidRDefault="00703DA5" w:rsidP="00703DA5">
      <w:pPr>
        <w:ind w:right="51"/>
        <w:jc w:val="both"/>
        <w:rPr>
          <w:rFonts w:ascii="Arial" w:hAnsi="Arial" w:cs="Arial"/>
          <w:sz w:val="18"/>
          <w:szCs w:val="18"/>
        </w:rPr>
      </w:pPr>
    </w:p>
    <w:p w14:paraId="59E27CED" w14:textId="77777777" w:rsidR="00703DA5" w:rsidRPr="00703DA5" w:rsidRDefault="00703DA5" w:rsidP="00703DA5">
      <w:pPr>
        <w:ind w:right="51"/>
        <w:jc w:val="both"/>
        <w:rPr>
          <w:rFonts w:ascii="Arial" w:eastAsia="Calibri"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acepta y se obliga a proporcionar a </w:t>
      </w:r>
      <w:r w:rsidRPr="00703DA5">
        <w:rPr>
          <w:rFonts w:ascii="Arial" w:hAnsi="Arial" w:cs="Arial"/>
          <w:b/>
          <w:sz w:val="18"/>
          <w:szCs w:val="18"/>
        </w:rPr>
        <w:t>“LA DEPENDENCIA O ENTIDAD”</w:t>
      </w:r>
      <w:r w:rsidRPr="00703DA5">
        <w:rPr>
          <w:rFonts w:ascii="Arial" w:hAnsi="Arial" w:cs="Arial"/>
          <w:sz w:val="18"/>
          <w:szCs w:val="18"/>
        </w:rPr>
        <w:t xml:space="preserve"> la prestación del servicio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en los términos y condiciones establecidos en la convocatoria </w:t>
      </w:r>
      <w:r w:rsidRPr="00703DA5">
        <w:rPr>
          <w:rFonts w:ascii="Arial" w:hAnsi="Arial" w:cs="Arial"/>
          <w:b/>
          <w:sz w:val="18"/>
          <w:szCs w:val="18"/>
        </w:rPr>
        <w:t>(TRATÁNDOSE DE LICITACIONES PÚBLICAS O INVITACIÓN A CUANDO MENOS TRES PERSONAS)</w:t>
      </w:r>
      <w:r w:rsidRPr="00703DA5">
        <w:rPr>
          <w:rFonts w:ascii="Arial" w:hAnsi="Arial" w:cs="Arial"/>
          <w:sz w:val="18"/>
          <w:szCs w:val="18"/>
        </w:rPr>
        <w:t xml:space="preserve">, este contrato y sus anexos </w:t>
      </w:r>
      <w:r w:rsidRPr="00703DA5">
        <w:rPr>
          <w:rFonts w:ascii="Arial" w:hAnsi="Arial" w:cs="Arial"/>
          <w:b/>
          <w:sz w:val="18"/>
          <w:szCs w:val="18"/>
        </w:rPr>
        <w:t>(</w:t>
      </w:r>
      <w:r w:rsidRPr="00703DA5">
        <w:rPr>
          <w:rFonts w:ascii="Arial" w:hAnsi="Arial" w:cs="Arial"/>
          <w:b/>
          <w:sz w:val="18"/>
          <w:szCs w:val="18"/>
          <w:u w:val="single"/>
        </w:rPr>
        <w:t>NUMERAR Y DESCRIBIR LOS ANEXOS</w:t>
      </w:r>
      <w:r w:rsidRPr="00703DA5">
        <w:rPr>
          <w:rFonts w:ascii="Arial" w:hAnsi="Arial" w:cs="Arial"/>
          <w:b/>
          <w:sz w:val="18"/>
          <w:szCs w:val="18"/>
        </w:rPr>
        <w:t>)</w:t>
      </w:r>
      <w:r w:rsidRPr="00703DA5">
        <w:rPr>
          <w:rFonts w:ascii="Arial" w:hAnsi="Arial" w:cs="Arial"/>
          <w:sz w:val="18"/>
          <w:szCs w:val="18"/>
        </w:rPr>
        <w:t xml:space="preserve"> </w:t>
      </w:r>
      <w:r w:rsidRPr="00703DA5">
        <w:rPr>
          <w:rFonts w:ascii="Arial" w:eastAsia="Calibri" w:hAnsi="Arial" w:cs="Arial"/>
          <w:sz w:val="18"/>
          <w:szCs w:val="18"/>
        </w:rPr>
        <w:t xml:space="preserve">que forman parte integrante del mismo. </w:t>
      </w:r>
    </w:p>
    <w:p w14:paraId="60DF83EF" w14:textId="77777777" w:rsidR="00703DA5" w:rsidRPr="00703DA5" w:rsidRDefault="00703DA5" w:rsidP="00703DA5">
      <w:pPr>
        <w:ind w:right="51"/>
        <w:jc w:val="both"/>
        <w:rPr>
          <w:rFonts w:ascii="Arial" w:eastAsia="Calibri" w:hAnsi="Arial" w:cs="Arial"/>
          <w:sz w:val="18"/>
          <w:szCs w:val="18"/>
        </w:rPr>
      </w:pPr>
    </w:p>
    <w:p w14:paraId="79D560FB" w14:textId="77777777" w:rsidR="00703DA5" w:rsidRPr="00703DA5" w:rsidRDefault="00703DA5" w:rsidP="00703DA5">
      <w:pPr>
        <w:jc w:val="both"/>
        <w:rPr>
          <w:rFonts w:ascii="Arial" w:hAnsi="Arial" w:cs="Arial"/>
          <w:b/>
          <w:sz w:val="18"/>
          <w:szCs w:val="18"/>
        </w:rPr>
      </w:pPr>
      <w:r w:rsidRPr="00703DA5">
        <w:rPr>
          <w:rFonts w:ascii="Arial" w:hAnsi="Arial" w:cs="Arial"/>
          <w:b/>
          <w:sz w:val="18"/>
          <w:szCs w:val="18"/>
          <w:highlight w:val="yellow"/>
        </w:rPr>
        <w:t>SEGUNDA. MONTO DEL CONTRATO</w:t>
      </w:r>
      <w:r w:rsidRPr="00703DA5">
        <w:rPr>
          <w:rFonts w:ascii="Arial" w:hAnsi="Arial" w:cs="Arial"/>
          <w:b/>
          <w:sz w:val="18"/>
          <w:szCs w:val="18"/>
        </w:rPr>
        <w:t xml:space="preserve"> </w:t>
      </w:r>
    </w:p>
    <w:p w14:paraId="09F67260" w14:textId="77777777" w:rsidR="00703DA5" w:rsidRPr="00703DA5" w:rsidRDefault="00703DA5" w:rsidP="00703DA5">
      <w:pPr>
        <w:jc w:val="both"/>
        <w:rPr>
          <w:rFonts w:ascii="Arial" w:hAnsi="Arial" w:cs="Arial"/>
          <w:b/>
          <w:sz w:val="18"/>
          <w:szCs w:val="18"/>
        </w:rPr>
      </w:pPr>
    </w:p>
    <w:p w14:paraId="4E8E83A6"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TRATÁNDOSE DE CONTRATO CERRADO Y ANUAL, MOSTRAR EL SIGUIENTE PÁRRAFO: </w:t>
      </w:r>
    </w:p>
    <w:p w14:paraId="4C5D48AD" w14:textId="77777777" w:rsidR="00703DA5" w:rsidRPr="00703DA5" w:rsidRDefault="00703DA5" w:rsidP="00703DA5">
      <w:pPr>
        <w:ind w:right="51"/>
        <w:jc w:val="both"/>
        <w:rPr>
          <w:rFonts w:ascii="Arial" w:hAnsi="Arial" w:cs="Arial"/>
          <w:sz w:val="18"/>
          <w:szCs w:val="18"/>
        </w:rPr>
      </w:pPr>
    </w:p>
    <w:p w14:paraId="31B9F8BA" w14:textId="77777777" w:rsidR="00703DA5" w:rsidRPr="00703DA5" w:rsidRDefault="00703DA5" w:rsidP="00703DA5">
      <w:pPr>
        <w:autoSpaceDE w:val="0"/>
        <w:autoSpaceDN w:val="0"/>
        <w:adjustRightInd w:val="0"/>
        <w:jc w:val="both"/>
        <w:rPr>
          <w:rFonts w:ascii="Arial" w:eastAsia="Calibri" w:hAnsi="Arial" w:cs="Arial"/>
          <w:b/>
          <w:sz w:val="18"/>
          <w:szCs w:val="18"/>
          <w:u w:val="single"/>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eastAsia="Calibri" w:hAnsi="Arial" w:cs="Arial"/>
          <w:sz w:val="18"/>
          <w:szCs w:val="18"/>
        </w:rPr>
        <w:t>pagará a</w:t>
      </w:r>
      <w:r w:rsidRPr="00703DA5">
        <w:rPr>
          <w:rFonts w:ascii="Arial" w:hAnsi="Arial" w:cs="Arial"/>
          <w:b/>
          <w:sz w:val="18"/>
          <w:szCs w:val="18"/>
        </w:rPr>
        <w:t xml:space="preserve"> “EL PROVEEDOR”</w:t>
      </w:r>
      <w:r w:rsidRPr="00703DA5">
        <w:rPr>
          <w:rFonts w:ascii="Arial" w:eastAsia="Calibri" w:hAnsi="Arial" w:cs="Arial"/>
          <w:sz w:val="18"/>
          <w:szCs w:val="18"/>
        </w:rPr>
        <w:t xml:space="preserve"> como contraprestación por los servicios objeto de este contrato, la cantidad de $ </w:t>
      </w:r>
      <w:r w:rsidRPr="00703DA5">
        <w:rPr>
          <w:rFonts w:ascii="Arial" w:eastAsia="Calibri" w:hAnsi="Arial" w:cs="Arial"/>
          <w:b/>
          <w:sz w:val="18"/>
          <w:szCs w:val="18"/>
          <w:u w:val="single"/>
        </w:rPr>
        <w:t>(MONTO TOTAL DEL CONTRATO SIN IMPUESTOS)</w:t>
      </w:r>
      <w:r w:rsidRPr="00703DA5">
        <w:rPr>
          <w:rFonts w:ascii="Arial" w:eastAsia="Calibri" w:hAnsi="Arial" w:cs="Arial"/>
          <w:sz w:val="18"/>
          <w:szCs w:val="18"/>
        </w:rPr>
        <w:t xml:space="preserve"> más impuestos que asciende a $ </w:t>
      </w:r>
      <w:r w:rsidRPr="00703DA5">
        <w:rPr>
          <w:rFonts w:ascii="Arial" w:eastAsia="Calibri" w:hAnsi="Arial" w:cs="Arial"/>
          <w:b/>
          <w:sz w:val="18"/>
          <w:szCs w:val="18"/>
        </w:rPr>
        <w:t>(IMPUESTOS),</w:t>
      </w:r>
      <w:r w:rsidRPr="00703DA5">
        <w:rPr>
          <w:rFonts w:ascii="Arial" w:eastAsia="Calibri" w:hAnsi="Arial" w:cs="Arial"/>
          <w:sz w:val="18"/>
          <w:szCs w:val="18"/>
        </w:rPr>
        <w:t xml:space="preserve"> que hace un total </w:t>
      </w:r>
      <w:r w:rsidRPr="00703DA5">
        <w:rPr>
          <w:rFonts w:ascii="Arial" w:hAnsi="Arial" w:cs="Arial"/>
          <w:bCs/>
          <w:sz w:val="18"/>
          <w:szCs w:val="18"/>
        </w:rPr>
        <w:t>de</w:t>
      </w:r>
      <w:r w:rsidRPr="00703DA5">
        <w:rPr>
          <w:rFonts w:ascii="Arial" w:eastAsia="Calibri" w:hAnsi="Arial" w:cs="Arial"/>
          <w:sz w:val="18"/>
          <w:szCs w:val="18"/>
        </w:rPr>
        <w:t xml:space="preserve"> </w:t>
      </w:r>
      <w:r w:rsidRPr="00703DA5">
        <w:rPr>
          <w:rFonts w:ascii="Arial" w:hAnsi="Arial" w:cs="Arial"/>
          <w:b/>
          <w:sz w:val="18"/>
          <w:szCs w:val="18"/>
          <w:u w:val="single"/>
        </w:rPr>
        <w:t>(MONTO TOTAL CON IMPUESTOS).</w:t>
      </w:r>
    </w:p>
    <w:p w14:paraId="4687D648" w14:textId="77777777" w:rsidR="00703DA5" w:rsidRPr="00703DA5" w:rsidRDefault="00703DA5" w:rsidP="00703DA5">
      <w:pPr>
        <w:ind w:right="51"/>
        <w:jc w:val="both"/>
        <w:rPr>
          <w:rFonts w:ascii="Arial" w:eastAsia="Calibri" w:hAnsi="Arial" w:cs="Arial"/>
          <w:sz w:val="18"/>
          <w:szCs w:val="18"/>
        </w:rPr>
      </w:pPr>
    </w:p>
    <w:p w14:paraId="64345269"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SER CERRADO Y PLURIANUAL, MOSTRAR LA TABLA Y LOS DOS PÁRRAFOS SIGUIENTES:</w:t>
      </w:r>
    </w:p>
    <w:p w14:paraId="464A6035" w14:textId="77777777" w:rsidR="00703DA5" w:rsidRPr="00703DA5" w:rsidRDefault="00703DA5" w:rsidP="00703DA5">
      <w:pPr>
        <w:ind w:right="51"/>
        <w:jc w:val="both"/>
        <w:rPr>
          <w:rFonts w:ascii="Arial" w:hAnsi="Arial" w:cs="Arial"/>
          <w:sz w:val="18"/>
          <w:szCs w:val="18"/>
        </w:rPr>
      </w:pPr>
    </w:p>
    <w:p w14:paraId="2E59B7D5" w14:textId="77777777"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eastAsia="Calibri" w:hAnsi="Arial" w:cs="Arial"/>
          <w:sz w:val="18"/>
          <w:szCs w:val="18"/>
        </w:rPr>
        <w:t>conviene con</w:t>
      </w:r>
      <w:r w:rsidRPr="00703DA5">
        <w:rPr>
          <w:rFonts w:ascii="Arial" w:hAnsi="Arial" w:cs="Arial"/>
          <w:b/>
          <w:sz w:val="18"/>
          <w:szCs w:val="18"/>
        </w:rPr>
        <w:t xml:space="preserve"> “EL PROVEEDOR”</w:t>
      </w:r>
      <w:r w:rsidRPr="00703DA5">
        <w:rPr>
          <w:rFonts w:ascii="Arial" w:eastAsia="Calibri" w:hAnsi="Arial" w:cs="Arial"/>
          <w:sz w:val="18"/>
          <w:szCs w:val="18"/>
        </w:rPr>
        <w:t xml:space="preserve"> que el monto total de los servicios es por la cantidad de </w:t>
      </w:r>
      <w:r w:rsidRPr="00703DA5">
        <w:rPr>
          <w:rFonts w:ascii="Arial" w:eastAsia="Calibri" w:hAnsi="Arial" w:cs="Arial"/>
          <w:b/>
          <w:sz w:val="18"/>
          <w:szCs w:val="18"/>
          <w:u w:val="single"/>
        </w:rPr>
        <w:t>$ (MONTO TOTAL DEL CONTRATO SIN IMPUESTOS)</w:t>
      </w:r>
      <w:r w:rsidRPr="00703DA5">
        <w:rPr>
          <w:rFonts w:ascii="Arial" w:eastAsia="Calibri" w:hAnsi="Arial" w:cs="Arial"/>
          <w:sz w:val="18"/>
          <w:szCs w:val="18"/>
        </w:rPr>
        <w:t xml:space="preserve"> más impuestos que asciende a $ </w:t>
      </w:r>
      <w:r w:rsidRPr="00703DA5">
        <w:rPr>
          <w:rFonts w:ascii="Arial" w:eastAsia="Calibri" w:hAnsi="Arial" w:cs="Arial"/>
          <w:b/>
          <w:sz w:val="18"/>
          <w:szCs w:val="18"/>
          <w:u w:val="single"/>
        </w:rPr>
        <w:t>(IMPUESTOS),</w:t>
      </w:r>
      <w:r w:rsidRPr="00703DA5">
        <w:rPr>
          <w:rFonts w:ascii="Arial" w:eastAsia="Calibri" w:hAnsi="Arial" w:cs="Arial"/>
          <w:sz w:val="18"/>
          <w:szCs w:val="18"/>
        </w:rPr>
        <w:t xml:space="preserve"> lo que hace un total de </w:t>
      </w:r>
      <w:r w:rsidRPr="00703DA5">
        <w:rPr>
          <w:rFonts w:ascii="Arial" w:hAnsi="Arial" w:cs="Arial"/>
          <w:b/>
          <w:sz w:val="18"/>
          <w:szCs w:val="18"/>
          <w:u w:val="single"/>
        </w:rPr>
        <w:t>(MONTO TOTAL CON IMPUESTOS)</w:t>
      </w:r>
      <w:r w:rsidRPr="00703DA5">
        <w:rPr>
          <w:rFonts w:ascii="Arial" w:eastAsia="Calibri" w:hAnsi="Arial" w:cs="Arial"/>
          <w:sz w:val="18"/>
          <w:szCs w:val="18"/>
        </w:rPr>
        <w:t xml:space="preserve"> importe que se cubrirá en cada uno de los ejercicios fiscales, de acuerdo a lo siguiente:</w:t>
      </w:r>
    </w:p>
    <w:p w14:paraId="42EE3368" w14:textId="77777777" w:rsidR="00703DA5" w:rsidRPr="00703DA5" w:rsidRDefault="00703DA5" w:rsidP="00703DA5">
      <w:pPr>
        <w:ind w:right="51"/>
        <w:jc w:val="both"/>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C65893" w:rsidRPr="00C65893" w14:paraId="163D6852" w14:textId="77777777" w:rsidTr="00C65893">
        <w:tc>
          <w:tcPr>
            <w:tcW w:w="2972" w:type="dxa"/>
            <w:shd w:val="clear" w:color="auto" w:fill="auto"/>
          </w:tcPr>
          <w:p w14:paraId="4736EC21"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Ejercicio Fiscal</w:t>
            </w:r>
          </w:p>
        </w:tc>
        <w:tc>
          <w:tcPr>
            <w:tcW w:w="3119" w:type="dxa"/>
            <w:shd w:val="clear" w:color="auto" w:fill="auto"/>
          </w:tcPr>
          <w:p w14:paraId="210D958B"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sin impuestos</w:t>
            </w:r>
          </w:p>
        </w:tc>
        <w:tc>
          <w:tcPr>
            <w:tcW w:w="3260" w:type="dxa"/>
            <w:shd w:val="clear" w:color="auto" w:fill="auto"/>
          </w:tcPr>
          <w:p w14:paraId="212EAA06"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con impuestos</w:t>
            </w:r>
          </w:p>
        </w:tc>
      </w:tr>
      <w:tr w:rsidR="00C65893" w:rsidRPr="00C65893" w14:paraId="617AE836" w14:textId="77777777" w:rsidTr="00C65893">
        <w:tc>
          <w:tcPr>
            <w:tcW w:w="2972" w:type="dxa"/>
            <w:tcBorders>
              <w:bottom w:val="single" w:sz="4" w:space="0" w:color="auto"/>
            </w:tcBorders>
            <w:shd w:val="clear" w:color="auto" w:fill="auto"/>
          </w:tcPr>
          <w:p w14:paraId="4CD7D7D9"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(INCORPORAR EJERCICIO FISCAL)</w:t>
            </w:r>
          </w:p>
        </w:tc>
        <w:tc>
          <w:tcPr>
            <w:tcW w:w="3119" w:type="dxa"/>
            <w:shd w:val="clear" w:color="auto" w:fill="auto"/>
          </w:tcPr>
          <w:p w14:paraId="0F80734E" w14:textId="77777777" w:rsidR="00703DA5" w:rsidRPr="00C65893" w:rsidRDefault="00703DA5" w:rsidP="00C65893">
            <w:pPr>
              <w:ind w:right="51"/>
              <w:jc w:val="both"/>
              <w:rPr>
                <w:rFonts w:ascii="Arial" w:eastAsia="Cambria" w:hAnsi="Arial" w:cs="Arial"/>
                <w:b/>
                <w:bCs/>
                <w:sz w:val="18"/>
                <w:szCs w:val="18"/>
              </w:rPr>
            </w:pPr>
            <w:r w:rsidRPr="00C65893">
              <w:rPr>
                <w:rFonts w:ascii="Arial" w:eastAsia="Cambria" w:hAnsi="Arial" w:cs="Arial"/>
                <w:sz w:val="18"/>
                <w:szCs w:val="18"/>
              </w:rPr>
              <w:t xml:space="preserve"> (MONTO SIN IMPUESTOS DEL EJERCICIO)</w:t>
            </w:r>
          </w:p>
        </w:tc>
        <w:tc>
          <w:tcPr>
            <w:tcW w:w="3260" w:type="dxa"/>
            <w:shd w:val="clear" w:color="auto" w:fill="auto"/>
          </w:tcPr>
          <w:p w14:paraId="4DD43826"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CON IMPUESTOS DEL EJERCICIO) </w:t>
            </w:r>
          </w:p>
        </w:tc>
      </w:tr>
      <w:tr w:rsidR="00C65893" w:rsidRPr="00C65893" w14:paraId="7AB2DCFC" w14:textId="77777777" w:rsidTr="00C65893">
        <w:tc>
          <w:tcPr>
            <w:tcW w:w="2972" w:type="dxa"/>
            <w:tcBorders>
              <w:bottom w:val="single" w:sz="4" w:space="0" w:color="auto"/>
            </w:tcBorders>
            <w:shd w:val="clear" w:color="auto" w:fill="auto"/>
          </w:tcPr>
          <w:p w14:paraId="432B5AB9"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Se agregarán tantos se hayan programado</w:t>
            </w:r>
          </w:p>
        </w:tc>
        <w:tc>
          <w:tcPr>
            <w:tcW w:w="3119" w:type="dxa"/>
            <w:tcBorders>
              <w:bottom w:val="single" w:sz="4" w:space="0" w:color="auto"/>
            </w:tcBorders>
            <w:shd w:val="clear" w:color="auto" w:fill="auto"/>
          </w:tcPr>
          <w:p w14:paraId="714455C1" w14:textId="77777777" w:rsidR="00703DA5" w:rsidRPr="00C65893" w:rsidRDefault="00703DA5" w:rsidP="00C65893">
            <w:pPr>
              <w:ind w:right="51"/>
              <w:jc w:val="both"/>
              <w:rPr>
                <w:rFonts w:ascii="Arial" w:eastAsia="Cambria" w:hAnsi="Arial" w:cs="Arial"/>
                <w:sz w:val="18"/>
                <w:szCs w:val="18"/>
              </w:rPr>
            </w:pPr>
          </w:p>
        </w:tc>
        <w:tc>
          <w:tcPr>
            <w:tcW w:w="3260" w:type="dxa"/>
            <w:shd w:val="clear" w:color="auto" w:fill="auto"/>
          </w:tcPr>
          <w:p w14:paraId="659AB231" w14:textId="77777777" w:rsidR="00703DA5" w:rsidRPr="00C65893" w:rsidRDefault="00703DA5" w:rsidP="00C65893">
            <w:pPr>
              <w:ind w:right="51"/>
              <w:jc w:val="both"/>
              <w:rPr>
                <w:rFonts w:ascii="Arial" w:eastAsia="Cambria" w:hAnsi="Arial" w:cs="Arial"/>
                <w:sz w:val="18"/>
                <w:szCs w:val="18"/>
              </w:rPr>
            </w:pPr>
          </w:p>
        </w:tc>
      </w:tr>
      <w:tr w:rsidR="00C65893" w:rsidRPr="00C65893" w14:paraId="6087C03B" w14:textId="77777777" w:rsidTr="00C65893">
        <w:tc>
          <w:tcPr>
            <w:tcW w:w="2972" w:type="dxa"/>
            <w:tcBorders>
              <w:top w:val="single" w:sz="4" w:space="0" w:color="auto"/>
              <w:left w:val="nil"/>
              <w:bottom w:val="nil"/>
              <w:right w:val="single" w:sz="4" w:space="0" w:color="auto"/>
            </w:tcBorders>
            <w:shd w:val="clear" w:color="auto" w:fill="auto"/>
          </w:tcPr>
          <w:p w14:paraId="3AD4B1EC" w14:textId="77777777" w:rsidR="00703DA5" w:rsidRPr="00C65893" w:rsidRDefault="00703DA5" w:rsidP="00C65893">
            <w:pPr>
              <w:ind w:right="51"/>
              <w:jc w:val="right"/>
              <w:rPr>
                <w:rFonts w:ascii="Arial" w:eastAsia="Cambria" w:hAnsi="Arial" w:cs="Arial"/>
                <w:b/>
                <w:sz w:val="18"/>
                <w:szCs w:val="18"/>
              </w:rPr>
            </w:pPr>
            <w:r w:rsidRPr="00C65893">
              <w:rPr>
                <w:rFonts w:ascii="Arial" w:eastAsia="Cambria" w:hAnsi="Arial" w:cs="Arial"/>
                <w:b/>
                <w:sz w:val="18"/>
                <w:szCs w:val="18"/>
              </w:rPr>
              <w:t>TOTAL:</w:t>
            </w:r>
          </w:p>
        </w:tc>
        <w:tc>
          <w:tcPr>
            <w:tcW w:w="3119" w:type="dxa"/>
            <w:tcBorders>
              <w:left w:val="single" w:sz="4" w:space="0" w:color="auto"/>
            </w:tcBorders>
            <w:shd w:val="clear" w:color="auto" w:fill="auto"/>
          </w:tcPr>
          <w:p w14:paraId="0CBA86AD"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TOTAL SIN IMPUESTOS)</w:t>
            </w:r>
          </w:p>
        </w:tc>
        <w:tc>
          <w:tcPr>
            <w:tcW w:w="3260" w:type="dxa"/>
            <w:shd w:val="clear" w:color="auto" w:fill="auto"/>
          </w:tcPr>
          <w:p w14:paraId="6ACD4973" w14:textId="77777777" w:rsidR="00703DA5" w:rsidRPr="00C65893" w:rsidRDefault="00703DA5" w:rsidP="00C65893">
            <w:pPr>
              <w:ind w:right="51"/>
              <w:jc w:val="both"/>
              <w:rPr>
                <w:rFonts w:ascii="Arial" w:eastAsia="Cambria" w:hAnsi="Arial" w:cs="Arial"/>
                <w:sz w:val="18"/>
                <w:szCs w:val="18"/>
              </w:rPr>
            </w:pPr>
            <w:r w:rsidRPr="00C65893">
              <w:rPr>
                <w:rFonts w:ascii="Arial" w:eastAsia="Calibri" w:hAnsi="Arial" w:cs="Arial"/>
                <w:sz w:val="18"/>
                <w:szCs w:val="18"/>
              </w:rPr>
              <w:t xml:space="preserve"> </w:t>
            </w:r>
            <w:r w:rsidRPr="00C65893">
              <w:rPr>
                <w:rFonts w:ascii="Arial" w:eastAsia="Cambria" w:hAnsi="Arial" w:cs="Arial"/>
                <w:sz w:val="18"/>
                <w:szCs w:val="18"/>
              </w:rPr>
              <w:t>(MONTO TOTAL con impuestos)</w:t>
            </w:r>
          </w:p>
        </w:tc>
      </w:tr>
    </w:tbl>
    <w:p w14:paraId="52E67039" w14:textId="77777777" w:rsidR="00703DA5" w:rsidRPr="00703DA5" w:rsidRDefault="00703DA5" w:rsidP="00703DA5">
      <w:pPr>
        <w:ind w:right="51"/>
        <w:jc w:val="both"/>
        <w:rPr>
          <w:rFonts w:ascii="Arial" w:hAnsi="Arial" w:cs="Arial"/>
          <w:sz w:val="18"/>
          <w:szCs w:val="18"/>
        </w:rPr>
      </w:pPr>
    </w:p>
    <w:p w14:paraId="6D6C1DE9" w14:textId="77777777" w:rsidR="00703DA5" w:rsidRPr="00703DA5" w:rsidRDefault="00703DA5" w:rsidP="00703DA5">
      <w:pPr>
        <w:ind w:right="51"/>
        <w:jc w:val="both"/>
        <w:rPr>
          <w:rFonts w:ascii="Arial" w:eastAsia="Calibri" w:hAnsi="Arial" w:cs="Arial"/>
          <w:sz w:val="18"/>
          <w:szCs w:val="18"/>
        </w:rPr>
      </w:pPr>
      <w:r w:rsidRPr="00703DA5">
        <w:rPr>
          <w:rFonts w:ascii="Arial" w:eastAsia="Calibri" w:hAnsi="Arial" w:cs="Arial"/>
          <w:sz w:val="18"/>
          <w:szCs w:val="18"/>
        </w:rPr>
        <w:lastRenderedPageBreak/>
        <w:t xml:space="preserve">Las partes convienen expresamente que las obligaciones de este contrato, cuyo cumplimiento se encuentra previsto realizar durante los ejercicios fiscales de </w:t>
      </w:r>
      <w:r w:rsidRPr="00703DA5">
        <w:rPr>
          <w:rFonts w:ascii="Arial" w:eastAsia="Calibri" w:hAnsi="Arial" w:cs="Arial"/>
          <w:b/>
          <w:sz w:val="18"/>
          <w:szCs w:val="18"/>
        </w:rPr>
        <w:t xml:space="preserve">(CONCATENAR </w:t>
      </w:r>
      <w:r w:rsidRPr="00703DA5">
        <w:rPr>
          <w:rFonts w:ascii="Arial" w:hAnsi="Arial" w:cs="Arial"/>
          <w:b/>
          <w:sz w:val="18"/>
          <w:szCs w:val="18"/>
        </w:rPr>
        <w:t>EJERCICIOS  FISCALES QUE INVOLUCRAN LA PLURIANUALIDAD)</w:t>
      </w:r>
      <w:r w:rsidRPr="00703DA5">
        <w:rPr>
          <w:rFonts w:ascii="Arial" w:eastAsia="Calibri" w:hAnsi="Arial" w:cs="Arial"/>
          <w:sz w:val="18"/>
          <w:szCs w:val="18"/>
        </w:rPr>
        <w:t xml:space="preserve"> quedarán sujetas para fines de su ejecución y pago a la disponibilidad presupuestaria, con que cuente </w:t>
      </w:r>
      <w:r w:rsidRPr="00703DA5">
        <w:rPr>
          <w:rFonts w:ascii="Arial" w:hAnsi="Arial" w:cs="Arial"/>
          <w:b/>
          <w:sz w:val="18"/>
          <w:szCs w:val="18"/>
        </w:rPr>
        <w:t xml:space="preserve"> “LA DEPENDENCIA O ENTIDAD”</w:t>
      </w:r>
      <w:r w:rsidRPr="00703DA5">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4605D" w14:textId="77777777" w:rsidR="00703DA5" w:rsidRPr="00703DA5" w:rsidRDefault="00703DA5" w:rsidP="00703DA5">
      <w:pPr>
        <w:ind w:right="51"/>
        <w:jc w:val="both"/>
        <w:rPr>
          <w:rFonts w:ascii="Arial" w:eastAsia="Calibri" w:hAnsi="Arial" w:cs="Arial"/>
          <w:sz w:val="18"/>
          <w:szCs w:val="18"/>
        </w:rPr>
      </w:pPr>
    </w:p>
    <w:p w14:paraId="73B1BF33"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05010B8E" w14:textId="77777777" w:rsidR="00703DA5" w:rsidRPr="00703DA5" w:rsidRDefault="00703DA5" w:rsidP="00703DA5">
      <w:pPr>
        <w:ind w:right="51"/>
        <w:jc w:val="both"/>
        <w:rPr>
          <w:rFonts w:ascii="Arial" w:eastAsia="Calibri" w:hAnsi="Arial" w:cs="Arial"/>
          <w:sz w:val="18"/>
          <w:szCs w:val="18"/>
        </w:rPr>
      </w:pPr>
    </w:p>
    <w:p w14:paraId="1424FC2A"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El(los) precio(s) unitario(s) del presente contrato, expresado(s) en moneda nacional es(son):</w:t>
      </w:r>
    </w:p>
    <w:p w14:paraId="69EA85DC" w14:textId="77777777" w:rsidR="00703DA5" w:rsidRPr="00703DA5" w:rsidRDefault="00703DA5" w:rsidP="00703DA5">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C65893" w:rsidRPr="00C65893" w14:paraId="45F8EC35" w14:textId="77777777" w:rsidTr="00C65893">
        <w:tc>
          <w:tcPr>
            <w:tcW w:w="1490" w:type="dxa"/>
            <w:shd w:val="clear" w:color="auto" w:fill="auto"/>
            <w:vAlign w:val="center"/>
          </w:tcPr>
          <w:p w14:paraId="651E485F"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Partida</w:t>
            </w:r>
          </w:p>
        </w:tc>
        <w:tc>
          <w:tcPr>
            <w:tcW w:w="1610" w:type="dxa"/>
            <w:shd w:val="clear" w:color="auto" w:fill="auto"/>
            <w:vAlign w:val="center"/>
          </w:tcPr>
          <w:p w14:paraId="55CB6397"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Descripción *</w:t>
            </w:r>
          </w:p>
        </w:tc>
        <w:tc>
          <w:tcPr>
            <w:tcW w:w="1132" w:type="dxa"/>
            <w:shd w:val="clear" w:color="auto" w:fill="auto"/>
            <w:vAlign w:val="center"/>
          </w:tcPr>
          <w:p w14:paraId="76B87417"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Unidad*</w:t>
            </w:r>
          </w:p>
        </w:tc>
        <w:tc>
          <w:tcPr>
            <w:tcW w:w="1306" w:type="dxa"/>
            <w:shd w:val="clear" w:color="auto" w:fill="auto"/>
            <w:vAlign w:val="center"/>
          </w:tcPr>
          <w:p w14:paraId="1D4A8733"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Cantidad *</w:t>
            </w:r>
          </w:p>
        </w:tc>
        <w:tc>
          <w:tcPr>
            <w:tcW w:w="1178" w:type="dxa"/>
            <w:shd w:val="clear" w:color="auto" w:fill="auto"/>
            <w:vAlign w:val="center"/>
          </w:tcPr>
          <w:p w14:paraId="4F317848"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Precio unitario *</w:t>
            </w:r>
          </w:p>
        </w:tc>
        <w:tc>
          <w:tcPr>
            <w:tcW w:w="1495" w:type="dxa"/>
            <w:shd w:val="clear" w:color="auto" w:fill="auto"/>
            <w:vAlign w:val="center"/>
          </w:tcPr>
          <w:p w14:paraId="37E04A4F"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b/>
                <w:bCs/>
                <w:sz w:val="18"/>
                <w:szCs w:val="18"/>
              </w:rPr>
              <w:t>Precio total antes de imp. *</w:t>
            </w:r>
          </w:p>
        </w:tc>
        <w:tc>
          <w:tcPr>
            <w:tcW w:w="1183" w:type="dxa"/>
            <w:shd w:val="clear" w:color="auto" w:fill="auto"/>
          </w:tcPr>
          <w:p w14:paraId="328F7E9C" w14:textId="77777777" w:rsidR="00703DA5" w:rsidRPr="00C65893" w:rsidRDefault="00703DA5" w:rsidP="00C65893">
            <w:pPr>
              <w:ind w:right="51"/>
              <w:jc w:val="both"/>
              <w:rPr>
                <w:rFonts w:ascii="Arial" w:eastAsia="Cambria" w:hAnsi="Arial" w:cs="Arial"/>
                <w:b/>
                <w:bCs/>
                <w:sz w:val="18"/>
                <w:szCs w:val="18"/>
              </w:rPr>
            </w:pPr>
            <w:r w:rsidRPr="00C65893">
              <w:rPr>
                <w:rFonts w:ascii="Arial" w:eastAsia="Cambria" w:hAnsi="Arial" w:cs="Arial"/>
                <w:b/>
                <w:bCs/>
                <w:sz w:val="18"/>
                <w:szCs w:val="18"/>
              </w:rPr>
              <w:t>Precio total después de imp. *</w:t>
            </w:r>
          </w:p>
        </w:tc>
      </w:tr>
      <w:tr w:rsidR="00C65893" w:rsidRPr="00C65893" w14:paraId="5912E169" w14:textId="77777777" w:rsidTr="00C65893">
        <w:tc>
          <w:tcPr>
            <w:tcW w:w="1490" w:type="dxa"/>
            <w:shd w:val="clear" w:color="auto" w:fill="auto"/>
          </w:tcPr>
          <w:p w14:paraId="798A764E" w14:textId="77777777" w:rsidR="00703DA5" w:rsidRPr="00C65893" w:rsidRDefault="00703DA5" w:rsidP="00C65893">
            <w:pPr>
              <w:ind w:right="51"/>
              <w:jc w:val="both"/>
              <w:rPr>
                <w:rFonts w:ascii="Arial" w:eastAsia="Cambria" w:hAnsi="Arial" w:cs="Arial"/>
                <w:sz w:val="18"/>
                <w:szCs w:val="18"/>
              </w:rPr>
            </w:pPr>
          </w:p>
        </w:tc>
        <w:tc>
          <w:tcPr>
            <w:tcW w:w="1610" w:type="dxa"/>
            <w:shd w:val="clear" w:color="auto" w:fill="auto"/>
          </w:tcPr>
          <w:p w14:paraId="4FE9925C" w14:textId="77777777" w:rsidR="00703DA5" w:rsidRPr="00C65893" w:rsidRDefault="00703DA5" w:rsidP="00C65893">
            <w:pPr>
              <w:ind w:right="51"/>
              <w:jc w:val="both"/>
              <w:rPr>
                <w:rFonts w:ascii="Arial" w:eastAsia="Cambria" w:hAnsi="Arial" w:cs="Arial"/>
                <w:sz w:val="18"/>
                <w:szCs w:val="18"/>
              </w:rPr>
            </w:pPr>
          </w:p>
        </w:tc>
        <w:tc>
          <w:tcPr>
            <w:tcW w:w="1132" w:type="dxa"/>
            <w:shd w:val="clear" w:color="auto" w:fill="auto"/>
          </w:tcPr>
          <w:p w14:paraId="4EA0AF5C" w14:textId="77777777" w:rsidR="00703DA5" w:rsidRPr="00C65893" w:rsidRDefault="00703DA5" w:rsidP="00C65893">
            <w:pPr>
              <w:ind w:right="51"/>
              <w:jc w:val="both"/>
              <w:rPr>
                <w:rFonts w:ascii="Arial" w:eastAsia="Cambria" w:hAnsi="Arial" w:cs="Arial"/>
                <w:sz w:val="18"/>
                <w:szCs w:val="18"/>
              </w:rPr>
            </w:pPr>
          </w:p>
        </w:tc>
        <w:tc>
          <w:tcPr>
            <w:tcW w:w="1306" w:type="dxa"/>
            <w:shd w:val="clear" w:color="auto" w:fill="auto"/>
          </w:tcPr>
          <w:p w14:paraId="05743165" w14:textId="77777777" w:rsidR="00703DA5" w:rsidRPr="00C65893" w:rsidRDefault="00703DA5" w:rsidP="00C65893">
            <w:pPr>
              <w:ind w:right="51"/>
              <w:jc w:val="both"/>
              <w:rPr>
                <w:rFonts w:ascii="Arial" w:eastAsia="Cambria" w:hAnsi="Arial" w:cs="Arial"/>
                <w:sz w:val="18"/>
                <w:szCs w:val="18"/>
              </w:rPr>
            </w:pPr>
          </w:p>
        </w:tc>
        <w:tc>
          <w:tcPr>
            <w:tcW w:w="1178" w:type="dxa"/>
            <w:shd w:val="clear" w:color="auto" w:fill="auto"/>
          </w:tcPr>
          <w:p w14:paraId="5597A26B" w14:textId="77777777" w:rsidR="00703DA5" w:rsidRPr="00C65893" w:rsidRDefault="00703DA5" w:rsidP="00C65893">
            <w:pPr>
              <w:ind w:right="51"/>
              <w:jc w:val="both"/>
              <w:rPr>
                <w:rFonts w:ascii="Arial" w:eastAsia="Cambria" w:hAnsi="Arial" w:cs="Arial"/>
                <w:sz w:val="18"/>
                <w:szCs w:val="18"/>
              </w:rPr>
            </w:pPr>
          </w:p>
        </w:tc>
        <w:tc>
          <w:tcPr>
            <w:tcW w:w="1495" w:type="dxa"/>
            <w:shd w:val="clear" w:color="auto" w:fill="auto"/>
          </w:tcPr>
          <w:p w14:paraId="353EBB96" w14:textId="77777777" w:rsidR="00703DA5" w:rsidRPr="00C65893" w:rsidRDefault="00703DA5" w:rsidP="00C65893">
            <w:pPr>
              <w:ind w:right="51"/>
              <w:jc w:val="both"/>
              <w:rPr>
                <w:rFonts w:ascii="Arial" w:eastAsia="Cambria" w:hAnsi="Arial" w:cs="Arial"/>
                <w:sz w:val="18"/>
                <w:szCs w:val="18"/>
              </w:rPr>
            </w:pPr>
          </w:p>
        </w:tc>
        <w:tc>
          <w:tcPr>
            <w:tcW w:w="1183" w:type="dxa"/>
            <w:shd w:val="clear" w:color="auto" w:fill="auto"/>
          </w:tcPr>
          <w:p w14:paraId="42AF45BB" w14:textId="77777777" w:rsidR="00703DA5" w:rsidRPr="00C65893" w:rsidRDefault="00703DA5" w:rsidP="00C65893">
            <w:pPr>
              <w:ind w:right="51"/>
              <w:jc w:val="both"/>
              <w:rPr>
                <w:rFonts w:ascii="Arial" w:eastAsia="Cambria" w:hAnsi="Arial" w:cs="Arial"/>
                <w:sz w:val="18"/>
                <w:szCs w:val="18"/>
              </w:rPr>
            </w:pPr>
          </w:p>
        </w:tc>
      </w:tr>
    </w:tbl>
    <w:p w14:paraId="445E681D" w14:textId="77777777" w:rsidR="00703DA5" w:rsidRPr="00703DA5" w:rsidRDefault="00703DA5" w:rsidP="00703DA5">
      <w:pPr>
        <w:autoSpaceDE w:val="0"/>
        <w:autoSpaceDN w:val="0"/>
        <w:adjustRightInd w:val="0"/>
        <w:jc w:val="both"/>
        <w:rPr>
          <w:rFonts w:ascii="Arial" w:eastAsia="Calibri" w:hAnsi="Arial" w:cs="Arial"/>
          <w:sz w:val="18"/>
          <w:szCs w:val="18"/>
        </w:rPr>
      </w:pPr>
    </w:p>
    <w:p w14:paraId="74CCFABF"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INDICAR EL ANEXO CORRESPONDIENTE</w:t>
      </w:r>
    </w:p>
    <w:p w14:paraId="76BC65E6" w14:textId="77777777" w:rsidR="00703DA5" w:rsidRPr="00703DA5" w:rsidRDefault="00703DA5" w:rsidP="00703DA5">
      <w:pPr>
        <w:ind w:right="51"/>
        <w:jc w:val="both"/>
        <w:rPr>
          <w:rFonts w:ascii="Arial" w:hAnsi="Arial" w:cs="Arial"/>
          <w:sz w:val="18"/>
          <w:szCs w:val="18"/>
        </w:rPr>
      </w:pPr>
    </w:p>
    <w:p w14:paraId="349E13C7"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El precio unitario es considerado fijo y en moneda nacional </w:t>
      </w:r>
      <w:r w:rsidRPr="00703DA5">
        <w:rPr>
          <w:rFonts w:ascii="Arial" w:hAnsi="Arial" w:cs="Arial"/>
          <w:sz w:val="18"/>
          <w:szCs w:val="18"/>
          <w:u w:val="single"/>
        </w:rPr>
        <w:t>(</w:t>
      </w:r>
      <w:r w:rsidRPr="00703DA5">
        <w:rPr>
          <w:rFonts w:ascii="Arial" w:hAnsi="Arial" w:cs="Arial"/>
          <w:b/>
          <w:sz w:val="18"/>
          <w:szCs w:val="18"/>
          <w:u w:val="single"/>
        </w:rPr>
        <w:t>TIPO MONEDA</w:t>
      </w:r>
      <w:r w:rsidRPr="00703DA5">
        <w:rPr>
          <w:rFonts w:ascii="Arial" w:hAnsi="Arial" w:cs="Arial"/>
          <w:sz w:val="18"/>
          <w:szCs w:val="18"/>
          <w:u w:val="single"/>
        </w:rPr>
        <w:t>)</w:t>
      </w:r>
      <w:r w:rsidRPr="00703DA5">
        <w:rPr>
          <w:rFonts w:ascii="Arial" w:hAnsi="Arial" w:cs="Arial"/>
          <w:sz w:val="18"/>
          <w:szCs w:val="18"/>
        </w:rPr>
        <w:t xml:space="preserve"> hasta que concluya la relación contractual que se formaliza, incluyendo todos los conceptos y costos involucrados en la prestación del servicio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por lo que</w:t>
      </w:r>
      <w:r w:rsidRPr="00703DA5">
        <w:rPr>
          <w:rFonts w:ascii="Arial" w:hAnsi="Arial" w:cs="Arial"/>
          <w:b/>
          <w:sz w:val="18"/>
          <w:szCs w:val="18"/>
        </w:rPr>
        <w:t xml:space="preserve"> “EL PROVEEDOR”</w:t>
      </w:r>
      <w:r w:rsidRPr="00703DA5">
        <w:rPr>
          <w:rFonts w:ascii="Arial" w:hAnsi="Arial" w:cs="Arial"/>
          <w:sz w:val="18"/>
          <w:szCs w:val="18"/>
        </w:rPr>
        <w:t xml:space="preserve"> no podrá agregar ningún costo extra y los precios serán inalterables durante la vigencia del presente contrato.</w:t>
      </w:r>
    </w:p>
    <w:p w14:paraId="2F699070" w14:textId="77777777" w:rsidR="00703DA5" w:rsidRPr="00703DA5" w:rsidRDefault="00703DA5" w:rsidP="00703DA5">
      <w:pPr>
        <w:ind w:right="51"/>
        <w:jc w:val="both"/>
        <w:rPr>
          <w:rFonts w:ascii="Arial" w:eastAsia="Calibri" w:hAnsi="Arial" w:cs="Arial"/>
          <w:sz w:val="18"/>
          <w:szCs w:val="18"/>
        </w:rPr>
      </w:pPr>
    </w:p>
    <w:p w14:paraId="7FD6D5AD" w14:textId="77777777" w:rsidR="00703DA5" w:rsidRPr="00703DA5" w:rsidRDefault="00703DA5" w:rsidP="00703DA5">
      <w:pPr>
        <w:ind w:right="51"/>
        <w:jc w:val="both"/>
        <w:rPr>
          <w:rFonts w:ascii="Arial" w:hAnsi="Arial" w:cs="Arial"/>
          <w:sz w:val="18"/>
          <w:szCs w:val="18"/>
          <w:highlight w:val="yellow"/>
        </w:rPr>
      </w:pPr>
      <w:r w:rsidRPr="00703DA5">
        <w:rPr>
          <w:rFonts w:ascii="Arial" w:hAnsi="Arial" w:cs="Arial"/>
          <w:sz w:val="18"/>
          <w:szCs w:val="18"/>
          <w:highlight w:val="yellow"/>
        </w:rPr>
        <w:t>INSTRUCCIÓN: EN CASO DE QUE SE HAYA PREVISTO VARIACIÓN DE PRECIOS, Y SE CUENTE CON UNA FÓRMULA O MECANISMO DE AJUSTE SE CONSIDERARÁ LA SIGUIENTE REDACCIÓN:</w:t>
      </w:r>
    </w:p>
    <w:p w14:paraId="6FD04881" w14:textId="77777777" w:rsidR="00703DA5" w:rsidRPr="00703DA5" w:rsidRDefault="00703DA5" w:rsidP="00703DA5">
      <w:pPr>
        <w:ind w:right="51"/>
        <w:jc w:val="both"/>
        <w:rPr>
          <w:rFonts w:ascii="Arial" w:hAnsi="Arial" w:cs="Arial"/>
          <w:sz w:val="18"/>
          <w:szCs w:val="18"/>
          <w:highlight w:val="yellow"/>
        </w:rPr>
      </w:pPr>
    </w:p>
    <w:p w14:paraId="247A640B"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 xml:space="preserve">El precio unitario será considerado en moneda nacional, y podrá ser modificado conforme a la siguiente: </w:t>
      </w:r>
      <w:r w:rsidRPr="00703DA5">
        <w:rPr>
          <w:rFonts w:ascii="Arial" w:hAnsi="Arial" w:cs="Arial"/>
          <w:b/>
          <w:sz w:val="18"/>
          <w:szCs w:val="18"/>
          <w:highlight w:val="yellow"/>
          <w:u w:val="single"/>
        </w:rPr>
        <w:t>(ESTABLECER LA FÓRMULA O MECANISMO DE AJUSTE PUBLICADA EN LA CONVOCATORIA, INVITACIÓN O SOLICITUD DE COTIZACIÓN).</w:t>
      </w:r>
    </w:p>
    <w:p w14:paraId="065CB21F" w14:textId="77777777" w:rsidR="00703DA5" w:rsidRPr="00703DA5" w:rsidRDefault="00703DA5" w:rsidP="00703DA5">
      <w:pPr>
        <w:ind w:right="51"/>
        <w:jc w:val="both"/>
        <w:rPr>
          <w:rFonts w:ascii="Arial" w:hAnsi="Arial" w:cs="Arial"/>
          <w:b/>
          <w:sz w:val="18"/>
          <w:szCs w:val="18"/>
        </w:rPr>
      </w:pPr>
    </w:p>
    <w:p w14:paraId="2D2A049D"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EN CASO DE SER ABIERTO Y ANUAL INCORPORAR EL SIGUIENTE PÁRRAFO: </w:t>
      </w:r>
    </w:p>
    <w:p w14:paraId="3FFFBB19" w14:textId="77777777" w:rsidR="00703DA5" w:rsidRPr="00703DA5" w:rsidRDefault="00703DA5" w:rsidP="00703DA5">
      <w:pPr>
        <w:ind w:right="51"/>
        <w:jc w:val="both"/>
        <w:rPr>
          <w:rFonts w:ascii="Arial" w:hAnsi="Arial" w:cs="Arial"/>
          <w:sz w:val="18"/>
          <w:szCs w:val="18"/>
        </w:rPr>
      </w:pPr>
    </w:p>
    <w:p w14:paraId="50B99389" w14:textId="77777777"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eastAsia="Calibri" w:hAnsi="Arial" w:cs="Arial"/>
          <w:sz w:val="18"/>
          <w:szCs w:val="18"/>
        </w:rPr>
        <w:t xml:space="preserve">pagará a </w:t>
      </w:r>
      <w:r w:rsidRPr="00703DA5">
        <w:rPr>
          <w:rFonts w:ascii="Arial" w:hAnsi="Arial" w:cs="Arial"/>
          <w:b/>
          <w:sz w:val="18"/>
          <w:szCs w:val="18"/>
        </w:rPr>
        <w:t>“EL PROVEEDOR”</w:t>
      </w:r>
      <w:r w:rsidRPr="00703DA5">
        <w:rPr>
          <w:rFonts w:ascii="Arial" w:eastAsia="Calibri" w:hAnsi="Arial" w:cs="Arial"/>
          <w:sz w:val="18"/>
          <w:szCs w:val="18"/>
        </w:rPr>
        <w:t xml:space="preserve"> como contraprestación por los servicios objeto de este contrato, la cantidad mínima de </w:t>
      </w:r>
      <w:r w:rsidRPr="00703DA5">
        <w:rPr>
          <w:rFonts w:ascii="Arial" w:hAnsi="Arial" w:cs="Arial"/>
          <w:b/>
          <w:sz w:val="18"/>
          <w:szCs w:val="18"/>
        </w:rPr>
        <w:t>(</w:t>
      </w:r>
      <w:r w:rsidRPr="00703DA5">
        <w:rPr>
          <w:rFonts w:ascii="Arial" w:hAnsi="Arial" w:cs="Arial"/>
          <w:b/>
          <w:sz w:val="18"/>
          <w:szCs w:val="18"/>
          <w:u w:val="single"/>
        </w:rPr>
        <w:t>MONTO MÍNIMO TOTAL DEL CONTRATO)</w:t>
      </w:r>
      <w:r w:rsidRPr="00703DA5">
        <w:rPr>
          <w:rFonts w:ascii="Arial" w:hAnsi="Arial" w:cs="Arial"/>
          <w:sz w:val="18"/>
          <w:szCs w:val="18"/>
        </w:rPr>
        <w:t xml:space="preserve"> </w:t>
      </w:r>
      <w:r w:rsidRPr="00703DA5">
        <w:rPr>
          <w:rFonts w:ascii="Arial" w:eastAsia="Calibri" w:hAnsi="Arial" w:cs="Arial"/>
          <w:sz w:val="18"/>
          <w:szCs w:val="18"/>
        </w:rPr>
        <w:t xml:space="preserve">más impuestos por $_____________ </w:t>
      </w:r>
      <w:r w:rsidRPr="00703DA5">
        <w:rPr>
          <w:rFonts w:ascii="Arial" w:eastAsia="Calibri" w:hAnsi="Arial" w:cs="Arial"/>
          <w:b/>
          <w:sz w:val="18"/>
          <w:szCs w:val="18"/>
        </w:rPr>
        <w:t>(INDICAR LA CANTIDAD EN LETRA)</w:t>
      </w:r>
      <w:r w:rsidRPr="00703DA5">
        <w:rPr>
          <w:rFonts w:ascii="Arial" w:eastAsia="Calibri" w:hAnsi="Arial" w:cs="Arial"/>
          <w:sz w:val="18"/>
          <w:szCs w:val="18"/>
        </w:rPr>
        <w:t xml:space="preserve"> y un monto máximo de </w:t>
      </w:r>
      <w:r w:rsidRPr="00703DA5">
        <w:rPr>
          <w:rFonts w:ascii="Arial" w:hAnsi="Arial" w:cs="Arial"/>
          <w:b/>
          <w:sz w:val="18"/>
          <w:szCs w:val="18"/>
          <w:u w:val="single"/>
        </w:rPr>
        <w:t>(MONTO MÁXIMO TOTAL DEL CONTRATO)</w:t>
      </w:r>
      <w:r w:rsidRPr="00703DA5">
        <w:rPr>
          <w:rFonts w:ascii="Arial" w:eastAsia="Calibri" w:hAnsi="Arial" w:cs="Arial"/>
          <w:b/>
          <w:sz w:val="18"/>
          <w:szCs w:val="18"/>
          <w:u w:val="single"/>
        </w:rPr>
        <w:t>,</w:t>
      </w:r>
      <w:r w:rsidRPr="00703DA5">
        <w:rPr>
          <w:rFonts w:ascii="Arial" w:eastAsia="Calibri" w:hAnsi="Arial" w:cs="Arial"/>
          <w:sz w:val="18"/>
          <w:szCs w:val="18"/>
        </w:rPr>
        <w:t xml:space="preserve"> más impuestos</w:t>
      </w:r>
      <w:r w:rsidRPr="00703DA5">
        <w:rPr>
          <w:rFonts w:ascii="Arial" w:eastAsia="Calibri" w:hAnsi="Arial" w:cs="Arial"/>
          <w:b/>
          <w:sz w:val="18"/>
          <w:szCs w:val="18"/>
        </w:rPr>
        <w:t xml:space="preserve"> </w:t>
      </w:r>
      <w:r w:rsidRPr="00703DA5">
        <w:rPr>
          <w:rFonts w:ascii="Arial" w:eastAsia="Calibri" w:hAnsi="Arial" w:cs="Arial"/>
          <w:sz w:val="18"/>
          <w:szCs w:val="18"/>
        </w:rPr>
        <w:t xml:space="preserve">que asciende a $_______ </w:t>
      </w:r>
      <w:r w:rsidRPr="00703DA5">
        <w:rPr>
          <w:rFonts w:ascii="Arial" w:eastAsia="Calibri" w:hAnsi="Arial" w:cs="Arial"/>
          <w:b/>
          <w:sz w:val="18"/>
          <w:szCs w:val="18"/>
        </w:rPr>
        <w:t>(INDICAR LA CANTIDAD EN LETRA).</w:t>
      </w:r>
    </w:p>
    <w:p w14:paraId="7A5DC65C" w14:textId="77777777" w:rsidR="00703DA5" w:rsidRPr="00703DA5" w:rsidRDefault="00703DA5" w:rsidP="00703DA5">
      <w:pPr>
        <w:autoSpaceDE w:val="0"/>
        <w:autoSpaceDN w:val="0"/>
        <w:adjustRightInd w:val="0"/>
        <w:jc w:val="both"/>
        <w:rPr>
          <w:rFonts w:ascii="Arial" w:eastAsia="Calibri" w:hAnsi="Arial" w:cs="Arial"/>
          <w:sz w:val="18"/>
          <w:szCs w:val="18"/>
        </w:rPr>
      </w:pPr>
    </w:p>
    <w:p w14:paraId="7A8F9E38"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SER PLURIANUAL ABIERTO, MOSTRAR LA TABLA Y LOS TRES PÁRRAFOS SIGUIENTES:</w:t>
      </w:r>
    </w:p>
    <w:p w14:paraId="72B5D2A3" w14:textId="77777777" w:rsidR="00703DA5" w:rsidRPr="00703DA5" w:rsidRDefault="00703DA5" w:rsidP="00703DA5">
      <w:pPr>
        <w:ind w:right="51"/>
        <w:jc w:val="both"/>
        <w:rPr>
          <w:rFonts w:ascii="Arial" w:hAnsi="Arial" w:cs="Arial"/>
          <w:sz w:val="18"/>
          <w:szCs w:val="18"/>
        </w:rPr>
      </w:pPr>
    </w:p>
    <w:p w14:paraId="445EA0A4" w14:textId="77777777" w:rsidR="00703DA5" w:rsidRPr="00703DA5" w:rsidRDefault="00703DA5" w:rsidP="00703DA5">
      <w:pPr>
        <w:autoSpaceDE w:val="0"/>
        <w:autoSpaceDN w:val="0"/>
        <w:adjustRightInd w:val="0"/>
        <w:jc w:val="both"/>
        <w:rPr>
          <w:rFonts w:ascii="Arial" w:eastAsia="Calibri" w:hAnsi="Arial" w:cs="Arial"/>
          <w:b/>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eastAsia="Calibri" w:hAnsi="Arial" w:cs="Arial"/>
          <w:sz w:val="18"/>
          <w:szCs w:val="18"/>
        </w:rPr>
        <w:t xml:space="preserve">conviene con </w:t>
      </w:r>
      <w:r w:rsidRPr="00703DA5">
        <w:rPr>
          <w:rFonts w:ascii="Arial" w:hAnsi="Arial" w:cs="Arial"/>
          <w:b/>
          <w:sz w:val="18"/>
          <w:szCs w:val="18"/>
        </w:rPr>
        <w:t>“EL PROVEEDOR”</w:t>
      </w:r>
      <w:r w:rsidRPr="00703DA5">
        <w:rPr>
          <w:rFonts w:ascii="Arial" w:eastAsia="Calibri" w:hAnsi="Arial" w:cs="Arial"/>
          <w:sz w:val="18"/>
          <w:szCs w:val="18"/>
        </w:rPr>
        <w:t xml:space="preserve"> que el </w:t>
      </w:r>
      <w:r w:rsidRPr="00703DA5">
        <w:rPr>
          <w:rFonts w:ascii="Arial" w:eastAsia="Calibri" w:hAnsi="Arial" w:cs="Arial"/>
          <w:b/>
          <w:sz w:val="18"/>
          <w:szCs w:val="18"/>
        </w:rPr>
        <w:t>monto mínimo</w:t>
      </w:r>
      <w:r w:rsidRPr="00703DA5">
        <w:rPr>
          <w:rFonts w:ascii="Arial" w:eastAsia="Calibri" w:hAnsi="Arial" w:cs="Arial"/>
          <w:sz w:val="18"/>
          <w:szCs w:val="18"/>
        </w:rPr>
        <w:t xml:space="preserve"> del arrendamiento objeto del presente contrato para los ejercicios fiscales de (</w:t>
      </w:r>
      <w:r w:rsidRPr="00703DA5">
        <w:rPr>
          <w:rFonts w:ascii="Arial" w:hAnsi="Arial" w:cs="Arial"/>
          <w:b/>
          <w:sz w:val="18"/>
          <w:szCs w:val="18"/>
        </w:rPr>
        <w:t>CONCATENAR EJERCICIOS FISCALES QUE INVOLUCRAN LA PLURIANUALIDAD)</w:t>
      </w:r>
      <w:r w:rsidRPr="00703DA5">
        <w:rPr>
          <w:rFonts w:ascii="Arial" w:eastAsia="Calibri" w:hAnsi="Arial" w:cs="Arial"/>
          <w:sz w:val="18"/>
          <w:szCs w:val="18"/>
        </w:rPr>
        <w:t xml:space="preserve"> es por la cantidad de </w:t>
      </w:r>
      <w:r w:rsidRPr="00703DA5">
        <w:rPr>
          <w:rFonts w:ascii="Arial" w:hAnsi="Arial" w:cs="Arial"/>
          <w:b/>
          <w:sz w:val="18"/>
          <w:szCs w:val="18"/>
        </w:rPr>
        <w:t>(MONTO MÍNIMO TOTAL)</w:t>
      </w:r>
      <w:r w:rsidRPr="00703DA5">
        <w:rPr>
          <w:rFonts w:ascii="Arial" w:hAnsi="Arial" w:cs="Arial"/>
          <w:sz w:val="18"/>
          <w:szCs w:val="18"/>
        </w:rPr>
        <w:t xml:space="preserve"> </w:t>
      </w:r>
      <w:r w:rsidRPr="00703DA5">
        <w:rPr>
          <w:rFonts w:ascii="Arial" w:eastAsia="Calibri" w:hAnsi="Arial" w:cs="Arial"/>
          <w:sz w:val="18"/>
          <w:szCs w:val="18"/>
        </w:rPr>
        <w:t xml:space="preserve">más impuestos que asciende a $_____________ </w:t>
      </w:r>
      <w:r w:rsidRPr="00703DA5">
        <w:rPr>
          <w:rFonts w:ascii="Arial" w:eastAsia="Calibri" w:hAnsi="Arial" w:cs="Arial"/>
          <w:b/>
          <w:sz w:val="18"/>
          <w:szCs w:val="18"/>
        </w:rPr>
        <w:t>(INDICAR LA CANTIDAD EN LETRA).</w:t>
      </w:r>
    </w:p>
    <w:p w14:paraId="7D457CEE" w14:textId="77777777" w:rsidR="00703DA5" w:rsidRPr="00703DA5" w:rsidRDefault="00703DA5" w:rsidP="00703DA5">
      <w:pPr>
        <w:autoSpaceDE w:val="0"/>
        <w:autoSpaceDN w:val="0"/>
        <w:adjustRightInd w:val="0"/>
        <w:jc w:val="both"/>
        <w:rPr>
          <w:rFonts w:ascii="Arial" w:eastAsia="Calibri" w:hAnsi="Arial" w:cs="Arial"/>
          <w:sz w:val="18"/>
          <w:szCs w:val="18"/>
        </w:rPr>
      </w:pPr>
    </w:p>
    <w:p w14:paraId="6DD6AFFE" w14:textId="77777777"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sz w:val="18"/>
          <w:szCs w:val="18"/>
        </w:rPr>
        <w:t>Asimismo, que</w:t>
      </w:r>
      <w:r w:rsidRPr="00703DA5">
        <w:rPr>
          <w:rFonts w:ascii="Arial" w:eastAsia="Calibri" w:hAnsi="Arial" w:cs="Arial"/>
          <w:sz w:val="18"/>
          <w:szCs w:val="18"/>
        </w:rPr>
        <w:t xml:space="preserve"> el </w:t>
      </w:r>
      <w:r w:rsidRPr="00703DA5">
        <w:rPr>
          <w:rFonts w:ascii="Arial" w:eastAsia="Calibri" w:hAnsi="Arial" w:cs="Arial"/>
          <w:b/>
          <w:sz w:val="18"/>
          <w:szCs w:val="18"/>
        </w:rPr>
        <w:t>monto máximo</w:t>
      </w:r>
      <w:r w:rsidRPr="00703DA5">
        <w:rPr>
          <w:rFonts w:ascii="Arial" w:eastAsia="Calibri" w:hAnsi="Arial" w:cs="Arial"/>
          <w:sz w:val="18"/>
          <w:szCs w:val="18"/>
        </w:rPr>
        <w:t xml:space="preserve"> de los servicios para los ejercicios fiscales de </w:t>
      </w:r>
      <w:r w:rsidRPr="00703DA5">
        <w:rPr>
          <w:rFonts w:ascii="Arial" w:eastAsia="Calibri" w:hAnsi="Arial" w:cs="Arial"/>
          <w:b/>
          <w:sz w:val="18"/>
          <w:szCs w:val="18"/>
          <w:u w:val="single"/>
        </w:rPr>
        <w:t>(</w:t>
      </w:r>
      <w:r w:rsidRPr="00703DA5">
        <w:rPr>
          <w:rFonts w:ascii="Arial" w:hAnsi="Arial" w:cs="Arial"/>
          <w:b/>
          <w:sz w:val="18"/>
          <w:szCs w:val="18"/>
          <w:u w:val="single"/>
        </w:rPr>
        <w:t>INCORPORAR EJERCICIO)</w:t>
      </w:r>
      <w:r w:rsidRPr="00703DA5">
        <w:rPr>
          <w:rFonts w:ascii="Arial" w:hAnsi="Arial" w:cs="Arial"/>
          <w:sz w:val="18"/>
          <w:szCs w:val="18"/>
        </w:rPr>
        <w:t xml:space="preserve"> </w:t>
      </w:r>
      <w:r w:rsidRPr="00703DA5">
        <w:rPr>
          <w:rFonts w:ascii="Arial" w:eastAsia="Calibri" w:hAnsi="Arial" w:cs="Arial"/>
          <w:sz w:val="18"/>
          <w:szCs w:val="18"/>
        </w:rPr>
        <w:t xml:space="preserve">es por la cantidad de </w:t>
      </w:r>
      <w:r w:rsidRPr="00703DA5">
        <w:rPr>
          <w:rFonts w:ascii="Arial" w:hAnsi="Arial" w:cs="Arial"/>
          <w:sz w:val="18"/>
          <w:szCs w:val="18"/>
        </w:rPr>
        <w:t>(MONTO MÁXIMO TOTAL DEL CONTRATO)</w:t>
      </w:r>
      <w:r w:rsidRPr="00703DA5">
        <w:rPr>
          <w:rFonts w:ascii="Arial" w:eastAsia="Calibri" w:hAnsi="Arial" w:cs="Arial"/>
          <w:sz w:val="18"/>
          <w:szCs w:val="18"/>
        </w:rPr>
        <w:t xml:space="preserve">, más impuestos que asciende a $_______ (Indicar la cantidad en letra). </w:t>
      </w:r>
    </w:p>
    <w:p w14:paraId="602A9516" w14:textId="77777777" w:rsidR="00703DA5" w:rsidRPr="00703DA5" w:rsidRDefault="00703DA5" w:rsidP="00703DA5">
      <w:pPr>
        <w:autoSpaceDE w:val="0"/>
        <w:autoSpaceDN w:val="0"/>
        <w:adjustRightInd w:val="0"/>
        <w:jc w:val="both"/>
        <w:rPr>
          <w:rFonts w:ascii="Arial" w:eastAsia="Calibri" w:hAnsi="Arial" w:cs="Arial"/>
          <w:sz w:val="18"/>
          <w:szCs w:val="18"/>
        </w:rPr>
      </w:pPr>
    </w:p>
    <w:p w14:paraId="5CA669E5" w14:textId="77777777"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eastAsia="Calibri" w:hAnsi="Arial" w:cs="Arial"/>
          <w:sz w:val="18"/>
          <w:szCs w:val="18"/>
        </w:rPr>
        <w:t>Importe mínimos y máximos a pagar en cada ejercicio fiscal de acuerdo a lo siguiente:</w:t>
      </w:r>
    </w:p>
    <w:p w14:paraId="77396E86" w14:textId="77777777" w:rsidR="00703DA5" w:rsidRPr="00703DA5" w:rsidRDefault="00703DA5" w:rsidP="00703DA5">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C65893" w:rsidRPr="00C65893" w14:paraId="42518E3F" w14:textId="77777777" w:rsidTr="00C65893">
        <w:trPr>
          <w:trHeight w:val="249"/>
        </w:trPr>
        <w:tc>
          <w:tcPr>
            <w:tcW w:w="3112" w:type="dxa"/>
            <w:shd w:val="clear" w:color="auto" w:fill="auto"/>
          </w:tcPr>
          <w:p w14:paraId="7151FFF1"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Ejercicio Fiscal</w:t>
            </w:r>
          </w:p>
        </w:tc>
        <w:tc>
          <w:tcPr>
            <w:tcW w:w="3113" w:type="dxa"/>
            <w:shd w:val="clear" w:color="auto" w:fill="auto"/>
          </w:tcPr>
          <w:p w14:paraId="71D4A4BA"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mínimo</w:t>
            </w:r>
          </w:p>
        </w:tc>
        <w:tc>
          <w:tcPr>
            <w:tcW w:w="3113" w:type="dxa"/>
            <w:shd w:val="clear" w:color="auto" w:fill="auto"/>
          </w:tcPr>
          <w:p w14:paraId="05C06E3B"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Monto máximo</w:t>
            </w:r>
          </w:p>
        </w:tc>
      </w:tr>
      <w:tr w:rsidR="00C65893" w:rsidRPr="00C65893" w14:paraId="15320BC1" w14:textId="77777777" w:rsidTr="00C65893">
        <w:trPr>
          <w:trHeight w:val="1158"/>
        </w:trPr>
        <w:tc>
          <w:tcPr>
            <w:tcW w:w="3112" w:type="dxa"/>
            <w:tcBorders>
              <w:bottom w:val="single" w:sz="4" w:space="0" w:color="auto"/>
            </w:tcBorders>
            <w:shd w:val="clear" w:color="auto" w:fill="auto"/>
          </w:tcPr>
          <w:p w14:paraId="4DCAE54C"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lastRenderedPageBreak/>
              <w:t xml:space="preserve"> (INCORPORAR EJERCICIO FISCAL)</w:t>
            </w:r>
          </w:p>
        </w:tc>
        <w:tc>
          <w:tcPr>
            <w:tcW w:w="3113" w:type="dxa"/>
            <w:shd w:val="clear" w:color="auto" w:fill="auto"/>
          </w:tcPr>
          <w:p w14:paraId="7BCB695A"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MÍNIMO ANUAL sin impuestos)</w:t>
            </w:r>
          </w:p>
        </w:tc>
        <w:tc>
          <w:tcPr>
            <w:tcW w:w="3113" w:type="dxa"/>
            <w:shd w:val="clear" w:color="auto" w:fill="auto"/>
          </w:tcPr>
          <w:p w14:paraId="45958C3E"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MÁXIMO ANUAL sin impuestos)</w:t>
            </w:r>
          </w:p>
        </w:tc>
      </w:tr>
      <w:tr w:rsidR="00C65893" w:rsidRPr="00C65893" w14:paraId="6DEBE5B5" w14:textId="77777777" w:rsidTr="00C65893">
        <w:trPr>
          <w:trHeight w:val="738"/>
        </w:trPr>
        <w:tc>
          <w:tcPr>
            <w:tcW w:w="3112" w:type="dxa"/>
            <w:tcBorders>
              <w:bottom w:val="single" w:sz="4" w:space="0" w:color="auto"/>
            </w:tcBorders>
            <w:shd w:val="clear" w:color="auto" w:fill="auto"/>
          </w:tcPr>
          <w:p w14:paraId="3BF9ADCD"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Se agregarán tantos se hayan programado</w:t>
            </w:r>
          </w:p>
        </w:tc>
        <w:tc>
          <w:tcPr>
            <w:tcW w:w="3113" w:type="dxa"/>
            <w:tcBorders>
              <w:bottom w:val="single" w:sz="4" w:space="0" w:color="auto"/>
            </w:tcBorders>
            <w:shd w:val="clear" w:color="auto" w:fill="auto"/>
          </w:tcPr>
          <w:p w14:paraId="748D5E45" w14:textId="77777777" w:rsidR="00703DA5" w:rsidRPr="00C65893" w:rsidRDefault="00703DA5" w:rsidP="00C65893">
            <w:pPr>
              <w:ind w:right="51"/>
              <w:jc w:val="both"/>
              <w:rPr>
                <w:rFonts w:ascii="Arial" w:eastAsia="Cambria" w:hAnsi="Arial" w:cs="Arial"/>
                <w:sz w:val="18"/>
                <w:szCs w:val="18"/>
              </w:rPr>
            </w:pPr>
          </w:p>
        </w:tc>
        <w:tc>
          <w:tcPr>
            <w:tcW w:w="3113" w:type="dxa"/>
            <w:shd w:val="clear" w:color="auto" w:fill="auto"/>
          </w:tcPr>
          <w:p w14:paraId="6E66843C" w14:textId="77777777" w:rsidR="00703DA5" w:rsidRPr="00C65893" w:rsidRDefault="00703DA5" w:rsidP="00C65893">
            <w:pPr>
              <w:ind w:right="51"/>
              <w:jc w:val="both"/>
              <w:rPr>
                <w:rFonts w:ascii="Arial" w:eastAsia="Cambria" w:hAnsi="Arial" w:cs="Arial"/>
                <w:sz w:val="18"/>
                <w:szCs w:val="18"/>
              </w:rPr>
            </w:pPr>
          </w:p>
        </w:tc>
      </w:tr>
      <w:tr w:rsidR="00C65893" w:rsidRPr="00C65893" w14:paraId="3EDBA247" w14:textId="77777777" w:rsidTr="00C65893">
        <w:trPr>
          <w:trHeight w:val="249"/>
        </w:trPr>
        <w:tc>
          <w:tcPr>
            <w:tcW w:w="3112" w:type="dxa"/>
            <w:tcBorders>
              <w:top w:val="single" w:sz="4" w:space="0" w:color="auto"/>
              <w:left w:val="nil"/>
              <w:bottom w:val="nil"/>
              <w:right w:val="single" w:sz="4" w:space="0" w:color="auto"/>
            </w:tcBorders>
            <w:shd w:val="clear" w:color="auto" w:fill="auto"/>
          </w:tcPr>
          <w:p w14:paraId="0DD850F6" w14:textId="77777777" w:rsidR="00703DA5" w:rsidRPr="00C65893" w:rsidRDefault="00703DA5" w:rsidP="00C65893">
            <w:pPr>
              <w:ind w:right="51"/>
              <w:jc w:val="right"/>
              <w:rPr>
                <w:rFonts w:ascii="Arial" w:eastAsia="Cambria" w:hAnsi="Arial" w:cs="Arial"/>
                <w:b/>
                <w:sz w:val="18"/>
                <w:szCs w:val="18"/>
              </w:rPr>
            </w:pPr>
            <w:r w:rsidRPr="00C65893">
              <w:rPr>
                <w:rFonts w:ascii="Arial" w:eastAsia="Cambria" w:hAnsi="Arial" w:cs="Arial"/>
                <w:b/>
                <w:sz w:val="18"/>
                <w:szCs w:val="18"/>
              </w:rPr>
              <w:t>TOTAL SIN IMPUESTOS:</w:t>
            </w:r>
          </w:p>
        </w:tc>
        <w:tc>
          <w:tcPr>
            <w:tcW w:w="3113" w:type="dxa"/>
            <w:tcBorders>
              <w:left w:val="single" w:sz="4" w:space="0" w:color="auto"/>
            </w:tcBorders>
            <w:shd w:val="clear" w:color="auto" w:fill="auto"/>
          </w:tcPr>
          <w:p w14:paraId="3EA698C0"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MÍNIMO TOTAL)</w:t>
            </w:r>
          </w:p>
        </w:tc>
        <w:tc>
          <w:tcPr>
            <w:tcW w:w="3113" w:type="dxa"/>
            <w:shd w:val="clear" w:color="auto" w:fill="auto"/>
          </w:tcPr>
          <w:p w14:paraId="183EDE1C" w14:textId="77777777" w:rsidR="00703DA5" w:rsidRPr="00C65893" w:rsidRDefault="00703DA5" w:rsidP="00C65893">
            <w:pPr>
              <w:ind w:right="51"/>
              <w:jc w:val="both"/>
              <w:rPr>
                <w:rFonts w:ascii="Arial" w:eastAsia="Cambria" w:hAnsi="Arial" w:cs="Arial"/>
                <w:sz w:val="18"/>
                <w:szCs w:val="18"/>
              </w:rPr>
            </w:pPr>
            <w:r w:rsidRPr="00C65893">
              <w:rPr>
                <w:rFonts w:ascii="Arial" w:eastAsia="Cambria" w:hAnsi="Arial" w:cs="Arial"/>
                <w:sz w:val="18"/>
                <w:szCs w:val="18"/>
              </w:rPr>
              <w:t xml:space="preserve"> (MONTO MÁXIMO TOTAL DEL CONTRATO)</w:t>
            </w:r>
          </w:p>
        </w:tc>
      </w:tr>
    </w:tbl>
    <w:p w14:paraId="0AED49EC" w14:textId="77777777" w:rsidR="00703DA5" w:rsidRPr="00703DA5" w:rsidRDefault="00703DA5" w:rsidP="00703DA5">
      <w:pPr>
        <w:ind w:right="51"/>
        <w:jc w:val="both"/>
        <w:rPr>
          <w:rFonts w:ascii="Arial" w:hAnsi="Arial" w:cs="Arial"/>
          <w:sz w:val="18"/>
          <w:szCs w:val="18"/>
        </w:rPr>
      </w:pPr>
    </w:p>
    <w:p w14:paraId="4C39AB31" w14:textId="77777777" w:rsidR="00703DA5" w:rsidRPr="00703DA5" w:rsidRDefault="00703DA5" w:rsidP="00703DA5">
      <w:pPr>
        <w:ind w:right="51"/>
        <w:jc w:val="both"/>
        <w:rPr>
          <w:rFonts w:ascii="Arial" w:eastAsia="Calibri" w:hAnsi="Arial" w:cs="Arial"/>
          <w:sz w:val="18"/>
          <w:szCs w:val="18"/>
        </w:rPr>
      </w:pPr>
      <w:r w:rsidRPr="00703DA5">
        <w:rPr>
          <w:rFonts w:ascii="Arial" w:eastAsia="Calibri" w:hAnsi="Arial" w:cs="Arial"/>
          <w:sz w:val="18"/>
          <w:szCs w:val="18"/>
          <w:highlight w:val="yellow"/>
        </w:rPr>
        <w:t xml:space="preserve">Las partes convienen expresamente que las obligaciones de este contrato, cuyo cumplimiento se encuentra previsto realizar durante los ejercicios fiscales de </w:t>
      </w:r>
      <w:r w:rsidRPr="00703DA5">
        <w:rPr>
          <w:rFonts w:ascii="Arial" w:hAnsi="Arial" w:cs="Arial"/>
          <w:b/>
          <w:sz w:val="18"/>
          <w:szCs w:val="18"/>
        </w:rPr>
        <w:t>(CONCATENAR EJERCICIOS  FISCALES QUE INVOLUCRAN LA PLURIANUALIDAD)</w:t>
      </w:r>
      <w:r w:rsidRPr="00703DA5">
        <w:rPr>
          <w:rFonts w:ascii="Arial" w:eastAsia="Calibri" w:hAnsi="Arial" w:cs="Arial"/>
          <w:sz w:val="18"/>
          <w:szCs w:val="18"/>
        </w:rPr>
        <w:t xml:space="preserve"> </w:t>
      </w:r>
      <w:r w:rsidRPr="00703DA5">
        <w:rPr>
          <w:rFonts w:ascii="Arial" w:eastAsia="Calibri" w:hAnsi="Arial" w:cs="Arial"/>
          <w:sz w:val="18"/>
          <w:szCs w:val="18"/>
          <w:highlight w:val="yellow"/>
        </w:rPr>
        <w:t>quedarán sujetas para fines de su ejecución y pago a la disponibilidad presupuestaria, con que cuente</w:t>
      </w:r>
      <w:r w:rsidRPr="00703DA5">
        <w:rPr>
          <w:rFonts w:ascii="Arial" w:eastAsia="Calibri" w:hAnsi="Arial" w:cs="Arial"/>
          <w:sz w:val="18"/>
          <w:szCs w:val="18"/>
        </w:rPr>
        <w:t xml:space="preserve"> </w:t>
      </w:r>
      <w:r w:rsidRPr="00703DA5">
        <w:rPr>
          <w:rFonts w:ascii="Arial" w:hAnsi="Arial" w:cs="Arial"/>
          <w:b/>
          <w:sz w:val="18"/>
          <w:szCs w:val="18"/>
        </w:rPr>
        <w:t xml:space="preserve"> “LA DEPENDENCIA O ENTIDAD”</w:t>
      </w:r>
      <w:r w:rsidRPr="00703DA5">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B694314" w14:textId="77777777" w:rsidR="00703DA5" w:rsidRPr="00703DA5" w:rsidRDefault="00703DA5" w:rsidP="00703DA5">
      <w:pPr>
        <w:ind w:right="51"/>
        <w:jc w:val="both"/>
        <w:rPr>
          <w:rFonts w:ascii="Arial" w:hAnsi="Arial" w:cs="Arial"/>
          <w:sz w:val="18"/>
          <w:szCs w:val="18"/>
        </w:rPr>
      </w:pPr>
    </w:p>
    <w:p w14:paraId="703F2CA8"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42A1136E" w14:textId="77777777" w:rsidR="00703DA5" w:rsidRPr="00703DA5" w:rsidRDefault="00703DA5" w:rsidP="00703DA5">
      <w:pPr>
        <w:ind w:right="51"/>
        <w:jc w:val="both"/>
        <w:rPr>
          <w:rFonts w:ascii="Arial" w:hAnsi="Arial" w:cs="Arial"/>
          <w:sz w:val="18"/>
          <w:szCs w:val="18"/>
        </w:rPr>
      </w:pPr>
    </w:p>
    <w:p w14:paraId="38733A1A"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INDICAR EL(LOS) PRECIO(S) UNITARIO(S):</w:t>
      </w:r>
    </w:p>
    <w:p w14:paraId="3788DACD" w14:textId="77777777" w:rsidR="00703DA5" w:rsidRPr="00703DA5" w:rsidRDefault="00703DA5" w:rsidP="00703DA5">
      <w:pPr>
        <w:ind w:right="51"/>
        <w:jc w:val="both"/>
        <w:rPr>
          <w:rFonts w:ascii="Arial" w:hAnsi="Arial" w:cs="Arial"/>
          <w:sz w:val="18"/>
          <w:szCs w:val="18"/>
        </w:rPr>
      </w:pPr>
    </w:p>
    <w:p w14:paraId="183EBEC5"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El(los) precio(s) unitario(s) del presente contrato, expresado(s) en moneda nacional es (son):</w:t>
      </w:r>
    </w:p>
    <w:p w14:paraId="3A294C4E" w14:textId="77777777" w:rsidR="00703DA5" w:rsidRPr="00703DA5" w:rsidRDefault="00703DA5" w:rsidP="00703DA5">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C65893" w:rsidRPr="00C65893" w14:paraId="1C691F9F" w14:textId="77777777" w:rsidTr="00C65893">
        <w:trPr>
          <w:trHeight w:val="1041"/>
        </w:trPr>
        <w:tc>
          <w:tcPr>
            <w:tcW w:w="506" w:type="pct"/>
            <w:shd w:val="clear" w:color="auto" w:fill="auto"/>
            <w:hideMark/>
          </w:tcPr>
          <w:p w14:paraId="5D6123C7"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Partida</w:t>
            </w:r>
          </w:p>
        </w:tc>
        <w:tc>
          <w:tcPr>
            <w:tcW w:w="853" w:type="pct"/>
            <w:shd w:val="clear" w:color="auto" w:fill="auto"/>
            <w:hideMark/>
          </w:tcPr>
          <w:p w14:paraId="72A66228"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Descripción *</w:t>
            </w:r>
          </w:p>
        </w:tc>
        <w:tc>
          <w:tcPr>
            <w:tcW w:w="583" w:type="pct"/>
            <w:shd w:val="clear" w:color="auto" w:fill="auto"/>
            <w:hideMark/>
          </w:tcPr>
          <w:p w14:paraId="741082B4"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Unidad *</w:t>
            </w:r>
          </w:p>
        </w:tc>
        <w:tc>
          <w:tcPr>
            <w:tcW w:w="615" w:type="pct"/>
            <w:shd w:val="clear" w:color="auto" w:fill="auto"/>
            <w:hideMark/>
          </w:tcPr>
          <w:p w14:paraId="38731C11"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Precio unitario *</w:t>
            </w:r>
          </w:p>
        </w:tc>
        <w:tc>
          <w:tcPr>
            <w:tcW w:w="609" w:type="pct"/>
            <w:shd w:val="clear" w:color="auto" w:fill="auto"/>
            <w:hideMark/>
          </w:tcPr>
          <w:p w14:paraId="33088893"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Cantidad Mínima *</w:t>
            </w:r>
          </w:p>
        </w:tc>
        <w:tc>
          <w:tcPr>
            <w:tcW w:w="615" w:type="pct"/>
            <w:shd w:val="clear" w:color="auto" w:fill="auto"/>
            <w:hideMark/>
          </w:tcPr>
          <w:p w14:paraId="696C456B"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Cantidad Máxima *</w:t>
            </w:r>
          </w:p>
        </w:tc>
        <w:tc>
          <w:tcPr>
            <w:tcW w:w="596" w:type="pct"/>
            <w:shd w:val="clear" w:color="auto" w:fill="auto"/>
            <w:hideMark/>
          </w:tcPr>
          <w:p w14:paraId="79B007CA"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Precio Total Mínimo *</w:t>
            </w:r>
          </w:p>
        </w:tc>
        <w:tc>
          <w:tcPr>
            <w:tcW w:w="622" w:type="pct"/>
            <w:shd w:val="clear" w:color="auto" w:fill="auto"/>
            <w:hideMark/>
          </w:tcPr>
          <w:p w14:paraId="7127BC21" w14:textId="77777777" w:rsidR="00703DA5" w:rsidRPr="00C65893" w:rsidRDefault="00703DA5" w:rsidP="00C65893">
            <w:pPr>
              <w:jc w:val="center"/>
              <w:rPr>
                <w:rFonts w:ascii="Arial" w:eastAsia="Cambria" w:hAnsi="Arial" w:cs="Arial"/>
                <w:b/>
                <w:bCs/>
                <w:sz w:val="18"/>
                <w:szCs w:val="18"/>
                <w:lang w:eastAsia="es-MX"/>
              </w:rPr>
            </w:pPr>
            <w:r w:rsidRPr="00C65893">
              <w:rPr>
                <w:rFonts w:ascii="Arial" w:eastAsia="Cambria" w:hAnsi="Arial" w:cs="Arial"/>
                <w:b/>
                <w:bCs/>
                <w:sz w:val="18"/>
                <w:szCs w:val="18"/>
                <w:lang w:eastAsia="es-MX"/>
              </w:rPr>
              <w:t>Precio Total Máximo *</w:t>
            </w:r>
          </w:p>
        </w:tc>
      </w:tr>
      <w:tr w:rsidR="00C65893" w:rsidRPr="00C65893" w14:paraId="7EBF1169" w14:textId="77777777" w:rsidTr="00C65893">
        <w:trPr>
          <w:trHeight w:val="248"/>
        </w:trPr>
        <w:tc>
          <w:tcPr>
            <w:tcW w:w="506" w:type="pct"/>
            <w:shd w:val="clear" w:color="auto" w:fill="auto"/>
          </w:tcPr>
          <w:p w14:paraId="07EEE451" w14:textId="77777777" w:rsidR="00703DA5" w:rsidRPr="00C65893" w:rsidRDefault="00703DA5" w:rsidP="00C65893">
            <w:pPr>
              <w:jc w:val="center"/>
              <w:rPr>
                <w:rFonts w:ascii="Arial" w:eastAsia="Cambria" w:hAnsi="Arial" w:cs="Arial"/>
                <w:b/>
                <w:bCs/>
                <w:sz w:val="18"/>
                <w:szCs w:val="18"/>
                <w:lang w:eastAsia="es-MX"/>
              </w:rPr>
            </w:pPr>
          </w:p>
        </w:tc>
        <w:tc>
          <w:tcPr>
            <w:tcW w:w="853" w:type="pct"/>
            <w:shd w:val="clear" w:color="auto" w:fill="auto"/>
          </w:tcPr>
          <w:p w14:paraId="72B9AAD3" w14:textId="77777777" w:rsidR="00703DA5" w:rsidRPr="00C65893" w:rsidRDefault="00703DA5" w:rsidP="00C65893">
            <w:pPr>
              <w:jc w:val="center"/>
              <w:rPr>
                <w:rFonts w:ascii="Arial" w:eastAsia="Cambria" w:hAnsi="Arial" w:cs="Arial"/>
                <w:b/>
                <w:bCs/>
                <w:sz w:val="18"/>
                <w:szCs w:val="18"/>
                <w:lang w:eastAsia="es-MX"/>
              </w:rPr>
            </w:pPr>
          </w:p>
        </w:tc>
        <w:tc>
          <w:tcPr>
            <w:tcW w:w="583" w:type="pct"/>
            <w:shd w:val="clear" w:color="auto" w:fill="auto"/>
          </w:tcPr>
          <w:p w14:paraId="57DB51B8" w14:textId="77777777" w:rsidR="00703DA5" w:rsidRPr="00C65893" w:rsidRDefault="00703DA5" w:rsidP="00C65893">
            <w:pPr>
              <w:jc w:val="center"/>
              <w:rPr>
                <w:rFonts w:ascii="Arial" w:eastAsia="Cambria" w:hAnsi="Arial" w:cs="Arial"/>
                <w:b/>
                <w:bCs/>
                <w:sz w:val="18"/>
                <w:szCs w:val="18"/>
                <w:lang w:eastAsia="es-MX"/>
              </w:rPr>
            </w:pPr>
          </w:p>
        </w:tc>
        <w:tc>
          <w:tcPr>
            <w:tcW w:w="615" w:type="pct"/>
            <w:shd w:val="clear" w:color="auto" w:fill="auto"/>
          </w:tcPr>
          <w:p w14:paraId="13DADD6F" w14:textId="77777777" w:rsidR="00703DA5" w:rsidRPr="00C65893" w:rsidRDefault="00703DA5" w:rsidP="00C65893">
            <w:pPr>
              <w:jc w:val="center"/>
              <w:rPr>
                <w:rFonts w:ascii="Arial" w:eastAsia="Cambria" w:hAnsi="Arial" w:cs="Arial"/>
                <w:b/>
                <w:bCs/>
                <w:sz w:val="18"/>
                <w:szCs w:val="18"/>
                <w:lang w:eastAsia="es-MX"/>
              </w:rPr>
            </w:pPr>
          </w:p>
        </w:tc>
        <w:tc>
          <w:tcPr>
            <w:tcW w:w="609" w:type="pct"/>
            <w:shd w:val="clear" w:color="auto" w:fill="auto"/>
          </w:tcPr>
          <w:p w14:paraId="4E6D99C7" w14:textId="77777777" w:rsidR="00703DA5" w:rsidRPr="00C65893" w:rsidRDefault="00703DA5" w:rsidP="00C65893">
            <w:pPr>
              <w:jc w:val="center"/>
              <w:rPr>
                <w:rFonts w:ascii="Arial" w:eastAsia="Cambria" w:hAnsi="Arial" w:cs="Arial"/>
                <w:b/>
                <w:bCs/>
                <w:sz w:val="18"/>
                <w:szCs w:val="18"/>
                <w:lang w:eastAsia="es-MX"/>
              </w:rPr>
            </w:pPr>
          </w:p>
        </w:tc>
        <w:tc>
          <w:tcPr>
            <w:tcW w:w="615" w:type="pct"/>
            <w:shd w:val="clear" w:color="auto" w:fill="auto"/>
          </w:tcPr>
          <w:p w14:paraId="5DB158CF" w14:textId="77777777" w:rsidR="00703DA5" w:rsidRPr="00C65893" w:rsidRDefault="00703DA5" w:rsidP="00C65893">
            <w:pPr>
              <w:jc w:val="center"/>
              <w:rPr>
                <w:rFonts w:ascii="Arial" w:eastAsia="Cambria" w:hAnsi="Arial" w:cs="Arial"/>
                <w:b/>
                <w:bCs/>
                <w:sz w:val="18"/>
                <w:szCs w:val="18"/>
                <w:lang w:eastAsia="es-MX"/>
              </w:rPr>
            </w:pPr>
          </w:p>
        </w:tc>
        <w:tc>
          <w:tcPr>
            <w:tcW w:w="596" w:type="pct"/>
            <w:shd w:val="clear" w:color="auto" w:fill="auto"/>
          </w:tcPr>
          <w:p w14:paraId="77A8DE27" w14:textId="77777777" w:rsidR="00703DA5" w:rsidRPr="00C65893" w:rsidRDefault="00703DA5" w:rsidP="00C65893">
            <w:pPr>
              <w:jc w:val="center"/>
              <w:rPr>
                <w:rFonts w:ascii="Arial" w:eastAsia="Cambria" w:hAnsi="Arial" w:cs="Arial"/>
                <w:b/>
                <w:bCs/>
                <w:sz w:val="18"/>
                <w:szCs w:val="18"/>
                <w:lang w:eastAsia="es-MX"/>
              </w:rPr>
            </w:pPr>
          </w:p>
        </w:tc>
        <w:tc>
          <w:tcPr>
            <w:tcW w:w="622" w:type="pct"/>
            <w:shd w:val="clear" w:color="auto" w:fill="auto"/>
          </w:tcPr>
          <w:p w14:paraId="245F8005" w14:textId="77777777" w:rsidR="00703DA5" w:rsidRPr="00C65893" w:rsidRDefault="00703DA5" w:rsidP="00C65893">
            <w:pPr>
              <w:jc w:val="center"/>
              <w:rPr>
                <w:rFonts w:ascii="Arial" w:eastAsia="Cambria" w:hAnsi="Arial" w:cs="Arial"/>
                <w:b/>
                <w:bCs/>
                <w:sz w:val="18"/>
                <w:szCs w:val="18"/>
                <w:lang w:eastAsia="es-MX"/>
              </w:rPr>
            </w:pPr>
          </w:p>
        </w:tc>
      </w:tr>
    </w:tbl>
    <w:p w14:paraId="030BE1EF" w14:textId="77777777" w:rsidR="00703DA5" w:rsidRPr="00703DA5" w:rsidRDefault="00703DA5" w:rsidP="00703DA5">
      <w:pPr>
        <w:ind w:right="51"/>
        <w:jc w:val="both"/>
        <w:rPr>
          <w:rFonts w:ascii="Arial" w:hAnsi="Arial" w:cs="Arial"/>
          <w:sz w:val="18"/>
          <w:szCs w:val="18"/>
        </w:rPr>
      </w:pPr>
    </w:p>
    <w:p w14:paraId="79E739CE"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INDICAR EL ANEXO CORRESPONDIENTE</w:t>
      </w:r>
    </w:p>
    <w:p w14:paraId="36A18595" w14:textId="77777777" w:rsidR="00703DA5" w:rsidRPr="00703DA5" w:rsidRDefault="00703DA5" w:rsidP="00703DA5">
      <w:pPr>
        <w:ind w:right="51"/>
        <w:jc w:val="both"/>
        <w:rPr>
          <w:rFonts w:ascii="Arial" w:hAnsi="Arial" w:cs="Arial"/>
          <w:sz w:val="18"/>
          <w:szCs w:val="18"/>
        </w:rPr>
      </w:pPr>
    </w:p>
    <w:p w14:paraId="6D8E6557"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El precio unitario es considerado fijo y en moneda nacional </w:t>
      </w:r>
      <w:r w:rsidRPr="00703DA5">
        <w:rPr>
          <w:rFonts w:ascii="Arial" w:hAnsi="Arial" w:cs="Arial"/>
          <w:b/>
          <w:sz w:val="18"/>
          <w:szCs w:val="18"/>
          <w:u w:val="single"/>
        </w:rPr>
        <w:t xml:space="preserve">(TIPO MONEDA) </w:t>
      </w:r>
      <w:r w:rsidRPr="00703DA5">
        <w:rPr>
          <w:rFonts w:ascii="Arial" w:hAnsi="Arial" w:cs="Arial"/>
          <w:sz w:val="18"/>
          <w:szCs w:val="18"/>
        </w:rPr>
        <w:t xml:space="preserve">hasta que concluya la relación contractual que se formaliza, incluyendo todos los conceptos y costos involucrados en la prestación del servicio de </w:t>
      </w:r>
      <w:r w:rsidRPr="00703DA5">
        <w:rPr>
          <w:rFonts w:ascii="Arial" w:hAnsi="Arial" w:cs="Arial"/>
          <w:b/>
          <w:sz w:val="18"/>
          <w:szCs w:val="18"/>
        </w:rPr>
        <w:t>(</w:t>
      </w:r>
      <w:r w:rsidRPr="00703DA5">
        <w:rPr>
          <w:rFonts w:ascii="Arial" w:hAnsi="Arial" w:cs="Arial"/>
          <w:b/>
          <w:sz w:val="18"/>
          <w:szCs w:val="18"/>
          <w:u w:val="single"/>
        </w:rPr>
        <w:t>DESCRIPCIÓN</w:t>
      </w:r>
      <w:r w:rsidRPr="00703DA5">
        <w:rPr>
          <w:rFonts w:ascii="Arial" w:hAnsi="Arial" w:cs="Arial"/>
          <w:b/>
          <w:sz w:val="18"/>
          <w:szCs w:val="18"/>
        </w:rPr>
        <w:t>)</w:t>
      </w:r>
      <w:r w:rsidRPr="00703DA5">
        <w:rPr>
          <w:rFonts w:ascii="Arial" w:hAnsi="Arial" w:cs="Arial"/>
          <w:sz w:val="18"/>
          <w:szCs w:val="18"/>
        </w:rPr>
        <w:t xml:space="preserve">, por lo que </w:t>
      </w:r>
      <w:r w:rsidRPr="00703DA5">
        <w:rPr>
          <w:rFonts w:ascii="Arial" w:hAnsi="Arial" w:cs="Arial"/>
          <w:b/>
          <w:sz w:val="18"/>
          <w:szCs w:val="18"/>
        </w:rPr>
        <w:t>“EL PROVEEDOR”</w:t>
      </w:r>
      <w:r w:rsidRPr="00703DA5">
        <w:rPr>
          <w:rFonts w:ascii="Arial" w:hAnsi="Arial" w:cs="Arial"/>
          <w:sz w:val="18"/>
          <w:szCs w:val="18"/>
        </w:rPr>
        <w:t xml:space="preserve"> no podrá agregar ningún costo extra y los precios serán inalterables durante la vigencia del presente contrato.</w:t>
      </w:r>
    </w:p>
    <w:p w14:paraId="0AD2AE00" w14:textId="77777777" w:rsidR="00703DA5" w:rsidRPr="00703DA5" w:rsidRDefault="00703DA5" w:rsidP="00703DA5">
      <w:pPr>
        <w:ind w:right="51"/>
        <w:jc w:val="both"/>
        <w:rPr>
          <w:rFonts w:ascii="Arial" w:hAnsi="Arial" w:cs="Arial"/>
          <w:sz w:val="18"/>
          <w:szCs w:val="18"/>
        </w:rPr>
      </w:pPr>
    </w:p>
    <w:p w14:paraId="4F69DEFC"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14:paraId="2B9C5119" w14:textId="77777777" w:rsidR="00703DA5" w:rsidRPr="00703DA5" w:rsidRDefault="00703DA5" w:rsidP="00703DA5">
      <w:pPr>
        <w:ind w:right="51"/>
        <w:jc w:val="both"/>
        <w:rPr>
          <w:rFonts w:ascii="Arial" w:hAnsi="Arial" w:cs="Arial"/>
          <w:sz w:val="18"/>
          <w:szCs w:val="18"/>
        </w:rPr>
      </w:pPr>
    </w:p>
    <w:p w14:paraId="26E006F9" w14:textId="77777777" w:rsidR="00703DA5" w:rsidRPr="00703DA5" w:rsidRDefault="00703DA5" w:rsidP="00703DA5">
      <w:pPr>
        <w:ind w:right="51"/>
        <w:jc w:val="both"/>
        <w:rPr>
          <w:rFonts w:ascii="Arial" w:hAnsi="Arial" w:cs="Arial"/>
          <w:b/>
          <w:sz w:val="18"/>
          <w:szCs w:val="18"/>
        </w:rPr>
      </w:pPr>
      <w:r w:rsidRPr="00703DA5">
        <w:rPr>
          <w:rFonts w:ascii="Arial" w:hAnsi="Arial" w:cs="Arial"/>
          <w:sz w:val="18"/>
          <w:szCs w:val="18"/>
        </w:rPr>
        <w:t xml:space="preserve">El precio unitario será considerado en moneda nacional, y podrá ser modificado conforme a la siguiente: </w:t>
      </w:r>
      <w:r w:rsidRPr="00703DA5">
        <w:rPr>
          <w:rFonts w:ascii="Arial" w:hAnsi="Arial" w:cs="Arial"/>
          <w:b/>
          <w:sz w:val="18"/>
          <w:szCs w:val="18"/>
        </w:rPr>
        <w:t>(ESTABLECER LA FÓRMULA O MECANISMO DE AJUSTE PUBLICADA EN LA CONVOCATORIA, INVITACIÓN O SOLICITUD DE COTIZACIÓN).</w:t>
      </w:r>
    </w:p>
    <w:p w14:paraId="7B783E98" w14:textId="77777777" w:rsidR="00703DA5" w:rsidRPr="00703DA5" w:rsidRDefault="00703DA5" w:rsidP="00703DA5">
      <w:pPr>
        <w:ind w:right="51"/>
        <w:jc w:val="both"/>
        <w:rPr>
          <w:rFonts w:ascii="Arial" w:hAnsi="Arial" w:cs="Arial"/>
          <w:sz w:val="18"/>
          <w:szCs w:val="18"/>
        </w:rPr>
      </w:pPr>
    </w:p>
    <w:p w14:paraId="4F0639A4" w14:textId="77777777" w:rsidR="00703DA5" w:rsidRPr="00703DA5" w:rsidRDefault="00703DA5" w:rsidP="00703DA5">
      <w:pPr>
        <w:ind w:right="51"/>
        <w:jc w:val="both"/>
        <w:rPr>
          <w:rFonts w:ascii="Arial" w:hAnsi="Arial" w:cs="Arial"/>
          <w:sz w:val="18"/>
          <w:szCs w:val="18"/>
          <w:lang w:val="es-ES"/>
        </w:rPr>
      </w:pPr>
      <w:r w:rsidRPr="00703DA5">
        <w:rPr>
          <w:rFonts w:ascii="Arial" w:hAnsi="Arial" w:cs="Arial"/>
          <w:sz w:val="18"/>
          <w:szCs w:val="18"/>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3CDE1C20" w14:textId="77777777" w:rsidR="00703DA5" w:rsidRPr="00703DA5" w:rsidRDefault="00703DA5" w:rsidP="00703DA5">
      <w:pPr>
        <w:ind w:right="51"/>
        <w:jc w:val="both"/>
        <w:rPr>
          <w:rFonts w:ascii="Arial" w:hAnsi="Arial" w:cs="Arial"/>
          <w:sz w:val="18"/>
          <w:szCs w:val="18"/>
          <w:lang w:val="es-ES"/>
        </w:rPr>
      </w:pPr>
    </w:p>
    <w:p w14:paraId="2FE9BF68" w14:textId="77777777" w:rsidR="00703DA5" w:rsidRPr="00703DA5" w:rsidRDefault="00703DA5" w:rsidP="00703DA5">
      <w:pPr>
        <w:ind w:right="51"/>
        <w:jc w:val="both"/>
        <w:rPr>
          <w:rFonts w:ascii="Arial" w:hAnsi="Arial" w:cs="Arial"/>
          <w:sz w:val="18"/>
          <w:szCs w:val="18"/>
          <w:lang w:val="es-ES"/>
        </w:rPr>
      </w:pPr>
      <w:r w:rsidRPr="00703DA5">
        <w:rPr>
          <w:rFonts w:ascii="Arial" w:hAnsi="Arial" w:cs="Arial"/>
          <w:b/>
          <w:sz w:val="18"/>
          <w:szCs w:val="18"/>
        </w:rPr>
        <w:t>“LA DEPENDENCIA O ENTIDAD”</w:t>
      </w:r>
      <w:r w:rsidRPr="00703DA5">
        <w:rPr>
          <w:rFonts w:ascii="Arial" w:hAnsi="Arial" w:cs="Arial"/>
          <w:sz w:val="18"/>
          <w:szCs w:val="18"/>
        </w:rPr>
        <w:t xml:space="preserve"> conviene con </w:t>
      </w:r>
      <w:r w:rsidRPr="00703DA5">
        <w:rPr>
          <w:rFonts w:ascii="Arial" w:hAnsi="Arial" w:cs="Arial"/>
          <w:b/>
          <w:sz w:val="18"/>
          <w:szCs w:val="18"/>
        </w:rPr>
        <w:t xml:space="preserve">“EL PROVEEDOR”, </w:t>
      </w:r>
      <w:r w:rsidRPr="00703DA5">
        <w:rPr>
          <w:rFonts w:ascii="Arial" w:hAnsi="Arial" w:cs="Arial"/>
          <w:sz w:val="18"/>
          <w:szCs w:val="18"/>
        </w:rPr>
        <w:t xml:space="preserve">que se aplicará la siguiente fórmula </w:t>
      </w:r>
      <w:r w:rsidRPr="00703DA5">
        <w:rPr>
          <w:rFonts w:ascii="Arial" w:hAnsi="Arial" w:cs="Arial"/>
          <w:b/>
          <w:sz w:val="18"/>
          <w:szCs w:val="18"/>
          <w:lang w:val="es-ES"/>
        </w:rPr>
        <w:t>(ESTABLECER LA FÓRMULA</w:t>
      </w:r>
      <w:r w:rsidRPr="00703DA5">
        <w:rPr>
          <w:rFonts w:ascii="Arial" w:hAnsi="Arial" w:cs="Arial"/>
          <w:sz w:val="18"/>
          <w:szCs w:val="18"/>
          <w:lang w:val="es-ES"/>
        </w:rPr>
        <w:t xml:space="preserve"> </w:t>
      </w:r>
      <w:r w:rsidRPr="00703DA5">
        <w:rPr>
          <w:rFonts w:ascii="Arial" w:hAnsi="Arial" w:cs="Arial"/>
          <w:b/>
          <w:sz w:val="18"/>
          <w:szCs w:val="18"/>
        </w:rPr>
        <w:t xml:space="preserve">PUBLICADA EN LA CONVOCATORIA, INVITACIÓN O SOLICITUD DE COTIZACIÓN), </w:t>
      </w:r>
      <w:r w:rsidRPr="00703DA5">
        <w:rPr>
          <w:rFonts w:ascii="Arial" w:hAnsi="Arial" w:cs="Arial"/>
          <w:sz w:val="18"/>
          <w:szCs w:val="18"/>
          <w:lang w:val="es-ES"/>
        </w:rPr>
        <w:t>cuando la prestación del servicio requiera de un uso intensivo de mano de obra que implique un costo superior al 30% (treinta por ciento) del monto total del contrato.</w:t>
      </w:r>
    </w:p>
    <w:p w14:paraId="3560D312" w14:textId="77777777" w:rsidR="00703DA5" w:rsidRPr="00703DA5" w:rsidRDefault="00703DA5" w:rsidP="00703DA5">
      <w:pPr>
        <w:ind w:right="51"/>
        <w:jc w:val="both"/>
        <w:rPr>
          <w:rFonts w:ascii="Arial" w:hAnsi="Arial" w:cs="Arial"/>
          <w:sz w:val="18"/>
          <w:szCs w:val="18"/>
          <w:lang w:val="es-ES"/>
        </w:rPr>
      </w:pPr>
    </w:p>
    <w:p w14:paraId="5E8E2EA8" w14:textId="77777777" w:rsidR="00703DA5" w:rsidRPr="00703DA5" w:rsidRDefault="00703DA5" w:rsidP="00703DA5">
      <w:pPr>
        <w:ind w:right="51"/>
        <w:jc w:val="both"/>
        <w:rPr>
          <w:rFonts w:ascii="Arial" w:hAnsi="Arial" w:cs="Arial"/>
          <w:sz w:val="18"/>
          <w:szCs w:val="18"/>
          <w:lang w:val="es-ES"/>
        </w:rPr>
      </w:pPr>
      <w:r w:rsidRPr="00703DA5">
        <w:rPr>
          <w:rFonts w:ascii="Arial" w:hAnsi="Arial" w:cs="Arial"/>
          <w:sz w:val="18"/>
          <w:szCs w:val="18"/>
          <w:lang w:val="es-ES"/>
        </w:rPr>
        <w:t>O BIEN</w:t>
      </w:r>
    </w:p>
    <w:p w14:paraId="0FA0CA10" w14:textId="77777777" w:rsidR="00703DA5" w:rsidRPr="00703DA5" w:rsidRDefault="00703DA5" w:rsidP="00703DA5">
      <w:pPr>
        <w:ind w:right="51"/>
        <w:jc w:val="both"/>
        <w:rPr>
          <w:rFonts w:ascii="Arial" w:hAnsi="Arial" w:cs="Arial"/>
          <w:sz w:val="18"/>
          <w:szCs w:val="18"/>
          <w:lang w:val="es-ES"/>
        </w:rPr>
      </w:pPr>
    </w:p>
    <w:p w14:paraId="267471ED" w14:textId="77777777" w:rsidR="00703DA5" w:rsidRPr="00703DA5" w:rsidRDefault="00703DA5" w:rsidP="00703DA5">
      <w:pPr>
        <w:ind w:right="51"/>
        <w:jc w:val="both"/>
        <w:rPr>
          <w:rFonts w:ascii="Arial" w:hAnsi="Arial" w:cs="Arial"/>
          <w:sz w:val="18"/>
          <w:szCs w:val="18"/>
          <w:lang w:val="es-ES"/>
        </w:rPr>
      </w:pPr>
      <w:r w:rsidRPr="00703DA5">
        <w:rPr>
          <w:rFonts w:ascii="Arial" w:hAnsi="Arial" w:cs="Arial"/>
          <w:b/>
          <w:sz w:val="18"/>
          <w:szCs w:val="18"/>
        </w:rPr>
        <w:t>“LA DEPENDENCIA O ENTIDAD”</w:t>
      </w:r>
      <w:r w:rsidRPr="00703DA5">
        <w:rPr>
          <w:rFonts w:ascii="Arial" w:hAnsi="Arial" w:cs="Arial"/>
          <w:sz w:val="18"/>
          <w:szCs w:val="18"/>
        </w:rPr>
        <w:t xml:space="preserve"> conviene con </w:t>
      </w:r>
      <w:r w:rsidRPr="00703DA5">
        <w:rPr>
          <w:rFonts w:ascii="Arial" w:hAnsi="Arial" w:cs="Arial"/>
          <w:b/>
          <w:sz w:val="18"/>
          <w:szCs w:val="18"/>
        </w:rPr>
        <w:t xml:space="preserve">“EL PROVEEDOR”, </w:t>
      </w:r>
      <w:r w:rsidRPr="00703DA5">
        <w:rPr>
          <w:rFonts w:ascii="Arial" w:hAnsi="Arial" w:cs="Arial"/>
          <w:sz w:val="18"/>
          <w:szCs w:val="18"/>
        </w:rPr>
        <w:t>que se aplicará el mecanismo de ajuste que reconozca el incremento a los salarios mínimos</w:t>
      </w:r>
      <w:r w:rsidRPr="00703DA5">
        <w:rPr>
          <w:rFonts w:ascii="Arial" w:hAnsi="Arial" w:cs="Arial"/>
          <w:b/>
          <w:sz w:val="18"/>
          <w:szCs w:val="18"/>
        </w:rPr>
        <w:t xml:space="preserve">, </w:t>
      </w:r>
      <w:r w:rsidRPr="00703DA5">
        <w:rPr>
          <w:rFonts w:ascii="Arial" w:hAnsi="Arial" w:cs="Arial"/>
          <w:sz w:val="18"/>
          <w:szCs w:val="18"/>
          <w:lang w:val="es-ES"/>
        </w:rPr>
        <w:t>cuando la prestación del servicio requiera de un uso intensivo de mano de obra que implique un costo superior al 30% (treinta por ciento) del monto total del contrato.</w:t>
      </w:r>
    </w:p>
    <w:p w14:paraId="5C4347B8" w14:textId="77777777" w:rsidR="00703DA5" w:rsidRPr="00703DA5" w:rsidRDefault="00703DA5" w:rsidP="00703DA5">
      <w:pPr>
        <w:ind w:right="51"/>
        <w:jc w:val="both"/>
        <w:rPr>
          <w:rFonts w:ascii="Arial" w:hAnsi="Arial" w:cs="Arial"/>
          <w:sz w:val="18"/>
          <w:szCs w:val="18"/>
        </w:rPr>
      </w:pPr>
    </w:p>
    <w:p w14:paraId="1C2347A5" w14:textId="77777777" w:rsidR="00703DA5" w:rsidRPr="00703DA5" w:rsidRDefault="00703DA5" w:rsidP="00703DA5">
      <w:pPr>
        <w:widowControl w:val="0"/>
        <w:jc w:val="both"/>
        <w:rPr>
          <w:rFonts w:ascii="Arial" w:hAnsi="Arial" w:cs="Arial"/>
          <w:b/>
          <w:sz w:val="18"/>
          <w:szCs w:val="18"/>
        </w:rPr>
      </w:pPr>
      <w:r w:rsidRPr="00703DA5">
        <w:rPr>
          <w:rFonts w:ascii="Arial" w:hAnsi="Arial" w:cs="Arial"/>
          <w:b/>
          <w:sz w:val="18"/>
          <w:szCs w:val="18"/>
          <w:highlight w:val="yellow"/>
        </w:rPr>
        <w:t>TERCERA.</w:t>
      </w:r>
      <w:r w:rsidRPr="00703DA5">
        <w:rPr>
          <w:rFonts w:ascii="Arial" w:hAnsi="Arial" w:cs="Arial"/>
          <w:b/>
          <w:sz w:val="18"/>
          <w:szCs w:val="18"/>
        </w:rPr>
        <w:t xml:space="preserve"> </w:t>
      </w:r>
      <w:r w:rsidRPr="00703DA5">
        <w:rPr>
          <w:rFonts w:ascii="Arial" w:hAnsi="Arial" w:cs="Arial"/>
          <w:b/>
          <w:sz w:val="18"/>
          <w:szCs w:val="18"/>
          <w:highlight w:val="yellow"/>
        </w:rPr>
        <w:t>ANTICIPO.</w:t>
      </w:r>
      <w:r w:rsidRPr="00703DA5">
        <w:rPr>
          <w:rFonts w:ascii="Arial" w:hAnsi="Arial" w:cs="Arial"/>
          <w:b/>
          <w:sz w:val="18"/>
          <w:szCs w:val="18"/>
        </w:rPr>
        <w:t xml:space="preserve"> </w:t>
      </w:r>
    </w:p>
    <w:p w14:paraId="10804AB4" w14:textId="77777777" w:rsidR="00703DA5" w:rsidRPr="00703DA5" w:rsidRDefault="00703DA5" w:rsidP="00703DA5">
      <w:pPr>
        <w:widowControl w:val="0"/>
        <w:jc w:val="both"/>
        <w:rPr>
          <w:rFonts w:ascii="Arial" w:hAnsi="Arial" w:cs="Arial"/>
          <w:b/>
          <w:sz w:val="18"/>
          <w:szCs w:val="18"/>
        </w:rPr>
      </w:pPr>
    </w:p>
    <w:p w14:paraId="24BE92FD" w14:textId="77777777" w:rsidR="00703DA5" w:rsidRPr="00703DA5" w:rsidRDefault="00703DA5" w:rsidP="00703DA5">
      <w:pPr>
        <w:widowControl w:val="0"/>
        <w:jc w:val="both"/>
        <w:rPr>
          <w:rFonts w:ascii="Arial" w:hAnsi="Arial" w:cs="Arial"/>
          <w:sz w:val="18"/>
          <w:szCs w:val="18"/>
        </w:rPr>
      </w:pPr>
      <w:r w:rsidRPr="00703DA5">
        <w:rPr>
          <w:rFonts w:ascii="Arial" w:hAnsi="Arial" w:cs="Arial"/>
          <w:sz w:val="18"/>
          <w:szCs w:val="18"/>
        </w:rPr>
        <w:t>INSTRUCCIÓN: SÓLO EN CASO DE QUE NO SE OTORGUE ANTICIPO, MOSTRAR EL SIGUIENTE TEXTO):</w:t>
      </w:r>
    </w:p>
    <w:p w14:paraId="3E19C535" w14:textId="77777777" w:rsidR="00703DA5" w:rsidRPr="00703DA5" w:rsidRDefault="00703DA5" w:rsidP="00703DA5">
      <w:pPr>
        <w:widowControl w:val="0"/>
        <w:jc w:val="both"/>
        <w:rPr>
          <w:rFonts w:ascii="Arial" w:hAnsi="Arial" w:cs="Arial"/>
          <w:b/>
          <w:sz w:val="18"/>
          <w:szCs w:val="18"/>
        </w:rPr>
      </w:pPr>
    </w:p>
    <w:p w14:paraId="7DAF5F29" w14:textId="77777777" w:rsidR="00703DA5" w:rsidRPr="00703DA5" w:rsidRDefault="00703DA5" w:rsidP="00703DA5">
      <w:pPr>
        <w:widowControl w:val="0"/>
        <w:jc w:val="both"/>
        <w:rPr>
          <w:rFonts w:ascii="Arial" w:hAnsi="Arial" w:cs="Arial"/>
          <w:sz w:val="18"/>
          <w:szCs w:val="18"/>
        </w:rPr>
      </w:pPr>
      <w:r w:rsidRPr="00703DA5">
        <w:rPr>
          <w:rFonts w:ascii="Arial" w:hAnsi="Arial" w:cs="Arial"/>
          <w:sz w:val="18"/>
          <w:szCs w:val="18"/>
        </w:rPr>
        <w:t>Para el presente contrato</w:t>
      </w:r>
      <w:r w:rsidRPr="00703DA5">
        <w:rPr>
          <w:rFonts w:ascii="Arial" w:hAnsi="Arial" w:cs="Arial"/>
          <w:b/>
          <w:sz w:val="18"/>
          <w:szCs w:val="18"/>
        </w:rPr>
        <w:t xml:space="preserve"> “LA DEPENDENCIA O ENTIDAD”</w:t>
      </w:r>
      <w:r w:rsidRPr="00703DA5">
        <w:rPr>
          <w:rFonts w:ascii="Arial" w:hAnsi="Arial" w:cs="Arial"/>
          <w:sz w:val="18"/>
          <w:szCs w:val="18"/>
        </w:rPr>
        <w:t xml:space="preserve"> no otorgará anticipo a </w:t>
      </w:r>
      <w:r w:rsidRPr="00703DA5">
        <w:rPr>
          <w:rFonts w:ascii="Arial" w:hAnsi="Arial" w:cs="Arial"/>
          <w:b/>
          <w:sz w:val="18"/>
          <w:szCs w:val="18"/>
        </w:rPr>
        <w:t>“EL PROVEEDOR”</w:t>
      </w:r>
    </w:p>
    <w:p w14:paraId="4BE2B116" w14:textId="77777777" w:rsidR="00703DA5" w:rsidRPr="00703DA5" w:rsidRDefault="00703DA5" w:rsidP="00703DA5">
      <w:pPr>
        <w:widowControl w:val="0"/>
        <w:jc w:val="both"/>
        <w:rPr>
          <w:rFonts w:ascii="Arial" w:hAnsi="Arial" w:cs="Arial"/>
          <w:b/>
          <w:sz w:val="18"/>
          <w:szCs w:val="18"/>
        </w:rPr>
      </w:pPr>
    </w:p>
    <w:p w14:paraId="52B0894F" w14:textId="77777777" w:rsidR="00703DA5" w:rsidRPr="00703DA5" w:rsidRDefault="00703DA5" w:rsidP="00703DA5">
      <w:pPr>
        <w:widowControl w:val="0"/>
        <w:jc w:val="both"/>
        <w:rPr>
          <w:rFonts w:ascii="Arial" w:hAnsi="Arial" w:cs="Arial"/>
          <w:sz w:val="18"/>
          <w:szCs w:val="18"/>
        </w:rPr>
      </w:pPr>
      <w:r w:rsidRPr="00703DA5">
        <w:rPr>
          <w:rFonts w:ascii="Arial" w:hAnsi="Arial" w:cs="Arial"/>
          <w:sz w:val="18"/>
          <w:szCs w:val="18"/>
        </w:rPr>
        <w:t>INSTRUCCIÓN: SÓLO EN CASO DE QUE SE OTORGUE ANTICIPO, MOSTRAR LO SIGUIENTE):</w:t>
      </w:r>
    </w:p>
    <w:p w14:paraId="59908040" w14:textId="77777777" w:rsidR="00703DA5" w:rsidRPr="00703DA5" w:rsidRDefault="00703DA5" w:rsidP="00703DA5">
      <w:pPr>
        <w:pStyle w:val="Texto0"/>
        <w:spacing w:after="0" w:line="240" w:lineRule="auto"/>
        <w:ind w:firstLine="0"/>
        <w:rPr>
          <w:rFonts w:cs="Arial"/>
          <w:bCs/>
          <w:szCs w:val="18"/>
        </w:rPr>
      </w:pPr>
    </w:p>
    <w:p w14:paraId="17950E50" w14:textId="77777777" w:rsidR="00703DA5" w:rsidRPr="00703DA5" w:rsidRDefault="00703DA5" w:rsidP="00703DA5">
      <w:pPr>
        <w:pStyle w:val="Texto0"/>
        <w:spacing w:after="0" w:line="240" w:lineRule="auto"/>
        <w:ind w:firstLine="0"/>
        <w:rPr>
          <w:rFonts w:cs="Arial"/>
          <w:szCs w:val="18"/>
        </w:rPr>
      </w:pPr>
      <w:r w:rsidRPr="00703DA5">
        <w:rPr>
          <w:rFonts w:cs="Arial"/>
          <w:szCs w:val="18"/>
          <w:lang w:eastAsia="es-ES"/>
        </w:rPr>
        <w:t>Se otorgarán a</w:t>
      </w:r>
      <w:r w:rsidRPr="00703DA5">
        <w:rPr>
          <w:rFonts w:cs="Arial"/>
          <w:b/>
          <w:szCs w:val="18"/>
        </w:rPr>
        <w:t xml:space="preserve"> “EL PROVEEDOR”, </w:t>
      </w:r>
      <w:r w:rsidRPr="00703DA5">
        <w:rPr>
          <w:rFonts w:cs="Arial"/>
          <w:szCs w:val="18"/>
        </w:rPr>
        <w:t xml:space="preserve">un anticipo del _______________ por ciento sobre el monto total del contrato equivalente a _____________. </w:t>
      </w:r>
    </w:p>
    <w:p w14:paraId="4C52DE97" w14:textId="77777777" w:rsidR="00703DA5" w:rsidRPr="00703DA5" w:rsidRDefault="00703DA5" w:rsidP="00703DA5">
      <w:pPr>
        <w:pStyle w:val="Texto0"/>
        <w:spacing w:after="0" w:line="240" w:lineRule="auto"/>
        <w:ind w:firstLine="0"/>
        <w:rPr>
          <w:rFonts w:cs="Arial"/>
          <w:b/>
          <w:szCs w:val="18"/>
        </w:rPr>
      </w:pPr>
    </w:p>
    <w:p w14:paraId="2232244B" w14:textId="77777777" w:rsidR="00703DA5" w:rsidRPr="00703DA5" w:rsidRDefault="00703DA5" w:rsidP="00703DA5">
      <w:pPr>
        <w:widowControl w:val="0"/>
        <w:jc w:val="both"/>
        <w:rPr>
          <w:rFonts w:ascii="Arial" w:hAnsi="Arial" w:cs="Arial"/>
          <w:b/>
          <w:sz w:val="18"/>
          <w:szCs w:val="18"/>
        </w:rPr>
      </w:pPr>
      <w:r w:rsidRPr="00703DA5">
        <w:rPr>
          <w:rFonts w:ascii="Arial" w:hAnsi="Arial" w:cs="Arial"/>
          <w:b/>
          <w:sz w:val="18"/>
          <w:szCs w:val="18"/>
          <w:highlight w:val="yellow"/>
        </w:rPr>
        <w:t>CUARTA.</w:t>
      </w:r>
      <w:r w:rsidRPr="00703DA5">
        <w:rPr>
          <w:rFonts w:ascii="Arial" w:hAnsi="Arial" w:cs="Arial"/>
          <w:b/>
          <w:sz w:val="18"/>
          <w:szCs w:val="18"/>
        </w:rPr>
        <w:t xml:space="preserve"> </w:t>
      </w:r>
      <w:r w:rsidRPr="00703DA5">
        <w:rPr>
          <w:rFonts w:ascii="Arial" w:hAnsi="Arial" w:cs="Arial"/>
          <w:b/>
          <w:sz w:val="18"/>
          <w:szCs w:val="18"/>
          <w:highlight w:val="yellow"/>
        </w:rPr>
        <w:t>FORMA Y LUGAR DE PAGO.</w:t>
      </w:r>
      <w:r w:rsidRPr="00703DA5">
        <w:rPr>
          <w:rFonts w:ascii="Arial" w:hAnsi="Arial" w:cs="Arial"/>
          <w:b/>
          <w:sz w:val="18"/>
          <w:szCs w:val="18"/>
        </w:rPr>
        <w:t xml:space="preserve"> </w:t>
      </w:r>
    </w:p>
    <w:p w14:paraId="78A71820" w14:textId="77777777" w:rsidR="00703DA5" w:rsidRPr="00703DA5" w:rsidRDefault="00703DA5" w:rsidP="00703DA5">
      <w:pPr>
        <w:widowControl w:val="0"/>
        <w:jc w:val="both"/>
        <w:rPr>
          <w:rFonts w:ascii="Arial" w:hAnsi="Arial" w:cs="Arial"/>
          <w:sz w:val="18"/>
          <w:szCs w:val="18"/>
        </w:rPr>
      </w:pPr>
    </w:p>
    <w:p w14:paraId="3D557D62" w14:textId="77777777" w:rsidR="00703DA5" w:rsidRPr="00703DA5" w:rsidRDefault="00703DA5" w:rsidP="00703DA5">
      <w:pPr>
        <w:autoSpaceDE w:val="0"/>
        <w:autoSpaceDN w:val="0"/>
        <w:adjustRightInd w:val="0"/>
        <w:jc w:val="both"/>
        <w:rPr>
          <w:rFonts w:ascii="Arial" w:eastAsia="Calibri" w:hAnsi="Arial" w:cs="Arial"/>
          <w:sz w:val="18"/>
          <w:szCs w:val="18"/>
        </w:rPr>
      </w:pP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703DA5">
        <w:rPr>
          <w:rFonts w:ascii="Arial" w:hAnsi="Arial" w:cs="Arial"/>
          <w:sz w:val="18"/>
          <w:szCs w:val="18"/>
        </w:rPr>
        <w:t xml:space="preserve">o porcentaje de avance (pagos progresivos), </w:t>
      </w:r>
      <w:r w:rsidRPr="00703DA5">
        <w:rPr>
          <w:rFonts w:ascii="Arial" w:eastAsia="Calibri" w:hAnsi="Arial" w:cs="Arial"/>
          <w:sz w:val="18"/>
          <w:szCs w:val="18"/>
        </w:rPr>
        <w:t xml:space="preserve">conforme a los servicios efectivamente prestados y a entera satisfacción del administrador del contrato y de acuerdo con lo establecido en el </w:t>
      </w:r>
      <w:r w:rsidRPr="00703DA5">
        <w:rPr>
          <w:rFonts w:ascii="Arial" w:eastAsia="Calibri" w:hAnsi="Arial" w:cs="Arial"/>
          <w:b/>
          <w:sz w:val="18"/>
          <w:szCs w:val="18"/>
        </w:rPr>
        <w:t>"ANEXO _______"</w:t>
      </w:r>
      <w:r w:rsidRPr="00703DA5">
        <w:rPr>
          <w:rFonts w:ascii="Arial" w:eastAsia="Calibri" w:hAnsi="Arial" w:cs="Arial"/>
          <w:sz w:val="18"/>
          <w:szCs w:val="18"/>
        </w:rPr>
        <w:t xml:space="preserve"> que forma parte integrante de este contrato.</w:t>
      </w:r>
    </w:p>
    <w:p w14:paraId="13B7F8E3" w14:textId="77777777" w:rsidR="00703DA5" w:rsidRPr="00703DA5" w:rsidRDefault="00703DA5" w:rsidP="00703DA5">
      <w:pPr>
        <w:autoSpaceDE w:val="0"/>
        <w:autoSpaceDN w:val="0"/>
        <w:adjustRightInd w:val="0"/>
        <w:jc w:val="both"/>
        <w:rPr>
          <w:rFonts w:ascii="Arial" w:eastAsia="Calibri" w:hAnsi="Arial" w:cs="Arial"/>
          <w:sz w:val="18"/>
          <w:szCs w:val="18"/>
        </w:rPr>
      </w:pPr>
    </w:p>
    <w:p w14:paraId="13D3DF9B"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703DA5">
        <w:rPr>
          <w:rFonts w:ascii="Arial" w:hAnsi="Arial" w:cs="Arial"/>
          <w:b/>
          <w:sz w:val="18"/>
          <w:szCs w:val="18"/>
        </w:rPr>
        <w:t>“LA DEPENDENCIA O ENTIDAD”</w:t>
      </w:r>
      <w:r w:rsidRPr="00703DA5">
        <w:rPr>
          <w:rFonts w:ascii="Arial" w:hAnsi="Arial" w:cs="Arial"/>
          <w:sz w:val="18"/>
          <w:szCs w:val="18"/>
        </w:rPr>
        <w:t xml:space="preserve">, con la aprobación (firma) del Administrador del presente contrato. </w:t>
      </w:r>
    </w:p>
    <w:p w14:paraId="4235E732" w14:textId="77777777" w:rsidR="00703DA5" w:rsidRPr="00703DA5" w:rsidRDefault="00703DA5" w:rsidP="00703DA5">
      <w:pPr>
        <w:jc w:val="both"/>
        <w:rPr>
          <w:rFonts w:ascii="Arial" w:hAnsi="Arial" w:cs="Arial"/>
          <w:sz w:val="18"/>
          <w:szCs w:val="18"/>
        </w:rPr>
      </w:pPr>
    </w:p>
    <w:p w14:paraId="28F3313F" w14:textId="77777777" w:rsidR="00703DA5" w:rsidRPr="00703DA5" w:rsidRDefault="00703DA5" w:rsidP="00703DA5">
      <w:pPr>
        <w:jc w:val="both"/>
        <w:rPr>
          <w:rFonts w:ascii="Arial" w:hAnsi="Arial" w:cs="Arial"/>
          <w:strike/>
          <w:sz w:val="18"/>
          <w:szCs w:val="18"/>
        </w:rPr>
      </w:pPr>
      <w:r w:rsidRPr="00703DA5">
        <w:rPr>
          <w:rFonts w:ascii="Arial" w:hAnsi="Arial" w:cs="Arial"/>
          <w:sz w:val="18"/>
          <w:szCs w:val="18"/>
        </w:rPr>
        <w:t xml:space="preserve">INSTRUCCIÓN: TRATÁNDOSE DE PROVEEDORES EXTRANJEROS, PRESENTAR LA FACTURA QUE SE EMITA CONFORME A LAS REGLAS DEL PAÍS DE ORIGEN. </w:t>
      </w:r>
    </w:p>
    <w:p w14:paraId="14B50DB0" w14:textId="77777777" w:rsidR="00703DA5" w:rsidRPr="00703DA5" w:rsidRDefault="00703DA5" w:rsidP="00703DA5">
      <w:pPr>
        <w:jc w:val="both"/>
        <w:rPr>
          <w:rFonts w:ascii="Arial" w:hAnsi="Arial" w:cs="Arial"/>
          <w:sz w:val="18"/>
          <w:szCs w:val="18"/>
        </w:rPr>
      </w:pPr>
    </w:p>
    <w:p w14:paraId="00DADD93" w14:textId="77777777" w:rsidR="00703DA5" w:rsidRPr="00703DA5" w:rsidRDefault="00703DA5" w:rsidP="00703DA5">
      <w:pPr>
        <w:jc w:val="both"/>
        <w:rPr>
          <w:rFonts w:ascii="Arial" w:hAnsi="Arial" w:cs="Arial"/>
          <w:sz w:val="18"/>
          <w:szCs w:val="18"/>
          <w:highlight w:val="yellow"/>
        </w:rPr>
      </w:pPr>
      <w:r w:rsidRPr="00703DA5">
        <w:rPr>
          <w:rFonts w:ascii="Arial" w:hAnsi="Arial" w:cs="Arial"/>
          <w:sz w:val="18"/>
          <w:szCs w:val="18"/>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7731290" w14:textId="77777777" w:rsidR="00703DA5" w:rsidRPr="00703DA5" w:rsidRDefault="00703DA5" w:rsidP="00703DA5">
      <w:pPr>
        <w:widowControl w:val="0"/>
        <w:jc w:val="both"/>
        <w:rPr>
          <w:rFonts w:ascii="Arial" w:hAnsi="Arial" w:cs="Arial"/>
          <w:sz w:val="18"/>
          <w:szCs w:val="18"/>
          <w:highlight w:val="yellow"/>
        </w:rPr>
      </w:pPr>
    </w:p>
    <w:p w14:paraId="449C0710" w14:textId="77777777" w:rsidR="00703DA5" w:rsidRPr="00703DA5" w:rsidRDefault="00703DA5" w:rsidP="00703DA5">
      <w:pPr>
        <w:widowControl w:val="0"/>
        <w:jc w:val="both"/>
        <w:rPr>
          <w:rFonts w:ascii="Arial" w:hAnsi="Arial" w:cs="Arial"/>
          <w:sz w:val="18"/>
          <w:szCs w:val="18"/>
          <w:highlight w:val="green"/>
        </w:rPr>
      </w:pPr>
      <w:r w:rsidRPr="00703DA5">
        <w:rPr>
          <w:rFonts w:ascii="Arial" w:hAnsi="Arial" w:cs="Arial"/>
          <w:sz w:val="18"/>
          <w:szCs w:val="18"/>
          <w:highlight w:val="yellow"/>
        </w:rPr>
        <w:t xml:space="preserve">De conformidad con el artículo 90, del Reglamento de la </w:t>
      </w:r>
      <w:r w:rsidRPr="00703DA5">
        <w:rPr>
          <w:rFonts w:ascii="Arial" w:hAnsi="Arial" w:cs="Arial"/>
          <w:b/>
          <w:sz w:val="18"/>
          <w:szCs w:val="18"/>
          <w:highlight w:val="yellow"/>
        </w:rPr>
        <w:t>“LAASSP”</w:t>
      </w:r>
      <w:r w:rsidRPr="00703DA5">
        <w:rPr>
          <w:rFonts w:ascii="Arial" w:hAnsi="Arial" w:cs="Arial"/>
          <w:sz w:val="18"/>
          <w:szCs w:val="18"/>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las deficiencias que deberá corregir; por lo que, el procedimiento de pago reiniciará en el momento en que </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presente el CFDI y/o documentos soporte corregidos y sean aceptados.</w:t>
      </w:r>
    </w:p>
    <w:p w14:paraId="30C7D392" w14:textId="77777777" w:rsidR="00703DA5" w:rsidRPr="00703DA5" w:rsidRDefault="00703DA5" w:rsidP="00703DA5">
      <w:pPr>
        <w:widowControl w:val="0"/>
        <w:jc w:val="both"/>
        <w:rPr>
          <w:rFonts w:ascii="Arial" w:hAnsi="Arial" w:cs="Arial"/>
          <w:sz w:val="18"/>
          <w:szCs w:val="18"/>
          <w:highlight w:val="yellow"/>
        </w:rPr>
      </w:pPr>
    </w:p>
    <w:p w14:paraId="7D0C4AF2" w14:textId="77777777" w:rsidR="00703DA5" w:rsidRPr="00703DA5" w:rsidRDefault="00703DA5" w:rsidP="00703DA5">
      <w:pPr>
        <w:jc w:val="both"/>
        <w:rPr>
          <w:rFonts w:ascii="Arial" w:hAnsi="Arial" w:cs="Arial"/>
          <w:sz w:val="18"/>
          <w:szCs w:val="18"/>
        </w:rPr>
      </w:pPr>
      <w:r w:rsidRPr="00703DA5">
        <w:rPr>
          <w:rFonts w:ascii="Arial" w:hAnsi="Arial" w:cs="Arial"/>
          <w:sz w:val="18"/>
          <w:szCs w:val="18"/>
          <w:highlight w:val="yellow"/>
        </w:rPr>
        <w:t xml:space="preserve">El tiempo que </w:t>
      </w:r>
      <w:r w:rsidRPr="00703DA5">
        <w:rPr>
          <w:rFonts w:ascii="Arial" w:hAnsi="Arial" w:cs="Arial"/>
          <w:b/>
          <w:sz w:val="18"/>
          <w:szCs w:val="18"/>
        </w:rPr>
        <w:t xml:space="preserve">“EL PROVEEDOR” </w:t>
      </w:r>
      <w:r w:rsidRPr="00703DA5">
        <w:rPr>
          <w:rFonts w:ascii="Arial" w:hAnsi="Arial" w:cs="Arial"/>
          <w:sz w:val="18"/>
          <w:szCs w:val="18"/>
          <w:highlight w:val="yellow"/>
        </w:rPr>
        <w:t xml:space="preserve">utilice para la corrección del CFDI y/o documentación soporte entregada, no se computará para efectos de pago, de acuerdo con lo establecido en el artículo 51 de la </w:t>
      </w:r>
      <w:r w:rsidRPr="00703DA5">
        <w:rPr>
          <w:rFonts w:ascii="Arial" w:hAnsi="Arial" w:cs="Arial"/>
          <w:b/>
          <w:sz w:val="18"/>
          <w:szCs w:val="18"/>
          <w:highlight w:val="yellow"/>
        </w:rPr>
        <w:t>“LAASSP”</w:t>
      </w:r>
      <w:r w:rsidRPr="00703DA5">
        <w:rPr>
          <w:rFonts w:ascii="Arial" w:hAnsi="Arial" w:cs="Arial"/>
          <w:sz w:val="18"/>
          <w:szCs w:val="18"/>
          <w:highlight w:val="yellow"/>
        </w:rPr>
        <w:t>.</w:t>
      </w:r>
    </w:p>
    <w:p w14:paraId="5BA42DFC" w14:textId="77777777" w:rsidR="00703DA5" w:rsidRPr="00703DA5" w:rsidRDefault="00703DA5" w:rsidP="00703DA5">
      <w:pPr>
        <w:widowControl w:val="0"/>
        <w:jc w:val="both"/>
        <w:rPr>
          <w:rFonts w:ascii="Arial" w:hAnsi="Arial" w:cs="Arial"/>
          <w:sz w:val="18"/>
          <w:szCs w:val="18"/>
        </w:rPr>
      </w:pPr>
    </w:p>
    <w:p w14:paraId="4484F0FE" w14:textId="77777777" w:rsidR="00703DA5" w:rsidRPr="00703DA5" w:rsidRDefault="00703DA5" w:rsidP="00703DA5">
      <w:pPr>
        <w:widowControl w:val="0"/>
        <w:jc w:val="both"/>
        <w:rPr>
          <w:rFonts w:ascii="Arial" w:hAnsi="Arial" w:cs="Arial"/>
          <w:sz w:val="18"/>
          <w:szCs w:val="18"/>
          <w:u w:val="single"/>
        </w:rPr>
      </w:pPr>
      <w:r w:rsidRPr="00703DA5">
        <w:rPr>
          <w:rFonts w:ascii="Arial" w:hAnsi="Arial" w:cs="Arial"/>
          <w:sz w:val="18"/>
          <w:szCs w:val="18"/>
        </w:rPr>
        <w:t xml:space="preserve">El CFDI o factura electrónica deberá ser presentada </w:t>
      </w:r>
      <w:r w:rsidRPr="00703DA5">
        <w:rPr>
          <w:rFonts w:ascii="Arial" w:hAnsi="Arial" w:cs="Arial"/>
          <w:b/>
          <w:sz w:val="18"/>
          <w:szCs w:val="18"/>
          <w:u w:val="single"/>
        </w:rPr>
        <w:t>(SEÑALAR LA FORMA Y EL MEDIO POR EL CUAL SE PRESENTARÁ)</w:t>
      </w:r>
    </w:p>
    <w:p w14:paraId="3B1E0EF3" w14:textId="77777777" w:rsidR="00703DA5" w:rsidRPr="00703DA5" w:rsidRDefault="00703DA5" w:rsidP="00703DA5">
      <w:pPr>
        <w:jc w:val="both"/>
        <w:rPr>
          <w:rFonts w:ascii="Arial" w:hAnsi="Arial" w:cs="Arial"/>
          <w:sz w:val="18"/>
          <w:szCs w:val="18"/>
        </w:rPr>
      </w:pPr>
    </w:p>
    <w:p w14:paraId="0B304F7B" w14:textId="77777777" w:rsidR="00703DA5" w:rsidRPr="00703DA5" w:rsidRDefault="00703DA5" w:rsidP="00703DA5">
      <w:pPr>
        <w:jc w:val="both"/>
        <w:rPr>
          <w:rFonts w:ascii="Arial" w:hAnsi="Arial" w:cs="Arial"/>
          <w:sz w:val="18"/>
          <w:szCs w:val="18"/>
          <w:highlight w:val="yellow"/>
        </w:rPr>
      </w:pPr>
      <w:r w:rsidRPr="00703DA5">
        <w:rPr>
          <w:rFonts w:ascii="Arial" w:hAnsi="Arial" w:cs="Arial"/>
          <w:sz w:val="18"/>
          <w:szCs w:val="18"/>
          <w:highlight w:val="yellow"/>
        </w:rPr>
        <w:t xml:space="preserve">El CFDI o factura electrónica se deberá presentar desglosando </w:t>
      </w:r>
      <w:r w:rsidRPr="00703DA5">
        <w:rPr>
          <w:rFonts w:ascii="Arial" w:hAnsi="Arial" w:cs="Arial"/>
          <w:sz w:val="18"/>
          <w:szCs w:val="18"/>
        </w:rPr>
        <w:t xml:space="preserve">el impuesto </w:t>
      </w:r>
      <w:r w:rsidRPr="00703DA5">
        <w:rPr>
          <w:rFonts w:ascii="Arial" w:hAnsi="Arial" w:cs="Arial"/>
          <w:sz w:val="18"/>
          <w:szCs w:val="18"/>
          <w:highlight w:val="yellow"/>
        </w:rPr>
        <w:t>cuando aplique.</w:t>
      </w:r>
    </w:p>
    <w:p w14:paraId="5765D4EF" w14:textId="77777777" w:rsidR="00703DA5" w:rsidRPr="00703DA5" w:rsidRDefault="00703DA5" w:rsidP="00703DA5">
      <w:pPr>
        <w:widowControl w:val="0"/>
        <w:jc w:val="both"/>
        <w:rPr>
          <w:rFonts w:ascii="Arial" w:hAnsi="Arial" w:cs="Arial"/>
          <w:sz w:val="18"/>
          <w:szCs w:val="18"/>
          <w:highlight w:val="yellow"/>
        </w:rPr>
      </w:pPr>
    </w:p>
    <w:p w14:paraId="78A6B7F4" w14:textId="77777777" w:rsidR="00703DA5" w:rsidRPr="00703DA5" w:rsidRDefault="00703DA5" w:rsidP="00703DA5">
      <w:pPr>
        <w:suppressAutoHyphens/>
        <w:overflowPunct w:val="0"/>
        <w:autoSpaceDE w:val="0"/>
        <w:autoSpaceDN w:val="0"/>
        <w:adjustRightInd w:val="0"/>
        <w:jc w:val="both"/>
        <w:textAlignment w:val="baseline"/>
        <w:rPr>
          <w:rFonts w:ascii="Arial" w:hAnsi="Arial" w:cs="Arial"/>
          <w:sz w:val="18"/>
          <w:szCs w:val="18"/>
          <w:highlight w:val="yellow"/>
        </w:rPr>
      </w:pP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2EEBF165" w14:textId="77777777" w:rsidR="00703DA5" w:rsidRPr="00703DA5" w:rsidRDefault="00703DA5" w:rsidP="00703DA5">
      <w:pPr>
        <w:suppressAutoHyphens/>
        <w:overflowPunct w:val="0"/>
        <w:autoSpaceDE w:val="0"/>
        <w:autoSpaceDN w:val="0"/>
        <w:adjustRightInd w:val="0"/>
        <w:jc w:val="both"/>
        <w:textAlignment w:val="baseline"/>
        <w:rPr>
          <w:rFonts w:ascii="Arial" w:hAnsi="Arial" w:cs="Arial"/>
          <w:sz w:val="18"/>
          <w:szCs w:val="18"/>
        </w:rPr>
      </w:pPr>
    </w:p>
    <w:p w14:paraId="2C987CF2"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Para efectos de trámite de pago,</w:t>
      </w:r>
      <w:r w:rsidRPr="00703DA5">
        <w:rPr>
          <w:rFonts w:ascii="Arial" w:hAnsi="Arial" w:cs="Arial"/>
          <w:b/>
          <w:sz w:val="18"/>
          <w:szCs w:val="18"/>
        </w:rPr>
        <w:t xml:space="preserve"> “EL PROVEEDOR”</w:t>
      </w:r>
      <w:r w:rsidRPr="00703DA5">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703DA5">
        <w:rPr>
          <w:rFonts w:ascii="Arial" w:hAnsi="Arial" w:cs="Arial"/>
          <w:b/>
          <w:sz w:val="18"/>
          <w:szCs w:val="18"/>
        </w:rPr>
        <w:t xml:space="preserve">“LA DEPENDENCIA O ENTIDAD”, </w:t>
      </w:r>
      <w:r w:rsidRPr="00703DA5">
        <w:rPr>
          <w:rFonts w:ascii="Arial" w:hAnsi="Arial" w:cs="Arial"/>
          <w:sz w:val="18"/>
          <w:szCs w:val="18"/>
        </w:rPr>
        <w:t xml:space="preserve">para efectos del pago. </w:t>
      </w:r>
    </w:p>
    <w:p w14:paraId="70FE0DCD" w14:textId="77777777" w:rsidR="00703DA5" w:rsidRPr="00703DA5" w:rsidRDefault="00703DA5" w:rsidP="00703DA5">
      <w:pPr>
        <w:pStyle w:val="Textocomentario"/>
        <w:rPr>
          <w:rFonts w:ascii="Arial" w:hAnsi="Arial" w:cs="Arial"/>
          <w:sz w:val="18"/>
          <w:szCs w:val="18"/>
        </w:rPr>
      </w:pPr>
    </w:p>
    <w:p w14:paraId="5D647306" w14:textId="77777777" w:rsidR="00703DA5" w:rsidRPr="00703DA5" w:rsidRDefault="00703DA5" w:rsidP="00703DA5">
      <w:pPr>
        <w:pStyle w:val="Textocomentario"/>
        <w:jc w:val="both"/>
        <w:rPr>
          <w:rFonts w:ascii="Arial" w:hAnsi="Arial" w:cs="Arial"/>
          <w:b/>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deberá presentar la información y </w:t>
      </w:r>
      <w:r w:rsidRPr="00703DA5">
        <w:rPr>
          <w:rFonts w:ascii="Arial" w:hAnsi="Arial" w:cs="Arial"/>
          <w:sz w:val="18"/>
          <w:szCs w:val="18"/>
        </w:rPr>
        <w:t>documentación</w:t>
      </w:r>
      <w:r w:rsidRPr="00703DA5">
        <w:rPr>
          <w:rFonts w:ascii="Arial" w:hAnsi="Arial" w:cs="Arial"/>
          <w:b/>
          <w:sz w:val="18"/>
          <w:szCs w:val="18"/>
        </w:rPr>
        <w:t xml:space="preserve"> “LA DEPENDENCIA O ENTIDAD” </w:t>
      </w:r>
      <w:r w:rsidRPr="00703DA5">
        <w:rPr>
          <w:rFonts w:ascii="Arial" w:hAnsi="Arial" w:cs="Arial"/>
          <w:sz w:val="18"/>
          <w:szCs w:val="18"/>
          <w:highlight w:val="yellow"/>
        </w:rPr>
        <w:t>le solicite para el trámite de pago,</w:t>
      </w:r>
      <w:r w:rsidRPr="00703DA5">
        <w:rPr>
          <w:rFonts w:ascii="Arial" w:hAnsi="Arial" w:cs="Arial"/>
          <w:sz w:val="18"/>
          <w:szCs w:val="18"/>
        </w:rPr>
        <w:t xml:space="preserve"> atendiendo a las disposiciones legales e internas de</w:t>
      </w:r>
      <w:r w:rsidRPr="00703DA5">
        <w:rPr>
          <w:rFonts w:ascii="Arial" w:hAnsi="Arial" w:cs="Arial"/>
          <w:b/>
          <w:sz w:val="18"/>
          <w:szCs w:val="18"/>
        </w:rPr>
        <w:t xml:space="preserve"> “LA DEPENDENCIA O ENTIDAD”</w:t>
      </w:r>
      <w:r w:rsidRPr="00703DA5">
        <w:rPr>
          <w:rFonts w:ascii="Arial" w:hAnsi="Arial" w:cs="Arial"/>
          <w:sz w:val="18"/>
          <w:szCs w:val="18"/>
        </w:rPr>
        <w:t>.</w:t>
      </w:r>
    </w:p>
    <w:p w14:paraId="719D8944" w14:textId="77777777" w:rsidR="00703DA5" w:rsidRPr="00703DA5" w:rsidRDefault="00703DA5" w:rsidP="00703DA5">
      <w:pPr>
        <w:jc w:val="both"/>
        <w:rPr>
          <w:rFonts w:ascii="Arial" w:hAnsi="Arial" w:cs="Arial"/>
          <w:sz w:val="18"/>
          <w:szCs w:val="18"/>
        </w:rPr>
      </w:pPr>
    </w:p>
    <w:p w14:paraId="43A7D89C"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El pago de la prestación de los servicios recibidos, quedará condicionado al pago que</w:t>
      </w:r>
      <w:r w:rsidRPr="00703DA5">
        <w:rPr>
          <w:rFonts w:ascii="Arial" w:hAnsi="Arial" w:cs="Arial"/>
          <w:b/>
          <w:sz w:val="18"/>
          <w:szCs w:val="18"/>
        </w:rPr>
        <w:t xml:space="preserve"> “EL PROVEEDOR” </w:t>
      </w:r>
      <w:r w:rsidRPr="00703DA5">
        <w:rPr>
          <w:rFonts w:ascii="Arial" w:hAnsi="Arial" w:cs="Arial"/>
          <w:sz w:val="18"/>
          <w:szCs w:val="18"/>
        </w:rPr>
        <w:t>deba efectuar por concepto de penas convencionales y, en su caso, deductivas.</w:t>
      </w:r>
    </w:p>
    <w:p w14:paraId="192DA986" w14:textId="77777777" w:rsidR="00703DA5" w:rsidRPr="00703DA5" w:rsidRDefault="00703DA5" w:rsidP="00703DA5">
      <w:pPr>
        <w:jc w:val="both"/>
        <w:rPr>
          <w:rFonts w:ascii="Arial" w:hAnsi="Arial" w:cs="Arial"/>
          <w:sz w:val="18"/>
          <w:szCs w:val="18"/>
        </w:rPr>
      </w:pPr>
    </w:p>
    <w:p w14:paraId="07CD2CC9" w14:textId="77777777" w:rsidR="00703DA5" w:rsidRPr="00703DA5" w:rsidRDefault="00703DA5" w:rsidP="00703DA5">
      <w:pPr>
        <w:pStyle w:val="Texto0"/>
        <w:spacing w:after="0" w:line="240" w:lineRule="auto"/>
        <w:ind w:firstLine="0"/>
        <w:rPr>
          <w:rFonts w:cs="Arial"/>
          <w:szCs w:val="18"/>
          <w:lang w:eastAsia="es-ES"/>
        </w:rPr>
      </w:pPr>
      <w:r w:rsidRPr="00703DA5">
        <w:rPr>
          <w:rFonts w:cs="Arial"/>
          <w:szCs w:val="18"/>
        </w:rPr>
        <w:t xml:space="preserve">INSTRUCCIÓN: </w:t>
      </w:r>
      <w:r w:rsidRPr="00703DA5">
        <w:rPr>
          <w:rFonts w:cs="Arial"/>
          <w:szCs w:val="18"/>
          <w:lang w:eastAsia="es-ES"/>
        </w:rPr>
        <w:t>EN CASO DE PAGO EN MONEDA EXTRANJERA, INDICAR LA FUENTE OFICIAL QUE SE TOMARÁ PARA LLEVAR A CABO LA CONVERSIÓN Y LA TASA DE CAMBIO O LA FECHA A CONSIDERAR PARA HACERLO:</w:t>
      </w:r>
    </w:p>
    <w:p w14:paraId="653BC9D9" w14:textId="77777777" w:rsidR="00703DA5" w:rsidRPr="00703DA5" w:rsidRDefault="00703DA5" w:rsidP="00703DA5">
      <w:pPr>
        <w:pStyle w:val="Texto0"/>
        <w:spacing w:after="0" w:line="240" w:lineRule="auto"/>
        <w:ind w:firstLine="0"/>
        <w:rPr>
          <w:rFonts w:cs="Arial"/>
          <w:szCs w:val="18"/>
          <w:lang w:eastAsia="es-ES"/>
        </w:rPr>
      </w:pPr>
    </w:p>
    <w:p w14:paraId="41BB77D4" w14:textId="77777777" w:rsidR="00703DA5" w:rsidRPr="00703DA5" w:rsidRDefault="00703DA5" w:rsidP="00703DA5">
      <w:pPr>
        <w:pStyle w:val="Texto0"/>
        <w:spacing w:after="0" w:line="240" w:lineRule="auto"/>
        <w:ind w:firstLine="0"/>
        <w:rPr>
          <w:rFonts w:cs="Arial"/>
          <w:szCs w:val="18"/>
          <w:lang w:eastAsia="es-ES"/>
        </w:rPr>
      </w:pPr>
      <w:r w:rsidRPr="00703DA5">
        <w:rPr>
          <w:rFonts w:cs="Arial"/>
          <w:szCs w:val="18"/>
          <w:lang w:eastAsia="es-ES"/>
        </w:rPr>
        <w:t>La fuente oficial para la conversión de la moneda extranjera será el Banco de México y la fecha a considerar será ___________________.</w:t>
      </w:r>
    </w:p>
    <w:p w14:paraId="4FF0CC5E" w14:textId="77777777" w:rsidR="00703DA5" w:rsidRPr="00703DA5" w:rsidRDefault="00703DA5" w:rsidP="00703DA5">
      <w:pPr>
        <w:pStyle w:val="Texto0"/>
        <w:spacing w:after="0" w:line="240" w:lineRule="auto"/>
        <w:ind w:firstLine="0"/>
        <w:rPr>
          <w:rFonts w:cs="Arial"/>
          <w:szCs w:val="18"/>
          <w:lang w:eastAsia="es-ES"/>
        </w:rPr>
      </w:pPr>
    </w:p>
    <w:p w14:paraId="63DD0F82"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 xml:space="preserve">Para el caso que se presenten pagos en exceso, se estará a lo dispuesto por el artículo 51, párrafo tercero, de la </w:t>
      </w:r>
      <w:r w:rsidRPr="00703DA5">
        <w:rPr>
          <w:rFonts w:ascii="Arial" w:hAnsi="Arial" w:cs="Arial"/>
          <w:b/>
          <w:sz w:val="18"/>
          <w:szCs w:val="18"/>
          <w:highlight w:val="yellow"/>
        </w:rPr>
        <w:t>“LAASSP”</w:t>
      </w:r>
      <w:r w:rsidRPr="00703DA5">
        <w:rPr>
          <w:rFonts w:ascii="Arial" w:hAnsi="Arial" w:cs="Arial"/>
          <w:sz w:val="18"/>
          <w:szCs w:val="18"/>
          <w:highlight w:val="yellow"/>
        </w:rPr>
        <w:t>.</w:t>
      </w:r>
    </w:p>
    <w:p w14:paraId="32A8D481" w14:textId="77777777" w:rsidR="00703DA5" w:rsidRPr="00703DA5" w:rsidRDefault="00703DA5" w:rsidP="00703DA5">
      <w:pPr>
        <w:ind w:right="51"/>
        <w:jc w:val="both"/>
        <w:rPr>
          <w:rFonts w:ascii="Arial" w:hAnsi="Arial" w:cs="Arial"/>
          <w:sz w:val="18"/>
          <w:szCs w:val="18"/>
          <w:highlight w:val="yellow"/>
        </w:rPr>
      </w:pPr>
    </w:p>
    <w:p w14:paraId="11ED3062" w14:textId="77777777"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QUINTA. LUGAR, PLAZOS Y CONDICIONES DE LA PRESTACIÓN DE LOS SERVICIOS.</w:t>
      </w:r>
    </w:p>
    <w:p w14:paraId="5365D912" w14:textId="77777777" w:rsidR="00703DA5" w:rsidRPr="00703DA5" w:rsidRDefault="00703DA5" w:rsidP="00703DA5">
      <w:pPr>
        <w:ind w:right="51"/>
        <w:jc w:val="both"/>
        <w:rPr>
          <w:rFonts w:ascii="Arial" w:hAnsi="Arial" w:cs="Arial"/>
          <w:sz w:val="18"/>
          <w:szCs w:val="18"/>
        </w:rPr>
      </w:pPr>
    </w:p>
    <w:p w14:paraId="05456D98" w14:textId="77777777" w:rsidR="00703DA5" w:rsidRPr="00703DA5" w:rsidRDefault="00703DA5" w:rsidP="00703DA5">
      <w:pPr>
        <w:ind w:right="51"/>
        <w:jc w:val="both"/>
        <w:rPr>
          <w:rFonts w:ascii="Arial" w:eastAsia="Calibri" w:hAnsi="Arial" w:cs="Arial"/>
          <w:b/>
          <w:sz w:val="18"/>
          <w:szCs w:val="18"/>
          <w:u w:val="single"/>
        </w:rPr>
      </w:pPr>
      <w:r w:rsidRPr="00703DA5">
        <w:rPr>
          <w:rFonts w:ascii="Arial" w:hAnsi="Arial" w:cs="Arial"/>
          <w:sz w:val="18"/>
          <w:szCs w:val="18"/>
        </w:rPr>
        <w:t xml:space="preserve">La prestación de los servicios, </w:t>
      </w:r>
      <w:r w:rsidRPr="00703DA5">
        <w:rPr>
          <w:rFonts w:ascii="Arial" w:eastAsia="Calibri" w:hAnsi="Arial" w:cs="Arial"/>
          <w:sz w:val="18"/>
          <w:szCs w:val="18"/>
        </w:rPr>
        <w:t>se realizará conforme a los plazos, condiciones y entregables establecidos por</w:t>
      </w:r>
      <w:r w:rsidRPr="00703DA5">
        <w:rPr>
          <w:rFonts w:ascii="Arial" w:hAnsi="Arial" w:cs="Arial"/>
          <w:b/>
          <w:sz w:val="18"/>
          <w:szCs w:val="18"/>
        </w:rPr>
        <w:t xml:space="preserve"> “LA DEPENDENCIA O ENTIDAD”</w:t>
      </w:r>
      <w:r w:rsidRPr="00703DA5">
        <w:rPr>
          <w:rFonts w:ascii="Arial" w:eastAsia="Calibri" w:hAnsi="Arial" w:cs="Arial"/>
          <w:sz w:val="18"/>
          <w:szCs w:val="18"/>
        </w:rPr>
        <w:t xml:space="preserve"> en el </w:t>
      </w:r>
      <w:r w:rsidRPr="00703DA5">
        <w:rPr>
          <w:rFonts w:ascii="Arial" w:eastAsia="Calibri" w:hAnsi="Arial" w:cs="Arial"/>
          <w:b/>
          <w:sz w:val="18"/>
          <w:szCs w:val="18"/>
          <w:u w:val="single"/>
        </w:rPr>
        <w:t>(ESTABLECER EL DOCUMENTO O ANEXO DONDE SE ENCUENTRAN DICHOS PLAZOS, CONDICIONES Y ENTREGABLES O EN SU DEFECTO REDACTARLOS, LOS CUALES FORMAN PARTE DEL PRESENTE CONTRATO).</w:t>
      </w:r>
    </w:p>
    <w:p w14:paraId="538A22D4" w14:textId="77777777" w:rsidR="00703DA5" w:rsidRPr="00703DA5" w:rsidRDefault="00703DA5" w:rsidP="00703DA5">
      <w:pPr>
        <w:ind w:right="51"/>
        <w:jc w:val="both"/>
        <w:rPr>
          <w:rFonts w:ascii="Arial" w:hAnsi="Arial" w:cs="Arial"/>
          <w:sz w:val="18"/>
          <w:szCs w:val="18"/>
        </w:rPr>
      </w:pPr>
    </w:p>
    <w:p w14:paraId="75670B36" w14:textId="77777777" w:rsidR="00703DA5" w:rsidRPr="00703DA5" w:rsidRDefault="00703DA5" w:rsidP="00703DA5">
      <w:pPr>
        <w:jc w:val="both"/>
        <w:rPr>
          <w:rFonts w:ascii="Arial" w:eastAsia="Calibri" w:hAnsi="Arial" w:cs="Arial"/>
          <w:sz w:val="18"/>
          <w:szCs w:val="18"/>
        </w:rPr>
      </w:pPr>
      <w:r w:rsidRPr="00703DA5">
        <w:rPr>
          <w:rFonts w:ascii="Arial" w:hAnsi="Arial" w:cs="Arial"/>
          <w:sz w:val="18"/>
          <w:szCs w:val="18"/>
        </w:rPr>
        <w:t xml:space="preserve">Los servicios serán prestados </w:t>
      </w:r>
      <w:r w:rsidRPr="00703DA5">
        <w:rPr>
          <w:rFonts w:ascii="Arial" w:eastAsia="Calibri" w:hAnsi="Arial" w:cs="Arial"/>
          <w:sz w:val="18"/>
          <w:szCs w:val="18"/>
        </w:rPr>
        <w:t xml:space="preserve">en los domicilios señalados en el </w:t>
      </w:r>
      <w:r w:rsidRPr="00703DA5">
        <w:rPr>
          <w:rFonts w:ascii="Arial" w:eastAsia="Calibri" w:hAnsi="Arial" w:cs="Arial"/>
          <w:b/>
          <w:sz w:val="18"/>
          <w:szCs w:val="18"/>
          <w:u w:val="single"/>
        </w:rPr>
        <w:t>(ESTABLECER EL DOCUMENTO O ANEXO DONDE SE ENCUENTRAN LOS DOMICILIOS, O EN SU DEFECTO REDACTARLOS)</w:t>
      </w:r>
      <w:r w:rsidRPr="00703DA5" w:rsidDel="00437DBD">
        <w:rPr>
          <w:rFonts w:ascii="Arial" w:eastAsia="Calibri" w:hAnsi="Arial" w:cs="Arial"/>
          <w:sz w:val="18"/>
          <w:szCs w:val="18"/>
        </w:rPr>
        <w:t xml:space="preserve"> </w:t>
      </w:r>
      <w:r w:rsidRPr="00703DA5">
        <w:rPr>
          <w:rFonts w:ascii="Arial" w:eastAsia="Calibri" w:hAnsi="Arial" w:cs="Arial"/>
          <w:sz w:val="18"/>
          <w:szCs w:val="18"/>
        </w:rPr>
        <w:t xml:space="preserve">y fechas establecidas en el mismo; </w:t>
      </w:r>
    </w:p>
    <w:p w14:paraId="0D25FB8D" w14:textId="77777777" w:rsidR="00703DA5" w:rsidRPr="00703DA5" w:rsidRDefault="00703DA5" w:rsidP="00703DA5">
      <w:pPr>
        <w:jc w:val="both"/>
        <w:rPr>
          <w:rFonts w:ascii="Arial" w:eastAsia="Calibri" w:hAnsi="Arial" w:cs="Arial"/>
          <w:sz w:val="18"/>
          <w:szCs w:val="18"/>
        </w:rPr>
      </w:pPr>
    </w:p>
    <w:p w14:paraId="052FF71D" w14:textId="77777777" w:rsidR="00703DA5" w:rsidRPr="00703DA5" w:rsidRDefault="00703DA5" w:rsidP="00703DA5">
      <w:pPr>
        <w:ind w:right="51"/>
        <w:jc w:val="both"/>
        <w:rPr>
          <w:rFonts w:ascii="Arial" w:eastAsia="Calibri" w:hAnsi="Arial" w:cs="Arial"/>
          <w:sz w:val="18"/>
          <w:szCs w:val="18"/>
        </w:rPr>
      </w:pPr>
      <w:r w:rsidRPr="00703DA5">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703DA5">
        <w:rPr>
          <w:rFonts w:ascii="Arial" w:hAnsi="Arial" w:cs="Arial"/>
          <w:b/>
          <w:sz w:val="18"/>
          <w:szCs w:val="18"/>
        </w:rPr>
        <w:t>“EL PROVEEDOR”</w:t>
      </w:r>
      <w:r w:rsidRPr="00703DA5">
        <w:rPr>
          <w:rFonts w:ascii="Arial" w:eastAsia="Calibri" w:hAnsi="Arial" w:cs="Arial"/>
          <w:sz w:val="18"/>
          <w:szCs w:val="18"/>
        </w:rPr>
        <w:t xml:space="preserve"> contará con un plazo de_________ para la reposición o corrección, contados a partir del momento de la notificación por correo electrónico y/o escrito, sin costo adicional para</w:t>
      </w:r>
      <w:r w:rsidRPr="00703DA5">
        <w:rPr>
          <w:rFonts w:ascii="Arial" w:hAnsi="Arial" w:cs="Arial"/>
          <w:b/>
          <w:sz w:val="18"/>
          <w:szCs w:val="18"/>
        </w:rPr>
        <w:t xml:space="preserve"> “LA DEPENDENCIA O ENTIDAD”</w:t>
      </w:r>
      <w:r w:rsidRPr="00703DA5">
        <w:rPr>
          <w:rFonts w:ascii="Arial" w:eastAsia="Calibri" w:hAnsi="Arial" w:cs="Arial"/>
          <w:sz w:val="18"/>
          <w:szCs w:val="18"/>
        </w:rPr>
        <w:t>.</w:t>
      </w:r>
    </w:p>
    <w:p w14:paraId="1C27D16E" w14:textId="77777777" w:rsidR="00703DA5" w:rsidRPr="00703DA5" w:rsidRDefault="00703DA5" w:rsidP="00703DA5">
      <w:pPr>
        <w:ind w:right="51"/>
        <w:jc w:val="both"/>
        <w:rPr>
          <w:rFonts w:ascii="Arial" w:hAnsi="Arial" w:cs="Arial"/>
          <w:sz w:val="18"/>
          <w:szCs w:val="18"/>
          <w:highlight w:val="yellow"/>
        </w:rPr>
      </w:pPr>
    </w:p>
    <w:p w14:paraId="3E9A1DC9" w14:textId="77777777" w:rsidR="00703DA5" w:rsidRPr="00703DA5" w:rsidRDefault="00703DA5" w:rsidP="00703DA5">
      <w:pPr>
        <w:jc w:val="both"/>
        <w:rPr>
          <w:rFonts w:ascii="Arial" w:hAnsi="Arial" w:cs="Arial"/>
          <w:b/>
          <w:sz w:val="18"/>
          <w:szCs w:val="18"/>
        </w:rPr>
      </w:pPr>
      <w:r w:rsidRPr="00703DA5">
        <w:rPr>
          <w:rFonts w:ascii="Arial" w:hAnsi="Arial" w:cs="Arial"/>
          <w:b/>
          <w:sz w:val="18"/>
          <w:szCs w:val="18"/>
          <w:highlight w:val="yellow"/>
        </w:rPr>
        <w:t>SEXTA. VIGENCIA</w:t>
      </w:r>
    </w:p>
    <w:p w14:paraId="39758408" w14:textId="77777777" w:rsidR="00703DA5" w:rsidRPr="00703DA5" w:rsidRDefault="00703DA5" w:rsidP="00703DA5">
      <w:pPr>
        <w:jc w:val="both"/>
        <w:rPr>
          <w:rFonts w:ascii="Arial" w:hAnsi="Arial" w:cs="Arial"/>
          <w:sz w:val="18"/>
          <w:szCs w:val="18"/>
          <w:highlight w:val="yellow"/>
        </w:rPr>
      </w:pPr>
    </w:p>
    <w:p w14:paraId="6C5702D7" w14:textId="77777777" w:rsidR="00703DA5" w:rsidRPr="00703DA5" w:rsidRDefault="00703DA5" w:rsidP="00703DA5">
      <w:pPr>
        <w:jc w:val="both"/>
        <w:rPr>
          <w:rFonts w:ascii="Arial" w:hAnsi="Arial" w:cs="Arial"/>
          <w:sz w:val="18"/>
          <w:szCs w:val="18"/>
        </w:rPr>
      </w:pPr>
      <w:r w:rsidRPr="00703DA5">
        <w:rPr>
          <w:rFonts w:ascii="Arial" w:hAnsi="Arial" w:cs="Arial"/>
          <w:b/>
          <w:sz w:val="18"/>
          <w:szCs w:val="18"/>
        </w:rPr>
        <w:t>“LAS PARTES”</w:t>
      </w:r>
      <w:r w:rsidRPr="00703DA5">
        <w:rPr>
          <w:rFonts w:ascii="Arial" w:hAnsi="Arial" w:cs="Arial"/>
          <w:sz w:val="18"/>
          <w:szCs w:val="18"/>
        </w:rPr>
        <w:t xml:space="preserve"> convienen en que la vigencia del presente contrato será del </w:t>
      </w:r>
      <w:r w:rsidRPr="00703DA5">
        <w:rPr>
          <w:rFonts w:ascii="Arial" w:hAnsi="Arial" w:cs="Arial"/>
          <w:b/>
          <w:sz w:val="18"/>
          <w:szCs w:val="18"/>
          <w:u w:val="single"/>
        </w:rPr>
        <w:t>(INCORPORAR FECHA DE INICIO)</w:t>
      </w:r>
      <w:r w:rsidRPr="00703DA5">
        <w:rPr>
          <w:rFonts w:ascii="Arial" w:hAnsi="Arial" w:cs="Arial"/>
          <w:sz w:val="18"/>
          <w:szCs w:val="18"/>
        </w:rPr>
        <w:t xml:space="preserve"> al (</w:t>
      </w:r>
      <w:r w:rsidRPr="00703DA5">
        <w:rPr>
          <w:rFonts w:ascii="Arial" w:hAnsi="Arial" w:cs="Arial"/>
          <w:b/>
          <w:sz w:val="18"/>
          <w:szCs w:val="18"/>
          <w:u w:val="single"/>
        </w:rPr>
        <w:t>INCORPORAR FECHA DE TÉRMINO DEL CONTRATO)</w:t>
      </w:r>
      <w:r w:rsidRPr="00703DA5">
        <w:rPr>
          <w:rFonts w:ascii="Arial" w:hAnsi="Arial" w:cs="Arial"/>
          <w:sz w:val="18"/>
          <w:szCs w:val="18"/>
        </w:rPr>
        <w:t>.</w:t>
      </w:r>
    </w:p>
    <w:p w14:paraId="6114ED70" w14:textId="77777777" w:rsidR="00703DA5" w:rsidRPr="00703DA5" w:rsidRDefault="00703DA5" w:rsidP="00703DA5">
      <w:pPr>
        <w:ind w:right="51"/>
        <w:jc w:val="both"/>
        <w:rPr>
          <w:rFonts w:ascii="Arial" w:hAnsi="Arial" w:cs="Arial"/>
          <w:sz w:val="18"/>
          <w:szCs w:val="18"/>
        </w:rPr>
      </w:pPr>
    </w:p>
    <w:p w14:paraId="7AE5BAEC" w14:textId="77777777" w:rsidR="00703DA5" w:rsidRPr="00703DA5" w:rsidRDefault="00703DA5" w:rsidP="00703DA5">
      <w:pPr>
        <w:jc w:val="both"/>
        <w:rPr>
          <w:rFonts w:ascii="Arial" w:hAnsi="Arial" w:cs="Arial"/>
          <w:sz w:val="18"/>
          <w:szCs w:val="18"/>
        </w:rPr>
      </w:pPr>
      <w:r w:rsidRPr="00703DA5">
        <w:rPr>
          <w:rFonts w:ascii="Arial" w:hAnsi="Arial" w:cs="Arial"/>
          <w:b/>
          <w:sz w:val="18"/>
          <w:szCs w:val="18"/>
          <w:highlight w:val="yellow"/>
        </w:rPr>
        <w:t>SÉPTIMA</w:t>
      </w:r>
      <w:r w:rsidRPr="00703DA5">
        <w:rPr>
          <w:rFonts w:ascii="Arial" w:hAnsi="Arial" w:cs="Arial"/>
          <w:b/>
          <w:sz w:val="18"/>
          <w:szCs w:val="18"/>
        </w:rPr>
        <w:t xml:space="preserve">. </w:t>
      </w:r>
      <w:r w:rsidRPr="00703DA5">
        <w:rPr>
          <w:rFonts w:ascii="Arial" w:hAnsi="Arial" w:cs="Arial"/>
          <w:b/>
          <w:sz w:val="18"/>
          <w:szCs w:val="18"/>
          <w:highlight w:val="yellow"/>
        </w:rPr>
        <w:t>MODIFICACIONES DEL CONTRATO.</w:t>
      </w:r>
    </w:p>
    <w:p w14:paraId="5A40FCC0" w14:textId="77777777" w:rsidR="00703DA5" w:rsidRPr="00703DA5" w:rsidRDefault="00703DA5" w:rsidP="00703DA5">
      <w:pPr>
        <w:jc w:val="both"/>
        <w:rPr>
          <w:rFonts w:ascii="Arial" w:hAnsi="Arial" w:cs="Arial"/>
          <w:sz w:val="18"/>
          <w:szCs w:val="18"/>
        </w:rPr>
      </w:pPr>
    </w:p>
    <w:p w14:paraId="0A2D25E6" w14:textId="77777777" w:rsidR="00703DA5" w:rsidRPr="00703DA5" w:rsidRDefault="00703DA5" w:rsidP="00703DA5">
      <w:pPr>
        <w:jc w:val="both"/>
        <w:rPr>
          <w:rFonts w:ascii="Arial" w:hAnsi="Arial" w:cs="Arial"/>
          <w:sz w:val="18"/>
          <w:szCs w:val="18"/>
        </w:rPr>
      </w:pPr>
      <w:r w:rsidRPr="00703DA5">
        <w:rPr>
          <w:rFonts w:ascii="Arial" w:hAnsi="Arial" w:cs="Arial"/>
          <w:b/>
          <w:sz w:val="18"/>
          <w:szCs w:val="18"/>
          <w:highlight w:val="yellow"/>
        </w:rPr>
        <w:t>“LAS PARTES”</w:t>
      </w:r>
      <w:r w:rsidRPr="00703DA5">
        <w:rPr>
          <w:rFonts w:ascii="Arial" w:hAnsi="Arial" w:cs="Arial"/>
          <w:sz w:val="18"/>
          <w:szCs w:val="18"/>
          <w:highlight w:val="yellow"/>
        </w:rPr>
        <w:t xml:space="preserve"> están de acuerdo que</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1139B5C" w14:textId="77777777" w:rsidR="00703DA5" w:rsidRPr="00703DA5" w:rsidRDefault="00703DA5" w:rsidP="00703DA5">
      <w:pPr>
        <w:jc w:val="both"/>
        <w:rPr>
          <w:rFonts w:ascii="Arial" w:hAnsi="Arial" w:cs="Arial"/>
          <w:sz w:val="18"/>
          <w:szCs w:val="18"/>
        </w:rPr>
      </w:pPr>
    </w:p>
    <w:p w14:paraId="683BD1BD" w14:textId="77777777" w:rsidR="00703DA5" w:rsidRPr="00703DA5" w:rsidRDefault="00703DA5" w:rsidP="00703DA5">
      <w:pPr>
        <w:jc w:val="both"/>
        <w:rPr>
          <w:rFonts w:ascii="Arial" w:hAnsi="Arial" w:cs="Arial"/>
          <w:sz w:val="18"/>
          <w:szCs w:val="18"/>
        </w:rPr>
      </w:pP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podrá ampliar la vigencia del presente instrumento, siempre y cuando, no implique incremento del monto contratado o de la cantidad del servicio, siendo necesario que se obtenga el previo consentimiento de</w:t>
      </w:r>
      <w:r w:rsidRPr="00703DA5">
        <w:rPr>
          <w:rFonts w:ascii="Arial" w:hAnsi="Arial" w:cs="Arial"/>
          <w:b/>
          <w:sz w:val="18"/>
          <w:szCs w:val="18"/>
        </w:rPr>
        <w:t xml:space="preserve"> “EL PROVEEDOR”</w:t>
      </w:r>
      <w:r w:rsidRPr="00703DA5">
        <w:rPr>
          <w:rFonts w:ascii="Arial" w:hAnsi="Arial" w:cs="Arial"/>
          <w:sz w:val="18"/>
          <w:szCs w:val="18"/>
        </w:rPr>
        <w:t>.</w:t>
      </w:r>
    </w:p>
    <w:p w14:paraId="59EA3E24" w14:textId="77777777" w:rsidR="00703DA5" w:rsidRPr="00703DA5" w:rsidRDefault="00703DA5" w:rsidP="00703DA5">
      <w:pPr>
        <w:jc w:val="both"/>
        <w:rPr>
          <w:rFonts w:ascii="Arial" w:hAnsi="Arial" w:cs="Arial"/>
          <w:sz w:val="18"/>
          <w:szCs w:val="18"/>
        </w:rPr>
      </w:pPr>
    </w:p>
    <w:p w14:paraId="0A5EC166" w14:textId="77777777" w:rsidR="00703DA5" w:rsidRPr="00703DA5" w:rsidRDefault="00703DA5" w:rsidP="00703DA5">
      <w:pPr>
        <w:jc w:val="both"/>
        <w:rPr>
          <w:rFonts w:ascii="Arial" w:hAnsi="Arial" w:cs="Arial"/>
          <w:sz w:val="18"/>
          <w:szCs w:val="18"/>
        </w:rPr>
      </w:pPr>
      <w:r w:rsidRPr="00703DA5">
        <w:rPr>
          <w:rFonts w:ascii="Arial" w:hAnsi="Arial" w:cs="Arial"/>
          <w:sz w:val="18"/>
          <w:szCs w:val="18"/>
          <w:highlight w:val="yellow"/>
        </w:rPr>
        <w:t>De presentarse caso fortuito o fuerza mayor, o por causas atribuibles a</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703DA5">
        <w:rPr>
          <w:rFonts w:ascii="Arial" w:hAnsi="Arial" w:cs="Arial"/>
          <w:b/>
          <w:sz w:val="18"/>
          <w:szCs w:val="18"/>
          <w:highlight w:val="yellow"/>
        </w:rPr>
        <w:t>“LAS PARTES”.</w:t>
      </w:r>
    </w:p>
    <w:p w14:paraId="702E231E" w14:textId="77777777" w:rsidR="00703DA5" w:rsidRPr="00703DA5" w:rsidRDefault="00703DA5" w:rsidP="00703DA5">
      <w:pPr>
        <w:jc w:val="both"/>
        <w:rPr>
          <w:rFonts w:ascii="Arial" w:hAnsi="Arial" w:cs="Arial"/>
          <w:sz w:val="18"/>
          <w:szCs w:val="18"/>
        </w:rPr>
      </w:pPr>
    </w:p>
    <w:p w14:paraId="35063786" w14:textId="77777777" w:rsidR="00703DA5" w:rsidRPr="00703DA5" w:rsidRDefault="00703DA5" w:rsidP="00703DA5">
      <w:pPr>
        <w:pStyle w:val="Texto0"/>
        <w:spacing w:after="0" w:line="240" w:lineRule="auto"/>
        <w:ind w:firstLine="0"/>
        <w:rPr>
          <w:rFonts w:cs="Arial"/>
          <w:szCs w:val="18"/>
          <w:highlight w:val="yellow"/>
          <w:lang w:eastAsia="es-ES"/>
        </w:rPr>
      </w:pPr>
      <w:r w:rsidRPr="00703DA5">
        <w:rPr>
          <w:rFonts w:cs="Arial"/>
          <w:szCs w:val="18"/>
          <w:highlight w:val="yellow"/>
          <w:lang w:eastAsia="es-ES"/>
        </w:rPr>
        <w:t xml:space="preserve">En los supuestos previstos en los dos párrafos anteriores, no procederá la aplicación de penas convencionales por atraso. </w:t>
      </w:r>
    </w:p>
    <w:p w14:paraId="4A8CF2CF" w14:textId="77777777" w:rsidR="00703DA5" w:rsidRPr="00703DA5" w:rsidRDefault="00703DA5" w:rsidP="00703DA5">
      <w:pPr>
        <w:jc w:val="both"/>
        <w:rPr>
          <w:rFonts w:ascii="Arial" w:hAnsi="Arial" w:cs="Arial"/>
          <w:sz w:val="18"/>
          <w:szCs w:val="18"/>
          <w:highlight w:val="yellow"/>
        </w:rPr>
      </w:pPr>
    </w:p>
    <w:p w14:paraId="1C4BD4F4" w14:textId="77777777" w:rsidR="00703DA5" w:rsidRPr="00703DA5" w:rsidRDefault="00703DA5" w:rsidP="00703DA5">
      <w:pPr>
        <w:jc w:val="both"/>
        <w:rPr>
          <w:rFonts w:ascii="Arial" w:hAnsi="Arial" w:cs="Arial"/>
          <w:sz w:val="18"/>
          <w:szCs w:val="18"/>
        </w:rPr>
      </w:pPr>
      <w:r w:rsidRPr="00703DA5">
        <w:rPr>
          <w:rFonts w:ascii="Arial" w:hAnsi="Arial" w:cs="Arial"/>
          <w:sz w:val="18"/>
          <w:szCs w:val="18"/>
          <w:highlight w:val="yellow"/>
        </w:rPr>
        <w:t>Cualquier modificación al presente contrato deberá formalizarse por escrito, y deberá suscribirse por el servidor público de</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que lo haya hecho, o quien lo sustituya o esté facultado para ello, para lo cual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realizará el ajuste respectivo de la garantía de cumplimiento, en términos del artículo 91, último párrafo del </w:t>
      </w:r>
      <w:r w:rsidRPr="00703DA5">
        <w:rPr>
          <w:rFonts w:ascii="Arial" w:hAnsi="Arial" w:cs="Arial"/>
          <w:sz w:val="18"/>
          <w:szCs w:val="18"/>
          <w:highlight w:val="yellow"/>
        </w:rPr>
        <w:lastRenderedPageBreak/>
        <w:t>Reglamento de la LAASSP, salvo que por disposición legal se encuentre exceptuado de presentar garantía de cumplimiento.</w:t>
      </w:r>
    </w:p>
    <w:p w14:paraId="243561BE" w14:textId="77777777" w:rsidR="00703DA5" w:rsidRPr="00703DA5" w:rsidRDefault="00703DA5" w:rsidP="00703DA5">
      <w:pPr>
        <w:ind w:right="51"/>
        <w:jc w:val="both"/>
        <w:rPr>
          <w:rFonts w:ascii="Arial" w:hAnsi="Arial" w:cs="Arial"/>
          <w:sz w:val="18"/>
          <w:szCs w:val="18"/>
        </w:rPr>
      </w:pPr>
    </w:p>
    <w:p w14:paraId="2EF38C58" w14:textId="77777777" w:rsidR="00703DA5" w:rsidRPr="00703DA5" w:rsidRDefault="00703DA5" w:rsidP="00703DA5">
      <w:pPr>
        <w:ind w:right="51"/>
        <w:jc w:val="both"/>
        <w:rPr>
          <w:rFonts w:ascii="Arial" w:hAnsi="Arial" w:cs="Arial"/>
          <w:bCs/>
          <w:sz w:val="18"/>
          <w:szCs w:val="18"/>
        </w:rPr>
      </w:pPr>
      <w:r w:rsidRPr="00703DA5">
        <w:rPr>
          <w:rFonts w:ascii="Arial" w:hAnsi="Arial" w:cs="Arial"/>
          <w:b/>
          <w:sz w:val="18"/>
          <w:szCs w:val="18"/>
        </w:rPr>
        <w:t xml:space="preserve"> “LA DEPENDENCIA O ENTIDAD” </w:t>
      </w:r>
      <w:r w:rsidRPr="00703DA5">
        <w:rPr>
          <w:rFonts w:ascii="Arial" w:hAnsi="Arial" w:cs="Arial"/>
          <w:bCs/>
          <w:sz w:val="18"/>
          <w:szCs w:val="18"/>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505BC909" w14:textId="77777777" w:rsidR="00703DA5" w:rsidRPr="00703DA5" w:rsidRDefault="00703DA5" w:rsidP="00703DA5">
      <w:pPr>
        <w:ind w:right="51"/>
        <w:jc w:val="both"/>
        <w:rPr>
          <w:rFonts w:ascii="Arial" w:hAnsi="Arial" w:cs="Arial"/>
          <w:sz w:val="18"/>
          <w:szCs w:val="18"/>
        </w:rPr>
      </w:pPr>
    </w:p>
    <w:p w14:paraId="6C3C3988" w14:textId="77777777" w:rsidR="00703DA5" w:rsidRPr="00703DA5" w:rsidRDefault="00703DA5" w:rsidP="00703DA5">
      <w:pPr>
        <w:jc w:val="both"/>
        <w:rPr>
          <w:rFonts w:ascii="Arial" w:hAnsi="Arial" w:cs="Arial"/>
          <w:b/>
          <w:sz w:val="18"/>
          <w:szCs w:val="18"/>
        </w:rPr>
      </w:pPr>
      <w:r w:rsidRPr="00703DA5">
        <w:rPr>
          <w:rFonts w:ascii="Arial" w:hAnsi="Arial" w:cs="Arial"/>
          <w:b/>
          <w:sz w:val="18"/>
          <w:szCs w:val="18"/>
          <w:highlight w:val="yellow"/>
        </w:rPr>
        <w:t>OCTAVA. GARANTÍA DE LOS SERVICIOS</w:t>
      </w:r>
    </w:p>
    <w:p w14:paraId="5D77F963" w14:textId="77777777" w:rsidR="00703DA5" w:rsidRPr="00703DA5" w:rsidRDefault="00703DA5" w:rsidP="00703DA5">
      <w:pPr>
        <w:jc w:val="both"/>
        <w:rPr>
          <w:rFonts w:ascii="Arial" w:hAnsi="Arial" w:cs="Arial"/>
          <w:b/>
          <w:sz w:val="18"/>
          <w:szCs w:val="18"/>
        </w:rPr>
      </w:pPr>
    </w:p>
    <w:p w14:paraId="5EA722DB"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NO SE REQUIERA GARANTÍA SOBRE LA CALIDAD DEL SERVICIO, AÑADIR LO SIGUIENTE:</w:t>
      </w:r>
    </w:p>
    <w:p w14:paraId="4CF107DF" w14:textId="77777777" w:rsidR="00703DA5" w:rsidRPr="00703DA5" w:rsidRDefault="00703DA5" w:rsidP="00703DA5">
      <w:pPr>
        <w:jc w:val="both"/>
        <w:rPr>
          <w:rFonts w:ascii="Arial" w:hAnsi="Arial" w:cs="Arial"/>
          <w:sz w:val="18"/>
          <w:szCs w:val="18"/>
        </w:rPr>
      </w:pPr>
    </w:p>
    <w:p w14:paraId="55C7C775"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Para la prestación de los servicios materia del presente contrato, no se requiere que</w:t>
      </w:r>
      <w:r w:rsidRPr="00703DA5">
        <w:rPr>
          <w:rFonts w:ascii="Arial" w:hAnsi="Arial" w:cs="Arial"/>
          <w:b/>
          <w:sz w:val="18"/>
          <w:szCs w:val="18"/>
        </w:rPr>
        <w:t xml:space="preserve"> “EL PROVEEDOR”</w:t>
      </w:r>
      <w:r w:rsidRPr="00703DA5">
        <w:rPr>
          <w:rFonts w:ascii="Arial" w:hAnsi="Arial" w:cs="Arial"/>
          <w:sz w:val="18"/>
          <w:szCs w:val="18"/>
        </w:rPr>
        <w:t xml:space="preserve"> presente una garantía por la calidad de los servicios contratados.</w:t>
      </w:r>
    </w:p>
    <w:p w14:paraId="6C3BBE59" w14:textId="77777777" w:rsidR="00703DA5" w:rsidRPr="00703DA5" w:rsidRDefault="00703DA5" w:rsidP="00703DA5">
      <w:pPr>
        <w:jc w:val="both"/>
        <w:rPr>
          <w:rFonts w:ascii="Arial" w:hAnsi="Arial" w:cs="Arial"/>
          <w:sz w:val="18"/>
          <w:szCs w:val="18"/>
        </w:rPr>
      </w:pPr>
    </w:p>
    <w:p w14:paraId="4B025D49"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w:t>
      </w:r>
      <w:r w:rsidRPr="00703DA5">
        <w:rPr>
          <w:rFonts w:ascii="Arial" w:hAnsi="Arial" w:cs="Arial"/>
          <w:sz w:val="18"/>
          <w:szCs w:val="18"/>
          <w:u w:val="single"/>
        </w:rPr>
        <w:t xml:space="preserve"> </w:t>
      </w:r>
      <w:r w:rsidRPr="00703DA5">
        <w:rPr>
          <w:rFonts w:ascii="Arial" w:hAnsi="Arial" w:cs="Arial"/>
          <w:sz w:val="18"/>
          <w:szCs w:val="18"/>
        </w:rPr>
        <w:t xml:space="preserve">EN CASO DE QUE </w:t>
      </w:r>
      <w:r w:rsidRPr="00703DA5">
        <w:rPr>
          <w:rFonts w:ascii="Arial" w:hAnsi="Arial" w:cs="Arial"/>
          <w:sz w:val="18"/>
          <w:szCs w:val="18"/>
          <w:u w:val="single"/>
        </w:rPr>
        <w:t>SÍ</w:t>
      </w:r>
      <w:r w:rsidRPr="00703DA5">
        <w:rPr>
          <w:rFonts w:ascii="Arial" w:hAnsi="Arial" w:cs="Arial"/>
          <w:sz w:val="18"/>
          <w:szCs w:val="18"/>
        </w:rPr>
        <w:t xml:space="preserve"> SE REQUIERA GARANTÍA SOBRE LA CALIDAD DE LOS SERVICIOS, AÑADIR LO SIGUIENTE:</w:t>
      </w:r>
    </w:p>
    <w:p w14:paraId="34C18439" w14:textId="77777777" w:rsidR="00703DA5" w:rsidRPr="00703DA5" w:rsidRDefault="00703DA5" w:rsidP="00703DA5">
      <w:pPr>
        <w:jc w:val="both"/>
        <w:rPr>
          <w:rFonts w:ascii="Arial" w:hAnsi="Arial" w:cs="Arial"/>
          <w:sz w:val="18"/>
          <w:szCs w:val="18"/>
        </w:rPr>
      </w:pPr>
    </w:p>
    <w:p w14:paraId="7EFA5C37"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se obliga con</w:t>
      </w:r>
      <w:r w:rsidRPr="00703DA5">
        <w:rPr>
          <w:rFonts w:ascii="Arial" w:hAnsi="Arial" w:cs="Arial"/>
          <w:b/>
          <w:sz w:val="18"/>
          <w:szCs w:val="18"/>
        </w:rPr>
        <w:t xml:space="preserve"> “LA DEPENDENCIA O ENTIDAD”</w:t>
      </w:r>
      <w:r w:rsidRPr="00703DA5">
        <w:rPr>
          <w:rFonts w:ascii="Arial" w:hAnsi="Arial" w:cs="Arial"/>
          <w:sz w:val="18"/>
          <w:szCs w:val="18"/>
        </w:rPr>
        <w:t xml:space="preserve"> a entregar al inicio de la prestación del servicio, una garantía por la calidad de los servicios prestados, por </w:t>
      </w:r>
      <w:r w:rsidRPr="00703DA5">
        <w:rPr>
          <w:rFonts w:ascii="Arial" w:hAnsi="Arial" w:cs="Arial"/>
          <w:b/>
          <w:sz w:val="18"/>
          <w:szCs w:val="18"/>
          <w:u w:val="single"/>
        </w:rPr>
        <w:t>(INCORPORAR NUMERO DE MESES)</w:t>
      </w:r>
      <w:r w:rsidRPr="00703DA5">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14:paraId="65B09E31" w14:textId="77777777" w:rsidR="00703DA5" w:rsidRPr="00703DA5" w:rsidRDefault="00703DA5" w:rsidP="00703DA5">
      <w:pPr>
        <w:ind w:right="51"/>
        <w:jc w:val="both"/>
        <w:rPr>
          <w:rFonts w:ascii="Arial" w:hAnsi="Arial" w:cs="Arial"/>
          <w:sz w:val="18"/>
          <w:szCs w:val="18"/>
        </w:rPr>
      </w:pPr>
    </w:p>
    <w:p w14:paraId="43B1B383" w14:textId="77777777"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NOVENA. GARANTÍA(S)</w:t>
      </w:r>
      <w:r w:rsidRPr="00703DA5">
        <w:rPr>
          <w:rFonts w:ascii="Arial" w:hAnsi="Arial" w:cs="Arial"/>
          <w:b/>
          <w:sz w:val="18"/>
          <w:szCs w:val="18"/>
        </w:rPr>
        <w:t xml:space="preserve"> </w:t>
      </w:r>
    </w:p>
    <w:p w14:paraId="13409025" w14:textId="77777777" w:rsidR="00703DA5" w:rsidRPr="00703DA5" w:rsidRDefault="00703DA5" w:rsidP="00703DA5">
      <w:pPr>
        <w:ind w:right="51"/>
        <w:jc w:val="both"/>
        <w:rPr>
          <w:rFonts w:ascii="Arial" w:hAnsi="Arial" w:cs="Arial"/>
          <w:sz w:val="18"/>
          <w:szCs w:val="18"/>
        </w:rPr>
      </w:pPr>
    </w:p>
    <w:p w14:paraId="2EE68FF8"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CASO DE OTORGAR ANTICIPO, AÑADIR LO SIGUIENTE:</w:t>
      </w:r>
    </w:p>
    <w:p w14:paraId="5E2DDD3B" w14:textId="77777777" w:rsidR="00703DA5" w:rsidRPr="00703DA5" w:rsidRDefault="00703DA5" w:rsidP="00703DA5">
      <w:pPr>
        <w:ind w:right="51"/>
        <w:jc w:val="both"/>
        <w:rPr>
          <w:rFonts w:ascii="Arial" w:hAnsi="Arial" w:cs="Arial"/>
          <w:sz w:val="18"/>
          <w:szCs w:val="18"/>
        </w:rPr>
      </w:pPr>
    </w:p>
    <w:p w14:paraId="208D0CDB" w14:textId="77777777" w:rsidR="00703DA5" w:rsidRPr="00703DA5" w:rsidRDefault="00703DA5" w:rsidP="00C65893">
      <w:pPr>
        <w:pStyle w:val="Prrafodelista"/>
        <w:numPr>
          <w:ilvl w:val="0"/>
          <w:numId w:val="37"/>
        </w:numPr>
        <w:spacing w:after="0" w:line="240" w:lineRule="auto"/>
        <w:ind w:right="51"/>
        <w:contextualSpacing w:val="0"/>
        <w:jc w:val="both"/>
        <w:rPr>
          <w:b/>
          <w:sz w:val="18"/>
          <w:szCs w:val="18"/>
        </w:rPr>
      </w:pPr>
      <w:r w:rsidRPr="00703DA5">
        <w:rPr>
          <w:b/>
          <w:sz w:val="18"/>
          <w:szCs w:val="18"/>
        </w:rPr>
        <w:t>GARANTIA DE ANTICIPO</w:t>
      </w:r>
    </w:p>
    <w:p w14:paraId="5E330107" w14:textId="77777777" w:rsidR="00703DA5" w:rsidRPr="00703DA5" w:rsidRDefault="00703DA5" w:rsidP="00703DA5">
      <w:pPr>
        <w:pStyle w:val="Prrafodelista"/>
        <w:ind w:right="51"/>
        <w:jc w:val="both"/>
        <w:rPr>
          <w:sz w:val="18"/>
          <w:szCs w:val="18"/>
        </w:rPr>
      </w:pPr>
    </w:p>
    <w:p w14:paraId="65BB50B8"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entregará a</w:t>
      </w:r>
      <w:r w:rsidRPr="00703DA5">
        <w:rPr>
          <w:rFonts w:ascii="Arial" w:hAnsi="Arial" w:cs="Arial"/>
          <w:b/>
          <w:sz w:val="18"/>
          <w:szCs w:val="18"/>
        </w:rPr>
        <w:t xml:space="preserve"> “LA DEPENDENCIA O ENTIDAD”</w:t>
      </w:r>
      <w:r w:rsidRPr="00703DA5">
        <w:rPr>
          <w:rFonts w:ascii="Arial" w:hAnsi="Arial" w:cs="Arial"/>
          <w:sz w:val="18"/>
          <w:szCs w:val="18"/>
        </w:rPr>
        <w:t>, previamente a la entrega del anticipo una garantía constituida por la totalidad del monto del(os) anticipo(s) recibido(s).</w:t>
      </w:r>
    </w:p>
    <w:p w14:paraId="5E148140" w14:textId="77777777" w:rsidR="00703DA5" w:rsidRPr="00703DA5" w:rsidRDefault="00703DA5" w:rsidP="00703DA5">
      <w:pPr>
        <w:ind w:right="51"/>
        <w:jc w:val="both"/>
        <w:rPr>
          <w:rFonts w:ascii="Arial" w:hAnsi="Arial" w:cs="Arial"/>
          <w:sz w:val="18"/>
          <w:szCs w:val="18"/>
        </w:rPr>
      </w:pPr>
    </w:p>
    <w:p w14:paraId="53AF6F5B" w14:textId="77777777" w:rsidR="00703DA5" w:rsidRPr="00703DA5" w:rsidRDefault="00703DA5" w:rsidP="00703DA5">
      <w:pPr>
        <w:pStyle w:val="Texto0"/>
        <w:spacing w:after="0" w:line="240" w:lineRule="auto"/>
        <w:ind w:firstLine="0"/>
        <w:rPr>
          <w:rFonts w:cs="Arial"/>
          <w:szCs w:val="18"/>
        </w:rPr>
      </w:pPr>
      <w:r w:rsidRPr="00703DA5">
        <w:rPr>
          <w:rFonts w:cs="Arial"/>
          <w:szCs w:val="18"/>
          <w:lang w:eastAsia="es-ES"/>
        </w:rPr>
        <w:t xml:space="preserve">El otorgamiento de anticipo, deberá garantizarse en los términos de los artículos 48, de la </w:t>
      </w:r>
      <w:r w:rsidRPr="00703DA5">
        <w:rPr>
          <w:rFonts w:cs="Arial"/>
          <w:b/>
          <w:szCs w:val="18"/>
          <w:lang w:eastAsia="es-ES"/>
        </w:rPr>
        <w:t xml:space="preserve">“LAASSP”; </w:t>
      </w:r>
      <w:r w:rsidRPr="00703DA5">
        <w:rPr>
          <w:rFonts w:cs="Arial"/>
          <w:szCs w:val="18"/>
          <w:lang w:eastAsia="es-ES"/>
        </w:rPr>
        <w:t>81, párrafo primero y fracción V, de su Reglamento.</w:t>
      </w:r>
      <w:r w:rsidRPr="00703DA5">
        <w:rPr>
          <w:rFonts w:cs="Arial"/>
          <w:szCs w:val="18"/>
        </w:rPr>
        <w:t xml:space="preserve"> </w:t>
      </w:r>
    </w:p>
    <w:p w14:paraId="0C4FE09C" w14:textId="77777777" w:rsidR="00703DA5" w:rsidRPr="00703DA5" w:rsidRDefault="00703DA5" w:rsidP="00703DA5">
      <w:pPr>
        <w:ind w:right="51"/>
        <w:jc w:val="both"/>
        <w:rPr>
          <w:rFonts w:ascii="Arial" w:hAnsi="Arial" w:cs="Arial"/>
          <w:sz w:val="18"/>
          <w:szCs w:val="18"/>
        </w:rPr>
      </w:pPr>
    </w:p>
    <w:p w14:paraId="6F687F62"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Si las disposiciones jurídicas aplicables lo permiten, la entrega de la garantía de anticipo podrá realizarse de manera electrónica.</w:t>
      </w:r>
    </w:p>
    <w:p w14:paraId="16EBD415" w14:textId="77777777" w:rsidR="00703DA5" w:rsidRPr="00703DA5" w:rsidRDefault="00703DA5" w:rsidP="00703DA5">
      <w:pPr>
        <w:ind w:right="51"/>
        <w:jc w:val="both"/>
        <w:rPr>
          <w:rFonts w:ascii="Arial" w:hAnsi="Arial" w:cs="Arial"/>
          <w:sz w:val="18"/>
          <w:szCs w:val="18"/>
        </w:rPr>
      </w:pPr>
    </w:p>
    <w:p w14:paraId="7033D84E" w14:textId="77777777" w:rsidR="00703DA5" w:rsidRPr="00703DA5" w:rsidRDefault="00703DA5" w:rsidP="00703DA5">
      <w:pPr>
        <w:pStyle w:val="Texto0"/>
        <w:spacing w:after="0" w:line="240" w:lineRule="auto"/>
        <w:ind w:firstLine="0"/>
        <w:rPr>
          <w:rFonts w:cs="Arial"/>
          <w:szCs w:val="18"/>
        </w:rPr>
      </w:pPr>
      <w:r w:rsidRPr="00703DA5">
        <w:rPr>
          <w:rFonts w:cs="Arial"/>
          <w:szCs w:val="18"/>
        </w:rPr>
        <w:t xml:space="preserve">Una vez amortizado el cien por ciento del anticipo, el servidor público facultado por </w:t>
      </w:r>
      <w:r w:rsidRPr="00703DA5">
        <w:rPr>
          <w:rFonts w:cs="Arial"/>
          <w:b/>
          <w:szCs w:val="18"/>
        </w:rPr>
        <w:t>“LA DEPENDENCIA O ENTIDAD”</w:t>
      </w:r>
      <w:r w:rsidRPr="00703DA5">
        <w:rPr>
          <w:rFonts w:cs="Arial"/>
          <w:szCs w:val="18"/>
        </w:rPr>
        <w:t xml:space="preserve"> procederá inmediatamente a extender la constancia de cumplimiento de dicha obligación contractual y dará inicio a los trámites para la cancelación de la garantía, lo que comunicará a </w:t>
      </w:r>
      <w:r w:rsidRPr="00703DA5">
        <w:rPr>
          <w:rFonts w:cs="Arial"/>
          <w:b/>
          <w:szCs w:val="18"/>
        </w:rPr>
        <w:t>“EL PROVEEDOR”.</w:t>
      </w:r>
    </w:p>
    <w:p w14:paraId="0FFE2EC3" w14:textId="77777777" w:rsidR="00703DA5" w:rsidRPr="00703DA5" w:rsidRDefault="00703DA5" w:rsidP="00703DA5">
      <w:pPr>
        <w:ind w:right="51"/>
        <w:jc w:val="both"/>
        <w:rPr>
          <w:rFonts w:ascii="Arial" w:hAnsi="Arial" w:cs="Arial"/>
          <w:sz w:val="18"/>
          <w:szCs w:val="18"/>
        </w:rPr>
      </w:pPr>
    </w:p>
    <w:p w14:paraId="25549D39" w14:textId="77777777" w:rsidR="00703DA5" w:rsidRPr="00703DA5" w:rsidRDefault="00703DA5" w:rsidP="00703DA5">
      <w:pPr>
        <w:autoSpaceDE w:val="0"/>
        <w:autoSpaceDN w:val="0"/>
        <w:adjustRightInd w:val="0"/>
        <w:jc w:val="both"/>
        <w:rPr>
          <w:rFonts w:ascii="Arial" w:hAnsi="Arial" w:cs="Arial"/>
          <w:b/>
          <w:sz w:val="18"/>
          <w:szCs w:val="18"/>
        </w:rPr>
      </w:pPr>
      <w:r w:rsidRPr="00703DA5">
        <w:rPr>
          <w:rFonts w:ascii="Arial" w:hAnsi="Arial" w:cs="Arial"/>
          <w:b/>
          <w:sz w:val="18"/>
          <w:szCs w:val="18"/>
          <w:u w:val="single"/>
        </w:rPr>
        <w:t xml:space="preserve">INSTRUCCIÓN: </w:t>
      </w:r>
      <w:r w:rsidRPr="00703DA5">
        <w:rPr>
          <w:rFonts w:ascii="Arial" w:hAnsi="Arial" w:cs="Arial"/>
          <w:b/>
          <w:sz w:val="18"/>
          <w:szCs w:val="18"/>
        </w:rPr>
        <w:t>EN CASO DE QUE PROCEDA LA CONSTITUCIÓN DE LA GARANTÍA DE CUMPLIMIENTO DEL CONTRATO INCORPORAR LO SIGUIENTE:</w:t>
      </w:r>
    </w:p>
    <w:p w14:paraId="3A2057E4" w14:textId="77777777" w:rsidR="00703DA5" w:rsidRPr="00703DA5" w:rsidRDefault="00703DA5" w:rsidP="00703DA5">
      <w:pPr>
        <w:autoSpaceDE w:val="0"/>
        <w:autoSpaceDN w:val="0"/>
        <w:adjustRightInd w:val="0"/>
        <w:jc w:val="both"/>
        <w:rPr>
          <w:rFonts w:ascii="Arial" w:hAnsi="Arial" w:cs="Arial"/>
          <w:b/>
          <w:sz w:val="18"/>
          <w:szCs w:val="18"/>
        </w:rPr>
      </w:pPr>
    </w:p>
    <w:p w14:paraId="05D8AAE9" w14:textId="77777777" w:rsidR="00703DA5" w:rsidRPr="00703DA5" w:rsidRDefault="00703DA5" w:rsidP="00703DA5">
      <w:pPr>
        <w:ind w:right="51"/>
        <w:jc w:val="both"/>
        <w:rPr>
          <w:rFonts w:ascii="Arial" w:hAnsi="Arial" w:cs="Arial"/>
          <w:sz w:val="18"/>
          <w:szCs w:val="18"/>
        </w:rPr>
      </w:pPr>
    </w:p>
    <w:p w14:paraId="64216164" w14:textId="77777777" w:rsidR="00703DA5" w:rsidRPr="00703DA5" w:rsidRDefault="00703DA5" w:rsidP="00C65893">
      <w:pPr>
        <w:pStyle w:val="Prrafodelista"/>
        <w:numPr>
          <w:ilvl w:val="0"/>
          <w:numId w:val="37"/>
        </w:numPr>
        <w:tabs>
          <w:tab w:val="left" w:pos="0"/>
        </w:tabs>
        <w:suppressAutoHyphens/>
        <w:spacing w:after="0" w:line="240" w:lineRule="auto"/>
        <w:contextualSpacing w:val="0"/>
        <w:jc w:val="both"/>
        <w:rPr>
          <w:sz w:val="18"/>
          <w:szCs w:val="18"/>
        </w:rPr>
      </w:pPr>
      <w:r w:rsidRPr="00703DA5">
        <w:rPr>
          <w:b/>
          <w:sz w:val="18"/>
          <w:szCs w:val="18"/>
        </w:rPr>
        <w:t>CUMPLIMIENTO DEL CONTRATO.</w:t>
      </w:r>
    </w:p>
    <w:p w14:paraId="6FA234BC" w14:textId="77777777" w:rsidR="00703DA5" w:rsidRPr="00703DA5" w:rsidRDefault="00703DA5" w:rsidP="00703DA5">
      <w:pPr>
        <w:jc w:val="both"/>
        <w:rPr>
          <w:rFonts w:ascii="Arial" w:hAnsi="Arial" w:cs="Arial"/>
          <w:sz w:val="18"/>
          <w:szCs w:val="18"/>
        </w:rPr>
      </w:pPr>
    </w:p>
    <w:p w14:paraId="3CCDF05B"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Conforme a los artículos 48, fracción II, 49, fracción I (dependencias) o II (entidades), de la </w:t>
      </w:r>
      <w:r w:rsidRPr="00703DA5">
        <w:rPr>
          <w:rFonts w:ascii="Arial" w:hAnsi="Arial" w:cs="Arial"/>
          <w:b/>
          <w:sz w:val="18"/>
          <w:szCs w:val="18"/>
        </w:rPr>
        <w:t>“LAASSP”;</w:t>
      </w:r>
      <w:r w:rsidRPr="00703DA5">
        <w:rPr>
          <w:rFonts w:ascii="Arial" w:hAnsi="Arial" w:cs="Arial"/>
          <w:sz w:val="18"/>
          <w:szCs w:val="18"/>
        </w:rPr>
        <w:t xml:space="preserve"> 85, fracción III, y 103 de su Reglamento</w:t>
      </w:r>
      <w:r w:rsidRPr="00703DA5">
        <w:rPr>
          <w:rFonts w:ascii="Arial" w:hAnsi="Arial" w:cs="Arial"/>
          <w:b/>
          <w:sz w:val="18"/>
          <w:szCs w:val="18"/>
        </w:rPr>
        <w:t xml:space="preserve"> “EL PROVEEDOR” </w:t>
      </w:r>
      <w:r w:rsidRPr="00703DA5">
        <w:rPr>
          <w:rFonts w:ascii="Arial" w:hAnsi="Arial" w:cs="Arial"/>
          <w:sz w:val="18"/>
          <w:szCs w:val="18"/>
        </w:rPr>
        <w:t xml:space="preserve">se obliga a constituir una garantía </w:t>
      </w:r>
      <w:r w:rsidRPr="00703DA5">
        <w:rPr>
          <w:rFonts w:ascii="Arial" w:hAnsi="Arial" w:cs="Arial"/>
          <w:b/>
          <w:sz w:val="18"/>
          <w:szCs w:val="18"/>
        </w:rPr>
        <w:t>(</w:t>
      </w:r>
      <w:r w:rsidRPr="00703DA5">
        <w:rPr>
          <w:rFonts w:ascii="Arial" w:hAnsi="Arial" w:cs="Arial"/>
          <w:b/>
          <w:sz w:val="18"/>
          <w:szCs w:val="18"/>
          <w:u w:val="single"/>
        </w:rPr>
        <w:t>EN CASO DE SER INDIVISIBLE</w:t>
      </w:r>
      <w:r w:rsidRPr="00703DA5">
        <w:rPr>
          <w:rFonts w:ascii="Arial" w:hAnsi="Arial" w:cs="Arial"/>
          <w:b/>
          <w:sz w:val="18"/>
          <w:szCs w:val="18"/>
        </w:rPr>
        <w:t>)</w:t>
      </w:r>
      <w:r w:rsidRPr="00703DA5">
        <w:rPr>
          <w:rFonts w:ascii="Arial" w:hAnsi="Arial" w:cs="Arial"/>
          <w:sz w:val="18"/>
          <w:szCs w:val="18"/>
        </w:rPr>
        <w:t xml:space="preserve"> </w:t>
      </w:r>
      <w:r w:rsidRPr="00703DA5">
        <w:rPr>
          <w:rFonts w:ascii="Arial" w:hAnsi="Arial" w:cs="Arial"/>
          <w:b/>
          <w:sz w:val="18"/>
          <w:szCs w:val="18"/>
        </w:rPr>
        <w:t>indivisible</w:t>
      </w:r>
      <w:r w:rsidRPr="00703DA5">
        <w:rPr>
          <w:rFonts w:ascii="Arial" w:hAnsi="Arial" w:cs="Arial"/>
          <w:sz w:val="18"/>
          <w:szCs w:val="18"/>
        </w:rPr>
        <w:t xml:space="preserve"> por el cumplimiento fiel y exacto de todas las obligaciones derivadas de este contrato; </w:t>
      </w:r>
      <w:r w:rsidRPr="00703DA5">
        <w:rPr>
          <w:rFonts w:ascii="Arial" w:hAnsi="Arial" w:cs="Arial"/>
          <w:b/>
          <w:sz w:val="18"/>
          <w:szCs w:val="18"/>
        </w:rPr>
        <w:t>(</w:t>
      </w:r>
      <w:r w:rsidRPr="00703DA5">
        <w:rPr>
          <w:rFonts w:ascii="Arial" w:hAnsi="Arial" w:cs="Arial"/>
          <w:b/>
          <w:sz w:val="18"/>
          <w:szCs w:val="18"/>
          <w:u w:val="single"/>
        </w:rPr>
        <w:t>EN CASO DE SER INDIVISIBLE</w:t>
      </w:r>
      <w:r w:rsidRPr="00703DA5">
        <w:rPr>
          <w:rFonts w:ascii="Arial" w:hAnsi="Arial" w:cs="Arial"/>
          <w:b/>
          <w:sz w:val="18"/>
          <w:szCs w:val="18"/>
        </w:rPr>
        <w:t xml:space="preserve">) divisible </w:t>
      </w:r>
      <w:r w:rsidRPr="00703DA5">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703DA5">
        <w:rPr>
          <w:rFonts w:ascii="Arial" w:hAnsi="Arial" w:cs="Arial"/>
          <w:b/>
          <w:sz w:val="18"/>
          <w:szCs w:val="18"/>
        </w:rPr>
        <w:t>_(</w:t>
      </w:r>
      <w:r w:rsidRPr="00703DA5">
        <w:rPr>
          <w:rFonts w:ascii="Arial" w:hAnsi="Arial" w:cs="Arial"/>
          <w:b/>
          <w:sz w:val="18"/>
          <w:szCs w:val="18"/>
          <w:u w:val="single"/>
        </w:rPr>
        <w:t>TESORERÍA DE LA FEDERACIÓN O DE LA ENTIDAD</w:t>
      </w:r>
      <w:r w:rsidRPr="00703DA5">
        <w:rPr>
          <w:rFonts w:ascii="Arial" w:hAnsi="Arial" w:cs="Arial"/>
          <w:b/>
          <w:sz w:val="18"/>
          <w:szCs w:val="18"/>
        </w:rPr>
        <w:t>),</w:t>
      </w:r>
      <w:r w:rsidRPr="00703DA5">
        <w:rPr>
          <w:rFonts w:ascii="Arial" w:hAnsi="Arial" w:cs="Arial"/>
          <w:sz w:val="18"/>
          <w:szCs w:val="18"/>
        </w:rPr>
        <w:t xml:space="preserve"> por un importe equivalente al </w:t>
      </w:r>
      <w:r w:rsidRPr="00703DA5">
        <w:rPr>
          <w:rFonts w:ascii="Arial" w:hAnsi="Arial" w:cs="Arial"/>
          <w:b/>
          <w:sz w:val="18"/>
          <w:szCs w:val="18"/>
          <w:u w:val="single"/>
        </w:rPr>
        <w:t>(INCORPORAR EL PORCENTAJE DE LA GARANTÍA DE CUMPLIMIENTO)</w:t>
      </w:r>
      <w:r w:rsidRPr="00703DA5">
        <w:rPr>
          <w:rFonts w:ascii="Arial" w:hAnsi="Arial" w:cs="Arial"/>
          <w:sz w:val="18"/>
          <w:szCs w:val="18"/>
        </w:rPr>
        <w:t xml:space="preserve"> del monto total del contrato, sin incluir el IVA. </w:t>
      </w:r>
    </w:p>
    <w:p w14:paraId="438AA7CD" w14:textId="77777777" w:rsidR="00703DA5" w:rsidRPr="00703DA5" w:rsidRDefault="00703DA5" w:rsidP="00703DA5">
      <w:pPr>
        <w:jc w:val="both"/>
        <w:rPr>
          <w:rFonts w:ascii="Arial" w:hAnsi="Arial" w:cs="Arial"/>
          <w:sz w:val="18"/>
          <w:szCs w:val="18"/>
        </w:rPr>
      </w:pPr>
    </w:p>
    <w:p w14:paraId="39544E05" w14:textId="77777777" w:rsidR="00703DA5" w:rsidRPr="00703DA5" w:rsidRDefault="00703DA5" w:rsidP="00703DA5">
      <w:pPr>
        <w:jc w:val="both"/>
        <w:rPr>
          <w:rFonts w:ascii="Arial" w:hAnsi="Arial" w:cs="Arial"/>
          <w:b/>
          <w:sz w:val="18"/>
          <w:szCs w:val="18"/>
        </w:rPr>
      </w:pPr>
      <w:r w:rsidRPr="00703DA5">
        <w:rPr>
          <w:rFonts w:ascii="Arial" w:hAnsi="Arial" w:cs="Arial"/>
          <w:bCs/>
          <w:sz w:val="18"/>
          <w:szCs w:val="18"/>
          <w:highlight w:val="yellow"/>
        </w:rPr>
        <w:lastRenderedPageBreak/>
        <w:t>Dicha fianza deberá ser entregada a</w:t>
      </w:r>
      <w:r w:rsidRPr="00703DA5">
        <w:rPr>
          <w:rFonts w:ascii="Arial" w:hAnsi="Arial" w:cs="Arial"/>
          <w:sz w:val="18"/>
          <w:szCs w:val="18"/>
          <w:highlight w:val="yellow"/>
        </w:rPr>
        <w:t xml:space="preserve"> </w:t>
      </w:r>
      <w:r w:rsidRPr="00703DA5">
        <w:rPr>
          <w:rFonts w:ascii="Arial" w:hAnsi="Arial" w:cs="Arial"/>
          <w:b/>
          <w:sz w:val="18"/>
          <w:szCs w:val="18"/>
          <w:highlight w:val="yellow"/>
        </w:rPr>
        <w:t>“LA DEPENDENCIA O ENTIDAD”</w:t>
      </w:r>
      <w:r w:rsidRPr="00703DA5">
        <w:rPr>
          <w:rFonts w:ascii="Arial" w:hAnsi="Arial" w:cs="Arial"/>
          <w:sz w:val="18"/>
          <w:szCs w:val="18"/>
          <w:highlight w:val="yellow"/>
        </w:rPr>
        <w:t>, a más tardar dentro de los 10 días naturales posteriores a la firma del presente contrato.</w:t>
      </w:r>
    </w:p>
    <w:p w14:paraId="7241FAE4" w14:textId="77777777" w:rsidR="00703DA5" w:rsidRPr="00703DA5" w:rsidRDefault="00703DA5" w:rsidP="00703DA5">
      <w:pPr>
        <w:jc w:val="both"/>
        <w:rPr>
          <w:rFonts w:ascii="Arial" w:hAnsi="Arial" w:cs="Arial"/>
          <w:sz w:val="18"/>
          <w:szCs w:val="18"/>
        </w:rPr>
      </w:pPr>
    </w:p>
    <w:p w14:paraId="6842FE4D" w14:textId="77777777" w:rsidR="00703DA5" w:rsidRPr="00703DA5" w:rsidRDefault="00703DA5" w:rsidP="00703DA5">
      <w:pPr>
        <w:pStyle w:val="Texto0"/>
        <w:spacing w:after="0" w:line="240" w:lineRule="auto"/>
        <w:ind w:firstLine="0"/>
        <w:rPr>
          <w:rFonts w:cs="Arial"/>
          <w:szCs w:val="18"/>
          <w:lang w:eastAsia="es-ES"/>
        </w:rPr>
      </w:pPr>
      <w:r w:rsidRPr="00703DA5">
        <w:rPr>
          <w:rFonts w:cs="Arial"/>
          <w:szCs w:val="18"/>
          <w:lang w:eastAsia="es-ES"/>
        </w:rPr>
        <w:t>Si las disposiciones jurídicas aplicables lo permiten, la entrega de la garantía de cumplimiento se podrá realizar de manera electrónica.</w:t>
      </w:r>
    </w:p>
    <w:p w14:paraId="6D22CB61" w14:textId="77777777" w:rsidR="00703DA5" w:rsidRPr="00703DA5" w:rsidRDefault="00703DA5" w:rsidP="00703DA5">
      <w:pPr>
        <w:ind w:right="51"/>
        <w:jc w:val="both"/>
        <w:rPr>
          <w:rFonts w:ascii="Arial" w:hAnsi="Arial" w:cs="Arial"/>
          <w:sz w:val="18"/>
          <w:szCs w:val="18"/>
        </w:rPr>
      </w:pPr>
    </w:p>
    <w:p w14:paraId="6AE1284B" w14:textId="77777777" w:rsidR="00703DA5" w:rsidRPr="00703DA5" w:rsidRDefault="00703DA5" w:rsidP="00703DA5">
      <w:pPr>
        <w:jc w:val="both"/>
        <w:rPr>
          <w:rFonts w:ascii="Arial" w:hAnsi="Arial" w:cs="Arial"/>
          <w:bCs/>
          <w:sz w:val="18"/>
          <w:szCs w:val="18"/>
        </w:rPr>
      </w:pPr>
      <w:r w:rsidRPr="00703DA5">
        <w:rPr>
          <w:rFonts w:ascii="Arial" w:hAnsi="Arial" w:cs="Arial"/>
          <w:bCs/>
          <w:sz w:val="18"/>
          <w:szCs w:val="18"/>
          <w:highlight w:val="yellow"/>
        </w:rPr>
        <w:t xml:space="preserve">En caso de que </w:t>
      </w:r>
      <w:r w:rsidRPr="00703DA5">
        <w:rPr>
          <w:rFonts w:ascii="Arial" w:hAnsi="Arial" w:cs="Arial"/>
          <w:b/>
          <w:sz w:val="18"/>
          <w:szCs w:val="18"/>
        </w:rPr>
        <w:t>“EL PROVEEDOR”</w:t>
      </w:r>
      <w:r w:rsidRPr="00703DA5">
        <w:rPr>
          <w:rFonts w:ascii="Arial" w:hAnsi="Arial" w:cs="Arial"/>
          <w:bCs/>
          <w:sz w:val="18"/>
          <w:szCs w:val="18"/>
          <w:highlight w:val="yellow"/>
        </w:rPr>
        <w:t xml:space="preserve"> incumpla con la entrega de la garantía en el plazo establecido,</w:t>
      </w:r>
      <w:r w:rsidRPr="00703DA5">
        <w:rPr>
          <w:rFonts w:ascii="Arial" w:hAnsi="Arial" w:cs="Arial"/>
          <w:b/>
          <w:sz w:val="18"/>
          <w:szCs w:val="18"/>
        </w:rPr>
        <w:t xml:space="preserve"> “LA DEPENDENCIA O ENTIDAD”</w:t>
      </w:r>
      <w:r w:rsidRPr="00703DA5">
        <w:rPr>
          <w:rFonts w:ascii="Arial" w:hAnsi="Arial" w:cs="Arial"/>
          <w:b/>
          <w:bCs/>
          <w:sz w:val="18"/>
          <w:szCs w:val="18"/>
        </w:rPr>
        <w:t xml:space="preserve"> </w:t>
      </w:r>
      <w:r w:rsidRPr="00703DA5">
        <w:rPr>
          <w:rFonts w:ascii="Arial" w:hAnsi="Arial" w:cs="Arial"/>
          <w:bCs/>
          <w:sz w:val="18"/>
          <w:szCs w:val="18"/>
          <w:highlight w:val="yellow"/>
        </w:rPr>
        <w:t>podrá rescindir el contrato y dará vista al Órgano Interno de Control para que proceda en el ámbito de sus facultades.</w:t>
      </w:r>
    </w:p>
    <w:p w14:paraId="5AD3C05A" w14:textId="77777777" w:rsidR="00703DA5" w:rsidRPr="00703DA5" w:rsidRDefault="00703DA5" w:rsidP="00703DA5">
      <w:pPr>
        <w:jc w:val="both"/>
        <w:rPr>
          <w:rFonts w:ascii="Arial" w:hAnsi="Arial" w:cs="Arial"/>
          <w:bCs/>
          <w:sz w:val="18"/>
          <w:szCs w:val="18"/>
        </w:rPr>
      </w:pPr>
    </w:p>
    <w:p w14:paraId="08872752" w14:textId="77777777" w:rsidR="00703DA5" w:rsidRPr="00703DA5" w:rsidRDefault="00703DA5" w:rsidP="00703DA5">
      <w:pPr>
        <w:jc w:val="both"/>
        <w:rPr>
          <w:rFonts w:ascii="Arial" w:hAnsi="Arial" w:cs="Arial"/>
          <w:bCs/>
          <w:sz w:val="18"/>
          <w:szCs w:val="18"/>
        </w:rPr>
      </w:pPr>
      <w:r w:rsidRPr="00703DA5">
        <w:rPr>
          <w:rFonts w:ascii="Arial" w:hAnsi="Arial" w:cs="Arial"/>
          <w:bCs/>
          <w:sz w:val="18"/>
          <w:szCs w:val="18"/>
          <w:highlight w:val="yellow"/>
        </w:rPr>
        <w:t xml:space="preserve">La garantía de cumplimiento no será considerada como una limitante de responsabilidad de </w:t>
      </w:r>
      <w:r w:rsidRPr="00703DA5">
        <w:rPr>
          <w:rFonts w:ascii="Arial" w:hAnsi="Arial" w:cs="Arial"/>
          <w:b/>
          <w:sz w:val="18"/>
          <w:szCs w:val="18"/>
        </w:rPr>
        <w:t>“EL PROVEEDOR”</w:t>
      </w:r>
      <w:r w:rsidRPr="00703DA5">
        <w:rPr>
          <w:rFonts w:ascii="Arial" w:hAnsi="Arial" w:cs="Arial"/>
          <w:bCs/>
          <w:sz w:val="18"/>
          <w:szCs w:val="18"/>
        </w:rPr>
        <w:t>,</w:t>
      </w:r>
      <w:r w:rsidRPr="00703DA5">
        <w:rPr>
          <w:rFonts w:ascii="Arial" w:hAnsi="Arial" w:cs="Arial"/>
          <w:bCs/>
          <w:sz w:val="18"/>
          <w:szCs w:val="18"/>
          <w:highlight w:val="yellow"/>
        </w:rPr>
        <w:t xml:space="preserve"> derivada de sus obligaciones y garantías estipuladas en el presente instrumento jurídico, y no impedirá que</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reclame la indemnización por cualquier incumplimiento que pueda exceder el valor de la garantía de cumplimiento.</w:t>
      </w:r>
    </w:p>
    <w:p w14:paraId="43FC3A79" w14:textId="77777777" w:rsidR="00703DA5" w:rsidRPr="00703DA5" w:rsidRDefault="00703DA5" w:rsidP="00703DA5">
      <w:pPr>
        <w:jc w:val="both"/>
        <w:rPr>
          <w:rFonts w:ascii="Arial" w:hAnsi="Arial" w:cs="Arial"/>
          <w:bCs/>
          <w:sz w:val="18"/>
          <w:szCs w:val="18"/>
        </w:rPr>
      </w:pPr>
    </w:p>
    <w:p w14:paraId="3E5C0AF3" w14:textId="77777777" w:rsidR="00703DA5" w:rsidRPr="00703DA5" w:rsidRDefault="00703DA5" w:rsidP="00703DA5">
      <w:pPr>
        <w:suppressAutoHyphens/>
        <w:jc w:val="both"/>
        <w:rPr>
          <w:rFonts w:ascii="Arial" w:hAnsi="Arial" w:cs="Arial"/>
          <w:sz w:val="18"/>
          <w:szCs w:val="18"/>
        </w:rPr>
      </w:pPr>
      <w:r w:rsidRPr="00703DA5">
        <w:rPr>
          <w:rFonts w:ascii="Arial" w:hAnsi="Arial" w:cs="Arial"/>
          <w:sz w:val="18"/>
          <w:szCs w:val="18"/>
          <w:highlight w:val="yellow"/>
        </w:rPr>
        <w:t>En caso de incremento al monto del presente instrumento jurídico o modificación al plazo,</w:t>
      </w:r>
      <w:r w:rsidRPr="00703DA5">
        <w:rPr>
          <w:rFonts w:ascii="Arial" w:hAnsi="Arial" w:cs="Arial"/>
          <w:b/>
          <w:sz w:val="18"/>
          <w:szCs w:val="18"/>
        </w:rPr>
        <w:t xml:space="preserve"> “EL PROVEEDOR”</w:t>
      </w:r>
      <w:r w:rsidRPr="00703DA5">
        <w:rPr>
          <w:rFonts w:ascii="Arial" w:hAnsi="Arial" w:cs="Arial"/>
          <w:sz w:val="18"/>
          <w:szCs w:val="18"/>
          <w:highlight w:val="yellow"/>
        </w:rPr>
        <w:t xml:space="preserve"> se obliga a entregar 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dentro de los 10 (diez días) naturales siguientes a la formalización del mismo, de conformidad con el último párrafo del artículo 91, del Reglamento de la </w:t>
      </w:r>
      <w:r w:rsidRPr="00703DA5">
        <w:rPr>
          <w:rFonts w:ascii="Arial" w:hAnsi="Arial" w:cs="Arial"/>
          <w:b/>
          <w:sz w:val="18"/>
          <w:szCs w:val="18"/>
          <w:highlight w:val="yellow"/>
        </w:rPr>
        <w:t>“LAASSP”</w:t>
      </w:r>
      <w:r w:rsidRPr="00703DA5">
        <w:rPr>
          <w:rFonts w:ascii="Arial" w:hAnsi="Arial" w:cs="Arial"/>
          <w:sz w:val="18"/>
          <w:szCs w:val="18"/>
          <w:highlight w:val="yellow"/>
        </w:rPr>
        <w:t>, los documentos modificatorios o endosos correspondientes, debiendo contener en el documento la estipulación de que se otorga de manera conjunta, solidaria e inseparable de la garantía otorgada inicialmente.</w:t>
      </w:r>
    </w:p>
    <w:p w14:paraId="6C1CE1B1" w14:textId="77777777" w:rsidR="00703DA5" w:rsidRPr="00703DA5" w:rsidRDefault="00703DA5" w:rsidP="00703DA5">
      <w:pPr>
        <w:suppressAutoHyphens/>
        <w:jc w:val="both"/>
        <w:rPr>
          <w:rFonts w:ascii="Arial" w:hAnsi="Arial" w:cs="Arial"/>
          <w:sz w:val="18"/>
          <w:szCs w:val="18"/>
        </w:rPr>
      </w:pPr>
    </w:p>
    <w:p w14:paraId="2B0B4634" w14:textId="77777777" w:rsidR="00703DA5" w:rsidRPr="00703DA5" w:rsidRDefault="00703DA5" w:rsidP="00703DA5">
      <w:pPr>
        <w:pStyle w:val="Texto0"/>
        <w:spacing w:after="0" w:line="240" w:lineRule="auto"/>
        <w:ind w:firstLine="0"/>
        <w:rPr>
          <w:rFonts w:cs="Arial"/>
          <w:szCs w:val="18"/>
          <w:lang w:eastAsia="es-ES"/>
        </w:rPr>
      </w:pPr>
      <w:r w:rsidRPr="00703DA5">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03DA5">
        <w:rPr>
          <w:rFonts w:cs="Arial"/>
          <w:b/>
          <w:szCs w:val="18"/>
        </w:rPr>
        <w:t xml:space="preserve">“EL PROVEEDOR” </w:t>
      </w:r>
      <w:r w:rsidRPr="00703DA5">
        <w:rPr>
          <w:rFonts w:cs="Arial"/>
          <w:szCs w:val="18"/>
          <w:lang w:eastAsia="es-ES"/>
        </w:rPr>
        <w:t>cada ejercicio fiscal por el monto que se ejercerá en el mismo, la cual deberá presentarse a</w:t>
      </w:r>
      <w:r w:rsidRPr="00703DA5">
        <w:rPr>
          <w:rFonts w:cs="Arial"/>
          <w:b/>
          <w:szCs w:val="18"/>
        </w:rPr>
        <w:t xml:space="preserve"> “LA DEPENDENCIA O ENTIDAD”</w:t>
      </w:r>
      <w:r w:rsidRPr="00703DA5">
        <w:rPr>
          <w:rFonts w:cs="Arial"/>
          <w:szCs w:val="18"/>
        </w:rPr>
        <w:t xml:space="preserve"> </w:t>
      </w:r>
      <w:r w:rsidRPr="00703DA5">
        <w:rPr>
          <w:rFonts w:cs="Arial"/>
          <w:szCs w:val="18"/>
          <w:lang w:eastAsia="es-ES"/>
        </w:rPr>
        <w:t>a más tardar dentro de los primeros diez días naturales del ejercicio fiscal que corresponda.</w:t>
      </w:r>
    </w:p>
    <w:p w14:paraId="6A90F8F4" w14:textId="77777777" w:rsidR="00703DA5" w:rsidRPr="00703DA5" w:rsidRDefault="00703DA5" w:rsidP="00703DA5">
      <w:pPr>
        <w:suppressAutoHyphens/>
        <w:jc w:val="both"/>
        <w:rPr>
          <w:rFonts w:ascii="Arial" w:hAnsi="Arial" w:cs="Arial"/>
          <w:sz w:val="18"/>
          <w:szCs w:val="18"/>
        </w:rPr>
      </w:pPr>
    </w:p>
    <w:p w14:paraId="56AB8E18" w14:textId="77777777" w:rsidR="00703DA5" w:rsidRPr="00703DA5" w:rsidRDefault="00703DA5" w:rsidP="00703DA5">
      <w:pPr>
        <w:pStyle w:val="Texto0"/>
        <w:spacing w:after="0" w:line="240" w:lineRule="auto"/>
        <w:ind w:firstLine="0"/>
        <w:rPr>
          <w:rFonts w:cs="Arial"/>
          <w:b/>
          <w:szCs w:val="18"/>
        </w:rPr>
      </w:pPr>
      <w:r w:rsidRPr="00703DA5">
        <w:rPr>
          <w:rFonts w:cs="Arial"/>
          <w:szCs w:val="18"/>
          <w:highlight w:val="yellow"/>
        </w:rPr>
        <w:t xml:space="preserve">Una vez cumplidas las obligaciones a satisfacción, el servidor público facultado </w:t>
      </w:r>
      <w:r w:rsidRPr="00703DA5">
        <w:rPr>
          <w:rFonts w:cs="Arial"/>
          <w:szCs w:val="18"/>
        </w:rPr>
        <w:t xml:space="preserve">por </w:t>
      </w:r>
      <w:r w:rsidRPr="00703DA5">
        <w:rPr>
          <w:rFonts w:cs="Arial"/>
          <w:b/>
          <w:szCs w:val="18"/>
        </w:rPr>
        <w:t>“LA DEPENDENCIA O ENTIDAD”</w:t>
      </w:r>
      <w:r w:rsidRPr="00703DA5">
        <w:rPr>
          <w:rFonts w:cs="Arial"/>
          <w:szCs w:val="18"/>
        </w:rPr>
        <w:t xml:space="preserve"> </w:t>
      </w:r>
      <w:r w:rsidRPr="00703DA5">
        <w:rPr>
          <w:rFonts w:cs="Arial"/>
          <w:szCs w:val="18"/>
          <w:highlight w:val="yellow"/>
        </w:rPr>
        <w:t xml:space="preserve">procederá inmediatamente a extender la constancia de cumplimiento de las obligaciones contractuales y dará inicio a los trámites para la cancelación de </w:t>
      </w:r>
      <w:r w:rsidRPr="00703DA5">
        <w:rPr>
          <w:rFonts w:cs="Arial"/>
          <w:szCs w:val="18"/>
        </w:rPr>
        <w:t>la garantía cumplimiento del contrato</w:t>
      </w:r>
      <w:r w:rsidRPr="00703DA5">
        <w:rPr>
          <w:rFonts w:cs="Arial"/>
          <w:szCs w:val="18"/>
          <w:highlight w:val="yellow"/>
        </w:rPr>
        <w:t xml:space="preserve">, lo que comunicará a </w:t>
      </w:r>
      <w:r w:rsidRPr="00703DA5">
        <w:rPr>
          <w:rFonts w:cs="Arial"/>
          <w:b/>
          <w:szCs w:val="18"/>
        </w:rPr>
        <w:t xml:space="preserve"> “EL PROVEEDOR”.</w:t>
      </w:r>
    </w:p>
    <w:p w14:paraId="0E770650" w14:textId="77777777" w:rsidR="00703DA5" w:rsidRPr="00703DA5" w:rsidRDefault="00703DA5" w:rsidP="00703DA5">
      <w:pPr>
        <w:ind w:right="51"/>
        <w:jc w:val="both"/>
        <w:rPr>
          <w:rFonts w:ascii="Arial" w:hAnsi="Arial" w:cs="Arial"/>
          <w:sz w:val="18"/>
          <w:szCs w:val="18"/>
        </w:rPr>
      </w:pPr>
    </w:p>
    <w:p w14:paraId="0739EB81" w14:textId="77777777" w:rsidR="00703DA5" w:rsidRPr="00703DA5" w:rsidRDefault="00703DA5" w:rsidP="00703DA5">
      <w:pPr>
        <w:pStyle w:val="Texto0"/>
        <w:spacing w:after="0" w:line="240" w:lineRule="auto"/>
        <w:ind w:firstLine="0"/>
        <w:rPr>
          <w:rFonts w:cs="Arial"/>
          <w:bCs/>
          <w:szCs w:val="18"/>
        </w:rPr>
      </w:pPr>
      <w:r w:rsidRPr="00703DA5">
        <w:rPr>
          <w:rFonts w:cs="Arial"/>
          <w:szCs w:val="18"/>
        </w:rPr>
        <w:t xml:space="preserve">INSTRUCCIÓN: </w:t>
      </w:r>
      <w:r w:rsidRPr="00703DA5">
        <w:rPr>
          <w:rFonts w:cs="Arial"/>
          <w:bCs/>
          <w:szCs w:val="18"/>
        </w:rPr>
        <w:t>PARA EL CASO DE EXCEPTUAR LA GARANTÍA DE CUMPLIMIENTO POR TRATARSE DE SERVICIOS DE ASEGURAMIENTO, MOSTRAR EL PÁRRAFO SIGUIENTE:</w:t>
      </w:r>
    </w:p>
    <w:p w14:paraId="540C6F6E" w14:textId="77777777" w:rsidR="00703DA5" w:rsidRPr="00703DA5" w:rsidRDefault="00703DA5" w:rsidP="00703DA5">
      <w:pPr>
        <w:pStyle w:val="Texto0"/>
        <w:spacing w:after="0" w:line="240" w:lineRule="auto"/>
        <w:ind w:firstLine="0"/>
        <w:rPr>
          <w:rFonts w:cs="Arial"/>
          <w:szCs w:val="18"/>
          <w:u w:val="single"/>
        </w:rPr>
      </w:pPr>
    </w:p>
    <w:p w14:paraId="7C1BB84F" w14:textId="77777777" w:rsidR="00703DA5" w:rsidRPr="00703DA5" w:rsidRDefault="00703DA5" w:rsidP="00703DA5">
      <w:pPr>
        <w:pStyle w:val="Texto0"/>
        <w:spacing w:after="0" w:line="240" w:lineRule="auto"/>
        <w:ind w:firstLine="0"/>
        <w:rPr>
          <w:rFonts w:cs="Arial"/>
          <w:bCs/>
          <w:szCs w:val="18"/>
        </w:rPr>
      </w:pPr>
      <w:r w:rsidRPr="00703DA5">
        <w:rPr>
          <w:rFonts w:cs="Arial"/>
          <w:b/>
          <w:szCs w:val="18"/>
        </w:rPr>
        <w:t>“EL PROVEEDOR”</w:t>
      </w:r>
      <w:r w:rsidRPr="00703DA5">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4E7A9760" w14:textId="77777777" w:rsidR="00703DA5" w:rsidRPr="00703DA5" w:rsidRDefault="00703DA5" w:rsidP="00703DA5">
      <w:pPr>
        <w:ind w:right="51"/>
        <w:jc w:val="both"/>
        <w:rPr>
          <w:rFonts w:ascii="Arial" w:hAnsi="Arial" w:cs="Arial"/>
          <w:sz w:val="18"/>
          <w:szCs w:val="18"/>
        </w:rPr>
      </w:pPr>
    </w:p>
    <w:p w14:paraId="500E0E46"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PARA EL CASO DE EXCEPTUAR LA GARANTÍA DE CUMPLIMIENTO CUANDO SE PRESTEN LOS SERVICIOS DENTRO DE LOS PRIMEROS 10 DÍAS A LA FIRMA DEL CONTRATO, MOSTRAR EL PÁRRAFO SIGUIENTE:</w:t>
      </w:r>
    </w:p>
    <w:p w14:paraId="46466973" w14:textId="77777777" w:rsidR="00703DA5" w:rsidRPr="00703DA5" w:rsidRDefault="00703DA5" w:rsidP="00703DA5">
      <w:pPr>
        <w:pStyle w:val="Texto0"/>
        <w:spacing w:after="0" w:line="240" w:lineRule="auto"/>
        <w:ind w:firstLine="0"/>
        <w:rPr>
          <w:rFonts w:cs="Arial"/>
          <w:szCs w:val="18"/>
        </w:rPr>
      </w:pPr>
    </w:p>
    <w:p w14:paraId="16482856"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 xml:space="preserve">Cuando la prestación de los servicios, se realice en un plazo menor a diez días naturales, </w:t>
      </w:r>
      <w:r w:rsidRPr="00703DA5">
        <w:rPr>
          <w:rFonts w:ascii="Arial" w:hAnsi="Arial" w:cs="Arial"/>
          <w:b/>
          <w:sz w:val="18"/>
          <w:szCs w:val="18"/>
        </w:rPr>
        <w:t>“EL PROVEEDOR”</w:t>
      </w:r>
      <w:r w:rsidRPr="00703DA5">
        <w:rPr>
          <w:rFonts w:ascii="Arial" w:hAnsi="Arial" w:cs="Arial"/>
          <w:sz w:val="18"/>
          <w:szCs w:val="18"/>
        </w:rPr>
        <w:t xml:space="preserve"> quedará exceptuado de la presentación de la garantía de cumplimiento, de conformidad con lo establecido en el artículo 48 último párrafo de la </w:t>
      </w:r>
      <w:r w:rsidRPr="00703DA5">
        <w:rPr>
          <w:rFonts w:ascii="Arial" w:hAnsi="Arial" w:cs="Arial"/>
          <w:b/>
          <w:sz w:val="18"/>
          <w:szCs w:val="18"/>
        </w:rPr>
        <w:t>"LAASSP".</w:t>
      </w:r>
    </w:p>
    <w:p w14:paraId="694030A0" w14:textId="77777777" w:rsidR="00703DA5" w:rsidRPr="00703DA5" w:rsidRDefault="00703DA5" w:rsidP="00703DA5">
      <w:pPr>
        <w:autoSpaceDE w:val="0"/>
        <w:autoSpaceDN w:val="0"/>
        <w:adjustRightInd w:val="0"/>
        <w:jc w:val="both"/>
        <w:rPr>
          <w:rFonts w:ascii="Arial" w:hAnsi="Arial" w:cs="Arial"/>
          <w:sz w:val="18"/>
          <w:szCs w:val="18"/>
        </w:rPr>
      </w:pPr>
    </w:p>
    <w:p w14:paraId="5E964B9B"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 xml:space="preserve">En términos de lo establecido en el artículo 48, segundo párrafo de la </w:t>
      </w:r>
      <w:r w:rsidRPr="00703DA5">
        <w:rPr>
          <w:rFonts w:ascii="Arial" w:hAnsi="Arial" w:cs="Arial"/>
          <w:b/>
          <w:sz w:val="18"/>
          <w:szCs w:val="18"/>
        </w:rPr>
        <w:t>"LAASSP"</w:t>
      </w:r>
      <w:r w:rsidRPr="00703DA5">
        <w:rPr>
          <w:rFonts w:ascii="Arial" w:hAnsi="Arial" w:cs="Arial"/>
          <w:sz w:val="18"/>
          <w:szCs w:val="18"/>
        </w:rPr>
        <w:t xml:space="preserve"> se exceptúa a</w:t>
      </w:r>
      <w:r w:rsidRPr="00703DA5">
        <w:rPr>
          <w:rFonts w:ascii="Arial" w:hAnsi="Arial" w:cs="Arial"/>
          <w:b/>
          <w:sz w:val="18"/>
          <w:szCs w:val="18"/>
        </w:rPr>
        <w:t xml:space="preserve"> “EL PROVEEDOR”</w:t>
      </w:r>
      <w:r w:rsidRPr="00703DA5">
        <w:rPr>
          <w:rFonts w:ascii="Arial" w:hAnsi="Arial" w:cs="Arial"/>
          <w:sz w:val="18"/>
          <w:szCs w:val="18"/>
        </w:rPr>
        <w:t xml:space="preserve"> de la presentación de la garantía de cumplimiento, ya que la contratación se fundamenta en el artículo 41, fracción ___ o 42 de la </w:t>
      </w:r>
      <w:r w:rsidRPr="00703DA5">
        <w:rPr>
          <w:rFonts w:ascii="Arial" w:hAnsi="Arial" w:cs="Arial"/>
          <w:b/>
          <w:sz w:val="18"/>
          <w:szCs w:val="18"/>
        </w:rPr>
        <w:t>"LAASSP".</w:t>
      </w:r>
    </w:p>
    <w:p w14:paraId="46DF5F36" w14:textId="77777777" w:rsidR="00703DA5" w:rsidRPr="00703DA5" w:rsidRDefault="00703DA5" w:rsidP="00703DA5">
      <w:pPr>
        <w:autoSpaceDE w:val="0"/>
        <w:autoSpaceDN w:val="0"/>
        <w:adjustRightInd w:val="0"/>
        <w:jc w:val="both"/>
        <w:rPr>
          <w:rFonts w:ascii="Arial" w:hAnsi="Arial" w:cs="Arial"/>
          <w:sz w:val="18"/>
          <w:szCs w:val="18"/>
        </w:rPr>
      </w:pPr>
    </w:p>
    <w:p w14:paraId="025475A9"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EN EL CASO DE QUE, POR LA NATURALEZA DE LOS SERVICIOS, SE REQUIERA LA GARANTÍA PARA RESPONDER POR VICIOS OCULTOS, AÑADIR LO SIGUIENTE:</w:t>
      </w:r>
    </w:p>
    <w:p w14:paraId="7D327C1A" w14:textId="77777777" w:rsidR="00703DA5" w:rsidRPr="00703DA5" w:rsidRDefault="00703DA5" w:rsidP="00703DA5">
      <w:pPr>
        <w:autoSpaceDE w:val="0"/>
        <w:autoSpaceDN w:val="0"/>
        <w:adjustRightInd w:val="0"/>
        <w:jc w:val="both"/>
        <w:rPr>
          <w:rFonts w:ascii="Arial" w:hAnsi="Arial" w:cs="Arial"/>
          <w:sz w:val="18"/>
          <w:szCs w:val="18"/>
        </w:rPr>
      </w:pPr>
    </w:p>
    <w:p w14:paraId="14CFFBFE" w14:textId="77777777" w:rsidR="00703DA5" w:rsidRPr="00703DA5" w:rsidRDefault="00703DA5" w:rsidP="00C65893">
      <w:pPr>
        <w:pStyle w:val="Prrafodelista"/>
        <w:numPr>
          <w:ilvl w:val="0"/>
          <w:numId w:val="37"/>
        </w:numPr>
        <w:spacing w:after="0"/>
        <w:contextualSpacing w:val="0"/>
        <w:jc w:val="both"/>
        <w:rPr>
          <w:b/>
          <w:sz w:val="18"/>
          <w:szCs w:val="18"/>
        </w:rPr>
      </w:pPr>
      <w:r w:rsidRPr="00703DA5">
        <w:rPr>
          <w:b/>
          <w:sz w:val="18"/>
          <w:szCs w:val="18"/>
        </w:rPr>
        <w:t>GARANTÍA PARA RESPONDER POR VICIOS OCULTOS.</w:t>
      </w:r>
    </w:p>
    <w:p w14:paraId="0A030423" w14:textId="77777777" w:rsidR="00703DA5" w:rsidRPr="00703DA5" w:rsidRDefault="00703DA5" w:rsidP="00703DA5">
      <w:pPr>
        <w:spacing w:line="276" w:lineRule="auto"/>
        <w:jc w:val="both"/>
        <w:rPr>
          <w:rFonts w:ascii="Arial" w:hAnsi="Arial" w:cs="Arial"/>
          <w:sz w:val="18"/>
          <w:szCs w:val="18"/>
        </w:rPr>
      </w:pPr>
    </w:p>
    <w:p w14:paraId="30C2636B" w14:textId="77777777" w:rsidR="00703DA5" w:rsidRPr="00703DA5" w:rsidRDefault="00703DA5" w:rsidP="00703DA5">
      <w:pPr>
        <w:spacing w:line="276" w:lineRule="auto"/>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w:t>
      </w:r>
      <w:r w:rsidRPr="00703DA5">
        <w:rPr>
          <w:rFonts w:ascii="Arial" w:hAnsi="Arial" w:cs="Arial"/>
          <w:sz w:val="18"/>
          <w:szCs w:val="18"/>
        </w:rPr>
        <w:lastRenderedPageBreak/>
        <w:t xml:space="preserve">modificatorios respectivos y en la legislación aplicable, de conformidad con los artículos 53, párrafo segundo de la Ley de Adquisiciones, Arrendamientos y Servicios del Sector Público y 96, párrafo segundo de su Reglamento. </w:t>
      </w:r>
    </w:p>
    <w:p w14:paraId="2C6CDC42" w14:textId="77777777" w:rsidR="00703DA5" w:rsidRPr="00703DA5" w:rsidRDefault="00703DA5" w:rsidP="00703DA5">
      <w:pPr>
        <w:spacing w:line="276" w:lineRule="auto"/>
        <w:jc w:val="both"/>
        <w:rPr>
          <w:rFonts w:ascii="Arial" w:hAnsi="Arial" w:cs="Arial"/>
          <w:sz w:val="18"/>
          <w:szCs w:val="18"/>
        </w:rPr>
      </w:pPr>
    </w:p>
    <w:p w14:paraId="674AA864" w14:textId="77777777" w:rsidR="00703DA5" w:rsidRPr="00703DA5" w:rsidRDefault="00703DA5" w:rsidP="00703DA5">
      <w:pPr>
        <w:spacing w:line="276" w:lineRule="auto"/>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quedará liberado de su obligación, una vez transcurridos</w:t>
      </w:r>
      <w:r w:rsidRPr="00703DA5">
        <w:rPr>
          <w:rFonts w:ascii="Arial" w:hAnsi="Arial" w:cs="Arial"/>
          <w:b/>
          <w:sz w:val="18"/>
          <w:szCs w:val="18"/>
          <w:u w:val="single"/>
        </w:rPr>
        <w:t xml:space="preserve"> (INCORPORAR NUMERO DE MESES)</w:t>
      </w:r>
      <w:r w:rsidRPr="00703DA5">
        <w:rPr>
          <w:rFonts w:ascii="Arial" w:hAnsi="Arial" w:cs="Arial"/>
          <w:sz w:val="18"/>
          <w:szCs w:val="18"/>
        </w:rPr>
        <w:t xml:space="preserve">, contados a partir de la fecha en que conste por escrito la recepción física de los servicios prestados, siempre y cuando </w:t>
      </w:r>
      <w:r w:rsidRPr="00703DA5">
        <w:rPr>
          <w:rFonts w:ascii="Arial" w:hAnsi="Arial" w:cs="Arial"/>
          <w:b/>
          <w:sz w:val="18"/>
          <w:szCs w:val="18"/>
        </w:rPr>
        <w:t>“LA DEPENDENCIA O ENTIDAD”</w:t>
      </w:r>
      <w:r w:rsidRPr="00703DA5">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14:paraId="362AEB0E" w14:textId="77777777" w:rsidR="00703DA5" w:rsidRPr="00703DA5" w:rsidRDefault="00703DA5" w:rsidP="00703DA5">
      <w:pPr>
        <w:ind w:right="51"/>
        <w:jc w:val="both"/>
        <w:rPr>
          <w:rFonts w:ascii="Arial" w:hAnsi="Arial" w:cs="Arial"/>
          <w:sz w:val="18"/>
          <w:szCs w:val="18"/>
        </w:rPr>
      </w:pPr>
    </w:p>
    <w:p w14:paraId="2788530D" w14:textId="77777777" w:rsidR="00703DA5" w:rsidRPr="00703DA5" w:rsidRDefault="00703DA5" w:rsidP="00703DA5">
      <w:pPr>
        <w:ind w:right="-94"/>
        <w:jc w:val="both"/>
        <w:rPr>
          <w:rFonts w:ascii="Arial" w:hAnsi="Arial" w:cs="Arial"/>
          <w:sz w:val="18"/>
          <w:szCs w:val="18"/>
        </w:rPr>
      </w:pPr>
      <w:r w:rsidRPr="00703DA5">
        <w:rPr>
          <w:rFonts w:ascii="Arial" w:hAnsi="Arial" w:cs="Arial"/>
          <w:sz w:val="18"/>
          <w:szCs w:val="18"/>
        </w:rPr>
        <w:t>INSTRUCCIÓN: CUANDO LA GARANTÍA DE ANTICIPO, CUMPLIMIENTO O VICIOS OCULTOS SE PRESENTE A TRAVÉS DE UNA FIANZA, SE DEBERÁN OBSERVAR LOS MODELOS DE PÓLIZA DE</w:t>
      </w:r>
      <w:r w:rsidRPr="00703DA5">
        <w:rPr>
          <w:rFonts w:ascii="Arial" w:hAnsi="Arial" w:cs="Arial"/>
          <w:b/>
          <w:bCs/>
          <w:sz w:val="18"/>
          <w:szCs w:val="18"/>
        </w:rPr>
        <w:t xml:space="preserve"> </w:t>
      </w:r>
      <w:r w:rsidRPr="00703DA5">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703DA5">
        <w:rPr>
          <w:rFonts w:ascii="Arial" w:hAnsi="Arial" w:cs="Arial"/>
          <w:sz w:val="18"/>
          <w:szCs w:val="18"/>
        </w:rPr>
        <w:t>APROBADOS EN LAS DISPOSICIONES DE CARÁCTER GENERAL PUBLICADAS EN EL DIARIO OFICIAL DE LA FEDERACIÓN, EL 15 DE ABRIL DE 2022, QUE SE ENCUENTRA DISPONIBLE EN COMPRANET.</w:t>
      </w:r>
    </w:p>
    <w:p w14:paraId="33E6E0D5" w14:textId="77777777" w:rsidR="00703DA5" w:rsidRPr="00703DA5" w:rsidRDefault="00703DA5" w:rsidP="00703DA5">
      <w:pPr>
        <w:ind w:right="51"/>
        <w:jc w:val="both"/>
        <w:rPr>
          <w:rFonts w:ascii="Arial" w:hAnsi="Arial" w:cs="Arial"/>
          <w:sz w:val="18"/>
          <w:szCs w:val="18"/>
        </w:rPr>
      </w:pPr>
    </w:p>
    <w:p w14:paraId="3B4C0D51" w14:textId="77777777" w:rsidR="00703DA5" w:rsidRPr="00703DA5" w:rsidRDefault="00703DA5" w:rsidP="00703DA5">
      <w:pPr>
        <w:tabs>
          <w:tab w:val="left" w:pos="2520"/>
        </w:tabs>
        <w:jc w:val="both"/>
        <w:rPr>
          <w:rFonts w:ascii="Arial" w:hAnsi="Arial" w:cs="Arial"/>
          <w:b/>
          <w:sz w:val="18"/>
          <w:szCs w:val="18"/>
        </w:rPr>
      </w:pPr>
      <w:r w:rsidRPr="00703DA5">
        <w:rPr>
          <w:rFonts w:ascii="Arial" w:hAnsi="Arial" w:cs="Arial"/>
          <w:b/>
          <w:sz w:val="18"/>
          <w:szCs w:val="18"/>
          <w:highlight w:val="yellow"/>
        </w:rPr>
        <w:t>DÉCIMA. OBLIGACIONES DE “EL PROVEEDOR”.</w:t>
      </w:r>
    </w:p>
    <w:p w14:paraId="6FA7B045" w14:textId="77777777" w:rsidR="00703DA5" w:rsidRPr="00703DA5" w:rsidRDefault="00703DA5" w:rsidP="00703DA5">
      <w:pPr>
        <w:tabs>
          <w:tab w:val="left" w:pos="2520"/>
        </w:tabs>
        <w:jc w:val="both"/>
        <w:rPr>
          <w:rFonts w:ascii="Arial" w:hAnsi="Arial" w:cs="Arial"/>
          <w:sz w:val="18"/>
          <w:szCs w:val="18"/>
        </w:rPr>
      </w:pPr>
    </w:p>
    <w:p w14:paraId="0F222AB9" w14:textId="77777777" w:rsidR="00703DA5" w:rsidRPr="00703DA5" w:rsidRDefault="00703DA5" w:rsidP="00703DA5">
      <w:pPr>
        <w:tabs>
          <w:tab w:val="left" w:pos="2520"/>
        </w:tabs>
        <w:jc w:val="both"/>
        <w:rPr>
          <w:rFonts w:ascii="Arial" w:hAnsi="Arial" w:cs="Arial"/>
          <w:b/>
          <w:sz w:val="18"/>
          <w:szCs w:val="18"/>
        </w:rPr>
      </w:pPr>
      <w:r w:rsidRPr="00703DA5">
        <w:rPr>
          <w:rFonts w:ascii="Arial" w:hAnsi="Arial" w:cs="Arial"/>
          <w:b/>
          <w:sz w:val="18"/>
          <w:szCs w:val="18"/>
          <w:highlight w:val="yellow"/>
        </w:rPr>
        <w:t>“EL PROVEEDOR”, se obliga a:</w:t>
      </w:r>
      <w:r w:rsidRPr="00703DA5">
        <w:rPr>
          <w:rFonts w:ascii="Arial" w:hAnsi="Arial" w:cs="Arial"/>
          <w:b/>
          <w:sz w:val="18"/>
          <w:szCs w:val="18"/>
        </w:rPr>
        <w:t xml:space="preserve"> </w:t>
      </w:r>
    </w:p>
    <w:p w14:paraId="2CCDC52A" w14:textId="77777777" w:rsidR="00703DA5" w:rsidRPr="00703DA5" w:rsidRDefault="00703DA5" w:rsidP="00703DA5">
      <w:pPr>
        <w:ind w:right="-1"/>
        <w:jc w:val="both"/>
        <w:rPr>
          <w:rFonts w:ascii="Arial" w:hAnsi="Arial" w:cs="Arial"/>
          <w:sz w:val="18"/>
          <w:szCs w:val="18"/>
        </w:rPr>
      </w:pPr>
    </w:p>
    <w:p w14:paraId="6D119A72" w14:textId="77777777"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Prestar los servicios en las fechas o plazos y lugares establecidos conforme a lo pactado en el presente contrato y anexos respectivos.</w:t>
      </w:r>
    </w:p>
    <w:p w14:paraId="575EFE79" w14:textId="77777777"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Cumplir con las especificaciones técnicas, de calidad y demás condiciones establecidas en el presente contrato y sus respectivos anexos.</w:t>
      </w:r>
    </w:p>
    <w:p w14:paraId="725559EC" w14:textId="77777777"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 xml:space="preserve">Asumir la responsabilidad de cualquier daño que llegue a ocasionar a </w:t>
      </w:r>
      <w:r w:rsidRPr="00703DA5">
        <w:rPr>
          <w:b/>
          <w:sz w:val="18"/>
          <w:szCs w:val="18"/>
        </w:rPr>
        <w:t>“LA DEPENDENCIA O ENTIDAD”</w:t>
      </w:r>
      <w:r w:rsidRPr="00703DA5">
        <w:rPr>
          <w:sz w:val="18"/>
          <w:szCs w:val="18"/>
        </w:rPr>
        <w:t xml:space="preserve"> </w:t>
      </w:r>
      <w:r w:rsidRPr="00703DA5">
        <w:rPr>
          <w:sz w:val="18"/>
          <w:szCs w:val="18"/>
          <w:highlight w:val="yellow"/>
        </w:rPr>
        <w:t>o a terceros con motivo de la ejecución y cumplimiento del presente contrato.</w:t>
      </w:r>
    </w:p>
    <w:p w14:paraId="4F679723" w14:textId="77777777" w:rsidR="00703DA5" w:rsidRPr="00703DA5" w:rsidRDefault="00703DA5" w:rsidP="00C65893">
      <w:pPr>
        <w:pStyle w:val="Prrafodelista"/>
        <w:numPr>
          <w:ilvl w:val="0"/>
          <w:numId w:val="34"/>
        </w:numPr>
        <w:spacing w:after="0" w:line="240" w:lineRule="auto"/>
        <w:contextualSpacing w:val="0"/>
        <w:jc w:val="both"/>
        <w:rPr>
          <w:sz w:val="18"/>
          <w:szCs w:val="18"/>
        </w:rPr>
      </w:pPr>
      <w:r w:rsidRPr="00703DA5">
        <w:rPr>
          <w:sz w:val="18"/>
          <w:szCs w:val="18"/>
          <w:highlight w:val="yellow"/>
        </w:rPr>
        <w:t xml:space="preserve">Proporcionar la información que le sea requerida por la </w:t>
      </w:r>
      <w:r w:rsidR="002C1BC0">
        <w:rPr>
          <w:sz w:val="18"/>
          <w:szCs w:val="18"/>
          <w:highlight w:val="yellow"/>
        </w:rPr>
        <w:t>Secretaría Anricorrupcion y Buen Gobierno</w:t>
      </w:r>
      <w:r w:rsidRPr="00703DA5">
        <w:rPr>
          <w:sz w:val="18"/>
          <w:szCs w:val="18"/>
          <w:highlight w:val="yellow"/>
        </w:rPr>
        <w:t xml:space="preserve"> y el Órgano Interno de Control, de conformidad con el artículo 107 del Reglamento de la </w:t>
      </w:r>
      <w:r w:rsidRPr="00703DA5">
        <w:rPr>
          <w:b/>
          <w:sz w:val="18"/>
          <w:szCs w:val="18"/>
          <w:highlight w:val="yellow"/>
        </w:rPr>
        <w:t>“LAASSP”</w:t>
      </w:r>
      <w:r w:rsidRPr="00703DA5">
        <w:rPr>
          <w:sz w:val="18"/>
          <w:szCs w:val="18"/>
          <w:highlight w:val="yellow"/>
        </w:rPr>
        <w:t xml:space="preserve">. </w:t>
      </w:r>
    </w:p>
    <w:p w14:paraId="541E02D7" w14:textId="77777777" w:rsidR="00703DA5" w:rsidRPr="00703DA5" w:rsidRDefault="00703DA5" w:rsidP="00703DA5">
      <w:pPr>
        <w:pStyle w:val="Prrafodelista"/>
        <w:ind w:left="786"/>
        <w:jc w:val="both"/>
        <w:rPr>
          <w:sz w:val="18"/>
          <w:szCs w:val="18"/>
        </w:rPr>
      </w:pPr>
      <w:r w:rsidRPr="00703DA5">
        <w:rPr>
          <w:sz w:val="18"/>
          <w:szCs w:val="18"/>
        </w:rPr>
        <w:t>INSTRUCCIÓN: EL SIGUIENTE INCISO, SERÁ OBLIGATORIO PARA EFECTOS DEL ARTÍCULO 80, PÁRRAFO CUARTO DEL RLAASSP.</w:t>
      </w:r>
    </w:p>
    <w:p w14:paraId="1E5FC5E1" w14:textId="77777777" w:rsidR="00703DA5" w:rsidRPr="00703DA5" w:rsidRDefault="00703DA5" w:rsidP="00C65893">
      <w:pPr>
        <w:pStyle w:val="Prrafodelista"/>
        <w:numPr>
          <w:ilvl w:val="0"/>
          <w:numId w:val="34"/>
        </w:numPr>
        <w:spacing w:after="0" w:line="240" w:lineRule="auto"/>
        <w:contextualSpacing w:val="0"/>
        <w:jc w:val="both"/>
        <w:rPr>
          <w:sz w:val="18"/>
          <w:szCs w:val="18"/>
          <w:highlight w:val="yellow"/>
        </w:rPr>
      </w:pPr>
      <w:r w:rsidRPr="00703DA5">
        <w:rPr>
          <w:sz w:val="18"/>
          <w:szCs w:val="18"/>
          <w:highlight w:val="yellow"/>
        </w:rPr>
        <w:t>Entregar bimestralmente, las constancias de cumplimiento de la inscripción y pago de cuotas al Instituto Mexicano del Seguro Social del personal que utilice para la prestación de los servicios.</w:t>
      </w:r>
    </w:p>
    <w:p w14:paraId="5B36FF0F" w14:textId="77777777" w:rsidR="00703DA5" w:rsidRPr="00703DA5" w:rsidRDefault="00703DA5" w:rsidP="00C65893">
      <w:pPr>
        <w:pStyle w:val="Prrafodelista"/>
        <w:numPr>
          <w:ilvl w:val="0"/>
          <w:numId w:val="34"/>
        </w:numPr>
        <w:spacing w:after="0" w:line="240" w:lineRule="auto"/>
        <w:contextualSpacing w:val="0"/>
        <w:jc w:val="both"/>
        <w:rPr>
          <w:sz w:val="18"/>
          <w:szCs w:val="18"/>
        </w:rPr>
      </w:pPr>
      <w:r w:rsidRPr="00703DA5">
        <w:rPr>
          <w:sz w:val="18"/>
          <w:szCs w:val="18"/>
        </w:rPr>
        <w:t>INSTRUCCIÓN: EN CASO DE ESTIPULAR OBLIGACIONES ADICIONALES, AGREGAR LOS INCISOS QUE SE REQUIERAN</w:t>
      </w:r>
    </w:p>
    <w:p w14:paraId="67E3D6BC" w14:textId="77777777" w:rsidR="00703DA5" w:rsidRPr="00703DA5" w:rsidRDefault="00703DA5" w:rsidP="00703DA5">
      <w:pPr>
        <w:pStyle w:val="Prrafodelista"/>
        <w:ind w:left="786"/>
        <w:jc w:val="both"/>
        <w:rPr>
          <w:sz w:val="18"/>
          <w:szCs w:val="18"/>
          <w:highlight w:val="yellow"/>
        </w:rPr>
      </w:pPr>
    </w:p>
    <w:p w14:paraId="2AB1E6E7" w14:textId="77777777"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DÉCIMA PRIMERA.</w:t>
      </w:r>
      <w:r w:rsidRPr="00703DA5">
        <w:rPr>
          <w:rFonts w:ascii="Arial" w:hAnsi="Arial" w:cs="Arial"/>
          <w:b/>
          <w:sz w:val="18"/>
          <w:szCs w:val="18"/>
        </w:rPr>
        <w:t xml:space="preserve"> </w:t>
      </w:r>
      <w:r w:rsidRPr="00703DA5">
        <w:rPr>
          <w:rFonts w:ascii="Arial" w:hAnsi="Arial" w:cs="Arial"/>
          <w:b/>
          <w:sz w:val="18"/>
          <w:szCs w:val="18"/>
          <w:highlight w:val="yellow"/>
        </w:rPr>
        <w:t>OBLIGACIONES DE “LA DEPENDENCIA O ENTIDAD”</w:t>
      </w:r>
    </w:p>
    <w:p w14:paraId="05F40862" w14:textId="77777777" w:rsidR="00703DA5" w:rsidRPr="00703DA5" w:rsidRDefault="00703DA5" w:rsidP="00703DA5">
      <w:pPr>
        <w:ind w:right="51"/>
        <w:jc w:val="both"/>
        <w:rPr>
          <w:rFonts w:ascii="Arial" w:hAnsi="Arial" w:cs="Arial"/>
          <w:b/>
          <w:sz w:val="18"/>
          <w:szCs w:val="18"/>
        </w:rPr>
      </w:pPr>
    </w:p>
    <w:p w14:paraId="7DF2509E" w14:textId="77777777" w:rsidR="00703DA5" w:rsidRPr="00703DA5" w:rsidRDefault="00703DA5" w:rsidP="00703DA5">
      <w:pPr>
        <w:ind w:right="51"/>
        <w:jc w:val="both"/>
        <w:rPr>
          <w:rFonts w:ascii="Arial" w:hAnsi="Arial" w:cs="Arial"/>
          <w:b/>
          <w:sz w:val="18"/>
          <w:szCs w:val="18"/>
        </w:rPr>
      </w:pPr>
      <w:r w:rsidRPr="00703DA5">
        <w:rPr>
          <w:rFonts w:ascii="Arial" w:hAnsi="Arial" w:cs="Arial"/>
          <w:b/>
          <w:sz w:val="18"/>
          <w:szCs w:val="18"/>
          <w:highlight w:val="yellow"/>
        </w:rPr>
        <w:t>“LA DEPENDENCIA O ENTIDAD”, se obliga a:</w:t>
      </w:r>
    </w:p>
    <w:p w14:paraId="540BC65E" w14:textId="77777777" w:rsidR="00703DA5" w:rsidRPr="00703DA5" w:rsidRDefault="00703DA5" w:rsidP="00703DA5">
      <w:pPr>
        <w:ind w:right="51"/>
        <w:jc w:val="both"/>
        <w:rPr>
          <w:rFonts w:ascii="Arial" w:hAnsi="Arial" w:cs="Arial"/>
          <w:sz w:val="18"/>
          <w:szCs w:val="18"/>
        </w:rPr>
      </w:pPr>
    </w:p>
    <w:p w14:paraId="62C5DF7C" w14:textId="77777777" w:rsidR="00703DA5" w:rsidRPr="00703DA5" w:rsidRDefault="00703DA5" w:rsidP="00C65893">
      <w:pPr>
        <w:pStyle w:val="Prrafodelista"/>
        <w:numPr>
          <w:ilvl w:val="0"/>
          <w:numId w:val="36"/>
        </w:numPr>
        <w:spacing w:after="0" w:line="240" w:lineRule="auto"/>
        <w:ind w:right="51"/>
        <w:contextualSpacing w:val="0"/>
        <w:jc w:val="both"/>
        <w:rPr>
          <w:sz w:val="18"/>
          <w:szCs w:val="18"/>
          <w:highlight w:val="yellow"/>
        </w:rPr>
      </w:pPr>
      <w:r w:rsidRPr="00703DA5">
        <w:rPr>
          <w:sz w:val="18"/>
          <w:szCs w:val="18"/>
          <w:highlight w:val="yellow"/>
        </w:rPr>
        <w:t>Otorgar las facilidades necesarias, a efecto de que</w:t>
      </w:r>
      <w:r w:rsidRPr="00703DA5">
        <w:rPr>
          <w:b/>
          <w:sz w:val="18"/>
          <w:szCs w:val="18"/>
        </w:rPr>
        <w:t xml:space="preserve"> “EL PROVEEDOR”</w:t>
      </w:r>
      <w:r w:rsidRPr="00703DA5">
        <w:rPr>
          <w:sz w:val="18"/>
          <w:szCs w:val="18"/>
        </w:rPr>
        <w:t xml:space="preserve"> </w:t>
      </w:r>
      <w:r w:rsidRPr="00703DA5">
        <w:rPr>
          <w:sz w:val="18"/>
          <w:szCs w:val="18"/>
          <w:highlight w:val="yellow"/>
        </w:rPr>
        <w:t>lleve a cabo en los términos convenidos la prestación de los servicios objeto del contrato.</w:t>
      </w:r>
    </w:p>
    <w:p w14:paraId="5C1B81FE" w14:textId="77777777" w:rsidR="00703DA5" w:rsidRPr="00703DA5" w:rsidRDefault="00703DA5" w:rsidP="00703DA5">
      <w:pPr>
        <w:pStyle w:val="Prrafodelista"/>
        <w:ind w:right="51"/>
        <w:jc w:val="both"/>
        <w:rPr>
          <w:sz w:val="18"/>
          <w:szCs w:val="18"/>
          <w:highlight w:val="yellow"/>
        </w:rPr>
      </w:pPr>
    </w:p>
    <w:p w14:paraId="2656E755" w14:textId="77777777" w:rsidR="00703DA5" w:rsidRPr="00703DA5" w:rsidRDefault="00703DA5" w:rsidP="00C65893">
      <w:pPr>
        <w:pStyle w:val="Prrafodelista"/>
        <w:numPr>
          <w:ilvl w:val="0"/>
          <w:numId w:val="36"/>
        </w:numPr>
        <w:spacing w:after="0" w:line="240" w:lineRule="auto"/>
        <w:ind w:right="51"/>
        <w:contextualSpacing w:val="0"/>
        <w:jc w:val="both"/>
        <w:rPr>
          <w:sz w:val="18"/>
          <w:szCs w:val="18"/>
          <w:highlight w:val="yellow"/>
        </w:rPr>
      </w:pPr>
      <w:r w:rsidRPr="00703DA5">
        <w:rPr>
          <w:sz w:val="18"/>
          <w:szCs w:val="18"/>
          <w:highlight w:val="yellow"/>
        </w:rPr>
        <w:t>Realizar el pago correspondiente en tiempo y forma.</w:t>
      </w:r>
    </w:p>
    <w:p w14:paraId="6EF57D98" w14:textId="77777777" w:rsidR="00703DA5" w:rsidRPr="00703DA5" w:rsidRDefault="00703DA5" w:rsidP="00703DA5">
      <w:pPr>
        <w:pStyle w:val="Prrafodelista"/>
        <w:rPr>
          <w:sz w:val="18"/>
          <w:szCs w:val="18"/>
        </w:rPr>
      </w:pPr>
    </w:p>
    <w:p w14:paraId="5AE028A1" w14:textId="77777777" w:rsidR="00703DA5" w:rsidRPr="00703DA5" w:rsidRDefault="00703DA5" w:rsidP="00703DA5">
      <w:pPr>
        <w:rPr>
          <w:rFonts w:ascii="Arial" w:hAnsi="Arial" w:cs="Arial"/>
          <w:sz w:val="18"/>
          <w:szCs w:val="18"/>
        </w:rPr>
      </w:pPr>
      <w:r w:rsidRPr="00703DA5">
        <w:rPr>
          <w:rFonts w:ascii="Arial" w:hAnsi="Arial" w:cs="Arial"/>
          <w:sz w:val="18"/>
          <w:szCs w:val="18"/>
        </w:rPr>
        <w:t>INSTRUCCIÓN: EL SIGUIENTE PÁRRAFO APARECERÁ SIEMPRE QUE HAYA EXISTIDO GARANTÍA DE CUMPLIMIENTO.</w:t>
      </w:r>
    </w:p>
    <w:p w14:paraId="64837E6E" w14:textId="77777777" w:rsidR="00703DA5" w:rsidRPr="00703DA5" w:rsidRDefault="00703DA5" w:rsidP="00703DA5">
      <w:pPr>
        <w:rPr>
          <w:rFonts w:ascii="Arial" w:hAnsi="Arial" w:cs="Arial"/>
          <w:sz w:val="18"/>
          <w:szCs w:val="18"/>
        </w:rPr>
      </w:pPr>
    </w:p>
    <w:p w14:paraId="239628EA" w14:textId="77777777" w:rsidR="00703DA5" w:rsidRPr="00703DA5" w:rsidRDefault="00703DA5" w:rsidP="00C65893">
      <w:pPr>
        <w:pStyle w:val="Prrafodelista"/>
        <w:numPr>
          <w:ilvl w:val="0"/>
          <w:numId w:val="36"/>
        </w:numPr>
        <w:spacing w:after="0" w:line="240" w:lineRule="auto"/>
        <w:ind w:right="51"/>
        <w:contextualSpacing w:val="0"/>
        <w:jc w:val="both"/>
        <w:rPr>
          <w:sz w:val="18"/>
          <w:szCs w:val="18"/>
        </w:rPr>
      </w:pPr>
      <w:r w:rsidRPr="00703DA5">
        <w:rPr>
          <w:bCs/>
          <w:sz w:val="18"/>
          <w:szCs w:val="18"/>
          <w:highlight w:val="yellow"/>
        </w:rPr>
        <w:t>Extender a</w:t>
      </w:r>
      <w:r w:rsidRPr="00703DA5">
        <w:rPr>
          <w:b/>
          <w:sz w:val="18"/>
          <w:szCs w:val="18"/>
          <w:highlight w:val="yellow"/>
        </w:rPr>
        <w:t xml:space="preserve"> </w:t>
      </w:r>
      <w:r w:rsidRPr="00703DA5">
        <w:rPr>
          <w:b/>
          <w:sz w:val="18"/>
          <w:szCs w:val="18"/>
        </w:rPr>
        <w:t xml:space="preserve">“EL PROVEEDOR”, </w:t>
      </w:r>
      <w:r w:rsidRPr="00703DA5">
        <w:rPr>
          <w:bCs/>
          <w:sz w:val="18"/>
          <w:szCs w:val="18"/>
          <w:highlight w:val="yellow"/>
        </w:rPr>
        <w:t>por conducto del servidor público facultado, la constancia de cumplimiento de obligaciones contractuales</w:t>
      </w:r>
      <w:r w:rsidRPr="00703DA5">
        <w:rPr>
          <w:sz w:val="18"/>
          <w:szCs w:val="18"/>
          <w:highlight w:val="yellow"/>
        </w:rPr>
        <w:t xml:space="preserve"> inmediatamente que se cumplan éstas a satisfacción expresa de dicho servidor público para que se dé trámite a la cancelación de la garantía de cumplimiento del presente contrato.</w:t>
      </w:r>
    </w:p>
    <w:p w14:paraId="52AC6283" w14:textId="77777777" w:rsidR="00703DA5" w:rsidRPr="00703DA5" w:rsidRDefault="00703DA5" w:rsidP="00703DA5">
      <w:pPr>
        <w:pStyle w:val="Prrafodelista"/>
        <w:ind w:right="51"/>
        <w:jc w:val="both"/>
        <w:rPr>
          <w:sz w:val="18"/>
          <w:szCs w:val="18"/>
        </w:rPr>
      </w:pPr>
    </w:p>
    <w:p w14:paraId="3A4C1CB3" w14:textId="77777777" w:rsidR="00703DA5" w:rsidRPr="00703DA5" w:rsidRDefault="00703DA5" w:rsidP="00C65893">
      <w:pPr>
        <w:pStyle w:val="Prrafodelista"/>
        <w:numPr>
          <w:ilvl w:val="0"/>
          <w:numId w:val="36"/>
        </w:numPr>
        <w:spacing w:after="0" w:line="240" w:lineRule="auto"/>
        <w:ind w:right="51"/>
        <w:contextualSpacing w:val="0"/>
        <w:jc w:val="both"/>
        <w:rPr>
          <w:sz w:val="18"/>
          <w:szCs w:val="18"/>
        </w:rPr>
      </w:pPr>
      <w:r w:rsidRPr="00703DA5">
        <w:rPr>
          <w:sz w:val="18"/>
          <w:szCs w:val="18"/>
        </w:rPr>
        <w:t>INSTRUCCIÓN: EN CASO DE ESTIPULAR OBLIGACIONES ADICIONALES, AGREGAR LOS INCISOS QUE SE REQUIERAN</w:t>
      </w:r>
    </w:p>
    <w:p w14:paraId="14F5C217" w14:textId="77777777" w:rsidR="00703DA5" w:rsidRPr="00703DA5" w:rsidRDefault="00703DA5" w:rsidP="00703DA5">
      <w:pPr>
        <w:pStyle w:val="Prrafodelista"/>
        <w:ind w:right="51"/>
        <w:jc w:val="both"/>
        <w:rPr>
          <w:b/>
          <w:sz w:val="18"/>
          <w:szCs w:val="18"/>
          <w:u w:val="single"/>
        </w:rPr>
      </w:pPr>
    </w:p>
    <w:p w14:paraId="3323B5A3" w14:textId="77777777" w:rsidR="00703DA5" w:rsidRPr="00703DA5" w:rsidRDefault="00703DA5" w:rsidP="00703DA5">
      <w:pPr>
        <w:ind w:right="51"/>
        <w:jc w:val="both"/>
        <w:rPr>
          <w:rFonts w:ascii="Arial" w:hAnsi="Arial" w:cs="Arial"/>
          <w:sz w:val="18"/>
          <w:szCs w:val="18"/>
          <w:highlight w:val="yellow"/>
        </w:rPr>
      </w:pPr>
    </w:p>
    <w:p w14:paraId="7BFBFA6A" w14:textId="77777777" w:rsidR="00703DA5" w:rsidRPr="00703DA5" w:rsidRDefault="00703DA5" w:rsidP="00703DA5">
      <w:pPr>
        <w:tabs>
          <w:tab w:val="left" w:pos="2160"/>
        </w:tabs>
        <w:jc w:val="both"/>
        <w:rPr>
          <w:rFonts w:ascii="Arial" w:hAnsi="Arial" w:cs="Arial"/>
          <w:b/>
          <w:sz w:val="18"/>
          <w:szCs w:val="18"/>
          <w:lang w:eastAsia="es-MX"/>
        </w:rPr>
      </w:pPr>
      <w:r w:rsidRPr="00703DA5">
        <w:rPr>
          <w:rFonts w:ascii="Arial" w:hAnsi="Arial" w:cs="Arial"/>
          <w:b/>
          <w:sz w:val="18"/>
          <w:szCs w:val="18"/>
          <w:highlight w:val="yellow"/>
        </w:rPr>
        <w:t>DÉCIMA SEGUNDA</w:t>
      </w:r>
      <w:r w:rsidRPr="00703DA5">
        <w:rPr>
          <w:rFonts w:ascii="Arial" w:hAnsi="Arial" w:cs="Arial"/>
          <w:b/>
          <w:sz w:val="18"/>
          <w:szCs w:val="18"/>
          <w:highlight w:val="yellow"/>
          <w:lang w:eastAsia="es-MX"/>
        </w:rPr>
        <w:t>. ADMINISTRACIÓN, VERIFICACIÓN, SUPERVISIÓN Y ACEPTACIÓN DE LOS SERVICIOS</w:t>
      </w:r>
      <w:r w:rsidRPr="00703DA5">
        <w:rPr>
          <w:rFonts w:ascii="Arial" w:hAnsi="Arial" w:cs="Arial"/>
          <w:b/>
          <w:sz w:val="18"/>
          <w:szCs w:val="18"/>
          <w:lang w:eastAsia="es-MX"/>
        </w:rPr>
        <w:t xml:space="preserve"> </w:t>
      </w:r>
    </w:p>
    <w:p w14:paraId="0CC2AA4C" w14:textId="77777777" w:rsidR="00703DA5" w:rsidRPr="00703DA5" w:rsidRDefault="00703DA5" w:rsidP="00703DA5">
      <w:pPr>
        <w:tabs>
          <w:tab w:val="left" w:pos="2160"/>
        </w:tabs>
        <w:jc w:val="both"/>
        <w:rPr>
          <w:rFonts w:ascii="Arial" w:hAnsi="Arial" w:cs="Arial"/>
          <w:sz w:val="18"/>
          <w:szCs w:val="18"/>
        </w:rPr>
      </w:pPr>
    </w:p>
    <w:p w14:paraId="230BEDC4" w14:textId="77777777"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designa como Administrador(es) del presente contrato a </w:t>
      </w:r>
      <w:r w:rsidRPr="00703DA5">
        <w:rPr>
          <w:rFonts w:ascii="Arial" w:hAnsi="Arial" w:cs="Arial"/>
          <w:b/>
          <w:sz w:val="18"/>
          <w:szCs w:val="18"/>
        </w:rPr>
        <w:t>(</w:t>
      </w:r>
      <w:r w:rsidRPr="00703DA5">
        <w:rPr>
          <w:rFonts w:ascii="Arial" w:hAnsi="Arial" w:cs="Arial"/>
          <w:b/>
          <w:sz w:val="18"/>
          <w:szCs w:val="18"/>
          <w:u w:val="single"/>
        </w:rPr>
        <w:t>INCORPORAR NOMBRE DE LA, EL O LOS ADMINISTRADORES DEL CONTRATO), con RFC (INCORPORAR RFC)</w:t>
      </w:r>
      <w:r w:rsidRPr="00703DA5">
        <w:rPr>
          <w:rFonts w:ascii="Arial" w:hAnsi="Arial" w:cs="Arial"/>
          <w:b/>
          <w:sz w:val="18"/>
          <w:szCs w:val="18"/>
        </w:rPr>
        <w:t>, (</w:t>
      </w:r>
      <w:r w:rsidRPr="00703DA5">
        <w:rPr>
          <w:rFonts w:ascii="Arial" w:hAnsi="Arial" w:cs="Arial"/>
          <w:b/>
          <w:sz w:val="18"/>
          <w:szCs w:val="18"/>
          <w:u w:val="single"/>
        </w:rPr>
        <w:t>INCORPORAR CARGO DEL ADMINISTRADOR DEL CONTRATO)</w:t>
      </w:r>
      <w:r w:rsidRPr="00703DA5">
        <w:rPr>
          <w:rFonts w:ascii="Arial" w:hAnsi="Arial" w:cs="Arial"/>
          <w:b/>
          <w:sz w:val="18"/>
          <w:szCs w:val="18"/>
        </w:rPr>
        <w:t xml:space="preserve">, </w:t>
      </w:r>
      <w:r w:rsidRPr="00703DA5">
        <w:rPr>
          <w:rFonts w:ascii="Arial" w:hAnsi="Arial" w:cs="Arial"/>
          <w:sz w:val="18"/>
          <w:szCs w:val="18"/>
        </w:rPr>
        <w:t>quien dará seguimiento y verificará el cumplimiento de los derechos y obligaciones establecidos en este instrumento.</w:t>
      </w:r>
    </w:p>
    <w:p w14:paraId="1BAD4EF9" w14:textId="77777777" w:rsidR="00703DA5" w:rsidRPr="00703DA5" w:rsidRDefault="00703DA5" w:rsidP="00703DA5">
      <w:pPr>
        <w:tabs>
          <w:tab w:val="left" w:pos="2340"/>
        </w:tabs>
        <w:jc w:val="both"/>
        <w:rPr>
          <w:rFonts w:ascii="Arial" w:hAnsi="Arial" w:cs="Arial"/>
          <w:sz w:val="18"/>
          <w:szCs w:val="18"/>
        </w:rPr>
      </w:pPr>
    </w:p>
    <w:p w14:paraId="62BB66F8" w14:textId="77777777" w:rsidR="00703DA5" w:rsidRPr="00703DA5" w:rsidRDefault="00703DA5" w:rsidP="00703DA5">
      <w:pPr>
        <w:jc w:val="both"/>
        <w:rPr>
          <w:rFonts w:ascii="Arial" w:eastAsia="Calibri" w:hAnsi="Arial" w:cs="Arial"/>
          <w:sz w:val="18"/>
          <w:szCs w:val="18"/>
        </w:rPr>
      </w:pPr>
      <w:r w:rsidRPr="00703DA5">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703DA5">
        <w:rPr>
          <w:rFonts w:ascii="Arial" w:hAnsi="Arial" w:cs="Arial"/>
          <w:sz w:val="18"/>
          <w:szCs w:val="18"/>
        </w:rPr>
        <w:t>y en su caso en los anexos respectivos, así como las contenidas en la propuesta técnica</w:t>
      </w:r>
      <w:r w:rsidRPr="00703DA5">
        <w:rPr>
          <w:rFonts w:ascii="Arial" w:eastAsia="Calibri" w:hAnsi="Arial" w:cs="Arial"/>
          <w:sz w:val="18"/>
          <w:szCs w:val="18"/>
        </w:rPr>
        <w:t>.</w:t>
      </w:r>
    </w:p>
    <w:p w14:paraId="4A6A20FE" w14:textId="77777777" w:rsidR="00703DA5" w:rsidRPr="00703DA5" w:rsidRDefault="00703DA5" w:rsidP="00703DA5">
      <w:pPr>
        <w:tabs>
          <w:tab w:val="left" w:pos="2340"/>
        </w:tabs>
        <w:jc w:val="both"/>
        <w:rPr>
          <w:rFonts w:ascii="Arial" w:hAnsi="Arial" w:cs="Arial"/>
          <w:sz w:val="18"/>
          <w:szCs w:val="18"/>
        </w:rPr>
      </w:pPr>
    </w:p>
    <w:p w14:paraId="64809580" w14:textId="77777777" w:rsidR="00703DA5" w:rsidRPr="00703DA5" w:rsidRDefault="00703DA5" w:rsidP="00703DA5">
      <w:pPr>
        <w:tabs>
          <w:tab w:val="left" w:pos="2340"/>
        </w:tabs>
        <w:jc w:val="both"/>
        <w:rPr>
          <w:rFonts w:ascii="Arial" w:eastAsia="Calibri"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a través del </w:t>
      </w:r>
      <w:r w:rsidRPr="00703DA5">
        <w:rPr>
          <w:rFonts w:ascii="Arial" w:eastAsia="Calibri" w:hAnsi="Arial" w:cs="Arial"/>
          <w:sz w:val="18"/>
          <w:szCs w:val="18"/>
        </w:rPr>
        <w:t>administrador del contrato</w:t>
      </w:r>
      <w:r w:rsidRPr="00703DA5">
        <w:rPr>
          <w:rFonts w:ascii="Arial" w:hAnsi="Arial" w:cs="Arial"/>
          <w:sz w:val="18"/>
          <w:szCs w:val="18"/>
        </w:rPr>
        <w:t>, rechazará los servicios, que no cumplan las especificaciones establecidas en este contrato y en sus Anexos, obligándose</w:t>
      </w:r>
      <w:r w:rsidRPr="00703DA5">
        <w:rPr>
          <w:rFonts w:ascii="Arial" w:hAnsi="Arial" w:cs="Arial"/>
          <w:b/>
          <w:sz w:val="18"/>
          <w:szCs w:val="18"/>
        </w:rPr>
        <w:t xml:space="preserve"> “EL PROVEEDOR”</w:t>
      </w:r>
      <w:r w:rsidRPr="00703DA5">
        <w:rPr>
          <w:rFonts w:ascii="Arial" w:hAnsi="Arial" w:cs="Arial"/>
          <w:sz w:val="18"/>
          <w:szCs w:val="18"/>
        </w:rPr>
        <w:t xml:space="preserve"> en este supuesto a realizarlos nuevamente bajo su responsabilidad y sin costo adicional para </w:t>
      </w:r>
      <w:r w:rsidRPr="00703DA5">
        <w:rPr>
          <w:rFonts w:ascii="Arial" w:hAnsi="Arial" w:cs="Arial"/>
          <w:b/>
          <w:sz w:val="18"/>
          <w:szCs w:val="18"/>
        </w:rPr>
        <w:t xml:space="preserve">“LA DEPENDENCIA O ENTIDAD”, </w:t>
      </w:r>
      <w:r w:rsidRPr="00703DA5">
        <w:rPr>
          <w:rFonts w:ascii="Arial" w:eastAsia="Calibri" w:hAnsi="Arial" w:cs="Arial"/>
          <w:sz w:val="18"/>
          <w:szCs w:val="18"/>
        </w:rPr>
        <w:t>sin perjuicio de la aplicación de las penas convencionales o deducciones al cobro correspondientes.</w:t>
      </w:r>
    </w:p>
    <w:p w14:paraId="33F4388D" w14:textId="77777777" w:rsidR="00703DA5" w:rsidRPr="00703DA5" w:rsidRDefault="00703DA5" w:rsidP="00703DA5">
      <w:pPr>
        <w:tabs>
          <w:tab w:val="left" w:pos="2340"/>
        </w:tabs>
        <w:jc w:val="both"/>
        <w:rPr>
          <w:rFonts w:ascii="Arial" w:eastAsia="Calibri" w:hAnsi="Arial" w:cs="Arial"/>
          <w:sz w:val="18"/>
          <w:szCs w:val="18"/>
        </w:rPr>
      </w:pPr>
    </w:p>
    <w:p w14:paraId="3B2A4606" w14:textId="77777777"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a través del </w:t>
      </w:r>
      <w:r w:rsidRPr="00703DA5">
        <w:rPr>
          <w:rFonts w:ascii="Arial" w:eastAsia="Calibri" w:hAnsi="Arial" w:cs="Arial"/>
          <w:sz w:val="18"/>
          <w:szCs w:val="18"/>
        </w:rPr>
        <w:t>administrador del contrato</w:t>
      </w:r>
      <w:r w:rsidRPr="00703DA5">
        <w:rPr>
          <w:rFonts w:ascii="Arial" w:hAnsi="Arial" w:cs="Arial"/>
          <w:sz w:val="18"/>
          <w:szCs w:val="18"/>
        </w:rPr>
        <w:t xml:space="preserve">, podrá aceptar los servicios que incumplan de manera parcial o deficiente las especificaciones establecidas en este contrato y en los anexos respectivos, </w:t>
      </w:r>
      <w:r w:rsidRPr="00703DA5">
        <w:rPr>
          <w:rFonts w:ascii="Arial" w:eastAsia="Calibri" w:hAnsi="Arial" w:cs="Arial"/>
          <w:sz w:val="18"/>
          <w:szCs w:val="18"/>
        </w:rPr>
        <w:t>sin perjuicio de la aplicación de las deducciones al pago que procedan, y reposición del servicio, cuando la naturaleza propia de éstos lo permita.</w:t>
      </w:r>
    </w:p>
    <w:p w14:paraId="5FCD34FC" w14:textId="77777777" w:rsidR="00703DA5" w:rsidRPr="00703DA5" w:rsidRDefault="00703DA5" w:rsidP="00703DA5">
      <w:pPr>
        <w:jc w:val="both"/>
        <w:rPr>
          <w:rFonts w:ascii="Arial" w:hAnsi="Arial" w:cs="Arial"/>
          <w:sz w:val="18"/>
          <w:szCs w:val="18"/>
          <w:u w:val="single"/>
          <w:lang w:eastAsia="es-MX"/>
        </w:rPr>
      </w:pPr>
    </w:p>
    <w:p w14:paraId="5E769B76"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INSTRUCCIÓN: CUANDO SE REQUIERA LA APLICACIÓN DE DEDUCCIONES:</w:t>
      </w:r>
    </w:p>
    <w:p w14:paraId="0736D7A3" w14:textId="77777777" w:rsidR="00703DA5" w:rsidRPr="00703DA5" w:rsidRDefault="00703DA5" w:rsidP="00703DA5">
      <w:pPr>
        <w:jc w:val="both"/>
        <w:rPr>
          <w:rFonts w:ascii="Arial" w:hAnsi="Arial" w:cs="Arial"/>
          <w:sz w:val="18"/>
          <w:szCs w:val="18"/>
          <w:highlight w:val="yellow"/>
          <w:lang w:eastAsia="es-MX"/>
        </w:rPr>
      </w:pPr>
    </w:p>
    <w:p w14:paraId="5DFB2C8E" w14:textId="77777777" w:rsidR="00703DA5" w:rsidRPr="00703DA5" w:rsidRDefault="00703DA5" w:rsidP="00703DA5">
      <w:pPr>
        <w:jc w:val="both"/>
        <w:rPr>
          <w:rFonts w:ascii="Arial" w:hAnsi="Arial" w:cs="Arial"/>
          <w:b/>
          <w:sz w:val="18"/>
          <w:szCs w:val="18"/>
          <w:lang w:eastAsia="es-MX"/>
        </w:rPr>
      </w:pPr>
      <w:r w:rsidRPr="00703DA5">
        <w:rPr>
          <w:rFonts w:ascii="Arial" w:hAnsi="Arial" w:cs="Arial"/>
          <w:b/>
          <w:sz w:val="18"/>
          <w:szCs w:val="18"/>
          <w:highlight w:val="yellow"/>
        </w:rPr>
        <w:t>DÉCIMA TERCERA</w:t>
      </w:r>
      <w:r w:rsidRPr="00703DA5">
        <w:rPr>
          <w:rFonts w:ascii="Arial" w:hAnsi="Arial" w:cs="Arial"/>
          <w:b/>
          <w:sz w:val="18"/>
          <w:szCs w:val="18"/>
          <w:highlight w:val="yellow"/>
          <w:lang w:eastAsia="es-MX"/>
        </w:rPr>
        <w:t>. DEDUCCIONES</w:t>
      </w:r>
    </w:p>
    <w:p w14:paraId="07E9211A" w14:textId="77777777" w:rsidR="00703DA5" w:rsidRPr="00703DA5" w:rsidRDefault="00703DA5" w:rsidP="00703DA5">
      <w:pPr>
        <w:jc w:val="both"/>
        <w:rPr>
          <w:rFonts w:ascii="Arial" w:hAnsi="Arial" w:cs="Arial"/>
          <w:sz w:val="18"/>
          <w:szCs w:val="18"/>
          <w:lang w:eastAsia="es-MX"/>
        </w:rPr>
      </w:pPr>
    </w:p>
    <w:p w14:paraId="15A789EF" w14:textId="77777777" w:rsidR="00703DA5" w:rsidRPr="00703DA5" w:rsidRDefault="00703DA5" w:rsidP="00703DA5">
      <w:pPr>
        <w:pStyle w:val="Textoindependiente"/>
        <w:tabs>
          <w:tab w:val="left" w:pos="2520"/>
        </w:tabs>
        <w:rPr>
          <w:rFonts w:ascii="Arial" w:hAnsi="Arial" w:cs="Arial"/>
          <w:spacing w:val="-2"/>
          <w:sz w:val="18"/>
          <w:szCs w:val="18"/>
        </w:rPr>
      </w:pPr>
      <w:r w:rsidRPr="00703DA5">
        <w:rPr>
          <w:rFonts w:ascii="Arial" w:hAnsi="Arial" w:cs="Arial"/>
          <w:b/>
          <w:sz w:val="18"/>
          <w:szCs w:val="18"/>
        </w:rPr>
        <w:t>“LA DEPENDENCIA O ENTIDAD”</w:t>
      </w:r>
      <w:r w:rsidRPr="00703DA5">
        <w:rPr>
          <w:rFonts w:ascii="Arial" w:hAnsi="Arial" w:cs="Arial"/>
          <w:b/>
          <w:bCs/>
          <w:spacing w:val="-2"/>
          <w:sz w:val="18"/>
          <w:szCs w:val="18"/>
        </w:rPr>
        <w:t xml:space="preserve"> </w:t>
      </w:r>
      <w:r w:rsidRPr="00703DA5">
        <w:rPr>
          <w:rFonts w:ascii="Arial" w:hAnsi="Arial" w:cs="Arial"/>
          <w:bCs/>
          <w:spacing w:val="-2"/>
          <w:sz w:val="18"/>
          <w:szCs w:val="18"/>
        </w:rPr>
        <w:t xml:space="preserve">aplicará deducciones al pago por el </w:t>
      </w:r>
      <w:r w:rsidRPr="00703DA5">
        <w:rPr>
          <w:rFonts w:ascii="Arial" w:hAnsi="Arial" w:cs="Arial"/>
          <w:spacing w:val="-2"/>
          <w:sz w:val="18"/>
          <w:szCs w:val="18"/>
        </w:rPr>
        <w:t>incumplimiento parcial o deficiente, en que incurra</w:t>
      </w:r>
      <w:r w:rsidRPr="00703DA5">
        <w:rPr>
          <w:rFonts w:ascii="Arial" w:hAnsi="Arial" w:cs="Arial"/>
          <w:b/>
          <w:sz w:val="18"/>
          <w:szCs w:val="18"/>
        </w:rPr>
        <w:t xml:space="preserve"> “EL PROVEEDOR”</w:t>
      </w:r>
      <w:r w:rsidRPr="00703DA5">
        <w:rPr>
          <w:rFonts w:ascii="Arial" w:hAnsi="Arial" w:cs="Arial"/>
          <w:spacing w:val="-2"/>
          <w:sz w:val="18"/>
          <w:szCs w:val="18"/>
        </w:rPr>
        <w:t xml:space="preserve"> conforme a lo estipulado en las cláusulas del presente c</w:t>
      </w:r>
      <w:r w:rsidRPr="00703DA5">
        <w:rPr>
          <w:rFonts w:ascii="Arial" w:hAnsi="Arial" w:cs="Arial"/>
          <w:sz w:val="18"/>
          <w:szCs w:val="18"/>
        </w:rPr>
        <w:t>ontrato y sus anexos respectivos,</w:t>
      </w:r>
      <w:r w:rsidRPr="00703DA5">
        <w:rPr>
          <w:rFonts w:ascii="Arial" w:hAnsi="Arial" w:cs="Arial"/>
          <w:spacing w:val="-2"/>
          <w:sz w:val="18"/>
          <w:szCs w:val="18"/>
        </w:rPr>
        <w:t xml:space="preserve"> las cuales se calcularán por un </w:t>
      </w:r>
      <w:r w:rsidRPr="00703DA5">
        <w:rPr>
          <w:rFonts w:ascii="Arial" w:hAnsi="Arial" w:cs="Arial"/>
          <w:b/>
          <w:spacing w:val="-2"/>
          <w:sz w:val="18"/>
          <w:szCs w:val="18"/>
          <w:u w:val="single"/>
        </w:rPr>
        <w:t xml:space="preserve">(EN CASO DE EXISTIR SÓLO UN PORCENTAJE, </w:t>
      </w:r>
      <w:r w:rsidRPr="00703DA5">
        <w:rPr>
          <w:rFonts w:ascii="Arial" w:hAnsi="Arial" w:cs="Arial"/>
          <w:b/>
          <w:bCs/>
          <w:spacing w:val="-2"/>
          <w:sz w:val="18"/>
          <w:szCs w:val="18"/>
          <w:u w:val="single"/>
        </w:rPr>
        <w:t xml:space="preserve">SEÑALAR PORCENTAJE DE DEDUCTIVA) </w:t>
      </w:r>
      <w:r w:rsidRPr="00703DA5">
        <w:rPr>
          <w:rFonts w:ascii="Arial" w:hAnsi="Arial" w:cs="Arial"/>
          <w:bCs/>
          <w:spacing w:val="-2"/>
          <w:sz w:val="18"/>
          <w:szCs w:val="18"/>
        </w:rPr>
        <w:t xml:space="preserve">% </w:t>
      </w:r>
      <w:r w:rsidRPr="00703DA5">
        <w:rPr>
          <w:rFonts w:ascii="Arial" w:hAnsi="Arial" w:cs="Arial"/>
          <w:spacing w:val="-2"/>
          <w:sz w:val="18"/>
          <w:szCs w:val="18"/>
        </w:rPr>
        <w:t xml:space="preserve">sobre el monto de los servicios, </w:t>
      </w:r>
      <w:r w:rsidRPr="00703DA5">
        <w:rPr>
          <w:rFonts w:ascii="Arial" w:hAnsi="Arial" w:cs="Arial"/>
          <w:b/>
          <w:spacing w:val="-2"/>
          <w:sz w:val="18"/>
          <w:szCs w:val="18"/>
          <w:u w:val="single"/>
        </w:rPr>
        <w:t>(EN CASO DE ESTABLECER POR DIVERSOS CONCEPTOS DEDUCTIVAS REMITIR AL ANEXO CORRESPONDIENTE),</w:t>
      </w:r>
      <w:r w:rsidRPr="00703DA5">
        <w:rPr>
          <w:rFonts w:ascii="Arial" w:hAnsi="Arial" w:cs="Arial"/>
          <w:spacing w:val="-2"/>
          <w:sz w:val="18"/>
          <w:szCs w:val="18"/>
        </w:rPr>
        <w:t xml:space="preserve"> proporcionados en forma parcial o deficiente. Las cantidades a deducir se aplicarán en el CFDI o factura electrónica que</w:t>
      </w:r>
      <w:r w:rsidRPr="00703DA5">
        <w:rPr>
          <w:rFonts w:ascii="Arial" w:hAnsi="Arial" w:cs="Arial"/>
          <w:b/>
          <w:sz w:val="18"/>
          <w:szCs w:val="18"/>
        </w:rPr>
        <w:t xml:space="preserve"> “EL PROVEEDOR”</w:t>
      </w:r>
      <w:r w:rsidRPr="00703DA5">
        <w:rPr>
          <w:rFonts w:ascii="Arial" w:hAnsi="Arial" w:cs="Arial"/>
          <w:spacing w:val="-2"/>
          <w:sz w:val="18"/>
          <w:szCs w:val="18"/>
        </w:rPr>
        <w:t xml:space="preserve"> presente para su cobro, en el pago que se encuentre en trámite o bien en el siguiente pago.</w:t>
      </w:r>
    </w:p>
    <w:p w14:paraId="57636519" w14:textId="77777777" w:rsidR="00703DA5" w:rsidRPr="00703DA5" w:rsidRDefault="00703DA5" w:rsidP="00703DA5">
      <w:pPr>
        <w:pStyle w:val="Textoindependiente"/>
        <w:tabs>
          <w:tab w:val="left" w:pos="2520"/>
        </w:tabs>
        <w:rPr>
          <w:rFonts w:ascii="Arial" w:hAnsi="Arial" w:cs="Arial"/>
          <w:spacing w:val="-2"/>
          <w:sz w:val="18"/>
          <w:szCs w:val="18"/>
        </w:rPr>
      </w:pPr>
    </w:p>
    <w:p w14:paraId="1B2A50AB" w14:textId="77777777" w:rsidR="00703DA5" w:rsidRPr="00703DA5" w:rsidRDefault="00703DA5" w:rsidP="00703DA5">
      <w:pPr>
        <w:pStyle w:val="Textoindependiente"/>
        <w:tabs>
          <w:tab w:val="left" w:pos="2520"/>
        </w:tabs>
        <w:rPr>
          <w:rFonts w:ascii="Arial" w:hAnsi="Arial" w:cs="Arial"/>
          <w:spacing w:val="-2"/>
          <w:sz w:val="18"/>
          <w:szCs w:val="18"/>
        </w:rPr>
      </w:pPr>
      <w:r w:rsidRPr="00703DA5">
        <w:rPr>
          <w:rFonts w:ascii="Arial" w:hAnsi="Arial" w:cs="Arial"/>
          <w:spacing w:val="-2"/>
          <w:sz w:val="18"/>
          <w:szCs w:val="18"/>
        </w:rPr>
        <w:t xml:space="preserve">De no existir pagos pendientes, se requerirá a </w:t>
      </w:r>
      <w:r w:rsidRPr="00703DA5">
        <w:rPr>
          <w:rFonts w:ascii="Arial" w:hAnsi="Arial" w:cs="Arial"/>
          <w:b/>
          <w:sz w:val="18"/>
          <w:szCs w:val="18"/>
        </w:rPr>
        <w:t>“EL PROVEEDOR”</w:t>
      </w:r>
      <w:r w:rsidRPr="00703DA5">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416568C4" w14:textId="77777777" w:rsidR="00703DA5" w:rsidRPr="00703DA5" w:rsidRDefault="00703DA5" w:rsidP="00703DA5">
      <w:pPr>
        <w:jc w:val="both"/>
        <w:rPr>
          <w:rFonts w:ascii="Arial" w:hAnsi="Arial" w:cs="Arial"/>
          <w:spacing w:val="-2"/>
          <w:sz w:val="18"/>
          <w:szCs w:val="18"/>
        </w:rPr>
      </w:pPr>
    </w:p>
    <w:p w14:paraId="6A710D54" w14:textId="77777777" w:rsidR="00703DA5" w:rsidRPr="00703DA5" w:rsidRDefault="00703DA5" w:rsidP="00703DA5">
      <w:pPr>
        <w:pStyle w:val="Textoindependiente"/>
        <w:tabs>
          <w:tab w:val="left" w:pos="2520"/>
        </w:tabs>
        <w:rPr>
          <w:rFonts w:ascii="Arial" w:hAnsi="Arial" w:cs="Arial"/>
          <w:bCs/>
          <w:spacing w:val="-2"/>
          <w:sz w:val="18"/>
          <w:szCs w:val="18"/>
        </w:rPr>
      </w:pPr>
      <w:r w:rsidRPr="00703DA5">
        <w:rPr>
          <w:rFonts w:ascii="Arial" w:hAnsi="Arial" w:cs="Arial"/>
          <w:bCs/>
          <w:spacing w:val="-2"/>
          <w:sz w:val="18"/>
          <w:szCs w:val="18"/>
        </w:rPr>
        <w:t>Las deducciones económicas se aplicarán sobre la cantidad indicada sin incluir impuestos.</w:t>
      </w:r>
    </w:p>
    <w:p w14:paraId="0E193F76" w14:textId="77777777" w:rsidR="00703DA5" w:rsidRPr="00703DA5" w:rsidRDefault="00703DA5" w:rsidP="00703DA5">
      <w:pPr>
        <w:pStyle w:val="Textoindependiente"/>
        <w:tabs>
          <w:tab w:val="left" w:pos="2520"/>
        </w:tabs>
        <w:rPr>
          <w:rFonts w:ascii="Arial" w:hAnsi="Arial" w:cs="Arial"/>
          <w:bCs/>
          <w:spacing w:val="-2"/>
          <w:sz w:val="18"/>
          <w:szCs w:val="18"/>
        </w:rPr>
      </w:pPr>
    </w:p>
    <w:p w14:paraId="79A45393" w14:textId="77777777" w:rsidR="00703DA5" w:rsidRPr="00703DA5" w:rsidRDefault="00703DA5" w:rsidP="00703DA5">
      <w:pPr>
        <w:pStyle w:val="Textoindependiente"/>
        <w:tabs>
          <w:tab w:val="left" w:pos="2520"/>
        </w:tabs>
        <w:rPr>
          <w:rFonts w:ascii="Arial" w:hAnsi="Arial" w:cs="Arial"/>
          <w:bCs/>
          <w:spacing w:val="-2"/>
          <w:sz w:val="18"/>
          <w:szCs w:val="18"/>
        </w:rPr>
      </w:pPr>
      <w:r w:rsidRPr="00703DA5">
        <w:rPr>
          <w:rFonts w:ascii="Arial" w:hAnsi="Arial" w:cs="Arial"/>
          <w:bCs/>
          <w:spacing w:val="-2"/>
          <w:sz w:val="18"/>
          <w:szCs w:val="18"/>
        </w:rPr>
        <w:t xml:space="preserve">El cálculo de las deducciones correspondientes las realizará el </w:t>
      </w:r>
      <w:r w:rsidRPr="00703DA5">
        <w:rPr>
          <w:rFonts w:ascii="Arial" w:eastAsia="Calibri" w:hAnsi="Arial" w:cs="Arial"/>
          <w:sz w:val="18"/>
          <w:szCs w:val="18"/>
          <w:lang w:eastAsia="en-US"/>
        </w:rPr>
        <w:t>administrador del contrato</w:t>
      </w:r>
      <w:r w:rsidRPr="00703DA5">
        <w:rPr>
          <w:rFonts w:ascii="Arial" w:hAnsi="Arial" w:cs="Arial"/>
          <w:bCs/>
          <w:spacing w:val="-2"/>
          <w:sz w:val="18"/>
          <w:szCs w:val="18"/>
        </w:rPr>
        <w:t xml:space="preserve"> de</w:t>
      </w:r>
      <w:r w:rsidRPr="00703DA5">
        <w:rPr>
          <w:rFonts w:ascii="Arial" w:hAnsi="Arial" w:cs="Arial"/>
          <w:b/>
          <w:sz w:val="18"/>
          <w:szCs w:val="18"/>
        </w:rPr>
        <w:t xml:space="preserve"> “LA DEPENDENCIA O ENTIDAD”</w:t>
      </w:r>
      <w:r w:rsidRPr="00703DA5">
        <w:rPr>
          <w:rFonts w:ascii="Arial" w:hAnsi="Arial" w:cs="Arial"/>
          <w:b/>
          <w:bCs/>
          <w:spacing w:val="-2"/>
          <w:sz w:val="18"/>
          <w:szCs w:val="18"/>
        </w:rPr>
        <w:t xml:space="preserve">, </w:t>
      </w:r>
      <w:r w:rsidRPr="00703DA5">
        <w:rPr>
          <w:rFonts w:ascii="Arial" w:hAnsi="Arial" w:cs="Arial"/>
          <w:bCs/>
          <w:spacing w:val="-2"/>
          <w:sz w:val="18"/>
          <w:szCs w:val="18"/>
        </w:rPr>
        <w:t>cuyá notificación se realizará</w:t>
      </w:r>
      <w:r w:rsidRPr="00703DA5">
        <w:rPr>
          <w:rFonts w:ascii="Arial" w:hAnsi="Arial" w:cs="Arial"/>
          <w:b/>
          <w:bCs/>
          <w:spacing w:val="-2"/>
          <w:sz w:val="18"/>
          <w:szCs w:val="18"/>
        </w:rPr>
        <w:t xml:space="preserve"> </w:t>
      </w:r>
      <w:r w:rsidRPr="00703DA5">
        <w:rPr>
          <w:rFonts w:ascii="Arial" w:hAnsi="Arial" w:cs="Arial"/>
          <w:bCs/>
          <w:spacing w:val="-2"/>
          <w:sz w:val="18"/>
          <w:szCs w:val="18"/>
        </w:rPr>
        <w:t xml:space="preserve">por escrito o vía correo electrónico, dentro de los </w:t>
      </w:r>
      <w:r w:rsidRPr="00703DA5">
        <w:rPr>
          <w:rFonts w:ascii="Arial" w:hAnsi="Arial" w:cs="Arial"/>
          <w:b/>
          <w:bCs/>
          <w:spacing w:val="-2"/>
          <w:sz w:val="18"/>
          <w:szCs w:val="18"/>
          <w:u w:val="single"/>
        </w:rPr>
        <w:t>(DÍAS)</w:t>
      </w:r>
      <w:r w:rsidRPr="00703DA5">
        <w:rPr>
          <w:rFonts w:ascii="Arial" w:hAnsi="Arial" w:cs="Arial"/>
          <w:b/>
          <w:bCs/>
          <w:spacing w:val="-2"/>
          <w:sz w:val="18"/>
          <w:szCs w:val="18"/>
        </w:rPr>
        <w:t xml:space="preserve"> </w:t>
      </w:r>
      <w:r w:rsidRPr="00703DA5">
        <w:rPr>
          <w:rFonts w:ascii="Arial" w:hAnsi="Arial" w:cs="Arial"/>
          <w:bCs/>
          <w:spacing w:val="-2"/>
          <w:sz w:val="18"/>
          <w:szCs w:val="18"/>
        </w:rPr>
        <w:t>posteriores al incumplimiento parcial o deficiente.</w:t>
      </w:r>
    </w:p>
    <w:p w14:paraId="30273A12" w14:textId="77777777" w:rsidR="00703DA5" w:rsidRPr="00703DA5" w:rsidRDefault="00703DA5" w:rsidP="00703DA5">
      <w:pPr>
        <w:pStyle w:val="Textoindependiente"/>
        <w:tabs>
          <w:tab w:val="left" w:pos="2520"/>
        </w:tabs>
        <w:rPr>
          <w:rFonts w:ascii="Arial" w:hAnsi="Arial" w:cs="Arial"/>
          <w:bCs/>
          <w:spacing w:val="-2"/>
          <w:sz w:val="18"/>
          <w:szCs w:val="18"/>
        </w:rPr>
      </w:pPr>
    </w:p>
    <w:p w14:paraId="6BEB8E31" w14:textId="77777777" w:rsidR="00703DA5" w:rsidRPr="00703DA5" w:rsidRDefault="00703DA5" w:rsidP="00703DA5">
      <w:pPr>
        <w:jc w:val="both"/>
        <w:rPr>
          <w:rFonts w:ascii="Arial" w:hAnsi="Arial" w:cs="Arial"/>
          <w:b/>
          <w:sz w:val="18"/>
          <w:szCs w:val="18"/>
          <w:lang w:eastAsia="es-MX"/>
        </w:rPr>
      </w:pPr>
      <w:r w:rsidRPr="00703DA5">
        <w:rPr>
          <w:rFonts w:ascii="Arial" w:hAnsi="Arial" w:cs="Arial"/>
          <w:b/>
          <w:sz w:val="18"/>
          <w:szCs w:val="18"/>
          <w:highlight w:val="yellow"/>
        </w:rPr>
        <w:t>DÉCIMA CUARTA</w:t>
      </w:r>
      <w:r w:rsidRPr="00703DA5">
        <w:rPr>
          <w:rFonts w:ascii="Arial" w:hAnsi="Arial" w:cs="Arial"/>
          <w:b/>
          <w:sz w:val="18"/>
          <w:szCs w:val="18"/>
          <w:highlight w:val="yellow"/>
          <w:lang w:eastAsia="es-MX"/>
        </w:rPr>
        <w:t>. PENAS CONVENCIONALES</w:t>
      </w:r>
    </w:p>
    <w:p w14:paraId="46BADCD8" w14:textId="77777777" w:rsidR="00703DA5" w:rsidRPr="00703DA5" w:rsidRDefault="00703DA5" w:rsidP="00703DA5">
      <w:pPr>
        <w:autoSpaceDE w:val="0"/>
        <w:autoSpaceDN w:val="0"/>
        <w:adjustRightInd w:val="0"/>
        <w:jc w:val="both"/>
        <w:rPr>
          <w:rFonts w:ascii="Arial" w:hAnsi="Arial" w:cs="Arial"/>
          <w:sz w:val="18"/>
          <w:szCs w:val="18"/>
        </w:rPr>
      </w:pPr>
    </w:p>
    <w:p w14:paraId="09B72BCE" w14:textId="77777777" w:rsidR="00703DA5" w:rsidRPr="00703DA5" w:rsidRDefault="00703DA5" w:rsidP="00703DA5">
      <w:pPr>
        <w:jc w:val="both"/>
        <w:rPr>
          <w:rFonts w:ascii="Arial" w:hAnsi="Arial" w:cs="Arial"/>
          <w:bCs/>
          <w:spacing w:val="-2"/>
          <w:sz w:val="18"/>
          <w:szCs w:val="18"/>
          <w:lang w:val="es-ES"/>
        </w:rPr>
      </w:pPr>
      <w:r w:rsidRPr="00703DA5">
        <w:rPr>
          <w:rFonts w:ascii="Arial" w:hAnsi="Arial" w:cs="Arial"/>
          <w:sz w:val="18"/>
          <w:szCs w:val="18"/>
          <w:highlight w:val="yellow"/>
          <w:lang w:val="es-ES"/>
        </w:rPr>
        <w:t xml:space="preserve">En caso </w:t>
      </w:r>
      <w:r w:rsidRPr="00703DA5">
        <w:rPr>
          <w:rFonts w:ascii="Arial" w:hAnsi="Arial" w:cs="Arial"/>
          <w:bCs/>
          <w:spacing w:val="-2"/>
          <w:sz w:val="18"/>
          <w:szCs w:val="18"/>
          <w:highlight w:val="yellow"/>
          <w:lang w:val="es-ES"/>
        </w:rPr>
        <w:t xml:space="preserve">que </w:t>
      </w:r>
      <w:r w:rsidRPr="00703DA5">
        <w:rPr>
          <w:rFonts w:ascii="Arial" w:hAnsi="Arial" w:cs="Arial"/>
          <w:b/>
          <w:sz w:val="18"/>
          <w:szCs w:val="18"/>
        </w:rPr>
        <w:t xml:space="preserve"> “EL PROVEEDOR”</w:t>
      </w:r>
      <w:r w:rsidRPr="00703DA5">
        <w:rPr>
          <w:rFonts w:ascii="Arial" w:hAnsi="Arial" w:cs="Arial"/>
          <w:b/>
          <w:sz w:val="18"/>
          <w:szCs w:val="18"/>
          <w:highlight w:val="yellow"/>
        </w:rPr>
        <w:t xml:space="preserve"> </w:t>
      </w:r>
      <w:r w:rsidRPr="00703DA5">
        <w:rPr>
          <w:rFonts w:ascii="Arial" w:hAnsi="Arial" w:cs="Arial"/>
          <w:bCs/>
          <w:spacing w:val="-2"/>
          <w:sz w:val="18"/>
          <w:szCs w:val="18"/>
          <w:highlight w:val="yellow"/>
          <w:lang w:val="es-ES"/>
        </w:rPr>
        <w:t xml:space="preserve">incurra en </w:t>
      </w:r>
      <w:r w:rsidRPr="00703DA5">
        <w:rPr>
          <w:rFonts w:ascii="Arial" w:hAnsi="Arial" w:cs="Arial"/>
          <w:sz w:val="18"/>
          <w:szCs w:val="18"/>
          <w:highlight w:val="yellow"/>
          <w:lang w:val="es-ES"/>
        </w:rPr>
        <w:t>atraso en el cumplimiento conforme a lo pactado</w:t>
      </w:r>
      <w:r w:rsidRPr="00703DA5">
        <w:rPr>
          <w:rFonts w:ascii="Arial" w:hAnsi="Arial" w:cs="Arial"/>
          <w:bCs/>
          <w:spacing w:val="-2"/>
          <w:sz w:val="18"/>
          <w:szCs w:val="18"/>
          <w:highlight w:val="yellow"/>
          <w:lang w:val="es-ES"/>
        </w:rPr>
        <w:t xml:space="preserve"> </w:t>
      </w:r>
      <w:r w:rsidRPr="00703DA5">
        <w:rPr>
          <w:rFonts w:ascii="Arial" w:hAnsi="Arial" w:cs="Arial"/>
          <w:sz w:val="18"/>
          <w:szCs w:val="18"/>
          <w:highlight w:val="yellow"/>
          <w:lang w:val="es-ES"/>
        </w:rPr>
        <w:t>para la prestación de los servicios, objeto del</w:t>
      </w:r>
      <w:r w:rsidRPr="00703DA5">
        <w:rPr>
          <w:rFonts w:ascii="Arial" w:hAnsi="Arial" w:cs="Arial"/>
          <w:bCs/>
          <w:spacing w:val="-2"/>
          <w:sz w:val="18"/>
          <w:szCs w:val="18"/>
          <w:highlight w:val="yellow"/>
          <w:lang w:val="es-ES"/>
        </w:rPr>
        <w:t xml:space="preserve"> presente contrato,</w:t>
      </w:r>
      <w:r w:rsidRPr="00703DA5">
        <w:rPr>
          <w:rFonts w:ascii="Arial" w:hAnsi="Arial" w:cs="Arial"/>
          <w:bCs/>
          <w:spacing w:val="-2"/>
          <w:sz w:val="18"/>
          <w:szCs w:val="18"/>
          <w:lang w:val="es-ES"/>
        </w:rPr>
        <w:t xml:space="preserve"> conforme a lo establecido en el Anexo (No.___) parte integral del presente contrato, </w:t>
      </w:r>
      <w:r w:rsidRPr="00703DA5">
        <w:rPr>
          <w:rFonts w:ascii="Arial" w:hAnsi="Arial" w:cs="Arial"/>
          <w:b/>
          <w:sz w:val="18"/>
          <w:szCs w:val="18"/>
        </w:rPr>
        <w:t xml:space="preserve"> “LA DEPENDENCIA O ENTIDAD”</w:t>
      </w:r>
      <w:r w:rsidRPr="00703DA5">
        <w:rPr>
          <w:rFonts w:ascii="Arial" w:hAnsi="Arial" w:cs="Arial"/>
          <w:bCs/>
          <w:spacing w:val="-2"/>
          <w:sz w:val="18"/>
          <w:szCs w:val="18"/>
          <w:lang w:val="es-ES"/>
        </w:rPr>
        <w:t xml:space="preserve"> por conducto del </w:t>
      </w:r>
      <w:r w:rsidRPr="00703DA5">
        <w:rPr>
          <w:rFonts w:ascii="Arial" w:eastAsia="Calibri" w:hAnsi="Arial" w:cs="Arial"/>
          <w:sz w:val="18"/>
          <w:szCs w:val="18"/>
        </w:rPr>
        <w:t>administrador del contrato</w:t>
      </w:r>
      <w:r w:rsidRPr="00703DA5">
        <w:rPr>
          <w:rFonts w:ascii="Arial" w:hAnsi="Arial" w:cs="Arial"/>
          <w:bCs/>
          <w:spacing w:val="-2"/>
          <w:sz w:val="18"/>
          <w:szCs w:val="18"/>
          <w:lang w:val="es-ES"/>
        </w:rPr>
        <w:t xml:space="preserve"> aplicará la pena convencional equivalente al </w:t>
      </w:r>
      <w:r w:rsidRPr="00703DA5">
        <w:rPr>
          <w:rFonts w:ascii="Arial" w:hAnsi="Arial" w:cs="Arial"/>
          <w:b/>
          <w:bCs/>
          <w:spacing w:val="-2"/>
          <w:sz w:val="18"/>
          <w:szCs w:val="18"/>
          <w:u w:val="single"/>
          <w:lang w:val="es-ES"/>
        </w:rPr>
        <w:t>(INCORPORAR PORCENTAJE DE PENA CONVENCIONAL</w:t>
      </w:r>
      <w:r w:rsidRPr="00703DA5">
        <w:rPr>
          <w:rFonts w:ascii="Arial" w:hAnsi="Arial" w:cs="Arial"/>
          <w:b/>
          <w:bCs/>
          <w:spacing w:val="-2"/>
          <w:sz w:val="18"/>
          <w:szCs w:val="18"/>
          <w:lang w:val="es-ES"/>
        </w:rPr>
        <w:t>)%</w:t>
      </w:r>
      <w:r w:rsidRPr="00703DA5">
        <w:rPr>
          <w:rFonts w:ascii="Arial" w:hAnsi="Arial" w:cs="Arial"/>
          <w:sz w:val="18"/>
          <w:szCs w:val="18"/>
          <w:lang w:val="es-ES"/>
        </w:rPr>
        <w:t>,</w:t>
      </w:r>
      <w:r w:rsidRPr="00703DA5">
        <w:rPr>
          <w:rFonts w:ascii="Arial" w:hAnsi="Arial" w:cs="Arial"/>
          <w:b/>
          <w:sz w:val="18"/>
          <w:szCs w:val="18"/>
          <w:u w:val="single"/>
          <w:lang w:val="es-ES"/>
        </w:rPr>
        <w:t xml:space="preserve"> (</w:t>
      </w:r>
      <w:r w:rsidRPr="00703DA5">
        <w:rPr>
          <w:rFonts w:ascii="Arial" w:hAnsi="Arial" w:cs="Arial"/>
          <w:b/>
          <w:spacing w:val="-2"/>
          <w:sz w:val="18"/>
          <w:szCs w:val="18"/>
          <w:u w:val="single"/>
        </w:rPr>
        <w:t xml:space="preserve">EN CASO DE EXISTIR SÓLO UN PORCENTAJE O ESTABLECER DIVERSOS PORCENTAJES REMITIR AL ANEXO CORRESPONDIENTE) </w:t>
      </w:r>
      <w:r w:rsidRPr="00703DA5">
        <w:rPr>
          <w:rFonts w:ascii="Arial" w:hAnsi="Arial" w:cs="Arial"/>
          <w:b/>
          <w:bCs/>
          <w:sz w:val="18"/>
          <w:szCs w:val="18"/>
        </w:rPr>
        <w:t xml:space="preserve"> </w:t>
      </w:r>
      <w:r w:rsidRPr="00703DA5">
        <w:rPr>
          <w:rFonts w:ascii="Arial" w:hAnsi="Arial" w:cs="Arial"/>
          <w:bCs/>
          <w:spacing w:val="-2"/>
          <w:sz w:val="18"/>
          <w:szCs w:val="18"/>
          <w:lang w:val="es-ES"/>
        </w:rPr>
        <w:t xml:space="preserve">por cada </w:t>
      </w:r>
      <w:r w:rsidRPr="00703DA5">
        <w:rPr>
          <w:rFonts w:ascii="Arial" w:hAnsi="Arial" w:cs="Arial"/>
          <w:b/>
          <w:bCs/>
          <w:spacing w:val="-2"/>
          <w:sz w:val="18"/>
          <w:szCs w:val="18"/>
          <w:u w:val="single"/>
          <w:lang w:val="es-ES"/>
        </w:rPr>
        <w:t>(CALCULAR PERIODICIDAD DE PENA)</w:t>
      </w:r>
      <w:r w:rsidRPr="00703DA5">
        <w:rPr>
          <w:rFonts w:ascii="Arial" w:hAnsi="Arial" w:cs="Arial"/>
          <w:bCs/>
          <w:spacing w:val="-2"/>
          <w:sz w:val="18"/>
          <w:szCs w:val="18"/>
          <w:lang w:val="es-ES"/>
        </w:rPr>
        <w:t xml:space="preserve"> de atraso sobre la parte de los servicios no prestados, de conformidad con </w:t>
      </w:r>
      <w:r w:rsidRPr="00703DA5">
        <w:rPr>
          <w:rFonts w:ascii="Arial" w:hAnsi="Arial" w:cs="Arial"/>
          <w:sz w:val="18"/>
          <w:szCs w:val="18"/>
          <w:lang w:val="es-ES"/>
        </w:rPr>
        <w:t>este instrumento legal</w:t>
      </w:r>
      <w:r w:rsidRPr="00703DA5">
        <w:rPr>
          <w:rFonts w:ascii="Arial" w:hAnsi="Arial" w:cs="Arial"/>
          <w:bCs/>
          <w:spacing w:val="-2"/>
          <w:sz w:val="18"/>
          <w:szCs w:val="18"/>
          <w:lang w:val="es-ES"/>
        </w:rPr>
        <w:t xml:space="preserve"> </w:t>
      </w:r>
      <w:r w:rsidRPr="00703DA5">
        <w:rPr>
          <w:rFonts w:ascii="Arial" w:hAnsi="Arial" w:cs="Arial"/>
          <w:sz w:val="18"/>
          <w:szCs w:val="18"/>
        </w:rPr>
        <w:t>y sus respectivos anexos.</w:t>
      </w:r>
    </w:p>
    <w:p w14:paraId="53182F70" w14:textId="77777777" w:rsidR="00703DA5" w:rsidRPr="00703DA5" w:rsidRDefault="00703DA5" w:rsidP="00703DA5">
      <w:pPr>
        <w:jc w:val="both"/>
        <w:rPr>
          <w:rFonts w:ascii="Arial" w:hAnsi="Arial" w:cs="Arial"/>
          <w:bCs/>
          <w:spacing w:val="-2"/>
          <w:sz w:val="18"/>
          <w:szCs w:val="18"/>
          <w:lang w:val="es-ES"/>
        </w:rPr>
      </w:pPr>
    </w:p>
    <w:p w14:paraId="61E0BEF7" w14:textId="77777777" w:rsidR="00703DA5" w:rsidRPr="00703DA5" w:rsidRDefault="00703DA5" w:rsidP="00703DA5">
      <w:pPr>
        <w:ind w:right="51"/>
        <w:jc w:val="both"/>
        <w:rPr>
          <w:rFonts w:ascii="Arial" w:hAnsi="Arial" w:cs="Arial"/>
          <w:sz w:val="18"/>
          <w:szCs w:val="18"/>
          <w:lang w:val="es-ES"/>
        </w:rPr>
      </w:pPr>
      <w:r w:rsidRPr="00703DA5">
        <w:rPr>
          <w:rFonts w:ascii="Arial" w:hAnsi="Arial" w:cs="Arial"/>
          <w:sz w:val="18"/>
          <w:szCs w:val="18"/>
          <w:lang w:val="es-ES"/>
        </w:rPr>
        <w:lastRenderedPageBreak/>
        <w:t xml:space="preserve">El Administrador determinará el cálculo de la pena convencional, </w:t>
      </w:r>
      <w:r w:rsidRPr="00703DA5">
        <w:rPr>
          <w:rFonts w:ascii="Arial" w:hAnsi="Arial" w:cs="Arial"/>
          <w:bCs/>
          <w:spacing w:val="-2"/>
          <w:sz w:val="18"/>
          <w:szCs w:val="18"/>
        </w:rPr>
        <w:t xml:space="preserve">cuya notificación se realizará por escrito o vía correo electrónico, dentro de los </w:t>
      </w:r>
      <w:r w:rsidRPr="00703DA5">
        <w:rPr>
          <w:rFonts w:ascii="Arial" w:hAnsi="Arial" w:cs="Arial"/>
          <w:b/>
          <w:bCs/>
          <w:spacing w:val="-2"/>
          <w:sz w:val="18"/>
          <w:szCs w:val="18"/>
          <w:u w:val="single"/>
        </w:rPr>
        <w:t>_(DÍAS)_____</w:t>
      </w:r>
      <w:r w:rsidRPr="00703DA5">
        <w:rPr>
          <w:rFonts w:ascii="Arial" w:hAnsi="Arial" w:cs="Arial"/>
          <w:b/>
          <w:bCs/>
          <w:spacing w:val="-2"/>
          <w:sz w:val="18"/>
          <w:szCs w:val="18"/>
        </w:rPr>
        <w:t xml:space="preserve"> </w:t>
      </w:r>
      <w:r w:rsidRPr="00703DA5">
        <w:rPr>
          <w:rFonts w:ascii="Arial" w:hAnsi="Arial" w:cs="Arial"/>
          <w:bCs/>
          <w:spacing w:val="-2"/>
          <w:sz w:val="18"/>
          <w:szCs w:val="18"/>
        </w:rPr>
        <w:t xml:space="preserve">posteriores al atraso en el cumplimiento de la obligación de que se trate. </w:t>
      </w:r>
    </w:p>
    <w:p w14:paraId="060AFD6C" w14:textId="77777777" w:rsidR="00703DA5" w:rsidRPr="00703DA5" w:rsidRDefault="00703DA5" w:rsidP="00703DA5">
      <w:pPr>
        <w:jc w:val="both"/>
        <w:rPr>
          <w:rFonts w:ascii="Arial" w:hAnsi="Arial" w:cs="Arial"/>
          <w:sz w:val="18"/>
          <w:szCs w:val="18"/>
          <w:lang w:val="es-ES"/>
        </w:rPr>
      </w:pPr>
    </w:p>
    <w:p w14:paraId="6EA8DD17" w14:textId="77777777" w:rsidR="00703DA5" w:rsidRPr="00703DA5" w:rsidRDefault="00703DA5" w:rsidP="00703DA5">
      <w:pPr>
        <w:tabs>
          <w:tab w:val="left" w:pos="708"/>
        </w:tabs>
        <w:jc w:val="both"/>
        <w:rPr>
          <w:rFonts w:ascii="Arial" w:hAnsi="Arial" w:cs="Arial"/>
          <w:sz w:val="18"/>
          <w:szCs w:val="18"/>
          <w:lang w:val="es-ES"/>
        </w:rPr>
      </w:pPr>
      <w:r w:rsidRPr="00703DA5">
        <w:rPr>
          <w:rFonts w:ascii="Arial" w:hAnsi="Arial" w:cs="Arial"/>
          <w:sz w:val="18"/>
          <w:szCs w:val="18"/>
        </w:rPr>
        <w:t>El pago de los servicios quedará condicionado, proporcionalmente, al pago que</w:t>
      </w:r>
      <w:r w:rsidRPr="00703DA5">
        <w:rPr>
          <w:rFonts w:ascii="Arial" w:hAnsi="Arial" w:cs="Arial"/>
          <w:b/>
          <w:sz w:val="18"/>
          <w:szCs w:val="18"/>
        </w:rPr>
        <w:t xml:space="preserve"> “EL PROVEEDOR” </w:t>
      </w:r>
      <w:r w:rsidRPr="00703DA5">
        <w:rPr>
          <w:rFonts w:ascii="Arial" w:hAnsi="Arial" w:cs="Arial"/>
          <w:sz w:val="18"/>
          <w:szCs w:val="18"/>
        </w:rPr>
        <w:t xml:space="preserve">deba efectuar por concepto de penas convencionales por atraso; </w:t>
      </w:r>
      <w:r w:rsidRPr="00703DA5">
        <w:rPr>
          <w:rFonts w:ascii="Arial" w:hAnsi="Arial" w:cs="Arial"/>
          <w:sz w:val="18"/>
          <w:szCs w:val="18"/>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5F36B8C9" w14:textId="77777777" w:rsidR="00703DA5" w:rsidRPr="00703DA5" w:rsidRDefault="00703DA5" w:rsidP="00703DA5">
      <w:pPr>
        <w:jc w:val="both"/>
        <w:rPr>
          <w:rFonts w:ascii="Arial" w:hAnsi="Arial" w:cs="Arial"/>
          <w:sz w:val="18"/>
          <w:szCs w:val="18"/>
          <w:lang w:val="es-ES"/>
        </w:rPr>
      </w:pPr>
    </w:p>
    <w:p w14:paraId="515BD38E" w14:textId="77777777" w:rsidR="00703DA5" w:rsidRPr="00703DA5" w:rsidRDefault="00703DA5" w:rsidP="00703DA5">
      <w:pPr>
        <w:tabs>
          <w:tab w:val="left" w:pos="708"/>
        </w:tabs>
        <w:jc w:val="both"/>
        <w:rPr>
          <w:rFonts w:ascii="Arial" w:hAnsi="Arial" w:cs="Arial"/>
          <w:sz w:val="18"/>
          <w:szCs w:val="18"/>
          <w:lang w:val="es-ES"/>
        </w:rPr>
      </w:pPr>
      <w:r w:rsidRPr="00703DA5">
        <w:rPr>
          <w:rFonts w:ascii="Arial" w:hAnsi="Arial" w:cs="Arial"/>
          <w:sz w:val="18"/>
          <w:szCs w:val="18"/>
        </w:rPr>
        <w:t xml:space="preserve">El pago de la pena podrá efectuarse </w:t>
      </w:r>
      <w:r w:rsidRPr="00703DA5">
        <w:rPr>
          <w:rFonts w:ascii="Arial" w:hAnsi="Arial" w:cs="Arial"/>
          <w:bCs/>
          <w:spacing w:val="-2"/>
          <w:sz w:val="18"/>
          <w:szCs w:val="18"/>
        </w:rPr>
        <w:t>a través del esquema e5cinco</w:t>
      </w:r>
      <w:r w:rsidRPr="00703DA5">
        <w:rPr>
          <w:rFonts w:ascii="Arial" w:hAnsi="Arial" w:cs="Arial"/>
          <w:spacing w:val="-2"/>
          <w:sz w:val="18"/>
          <w:szCs w:val="18"/>
        </w:rPr>
        <w:t xml:space="preserve"> Pago Electrónico de Derechos, Productos y Aprovechamientos (DPA´s),</w:t>
      </w:r>
      <w:r w:rsidRPr="00703DA5">
        <w:rPr>
          <w:rFonts w:ascii="Arial" w:hAnsi="Arial" w:cs="Arial"/>
          <w:sz w:val="18"/>
          <w:szCs w:val="18"/>
          <w:lang w:val="es-ES"/>
        </w:rPr>
        <w:t xml:space="preserve"> </w:t>
      </w:r>
      <w:r w:rsidRPr="00703DA5">
        <w:rPr>
          <w:rFonts w:ascii="Arial" w:hAnsi="Arial" w:cs="Arial"/>
          <w:spacing w:val="-2"/>
          <w:sz w:val="18"/>
          <w:szCs w:val="18"/>
        </w:rPr>
        <w:t>a favor de la Tesorería de la Federación,</w:t>
      </w:r>
      <w:r w:rsidRPr="00703DA5">
        <w:rPr>
          <w:rFonts w:ascii="Arial" w:hAnsi="Arial" w:cs="Arial"/>
          <w:sz w:val="18"/>
          <w:szCs w:val="18"/>
          <w:lang w:val="es-ES"/>
        </w:rPr>
        <w:t xml:space="preserve"> o la Entidad; </w:t>
      </w:r>
      <w:r w:rsidRPr="00703DA5">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ACFD4F0" w14:textId="77777777" w:rsidR="00703DA5" w:rsidRPr="00703DA5" w:rsidRDefault="00703DA5" w:rsidP="00703DA5">
      <w:pPr>
        <w:tabs>
          <w:tab w:val="left" w:pos="708"/>
        </w:tabs>
        <w:jc w:val="both"/>
        <w:rPr>
          <w:rFonts w:ascii="Arial" w:hAnsi="Arial" w:cs="Arial"/>
          <w:sz w:val="18"/>
          <w:szCs w:val="18"/>
          <w:lang w:val="es-ES"/>
        </w:rPr>
      </w:pPr>
    </w:p>
    <w:p w14:paraId="2228D9AD" w14:textId="77777777" w:rsidR="00703DA5" w:rsidRPr="00703DA5" w:rsidRDefault="00703DA5" w:rsidP="00703DA5">
      <w:pPr>
        <w:tabs>
          <w:tab w:val="left" w:pos="708"/>
        </w:tabs>
        <w:jc w:val="both"/>
        <w:rPr>
          <w:rFonts w:ascii="Arial" w:hAnsi="Arial" w:cs="Arial"/>
          <w:spacing w:val="-2"/>
          <w:sz w:val="18"/>
          <w:szCs w:val="18"/>
        </w:rPr>
      </w:pPr>
      <w:r w:rsidRPr="00703DA5">
        <w:rPr>
          <w:rFonts w:ascii="Arial" w:hAnsi="Arial" w:cs="Arial"/>
          <w:sz w:val="18"/>
          <w:szCs w:val="18"/>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03DA5">
        <w:rPr>
          <w:rFonts w:ascii="Arial" w:hAnsi="Arial" w:cs="Arial"/>
          <w:spacing w:val="-2"/>
          <w:sz w:val="18"/>
          <w:szCs w:val="18"/>
          <w:highlight w:val="yellow"/>
        </w:rPr>
        <w:t>.</w:t>
      </w:r>
      <w:r w:rsidRPr="00703DA5">
        <w:rPr>
          <w:rFonts w:ascii="Arial" w:hAnsi="Arial" w:cs="Arial"/>
          <w:spacing w:val="-2"/>
          <w:sz w:val="18"/>
          <w:szCs w:val="18"/>
        </w:rPr>
        <w:t xml:space="preserve"> </w:t>
      </w:r>
    </w:p>
    <w:p w14:paraId="14337733" w14:textId="77777777" w:rsidR="00703DA5" w:rsidRPr="00703DA5" w:rsidRDefault="00703DA5" w:rsidP="00703DA5">
      <w:pPr>
        <w:pStyle w:val="Texto0"/>
        <w:spacing w:after="0" w:line="240" w:lineRule="auto"/>
        <w:ind w:firstLine="0"/>
        <w:rPr>
          <w:rFonts w:eastAsia="Calibri" w:cs="Arial"/>
          <w:szCs w:val="18"/>
          <w:lang w:eastAsia="en-US"/>
        </w:rPr>
      </w:pPr>
    </w:p>
    <w:p w14:paraId="15709F98"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Cuando</w:t>
      </w:r>
      <w:r w:rsidRPr="00703DA5">
        <w:rPr>
          <w:rFonts w:ascii="Arial" w:hAnsi="Arial" w:cs="Arial"/>
          <w:b/>
          <w:sz w:val="18"/>
          <w:szCs w:val="18"/>
        </w:rPr>
        <w:t xml:space="preserve"> “EL PROVEEDOR”</w:t>
      </w:r>
      <w:r w:rsidRPr="00703DA5">
        <w:rPr>
          <w:rFonts w:ascii="Arial" w:hAnsi="Arial" w:cs="Arial"/>
          <w:sz w:val="18"/>
          <w:szCs w:val="18"/>
        </w:rPr>
        <w:t xml:space="preserve"> quede exceptuado de la presentación de la garantía de cumplimiento, en los supuestos previsto en la </w:t>
      </w:r>
      <w:r w:rsidRPr="00703DA5">
        <w:rPr>
          <w:rFonts w:ascii="Arial" w:hAnsi="Arial" w:cs="Arial"/>
          <w:b/>
          <w:sz w:val="18"/>
          <w:szCs w:val="18"/>
        </w:rPr>
        <w:t>“LAASSP”</w:t>
      </w:r>
      <w:r w:rsidRPr="00703DA5">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CA74950" w14:textId="77777777" w:rsidR="00703DA5" w:rsidRPr="00703DA5" w:rsidRDefault="00703DA5" w:rsidP="00703DA5">
      <w:pPr>
        <w:autoSpaceDE w:val="0"/>
        <w:autoSpaceDN w:val="0"/>
        <w:adjustRightInd w:val="0"/>
        <w:jc w:val="both"/>
        <w:rPr>
          <w:rFonts w:ascii="Arial" w:hAnsi="Arial" w:cs="Arial"/>
          <w:sz w:val="18"/>
          <w:szCs w:val="18"/>
          <w:u w:val="single"/>
        </w:rPr>
      </w:pPr>
    </w:p>
    <w:p w14:paraId="58B4334A" w14:textId="77777777" w:rsidR="00703DA5" w:rsidRPr="00703DA5" w:rsidRDefault="00703DA5" w:rsidP="00703DA5">
      <w:pPr>
        <w:autoSpaceDE w:val="0"/>
        <w:autoSpaceDN w:val="0"/>
        <w:adjustRightInd w:val="0"/>
        <w:jc w:val="both"/>
        <w:rPr>
          <w:rFonts w:ascii="Arial" w:hAnsi="Arial" w:cs="Arial"/>
          <w:sz w:val="18"/>
          <w:szCs w:val="18"/>
        </w:rPr>
      </w:pPr>
      <w:r w:rsidRPr="00703DA5">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142084B0" w14:textId="77777777" w:rsidR="00703DA5" w:rsidRPr="00703DA5" w:rsidRDefault="00703DA5" w:rsidP="00703DA5">
      <w:pPr>
        <w:pStyle w:val="Texto0"/>
        <w:spacing w:after="0" w:line="240" w:lineRule="auto"/>
        <w:ind w:firstLine="0"/>
        <w:rPr>
          <w:rFonts w:eastAsia="Calibri" w:cs="Arial"/>
          <w:szCs w:val="18"/>
          <w:lang w:eastAsia="en-US"/>
        </w:rPr>
      </w:pPr>
    </w:p>
    <w:p w14:paraId="3E8F0F82" w14:textId="77777777" w:rsidR="00703DA5" w:rsidRPr="00703DA5" w:rsidRDefault="00703DA5" w:rsidP="00703DA5">
      <w:pPr>
        <w:pStyle w:val="Texto0"/>
        <w:spacing w:after="0" w:line="240" w:lineRule="auto"/>
        <w:ind w:firstLine="0"/>
        <w:rPr>
          <w:rFonts w:cs="Arial"/>
          <w:b/>
          <w:szCs w:val="18"/>
        </w:rPr>
      </w:pPr>
      <w:r w:rsidRPr="00703DA5">
        <w:rPr>
          <w:rFonts w:cs="Arial"/>
          <w:b/>
          <w:szCs w:val="18"/>
          <w:highlight w:val="yellow"/>
        </w:rPr>
        <w:t>DÉCIMA QUINTA</w:t>
      </w:r>
      <w:r w:rsidRPr="00703DA5">
        <w:rPr>
          <w:rFonts w:eastAsia="Calibri" w:cs="Arial"/>
          <w:b/>
          <w:szCs w:val="18"/>
          <w:highlight w:val="yellow"/>
          <w:lang w:eastAsia="en-US"/>
        </w:rPr>
        <w:t>. LICENCIAS, AUTORIZACIONES Y PERMISOS</w:t>
      </w:r>
    </w:p>
    <w:p w14:paraId="1152B137" w14:textId="77777777" w:rsidR="00703DA5" w:rsidRPr="00703DA5" w:rsidRDefault="00703DA5" w:rsidP="00703DA5">
      <w:pPr>
        <w:pStyle w:val="Texto0"/>
        <w:spacing w:after="0" w:line="240" w:lineRule="auto"/>
        <w:ind w:firstLine="0"/>
        <w:rPr>
          <w:rFonts w:cs="Arial"/>
          <w:b/>
          <w:szCs w:val="18"/>
        </w:rPr>
      </w:pPr>
    </w:p>
    <w:p w14:paraId="2C654D4B" w14:textId="77777777" w:rsidR="00703DA5" w:rsidRPr="00703DA5" w:rsidRDefault="00703DA5" w:rsidP="00703DA5">
      <w:pPr>
        <w:pStyle w:val="Texto0"/>
        <w:spacing w:after="0" w:line="240" w:lineRule="auto"/>
        <w:ind w:firstLine="0"/>
        <w:rPr>
          <w:rFonts w:eastAsia="Calibri" w:cs="Arial"/>
          <w:szCs w:val="18"/>
          <w:lang w:eastAsia="en-US"/>
        </w:rPr>
      </w:pPr>
      <w:r w:rsidRPr="00703DA5">
        <w:rPr>
          <w:rFonts w:cs="Arial"/>
          <w:b/>
          <w:szCs w:val="18"/>
        </w:rPr>
        <w:t>“EL PROVEEDOR”</w:t>
      </w:r>
      <w:r w:rsidRPr="00703DA5">
        <w:rPr>
          <w:rFonts w:eastAsia="Calibri" w:cs="Arial"/>
          <w:szCs w:val="18"/>
          <w:lang w:eastAsia="en-US"/>
        </w:rPr>
        <w:t xml:space="preserve"> se obliga a observar y mantener vigentes las licencias, autorizaciones, permisos o registros requeridos para el cumplimiento de sus obligaciones.</w:t>
      </w:r>
    </w:p>
    <w:p w14:paraId="45530692" w14:textId="77777777" w:rsidR="00703DA5" w:rsidRPr="00703DA5" w:rsidRDefault="00703DA5" w:rsidP="00703DA5">
      <w:pPr>
        <w:pStyle w:val="Texto0"/>
        <w:spacing w:after="0" w:line="240" w:lineRule="auto"/>
        <w:ind w:firstLine="0"/>
        <w:rPr>
          <w:rFonts w:eastAsia="Calibri" w:cs="Arial"/>
          <w:szCs w:val="18"/>
          <w:lang w:eastAsia="en-US"/>
        </w:rPr>
      </w:pPr>
    </w:p>
    <w:p w14:paraId="1D2FDE17" w14:textId="77777777" w:rsidR="00703DA5" w:rsidRPr="00703DA5" w:rsidRDefault="00703DA5" w:rsidP="00703DA5">
      <w:pPr>
        <w:pStyle w:val="Texto0"/>
        <w:spacing w:after="0" w:line="240" w:lineRule="auto"/>
        <w:ind w:firstLine="0"/>
        <w:rPr>
          <w:rFonts w:eastAsia="Calibri" w:cs="Arial"/>
          <w:b/>
          <w:szCs w:val="18"/>
          <w:lang w:eastAsia="en-US"/>
        </w:rPr>
      </w:pPr>
      <w:r w:rsidRPr="00703DA5">
        <w:rPr>
          <w:rFonts w:cs="Arial"/>
          <w:b/>
          <w:szCs w:val="18"/>
          <w:highlight w:val="yellow"/>
        </w:rPr>
        <w:t>DÉCIMA SEXTA</w:t>
      </w:r>
      <w:r w:rsidRPr="00703DA5">
        <w:rPr>
          <w:rFonts w:eastAsia="Calibri" w:cs="Arial"/>
          <w:b/>
          <w:szCs w:val="18"/>
          <w:highlight w:val="yellow"/>
          <w:lang w:eastAsia="en-US"/>
        </w:rPr>
        <w:t>. PÓLIZA DE RESPONSABILIDAD CIVIL</w:t>
      </w:r>
    </w:p>
    <w:p w14:paraId="5067E408" w14:textId="77777777" w:rsidR="00703DA5" w:rsidRPr="00703DA5" w:rsidRDefault="00703DA5" w:rsidP="00703DA5">
      <w:pPr>
        <w:ind w:right="51"/>
        <w:jc w:val="both"/>
        <w:rPr>
          <w:rFonts w:ascii="Arial" w:hAnsi="Arial" w:cs="Arial"/>
          <w:sz w:val="18"/>
          <w:szCs w:val="18"/>
          <w:u w:val="single"/>
        </w:rPr>
      </w:pPr>
    </w:p>
    <w:p w14:paraId="3CA3F247"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CUANDO NO SE REQUIERA LA CONTRATACIÓN DE SEGURO INCOPORAR EL SIGUIENTE PÁRRAFO: </w:t>
      </w:r>
    </w:p>
    <w:p w14:paraId="789272CB" w14:textId="77777777" w:rsidR="00703DA5" w:rsidRPr="00703DA5" w:rsidRDefault="00703DA5" w:rsidP="00703DA5">
      <w:pPr>
        <w:ind w:right="51"/>
        <w:jc w:val="both"/>
        <w:rPr>
          <w:rFonts w:ascii="Arial" w:hAnsi="Arial" w:cs="Arial"/>
          <w:sz w:val="18"/>
          <w:szCs w:val="18"/>
        </w:rPr>
      </w:pPr>
    </w:p>
    <w:p w14:paraId="254AD041"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 xml:space="preserve">Para la prestación de los servicios materia del presente contrato, no se requiere que </w:t>
      </w:r>
      <w:r w:rsidRPr="00703DA5">
        <w:rPr>
          <w:rFonts w:ascii="Arial" w:hAnsi="Arial" w:cs="Arial"/>
          <w:b/>
          <w:sz w:val="18"/>
          <w:szCs w:val="18"/>
        </w:rPr>
        <w:t>“EL PROVEEDOR”</w:t>
      </w:r>
      <w:r w:rsidRPr="00703DA5">
        <w:rPr>
          <w:rFonts w:ascii="Arial" w:hAnsi="Arial" w:cs="Arial"/>
          <w:sz w:val="18"/>
          <w:szCs w:val="18"/>
        </w:rPr>
        <w:t xml:space="preserve"> contrate una póliza de seguro por responsabilidad civil.</w:t>
      </w:r>
    </w:p>
    <w:p w14:paraId="422426DA" w14:textId="77777777" w:rsidR="00703DA5" w:rsidRPr="00703DA5" w:rsidRDefault="00703DA5" w:rsidP="00703DA5">
      <w:pPr>
        <w:ind w:right="51"/>
        <w:jc w:val="both"/>
        <w:rPr>
          <w:rFonts w:ascii="Arial" w:hAnsi="Arial" w:cs="Arial"/>
          <w:b/>
          <w:sz w:val="18"/>
          <w:szCs w:val="18"/>
          <w:u w:val="single"/>
        </w:rPr>
      </w:pPr>
    </w:p>
    <w:p w14:paraId="7FF35FD8"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INSTRUCCIÓN: CUANDO SE REQUIERA LA CONTRATACIÓN DE SEGURO INCOPORAR LOS SIGUIENTES DOS PÁRRAFOS: </w:t>
      </w:r>
    </w:p>
    <w:p w14:paraId="36B0DBD4" w14:textId="77777777" w:rsidR="00703DA5" w:rsidRPr="00703DA5" w:rsidRDefault="00703DA5" w:rsidP="00703DA5">
      <w:pPr>
        <w:ind w:right="51"/>
        <w:jc w:val="both"/>
        <w:rPr>
          <w:rFonts w:ascii="Arial" w:hAnsi="Arial" w:cs="Arial"/>
          <w:sz w:val="18"/>
          <w:szCs w:val="18"/>
        </w:rPr>
      </w:pPr>
    </w:p>
    <w:p w14:paraId="39EE1F52"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03DA5">
        <w:rPr>
          <w:rFonts w:ascii="Arial" w:hAnsi="Arial" w:cs="Arial"/>
          <w:b/>
          <w:sz w:val="18"/>
          <w:szCs w:val="18"/>
        </w:rPr>
        <w:t>“LA DEPENDENCIA O ENTIDAD”</w:t>
      </w:r>
      <w:r w:rsidRPr="00703DA5">
        <w:rPr>
          <w:rFonts w:ascii="Arial" w:hAnsi="Arial" w:cs="Arial"/>
          <w:sz w:val="18"/>
          <w:szCs w:val="18"/>
        </w:rPr>
        <w:t>, así como, los que cause a terceros en sus bienes o personas, con motivo de la prestación del servicio materia del presente contrato.</w:t>
      </w:r>
    </w:p>
    <w:p w14:paraId="7F345551" w14:textId="77777777" w:rsidR="00703DA5" w:rsidRPr="00703DA5" w:rsidRDefault="00703DA5" w:rsidP="00703DA5">
      <w:pPr>
        <w:ind w:right="51"/>
        <w:jc w:val="both"/>
        <w:rPr>
          <w:rFonts w:ascii="Arial" w:hAnsi="Arial" w:cs="Arial"/>
          <w:sz w:val="18"/>
          <w:szCs w:val="18"/>
        </w:rPr>
      </w:pPr>
    </w:p>
    <w:p w14:paraId="15B9FE0A"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La póliza deberá contener las siguientes coberturas:</w:t>
      </w:r>
    </w:p>
    <w:p w14:paraId="1B53719E" w14:textId="77777777" w:rsidR="00703DA5" w:rsidRPr="00703DA5" w:rsidRDefault="00703DA5" w:rsidP="00703DA5">
      <w:pPr>
        <w:ind w:right="51"/>
        <w:jc w:val="both"/>
        <w:rPr>
          <w:rFonts w:ascii="Arial" w:hAnsi="Arial" w:cs="Arial"/>
          <w:sz w:val="18"/>
          <w:szCs w:val="18"/>
          <w:u w:val="single"/>
        </w:rPr>
      </w:pPr>
    </w:p>
    <w:p w14:paraId="6B3A85C6"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INSTRUCCIÓN: DESCRIBIR LAS COBERTURAS, ATENDIENDO A LAS NECESIDADES, TIPO Y CARACTERÍSTICAS DEL SERVICIO</w:t>
      </w:r>
    </w:p>
    <w:p w14:paraId="3F2AF2CB" w14:textId="77777777" w:rsidR="00703DA5" w:rsidRPr="00703DA5" w:rsidRDefault="00703DA5" w:rsidP="00703DA5">
      <w:pPr>
        <w:ind w:right="51"/>
        <w:jc w:val="both"/>
        <w:rPr>
          <w:rFonts w:ascii="Arial" w:hAnsi="Arial" w:cs="Arial"/>
          <w:sz w:val="18"/>
          <w:szCs w:val="18"/>
        </w:rPr>
      </w:pPr>
    </w:p>
    <w:p w14:paraId="6DB124F1" w14:textId="77777777" w:rsidR="00703DA5" w:rsidRPr="00703DA5" w:rsidRDefault="00703DA5" w:rsidP="00703DA5">
      <w:pPr>
        <w:jc w:val="both"/>
        <w:rPr>
          <w:rFonts w:ascii="Arial" w:eastAsia="Calibri" w:hAnsi="Arial" w:cs="Arial"/>
          <w:sz w:val="18"/>
          <w:szCs w:val="18"/>
        </w:rPr>
      </w:pPr>
      <w:r w:rsidRPr="00703DA5">
        <w:rPr>
          <w:rFonts w:ascii="Arial" w:eastAsia="Calibri" w:hAnsi="Arial" w:cs="Arial"/>
          <w:b/>
          <w:sz w:val="18"/>
          <w:szCs w:val="18"/>
          <w:highlight w:val="yellow"/>
        </w:rPr>
        <w:t>DÉCIMA SÉPTIMA. TRANSPORTE</w:t>
      </w:r>
    </w:p>
    <w:p w14:paraId="3FE33187" w14:textId="77777777" w:rsidR="00703DA5" w:rsidRPr="00703DA5" w:rsidRDefault="00703DA5" w:rsidP="00703DA5">
      <w:pPr>
        <w:jc w:val="both"/>
        <w:rPr>
          <w:rFonts w:ascii="Arial" w:eastAsia="Calibri" w:hAnsi="Arial" w:cs="Arial"/>
          <w:sz w:val="18"/>
          <w:szCs w:val="18"/>
        </w:rPr>
      </w:pPr>
    </w:p>
    <w:p w14:paraId="09EFEB2D"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lastRenderedPageBreak/>
        <w:t>“EL PROVEEDOR”</w:t>
      </w:r>
      <w:r w:rsidRPr="00703DA5">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703DA5">
        <w:rPr>
          <w:rFonts w:ascii="Arial" w:eastAsia="Calibri" w:hAnsi="Arial" w:cs="Arial"/>
          <w:b/>
          <w:sz w:val="18"/>
          <w:szCs w:val="18"/>
          <w:u w:val="single"/>
        </w:rPr>
        <w:t>(ESTABLECER EL DOCUMENTO O ANEXO DONDE SE ENCUENTRAN LOS DOMICILIOS, O EN SU DEFECTO REDACTARLOS)</w:t>
      </w:r>
      <w:r w:rsidRPr="00703DA5">
        <w:rPr>
          <w:rFonts w:ascii="Arial" w:eastAsia="Calibri" w:hAnsi="Arial" w:cs="Arial"/>
          <w:sz w:val="18"/>
          <w:szCs w:val="18"/>
        </w:rPr>
        <w:t xml:space="preserve"> del presente contrato.</w:t>
      </w:r>
    </w:p>
    <w:p w14:paraId="541DDCBC" w14:textId="77777777" w:rsidR="00703DA5" w:rsidRPr="00703DA5" w:rsidRDefault="00703DA5" w:rsidP="00703DA5">
      <w:pPr>
        <w:ind w:right="51"/>
        <w:jc w:val="both"/>
        <w:rPr>
          <w:rFonts w:ascii="Arial" w:hAnsi="Arial" w:cs="Arial"/>
          <w:sz w:val="18"/>
          <w:szCs w:val="18"/>
        </w:rPr>
      </w:pPr>
    </w:p>
    <w:p w14:paraId="18AA0BC4" w14:textId="77777777" w:rsidR="00703DA5" w:rsidRPr="00703DA5" w:rsidRDefault="00703DA5" w:rsidP="00703DA5">
      <w:pPr>
        <w:jc w:val="both"/>
        <w:rPr>
          <w:rFonts w:ascii="Arial" w:hAnsi="Arial" w:cs="Arial"/>
          <w:sz w:val="18"/>
          <w:szCs w:val="18"/>
          <w:highlight w:val="yellow"/>
        </w:rPr>
      </w:pPr>
      <w:r w:rsidRPr="00703DA5">
        <w:rPr>
          <w:rFonts w:ascii="Arial" w:hAnsi="Arial" w:cs="Arial"/>
          <w:b/>
          <w:sz w:val="18"/>
          <w:szCs w:val="18"/>
          <w:highlight w:val="yellow"/>
        </w:rPr>
        <w:t>DÉCIMA OCTAVA. IMPUESTOS Y DERECHOS</w:t>
      </w:r>
    </w:p>
    <w:p w14:paraId="4E920E28" w14:textId="77777777" w:rsidR="00703DA5" w:rsidRPr="00703DA5" w:rsidRDefault="00703DA5" w:rsidP="00703DA5">
      <w:pPr>
        <w:jc w:val="both"/>
        <w:rPr>
          <w:rFonts w:ascii="Arial" w:hAnsi="Arial" w:cs="Arial"/>
          <w:sz w:val="18"/>
          <w:szCs w:val="18"/>
          <w:highlight w:val="yellow"/>
        </w:rPr>
      </w:pPr>
    </w:p>
    <w:p w14:paraId="5435F7F6"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 xml:space="preserve">Los impuestos, derechos y gastos que procedan con motivo de la prestación de los servicios, objeto del presente contrato, serán pagados por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mismos que no serán repercutidos a</w:t>
      </w:r>
      <w:r w:rsidRPr="00703DA5">
        <w:rPr>
          <w:rFonts w:ascii="Arial" w:hAnsi="Arial" w:cs="Arial"/>
          <w:b/>
          <w:sz w:val="18"/>
          <w:szCs w:val="18"/>
        </w:rPr>
        <w:t xml:space="preserve"> “LA DEPENDENCIA O ENTIDAD”</w:t>
      </w:r>
      <w:r w:rsidRPr="00703DA5">
        <w:rPr>
          <w:rFonts w:ascii="Arial" w:hAnsi="Arial" w:cs="Arial"/>
          <w:sz w:val="18"/>
          <w:szCs w:val="18"/>
        </w:rPr>
        <w:t>.</w:t>
      </w:r>
    </w:p>
    <w:p w14:paraId="357673A1" w14:textId="77777777" w:rsidR="00703DA5" w:rsidRPr="00703DA5" w:rsidRDefault="00703DA5" w:rsidP="00703DA5">
      <w:pPr>
        <w:ind w:right="51"/>
        <w:jc w:val="both"/>
        <w:rPr>
          <w:rFonts w:ascii="Arial" w:hAnsi="Arial" w:cs="Arial"/>
          <w:b/>
          <w:sz w:val="18"/>
          <w:szCs w:val="18"/>
        </w:rPr>
      </w:pPr>
    </w:p>
    <w:p w14:paraId="1C3ECA79"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sólo cubrirá, cuando aplique, lo correspondiente al Impuesto al Valor Agregado (IVA), en los términos de la normatividad aplicable y de conformidad con las disposiciones fiscales vigentes.</w:t>
      </w:r>
    </w:p>
    <w:p w14:paraId="2FEA3569" w14:textId="77777777" w:rsidR="00703DA5" w:rsidRPr="00703DA5" w:rsidRDefault="00703DA5" w:rsidP="00703DA5">
      <w:pPr>
        <w:ind w:right="51"/>
        <w:jc w:val="both"/>
        <w:rPr>
          <w:rFonts w:ascii="Arial" w:hAnsi="Arial" w:cs="Arial"/>
          <w:sz w:val="18"/>
          <w:szCs w:val="18"/>
        </w:rPr>
      </w:pPr>
    </w:p>
    <w:p w14:paraId="470FD27D" w14:textId="77777777" w:rsidR="00703DA5" w:rsidRPr="00703DA5" w:rsidRDefault="00703DA5" w:rsidP="00703DA5">
      <w:pPr>
        <w:ind w:right="51"/>
        <w:jc w:val="both"/>
        <w:rPr>
          <w:rFonts w:ascii="Arial" w:hAnsi="Arial" w:cs="Arial"/>
          <w:sz w:val="18"/>
          <w:szCs w:val="18"/>
        </w:rPr>
      </w:pPr>
    </w:p>
    <w:p w14:paraId="450ADAFA" w14:textId="77777777" w:rsidR="00703DA5" w:rsidRPr="00703DA5" w:rsidRDefault="00703DA5" w:rsidP="00703DA5">
      <w:pPr>
        <w:tabs>
          <w:tab w:val="left" w:pos="2340"/>
        </w:tabs>
        <w:jc w:val="both"/>
        <w:rPr>
          <w:rFonts w:ascii="Arial" w:hAnsi="Arial" w:cs="Arial"/>
          <w:b/>
          <w:sz w:val="18"/>
          <w:szCs w:val="18"/>
          <w:highlight w:val="yellow"/>
        </w:rPr>
      </w:pPr>
      <w:r w:rsidRPr="00703DA5">
        <w:rPr>
          <w:rFonts w:ascii="Arial" w:hAnsi="Arial" w:cs="Arial"/>
          <w:b/>
          <w:sz w:val="18"/>
          <w:szCs w:val="18"/>
          <w:highlight w:val="yellow"/>
        </w:rPr>
        <w:t>DÉCIMA NOVENA.</w:t>
      </w:r>
      <w:r w:rsidRPr="00703DA5">
        <w:rPr>
          <w:rFonts w:ascii="Arial" w:hAnsi="Arial" w:cs="Arial"/>
          <w:sz w:val="18"/>
          <w:szCs w:val="18"/>
          <w:highlight w:val="yellow"/>
        </w:rPr>
        <w:t xml:space="preserve"> </w:t>
      </w:r>
      <w:r w:rsidRPr="00703DA5">
        <w:rPr>
          <w:rFonts w:ascii="Arial" w:hAnsi="Arial" w:cs="Arial"/>
          <w:b/>
          <w:sz w:val="18"/>
          <w:szCs w:val="18"/>
          <w:highlight w:val="yellow"/>
        </w:rPr>
        <w:t>PROHIBICIÓN DE CESIÓN DE DERECHOS Y OBLIGACIONES</w:t>
      </w:r>
    </w:p>
    <w:p w14:paraId="4C7F934B" w14:textId="77777777" w:rsidR="00703DA5" w:rsidRPr="00703DA5" w:rsidRDefault="00703DA5" w:rsidP="00703DA5">
      <w:pPr>
        <w:tabs>
          <w:tab w:val="left" w:pos="2340"/>
        </w:tabs>
        <w:jc w:val="both"/>
        <w:rPr>
          <w:rFonts w:ascii="Arial" w:hAnsi="Arial" w:cs="Arial"/>
          <w:b/>
          <w:sz w:val="18"/>
          <w:szCs w:val="18"/>
          <w:highlight w:val="yellow"/>
        </w:rPr>
      </w:pPr>
    </w:p>
    <w:p w14:paraId="5542825B"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w:t>
      </w:r>
    </w:p>
    <w:p w14:paraId="738FBC4A" w14:textId="77777777" w:rsidR="00703DA5" w:rsidRPr="00703DA5" w:rsidRDefault="00703DA5" w:rsidP="00703DA5">
      <w:pPr>
        <w:ind w:right="51"/>
        <w:jc w:val="both"/>
        <w:rPr>
          <w:rFonts w:ascii="Arial" w:hAnsi="Arial" w:cs="Arial"/>
          <w:sz w:val="18"/>
          <w:szCs w:val="18"/>
        </w:rPr>
      </w:pPr>
    </w:p>
    <w:p w14:paraId="6C375DEA" w14:textId="77777777"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highlight w:val="yellow"/>
        </w:rPr>
        <w:t>VIGÉSIMA. DERECHOS DE AUTOR, PATENTES Y/O MARCAS</w:t>
      </w:r>
    </w:p>
    <w:p w14:paraId="231ABDBD" w14:textId="77777777" w:rsidR="00703DA5" w:rsidRPr="00703DA5" w:rsidRDefault="00703DA5" w:rsidP="00703DA5">
      <w:pPr>
        <w:tabs>
          <w:tab w:val="left" w:pos="2340"/>
        </w:tabs>
        <w:jc w:val="both"/>
        <w:rPr>
          <w:rFonts w:ascii="Arial" w:hAnsi="Arial" w:cs="Arial"/>
          <w:sz w:val="18"/>
          <w:szCs w:val="18"/>
        </w:rPr>
      </w:pPr>
    </w:p>
    <w:p w14:paraId="53EDCC82" w14:textId="77777777" w:rsidR="00703DA5" w:rsidRPr="00703DA5" w:rsidRDefault="00703DA5" w:rsidP="00703DA5">
      <w:pPr>
        <w:tabs>
          <w:tab w:val="left" w:pos="2340"/>
        </w:tabs>
        <w:jc w:val="both"/>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03DA5">
        <w:rPr>
          <w:rFonts w:ascii="Arial" w:hAnsi="Arial" w:cs="Arial"/>
          <w:b/>
          <w:sz w:val="18"/>
          <w:szCs w:val="18"/>
        </w:rPr>
        <w:t>“LA DEPENDENCIA O ENTIDAD”</w:t>
      </w:r>
      <w:r w:rsidRPr="00703DA5">
        <w:rPr>
          <w:rFonts w:ascii="Arial" w:hAnsi="Arial" w:cs="Arial"/>
          <w:sz w:val="18"/>
          <w:szCs w:val="18"/>
        </w:rPr>
        <w:t xml:space="preserve"> o a terceros.</w:t>
      </w:r>
    </w:p>
    <w:p w14:paraId="64CB70B0" w14:textId="77777777" w:rsidR="00703DA5" w:rsidRPr="00703DA5" w:rsidRDefault="00703DA5" w:rsidP="00703DA5">
      <w:pPr>
        <w:tabs>
          <w:tab w:val="left" w:pos="2340"/>
        </w:tabs>
        <w:jc w:val="both"/>
        <w:rPr>
          <w:rFonts w:ascii="Arial" w:hAnsi="Arial" w:cs="Arial"/>
          <w:sz w:val="18"/>
          <w:szCs w:val="18"/>
        </w:rPr>
      </w:pPr>
    </w:p>
    <w:p w14:paraId="6BAF0B7E" w14:textId="77777777" w:rsidR="00703DA5" w:rsidRPr="00703DA5" w:rsidRDefault="00703DA5" w:rsidP="00703DA5">
      <w:pPr>
        <w:tabs>
          <w:tab w:val="left" w:pos="2340"/>
        </w:tabs>
        <w:jc w:val="both"/>
        <w:rPr>
          <w:rFonts w:ascii="Arial" w:hAnsi="Arial" w:cs="Arial"/>
          <w:sz w:val="18"/>
          <w:szCs w:val="18"/>
        </w:rPr>
      </w:pPr>
      <w:r w:rsidRPr="00703DA5">
        <w:rPr>
          <w:rFonts w:ascii="Arial" w:hAnsi="Arial" w:cs="Arial"/>
          <w:sz w:val="18"/>
          <w:szCs w:val="18"/>
        </w:rPr>
        <w:t xml:space="preserve">De presentarse alguna reclamación en contra de </w:t>
      </w:r>
      <w:r w:rsidRPr="00703DA5">
        <w:rPr>
          <w:rFonts w:ascii="Arial" w:hAnsi="Arial" w:cs="Arial"/>
          <w:b/>
          <w:sz w:val="18"/>
          <w:szCs w:val="18"/>
        </w:rPr>
        <w:t>“LA DEPENDENCIA O ENTIDAD”</w:t>
      </w:r>
      <w:r w:rsidRPr="00703DA5">
        <w:rPr>
          <w:rFonts w:ascii="Arial" w:hAnsi="Arial" w:cs="Arial"/>
          <w:sz w:val="18"/>
          <w:szCs w:val="18"/>
        </w:rPr>
        <w:t xml:space="preserve">, por cualquiera de las causas antes mencionadas, </w:t>
      </w:r>
      <w:r w:rsidRPr="00703DA5">
        <w:rPr>
          <w:rFonts w:ascii="Arial" w:hAnsi="Arial" w:cs="Arial"/>
          <w:b/>
          <w:sz w:val="18"/>
          <w:szCs w:val="18"/>
        </w:rPr>
        <w:t>“EL PROVEEDOR”</w:t>
      </w:r>
      <w:r w:rsidRPr="00703DA5">
        <w:rPr>
          <w:rFonts w:ascii="Arial" w:hAnsi="Arial" w:cs="Arial"/>
          <w:sz w:val="18"/>
          <w:szCs w:val="18"/>
        </w:rPr>
        <w:t xml:space="preserve">, se obliga a salvaguardar los derechos e intereses de </w:t>
      </w:r>
      <w:r w:rsidRPr="00703DA5">
        <w:rPr>
          <w:rFonts w:ascii="Arial" w:hAnsi="Arial" w:cs="Arial"/>
          <w:b/>
          <w:sz w:val="18"/>
          <w:szCs w:val="18"/>
        </w:rPr>
        <w:t>“LA DEPENDENCIA O ENTIDAD”</w:t>
      </w:r>
      <w:r w:rsidRPr="00703DA5">
        <w:rPr>
          <w:rFonts w:ascii="Arial" w:hAnsi="Arial" w:cs="Arial"/>
          <w:sz w:val="18"/>
          <w:szCs w:val="18"/>
        </w:rPr>
        <w:t xml:space="preserve"> de cualquier controversia, liberándola de toda responsabilidad de carácter civil, penal, mercantil, fiscal o de cualquier otra índole, sacándola en paz y a salvo.</w:t>
      </w:r>
    </w:p>
    <w:p w14:paraId="3558CEC5" w14:textId="77777777" w:rsidR="00703DA5" w:rsidRPr="00703DA5" w:rsidRDefault="00703DA5" w:rsidP="00703DA5">
      <w:pPr>
        <w:tabs>
          <w:tab w:val="left" w:pos="2340"/>
        </w:tabs>
        <w:jc w:val="both"/>
        <w:rPr>
          <w:rFonts w:ascii="Arial" w:hAnsi="Arial" w:cs="Arial"/>
          <w:sz w:val="18"/>
          <w:szCs w:val="18"/>
        </w:rPr>
      </w:pPr>
    </w:p>
    <w:p w14:paraId="2B0127EC"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rPr>
        <w:t xml:space="preserve">En caso de que </w:t>
      </w:r>
      <w:r w:rsidRPr="00703DA5">
        <w:rPr>
          <w:rFonts w:ascii="Arial" w:hAnsi="Arial" w:cs="Arial"/>
          <w:b/>
          <w:sz w:val="18"/>
          <w:szCs w:val="18"/>
        </w:rPr>
        <w:t>“LA DEPENDENCIA O ENTIDAD”</w:t>
      </w:r>
      <w:r w:rsidRPr="00703DA5">
        <w:rPr>
          <w:rFonts w:ascii="Arial" w:hAnsi="Arial" w:cs="Arial"/>
          <w:sz w:val="18"/>
          <w:szCs w:val="18"/>
        </w:rPr>
        <w:t xml:space="preserve"> tuviese que erogar recursos por cualquiera de estos conceptos, </w:t>
      </w:r>
      <w:r w:rsidRPr="00703DA5">
        <w:rPr>
          <w:rFonts w:ascii="Arial" w:hAnsi="Arial" w:cs="Arial"/>
          <w:b/>
          <w:sz w:val="18"/>
          <w:szCs w:val="18"/>
        </w:rPr>
        <w:t>“EL PROVEEDOR”</w:t>
      </w:r>
      <w:r w:rsidRPr="00703DA5">
        <w:rPr>
          <w:rFonts w:ascii="Arial" w:hAnsi="Arial" w:cs="Arial"/>
          <w:sz w:val="18"/>
          <w:szCs w:val="18"/>
        </w:rPr>
        <w:t xml:space="preserve"> se obliga a reembolsar de manera inmediata los recursos erogados por aquella.</w:t>
      </w:r>
    </w:p>
    <w:p w14:paraId="66653FBB" w14:textId="77777777" w:rsidR="00703DA5" w:rsidRPr="00703DA5" w:rsidRDefault="00703DA5" w:rsidP="00703DA5">
      <w:pPr>
        <w:ind w:right="51"/>
        <w:jc w:val="both"/>
        <w:rPr>
          <w:rFonts w:ascii="Arial" w:hAnsi="Arial" w:cs="Arial"/>
          <w:strike/>
          <w:sz w:val="18"/>
          <w:szCs w:val="18"/>
          <w:lang w:val="es-ES"/>
        </w:rPr>
      </w:pPr>
    </w:p>
    <w:p w14:paraId="554ACF36" w14:textId="77777777" w:rsidR="00703DA5" w:rsidRPr="00703DA5" w:rsidRDefault="00703DA5" w:rsidP="00703DA5">
      <w:pPr>
        <w:tabs>
          <w:tab w:val="center" w:pos="567"/>
        </w:tabs>
        <w:autoSpaceDE w:val="0"/>
        <w:autoSpaceDN w:val="0"/>
        <w:adjustRightInd w:val="0"/>
        <w:ind w:right="48"/>
        <w:jc w:val="both"/>
        <w:rPr>
          <w:rFonts w:ascii="Arial" w:hAnsi="Arial" w:cs="Arial"/>
          <w:b/>
          <w:bCs/>
          <w:sz w:val="18"/>
          <w:szCs w:val="18"/>
        </w:rPr>
      </w:pPr>
      <w:r w:rsidRPr="00703DA5">
        <w:rPr>
          <w:rFonts w:ascii="Arial" w:hAnsi="Arial" w:cs="Arial"/>
          <w:b/>
          <w:bCs/>
          <w:sz w:val="18"/>
          <w:szCs w:val="18"/>
          <w:highlight w:val="yellow"/>
        </w:rPr>
        <w:t>VIGÉSIMA PRIMERA.</w:t>
      </w:r>
      <w:r w:rsidRPr="00703DA5">
        <w:rPr>
          <w:rFonts w:ascii="Arial" w:hAnsi="Arial" w:cs="Arial"/>
          <w:b/>
          <w:bCs/>
          <w:sz w:val="18"/>
          <w:szCs w:val="18"/>
        </w:rPr>
        <w:t xml:space="preserve"> </w:t>
      </w:r>
      <w:r w:rsidRPr="00703DA5">
        <w:rPr>
          <w:rFonts w:ascii="Arial" w:hAnsi="Arial" w:cs="Arial"/>
          <w:b/>
          <w:bCs/>
          <w:sz w:val="18"/>
          <w:szCs w:val="18"/>
          <w:highlight w:val="yellow"/>
        </w:rPr>
        <w:t>CONFIDENCIALIDAD Y PROTECCIÓN DE DATOS PERSONALES.</w:t>
      </w:r>
    </w:p>
    <w:p w14:paraId="31FC2222" w14:textId="77777777" w:rsidR="00703DA5" w:rsidRPr="00703DA5" w:rsidRDefault="00703DA5" w:rsidP="00703DA5">
      <w:pPr>
        <w:tabs>
          <w:tab w:val="center" w:pos="567"/>
        </w:tabs>
        <w:autoSpaceDE w:val="0"/>
        <w:autoSpaceDN w:val="0"/>
        <w:adjustRightInd w:val="0"/>
        <w:ind w:right="48"/>
        <w:jc w:val="both"/>
        <w:rPr>
          <w:rFonts w:ascii="Arial" w:hAnsi="Arial" w:cs="Arial"/>
          <w:b/>
          <w:bCs/>
          <w:sz w:val="18"/>
          <w:szCs w:val="18"/>
        </w:rPr>
      </w:pPr>
    </w:p>
    <w:p w14:paraId="30B65230" w14:textId="77777777" w:rsidR="00703DA5" w:rsidRPr="00703DA5" w:rsidRDefault="00703DA5" w:rsidP="00703DA5">
      <w:pPr>
        <w:tabs>
          <w:tab w:val="center" w:pos="567"/>
        </w:tabs>
        <w:autoSpaceDE w:val="0"/>
        <w:autoSpaceDN w:val="0"/>
        <w:adjustRightInd w:val="0"/>
        <w:ind w:right="48"/>
        <w:jc w:val="both"/>
        <w:rPr>
          <w:rFonts w:ascii="Arial" w:hAnsi="Arial" w:cs="Arial"/>
          <w:b/>
          <w:bCs/>
          <w:sz w:val="18"/>
          <w:szCs w:val="18"/>
          <w:highlight w:val="yellow"/>
        </w:rPr>
      </w:pPr>
      <w:r w:rsidRPr="00703DA5">
        <w:rPr>
          <w:rFonts w:ascii="Arial" w:hAnsi="Arial" w:cs="Arial"/>
          <w:b/>
          <w:bCs/>
          <w:sz w:val="18"/>
          <w:szCs w:val="18"/>
          <w:highlight w:val="yellow"/>
        </w:rPr>
        <w:t xml:space="preserve">"LAS PARTES" </w:t>
      </w:r>
      <w:r w:rsidRPr="00703DA5">
        <w:rPr>
          <w:rFonts w:ascii="Arial" w:hAnsi="Arial" w:cs="Arial"/>
          <w:sz w:val="18"/>
          <w:szCs w:val="18"/>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D7BBB20" w14:textId="77777777" w:rsidR="00703DA5" w:rsidRPr="00703DA5" w:rsidRDefault="00703DA5" w:rsidP="00703DA5">
      <w:pPr>
        <w:jc w:val="both"/>
        <w:rPr>
          <w:rFonts w:ascii="Arial" w:hAnsi="Arial" w:cs="Arial"/>
          <w:sz w:val="18"/>
          <w:szCs w:val="18"/>
          <w:highlight w:val="yellow"/>
        </w:rPr>
      </w:pPr>
    </w:p>
    <w:p w14:paraId="6EC6A399" w14:textId="77777777" w:rsidR="00703DA5" w:rsidRPr="00703DA5" w:rsidRDefault="00703DA5" w:rsidP="00703DA5">
      <w:pPr>
        <w:jc w:val="both"/>
        <w:rPr>
          <w:rFonts w:ascii="Arial" w:hAnsi="Arial" w:cs="Arial"/>
          <w:sz w:val="18"/>
          <w:szCs w:val="18"/>
          <w:highlight w:val="yellow"/>
        </w:rPr>
      </w:pPr>
      <w:r w:rsidRPr="00703DA5">
        <w:rPr>
          <w:rFonts w:ascii="Arial" w:hAnsi="Arial" w:cs="Arial"/>
          <w:sz w:val="18"/>
          <w:szCs w:val="18"/>
          <w:highlight w:val="yellow"/>
        </w:rPr>
        <w:t xml:space="preserve">Para el tratamiento de los datos personales que </w:t>
      </w:r>
      <w:r w:rsidRPr="00703DA5">
        <w:rPr>
          <w:rFonts w:ascii="Arial" w:hAnsi="Arial" w:cs="Arial"/>
          <w:b/>
          <w:bCs/>
          <w:sz w:val="18"/>
          <w:szCs w:val="18"/>
          <w:highlight w:val="yellow"/>
        </w:rPr>
        <w:t>“LAS PARTES”</w:t>
      </w:r>
      <w:r w:rsidRPr="00703DA5">
        <w:rPr>
          <w:rFonts w:ascii="Arial" w:hAnsi="Arial" w:cs="Arial"/>
          <w:bCs/>
          <w:sz w:val="18"/>
          <w:szCs w:val="18"/>
          <w:highlight w:val="yellow"/>
        </w:rPr>
        <w:t xml:space="preserve"> </w:t>
      </w:r>
      <w:r w:rsidRPr="00703DA5">
        <w:rPr>
          <w:rFonts w:ascii="Arial" w:hAnsi="Arial" w:cs="Arial"/>
          <w:sz w:val="18"/>
          <w:szCs w:val="18"/>
          <w:highlight w:val="yellow"/>
        </w:rPr>
        <w:t>recaben con motivo de la celebración del presente contrato, deberá de realizarse con base en lo previsto en los Avisos de Privacidad respectivos.</w:t>
      </w:r>
    </w:p>
    <w:p w14:paraId="557F10C7" w14:textId="77777777" w:rsidR="00703DA5" w:rsidRPr="00703DA5" w:rsidRDefault="00703DA5" w:rsidP="00703DA5">
      <w:pPr>
        <w:jc w:val="both"/>
        <w:rPr>
          <w:rFonts w:ascii="Arial" w:hAnsi="Arial" w:cs="Arial"/>
          <w:sz w:val="18"/>
          <w:szCs w:val="18"/>
          <w:highlight w:val="yellow"/>
        </w:rPr>
      </w:pPr>
    </w:p>
    <w:p w14:paraId="06B3873A" w14:textId="77777777" w:rsidR="00703DA5" w:rsidRPr="00703DA5" w:rsidRDefault="00703DA5" w:rsidP="00703DA5">
      <w:pPr>
        <w:tabs>
          <w:tab w:val="center" w:pos="567"/>
        </w:tabs>
        <w:autoSpaceDE w:val="0"/>
        <w:autoSpaceDN w:val="0"/>
        <w:adjustRightInd w:val="0"/>
        <w:ind w:right="48"/>
        <w:jc w:val="both"/>
        <w:rPr>
          <w:rFonts w:ascii="Arial" w:hAnsi="Arial" w:cs="Arial"/>
          <w:sz w:val="18"/>
          <w:szCs w:val="18"/>
        </w:rPr>
      </w:pPr>
      <w:r w:rsidRPr="00703DA5">
        <w:rPr>
          <w:rFonts w:ascii="Arial" w:hAnsi="Arial" w:cs="Arial"/>
          <w:sz w:val="18"/>
          <w:szCs w:val="18"/>
          <w:highlight w:val="yellow"/>
        </w:rPr>
        <w:t>Por tal motivo,</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asume cualquier responsabilidad que se derive del incumplimiento de su parte, o de sus empleados, a las obligaciones de confidencialidad descritas en el presente contrato.</w:t>
      </w:r>
      <w:r w:rsidRPr="00703DA5">
        <w:rPr>
          <w:rFonts w:ascii="Arial" w:hAnsi="Arial" w:cs="Arial"/>
          <w:sz w:val="18"/>
          <w:szCs w:val="18"/>
        </w:rPr>
        <w:t xml:space="preserve"> </w:t>
      </w:r>
    </w:p>
    <w:p w14:paraId="305762E2" w14:textId="77777777" w:rsidR="00703DA5" w:rsidRPr="00703DA5" w:rsidRDefault="00703DA5" w:rsidP="00703DA5">
      <w:pPr>
        <w:tabs>
          <w:tab w:val="center" w:pos="567"/>
        </w:tabs>
        <w:autoSpaceDE w:val="0"/>
        <w:autoSpaceDN w:val="0"/>
        <w:adjustRightInd w:val="0"/>
        <w:ind w:right="48"/>
        <w:jc w:val="both"/>
        <w:rPr>
          <w:rFonts w:ascii="Arial" w:hAnsi="Arial" w:cs="Arial"/>
          <w:sz w:val="18"/>
          <w:szCs w:val="18"/>
        </w:rPr>
      </w:pPr>
    </w:p>
    <w:p w14:paraId="23795564" w14:textId="77777777" w:rsidR="00703DA5" w:rsidRPr="00703DA5" w:rsidRDefault="00703DA5" w:rsidP="00703DA5">
      <w:pPr>
        <w:tabs>
          <w:tab w:val="center" w:pos="567"/>
        </w:tabs>
        <w:autoSpaceDE w:val="0"/>
        <w:autoSpaceDN w:val="0"/>
        <w:adjustRightInd w:val="0"/>
        <w:ind w:right="48"/>
        <w:jc w:val="both"/>
        <w:rPr>
          <w:rFonts w:ascii="Arial" w:hAnsi="Arial" w:cs="Arial"/>
          <w:sz w:val="18"/>
          <w:szCs w:val="18"/>
        </w:rPr>
      </w:pPr>
      <w:r w:rsidRPr="00703DA5">
        <w:rPr>
          <w:rFonts w:ascii="Arial" w:hAnsi="Arial" w:cs="Arial"/>
          <w:sz w:val="18"/>
          <w:szCs w:val="18"/>
        </w:rPr>
        <w:t xml:space="preserve">Asimismo </w:t>
      </w:r>
      <w:r w:rsidRPr="00703DA5">
        <w:rPr>
          <w:rFonts w:ascii="Arial" w:hAnsi="Arial" w:cs="Arial"/>
          <w:b/>
          <w:sz w:val="18"/>
          <w:szCs w:val="18"/>
        </w:rPr>
        <w:t xml:space="preserve">“EL PROVEEDOR” </w:t>
      </w:r>
      <w:r w:rsidRPr="00703DA5">
        <w:rPr>
          <w:rFonts w:ascii="Arial" w:hAnsi="Arial" w:cs="Arial"/>
          <w:sz w:val="18"/>
          <w:szCs w:val="18"/>
        </w:rPr>
        <w:t>deberá</w:t>
      </w:r>
      <w:r w:rsidRPr="00703DA5">
        <w:rPr>
          <w:rFonts w:ascii="Arial" w:hAnsi="Arial" w:cs="Arial"/>
          <w:b/>
          <w:sz w:val="18"/>
          <w:szCs w:val="18"/>
        </w:rPr>
        <w:t xml:space="preserve"> </w:t>
      </w:r>
      <w:r w:rsidRPr="00703DA5">
        <w:rPr>
          <w:rFonts w:ascii="Arial" w:hAnsi="Arial" w:cs="Arial"/>
          <w:sz w:val="18"/>
          <w:szCs w:val="18"/>
        </w:rPr>
        <w:t>observar lo establecido en el Anexo aplicable a la Confidencialidad de la información del presente Contrato.</w:t>
      </w:r>
    </w:p>
    <w:p w14:paraId="00CD9647" w14:textId="77777777" w:rsidR="00703DA5" w:rsidRPr="00703DA5" w:rsidRDefault="00703DA5" w:rsidP="00703DA5">
      <w:pPr>
        <w:jc w:val="both"/>
        <w:rPr>
          <w:rFonts w:ascii="Arial" w:hAnsi="Arial" w:cs="Arial"/>
          <w:sz w:val="18"/>
          <w:szCs w:val="18"/>
        </w:rPr>
      </w:pPr>
    </w:p>
    <w:p w14:paraId="6A0AD711" w14:textId="77777777" w:rsidR="00703DA5" w:rsidRPr="00703DA5" w:rsidRDefault="00703DA5" w:rsidP="00703DA5">
      <w:pPr>
        <w:jc w:val="both"/>
        <w:rPr>
          <w:rFonts w:ascii="Arial" w:hAnsi="Arial" w:cs="Arial"/>
          <w:b/>
          <w:sz w:val="18"/>
          <w:szCs w:val="18"/>
          <w:lang w:eastAsia="es-MX"/>
        </w:rPr>
      </w:pPr>
      <w:r w:rsidRPr="00703DA5">
        <w:rPr>
          <w:rFonts w:ascii="Arial" w:hAnsi="Arial" w:cs="Arial"/>
          <w:b/>
          <w:sz w:val="18"/>
          <w:szCs w:val="18"/>
          <w:highlight w:val="yellow"/>
          <w:lang w:eastAsia="es-MX"/>
        </w:rPr>
        <w:t>VIGÉSIMA SEGUNDA.</w:t>
      </w:r>
      <w:r w:rsidRPr="00703DA5">
        <w:rPr>
          <w:rFonts w:ascii="Arial" w:hAnsi="Arial" w:cs="Arial"/>
          <w:b/>
          <w:sz w:val="18"/>
          <w:szCs w:val="18"/>
          <w:lang w:eastAsia="es-MX"/>
        </w:rPr>
        <w:t xml:space="preserve"> </w:t>
      </w:r>
      <w:r w:rsidRPr="00703DA5">
        <w:rPr>
          <w:rFonts w:ascii="Arial" w:hAnsi="Arial" w:cs="Arial"/>
          <w:b/>
          <w:sz w:val="18"/>
          <w:szCs w:val="18"/>
          <w:highlight w:val="yellow"/>
          <w:lang w:eastAsia="es-MX"/>
        </w:rPr>
        <w:t>SUSPENSIÓN TEMPORAL DE LA PRESTACIÓN DE LOS SERVICIOS.</w:t>
      </w:r>
    </w:p>
    <w:p w14:paraId="3CE986A3" w14:textId="77777777" w:rsidR="00703DA5" w:rsidRPr="00703DA5" w:rsidRDefault="00703DA5" w:rsidP="00703DA5">
      <w:pPr>
        <w:jc w:val="both"/>
        <w:rPr>
          <w:rFonts w:ascii="Arial" w:hAnsi="Arial" w:cs="Arial"/>
          <w:sz w:val="18"/>
          <w:szCs w:val="18"/>
        </w:rPr>
      </w:pPr>
    </w:p>
    <w:p w14:paraId="65DEE9E3" w14:textId="77777777"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Cs/>
          <w:sz w:val="18"/>
          <w:szCs w:val="18"/>
          <w:highlight w:val="yellow"/>
        </w:rPr>
        <w:t>Con fundamento en el artículo 55 Bis de</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la Ley de Adquisiciones, Arrendamientos y Servicios del Sector Público</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y</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 xml:space="preserve">102, fracción II, de su Reglamento,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bCs/>
          <w:sz w:val="18"/>
          <w:szCs w:val="18"/>
          <w:highlight w:val="yellow"/>
        </w:rPr>
        <w:t xml:space="preserve">en el supuesto de caso fortuito o de fuerza mayor o por causas que le resulten imputables, podrá suspender la prestación de los servicios, de manera temporal, quedando obligado a pagar </w:t>
      </w:r>
      <w:r w:rsidRPr="00703DA5">
        <w:rPr>
          <w:rFonts w:ascii="Arial" w:hAnsi="Arial" w:cs="Arial"/>
          <w:bCs/>
          <w:sz w:val="18"/>
          <w:szCs w:val="18"/>
        </w:rPr>
        <w:t xml:space="preserve">a </w:t>
      </w:r>
      <w:r w:rsidRPr="00703DA5">
        <w:rPr>
          <w:rFonts w:ascii="Arial" w:hAnsi="Arial" w:cs="Arial"/>
          <w:b/>
          <w:sz w:val="18"/>
          <w:szCs w:val="18"/>
        </w:rPr>
        <w:t xml:space="preserve"> “EL PROVEEDOR”</w:t>
      </w:r>
      <w:r w:rsidRPr="00703DA5">
        <w:rPr>
          <w:rFonts w:ascii="Arial" w:hAnsi="Arial" w:cs="Arial"/>
          <w:bCs/>
          <w:sz w:val="18"/>
          <w:szCs w:val="18"/>
          <w:highlight w:val="yellow"/>
        </w:rPr>
        <w:t xml:space="preserve">, </w:t>
      </w:r>
      <w:r w:rsidRPr="00703DA5">
        <w:rPr>
          <w:rFonts w:ascii="Arial" w:hAnsi="Arial" w:cs="Arial"/>
          <w:sz w:val="18"/>
          <w:szCs w:val="18"/>
          <w:highlight w:val="yellow"/>
        </w:rPr>
        <w:t>aquellos servicios que hubiesen sido efectivamente prestados, así como, al pago de gastos no recuperables previa</w:t>
      </w:r>
      <w:r w:rsidRPr="00703DA5">
        <w:rPr>
          <w:rFonts w:ascii="Arial" w:hAnsi="Arial" w:cs="Arial"/>
          <w:bCs/>
          <w:sz w:val="18"/>
          <w:szCs w:val="18"/>
          <w:highlight w:val="yellow"/>
        </w:rPr>
        <w:t xml:space="preserve"> solicitud y acreditamiento.</w:t>
      </w:r>
    </w:p>
    <w:p w14:paraId="33BF9F07" w14:textId="77777777" w:rsidR="00703DA5" w:rsidRPr="00703DA5" w:rsidRDefault="00703DA5" w:rsidP="00703DA5">
      <w:pPr>
        <w:tabs>
          <w:tab w:val="center" w:pos="567"/>
        </w:tabs>
        <w:autoSpaceDE w:val="0"/>
        <w:autoSpaceDN w:val="0"/>
        <w:adjustRightInd w:val="0"/>
        <w:ind w:left="284" w:right="423"/>
        <w:jc w:val="both"/>
        <w:rPr>
          <w:rFonts w:ascii="Arial" w:hAnsi="Arial" w:cs="Arial"/>
          <w:bCs/>
          <w:sz w:val="18"/>
          <w:szCs w:val="18"/>
        </w:rPr>
      </w:pPr>
    </w:p>
    <w:p w14:paraId="5944A928" w14:textId="77777777"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Cs/>
          <w:sz w:val="18"/>
          <w:szCs w:val="18"/>
          <w:highlight w:val="yellow"/>
        </w:rPr>
        <w:t>Una vez que hayan desaparecido las causas que motivaron la suspensión,</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el contrato</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 xml:space="preserve">podrá continuar produciendo todos sus efectos legales, si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bCs/>
          <w:sz w:val="18"/>
          <w:szCs w:val="18"/>
          <w:highlight w:val="yellow"/>
        </w:rPr>
        <w:t>así lo determina; y en caso que subsistan los supuestos que dieron origen a la suspensión, se podrá iniciar la terminación anticipada del contrato, conforme lo dispuesto en la cláusula siguiente.</w:t>
      </w:r>
    </w:p>
    <w:p w14:paraId="3A1A46A9" w14:textId="77777777" w:rsidR="00703DA5" w:rsidRPr="00703DA5" w:rsidRDefault="00703DA5" w:rsidP="00703DA5">
      <w:pPr>
        <w:jc w:val="both"/>
        <w:rPr>
          <w:rFonts w:ascii="Arial" w:hAnsi="Arial" w:cs="Arial"/>
          <w:sz w:val="18"/>
          <w:szCs w:val="18"/>
        </w:rPr>
      </w:pPr>
    </w:p>
    <w:p w14:paraId="1D15A726" w14:textId="77777777" w:rsidR="00703DA5" w:rsidRPr="00703DA5" w:rsidRDefault="00703DA5" w:rsidP="00703DA5">
      <w:pPr>
        <w:jc w:val="both"/>
        <w:rPr>
          <w:rFonts w:ascii="Arial" w:hAnsi="Arial" w:cs="Arial"/>
          <w:sz w:val="18"/>
          <w:szCs w:val="18"/>
          <w:lang w:eastAsia="es-MX"/>
        </w:rPr>
      </w:pPr>
      <w:r w:rsidRPr="00703DA5">
        <w:rPr>
          <w:rFonts w:ascii="Arial" w:hAnsi="Arial" w:cs="Arial"/>
          <w:b/>
          <w:sz w:val="18"/>
          <w:szCs w:val="18"/>
          <w:highlight w:val="yellow"/>
          <w:lang w:eastAsia="es-MX"/>
        </w:rPr>
        <w:t>VIGÉSIMA TERCERA. TERMINACIÓN ANTICIPADA DEL CONTRATO</w:t>
      </w:r>
    </w:p>
    <w:p w14:paraId="62BA29E7" w14:textId="77777777" w:rsidR="00703DA5" w:rsidRPr="00703DA5" w:rsidRDefault="00703DA5" w:rsidP="00703DA5">
      <w:pPr>
        <w:jc w:val="both"/>
        <w:rPr>
          <w:rFonts w:ascii="Arial" w:hAnsi="Arial" w:cs="Arial"/>
          <w:sz w:val="18"/>
          <w:szCs w:val="18"/>
          <w:lang w:eastAsia="es-MX"/>
        </w:rPr>
      </w:pPr>
    </w:p>
    <w:p w14:paraId="1AE67F9A" w14:textId="77777777"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
          <w:sz w:val="18"/>
          <w:szCs w:val="18"/>
        </w:rPr>
        <w:t>“LA DEPENDENCIA O ENTIDAD”</w:t>
      </w:r>
      <w:r w:rsidRPr="00703DA5">
        <w:rPr>
          <w:rFonts w:ascii="Arial" w:hAnsi="Arial" w:cs="Arial"/>
          <w:b/>
          <w:bCs/>
          <w:sz w:val="18"/>
          <w:szCs w:val="18"/>
        </w:rPr>
        <w:t xml:space="preserve"> </w:t>
      </w:r>
      <w:r w:rsidRPr="00703DA5">
        <w:rPr>
          <w:rFonts w:ascii="Arial" w:hAnsi="Arial" w:cs="Arial"/>
          <w:bCs/>
          <w:sz w:val="18"/>
          <w:szCs w:val="18"/>
          <w:highlight w:val="yellow"/>
        </w:rPr>
        <w:t>cuando concurran razones de interés general, o bien, cuando por causas justificadas se extinga la necesidad de requerir</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los servicios</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originalmente contratados y se demuestre que de continuar con el cumplimiento de las obligaciones pactadas, se ocasionaría algún daño o perjuicio a</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 xml:space="preserve">o se determine la nulidad total o parcial de los actos que dieron origen al presente contrato, con motivo de la resolución de una inconformidad o intervención de oficio, emitida por la </w:t>
      </w:r>
      <w:r w:rsidR="002C1BC0">
        <w:rPr>
          <w:rFonts w:ascii="Arial" w:hAnsi="Arial" w:cs="Arial"/>
          <w:bCs/>
          <w:sz w:val="18"/>
          <w:szCs w:val="18"/>
          <w:highlight w:val="yellow"/>
        </w:rPr>
        <w:t>Secretaría Anticorrupcion y Buen Gobierno</w:t>
      </w:r>
      <w:r w:rsidRPr="00703DA5">
        <w:rPr>
          <w:rFonts w:ascii="Arial" w:hAnsi="Arial" w:cs="Arial"/>
          <w:bCs/>
          <w:sz w:val="18"/>
          <w:szCs w:val="18"/>
          <w:highlight w:val="yellow"/>
        </w:rPr>
        <w:t>, podrá dar por terminado anticipadamente el presente contrato</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sin responsabilidad alguna para</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ello con independencia de lo establecido en la cláusula que antecede</w:t>
      </w:r>
      <w:r w:rsidRPr="00703DA5">
        <w:rPr>
          <w:rFonts w:ascii="Arial" w:hAnsi="Arial" w:cs="Arial"/>
          <w:bCs/>
          <w:sz w:val="18"/>
          <w:szCs w:val="18"/>
        </w:rPr>
        <w:t>.</w:t>
      </w:r>
    </w:p>
    <w:p w14:paraId="17B9F404" w14:textId="77777777"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p>
    <w:p w14:paraId="53D2F25A" w14:textId="77777777" w:rsidR="00703DA5" w:rsidRPr="00703DA5" w:rsidRDefault="00703DA5" w:rsidP="00703DA5">
      <w:pPr>
        <w:tabs>
          <w:tab w:val="center" w:pos="567"/>
        </w:tabs>
        <w:autoSpaceDE w:val="0"/>
        <w:autoSpaceDN w:val="0"/>
        <w:adjustRightInd w:val="0"/>
        <w:ind w:right="48"/>
        <w:jc w:val="both"/>
        <w:rPr>
          <w:rFonts w:ascii="Arial" w:hAnsi="Arial" w:cs="Arial"/>
          <w:bCs/>
          <w:sz w:val="18"/>
          <w:szCs w:val="18"/>
        </w:rPr>
      </w:pPr>
      <w:r w:rsidRPr="00703DA5">
        <w:rPr>
          <w:rFonts w:ascii="Arial" w:hAnsi="Arial" w:cs="Arial"/>
          <w:bCs/>
          <w:sz w:val="18"/>
          <w:szCs w:val="18"/>
          <w:highlight w:val="yellow"/>
        </w:rPr>
        <w:t>Cuando</w:t>
      </w:r>
      <w:r w:rsidRPr="00703DA5">
        <w:rPr>
          <w:rFonts w:ascii="Arial" w:hAnsi="Arial" w:cs="Arial"/>
          <w:bCs/>
          <w:sz w:val="18"/>
          <w:szCs w:val="18"/>
        </w:rPr>
        <w:t xml:space="preserve"> </w:t>
      </w:r>
      <w:r w:rsidRPr="00703DA5">
        <w:rPr>
          <w:rFonts w:ascii="Arial" w:hAnsi="Arial" w:cs="Arial"/>
          <w:b/>
          <w:sz w:val="18"/>
          <w:szCs w:val="18"/>
        </w:rPr>
        <w:t>“LA DEPENDENCIA O ENTIDAD”</w:t>
      </w:r>
      <w:r w:rsidRPr="00703DA5">
        <w:rPr>
          <w:rFonts w:ascii="Arial" w:hAnsi="Arial" w:cs="Arial"/>
          <w:bCs/>
          <w:sz w:val="18"/>
          <w:szCs w:val="18"/>
        </w:rPr>
        <w:t xml:space="preserve"> </w:t>
      </w:r>
      <w:r w:rsidRPr="00703DA5">
        <w:rPr>
          <w:rFonts w:ascii="Arial" w:hAnsi="Arial" w:cs="Arial"/>
          <w:bCs/>
          <w:sz w:val="18"/>
          <w:szCs w:val="18"/>
          <w:highlight w:val="yellow"/>
        </w:rPr>
        <w:t xml:space="preserve">determine dar por terminado anticipadamente el contrato, lo notificará </w:t>
      </w:r>
      <w:r w:rsidRPr="00703DA5">
        <w:rPr>
          <w:rFonts w:ascii="Arial" w:hAnsi="Arial" w:cs="Arial"/>
          <w:sz w:val="18"/>
          <w:szCs w:val="18"/>
          <w:highlight w:val="yellow"/>
        </w:rPr>
        <w:t>a</w:t>
      </w:r>
      <w:r w:rsidRPr="00703DA5">
        <w:rPr>
          <w:rFonts w:ascii="Arial" w:hAnsi="Arial" w:cs="Arial"/>
          <w:sz w:val="18"/>
          <w:szCs w:val="18"/>
        </w:rPr>
        <w:t xml:space="preserve">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hasta con 30 (treinta) días naturales anteriores al hecho, </w:t>
      </w:r>
      <w:r w:rsidRPr="00703DA5">
        <w:rPr>
          <w:rFonts w:ascii="Arial" w:hAnsi="Arial" w:cs="Arial"/>
          <w:bCs/>
          <w:sz w:val="18"/>
          <w:szCs w:val="18"/>
          <w:highlight w:val="yellow"/>
        </w:rPr>
        <w:t>debiendo sustentarlo en un dictamen fundado y motivado, en el que, se precisarán las razones o causas que dieron origen a la misma y pagará a</w:t>
      </w:r>
      <w:r w:rsidRPr="00703DA5">
        <w:rPr>
          <w:rFonts w:ascii="Arial" w:hAnsi="Arial" w:cs="Arial"/>
          <w:b/>
          <w:bCs/>
          <w:sz w:val="18"/>
          <w:szCs w:val="18"/>
          <w:highlight w:val="yellow"/>
        </w:rPr>
        <w:t xml:space="preserve"> </w:t>
      </w:r>
      <w:r w:rsidRPr="00703DA5">
        <w:rPr>
          <w:rFonts w:ascii="Arial" w:hAnsi="Arial" w:cs="Arial"/>
          <w:b/>
          <w:sz w:val="18"/>
          <w:szCs w:val="18"/>
        </w:rPr>
        <w:t>“EL PROVEEDOR”</w:t>
      </w:r>
      <w:r w:rsidRPr="00703DA5">
        <w:rPr>
          <w:rFonts w:ascii="Arial" w:hAnsi="Arial" w:cs="Arial"/>
          <w:b/>
          <w:bCs/>
          <w:sz w:val="18"/>
          <w:szCs w:val="18"/>
        </w:rPr>
        <w:t xml:space="preserve"> </w:t>
      </w:r>
      <w:r w:rsidRPr="00703DA5">
        <w:rPr>
          <w:rFonts w:ascii="Arial" w:hAnsi="Arial" w:cs="Arial"/>
          <w:bCs/>
          <w:sz w:val="18"/>
          <w:szCs w:val="18"/>
          <w:highlight w:val="yellow"/>
        </w:rPr>
        <w:t>la parte proporcional de los servicios</w:t>
      </w:r>
      <w:r w:rsidRPr="00703DA5">
        <w:rPr>
          <w:rFonts w:ascii="Arial" w:hAnsi="Arial" w:cs="Arial"/>
          <w:b/>
          <w:bCs/>
          <w:sz w:val="18"/>
          <w:szCs w:val="18"/>
          <w:highlight w:val="yellow"/>
        </w:rPr>
        <w:t xml:space="preserve"> </w:t>
      </w:r>
      <w:r w:rsidRPr="00703DA5">
        <w:rPr>
          <w:rFonts w:ascii="Arial" w:hAnsi="Arial" w:cs="Arial"/>
          <w:bCs/>
          <w:sz w:val="18"/>
          <w:szCs w:val="18"/>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EA849AD" w14:textId="77777777" w:rsidR="00703DA5" w:rsidRPr="00703DA5" w:rsidRDefault="00703DA5" w:rsidP="00703DA5">
      <w:pPr>
        <w:tabs>
          <w:tab w:val="center" w:pos="567"/>
        </w:tabs>
        <w:autoSpaceDE w:val="0"/>
        <w:autoSpaceDN w:val="0"/>
        <w:adjustRightInd w:val="0"/>
        <w:ind w:right="423"/>
        <w:jc w:val="both"/>
        <w:rPr>
          <w:rFonts w:ascii="Arial" w:hAnsi="Arial" w:cs="Arial"/>
          <w:bCs/>
          <w:sz w:val="18"/>
          <w:szCs w:val="18"/>
        </w:rPr>
      </w:pPr>
    </w:p>
    <w:p w14:paraId="791F49A9" w14:textId="77777777" w:rsidR="00703DA5" w:rsidRPr="00703DA5" w:rsidRDefault="00703DA5" w:rsidP="00703DA5">
      <w:pPr>
        <w:ind w:right="51"/>
        <w:jc w:val="both"/>
        <w:rPr>
          <w:rFonts w:ascii="Arial" w:hAnsi="Arial" w:cs="Arial"/>
          <w:b/>
          <w:sz w:val="18"/>
          <w:szCs w:val="18"/>
          <w:lang w:eastAsia="es-MX"/>
        </w:rPr>
      </w:pPr>
      <w:r w:rsidRPr="00703DA5">
        <w:rPr>
          <w:rFonts w:ascii="Arial" w:hAnsi="Arial" w:cs="Arial"/>
          <w:b/>
          <w:sz w:val="18"/>
          <w:szCs w:val="18"/>
          <w:highlight w:val="yellow"/>
          <w:lang w:eastAsia="es-MX"/>
        </w:rPr>
        <w:t>VIGÉSIMA CUARTA. RESCISIÓN</w:t>
      </w:r>
    </w:p>
    <w:p w14:paraId="4059D41A" w14:textId="77777777" w:rsidR="00703DA5" w:rsidRPr="00703DA5" w:rsidRDefault="00703DA5" w:rsidP="00703DA5">
      <w:pPr>
        <w:ind w:right="51"/>
        <w:jc w:val="both"/>
        <w:rPr>
          <w:rFonts w:ascii="Arial" w:hAnsi="Arial" w:cs="Arial"/>
          <w:sz w:val="18"/>
          <w:szCs w:val="18"/>
          <w:lang w:eastAsia="es-MX"/>
        </w:rPr>
      </w:pPr>
    </w:p>
    <w:p w14:paraId="512ABF16" w14:textId="77777777" w:rsidR="00703DA5" w:rsidRPr="00703DA5" w:rsidRDefault="00703DA5" w:rsidP="00703DA5">
      <w:pPr>
        <w:tabs>
          <w:tab w:val="left" w:pos="2700"/>
        </w:tabs>
        <w:ind w:right="-1"/>
        <w:jc w:val="both"/>
        <w:rPr>
          <w:rFonts w:ascii="Arial" w:hAnsi="Arial" w:cs="Arial"/>
          <w:b/>
          <w:sz w:val="18"/>
          <w:szCs w:val="18"/>
        </w:rPr>
      </w:pPr>
      <w:r w:rsidRPr="00703DA5">
        <w:rPr>
          <w:rFonts w:ascii="Arial" w:hAnsi="Arial" w:cs="Arial"/>
          <w:b/>
          <w:sz w:val="18"/>
          <w:szCs w:val="18"/>
          <w:highlight w:val="yellow"/>
        </w:rPr>
        <w:t xml:space="preserve">“LA DEPENDENCIA O ENTIDAD” </w:t>
      </w:r>
      <w:r w:rsidRPr="00703DA5">
        <w:rPr>
          <w:rFonts w:ascii="Arial" w:hAnsi="Arial" w:cs="Arial"/>
          <w:bCs/>
          <w:sz w:val="18"/>
          <w:szCs w:val="18"/>
          <w:highlight w:val="yellow"/>
        </w:rPr>
        <w:t>podrá iniciar en cualquier momento</w:t>
      </w:r>
      <w:r w:rsidRPr="00703DA5">
        <w:rPr>
          <w:rFonts w:ascii="Arial" w:hAnsi="Arial" w:cs="Arial"/>
          <w:b/>
          <w:bCs/>
          <w:outline/>
          <w:color w:val="4BACC6"/>
          <w:sz w:val="18"/>
          <w:szCs w:val="18"/>
          <w:highlight w:val="yellow"/>
        </w:rPr>
        <w:t xml:space="preserve"> </w:t>
      </w:r>
      <w:r w:rsidRPr="00703DA5">
        <w:rPr>
          <w:rFonts w:ascii="Arial" w:hAnsi="Arial" w:cs="Arial"/>
          <w:bCs/>
          <w:sz w:val="18"/>
          <w:szCs w:val="18"/>
          <w:highlight w:val="yellow"/>
        </w:rPr>
        <w:t xml:space="preserve">el procedimiento de rescisión, cuando </w:t>
      </w:r>
      <w:r w:rsidRPr="00703DA5">
        <w:rPr>
          <w:rFonts w:ascii="Arial" w:hAnsi="Arial" w:cs="Arial"/>
          <w:b/>
          <w:sz w:val="18"/>
          <w:szCs w:val="18"/>
          <w:highlight w:val="yellow"/>
        </w:rPr>
        <w:t xml:space="preserve">“EL PROVEEDOR” </w:t>
      </w:r>
      <w:r w:rsidRPr="00703DA5">
        <w:rPr>
          <w:rFonts w:ascii="Arial" w:hAnsi="Arial" w:cs="Arial"/>
          <w:bCs/>
          <w:sz w:val="18"/>
          <w:szCs w:val="18"/>
          <w:highlight w:val="yellow"/>
        </w:rPr>
        <w:t>incurra en alguna de las siguientes causales:</w:t>
      </w:r>
      <w:r w:rsidRPr="00703DA5">
        <w:rPr>
          <w:rFonts w:ascii="Arial" w:hAnsi="Arial" w:cs="Arial"/>
          <w:bCs/>
          <w:sz w:val="18"/>
          <w:szCs w:val="18"/>
        </w:rPr>
        <w:t xml:space="preserve"> </w:t>
      </w:r>
    </w:p>
    <w:p w14:paraId="6FF1A06E" w14:textId="77777777" w:rsidR="00703DA5" w:rsidRPr="00703DA5" w:rsidRDefault="00703DA5" w:rsidP="00703DA5">
      <w:pPr>
        <w:ind w:right="51"/>
        <w:jc w:val="both"/>
        <w:rPr>
          <w:rFonts w:ascii="Arial" w:hAnsi="Arial" w:cs="Arial"/>
          <w:sz w:val="18"/>
          <w:szCs w:val="18"/>
        </w:rPr>
      </w:pPr>
    </w:p>
    <w:p w14:paraId="23A49C51"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b/>
          <w:sz w:val="18"/>
          <w:szCs w:val="18"/>
          <w:highlight w:val="yellow"/>
        </w:rPr>
      </w:pPr>
      <w:r w:rsidRPr="00703DA5">
        <w:rPr>
          <w:sz w:val="18"/>
          <w:szCs w:val="18"/>
          <w:highlight w:val="yellow"/>
        </w:rPr>
        <w:t>Contravenir los términos pactados para la prestación de los servicios, establecidos en el presente contrato;</w:t>
      </w:r>
    </w:p>
    <w:p w14:paraId="7D0D88BE"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Transferir en todo o en parte las obligaciones que deriven del presente contrato a un tercero ajeno a la relación contractual;</w:t>
      </w:r>
    </w:p>
    <w:p w14:paraId="0B43DF82"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 xml:space="preserve">Ceder los derechos de cobro derivados del contrato, sin contar con la conformidad previa y por escrito de </w:t>
      </w:r>
      <w:r w:rsidRPr="00703DA5">
        <w:rPr>
          <w:b/>
          <w:sz w:val="18"/>
          <w:szCs w:val="18"/>
          <w:highlight w:val="yellow"/>
        </w:rPr>
        <w:t>“LA DEPENDENCIA O ENTIDAD”</w:t>
      </w:r>
      <w:r w:rsidRPr="00703DA5">
        <w:rPr>
          <w:sz w:val="18"/>
          <w:szCs w:val="18"/>
          <w:highlight w:val="yellow"/>
        </w:rPr>
        <w:t>;</w:t>
      </w:r>
    </w:p>
    <w:p w14:paraId="45E222B7"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Suspender total o parcialmente y sin causa justificada la prestación de los servicios del presente contrato;</w:t>
      </w:r>
    </w:p>
    <w:p w14:paraId="0F5AB1EE" w14:textId="77777777" w:rsidR="00703DA5" w:rsidRPr="00703DA5" w:rsidRDefault="00703DA5" w:rsidP="00C65893">
      <w:pPr>
        <w:pStyle w:val="Prrafodelista"/>
        <w:numPr>
          <w:ilvl w:val="0"/>
          <w:numId w:val="35"/>
        </w:numPr>
        <w:spacing w:after="0" w:line="240" w:lineRule="auto"/>
        <w:ind w:left="567" w:hanging="283"/>
        <w:jc w:val="both"/>
        <w:rPr>
          <w:sz w:val="18"/>
          <w:szCs w:val="18"/>
          <w:highlight w:val="yellow"/>
        </w:rPr>
      </w:pPr>
      <w:r w:rsidRPr="00703DA5">
        <w:rPr>
          <w:sz w:val="18"/>
          <w:szCs w:val="18"/>
          <w:highlight w:val="yellow"/>
        </w:rPr>
        <w:t>No realizar la prestación de los servicios en tiempo y forma conforme a lo establecido en el presente contrato y sus respectivos anexos;</w:t>
      </w:r>
    </w:p>
    <w:p w14:paraId="2568BD12" w14:textId="77777777" w:rsidR="00703DA5" w:rsidRPr="00703DA5" w:rsidRDefault="00703DA5" w:rsidP="00C65893">
      <w:pPr>
        <w:pStyle w:val="Prrafodelista"/>
        <w:numPr>
          <w:ilvl w:val="0"/>
          <w:numId w:val="35"/>
        </w:numPr>
        <w:spacing w:after="0" w:line="240" w:lineRule="auto"/>
        <w:ind w:left="567" w:hanging="283"/>
        <w:jc w:val="both"/>
        <w:rPr>
          <w:sz w:val="18"/>
          <w:szCs w:val="18"/>
          <w:highlight w:val="yellow"/>
        </w:rPr>
      </w:pPr>
      <w:r w:rsidRPr="00703DA5">
        <w:rPr>
          <w:sz w:val="18"/>
          <w:szCs w:val="18"/>
          <w:highlight w:val="yellow"/>
        </w:rPr>
        <w:t xml:space="preserve"> No proporcionar a los Órganos de Fiscalización, la información que le sea requerida con motivo de las auditorías, visitas e inspecciones que realicen;</w:t>
      </w:r>
    </w:p>
    <w:p w14:paraId="3E2A2B90"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Ser declarado en concurso mercantil, o por cualquier otra causa distinta o análoga que afecte su patrimonio;</w:t>
      </w:r>
    </w:p>
    <w:p w14:paraId="72D60CD9" w14:textId="77777777" w:rsidR="00703DA5" w:rsidRPr="00703DA5" w:rsidRDefault="00703DA5" w:rsidP="00C65893">
      <w:pPr>
        <w:pStyle w:val="Prrafodelista"/>
        <w:numPr>
          <w:ilvl w:val="0"/>
          <w:numId w:val="35"/>
        </w:numPr>
        <w:spacing w:after="0" w:line="240" w:lineRule="auto"/>
        <w:ind w:left="567" w:right="-1" w:hanging="283"/>
        <w:jc w:val="both"/>
        <w:rPr>
          <w:bCs/>
          <w:sz w:val="18"/>
          <w:szCs w:val="18"/>
          <w:highlight w:val="yellow"/>
          <w:lang w:val="es-ES"/>
        </w:rPr>
      </w:pPr>
      <w:r w:rsidRPr="00703DA5">
        <w:rPr>
          <w:bCs/>
          <w:sz w:val="18"/>
          <w:szCs w:val="18"/>
          <w:highlight w:val="yellow"/>
          <w:lang w:val="es-ES"/>
        </w:rPr>
        <w:t xml:space="preserve">En caso de que compruebe la falsedad de alguna manifestación, información o documentación proporcionada para efecto del presente contrato; </w:t>
      </w:r>
    </w:p>
    <w:p w14:paraId="18B7E35C" w14:textId="77777777" w:rsidR="00703DA5" w:rsidRPr="00703DA5" w:rsidRDefault="00703DA5" w:rsidP="00703DA5">
      <w:pPr>
        <w:pStyle w:val="Prrafodelista"/>
        <w:ind w:left="567" w:right="-1"/>
        <w:jc w:val="both"/>
        <w:rPr>
          <w:bCs/>
          <w:sz w:val="18"/>
          <w:szCs w:val="18"/>
          <w:lang w:val="es-ES"/>
        </w:rPr>
      </w:pPr>
      <w:r w:rsidRPr="00703DA5">
        <w:rPr>
          <w:bCs/>
          <w:sz w:val="18"/>
          <w:szCs w:val="18"/>
        </w:rPr>
        <w:t>INSTRUCCIÓN: EL SIGUIENTE INCISO, SERÁ OBLIGATORIO PARA EFECTOS DEL ARTÍCULO 80, PÁRRAFO CUARTO DEL RLAASSP</w:t>
      </w:r>
    </w:p>
    <w:p w14:paraId="619A0415" w14:textId="77777777" w:rsidR="00703DA5" w:rsidRPr="00703DA5" w:rsidRDefault="00703DA5" w:rsidP="00C65893">
      <w:pPr>
        <w:pStyle w:val="Prrafodelista"/>
        <w:numPr>
          <w:ilvl w:val="0"/>
          <w:numId w:val="35"/>
        </w:numPr>
        <w:spacing w:after="0" w:line="240" w:lineRule="auto"/>
        <w:ind w:left="567" w:right="-1" w:hanging="283"/>
        <w:jc w:val="both"/>
        <w:rPr>
          <w:bCs/>
          <w:sz w:val="18"/>
          <w:szCs w:val="18"/>
          <w:highlight w:val="yellow"/>
          <w:lang w:val="es-ES"/>
        </w:rPr>
      </w:pPr>
      <w:r w:rsidRPr="00703DA5">
        <w:rPr>
          <w:bCs/>
          <w:sz w:val="18"/>
          <w:szCs w:val="18"/>
          <w:highlight w:val="yellow"/>
          <w:lang w:val="es-ES"/>
        </w:rPr>
        <w:t xml:space="preserve">No presentar bimestralmente, las constancias de la inscripción y pago de cuotas al Instituto Mexicano del Seguro Social </w:t>
      </w:r>
      <w:r w:rsidRPr="00703DA5">
        <w:rPr>
          <w:bCs/>
          <w:sz w:val="18"/>
          <w:szCs w:val="18"/>
          <w:highlight w:val="yellow"/>
        </w:rPr>
        <w:t>del personal que utilice para la prestación de los servicios</w:t>
      </w:r>
      <w:r w:rsidRPr="00703DA5">
        <w:rPr>
          <w:bCs/>
          <w:sz w:val="18"/>
          <w:szCs w:val="18"/>
          <w:highlight w:val="yellow"/>
          <w:lang w:val="es-ES"/>
        </w:rPr>
        <w:t>;</w:t>
      </w:r>
    </w:p>
    <w:p w14:paraId="6C9B744A"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bCs/>
          <w:sz w:val="18"/>
          <w:szCs w:val="18"/>
        </w:rPr>
      </w:pPr>
      <w:r w:rsidRPr="00703DA5">
        <w:rPr>
          <w:bCs/>
          <w:sz w:val="18"/>
          <w:szCs w:val="18"/>
        </w:rPr>
        <w:t>No entregar dentro de los 10 (diez) días naturales siguientes a la fecha de firma del presente contrato, la garantía de cumplimiento del mismo;</w:t>
      </w:r>
    </w:p>
    <w:p w14:paraId="22C932D8" w14:textId="77777777" w:rsidR="00703DA5" w:rsidRPr="00703DA5" w:rsidRDefault="00703DA5" w:rsidP="00C65893">
      <w:pPr>
        <w:pStyle w:val="Prrafodelista"/>
        <w:numPr>
          <w:ilvl w:val="0"/>
          <w:numId w:val="35"/>
        </w:numPr>
        <w:spacing w:after="0" w:line="240" w:lineRule="auto"/>
        <w:ind w:left="567" w:right="-1"/>
        <w:jc w:val="both"/>
        <w:rPr>
          <w:bCs/>
          <w:sz w:val="18"/>
          <w:szCs w:val="18"/>
        </w:rPr>
      </w:pPr>
      <w:r w:rsidRPr="00703DA5">
        <w:rPr>
          <w:bCs/>
          <w:sz w:val="18"/>
          <w:szCs w:val="18"/>
          <w:lang w:val="es-ES"/>
        </w:rPr>
        <w:t>Cuando la suma de las penas convencionales exceda el monto total de la garantía de cumplimiento del contrato;</w:t>
      </w:r>
    </w:p>
    <w:p w14:paraId="1BB05AF8" w14:textId="77777777" w:rsidR="00703DA5" w:rsidRPr="00703DA5" w:rsidRDefault="00703DA5" w:rsidP="00703DA5">
      <w:pPr>
        <w:pStyle w:val="Prrafodelista"/>
        <w:ind w:left="567" w:right="-1"/>
        <w:jc w:val="both"/>
        <w:rPr>
          <w:bCs/>
          <w:sz w:val="18"/>
          <w:szCs w:val="18"/>
        </w:rPr>
      </w:pPr>
      <w:r w:rsidRPr="00703DA5">
        <w:rPr>
          <w:bCs/>
          <w:sz w:val="18"/>
          <w:szCs w:val="18"/>
        </w:rPr>
        <w:t>INSTRUCCIÓN: CUANDO NO SE HAYA REQUERIDO LA GARANTÍA DE CUMPLIMIENTO, SE UTILIZARÁ EL SIGUIENTE TEXTO “En caso de que la suma de las penas convencionales exceda el 20% del monto total del contrato.”</w:t>
      </w:r>
    </w:p>
    <w:p w14:paraId="579E8F0B" w14:textId="77777777" w:rsidR="00703DA5" w:rsidRPr="00703DA5" w:rsidRDefault="00703DA5" w:rsidP="00703DA5">
      <w:pPr>
        <w:pStyle w:val="Prrafodelista"/>
        <w:ind w:left="567" w:right="-1"/>
        <w:jc w:val="both"/>
        <w:rPr>
          <w:bCs/>
          <w:sz w:val="18"/>
          <w:szCs w:val="18"/>
        </w:rPr>
      </w:pPr>
    </w:p>
    <w:p w14:paraId="78E2869D" w14:textId="77777777" w:rsidR="00703DA5" w:rsidRPr="00703DA5" w:rsidRDefault="00703DA5" w:rsidP="00C65893">
      <w:pPr>
        <w:pStyle w:val="Prrafodelista"/>
        <w:numPr>
          <w:ilvl w:val="0"/>
          <w:numId w:val="35"/>
        </w:numPr>
        <w:spacing w:after="0" w:line="240" w:lineRule="auto"/>
        <w:ind w:left="567" w:right="-1" w:hanging="283"/>
        <w:jc w:val="both"/>
        <w:rPr>
          <w:bCs/>
          <w:sz w:val="18"/>
          <w:szCs w:val="18"/>
          <w:lang w:val="es-ES"/>
        </w:rPr>
      </w:pPr>
      <w:r w:rsidRPr="00703DA5">
        <w:rPr>
          <w:bCs/>
          <w:sz w:val="18"/>
          <w:szCs w:val="18"/>
          <w:lang w:val="es-ES"/>
        </w:rPr>
        <w:t>Cuando la suma de las deducciones al pago, excedan el límite máximo establecido para las deducciones;</w:t>
      </w:r>
    </w:p>
    <w:p w14:paraId="25532B46" w14:textId="77777777" w:rsidR="00703DA5" w:rsidRPr="00703DA5" w:rsidRDefault="00703DA5" w:rsidP="00C65893">
      <w:pPr>
        <w:pStyle w:val="Prrafodelista"/>
        <w:numPr>
          <w:ilvl w:val="0"/>
          <w:numId w:val="35"/>
        </w:numPr>
        <w:spacing w:after="0" w:line="240" w:lineRule="auto"/>
        <w:ind w:left="567" w:right="-1" w:hanging="283"/>
        <w:jc w:val="both"/>
        <w:rPr>
          <w:b/>
          <w:sz w:val="18"/>
          <w:szCs w:val="18"/>
          <w:lang w:val="es-ES"/>
        </w:rPr>
      </w:pPr>
      <w:r w:rsidRPr="00703DA5">
        <w:rPr>
          <w:bCs/>
          <w:sz w:val="18"/>
          <w:szCs w:val="18"/>
          <w:lang w:val="es-ES"/>
        </w:rPr>
        <w:t>Divulgar, transferir o utilizar la información que conozca en el desarrollo del cumplimiento del objeto del presente contrato, sin contar con la autorización de</w:t>
      </w:r>
      <w:r w:rsidRPr="00703DA5">
        <w:rPr>
          <w:sz w:val="18"/>
          <w:szCs w:val="18"/>
        </w:rPr>
        <w:t xml:space="preserve"> </w:t>
      </w:r>
      <w:r w:rsidRPr="00703DA5">
        <w:rPr>
          <w:b/>
          <w:sz w:val="18"/>
          <w:szCs w:val="18"/>
        </w:rPr>
        <w:t>“LA DEPENDENCIA O ENTIDAD”</w:t>
      </w:r>
      <w:r w:rsidRPr="00703DA5">
        <w:rPr>
          <w:sz w:val="18"/>
          <w:szCs w:val="18"/>
          <w:lang w:val="es-ES"/>
        </w:rPr>
        <w:t xml:space="preserve"> </w:t>
      </w:r>
      <w:r w:rsidRPr="00703DA5">
        <w:rPr>
          <w:bCs/>
          <w:sz w:val="18"/>
          <w:szCs w:val="18"/>
          <w:lang w:val="es-ES"/>
        </w:rPr>
        <w:t xml:space="preserve">en los términos de lo dispuesto en la </w:t>
      </w:r>
      <w:r w:rsidRPr="00703DA5">
        <w:rPr>
          <w:b/>
          <w:bCs/>
          <w:sz w:val="18"/>
          <w:szCs w:val="18"/>
          <w:lang w:val="es-ES"/>
        </w:rPr>
        <w:lastRenderedPageBreak/>
        <w:t>CLÁUSULA VIGÉSIMA PRIMERA DE CONFIDENCIALIDAD Y PROTECCIÓN DE DATOS PERSONALES</w:t>
      </w:r>
      <w:r w:rsidRPr="00703DA5">
        <w:rPr>
          <w:bCs/>
          <w:sz w:val="18"/>
          <w:szCs w:val="18"/>
          <w:lang w:val="es-ES"/>
        </w:rPr>
        <w:t xml:space="preserve"> del presente instrumento jurídico;</w:t>
      </w:r>
    </w:p>
    <w:p w14:paraId="02AFE830" w14:textId="77777777" w:rsidR="00703DA5" w:rsidRPr="00703DA5" w:rsidRDefault="00703DA5" w:rsidP="00C65893">
      <w:pPr>
        <w:pStyle w:val="Prrafodelista"/>
        <w:numPr>
          <w:ilvl w:val="0"/>
          <w:numId w:val="35"/>
        </w:numPr>
        <w:spacing w:after="0" w:line="240" w:lineRule="auto"/>
        <w:ind w:left="567" w:right="-1" w:hanging="283"/>
        <w:jc w:val="both"/>
        <w:rPr>
          <w:b/>
          <w:sz w:val="18"/>
          <w:szCs w:val="18"/>
          <w:lang w:val="es-ES"/>
        </w:rPr>
      </w:pPr>
      <w:r w:rsidRPr="00703DA5">
        <w:rPr>
          <w:bCs/>
          <w:sz w:val="18"/>
          <w:szCs w:val="18"/>
          <w:lang w:val="es-ES"/>
        </w:rPr>
        <w:t xml:space="preserve"> Impedir el desempeño normal de labores de</w:t>
      </w:r>
      <w:r w:rsidRPr="00703DA5">
        <w:rPr>
          <w:b/>
          <w:sz w:val="18"/>
          <w:szCs w:val="18"/>
        </w:rPr>
        <w:t xml:space="preserve"> “LA DEPENDENCIA O ENTIDAD”</w:t>
      </w:r>
      <w:r w:rsidRPr="00703DA5">
        <w:rPr>
          <w:b/>
          <w:sz w:val="18"/>
          <w:szCs w:val="18"/>
          <w:lang w:val="es-ES"/>
        </w:rPr>
        <w:t>;</w:t>
      </w:r>
    </w:p>
    <w:p w14:paraId="316B1F0D"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rPr>
      </w:pPr>
      <w:r w:rsidRPr="00703DA5">
        <w:rPr>
          <w:bCs/>
          <w:sz w:val="18"/>
          <w:szCs w:val="18"/>
        </w:rPr>
        <w:t>Cambiar su nacionalidad por otra e invocar la protección de su gobierno contra reclamaciones y órdenes de</w:t>
      </w:r>
      <w:r w:rsidRPr="00703DA5">
        <w:rPr>
          <w:sz w:val="18"/>
          <w:szCs w:val="18"/>
        </w:rPr>
        <w:t xml:space="preserve"> </w:t>
      </w:r>
      <w:r w:rsidRPr="00703DA5">
        <w:rPr>
          <w:b/>
          <w:sz w:val="18"/>
          <w:szCs w:val="18"/>
        </w:rPr>
        <w:t>“LA DEPENDENCIA O ENTIDAD”</w:t>
      </w:r>
      <w:r w:rsidRPr="00703DA5">
        <w:rPr>
          <w:sz w:val="18"/>
          <w:szCs w:val="18"/>
        </w:rPr>
        <w:t>, cuando sea extranjero, y</w:t>
      </w:r>
    </w:p>
    <w:p w14:paraId="7593169B" w14:textId="77777777" w:rsidR="00703DA5" w:rsidRPr="00703DA5" w:rsidRDefault="00703DA5" w:rsidP="00C65893">
      <w:pPr>
        <w:pStyle w:val="Prrafodelista"/>
        <w:numPr>
          <w:ilvl w:val="0"/>
          <w:numId w:val="35"/>
        </w:numPr>
        <w:tabs>
          <w:tab w:val="left" w:pos="284"/>
        </w:tabs>
        <w:spacing w:after="0" w:line="240" w:lineRule="auto"/>
        <w:ind w:left="567" w:right="-1" w:hanging="283"/>
        <w:jc w:val="both"/>
        <w:rPr>
          <w:sz w:val="18"/>
          <w:szCs w:val="18"/>
          <w:highlight w:val="yellow"/>
        </w:rPr>
      </w:pPr>
      <w:r w:rsidRPr="00703DA5">
        <w:rPr>
          <w:sz w:val="18"/>
          <w:szCs w:val="18"/>
          <w:highlight w:val="yellow"/>
        </w:rPr>
        <w:t xml:space="preserve">Incumplir cualquier obligación distinta de las anteriores y derivadas del presente contrato. </w:t>
      </w:r>
    </w:p>
    <w:p w14:paraId="26D723D5" w14:textId="77777777" w:rsidR="00703DA5" w:rsidRPr="00703DA5" w:rsidRDefault="00703DA5" w:rsidP="00703DA5">
      <w:pPr>
        <w:ind w:right="51"/>
        <w:jc w:val="both"/>
        <w:rPr>
          <w:rFonts w:ascii="Arial" w:hAnsi="Arial" w:cs="Arial"/>
          <w:sz w:val="18"/>
          <w:szCs w:val="18"/>
        </w:rPr>
      </w:pPr>
    </w:p>
    <w:p w14:paraId="26866F08" w14:textId="77777777" w:rsidR="00703DA5" w:rsidRPr="00703DA5" w:rsidRDefault="00703DA5" w:rsidP="00703DA5">
      <w:pPr>
        <w:jc w:val="both"/>
        <w:rPr>
          <w:rFonts w:ascii="Arial" w:hAnsi="Arial" w:cs="Arial"/>
          <w:sz w:val="18"/>
          <w:szCs w:val="18"/>
          <w:lang w:val="es-ES"/>
        </w:rPr>
      </w:pPr>
      <w:r w:rsidRPr="00703DA5">
        <w:rPr>
          <w:rFonts w:ascii="Arial" w:hAnsi="Arial" w:cs="Arial"/>
          <w:sz w:val="18"/>
          <w:szCs w:val="18"/>
          <w:highlight w:val="yellow"/>
          <w:lang w:val="es-ES"/>
        </w:rPr>
        <w:t>Para el caso de optar por la rescisión del contrato</w:t>
      </w:r>
      <w:r w:rsidRPr="00703DA5">
        <w:rPr>
          <w:rFonts w:ascii="Arial" w:hAnsi="Arial" w:cs="Arial"/>
          <w:sz w:val="18"/>
          <w:szCs w:val="18"/>
          <w:lang w:val="es-ES"/>
        </w:rPr>
        <w:t>,</w:t>
      </w:r>
      <w:r w:rsidRPr="00703DA5">
        <w:rPr>
          <w:rFonts w:ascii="Arial" w:hAnsi="Arial" w:cs="Arial"/>
          <w:b/>
          <w:sz w:val="18"/>
          <w:szCs w:val="18"/>
        </w:rPr>
        <w:t xml:space="preserve"> “LA DEPENDENCIA O ENTIDAD” </w:t>
      </w:r>
      <w:r w:rsidRPr="00703DA5">
        <w:rPr>
          <w:rFonts w:ascii="Arial" w:hAnsi="Arial" w:cs="Arial"/>
          <w:sz w:val="18"/>
          <w:szCs w:val="18"/>
          <w:highlight w:val="yellow"/>
          <w:lang w:val="es-ES"/>
        </w:rPr>
        <w:t>comunicará por escrito a</w:t>
      </w:r>
      <w:r w:rsidRPr="00703DA5">
        <w:rPr>
          <w:rFonts w:ascii="Arial" w:hAnsi="Arial" w:cs="Arial"/>
          <w:b/>
          <w:sz w:val="18"/>
          <w:szCs w:val="18"/>
        </w:rPr>
        <w:t xml:space="preserve"> “EL PROVEEDOR”</w:t>
      </w:r>
      <w:r w:rsidRPr="00703DA5">
        <w:rPr>
          <w:rFonts w:ascii="Arial" w:hAnsi="Arial" w:cs="Arial"/>
          <w:sz w:val="18"/>
          <w:szCs w:val="18"/>
          <w:lang w:val="es-ES"/>
        </w:rPr>
        <w:t xml:space="preserve"> </w:t>
      </w:r>
      <w:r w:rsidRPr="00703DA5">
        <w:rPr>
          <w:rFonts w:ascii="Arial" w:hAnsi="Arial" w:cs="Arial"/>
          <w:sz w:val="18"/>
          <w:szCs w:val="18"/>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14:paraId="0E5E58C8" w14:textId="77777777" w:rsidR="00703DA5" w:rsidRPr="00703DA5" w:rsidRDefault="00703DA5" w:rsidP="00703DA5">
      <w:pPr>
        <w:ind w:right="-1"/>
        <w:jc w:val="both"/>
        <w:rPr>
          <w:rFonts w:ascii="Arial" w:hAnsi="Arial" w:cs="Arial"/>
          <w:sz w:val="18"/>
          <w:szCs w:val="18"/>
          <w:lang w:val="es-ES"/>
        </w:rPr>
      </w:pPr>
    </w:p>
    <w:p w14:paraId="5480A016" w14:textId="77777777" w:rsidR="00703DA5" w:rsidRPr="00703DA5" w:rsidRDefault="00703DA5" w:rsidP="00703DA5">
      <w:pPr>
        <w:tabs>
          <w:tab w:val="left" w:pos="2700"/>
        </w:tabs>
        <w:ind w:right="-1"/>
        <w:jc w:val="both"/>
        <w:rPr>
          <w:rFonts w:ascii="Arial" w:hAnsi="Arial" w:cs="Arial"/>
          <w:b/>
          <w:sz w:val="18"/>
          <w:szCs w:val="18"/>
        </w:rPr>
      </w:pPr>
      <w:r w:rsidRPr="00703DA5">
        <w:rPr>
          <w:rFonts w:ascii="Arial" w:hAnsi="Arial" w:cs="Arial"/>
          <w:sz w:val="18"/>
          <w:szCs w:val="18"/>
          <w:highlight w:val="yellow"/>
        </w:rPr>
        <w:t>Transcurrido dicho término</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en un plazo de 15 (quince) días hábiles siguientes, tomando en consideración los argumentos y pruebas que hubiere hecho valer </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determinará de manera fundada y motivada dar o no por rescindido el contrato, y comunicará a</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dicha determinación dentro del citado plazo.</w:t>
      </w:r>
    </w:p>
    <w:p w14:paraId="658A4501" w14:textId="77777777" w:rsidR="00703DA5" w:rsidRPr="00703DA5" w:rsidRDefault="00703DA5" w:rsidP="00703DA5">
      <w:pPr>
        <w:tabs>
          <w:tab w:val="left" w:pos="2700"/>
        </w:tabs>
        <w:ind w:right="-1"/>
        <w:jc w:val="both"/>
        <w:rPr>
          <w:rFonts w:ascii="Arial" w:hAnsi="Arial" w:cs="Arial"/>
          <w:sz w:val="18"/>
          <w:szCs w:val="18"/>
        </w:rPr>
      </w:pPr>
    </w:p>
    <w:p w14:paraId="04862F7A"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Cuando se rescinda el contrato, se formulará el finiquito correspondiente, a efecto de hacer constar los pagos que deba efectuar</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por concepto del contrato hasta el momento de rescisión, o los que resulten a cargo de </w:t>
      </w:r>
      <w:r w:rsidRPr="00703DA5">
        <w:rPr>
          <w:rFonts w:ascii="Arial" w:hAnsi="Arial" w:cs="Arial"/>
          <w:b/>
          <w:sz w:val="18"/>
          <w:szCs w:val="18"/>
        </w:rPr>
        <w:t>“EL PROVEEDOR”.</w:t>
      </w:r>
      <w:r w:rsidRPr="00703DA5">
        <w:rPr>
          <w:rFonts w:ascii="Arial" w:hAnsi="Arial" w:cs="Arial"/>
          <w:sz w:val="18"/>
          <w:szCs w:val="18"/>
        </w:rPr>
        <w:t xml:space="preserve"> </w:t>
      </w:r>
    </w:p>
    <w:p w14:paraId="2AD81551" w14:textId="77777777" w:rsidR="00703DA5" w:rsidRPr="00703DA5" w:rsidRDefault="00703DA5" w:rsidP="00703DA5">
      <w:pPr>
        <w:tabs>
          <w:tab w:val="left" w:pos="2700"/>
        </w:tabs>
        <w:ind w:right="-1"/>
        <w:jc w:val="both"/>
        <w:rPr>
          <w:rFonts w:ascii="Arial" w:hAnsi="Arial" w:cs="Arial"/>
          <w:sz w:val="18"/>
          <w:szCs w:val="18"/>
        </w:rPr>
      </w:pPr>
    </w:p>
    <w:p w14:paraId="3EB68E88"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 xml:space="preserve">Iniciado un procedimiento de </w:t>
      </w:r>
      <w:r w:rsidRPr="00703DA5">
        <w:rPr>
          <w:rFonts w:ascii="Arial" w:hAnsi="Arial" w:cs="Arial"/>
          <w:sz w:val="18"/>
          <w:szCs w:val="18"/>
        </w:rPr>
        <w:t xml:space="preserve">conciliación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podrá suspender el trámite del procedimiento de rescisión.</w:t>
      </w:r>
    </w:p>
    <w:p w14:paraId="7C86C388" w14:textId="77777777" w:rsidR="00703DA5" w:rsidRPr="00703DA5" w:rsidRDefault="00703DA5" w:rsidP="00703DA5">
      <w:pPr>
        <w:tabs>
          <w:tab w:val="left" w:pos="2700"/>
        </w:tabs>
        <w:ind w:right="-1"/>
        <w:jc w:val="both"/>
        <w:rPr>
          <w:rFonts w:ascii="Arial" w:hAnsi="Arial" w:cs="Arial"/>
          <w:sz w:val="18"/>
          <w:szCs w:val="18"/>
        </w:rPr>
      </w:pPr>
    </w:p>
    <w:p w14:paraId="59082739"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 xml:space="preserve">Si previamente a la determinación de dar por rescindido el contrato se realiza la prestación de los servicios, el procedimiento iniciado quedará sin efecto, previa aceptación y verificación </w:t>
      </w:r>
      <w:r w:rsidRPr="00703DA5">
        <w:rPr>
          <w:rFonts w:ascii="Arial" w:hAnsi="Arial" w:cs="Arial"/>
          <w:sz w:val="18"/>
          <w:szCs w:val="18"/>
        </w:rPr>
        <w:t>de</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de que continúa vigente la necesidad de la prestación de los servicios, aplicando, en su caso, las penas convencionales correspondientes.</w:t>
      </w:r>
    </w:p>
    <w:p w14:paraId="28D5A86D" w14:textId="77777777" w:rsidR="00703DA5" w:rsidRPr="00703DA5" w:rsidRDefault="00703DA5" w:rsidP="00703DA5">
      <w:pPr>
        <w:tabs>
          <w:tab w:val="left" w:pos="2700"/>
        </w:tabs>
        <w:ind w:right="-1"/>
        <w:jc w:val="both"/>
        <w:rPr>
          <w:rFonts w:ascii="Arial" w:hAnsi="Arial" w:cs="Arial"/>
          <w:sz w:val="18"/>
          <w:szCs w:val="18"/>
        </w:rPr>
      </w:pPr>
    </w:p>
    <w:p w14:paraId="27AB1499"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podrá determinar no dar por rescindido el contrato, cuando durante el procedimiento advierta que la rescisión del mismo pudiera ocasionar algún daño o afectación a las funciones que tiene encomendadas. En este supuesto</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elaborará un dictamen en el cual justifique que los impactos económicos o de operación que se ocasionarían con la rescisión del contrato resultarían más inconvenientes.</w:t>
      </w:r>
      <w:r w:rsidRPr="00703DA5">
        <w:rPr>
          <w:rFonts w:ascii="Arial" w:hAnsi="Arial" w:cs="Arial"/>
          <w:sz w:val="18"/>
          <w:szCs w:val="18"/>
        </w:rPr>
        <w:t xml:space="preserve"> </w:t>
      </w:r>
    </w:p>
    <w:p w14:paraId="6941F17E"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rPr>
        <w:t xml:space="preserve"> </w:t>
      </w:r>
    </w:p>
    <w:p w14:paraId="21DA6CA8"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De no rescindirse el contrato,</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 xml:space="preserve"> </w:t>
      </w:r>
      <w:r w:rsidRPr="00703DA5">
        <w:rPr>
          <w:rFonts w:ascii="Arial" w:hAnsi="Arial" w:cs="Arial"/>
          <w:sz w:val="18"/>
          <w:szCs w:val="18"/>
          <w:highlight w:val="yellow"/>
        </w:rPr>
        <w:t xml:space="preserve">establecerá con </w:t>
      </w:r>
      <w:r w:rsidRPr="00703DA5">
        <w:rPr>
          <w:rFonts w:ascii="Arial" w:hAnsi="Arial" w:cs="Arial"/>
          <w:b/>
          <w:sz w:val="18"/>
          <w:szCs w:val="18"/>
          <w:highlight w:val="yellow"/>
        </w:rPr>
        <w:t>“</w:t>
      </w: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703DA5">
        <w:rPr>
          <w:rFonts w:ascii="Arial" w:hAnsi="Arial" w:cs="Arial"/>
          <w:b/>
          <w:sz w:val="18"/>
          <w:szCs w:val="18"/>
          <w:highlight w:val="yellow"/>
        </w:rPr>
        <w:t>“LAASSP”</w:t>
      </w:r>
      <w:r w:rsidRPr="00703DA5">
        <w:rPr>
          <w:rFonts w:ascii="Arial" w:hAnsi="Arial" w:cs="Arial"/>
          <w:sz w:val="18"/>
          <w:szCs w:val="18"/>
          <w:highlight w:val="yellow"/>
        </w:rPr>
        <w:t>.</w:t>
      </w:r>
    </w:p>
    <w:p w14:paraId="53872280" w14:textId="77777777" w:rsidR="00703DA5" w:rsidRPr="00703DA5" w:rsidRDefault="00703DA5" w:rsidP="00703DA5">
      <w:pPr>
        <w:tabs>
          <w:tab w:val="left" w:pos="2700"/>
        </w:tabs>
        <w:ind w:right="-1"/>
        <w:jc w:val="both"/>
        <w:rPr>
          <w:rFonts w:ascii="Arial" w:hAnsi="Arial" w:cs="Arial"/>
          <w:sz w:val="18"/>
          <w:szCs w:val="18"/>
        </w:rPr>
      </w:pPr>
    </w:p>
    <w:p w14:paraId="02436E8E" w14:textId="77777777" w:rsidR="00703DA5" w:rsidRPr="00703DA5" w:rsidRDefault="00703DA5" w:rsidP="00703DA5">
      <w:pPr>
        <w:tabs>
          <w:tab w:val="left" w:pos="2700"/>
        </w:tabs>
        <w:ind w:right="-1"/>
        <w:jc w:val="both"/>
        <w:rPr>
          <w:rFonts w:ascii="Arial" w:hAnsi="Arial" w:cs="Arial"/>
          <w:sz w:val="18"/>
          <w:szCs w:val="18"/>
        </w:rPr>
      </w:pPr>
      <w:r w:rsidRPr="00703DA5">
        <w:rPr>
          <w:rFonts w:ascii="Arial" w:hAnsi="Arial" w:cs="Arial"/>
          <w:sz w:val="18"/>
          <w:szCs w:val="18"/>
          <w:highlight w:val="yellow"/>
        </w:rPr>
        <w:t>No obstante, de que se hubiere firmado el convenio modificatorio a que se refiere el párrafo anterior, si se presenta de nueva cuenta el incumplimiento</w:t>
      </w:r>
      <w:r w:rsidRPr="00703DA5">
        <w:rPr>
          <w:rFonts w:ascii="Arial" w:hAnsi="Arial" w:cs="Arial"/>
          <w:sz w:val="18"/>
          <w:szCs w:val="18"/>
        </w:rPr>
        <w:t>,</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quedará expresamente facultada para optar por exigir el cumplimiento del contrato, o rescindirlo, aplicando las sanciones que procedan.</w:t>
      </w:r>
    </w:p>
    <w:p w14:paraId="6FF50032" w14:textId="77777777" w:rsidR="00703DA5" w:rsidRPr="00703DA5" w:rsidRDefault="00703DA5" w:rsidP="00703DA5">
      <w:pPr>
        <w:tabs>
          <w:tab w:val="left" w:pos="2700"/>
        </w:tabs>
        <w:ind w:right="-1"/>
        <w:jc w:val="both"/>
        <w:rPr>
          <w:rFonts w:ascii="Arial" w:hAnsi="Arial" w:cs="Arial"/>
          <w:sz w:val="18"/>
          <w:szCs w:val="18"/>
        </w:rPr>
      </w:pPr>
    </w:p>
    <w:p w14:paraId="25156A5D" w14:textId="77777777" w:rsidR="00703DA5" w:rsidRPr="00703DA5" w:rsidRDefault="00703DA5" w:rsidP="00703DA5">
      <w:pPr>
        <w:tabs>
          <w:tab w:val="left" w:pos="2700"/>
        </w:tabs>
        <w:ind w:right="-1"/>
        <w:jc w:val="both"/>
        <w:rPr>
          <w:rFonts w:ascii="Arial" w:hAnsi="Arial" w:cs="Arial"/>
          <w:sz w:val="18"/>
          <w:szCs w:val="18"/>
          <w:highlight w:val="yellow"/>
        </w:rPr>
      </w:pPr>
      <w:r w:rsidRPr="00703DA5">
        <w:rPr>
          <w:rFonts w:ascii="Arial" w:hAnsi="Arial" w:cs="Arial"/>
          <w:sz w:val="18"/>
          <w:szCs w:val="18"/>
          <w:highlight w:val="yellow"/>
        </w:rPr>
        <w:t>Si se llevara a cabo la rescisión del contrato, y en el caso de que a</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se le hubieran entregado pagos progresivos, éste deberá de reintegrarlos más los intereses correspondientes, conforme a lo indicado en el artículo 51, párrafo cuarto, de la </w:t>
      </w:r>
      <w:r w:rsidRPr="00703DA5">
        <w:rPr>
          <w:rFonts w:ascii="Arial" w:hAnsi="Arial" w:cs="Arial"/>
          <w:b/>
          <w:sz w:val="18"/>
          <w:szCs w:val="18"/>
          <w:highlight w:val="yellow"/>
        </w:rPr>
        <w:t>“LAASSP”</w:t>
      </w:r>
      <w:r w:rsidRPr="00703DA5">
        <w:rPr>
          <w:rFonts w:ascii="Arial" w:hAnsi="Arial" w:cs="Arial"/>
          <w:sz w:val="18"/>
          <w:szCs w:val="18"/>
          <w:highlight w:val="yellow"/>
        </w:rPr>
        <w:t xml:space="preserve">. </w:t>
      </w:r>
    </w:p>
    <w:p w14:paraId="419E476E" w14:textId="77777777" w:rsidR="00703DA5" w:rsidRPr="00703DA5" w:rsidRDefault="00703DA5" w:rsidP="00703DA5">
      <w:pPr>
        <w:tabs>
          <w:tab w:val="left" w:pos="2700"/>
        </w:tabs>
        <w:ind w:right="-1"/>
        <w:jc w:val="both"/>
        <w:rPr>
          <w:rFonts w:ascii="Arial" w:hAnsi="Arial" w:cs="Arial"/>
          <w:sz w:val="18"/>
          <w:szCs w:val="18"/>
          <w:highlight w:val="yellow"/>
        </w:rPr>
      </w:pPr>
    </w:p>
    <w:p w14:paraId="70271209"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Los intereses se calcularán sobre el monto de los pagos progresivos efectuados y se computarán por días naturales desde la fecha de su entrega hasta la fecha en que se pongan efectivamente las cantidades a disposición de</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w:t>
      </w:r>
    </w:p>
    <w:p w14:paraId="25EBE3A0" w14:textId="77777777" w:rsidR="00703DA5" w:rsidRPr="00703DA5" w:rsidRDefault="00703DA5" w:rsidP="00703DA5">
      <w:pPr>
        <w:ind w:right="51"/>
        <w:jc w:val="both"/>
        <w:rPr>
          <w:rFonts w:ascii="Arial" w:hAnsi="Arial" w:cs="Arial"/>
          <w:sz w:val="18"/>
          <w:szCs w:val="18"/>
        </w:rPr>
      </w:pPr>
    </w:p>
    <w:p w14:paraId="65882A71" w14:textId="77777777" w:rsidR="00703DA5" w:rsidRPr="00703DA5" w:rsidRDefault="00703DA5" w:rsidP="00703DA5">
      <w:pPr>
        <w:jc w:val="both"/>
        <w:rPr>
          <w:rFonts w:ascii="Arial" w:hAnsi="Arial" w:cs="Arial"/>
          <w:sz w:val="18"/>
          <w:szCs w:val="18"/>
          <w:lang w:eastAsia="es-MX"/>
        </w:rPr>
      </w:pPr>
      <w:r w:rsidRPr="00703DA5">
        <w:rPr>
          <w:rFonts w:ascii="Arial" w:hAnsi="Arial" w:cs="Arial"/>
          <w:b/>
          <w:sz w:val="18"/>
          <w:szCs w:val="18"/>
          <w:highlight w:val="yellow"/>
          <w:lang w:eastAsia="es-MX"/>
        </w:rPr>
        <w:t>VIGÉSIMA QUINTA. RELACIÓN Y EXCLUSIÓN LABORAL</w:t>
      </w:r>
    </w:p>
    <w:p w14:paraId="33D12F88" w14:textId="77777777" w:rsidR="00703DA5" w:rsidRPr="00703DA5" w:rsidRDefault="00703DA5" w:rsidP="00703DA5">
      <w:pPr>
        <w:jc w:val="both"/>
        <w:rPr>
          <w:rFonts w:ascii="Arial" w:hAnsi="Arial" w:cs="Arial"/>
          <w:sz w:val="18"/>
          <w:szCs w:val="18"/>
          <w:lang w:eastAsia="es-MX"/>
        </w:rPr>
      </w:pPr>
    </w:p>
    <w:p w14:paraId="7B193F42" w14:textId="77777777" w:rsidR="00703DA5" w:rsidRPr="00703DA5" w:rsidRDefault="00703DA5" w:rsidP="00703DA5">
      <w:pPr>
        <w:pStyle w:val="Textoindependiente"/>
        <w:tabs>
          <w:tab w:val="center" w:pos="567"/>
        </w:tabs>
        <w:ind w:right="48"/>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reconoce y acepta ser el único patrón de todos y cada uno de los trabajadores que intervienen en la prestación del servicio, deslindando de toda responsabilidad 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129CB26D" w14:textId="77777777" w:rsidR="00703DA5" w:rsidRPr="00703DA5" w:rsidRDefault="00703DA5" w:rsidP="00703DA5">
      <w:pPr>
        <w:pStyle w:val="Textoindependiente"/>
        <w:tabs>
          <w:tab w:val="center" w:pos="567"/>
        </w:tabs>
        <w:ind w:left="284" w:right="423"/>
        <w:rPr>
          <w:rFonts w:ascii="Arial" w:hAnsi="Arial" w:cs="Arial"/>
          <w:sz w:val="18"/>
          <w:szCs w:val="18"/>
        </w:rPr>
      </w:pPr>
    </w:p>
    <w:p w14:paraId="2075C55C" w14:textId="77777777" w:rsidR="00703DA5" w:rsidRPr="00703DA5" w:rsidRDefault="00703DA5" w:rsidP="00703DA5">
      <w:pPr>
        <w:pStyle w:val="Textoindependiente"/>
        <w:tabs>
          <w:tab w:val="center" w:pos="567"/>
        </w:tabs>
        <w:ind w:right="48"/>
        <w:rPr>
          <w:rFonts w:ascii="Arial" w:hAnsi="Arial" w:cs="Arial"/>
          <w:sz w:val="18"/>
          <w:szCs w:val="18"/>
        </w:rPr>
      </w:pPr>
      <w:r w:rsidRPr="00703DA5">
        <w:rPr>
          <w:rFonts w:ascii="Arial" w:hAnsi="Arial" w:cs="Arial"/>
          <w:b/>
          <w:sz w:val="18"/>
          <w:szCs w:val="18"/>
        </w:rPr>
        <w:t>“EL PROVEEDOR”</w:t>
      </w:r>
      <w:r w:rsidRPr="00703DA5">
        <w:rPr>
          <w:rFonts w:ascii="Arial" w:hAnsi="Arial" w:cs="Arial"/>
          <w:sz w:val="18"/>
          <w:szCs w:val="18"/>
        </w:rPr>
        <w:t xml:space="preserve"> </w:t>
      </w:r>
      <w:r w:rsidRPr="00703DA5">
        <w:rPr>
          <w:rFonts w:ascii="Arial" w:hAnsi="Arial" w:cs="Arial"/>
          <w:sz w:val="18"/>
          <w:szCs w:val="18"/>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703DA5">
        <w:rPr>
          <w:rFonts w:ascii="Arial" w:hAnsi="Arial" w:cs="Arial"/>
          <w:sz w:val="18"/>
          <w:szCs w:val="18"/>
        </w:rPr>
        <w:t xml:space="preserve"> </w:t>
      </w:r>
      <w:r w:rsidRPr="00703DA5">
        <w:rPr>
          <w:rFonts w:ascii="Arial" w:hAnsi="Arial" w:cs="Arial"/>
          <w:b/>
          <w:sz w:val="18"/>
          <w:szCs w:val="18"/>
        </w:rPr>
        <w:t>“LA DEPENDENCIA O ENTIDAD”</w:t>
      </w:r>
      <w:r w:rsidRPr="00703DA5">
        <w:rPr>
          <w:rFonts w:ascii="Arial" w:hAnsi="Arial" w:cs="Arial"/>
          <w:sz w:val="18"/>
          <w:szCs w:val="18"/>
        </w:rPr>
        <w:t>,</w:t>
      </w:r>
      <w:r w:rsidRPr="00703DA5">
        <w:rPr>
          <w:rFonts w:ascii="Arial" w:hAnsi="Arial" w:cs="Arial"/>
          <w:sz w:val="18"/>
          <w:szCs w:val="18"/>
          <w:highlight w:val="yellow"/>
        </w:rPr>
        <w:t xml:space="preserve"> así como en la ejecución de los servicios.</w:t>
      </w:r>
    </w:p>
    <w:p w14:paraId="61211204" w14:textId="77777777" w:rsidR="00703DA5" w:rsidRPr="00703DA5" w:rsidRDefault="00703DA5" w:rsidP="00703DA5">
      <w:pPr>
        <w:pStyle w:val="Textoindependiente"/>
        <w:tabs>
          <w:tab w:val="center" w:pos="567"/>
        </w:tabs>
        <w:ind w:left="284" w:right="423"/>
        <w:rPr>
          <w:rFonts w:ascii="Arial" w:hAnsi="Arial" w:cs="Arial"/>
          <w:sz w:val="18"/>
          <w:szCs w:val="18"/>
        </w:rPr>
      </w:pPr>
    </w:p>
    <w:p w14:paraId="4CBD1B1D" w14:textId="77777777" w:rsidR="00703DA5" w:rsidRPr="00703DA5" w:rsidRDefault="00703DA5" w:rsidP="00703DA5">
      <w:pPr>
        <w:pStyle w:val="Textoindependiente"/>
        <w:tabs>
          <w:tab w:val="center" w:pos="567"/>
        </w:tabs>
        <w:ind w:right="48"/>
        <w:rPr>
          <w:rFonts w:ascii="Arial" w:hAnsi="Arial" w:cs="Arial"/>
          <w:sz w:val="18"/>
          <w:szCs w:val="18"/>
        </w:rPr>
      </w:pPr>
      <w:r w:rsidRPr="00703DA5">
        <w:rPr>
          <w:rFonts w:ascii="Arial" w:hAnsi="Arial" w:cs="Arial"/>
          <w:sz w:val="18"/>
          <w:szCs w:val="18"/>
          <w:highlight w:val="yellow"/>
        </w:rPr>
        <w:t xml:space="preserve">Para cualquier caso no previsto, </w:t>
      </w:r>
      <w:r w:rsidRPr="00703DA5">
        <w:rPr>
          <w:rFonts w:ascii="Arial" w:hAnsi="Arial" w:cs="Arial"/>
          <w:b/>
          <w:sz w:val="18"/>
          <w:szCs w:val="18"/>
        </w:rPr>
        <w:t>“EL PROVEEDOR”</w:t>
      </w:r>
      <w:r w:rsidRPr="00703DA5">
        <w:rPr>
          <w:rFonts w:ascii="Arial" w:hAnsi="Arial" w:cs="Arial"/>
          <w:sz w:val="18"/>
          <w:szCs w:val="18"/>
          <w:highlight w:val="yellow"/>
        </w:rPr>
        <w:t xml:space="preserve"> exime expresamente </w:t>
      </w:r>
      <w:r w:rsidRPr="00703DA5">
        <w:rPr>
          <w:rFonts w:ascii="Arial" w:hAnsi="Arial" w:cs="Arial"/>
          <w:sz w:val="18"/>
          <w:szCs w:val="18"/>
        </w:rPr>
        <w:t>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de cualquier responsabilidad laboral, civil o penal o de cualquier otra especie que en su caso pudiera llegar a generarse, relacionado con el presente contrato.</w:t>
      </w:r>
    </w:p>
    <w:p w14:paraId="0DC60473" w14:textId="77777777" w:rsidR="00703DA5" w:rsidRPr="00703DA5" w:rsidRDefault="00703DA5" w:rsidP="00703DA5">
      <w:pPr>
        <w:pStyle w:val="Textoindependiente"/>
        <w:tabs>
          <w:tab w:val="center" w:pos="567"/>
        </w:tabs>
        <w:ind w:left="284" w:right="423"/>
        <w:rPr>
          <w:rFonts w:ascii="Arial" w:hAnsi="Arial" w:cs="Arial"/>
          <w:sz w:val="18"/>
          <w:szCs w:val="18"/>
        </w:rPr>
      </w:pPr>
    </w:p>
    <w:p w14:paraId="00A56C40" w14:textId="77777777" w:rsidR="00703DA5" w:rsidRPr="00703DA5" w:rsidRDefault="00703DA5" w:rsidP="00703DA5">
      <w:pPr>
        <w:ind w:right="51"/>
        <w:jc w:val="both"/>
        <w:rPr>
          <w:rFonts w:ascii="Arial" w:hAnsi="Arial" w:cs="Arial"/>
          <w:sz w:val="18"/>
          <w:szCs w:val="18"/>
        </w:rPr>
      </w:pPr>
      <w:r w:rsidRPr="00703DA5">
        <w:rPr>
          <w:rFonts w:ascii="Arial" w:hAnsi="Arial" w:cs="Arial"/>
          <w:sz w:val="18"/>
          <w:szCs w:val="18"/>
          <w:highlight w:val="yellow"/>
        </w:rPr>
        <w:t>Para el caso que, con posterioridad a la conclusión del presente contrato</w:t>
      </w:r>
      <w:r w:rsidRPr="00703DA5">
        <w:rPr>
          <w:rFonts w:ascii="Arial" w:hAnsi="Arial" w:cs="Arial"/>
          <w:sz w:val="18"/>
          <w:szCs w:val="18"/>
        </w:rPr>
        <w:t>,</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sz w:val="18"/>
          <w:szCs w:val="18"/>
          <w:highlight w:val="yellow"/>
        </w:rPr>
        <w:t>reciba una demanda laboral por parte de trabajadores de</w:t>
      </w:r>
      <w:r w:rsidRPr="00703DA5">
        <w:rPr>
          <w:rFonts w:ascii="Arial" w:hAnsi="Arial" w:cs="Arial"/>
          <w:b/>
          <w:sz w:val="18"/>
          <w:szCs w:val="18"/>
        </w:rPr>
        <w:t xml:space="preserve"> “EL PROVEEDOR”</w:t>
      </w:r>
      <w:r w:rsidRPr="00703DA5">
        <w:rPr>
          <w:rFonts w:ascii="Arial" w:hAnsi="Arial" w:cs="Arial"/>
          <w:sz w:val="18"/>
          <w:szCs w:val="18"/>
        </w:rPr>
        <w:t xml:space="preserve">, </w:t>
      </w:r>
      <w:r w:rsidRPr="00703DA5">
        <w:rPr>
          <w:rFonts w:ascii="Arial" w:hAnsi="Arial" w:cs="Arial"/>
          <w:sz w:val="18"/>
          <w:szCs w:val="18"/>
          <w:highlight w:val="yellow"/>
        </w:rPr>
        <w:t xml:space="preserve">en la que se demande la solidaridad y/o sustitución patronal </w:t>
      </w:r>
      <w:r w:rsidRPr="00703DA5">
        <w:rPr>
          <w:rFonts w:ascii="Arial" w:hAnsi="Arial" w:cs="Arial"/>
          <w:sz w:val="18"/>
          <w:szCs w:val="18"/>
        </w:rPr>
        <w:t>a</w:t>
      </w:r>
      <w:r w:rsidRPr="00703DA5">
        <w:rPr>
          <w:rFonts w:ascii="Arial" w:hAnsi="Arial" w:cs="Arial"/>
          <w:b/>
          <w:sz w:val="18"/>
          <w:szCs w:val="18"/>
        </w:rPr>
        <w:t xml:space="preserve"> “LA DEPENDENCIA O ENTIDAD”</w:t>
      </w:r>
      <w:r w:rsidRPr="00703DA5">
        <w:rPr>
          <w:rFonts w:ascii="Arial" w:hAnsi="Arial" w:cs="Arial"/>
          <w:sz w:val="18"/>
          <w:szCs w:val="18"/>
        </w:rPr>
        <w:t xml:space="preserve">, </w:t>
      </w:r>
      <w:r w:rsidRPr="00703DA5">
        <w:rPr>
          <w:rFonts w:ascii="Arial" w:hAnsi="Arial" w:cs="Arial"/>
          <w:b/>
          <w:sz w:val="18"/>
          <w:szCs w:val="18"/>
        </w:rPr>
        <w:t>“EL PROVEEDOR”</w:t>
      </w:r>
      <w:r w:rsidRPr="00703DA5">
        <w:rPr>
          <w:rFonts w:ascii="Arial" w:hAnsi="Arial" w:cs="Arial"/>
          <w:sz w:val="18"/>
          <w:szCs w:val="18"/>
          <w:highlight w:val="yellow"/>
        </w:rPr>
        <w:t xml:space="preserve"> queda obligado a dar cumplimiento a lo establecido en la presente cláusula.</w:t>
      </w:r>
    </w:p>
    <w:p w14:paraId="653676C4" w14:textId="77777777" w:rsidR="00703DA5" w:rsidRPr="00703DA5" w:rsidRDefault="00703DA5" w:rsidP="00703DA5">
      <w:pPr>
        <w:ind w:right="51"/>
        <w:jc w:val="both"/>
        <w:rPr>
          <w:rFonts w:ascii="Arial" w:hAnsi="Arial" w:cs="Arial"/>
          <w:sz w:val="18"/>
          <w:szCs w:val="18"/>
        </w:rPr>
      </w:pPr>
    </w:p>
    <w:p w14:paraId="75771AC9" w14:textId="77777777" w:rsidR="00703DA5" w:rsidRPr="00703DA5" w:rsidRDefault="00703DA5" w:rsidP="00703DA5">
      <w:pPr>
        <w:tabs>
          <w:tab w:val="left" w:pos="2520"/>
        </w:tabs>
        <w:jc w:val="both"/>
        <w:rPr>
          <w:rFonts w:ascii="Arial" w:hAnsi="Arial" w:cs="Arial"/>
          <w:b/>
          <w:sz w:val="18"/>
          <w:szCs w:val="18"/>
          <w:lang w:val="es-ES"/>
        </w:rPr>
      </w:pPr>
      <w:r w:rsidRPr="00703DA5">
        <w:rPr>
          <w:rFonts w:ascii="Arial" w:hAnsi="Arial" w:cs="Arial"/>
          <w:b/>
          <w:sz w:val="18"/>
          <w:szCs w:val="18"/>
          <w:highlight w:val="yellow"/>
          <w:lang w:val="es-ES"/>
        </w:rPr>
        <w:t>VIGÉSIMA SEXTA. DISCREPANCIAS</w:t>
      </w:r>
    </w:p>
    <w:p w14:paraId="754B97AA" w14:textId="77777777" w:rsidR="00703DA5" w:rsidRPr="00703DA5" w:rsidRDefault="00703DA5" w:rsidP="00703DA5">
      <w:pPr>
        <w:tabs>
          <w:tab w:val="left" w:pos="2520"/>
        </w:tabs>
        <w:jc w:val="both"/>
        <w:rPr>
          <w:rFonts w:ascii="Arial" w:hAnsi="Arial" w:cs="Arial"/>
          <w:sz w:val="18"/>
          <w:szCs w:val="18"/>
        </w:rPr>
      </w:pPr>
    </w:p>
    <w:p w14:paraId="70063E54" w14:textId="77777777" w:rsidR="00703DA5" w:rsidRPr="00703DA5" w:rsidRDefault="00703DA5" w:rsidP="00703DA5">
      <w:pPr>
        <w:ind w:right="51"/>
        <w:jc w:val="both"/>
        <w:rPr>
          <w:rFonts w:ascii="Arial" w:hAnsi="Arial" w:cs="Arial"/>
          <w:sz w:val="18"/>
          <w:szCs w:val="18"/>
        </w:rPr>
      </w:pPr>
      <w:r w:rsidRPr="00703DA5">
        <w:rPr>
          <w:rFonts w:ascii="Arial" w:hAnsi="Arial" w:cs="Arial"/>
          <w:b/>
          <w:sz w:val="18"/>
          <w:szCs w:val="18"/>
          <w:lang w:val="es-ES"/>
        </w:rPr>
        <w:t xml:space="preserve">“LAS PARTES” </w:t>
      </w:r>
      <w:r w:rsidRPr="00703DA5">
        <w:rPr>
          <w:rFonts w:ascii="Arial" w:hAnsi="Arial" w:cs="Arial"/>
          <w:sz w:val="18"/>
          <w:szCs w:val="18"/>
          <w:lang w:val="es-ES"/>
        </w:rPr>
        <w:t xml:space="preserve">convienen que, en caso de discrepancia entre la convocatoria a la licitación pública, la invitación a cuando menos tres personas, o </w:t>
      </w:r>
      <w:r w:rsidRPr="00703DA5">
        <w:rPr>
          <w:rFonts w:ascii="Arial" w:hAnsi="Arial" w:cs="Arial"/>
          <w:sz w:val="18"/>
          <w:szCs w:val="18"/>
        </w:rPr>
        <w:t>la solicitud de cotización y el modelo de contrato</w:t>
      </w:r>
      <w:r w:rsidRPr="00703DA5">
        <w:rPr>
          <w:rFonts w:ascii="Arial" w:hAnsi="Arial" w:cs="Arial"/>
          <w:sz w:val="18"/>
          <w:szCs w:val="18"/>
          <w:lang w:val="es-ES"/>
        </w:rPr>
        <w:t xml:space="preserve">, prevalecerá lo establecido en la convocatoria, invitación o solicitud respectiva, de conformidad con el artículo 81, fracción IV, del Reglamento de la </w:t>
      </w:r>
      <w:r w:rsidRPr="00703DA5">
        <w:rPr>
          <w:rFonts w:ascii="Arial" w:hAnsi="Arial" w:cs="Arial"/>
          <w:b/>
          <w:bCs/>
          <w:sz w:val="18"/>
          <w:szCs w:val="18"/>
          <w:lang w:val="es-ES"/>
        </w:rPr>
        <w:t>“LAASSP”</w:t>
      </w:r>
      <w:r w:rsidRPr="00703DA5">
        <w:rPr>
          <w:rFonts w:ascii="Arial" w:hAnsi="Arial" w:cs="Arial"/>
          <w:sz w:val="18"/>
          <w:szCs w:val="18"/>
          <w:lang w:val="es-ES"/>
        </w:rPr>
        <w:t>.</w:t>
      </w:r>
    </w:p>
    <w:p w14:paraId="3A921A2C" w14:textId="77777777" w:rsidR="00703DA5" w:rsidRPr="00703DA5" w:rsidRDefault="00703DA5" w:rsidP="00703DA5">
      <w:pPr>
        <w:ind w:right="51"/>
        <w:jc w:val="both"/>
        <w:rPr>
          <w:rFonts w:ascii="Arial" w:hAnsi="Arial" w:cs="Arial"/>
          <w:sz w:val="18"/>
          <w:szCs w:val="18"/>
          <w:highlight w:val="yellow"/>
        </w:rPr>
      </w:pPr>
    </w:p>
    <w:p w14:paraId="1202D4FE" w14:textId="77777777" w:rsidR="00703DA5" w:rsidRPr="00703DA5" w:rsidRDefault="00703DA5" w:rsidP="00703DA5">
      <w:pPr>
        <w:tabs>
          <w:tab w:val="left" w:pos="2520"/>
        </w:tabs>
        <w:jc w:val="both"/>
        <w:rPr>
          <w:rFonts w:ascii="Arial" w:hAnsi="Arial" w:cs="Arial"/>
          <w:b/>
          <w:sz w:val="18"/>
          <w:szCs w:val="18"/>
          <w:highlight w:val="yellow"/>
        </w:rPr>
      </w:pPr>
      <w:r w:rsidRPr="00703DA5">
        <w:rPr>
          <w:rFonts w:ascii="Arial" w:hAnsi="Arial" w:cs="Arial"/>
          <w:b/>
          <w:sz w:val="18"/>
          <w:szCs w:val="18"/>
          <w:highlight w:val="yellow"/>
        </w:rPr>
        <w:t>VIGÉSIMA SÉPTIMA. CONCILIACIÓN.</w:t>
      </w:r>
    </w:p>
    <w:p w14:paraId="11B1C0EF" w14:textId="77777777" w:rsidR="00703DA5" w:rsidRPr="00703DA5" w:rsidRDefault="00703DA5" w:rsidP="00703DA5">
      <w:pPr>
        <w:tabs>
          <w:tab w:val="left" w:pos="2520"/>
        </w:tabs>
        <w:jc w:val="both"/>
        <w:rPr>
          <w:rFonts w:ascii="Arial" w:hAnsi="Arial" w:cs="Arial"/>
          <w:sz w:val="18"/>
          <w:szCs w:val="18"/>
          <w:highlight w:val="yellow"/>
        </w:rPr>
      </w:pPr>
    </w:p>
    <w:p w14:paraId="6B434E30" w14:textId="77777777" w:rsidR="00703DA5" w:rsidRPr="00703DA5" w:rsidRDefault="00703DA5" w:rsidP="00703DA5">
      <w:pPr>
        <w:tabs>
          <w:tab w:val="left" w:pos="2520"/>
        </w:tabs>
        <w:jc w:val="both"/>
        <w:rPr>
          <w:rFonts w:ascii="Arial" w:eastAsia="Cambria" w:hAnsi="Arial" w:cs="Arial"/>
          <w:sz w:val="18"/>
          <w:szCs w:val="18"/>
          <w:highlight w:val="yellow"/>
          <w:lang w:val="es-ES"/>
        </w:rPr>
      </w:pPr>
      <w:r w:rsidRPr="00703DA5">
        <w:rPr>
          <w:rFonts w:ascii="Arial" w:hAnsi="Arial" w:cs="Arial"/>
          <w:b/>
          <w:sz w:val="18"/>
          <w:szCs w:val="18"/>
          <w:highlight w:val="yellow"/>
          <w:lang w:val="es-ES"/>
        </w:rPr>
        <w:t>“LAS PARTES”</w:t>
      </w:r>
      <w:r w:rsidRPr="00703DA5">
        <w:rPr>
          <w:rFonts w:ascii="Arial" w:hAnsi="Arial" w:cs="Arial"/>
          <w:sz w:val="18"/>
          <w:szCs w:val="18"/>
          <w:highlight w:val="yellow"/>
          <w:lang w:val="es-ES"/>
        </w:rPr>
        <w:t xml:space="preserve"> </w:t>
      </w:r>
      <w:r w:rsidRPr="00703DA5">
        <w:rPr>
          <w:rFonts w:ascii="Arial" w:eastAsia="Cambria" w:hAnsi="Arial" w:cs="Arial"/>
          <w:sz w:val="18"/>
          <w:szCs w:val="18"/>
          <w:highlight w:val="yellow"/>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01B7E94" w14:textId="77777777" w:rsidR="00703DA5" w:rsidRPr="00703DA5" w:rsidRDefault="00703DA5" w:rsidP="00703DA5">
      <w:pPr>
        <w:tabs>
          <w:tab w:val="left" w:pos="2520"/>
        </w:tabs>
        <w:jc w:val="both"/>
        <w:rPr>
          <w:rFonts w:ascii="Arial" w:eastAsia="Cambria" w:hAnsi="Arial" w:cs="Arial"/>
          <w:sz w:val="18"/>
          <w:szCs w:val="18"/>
          <w:highlight w:val="yellow"/>
          <w:lang w:val="es-ES"/>
        </w:rPr>
      </w:pPr>
    </w:p>
    <w:p w14:paraId="09D3A00D" w14:textId="77777777" w:rsidR="00703DA5" w:rsidRPr="00703DA5" w:rsidRDefault="00703DA5" w:rsidP="00703DA5">
      <w:pPr>
        <w:tabs>
          <w:tab w:val="left" w:pos="2520"/>
        </w:tabs>
        <w:jc w:val="both"/>
        <w:rPr>
          <w:rFonts w:ascii="Arial" w:hAnsi="Arial" w:cs="Arial"/>
          <w:b/>
          <w:sz w:val="18"/>
          <w:szCs w:val="18"/>
          <w:highlight w:val="yellow"/>
        </w:rPr>
      </w:pPr>
      <w:r w:rsidRPr="00703DA5">
        <w:rPr>
          <w:rFonts w:ascii="Arial" w:hAnsi="Arial" w:cs="Arial"/>
          <w:b/>
          <w:sz w:val="18"/>
          <w:szCs w:val="18"/>
          <w:highlight w:val="yellow"/>
        </w:rPr>
        <w:t>VIGÉSIMA OCTAVA. DOMICILIOS</w:t>
      </w:r>
    </w:p>
    <w:p w14:paraId="16AFD39D" w14:textId="77777777" w:rsidR="00703DA5" w:rsidRPr="00703DA5" w:rsidRDefault="00703DA5" w:rsidP="00703DA5">
      <w:pPr>
        <w:tabs>
          <w:tab w:val="left" w:pos="2520"/>
        </w:tabs>
        <w:jc w:val="both"/>
        <w:rPr>
          <w:rFonts w:ascii="Arial" w:hAnsi="Arial" w:cs="Arial"/>
          <w:sz w:val="18"/>
          <w:szCs w:val="18"/>
          <w:highlight w:val="yellow"/>
        </w:rPr>
      </w:pPr>
    </w:p>
    <w:p w14:paraId="7255ED0C" w14:textId="77777777" w:rsidR="00703DA5" w:rsidRPr="00703DA5" w:rsidRDefault="00703DA5" w:rsidP="00703DA5">
      <w:pPr>
        <w:shd w:val="clear" w:color="auto" w:fill="FFFFFF"/>
        <w:jc w:val="both"/>
        <w:textAlignment w:val="baseline"/>
        <w:rPr>
          <w:rFonts w:ascii="Arial" w:hAnsi="Arial" w:cs="Arial"/>
          <w:b/>
          <w:sz w:val="18"/>
          <w:szCs w:val="18"/>
          <w:highlight w:val="yellow"/>
          <w:lang w:eastAsia="es-MX"/>
        </w:rPr>
      </w:pPr>
      <w:r w:rsidRPr="00703DA5">
        <w:rPr>
          <w:rFonts w:ascii="Arial" w:hAnsi="Arial" w:cs="Arial"/>
          <w:b/>
          <w:sz w:val="18"/>
          <w:szCs w:val="18"/>
          <w:highlight w:val="yellow"/>
          <w:lang w:val="es-ES"/>
        </w:rPr>
        <w:t>“LAS PARTES”</w:t>
      </w:r>
      <w:r w:rsidRPr="00703DA5">
        <w:rPr>
          <w:rFonts w:ascii="Arial" w:hAnsi="Arial" w:cs="Arial"/>
          <w:sz w:val="18"/>
          <w:szCs w:val="18"/>
          <w:highlight w:val="yellow"/>
          <w:lang w:val="es-ES"/>
        </w:rPr>
        <w:t xml:space="preserve"> señalan como sus domicilios legales para todos los efectos a que haya lugar y que se relacionan en el presente </w:t>
      </w:r>
      <w:r w:rsidRPr="00703DA5">
        <w:rPr>
          <w:rFonts w:ascii="Arial" w:eastAsia="Cambria" w:hAnsi="Arial" w:cs="Arial"/>
          <w:sz w:val="18"/>
          <w:szCs w:val="18"/>
          <w:highlight w:val="yellow"/>
          <w:lang w:val="es-ES"/>
        </w:rPr>
        <w:t>contrato</w:t>
      </w:r>
      <w:r w:rsidRPr="00703DA5">
        <w:rPr>
          <w:rFonts w:ascii="Arial" w:hAnsi="Arial" w:cs="Arial"/>
          <w:sz w:val="18"/>
          <w:szCs w:val="18"/>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73DC58" w14:textId="77777777" w:rsidR="00703DA5" w:rsidRPr="00703DA5" w:rsidRDefault="00703DA5" w:rsidP="00703DA5">
      <w:pPr>
        <w:pStyle w:val="Prrafodelista"/>
        <w:shd w:val="clear" w:color="auto" w:fill="FFFFFF"/>
        <w:ind w:left="0"/>
        <w:jc w:val="both"/>
        <w:textAlignment w:val="baseline"/>
        <w:rPr>
          <w:sz w:val="18"/>
          <w:szCs w:val="18"/>
          <w:highlight w:val="yellow"/>
          <w:lang w:eastAsia="es-MX"/>
        </w:rPr>
      </w:pPr>
    </w:p>
    <w:p w14:paraId="28D906E5" w14:textId="77777777" w:rsidR="00703DA5" w:rsidRPr="00703DA5" w:rsidRDefault="00703DA5" w:rsidP="00703DA5">
      <w:pPr>
        <w:shd w:val="clear" w:color="auto" w:fill="FFFFFF"/>
        <w:jc w:val="both"/>
        <w:textAlignment w:val="baseline"/>
        <w:rPr>
          <w:rFonts w:ascii="Arial" w:hAnsi="Arial" w:cs="Arial"/>
          <w:b/>
          <w:sz w:val="18"/>
          <w:szCs w:val="18"/>
          <w:highlight w:val="yellow"/>
          <w:lang w:eastAsia="es-MX"/>
        </w:rPr>
      </w:pPr>
      <w:r w:rsidRPr="00703DA5">
        <w:rPr>
          <w:rFonts w:ascii="Arial" w:hAnsi="Arial" w:cs="Arial"/>
          <w:b/>
          <w:sz w:val="18"/>
          <w:szCs w:val="18"/>
          <w:highlight w:val="yellow"/>
        </w:rPr>
        <w:t>VIGÉSIMA NOVENA. LEGISLACIÓN APLICABLE</w:t>
      </w:r>
    </w:p>
    <w:p w14:paraId="28EA3A63" w14:textId="77777777" w:rsidR="00703DA5" w:rsidRPr="00703DA5" w:rsidRDefault="00703DA5" w:rsidP="00703DA5">
      <w:pPr>
        <w:pStyle w:val="Prrafodelista"/>
        <w:shd w:val="clear" w:color="auto" w:fill="FFFFFF"/>
        <w:ind w:left="0"/>
        <w:jc w:val="both"/>
        <w:textAlignment w:val="baseline"/>
        <w:rPr>
          <w:sz w:val="18"/>
          <w:szCs w:val="18"/>
          <w:highlight w:val="yellow"/>
          <w:lang w:eastAsia="es-MX"/>
        </w:rPr>
      </w:pPr>
    </w:p>
    <w:p w14:paraId="3CCEAE79" w14:textId="77777777" w:rsidR="00703DA5" w:rsidRPr="00703DA5" w:rsidRDefault="00703DA5" w:rsidP="00703DA5">
      <w:pPr>
        <w:tabs>
          <w:tab w:val="left" w:pos="2520"/>
        </w:tabs>
        <w:jc w:val="both"/>
        <w:rPr>
          <w:rFonts w:ascii="Arial" w:hAnsi="Arial" w:cs="Arial"/>
          <w:sz w:val="18"/>
          <w:szCs w:val="18"/>
          <w:highlight w:val="yellow"/>
          <w:lang w:val="es-ES"/>
        </w:rPr>
      </w:pPr>
      <w:r w:rsidRPr="00703DA5">
        <w:rPr>
          <w:rFonts w:ascii="Arial" w:hAnsi="Arial" w:cs="Arial"/>
          <w:b/>
          <w:sz w:val="18"/>
          <w:szCs w:val="18"/>
          <w:highlight w:val="yellow"/>
        </w:rPr>
        <w:t xml:space="preserve">“LAS PARTES” </w:t>
      </w:r>
      <w:r w:rsidRPr="00703DA5">
        <w:rPr>
          <w:rFonts w:ascii="Arial" w:hAnsi="Arial" w:cs="Arial"/>
          <w:sz w:val="18"/>
          <w:szCs w:val="18"/>
          <w:highlight w:val="yellow"/>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0082EDF" w14:textId="77777777" w:rsidR="00703DA5" w:rsidRPr="00703DA5" w:rsidRDefault="00703DA5" w:rsidP="00703DA5">
      <w:pPr>
        <w:shd w:val="clear" w:color="auto" w:fill="FFFFFF"/>
        <w:jc w:val="both"/>
        <w:textAlignment w:val="baseline"/>
        <w:rPr>
          <w:rFonts w:ascii="Arial" w:hAnsi="Arial" w:cs="Arial"/>
          <w:sz w:val="18"/>
          <w:szCs w:val="18"/>
          <w:highlight w:val="yellow"/>
          <w:lang w:eastAsia="es-MX"/>
        </w:rPr>
      </w:pPr>
    </w:p>
    <w:p w14:paraId="34FB15D3" w14:textId="77777777" w:rsidR="00703DA5" w:rsidRPr="00703DA5" w:rsidRDefault="00703DA5" w:rsidP="00703DA5">
      <w:pPr>
        <w:tabs>
          <w:tab w:val="left" w:pos="2520"/>
        </w:tabs>
        <w:jc w:val="both"/>
        <w:rPr>
          <w:rFonts w:ascii="Arial" w:hAnsi="Arial" w:cs="Arial"/>
          <w:b/>
          <w:sz w:val="18"/>
          <w:szCs w:val="18"/>
          <w:highlight w:val="yellow"/>
        </w:rPr>
      </w:pPr>
      <w:r w:rsidRPr="00703DA5">
        <w:rPr>
          <w:rFonts w:ascii="Arial" w:hAnsi="Arial" w:cs="Arial"/>
          <w:b/>
          <w:sz w:val="18"/>
          <w:szCs w:val="18"/>
          <w:highlight w:val="yellow"/>
        </w:rPr>
        <w:t>TRIGÉSIMA. JURISDICCIÓN</w:t>
      </w:r>
    </w:p>
    <w:p w14:paraId="1F812050" w14:textId="77777777" w:rsidR="00703DA5" w:rsidRPr="00703DA5" w:rsidRDefault="00703DA5" w:rsidP="00703DA5">
      <w:pPr>
        <w:tabs>
          <w:tab w:val="left" w:pos="2520"/>
        </w:tabs>
        <w:jc w:val="both"/>
        <w:rPr>
          <w:rFonts w:ascii="Arial" w:hAnsi="Arial" w:cs="Arial"/>
          <w:sz w:val="18"/>
          <w:szCs w:val="18"/>
          <w:highlight w:val="yellow"/>
        </w:rPr>
      </w:pPr>
    </w:p>
    <w:p w14:paraId="37C15CAD" w14:textId="77777777" w:rsidR="00703DA5" w:rsidRPr="00703DA5" w:rsidRDefault="00703DA5" w:rsidP="00703DA5">
      <w:pPr>
        <w:shd w:val="clear" w:color="auto" w:fill="FFFFFF"/>
        <w:jc w:val="both"/>
        <w:textAlignment w:val="baseline"/>
        <w:rPr>
          <w:rFonts w:ascii="Arial" w:hAnsi="Arial" w:cs="Arial"/>
          <w:b/>
          <w:sz w:val="18"/>
          <w:szCs w:val="18"/>
          <w:highlight w:val="yellow"/>
          <w:lang w:eastAsia="es-MX"/>
        </w:rPr>
      </w:pPr>
      <w:r w:rsidRPr="00703DA5">
        <w:rPr>
          <w:rFonts w:ascii="Arial" w:hAnsi="Arial" w:cs="Arial"/>
          <w:b/>
          <w:sz w:val="18"/>
          <w:szCs w:val="18"/>
          <w:highlight w:val="yellow"/>
          <w:lang w:val="es-ES"/>
        </w:rPr>
        <w:t>“LAS PARTES”</w:t>
      </w:r>
      <w:r w:rsidRPr="00703DA5">
        <w:rPr>
          <w:rFonts w:ascii="Arial" w:hAnsi="Arial" w:cs="Arial"/>
          <w:sz w:val="18"/>
          <w:szCs w:val="18"/>
          <w:highlight w:val="yellow"/>
          <w:lang w:val="es-ES"/>
        </w:rPr>
        <w:t xml:space="preserve"> convienen que, para la interpretación y cumplimiento de este </w:t>
      </w:r>
      <w:r w:rsidRPr="00703DA5">
        <w:rPr>
          <w:rFonts w:ascii="Arial" w:hAnsi="Arial" w:cs="Arial"/>
          <w:sz w:val="18"/>
          <w:szCs w:val="18"/>
          <w:highlight w:val="yellow"/>
        </w:rPr>
        <w:t>contrato</w:t>
      </w:r>
      <w:r w:rsidRPr="00703DA5">
        <w:rPr>
          <w:rFonts w:ascii="Arial" w:hAnsi="Arial" w:cs="Arial"/>
          <w:sz w:val="18"/>
          <w:szCs w:val="18"/>
          <w:highlight w:val="yellow"/>
          <w:lang w:val="es-ES"/>
        </w:rPr>
        <w:t xml:space="preserve">, así como para lo no previsto en el mismo, se someterán a la jurisdicción y competencia de los Tribunales Federales </w:t>
      </w:r>
      <w:r w:rsidRPr="00703DA5">
        <w:rPr>
          <w:rFonts w:ascii="Arial" w:hAnsi="Arial" w:cs="Arial"/>
          <w:sz w:val="18"/>
          <w:szCs w:val="18"/>
          <w:lang w:val="es-ES"/>
        </w:rPr>
        <w:t xml:space="preserve">con sede en la Ciudad_______, </w:t>
      </w:r>
      <w:r w:rsidRPr="00703DA5">
        <w:rPr>
          <w:rFonts w:ascii="Arial" w:hAnsi="Arial" w:cs="Arial"/>
          <w:sz w:val="18"/>
          <w:szCs w:val="18"/>
          <w:highlight w:val="yellow"/>
          <w:lang w:val="es-ES"/>
        </w:rPr>
        <w:t>renunciando expresamente al fuero que pudiera corresponderles en razón de su domicilio actual o futuro.</w:t>
      </w:r>
    </w:p>
    <w:p w14:paraId="100D3ADB" w14:textId="77777777" w:rsidR="00703DA5" w:rsidRPr="00703DA5" w:rsidRDefault="00703DA5" w:rsidP="00703DA5">
      <w:pPr>
        <w:tabs>
          <w:tab w:val="left" w:pos="2520"/>
        </w:tabs>
        <w:jc w:val="both"/>
        <w:rPr>
          <w:rFonts w:ascii="Arial" w:hAnsi="Arial" w:cs="Arial"/>
          <w:sz w:val="18"/>
          <w:szCs w:val="18"/>
        </w:rPr>
      </w:pPr>
      <w:bookmarkStart w:id="11" w:name="_Hlk131436329"/>
    </w:p>
    <w:p w14:paraId="6697AD83" w14:textId="77777777" w:rsidR="00703DA5" w:rsidRPr="00703DA5" w:rsidRDefault="00703DA5" w:rsidP="00703DA5">
      <w:pPr>
        <w:jc w:val="both"/>
        <w:rPr>
          <w:rFonts w:ascii="Arial" w:hAnsi="Arial" w:cs="Arial"/>
          <w:b/>
          <w:sz w:val="18"/>
          <w:szCs w:val="18"/>
          <w:u w:val="single"/>
        </w:rPr>
      </w:pPr>
      <w:r w:rsidRPr="00703DA5">
        <w:rPr>
          <w:rFonts w:ascii="Arial" w:hAnsi="Arial" w:cs="Arial"/>
          <w:b/>
          <w:sz w:val="18"/>
          <w:szCs w:val="18"/>
        </w:rPr>
        <w:t>“LAS PARTES”</w:t>
      </w:r>
      <w:r w:rsidRPr="00703DA5">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1"/>
    <w:p w14:paraId="63E85F24" w14:textId="77777777" w:rsidR="00703DA5" w:rsidRPr="00703DA5" w:rsidRDefault="00703DA5" w:rsidP="00703DA5">
      <w:pPr>
        <w:jc w:val="both"/>
        <w:rPr>
          <w:rFonts w:ascii="Arial" w:hAnsi="Arial" w:cs="Arial"/>
          <w:sz w:val="18"/>
          <w:szCs w:val="18"/>
        </w:rPr>
      </w:pPr>
    </w:p>
    <w:p w14:paraId="6496DF23" w14:textId="77777777" w:rsidR="00703DA5" w:rsidRPr="00703DA5" w:rsidRDefault="00703DA5" w:rsidP="00703DA5">
      <w:pPr>
        <w:jc w:val="center"/>
        <w:rPr>
          <w:rFonts w:ascii="Arial" w:hAnsi="Arial" w:cs="Arial"/>
          <w:b/>
          <w:sz w:val="18"/>
          <w:szCs w:val="18"/>
        </w:rPr>
      </w:pPr>
      <w:r w:rsidRPr="00703DA5">
        <w:rPr>
          <w:rFonts w:ascii="Arial" w:hAnsi="Arial" w:cs="Arial"/>
          <w:b/>
          <w:sz w:val="18"/>
          <w:szCs w:val="18"/>
        </w:rPr>
        <w:t>POR:</w:t>
      </w:r>
    </w:p>
    <w:p w14:paraId="0AFB339C" w14:textId="77777777" w:rsidR="00703DA5" w:rsidRPr="00703DA5" w:rsidRDefault="00703DA5" w:rsidP="00703DA5">
      <w:pPr>
        <w:jc w:val="center"/>
        <w:rPr>
          <w:rFonts w:ascii="Arial" w:hAnsi="Arial" w:cs="Arial"/>
          <w:b/>
          <w:sz w:val="18"/>
          <w:szCs w:val="18"/>
        </w:rPr>
      </w:pPr>
      <w:r w:rsidRPr="00703DA5">
        <w:rPr>
          <w:rFonts w:ascii="Arial" w:hAnsi="Arial" w:cs="Arial"/>
          <w:b/>
          <w:sz w:val="18"/>
          <w:szCs w:val="18"/>
        </w:rPr>
        <w:lastRenderedPageBreak/>
        <w:t>“LA DEPENDENCIA O ENTIDAD”</w:t>
      </w:r>
    </w:p>
    <w:p w14:paraId="61F79EBE" w14:textId="77777777" w:rsidR="00703DA5" w:rsidRPr="00703DA5" w:rsidRDefault="00703DA5" w:rsidP="00703DA5">
      <w:pPr>
        <w:jc w:val="center"/>
        <w:rPr>
          <w:rFonts w:ascii="Arial" w:hAnsi="Arial" w:cs="Arial"/>
          <w:b/>
          <w:sz w:val="18"/>
          <w:szCs w:val="18"/>
        </w:rPr>
      </w:pPr>
    </w:p>
    <w:p w14:paraId="7391CC44" w14:textId="77777777" w:rsidR="00703DA5" w:rsidRPr="00703DA5" w:rsidRDefault="00703DA5" w:rsidP="00703DA5">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C65893" w:rsidRPr="00C65893" w14:paraId="5558330F" w14:textId="77777777" w:rsidTr="00C65893">
        <w:tc>
          <w:tcPr>
            <w:tcW w:w="3426" w:type="dxa"/>
            <w:shd w:val="clear" w:color="auto" w:fill="auto"/>
          </w:tcPr>
          <w:p w14:paraId="3B564676" w14:textId="77777777" w:rsidR="00703DA5" w:rsidRPr="00C65893" w:rsidRDefault="00703DA5" w:rsidP="00C65893">
            <w:pPr>
              <w:jc w:val="center"/>
              <w:rPr>
                <w:rFonts w:ascii="Arial" w:eastAsia="Cambria" w:hAnsi="Arial" w:cs="Arial"/>
                <w:b/>
                <w:sz w:val="18"/>
                <w:szCs w:val="18"/>
              </w:rPr>
            </w:pPr>
          </w:p>
          <w:p w14:paraId="77D9FD26"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NOMBRE</w:t>
            </w:r>
          </w:p>
          <w:p w14:paraId="00D1844F" w14:textId="77777777" w:rsidR="00703DA5" w:rsidRPr="00C65893" w:rsidRDefault="00703DA5" w:rsidP="00F55E02">
            <w:pPr>
              <w:rPr>
                <w:rFonts w:ascii="Arial" w:eastAsia="Cambria" w:hAnsi="Arial" w:cs="Arial"/>
                <w:b/>
                <w:sz w:val="18"/>
                <w:szCs w:val="18"/>
              </w:rPr>
            </w:pPr>
          </w:p>
        </w:tc>
        <w:tc>
          <w:tcPr>
            <w:tcW w:w="3458" w:type="dxa"/>
            <w:shd w:val="clear" w:color="auto" w:fill="auto"/>
          </w:tcPr>
          <w:p w14:paraId="00CD7497" w14:textId="77777777" w:rsidR="00703DA5" w:rsidRPr="00C65893" w:rsidRDefault="00703DA5" w:rsidP="00C65893">
            <w:pPr>
              <w:jc w:val="center"/>
              <w:rPr>
                <w:rFonts w:ascii="Arial" w:eastAsia="Cambria" w:hAnsi="Arial" w:cs="Arial"/>
                <w:b/>
                <w:sz w:val="18"/>
                <w:szCs w:val="18"/>
              </w:rPr>
            </w:pPr>
          </w:p>
          <w:p w14:paraId="64FE6693"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 xml:space="preserve">CARGO </w:t>
            </w:r>
          </w:p>
        </w:tc>
        <w:tc>
          <w:tcPr>
            <w:tcW w:w="2510" w:type="dxa"/>
            <w:shd w:val="clear" w:color="auto" w:fill="auto"/>
          </w:tcPr>
          <w:p w14:paraId="0EB1F0B4" w14:textId="77777777" w:rsidR="00703DA5" w:rsidRPr="00C65893" w:rsidRDefault="00703DA5" w:rsidP="00C65893">
            <w:pPr>
              <w:jc w:val="center"/>
              <w:rPr>
                <w:rFonts w:ascii="Arial" w:eastAsia="Cambria" w:hAnsi="Arial" w:cs="Arial"/>
                <w:b/>
                <w:sz w:val="18"/>
                <w:szCs w:val="18"/>
              </w:rPr>
            </w:pPr>
          </w:p>
          <w:p w14:paraId="5B6BE5B5"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R.F.C.</w:t>
            </w:r>
          </w:p>
        </w:tc>
      </w:tr>
      <w:tr w:rsidR="00C65893" w:rsidRPr="00C65893" w14:paraId="392B828B" w14:textId="77777777" w:rsidTr="00C65893">
        <w:tc>
          <w:tcPr>
            <w:tcW w:w="3426" w:type="dxa"/>
            <w:shd w:val="clear" w:color="auto" w:fill="auto"/>
          </w:tcPr>
          <w:p w14:paraId="33ABAC47"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(NOMBRE DEL REPRESENTANTE DE LA DEPENDENCIA O ENTIDAD</w:t>
            </w:r>
          </w:p>
          <w:p w14:paraId="5BFCF3DC" w14:textId="77777777" w:rsidR="00703DA5" w:rsidRPr="00C65893" w:rsidRDefault="00703DA5" w:rsidP="00C65893">
            <w:pPr>
              <w:jc w:val="center"/>
              <w:rPr>
                <w:rFonts w:ascii="Arial" w:eastAsia="Cambria" w:hAnsi="Arial" w:cs="Arial"/>
                <w:b/>
                <w:sz w:val="18"/>
                <w:szCs w:val="18"/>
              </w:rPr>
            </w:pPr>
          </w:p>
        </w:tc>
        <w:tc>
          <w:tcPr>
            <w:tcW w:w="3458" w:type="dxa"/>
            <w:shd w:val="clear" w:color="auto" w:fill="auto"/>
          </w:tcPr>
          <w:p w14:paraId="1224377C"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(CARGO DEL REPRESENTANTE DE LA DEPENDENCIA O ENTIDAD</w:t>
            </w:r>
          </w:p>
          <w:p w14:paraId="12714D7E" w14:textId="77777777" w:rsidR="00703DA5" w:rsidRPr="00C65893" w:rsidRDefault="00703DA5" w:rsidP="00C65893">
            <w:pPr>
              <w:jc w:val="center"/>
              <w:rPr>
                <w:rFonts w:ascii="Arial" w:eastAsia="Cambria" w:hAnsi="Arial" w:cs="Arial"/>
                <w:b/>
                <w:sz w:val="18"/>
                <w:szCs w:val="18"/>
              </w:rPr>
            </w:pPr>
          </w:p>
        </w:tc>
        <w:tc>
          <w:tcPr>
            <w:tcW w:w="2510" w:type="dxa"/>
            <w:shd w:val="clear" w:color="auto" w:fill="auto"/>
          </w:tcPr>
          <w:p w14:paraId="1FB68C27"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(R.F.C. DEL REPRESENTANTE DE LA DEPENDENCIA O ENTIDAD</w:t>
            </w:r>
          </w:p>
        </w:tc>
      </w:tr>
      <w:tr w:rsidR="00C65893" w:rsidRPr="00C65893" w14:paraId="73E3DDBD" w14:textId="77777777" w:rsidTr="00C65893">
        <w:tc>
          <w:tcPr>
            <w:tcW w:w="3426" w:type="dxa"/>
            <w:shd w:val="clear" w:color="auto" w:fill="auto"/>
          </w:tcPr>
          <w:p w14:paraId="553BE82F" w14:textId="77777777" w:rsidR="00703DA5" w:rsidRPr="00C65893" w:rsidRDefault="00703DA5" w:rsidP="00C65893">
            <w:pPr>
              <w:jc w:val="center"/>
              <w:rPr>
                <w:rFonts w:ascii="Arial" w:eastAsia="Cambria" w:hAnsi="Arial" w:cs="Arial"/>
                <w:b/>
                <w:sz w:val="18"/>
                <w:szCs w:val="18"/>
              </w:rPr>
            </w:pPr>
          </w:p>
          <w:p w14:paraId="76473D2B"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(NOMBRE DEL ADMINISTRADOR DEL CONTRATO) </w:t>
            </w:r>
          </w:p>
          <w:p w14:paraId="2602A29E" w14:textId="77777777" w:rsidR="00703DA5" w:rsidRPr="00C65893" w:rsidRDefault="00703DA5" w:rsidP="00F55E02">
            <w:pPr>
              <w:rPr>
                <w:rFonts w:ascii="Arial" w:eastAsia="Cambria" w:hAnsi="Arial" w:cs="Arial"/>
                <w:b/>
                <w:sz w:val="18"/>
                <w:szCs w:val="18"/>
              </w:rPr>
            </w:pPr>
          </w:p>
        </w:tc>
        <w:tc>
          <w:tcPr>
            <w:tcW w:w="3458" w:type="dxa"/>
            <w:shd w:val="clear" w:color="auto" w:fill="auto"/>
          </w:tcPr>
          <w:p w14:paraId="4E2554F3" w14:textId="77777777" w:rsidR="00703DA5" w:rsidRPr="00C65893" w:rsidRDefault="00703DA5" w:rsidP="00C65893">
            <w:pPr>
              <w:jc w:val="center"/>
              <w:rPr>
                <w:rFonts w:ascii="Arial" w:eastAsia="Cambria" w:hAnsi="Arial" w:cs="Arial"/>
                <w:b/>
                <w:sz w:val="18"/>
                <w:szCs w:val="18"/>
              </w:rPr>
            </w:pPr>
          </w:p>
          <w:p w14:paraId="0938C80C"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(CARGO DEL ADMINISTRADOR DEL CONTRATO) </w:t>
            </w:r>
          </w:p>
          <w:p w14:paraId="625F18B3" w14:textId="77777777" w:rsidR="00703DA5" w:rsidRPr="00C65893" w:rsidRDefault="00703DA5" w:rsidP="00C65893">
            <w:pPr>
              <w:jc w:val="center"/>
              <w:rPr>
                <w:rFonts w:ascii="Arial" w:eastAsia="Cambria" w:hAnsi="Arial" w:cs="Arial"/>
                <w:b/>
                <w:sz w:val="18"/>
                <w:szCs w:val="18"/>
              </w:rPr>
            </w:pPr>
          </w:p>
        </w:tc>
        <w:tc>
          <w:tcPr>
            <w:tcW w:w="2510" w:type="dxa"/>
            <w:shd w:val="clear" w:color="auto" w:fill="auto"/>
          </w:tcPr>
          <w:p w14:paraId="75436889" w14:textId="77777777" w:rsidR="00703DA5" w:rsidRPr="00C65893" w:rsidRDefault="00703DA5" w:rsidP="00C65893">
            <w:pPr>
              <w:jc w:val="center"/>
              <w:rPr>
                <w:rFonts w:ascii="Arial" w:eastAsia="Cambria" w:hAnsi="Arial" w:cs="Arial"/>
                <w:b/>
                <w:sz w:val="18"/>
                <w:szCs w:val="18"/>
              </w:rPr>
            </w:pPr>
          </w:p>
          <w:p w14:paraId="360E43FC"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(R.F.C. DEL ADMINISTRADOR DEL CONTRATO) </w:t>
            </w:r>
          </w:p>
          <w:p w14:paraId="5C52E9E5" w14:textId="77777777" w:rsidR="00703DA5" w:rsidRPr="00C65893" w:rsidRDefault="00703DA5" w:rsidP="00C65893">
            <w:pPr>
              <w:jc w:val="center"/>
              <w:rPr>
                <w:rFonts w:ascii="Arial" w:eastAsia="Cambria" w:hAnsi="Arial" w:cs="Arial"/>
                <w:b/>
                <w:sz w:val="18"/>
                <w:szCs w:val="18"/>
              </w:rPr>
            </w:pPr>
          </w:p>
        </w:tc>
      </w:tr>
      <w:tr w:rsidR="00C65893" w:rsidRPr="00C65893" w14:paraId="7E5CBC09" w14:textId="77777777" w:rsidTr="00C65893">
        <w:tc>
          <w:tcPr>
            <w:tcW w:w="3426" w:type="dxa"/>
            <w:shd w:val="clear" w:color="auto" w:fill="auto"/>
          </w:tcPr>
          <w:p w14:paraId="07BE9CEA" w14:textId="77777777" w:rsidR="00703DA5" w:rsidRPr="00C65893" w:rsidRDefault="00703DA5" w:rsidP="00C65893">
            <w:pPr>
              <w:jc w:val="center"/>
              <w:rPr>
                <w:rFonts w:ascii="Arial" w:eastAsia="Cambria" w:hAnsi="Arial" w:cs="Arial"/>
                <w:b/>
                <w:sz w:val="18"/>
                <w:szCs w:val="18"/>
              </w:rPr>
            </w:pPr>
          </w:p>
          <w:p w14:paraId="36967D39"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(NOMBRE DEL FIRMANTE X) </w:t>
            </w:r>
          </w:p>
          <w:p w14:paraId="464EC0BC" w14:textId="77777777" w:rsidR="00703DA5" w:rsidRPr="00C65893" w:rsidRDefault="00703DA5" w:rsidP="00C65893">
            <w:pPr>
              <w:jc w:val="center"/>
              <w:rPr>
                <w:rFonts w:ascii="Arial" w:eastAsia="Cambria" w:hAnsi="Arial" w:cs="Arial"/>
                <w:b/>
                <w:sz w:val="18"/>
                <w:szCs w:val="18"/>
              </w:rPr>
            </w:pPr>
          </w:p>
        </w:tc>
        <w:tc>
          <w:tcPr>
            <w:tcW w:w="3458" w:type="dxa"/>
            <w:shd w:val="clear" w:color="auto" w:fill="auto"/>
          </w:tcPr>
          <w:p w14:paraId="5644BBA5" w14:textId="77777777" w:rsidR="00703DA5" w:rsidRPr="00C65893" w:rsidRDefault="00703DA5" w:rsidP="00C65893">
            <w:pPr>
              <w:jc w:val="center"/>
              <w:rPr>
                <w:rFonts w:ascii="Arial" w:eastAsia="Cambria" w:hAnsi="Arial" w:cs="Arial"/>
                <w:b/>
                <w:sz w:val="18"/>
                <w:szCs w:val="18"/>
              </w:rPr>
            </w:pPr>
          </w:p>
          <w:p w14:paraId="25DF907F"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(CARGO DEL FIRMANTE X) </w:t>
            </w:r>
          </w:p>
          <w:p w14:paraId="0CB70CAA" w14:textId="77777777" w:rsidR="00703DA5" w:rsidRPr="00C65893" w:rsidRDefault="00703DA5" w:rsidP="00C65893">
            <w:pPr>
              <w:jc w:val="center"/>
              <w:rPr>
                <w:rFonts w:ascii="Arial" w:eastAsia="Cambria" w:hAnsi="Arial" w:cs="Arial"/>
                <w:b/>
                <w:sz w:val="18"/>
                <w:szCs w:val="18"/>
              </w:rPr>
            </w:pPr>
          </w:p>
        </w:tc>
        <w:tc>
          <w:tcPr>
            <w:tcW w:w="2510" w:type="dxa"/>
            <w:shd w:val="clear" w:color="auto" w:fill="auto"/>
          </w:tcPr>
          <w:p w14:paraId="656D95E5" w14:textId="77777777" w:rsidR="00703DA5" w:rsidRPr="00C65893" w:rsidRDefault="00703DA5" w:rsidP="00C65893">
            <w:pPr>
              <w:jc w:val="center"/>
              <w:rPr>
                <w:rFonts w:ascii="Arial" w:eastAsia="Cambria" w:hAnsi="Arial" w:cs="Arial"/>
                <w:b/>
                <w:sz w:val="18"/>
                <w:szCs w:val="18"/>
              </w:rPr>
            </w:pPr>
          </w:p>
          <w:p w14:paraId="381C5E9D"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sz w:val="18"/>
                <w:szCs w:val="18"/>
                <w:u w:val="single"/>
              </w:rPr>
              <w:t xml:space="preserve">(R.F.C. FIRMANTE X) </w:t>
            </w:r>
          </w:p>
          <w:p w14:paraId="33668082" w14:textId="77777777" w:rsidR="00703DA5" w:rsidRPr="00C65893" w:rsidRDefault="00703DA5" w:rsidP="00C65893">
            <w:pPr>
              <w:jc w:val="center"/>
              <w:rPr>
                <w:rFonts w:ascii="Arial" w:eastAsia="Cambria" w:hAnsi="Arial" w:cs="Arial"/>
                <w:b/>
                <w:sz w:val="18"/>
                <w:szCs w:val="18"/>
              </w:rPr>
            </w:pPr>
          </w:p>
        </w:tc>
      </w:tr>
    </w:tbl>
    <w:p w14:paraId="46A6AA0B" w14:textId="77777777" w:rsidR="00703DA5" w:rsidRPr="00703DA5" w:rsidRDefault="00703DA5" w:rsidP="00703DA5">
      <w:pPr>
        <w:jc w:val="center"/>
        <w:rPr>
          <w:rFonts w:ascii="Arial" w:hAnsi="Arial" w:cs="Arial"/>
          <w:b/>
          <w:sz w:val="18"/>
          <w:szCs w:val="18"/>
        </w:rPr>
      </w:pPr>
    </w:p>
    <w:p w14:paraId="02D63CBE" w14:textId="77777777" w:rsidR="00703DA5" w:rsidRPr="00703DA5" w:rsidRDefault="00703DA5" w:rsidP="00703DA5">
      <w:pPr>
        <w:jc w:val="center"/>
        <w:rPr>
          <w:rFonts w:ascii="Arial" w:hAnsi="Arial" w:cs="Arial"/>
          <w:b/>
          <w:sz w:val="18"/>
          <w:szCs w:val="18"/>
        </w:rPr>
      </w:pPr>
    </w:p>
    <w:p w14:paraId="6FE50935" w14:textId="77777777" w:rsidR="00703DA5" w:rsidRPr="00703DA5" w:rsidRDefault="00703DA5" w:rsidP="00703DA5">
      <w:pPr>
        <w:jc w:val="center"/>
        <w:rPr>
          <w:rFonts w:ascii="Arial" w:hAnsi="Arial" w:cs="Arial"/>
          <w:b/>
          <w:sz w:val="18"/>
          <w:szCs w:val="18"/>
        </w:rPr>
      </w:pPr>
      <w:r w:rsidRPr="00703DA5">
        <w:rPr>
          <w:rFonts w:ascii="Arial" w:hAnsi="Arial" w:cs="Arial"/>
          <w:b/>
          <w:sz w:val="18"/>
          <w:szCs w:val="18"/>
        </w:rPr>
        <w:t>POR:</w:t>
      </w:r>
    </w:p>
    <w:p w14:paraId="409F1B56" w14:textId="77777777" w:rsidR="00703DA5" w:rsidRPr="00703DA5" w:rsidRDefault="00703DA5" w:rsidP="00703DA5">
      <w:pPr>
        <w:jc w:val="center"/>
        <w:rPr>
          <w:rFonts w:ascii="Arial" w:hAnsi="Arial" w:cs="Arial"/>
          <w:b/>
          <w:sz w:val="18"/>
          <w:szCs w:val="18"/>
        </w:rPr>
      </w:pPr>
      <w:r w:rsidRPr="00703DA5">
        <w:rPr>
          <w:rFonts w:ascii="Arial" w:hAnsi="Arial" w:cs="Arial"/>
          <w:b/>
          <w:sz w:val="18"/>
          <w:szCs w:val="18"/>
        </w:rPr>
        <w:t xml:space="preserve"> “EL PROVEEDOR”</w:t>
      </w:r>
    </w:p>
    <w:p w14:paraId="32E87DFF" w14:textId="77777777" w:rsidR="00703DA5" w:rsidRPr="00703DA5" w:rsidRDefault="00703DA5" w:rsidP="00703DA5">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C65893" w:rsidRPr="00C65893" w14:paraId="3605A942" w14:textId="77777777" w:rsidTr="00C65893">
        <w:tc>
          <w:tcPr>
            <w:tcW w:w="4631" w:type="dxa"/>
            <w:shd w:val="clear" w:color="auto" w:fill="auto"/>
          </w:tcPr>
          <w:p w14:paraId="1C366B9E" w14:textId="77777777" w:rsidR="00703DA5" w:rsidRPr="00C65893" w:rsidRDefault="00703DA5" w:rsidP="00C65893">
            <w:pPr>
              <w:jc w:val="center"/>
              <w:rPr>
                <w:rFonts w:ascii="Arial" w:eastAsia="Cambria" w:hAnsi="Arial" w:cs="Arial"/>
                <w:b/>
                <w:sz w:val="18"/>
                <w:szCs w:val="18"/>
              </w:rPr>
            </w:pPr>
          </w:p>
          <w:p w14:paraId="6ECB46EA"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NOMBRE</w:t>
            </w:r>
          </w:p>
          <w:p w14:paraId="076C79E5" w14:textId="77777777" w:rsidR="00703DA5" w:rsidRPr="00C65893" w:rsidRDefault="00703DA5" w:rsidP="00C65893">
            <w:pPr>
              <w:jc w:val="center"/>
              <w:rPr>
                <w:rFonts w:ascii="Arial" w:eastAsia="Cambria" w:hAnsi="Arial" w:cs="Arial"/>
                <w:b/>
                <w:sz w:val="18"/>
                <w:szCs w:val="18"/>
              </w:rPr>
            </w:pPr>
          </w:p>
        </w:tc>
        <w:tc>
          <w:tcPr>
            <w:tcW w:w="4763" w:type="dxa"/>
            <w:shd w:val="clear" w:color="auto" w:fill="auto"/>
          </w:tcPr>
          <w:p w14:paraId="678CF578" w14:textId="77777777" w:rsidR="00703DA5" w:rsidRPr="00C65893" w:rsidRDefault="00703DA5" w:rsidP="00C65893">
            <w:pPr>
              <w:jc w:val="center"/>
              <w:rPr>
                <w:rFonts w:ascii="Arial" w:eastAsia="Cambria" w:hAnsi="Arial" w:cs="Arial"/>
                <w:b/>
                <w:sz w:val="18"/>
                <w:szCs w:val="18"/>
              </w:rPr>
            </w:pPr>
          </w:p>
          <w:p w14:paraId="25B1EE0A" w14:textId="77777777" w:rsidR="00703DA5" w:rsidRPr="00C65893" w:rsidRDefault="00703DA5" w:rsidP="00C65893">
            <w:pPr>
              <w:jc w:val="center"/>
              <w:rPr>
                <w:rFonts w:ascii="Arial" w:eastAsia="Cambria" w:hAnsi="Arial" w:cs="Arial"/>
                <w:b/>
                <w:sz w:val="18"/>
                <w:szCs w:val="18"/>
              </w:rPr>
            </w:pPr>
            <w:r w:rsidRPr="00C65893">
              <w:rPr>
                <w:rFonts w:ascii="Arial" w:eastAsia="Cambria" w:hAnsi="Arial" w:cs="Arial"/>
                <w:b/>
                <w:sz w:val="18"/>
                <w:szCs w:val="18"/>
              </w:rPr>
              <w:t>R.F.C.</w:t>
            </w:r>
          </w:p>
        </w:tc>
      </w:tr>
      <w:tr w:rsidR="00C65893" w:rsidRPr="00C65893" w14:paraId="585D25CB" w14:textId="77777777" w:rsidTr="00C65893">
        <w:tc>
          <w:tcPr>
            <w:tcW w:w="4631" w:type="dxa"/>
            <w:shd w:val="clear" w:color="auto" w:fill="auto"/>
          </w:tcPr>
          <w:p w14:paraId="123B2897" w14:textId="77777777" w:rsidR="00703DA5" w:rsidRPr="00C65893" w:rsidRDefault="00703DA5" w:rsidP="00C65893">
            <w:pPr>
              <w:jc w:val="center"/>
              <w:rPr>
                <w:rFonts w:ascii="Arial" w:eastAsia="Cambria" w:hAnsi="Arial" w:cs="Arial"/>
                <w:b/>
                <w:sz w:val="18"/>
                <w:szCs w:val="18"/>
              </w:rPr>
            </w:pPr>
          </w:p>
          <w:p w14:paraId="0290D3A5" w14:textId="77777777" w:rsidR="00703DA5" w:rsidRPr="00C65893" w:rsidRDefault="00703DA5" w:rsidP="00C65893">
            <w:pPr>
              <w:jc w:val="center"/>
              <w:rPr>
                <w:rFonts w:ascii="Arial" w:eastAsia="Cambria" w:hAnsi="Arial" w:cs="Arial"/>
                <w:sz w:val="18"/>
                <w:szCs w:val="18"/>
                <w:u w:val="single"/>
              </w:rPr>
            </w:pPr>
            <w:r w:rsidRPr="00C65893">
              <w:rPr>
                <w:rFonts w:ascii="Arial" w:eastAsia="Cambria" w:hAnsi="Arial" w:cs="Arial"/>
                <w:b/>
                <w:sz w:val="18"/>
                <w:szCs w:val="18"/>
              </w:rPr>
              <w:t>(</w:t>
            </w:r>
            <w:r w:rsidRPr="00C65893">
              <w:rPr>
                <w:rFonts w:ascii="Arial" w:eastAsia="Cambria" w:hAnsi="Arial" w:cs="Arial"/>
                <w:sz w:val="18"/>
                <w:szCs w:val="18"/>
                <w:u w:val="single"/>
              </w:rPr>
              <w:t>RAZÓN SOCIAL DE LA PERSONA FÍSICA O MORAL)</w:t>
            </w:r>
          </w:p>
          <w:p w14:paraId="0914098E" w14:textId="77777777" w:rsidR="00703DA5" w:rsidRPr="00C65893" w:rsidRDefault="00703DA5" w:rsidP="00C65893">
            <w:pPr>
              <w:jc w:val="center"/>
              <w:rPr>
                <w:rFonts w:ascii="Arial" w:eastAsia="Cambria" w:hAnsi="Arial" w:cs="Arial"/>
                <w:b/>
                <w:sz w:val="18"/>
                <w:szCs w:val="18"/>
              </w:rPr>
            </w:pPr>
          </w:p>
        </w:tc>
        <w:tc>
          <w:tcPr>
            <w:tcW w:w="4763" w:type="dxa"/>
            <w:shd w:val="clear" w:color="auto" w:fill="auto"/>
          </w:tcPr>
          <w:p w14:paraId="60BF514C" w14:textId="77777777" w:rsidR="00703DA5" w:rsidRPr="00C65893" w:rsidRDefault="00703DA5" w:rsidP="00C65893">
            <w:pPr>
              <w:jc w:val="center"/>
              <w:rPr>
                <w:rFonts w:ascii="Arial" w:eastAsia="Cambria" w:hAnsi="Arial" w:cs="Arial"/>
                <w:b/>
                <w:sz w:val="18"/>
                <w:szCs w:val="18"/>
              </w:rPr>
            </w:pPr>
          </w:p>
          <w:p w14:paraId="269EB0BC" w14:textId="77777777" w:rsidR="00703DA5" w:rsidRPr="00C65893" w:rsidRDefault="00703DA5" w:rsidP="00C65893">
            <w:pPr>
              <w:jc w:val="center"/>
              <w:rPr>
                <w:rFonts w:ascii="Arial" w:eastAsia="Cambria" w:hAnsi="Arial" w:cs="Arial"/>
                <w:sz w:val="18"/>
                <w:szCs w:val="18"/>
                <w:u w:val="single"/>
              </w:rPr>
            </w:pPr>
            <w:r w:rsidRPr="00C65893">
              <w:rPr>
                <w:rFonts w:ascii="Arial" w:eastAsia="Cambria" w:hAnsi="Arial" w:cs="Arial"/>
                <w:b/>
                <w:sz w:val="18"/>
                <w:szCs w:val="18"/>
              </w:rPr>
              <w:t>(</w:t>
            </w:r>
            <w:r w:rsidRPr="00C65893">
              <w:rPr>
                <w:rFonts w:ascii="Arial" w:eastAsia="Cambria" w:hAnsi="Arial" w:cs="Arial"/>
                <w:sz w:val="18"/>
                <w:szCs w:val="18"/>
                <w:u w:val="single"/>
              </w:rPr>
              <w:t>R.F.C.  DE LA PERSONA FÍSICA O MORAL)</w:t>
            </w:r>
          </w:p>
          <w:p w14:paraId="30EEE893" w14:textId="77777777" w:rsidR="00703DA5" w:rsidRPr="00C65893" w:rsidRDefault="00703DA5" w:rsidP="00C65893">
            <w:pPr>
              <w:jc w:val="center"/>
              <w:rPr>
                <w:rFonts w:ascii="Arial" w:eastAsia="Cambria" w:hAnsi="Arial" w:cs="Arial"/>
                <w:b/>
                <w:sz w:val="18"/>
                <w:szCs w:val="18"/>
              </w:rPr>
            </w:pPr>
          </w:p>
        </w:tc>
      </w:tr>
    </w:tbl>
    <w:p w14:paraId="087FC726" w14:textId="77777777" w:rsidR="00703DA5" w:rsidRPr="00703DA5" w:rsidRDefault="00703DA5" w:rsidP="00703DA5">
      <w:pPr>
        <w:jc w:val="both"/>
        <w:rPr>
          <w:rFonts w:ascii="Arial" w:hAnsi="Arial" w:cs="Arial"/>
          <w:sz w:val="18"/>
          <w:szCs w:val="18"/>
        </w:rPr>
      </w:pPr>
      <w:r w:rsidRPr="00703DA5">
        <w:rPr>
          <w:rFonts w:ascii="Arial" w:hAnsi="Arial" w:cs="Arial"/>
          <w:sz w:val="18"/>
          <w:szCs w:val="18"/>
        </w:rPr>
        <w:t>.I</w:t>
      </w:r>
    </w:p>
    <w:p w14:paraId="2907AD96" w14:textId="77777777" w:rsidR="00585EC9" w:rsidRDefault="00585EC9" w:rsidP="00585EC9">
      <w:pPr>
        <w:jc w:val="center"/>
        <w:rPr>
          <w:rFonts w:ascii="Arial" w:hAnsi="Arial" w:cs="Arial"/>
          <w:b/>
          <w:sz w:val="20"/>
          <w:szCs w:val="20"/>
          <w:lang w:eastAsia="es-ES"/>
        </w:rPr>
      </w:pPr>
    </w:p>
    <w:p w14:paraId="269B107C" w14:textId="77777777" w:rsidR="001A503A" w:rsidRDefault="001A503A" w:rsidP="00585EC9">
      <w:pPr>
        <w:jc w:val="center"/>
        <w:rPr>
          <w:rFonts w:ascii="Arial" w:hAnsi="Arial" w:cs="Arial"/>
          <w:b/>
          <w:sz w:val="20"/>
          <w:szCs w:val="20"/>
          <w:lang w:eastAsia="es-ES"/>
        </w:rPr>
      </w:pPr>
    </w:p>
    <w:p w14:paraId="25D43958" w14:textId="77777777" w:rsidR="00904C75" w:rsidRDefault="00904C75" w:rsidP="00585EC9">
      <w:pPr>
        <w:jc w:val="center"/>
        <w:rPr>
          <w:rFonts w:ascii="Arial" w:hAnsi="Arial" w:cs="Arial"/>
          <w:b/>
          <w:sz w:val="20"/>
          <w:szCs w:val="20"/>
          <w:lang w:eastAsia="es-ES"/>
        </w:rPr>
      </w:pPr>
    </w:p>
    <w:p w14:paraId="59A8A5B5" w14:textId="77777777" w:rsidR="00904C75" w:rsidRDefault="00904C75" w:rsidP="00585EC9">
      <w:pPr>
        <w:jc w:val="center"/>
        <w:rPr>
          <w:rFonts w:ascii="Arial" w:hAnsi="Arial" w:cs="Arial"/>
          <w:b/>
          <w:sz w:val="20"/>
          <w:szCs w:val="20"/>
          <w:lang w:eastAsia="es-ES"/>
        </w:rPr>
      </w:pPr>
    </w:p>
    <w:p w14:paraId="35E9E832" w14:textId="77777777" w:rsidR="00904C75" w:rsidRDefault="00904C75" w:rsidP="00585EC9">
      <w:pPr>
        <w:jc w:val="center"/>
        <w:rPr>
          <w:rFonts w:ascii="Arial" w:hAnsi="Arial" w:cs="Arial"/>
          <w:b/>
          <w:sz w:val="20"/>
          <w:szCs w:val="20"/>
          <w:lang w:eastAsia="es-ES"/>
        </w:rPr>
      </w:pPr>
    </w:p>
    <w:p w14:paraId="697D9F07" w14:textId="77777777" w:rsidR="00904C75" w:rsidRDefault="00904C75" w:rsidP="00585EC9">
      <w:pPr>
        <w:jc w:val="center"/>
        <w:rPr>
          <w:rFonts w:ascii="Arial" w:hAnsi="Arial" w:cs="Arial"/>
          <w:b/>
          <w:sz w:val="20"/>
          <w:szCs w:val="20"/>
          <w:lang w:eastAsia="es-ES"/>
        </w:rPr>
      </w:pPr>
    </w:p>
    <w:p w14:paraId="134AB9B8" w14:textId="77777777" w:rsidR="00904C75" w:rsidRDefault="00904C75" w:rsidP="00585EC9">
      <w:pPr>
        <w:jc w:val="center"/>
        <w:rPr>
          <w:rFonts w:ascii="Arial" w:hAnsi="Arial" w:cs="Arial"/>
          <w:b/>
          <w:sz w:val="20"/>
          <w:szCs w:val="20"/>
          <w:lang w:eastAsia="es-ES"/>
        </w:rPr>
      </w:pPr>
    </w:p>
    <w:p w14:paraId="34C38A15" w14:textId="77777777" w:rsidR="00FB29F2" w:rsidRDefault="00FB29F2" w:rsidP="0090793D">
      <w:pPr>
        <w:pStyle w:val="Ttulo1"/>
        <w:spacing w:before="0"/>
        <w:ind w:right="49"/>
        <w:jc w:val="center"/>
        <w:rPr>
          <w:rFonts w:ascii="Arial" w:hAnsi="Arial" w:cs="Arial"/>
          <w:b/>
          <w:color w:val="auto"/>
          <w:sz w:val="20"/>
          <w:szCs w:val="20"/>
        </w:rPr>
      </w:pPr>
      <w:r>
        <w:rPr>
          <w:rFonts w:ascii="Arial" w:hAnsi="Arial" w:cs="Arial"/>
          <w:b/>
          <w:color w:val="auto"/>
          <w:sz w:val="20"/>
          <w:szCs w:val="20"/>
        </w:rPr>
        <w:t>ANEXO 15 (QUINCE)</w:t>
      </w:r>
    </w:p>
    <w:p w14:paraId="4C9510FC" w14:textId="77777777" w:rsidR="00FB29F2" w:rsidRDefault="00FB29F2" w:rsidP="00FB29F2">
      <w:pPr>
        <w:pStyle w:val="Ttulo1"/>
        <w:spacing w:before="0"/>
        <w:ind w:left="360" w:right="49"/>
        <w:jc w:val="both"/>
        <w:rPr>
          <w:rFonts w:ascii="Arial" w:hAnsi="Arial" w:cs="Arial"/>
          <w:b/>
          <w:color w:val="auto"/>
          <w:sz w:val="20"/>
          <w:szCs w:val="20"/>
        </w:rPr>
      </w:pPr>
    </w:p>
    <w:p w14:paraId="0DB966B8" w14:textId="77777777" w:rsidR="00FB29F2" w:rsidRPr="00F74BA5" w:rsidRDefault="00FB29F2" w:rsidP="00FB29F2">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1CA66C26" w14:textId="77777777" w:rsidR="00FB29F2" w:rsidRPr="002A6297" w:rsidRDefault="00FB29F2" w:rsidP="00FB29F2">
      <w:pPr>
        <w:jc w:val="center"/>
        <w:rPr>
          <w:rFonts w:ascii="Arial" w:hAnsi="Arial" w:cs="Arial"/>
          <w:sz w:val="20"/>
        </w:rPr>
      </w:pPr>
      <w:r w:rsidRPr="002A6297">
        <w:rPr>
          <w:rFonts w:ascii="Arial" w:hAnsi="Arial" w:cs="Arial"/>
          <w:sz w:val="20"/>
        </w:rPr>
        <w:t>(CARTA EN ORIGINAL, PAPEL MEMBRETADO DEL LICITANTE)</w:t>
      </w:r>
    </w:p>
    <w:p w14:paraId="378FB656" w14:textId="77777777" w:rsidR="00FB29F2" w:rsidRPr="002A6297" w:rsidRDefault="00FB29F2" w:rsidP="00FB29F2">
      <w:pPr>
        <w:ind w:right="-1"/>
        <w:jc w:val="both"/>
        <w:rPr>
          <w:rFonts w:ascii="Arial" w:hAnsi="Arial" w:cs="Arial"/>
          <w:b/>
          <w:sz w:val="20"/>
        </w:rPr>
      </w:pPr>
    </w:p>
    <w:p w14:paraId="1F52D47D" w14:textId="77777777" w:rsidR="00FB29F2" w:rsidRDefault="00FB29F2" w:rsidP="00FB29F2">
      <w:pPr>
        <w:jc w:val="right"/>
        <w:rPr>
          <w:rFonts w:ascii="Arial" w:hAnsi="Arial" w:cs="Arial"/>
          <w:spacing w:val="-3"/>
          <w:sz w:val="20"/>
        </w:rPr>
      </w:pPr>
      <w:r>
        <w:rPr>
          <w:rFonts w:ascii="Arial" w:hAnsi="Arial" w:cs="Arial"/>
          <w:spacing w:val="-3"/>
          <w:sz w:val="20"/>
        </w:rPr>
        <w:t>(fecha)</w:t>
      </w:r>
    </w:p>
    <w:p w14:paraId="47AE91AE" w14:textId="77777777" w:rsidR="00FB29F2" w:rsidRPr="002A6297" w:rsidRDefault="00FB29F2" w:rsidP="00FB29F2">
      <w:pPr>
        <w:rPr>
          <w:rFonts w:ascii="Arial" w:hAnsi="Arial" w:cs="Arial"/>
          <w:spacing w:val="-3"/>
          <w:sz w:val="20"/>
        </w:rPr>
      </w:pPr>
      <w:r w:rsidRPr="002A6297">
        <w:rPr>
          <w:rFonts w:ascii="Arial" w:hAnsi="Arial" w:cs="Arial"/>
          <w:spacing w:val="-3"/>
          <w:sz w:val="20"/>
        </w:rPr>
        <w:t>Instituto Mexicano del Seguro Social</w:t>
      </w:r>
    </w:p>
    <w:p w14:paraId="0F17AAFD" w14:textId="77777777" w:rsidR="00FB29F2" w:rsidRPr="002A6297" w:rsidRDefault="00FB29F2" w:rsidP="00FB29F2">
      <w:pPr>
        <w:rPr>
          <w:rFonts w:ascii="Arial" w:hAnsi="Arial" w:cs="Arial"/>
          <w:spacing w:val="-3"/>
          <w:sz w:val="20"/>
        </w:rPr>
      </w:pPr>
      <w:r w:rsidRPr="002A6297">
        <w:rPr>
          <w:rFonts w:ascii="Arial" w:hAnsi="Arial" w:cs="Arial"/>
          <w:bCs/>
          <w:sz w:val="20"/>
        </w:rPr>
        <w:t>Órgano de Operación Administrativa Desconcentrada</w:t>
      </w:r>
      <w:r>
        <w:rPr>
          <w:rFonts w:ascii="Arial" w:hAnsi="Arial" w:cs="Arial"/>
          <w:bCs/>
          <w:sz w:val="20"/>
        </w:rPr>
        <w:t xml:space="preserve"> Estatal Jalisco</w:t>
      </w:r>
    </w:p>
    <w:p w14:paraId="1A07592B" w14:textId="77777777" w:rsidR="00FB29F2" w:rsidRPr="002A6297" w:rsidRDefault="00FB29F2" w:rsidP="00FB29F2">
      <w:pPr>
        <w:tabs>
          <w:tab w:val="left" w:pos="7938"/>
        </w:tabs>
        <w:ind w:right="49"/>
        <w:rPr>
          <w:rFonts w:ascii="Arial" w:hAnsi="Arial" w:cs="Arial"/>
          <w:sz w:val="20"/>
        </w:rPr>
      </w:pPr>
      <w:r>
        <w:rPr>
          <w:rFonts w:ascii="Arial" w:hAnsi="Arial" w:cs="Arial"/>
          <w:bCs/>
          <w:sz w:val="20"/>
        </w:rPr>
        <w:t xml:space="preserve">Departamento de Adquisición de Bienes y Contratacion de Servicios </w:t>
      </w:r>
    </w:p>
    <w:p w14:paraId="26F4955F" w14:textId="77777777" w:rsidR="00FB29F2" w:rsidRPr="002A6297" w:rsidRDefault="00FB29F2" w:rsidP="00FB29F2">
      <w:pPr>
        <w:ind w:right="49"/>
        <w:jc w:val="both"/>
        <w:rPr>
          <w:rFonts w:ascii="Arial" w:hAnsi="Arial" w:cs="Arial"/>
          <w:sz w:val="20"/>
        </w:rPr>
      </w:pPr>
      <w:r w:rsidRPr="002A6297">
        <w:rPr>
          <w:rFonts w:ascii="Arial" w:hAnsi="Arial" w:cs="Arial"/>
          <w:sz w:val="20"/>
        </w:rPr>
        <w:t>Presente.</w:t>
      </w:r>
    </w:p>
    <w:p w14:paraId="101333AF" w14:textId="77777777" w:rsidR="00FB29F2" w:rsidRPr="002A6297" w:rsidRDefault="00FB29F2" w:rsidP="00FB29F2">
      <w:pPr>
        <w:ind w:right="193"/>
        <w:jc w:val="both"/>
        <w:rPr>
          <w:rFonts w:ascii="Arial" w:hAnsi="Arial" w:cs="Arial"/>
          <w:sz w:val="20"/>
        </w:rPr>
      </w:pPr>
    </w:p>
    <w:p w14:paraId="4BB26FB4" w14:textId="77777777" w:rsidR="00FB29F2" w:rsidRPr="002A6297" w:rsidRDefault="00FB29F2" w:rsidP="00FB29F2">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14:paraId="17742FE6" w14:textId="77777777" w:rsidR="00FB29F2" w:rsidRPr="002A6297" w:rsidRDefault="00FB29F2" w:rsidP="00FB29F2">
      <w:pPr>
        <w:jc w:val="both"/>
        <w:rPr>
          <w:rFonts w:ascii="Arial" w:hAnsi="Arial" w:cs="Arial"/>
          <w:sz w:val="20"/>
        </w:rPr>
      </w:pPr>
    </w:p>
    <w:p w14:paraId="5F5E466C" w14:textId="77777777" w:rsidR="00FB29F2" w:rsidRPr="002A6297" w:rsidRDefault="00FB29F2" w:rsidP="00FB29F2">
      <w:pPr>
        <w:jc w:val="both"/>
        <w:rPr>
          <w:rFonts w:ascii="Arial" w:hAnsi="Arial" w:cs="Arial"/>
          <w:sz w:val="20"/>
        </w:rPr>
      </w:pPr>
      <w:r w:rsidRPr="002A6297">
        <w:rPr>
          <w:rFonts w:ascii="Arial" w:hAnsi="Arial" w:cs="Arial"/>
          <w:i/>
          <w:sz w:val="20"/>
        </w:rPr>
        <w:lastRenderedPageBreak/>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14:paraId="3EC07C18" w14:textId="77777777" w:rsidR="00FB29F2" w:rsidRPr="002A6297" w:rsidRDefault="00FB29F2" w:rsidP="00FB29F2">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B29F2" w:rsidRPr="002A6297" w14:paraId="3B5687EF" w14:textId="77777777" w:rsidTr="00074704">
        <w:trPr>
          <w:jc w:val="center"/>
        </w:trPr>
        <w:tc>
          <w:tcPr>
            <w:tcW w:w="4503" w:type="dxa"/>
            <w:shd w:val="clear" w:color="auto" w:fill="auto"/>
            <w:vAlign w:val="center"/>
          </w:tcPr>
          <w:p w14:paraId="79657CE8" w14:textId="77777777" w:rsidR="00FB29F2" w:rsidRPr="00F52627" w:rsidRDefault="00FB29F2" w:rsidP="00074704">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14:paraId="4575C877" w14:textId="77777777" w:rsidR="00FB29F2" w:rsidRPr="00F52627" w:rsidRDefault="00FB29F2" w:rsidP="00074704">
            <w:pPr>
              <w:jc w:val="center"/>
              <w:rPr>
                <w:rFonts w:ascii="Arial" w:hAnsi="Arial" w:cs="Arial"/>
                <w:b/>
                <w:sz w:val="20"/>
              </w:rPr>
            </w:pPr>
            <w:r w:rsidRPr="00F52627">
              <w:rPr>
                <w:rFonts w:ascii="Arial" w:hAnsi="Arial" w:cs="Arial"/>
                <w:b/>
                <w:sz w:val="20"/>
              </w:rPr>
              <w:t>Carácter que ostenta</w:t>
            </w:r>
          </w:p>
          <w:p w14:paraId="5298648E" w14:textId="77777777" w:rsidR="00FB29F2" w:rsidRPr="00F52627" w:rsidRDefault="00FB29F2" w:rsidP="00074704">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B29F2" w:rsidRPr="002A6297" w14:paraId="1E1310D1" w14:textId="77777777" w:rsidTr="00074704">
        <w:trPr>
          <w:jc w:val="center"/>
        </w:trPr>
        <w:tc>
          <w:tcPr>
            <w:tcW w:w="4503" w:type="dxa"/>
            <w:shd w:val="clear" w:color="auto" w:fill="auto"/>
          </w:tcPr>
          <w:p w14:paraId="01A9A855" w14:textId="77777777" w:rsidR="00FB29F2" w:rsidRPr="00F52627" w:rsidRDefault="00FB29F2" w:rsidP="00074704">
            <w:pPr>
              <w:jc w:val="both"/>
              <w:rPr>
                <w:rFonts w:ascii="Arial" w:hAnsi="Arial" w:cs="Arial"/>
                <w:sz w:val="20"/>
              </w:rPr>
            </w:pPr>
          </w:p>
        </w:tc>
        <w:tc>
          <w:tcPr>
            <w:tcW w:w="4835" w:type="dxa"/>
            <w:shd w:val="clear" w:color="auto" w:fill="auto"/>
          </w:tcPr>
          <w:p w14:paraId="64AB6373" w14:textId="77777777" w:rsidR="00FB29F2" w:rsidRPr="00F52627" w:rsidRDefault="00FB29F2" w:rsidP="00074704">
            <w:pPr>
              <w:jc w:val="both"/>
              <w:rPr>
                <w:rFonts w:ascii="Arial" w:hAnsi="Arial" w:cs="Arial"/>
                <w:sz w:val="20"/>
              </w:rPr>
            </w:pPr>
          </w:p>
        </w:tc>
      </w:tr>
      <w:tr w:rsidR="00FB29F2" w:rsidRPr="002A6297" w14:paraId="3D68BF50" w14:textId="77777777" w:rsidTr="00074704">
        <w:trPr>
          <w:jc w:val="center"/>
        </w:trPr>
        <w:tc>
          <w:tcPr>
            <w:tcW w:w="4503" w:type="dxa"/>
            <w:shd w:val="clear" w:color="auto" w:fill="auto"/>
          </w:tcPr>
          <w:p w14:paraId="5C78DF4A" w14:textId="77777777" w:rsidR="00FB29F2" w:rsidRPr="00F52627" w:rsidRDefault="00FB29F2" w:rsidP="00074704">
            <w:pPr>
              <w:jc w:val="both"/>
              <w:rPr>
                <w:rFonts w:ascii="Arial" w:hAnsi="Arial" w:cs="Arial"/>
                <w:sz w:val="20"/>
              </w:rPr>
            </w:pPr>
          </w:p>
        </w:tc>
        <w:tc>
          <w:tcPr>
            <w:tcW w:w="4835" w:type="dxa"/>
            <w:shd w:val="clear" w:color="auto" w:fill="auto"/>
          </w:tcPr>
          <w:p w14:paraId="241B1105" w14:textId="77777777" w:rsidR="00FB29F2" w:rsidRPr="00F52627" w:rsidRDefault="00FB29F2" w:rsidP="00074704">
            <w:pPr>
              <w:jc w:val="both"/>
              <w:rPr>
                <w:rFonts w:ascii="Arial" w:hAnsi="Arial" w:cs="Arial"/>
                <w:sz w:val="20"/>
              </w:rPr>
            </w:pPr>
          </w:p>
        </w:tc>
      </w:tr>
      <w:tr w:rsidR="00FB29F2" w:rsidRPr="002A6297" w14:paraId="3DADA916" w14:textId="77777777" w:rsidTr="00074704">
        <w:trPr>
          <w:jc w:val="center"/>
        </w:trPr>
        <w:tc>
          <w:tcPr>
            <w:tcW w:w="4503" w:type="dxa"/>
            <w:shd w:val="clear" w:color="auto" w:fill="auto"/>
          </w:tcPr>
          <w:p w14:paraId="76803960" w14:textId="77777777" w:rsidR="00FB29F2" w:rsidRPr="00F52627" w:rsidRDefault="00FB29F2" w:rsidP="00074704">
            <w:pPr>
              <w:jc w:val="both"/>
              <w:rPr>
                <w:rFonts w:ascii="Arial" w:hAnsi="Arial" w:cs="Arial"/>
                <w:sz w:val="20"/>
              </w:rPr>
            </w:pPr>
          </w:p>
        </w:tc>
        <w:tc>
          <w:tcPr>
            <w:tcW w:w="4835" w:type="dxa"/>
            <w:shd w:val="clear" w:color="auto" w:fill="auto"/>
          </w:tcPr>
          <w:p w14:paraId="3026057F" w14:textId="77777777" w:rsidR="00FB29F2" w:rsidRPr="00F52627" w:rsidRDefault="00FB29F2" w:rsidP="00074704">
            <w:pPr>
              <w:jc w:val="both"/>
              <w:rPr>
                <w:rFonts w:ascii="Arial" w:hAnsi="Arial" w:cs="Arial"/>
                <w:sz w:val="20"/>
              </w:rPr>
            </w:pPr>
          </w:p>
        </w:tc>
      </w:tr>
      <w:tr w:rsidR="00FB29F2" w:rsidRPr="002A6297" w14:paraId="4719AFB8" w14:textId="77777777" w:rsidTr="00074704">
        <w:trPr>
          <w:jc w:val="center"/>
        </w:trPr>
        <w:tc>
          <w:tcPr>
            <w:tcW w:w="4503" w:type="dxa"/>
            <w:shd w:val="clear" w:color="auto" w:fill="auto"/>
          </w:tcPr>
          <w:p w14:paraId="4A3C8390" w14:textId="77777777" w:rsidR="00FB29F2" w:rsidRPr="00F52627" w:rsidRDefault="00FB29F2" w:rsidP="00074704">
            <w:pPr>
              <w:jc w:val="both"/>
              <w:rPr>
                <w:rFonts w:ascii="Arial" w:hAnsi="Arial" w:cs="Arial"/>
                <w:sz w:val="20"/>
              </w:rPr>
            </w:pPr>
          </w:p>
        </w:tc>
        <w:tc>
          <w:tcPr>
            <w:tcW w:w="4835" w:type="dxa"/>
            <w:shd w:val="clear" w:color="auto" w:fill="auto"/>
          </w:tcPr>
          <w:p w14:paraId="0E900B99" w14:textId="77777777" w:rsidR="00FB29F2" w:rsidRPr="00F52627" w:rsidRDefault="00FB29F2" w:rsidP="00074704">
            <w:pPr>
              <w:jc w:val="both"/>
              <w:rPr>
                <w:rFonts w:ascii="Arial" w:hAnsi="Arial" w:cs="Arial"/>
                <w:sz w:val="20"/>
              </w:rPr>
            </w:pPr>
          </w:p>
        </w:tc>
      </w:tr>
      <w:tr w:rsidR="00FB29F2" w:rsidRPr="002A6297" w14:paraId="10638E46" w14:textId="77777777" w:rsidTr="00074704">
        <w:trPr>
          <w:jc w:val="center"/>
        </w:trPr>
        <w:tc>
          <w:tcPr>
            <w:tcW w:w="4503" w:type="dxa"/>
            <w:shd w:val="clear" w:color="auto" w:fill="auto"/>
          </w:tcPr>
          <w:p w14:paraId="3F76F618" w14:textId="77777777" w:rsidR="00FB29F2" w:rsidRPr="00F52627" w:rsidRDefault="00FB29F2" w:rsidP="00074704">
            <w:pPr>
              <w:jc w:val="both"/>
              <w:rPr>
                <w:rFonts w:ascii="Arial" w:hAnsi="Arial" w:cs="Arial"/>
                <w:sz w:val="20"/>
              </w:rPr>
            </w:pPr>
          </w:p>
        </w:tc>
        <w:tc>
          <w:tcPr>
            <w:tcW w:w="4835" w:type="dxa"/>
            <w:shd w:val="clear" w:color="auto" w:fill="auto"/>
          </w:tcPr>
          <w:p w14:paraId="51CBBECD" w14:textId="77777777" w:rsidR="00FB29F2" w:rsidRPr="00F52627" w:rsidRDefault="00FB29F2" w:rsidP="00074704">
            <w:pPr>
              <w:jc w:val="both"/>
              <w:rPr>
                <w:rFonts w:ascii="Arial" w:hAnsi="Arial" w:cs="Arial"/>
                <w:sz w:val="20"/>
              </w:rPr>
            </w:pPr>
          </w:p>
        </w:tc>
      </w:tr>
    </w:tbl>
    <w:p w14:paraId="5655D810" w14:textId="77777777" w:rsidR="00FB29F2" w:rsidRPr="002A6297" w:rsidRDefault="00FB29F2" w:rsidP="00FB29F2">
      <w:pPr>
        <w:jc w:val="both"/>
        <w:rPr>
          <w:rFonts w:ascii="Arial" w:hAnsi="Arial" w:cs="Arial"/>
          <w:sz w:val="20"/>
        </w:rPr>
      </w:pPr>
    </w:p>
    <w:p w14:paraId="364EC657" w14:textId="77777777" w:rsidR="00FB29F2" w:rsidRPr="002A6297" w:rsidRDefault="00FB29F2" w:rsidP="00FB29F2">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sidR="00791DD0">
        <w:rPr>
          <w:rFonts w:ascii="Arial" w:hAnsi="Arial" w:cs="Arial"/>
          <w:sz w:val="20"/>
        </w:rPr>
        <w:t>Intern</w:t>
      </w:r>
      <w:r>
        <w:rPr>
          <w:rFonts w:ascii="Arial" w:hAnsi="Arial" w:cs="Arial"/>
          <w:sz w:val="20"/>
        </w:rPr>
        <w:t>acional</w:t>
      </w:r>
      <w:r w:rsidR="00791DD0">
        <w:rPr>
          <w:rFonts w:ascii="Arial" w:hAnsi="Arial" w:cs="Arial"/>
          <w:sz w:val="20"/>
        </w:rPr>
        <w:t xml:space="preserve"> Bajo la Cobertura de Tratados</w:t>
      </w:r>
      <w:r w:rsidRPr="002A6297">
        <w:rPr>
          <w:rFonts w:ascii="Arial" w:hAnsi="Arial" w:cs="Arial"/>
          <w:sz w:val="20"/>
        </w:rPr>
        <w:t xml:space="preserve">, _____________________ </w:t>
      </w:r>
    </w:p>
    <w:p w14:paraId="071BB9FF" w14:textId="77777777" w:rsidR="00FB29F2" w:rsidRPr="002A6297" w:rsidRDefault="00FB29F2" w:rsidP="00FB29F2">
      <w:pPr>
        <w:spacing w:line="276" w:lineRule="auto"/>
        <w:ind w:right="49"/>
        <w:jc w:val="center"/>
        <w:rPr>
          <w:rFonts w:ascii="Arial" w:hAnsi="Arial" w:cs="Arial"/>
          <w:sz w:val="20"/>
        </w:rPr>
      </w:pPr>
      <w:r w:rsidRPr="002A6297">
        <w:rPr>
          <w:rFonts w:ascii="Arial" w:hAnsi="Arial" w:cs="Arial"/>
          <w:sz w:val="20"/>
        </w:rPr>
        <w:t>Atentamente</w:t>
      </w:r>
    </w:p>
    <w:p w14:paraId="4DBB1C90" w14:textId="77777777" w:rsidR="00FB29F2" w:rsidRPr="002A6297" w:rsidRDefault="00FB29F2" w:rsidP="00FB29F2">
      <w:pPr>
        <w:spacing w:line="276" w:lineRule="auto"/>
        <w:ind w:right="49"/>
        <w:jc w:val="center"/>
        <w:rPr>
          <w:rFonts w:ascii="Arial" w:hAnsi="Arial" w:cs="Arial"/>
          <w:sz w:val="20"/>
        </w:rPr>
      </w:pPr>
    </w:p>
    <w:p w14:paraId="1E43B19B" w14:textId="77777777" w:rsidR="00FB29F2" w:rsidRPr="002A6297" w:rsidRDefault="00FB29F2" w:rsidP="00FB29F2">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14:paraId="2601535D" w14:textId="77777777" w:rsidR="00FB29F2" w:rsidRPr="002A6297" w:rsidRDefault="00FB29F2" w:rsidP="00FB29F2">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14:paraId="1BE7D846" w14:textId="77777777" w:rsidR="00FB29F2" w:rsidRPr="002A6297" w:rsidRDefault="00FB29F2" w:rsidP="00FB29F2">
      <w:pPr>
        <w:spacing w:line="276" w:lineRule="auto"/>
        <w:ind w:left="705" w:hanging="705"/>
        <w:jc w:val="both"/>
        <w:rPr>
          <w:rFonts w:ascii="Arial" w:hAnsi="Arial" w:cs="Arial"/>
          <w:b/>
          <w:sz w:val="20"/>
        </w:rPr>
      </w:pPr>
    </w:p>
    <w:p w14:paraId="2860C5D4" w14:textId="77777777" w:rsidR="00FB29F2" w:rsidRPr="002A6297" w:rsidRDefault="00FB29F2" w:rsidP="00FB29F2">
      <w:pPr>
        <w:ind w:left="720"/>
        <w:contextualSpacing/>
        <w:jc w:val="center"/>
        <w:rPr>
          <w:rFonts w:ascii="Arial" w:hAnsi="Arial" w:cs="Arial"/>
          <w:b/>
          <w:bCs/>
          <w:sz w:val="20"/>
          <w:lang w:val="es-MX"/>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14:paraId="23922C09" w14:textId="77777777" w:rsidR="00FB29F2" w:rsidRPr="00FB29F2" w:rsidRDefault="00FB29F2" w:rsidP="00585EC9">
      <w:pPr>
        <w:jc w:val="center"/>
        <w:rPr>
          <w:rFonts w:ascii="Arial" w:hAnsi="Arial" w:cs="Arial"/>
          <w:b/>
          <w:sz w:val="20"/>
          <w:szCs w:val="20"/>
          <w:lang w:val="es-MX" w:eastAsia="es-ES"/>
        </w:rPr>
      </w:pPr>
    </w:p>
    <w:p w14:paraId="39B01CD4" w14:textId="77777777" w:rsidR="001A503A" w:rsidRDefault="001A503A" w:rsidP="00585EC9">
      <w:pPr>
        <w:jc w:val="center"/>
        <w:rPr>
          <w:rFonts w:ascii="Arial" w:hAnsi="Arial" w:cs="Arial"/>
          <w:b/>
          <w:sz w:val="20"/>
          <w:szCs w:val="20"/>
          <w:lang w:eastAsia="es-ES"/>
        </w:rPr>
      </w:pPr>
    </w:p>
    <w:p w14:paraId="344EB666" w14:textId="77777777" w:rsidR="00551533" w:rsidRPr="005C08A7" w:rsidRDefault="00551533" w:rsidP="00C34A03">
      <w:pPr>
        <w:jc w:val="both"/>
        <w:rPr>
          <w:rFonts w:ascii="Arial" w:hAnsi="Arial" w:cs="Arial"/>
          <w:sz w:val="18"/>
          <w:szCs w:val="18"/>
        </w:rPr>
      </w:pPr>
    </w:p>
    <w:p w14:paraId="4AB84889" w14:textId="77777777" w:rsidR="00551533" w:rsidRPr="005C08A7" w:rsidRDefault="00551533" w:rsidP="00C34A03">
      <w:pPr>
        <w:jc w:val="both"/>
        <w:rPr>
          <w:rFonts w:ascii="Arial" w:hAnsi="Arial" w:cs="Arial"/>
          <w:sz w:val="18"/>
          <w:szCs w:val="18"/>
        </w:rPr>
      </w:pPr>
    </w:p>
    <w:p w14:paraId="1AC395AD" w14:textId="77777777" w:rsidR="00551533" w:rsidRPr="005C08A7" w:rsidRDefault="00551533" w:rsidP="00C34A03">
      <w:pPr>
        <w:jc w:val="both"/>
        <w:rPr>
          <w:rFonts w:ascii="Arial" w:hAnsi="Arial" w:cs="Arial"/>
          <w:sz w:val="18"/>
          <w:szCs w:val="18"/>
        </w:rPr>
      </w:pPr>
    </w:p>
    <w:p w14:paraId="5C51C285" w14:textId="77777777" w:rsidR="00551533" w:rsidRPr="005C08A7" w:rsidRDefault="00551533" w:rsidP="00C34A03">
      <w:pPr>
        <w:jc w:val="both"/>
        <w:rPr>
          <w:rFonts w:ascii="Arial" w:hAnsi="Arial" w:cs="Arial"/>
          <w:sz w:val="18"/>
          <w:szCs w:val="18"/>
        </w:rPr>
      </w:pPr>
    </w:p>
    <w:p w14:paraId="47A05CC1" w14:textId="77777777" w:rsidR="00EB3646" w:rsidRPr="005C08A7" w:rsidRDefault="00EB3646" w:rsidP="00A6089E">
      <w:pPr>
        <w:rPr>
          <w:rFonts w:ascii="Arial" w:hAnsi="Arial" w:cs="Arial"/>
          <w:b/>
          <w:sz w:val="22"/>
          <w:szCs w:val="20"/>
        </w:rPr>
      </w:pPr>
    </w:p>
    <w:p w14:paraId="6E133C4A" w14:textId="77777777" w:rsidR="00D85EAA" w:rsidRPr="005C08A7" w:rsidRDefault="00D85EAA" w:rsidP="004712AC">
      <w:pPr>
        <w:jc w:val="center"/>
        <w:rPr>
          <w:rFonts w:ascii="Arial" w:hAnsi="Arial" w:cs="Arial"/>
          <w:sz w:val="20"/>
          <w:szCs w:val="20"/>
        </w:rPr>
      </w:pPr>
    </w:p>
    <w:sectPr w:rsidR="00D85EAA" w:rsidRPr="005C08A7" w:rsidSect="00AA089C">
      <w:headerReference w:type="even" r:id="rId28"/>
      <w:headerReference w:type="default" r:id="rId29"/>
      <w:footerReference w:type="even" r:id="rId30"/>
      <w:footerReference w:type="default" r:id="rId31"/>
      <w:headerReference w:type="first" r:id="rId32"/>
      <w:footerReference w:type="first" r:id="rId33"/>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3D29A" w14:textId="77777777" w:rsidR="00ED362E" w:rsidRDefault="00ED362E" w:rsidP="00B4228A">
      <w:r>
        <w:separator/>
      </w:r>
    </w:p>
  </w:endnote>
  <w:endnote w:type="continuationSeparator" w:id="0">
    <w:p w14:paraId="0AEF1A32" w14:textId="77777777" w:rsidR="00ED362E" w:rsidRDefault="00ED362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ontserrat Medium">
    <w:altName w:val="Liberation Mono"/>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83CB0" w14:textId="77777777" w:rsidR="00D838AB" w:rsidRDefault="00D838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90881" w14:textId="77777777" w:rsidR="001E6286" w:rsidRPr="00A2076D" w:rsidRDefault="001E6286"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4346BA" w:rsidRPr="004346BA">
      <w:rPr>
        <w:rFonts w:ascii="Calibri" w:eastAsia="MS Gothic" w:hAnsi="Calibri"/>
        <w:noProof/>
        <w:lang w:val="es-ES"/>
      </w:rPr>
      <w:t>31</w:t>
    </w:r>
    <w:r w:rsidRPr="00A2076D">
      <w:rPr>
        <w:rFonts w:ascii="Calibri" w:eastAsia="MS Gothic" w:hAnsi="Calibri"/>
      </w:rPr>
      <w:fldChar w:fldCharType="end"/>
    </w:r>
  </w:p>
  <w:p w14:paraId="20E7E934" w14:textId="77777777" w:rsidR="001E6286" w:rsidRDefault="001E628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7CF7" w14:textId="77777777" w:rsidR="00D838AB" w:rsidRDefault="00D838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57969" w14:textId="77777777" w:rsidR="00ED362E" w:rsidRDefault="00ED362E" w:rsidP="00B4228A">
      <w:r>
        <w:separator/>
      </w:r>
    </w:p>
  </w:footnote>
  <w:footnote w:type="continuationSeparator" w:id="0">
    <w:p w14:paraId="7DE3B737" w14:textId="77777777" w:rsidR="00ED362E" w:rsidRDefault="00ED362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97D19" w14:textId="77777777" w:rsidR="00D838AB" w:rsidRDefault="00D838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3"/>
      <w:gridCol w:w="3848"/>
    </w:tblGrid>
    <w:tr w:rsidR="001E6286" w:rsidRPr="00A2076D" w14:paraId="00959A99" w14:textId="77777777" w:rsidTr="00C077BE">
      <w:trPr>
        <w:trHeight w:val="1266"/>
      </w:trPr>
      <w:tc>
        <w:tcPr>
          <w:tcW w:w="3086" w:type="pct"/>
          <w:shd w:val="clear" w:color="auto" w:fill="auto"/>
        </w:tcPr>
        <w:p w14:paraId="05D46FE5" w14:textId="77777777" w:rsidR="001E6286" w:rsidRPr="00A2076D" w:rsidRDefault="00ED362E" w:rsidP="00A2076D">
          <w:pPr>
            <w:suppressAutoHyphens/>
            <w:jc w:val="right"/>
            <w:rPr>
              <w:rFonts w:ascii="Arial" w:eastAsia="Cambria" w:hAnsi="Arial" w:cs="Arial"/>
              <w:b/>
              <w:bCs/>
              <w:noProof/>
              <w:sz w:val="18"/>
              <w:szCs w:val="18"/>
              <w:lang w:val="es-ES" w:eastAsia="ar-SA"/>
            </w:rPr>
          </w:pPr>
          <w:r>
            <w:rPr>
              <w:noProof/>
            </w:rPr>
            <w:pict w14:anchorId="0009C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0" type="#_x0000_t75" style="position:absolute;left:0;text-align:left;margin-left:-3.7pt;margin-top:20.55pt;width:288.6pt;height:38.8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croptop="2510f" cropbottom="58951f" cropleft="4464f" cropright="19951f"/>
              </v:shape>
            </w:pict>
          </w:r>
        </w:p>
      </w:tc>
      <w:tc>
        <w:tcPr>
          <w:tcW w:w="1914" w:type="pct"/>
          <w:shd w:val="clear" w:color="auto" w:fill="auto"/>
          <w:vAlign w:val="center"/>
        </w:tcPr>
        <w:p w14:paraId="41D56441" w14:textId="77777777" w:rsidR="001E6286" w:rsidRDefault="001E6286" w:rsidP="00A2076D">
          <w:pPr>
            <w:suppressAutoHyphens/>
            <w:jc w:val="right"/>
            <w:rPr>
              <w:rFonts w:ascii="Montserrat" w:eastAsia="Cambria" w:hAnsi="Montserrat" w:cs="Arial"/>
              <w:b/>
              <w:bCs/>
              <w:noProof/>
              <w:sz w:val="18"/>
              <w:szCs w:val="18"/>
              <w:lang w:val="es-ES" w:eastAsia="ar-SA"/>
            </w:rPr>
          </w:pPr>
        </w:p>
        <w:p w14:paraId="3273F711" w14:textId="77777777" w:rsidR="001E6286" w:rsidRPr="00A2076D" w:rsidRDefault="001E6286" w:rsidP="00A2076D">
          <w:pPr>
            <w:suppressAutoHyphens/>
            <w:jc w:val="right"/>
            <w:rPr>
              <w:rFonts w:ascii="Montserrat" w:eastAsia="Cambria" w:hAnsi="Montserrat" w:cs="Arial"/>
              <w:b/>
              <w:noProof/>
              <w:sz w:val="18"/>
              <w:szCs w:val="18"/>
              <w:lang w:val="es-ES" w:eastAsia="ar-SA"/>
            </w:rPr>
          </w:pPr>
          <w:r>
            <w:rPr>
              <w:rFonts w:ascii="Montserrat" w:eastAsia="Cambria" w:hAnsi="Montserrat" w:cs="Arial"/>
              <w:b/>
              <w:bCs/>
              <w:noProof/>
              <w:sz w:val="18"/>
              <w:szCs w:val="18"/>
              <w:lang w:val="es-ES" w:eastAsia="ar-SA"/>
            </w:rPr>
            <w:t>Licitación Pública Intern</w:t>
          </w:r>
          <w:r w:rsidRPr="00A2076D">
            <w:rPr>
              <w:rFonts w:ascii="Montserrat" w:eastAsia="Cambria" w:hAnsi="Montserrat" w:cs="Arial"/>
              <w:b/>
              <w:bCs/>
              <w:noProof/>
              <w:sz w:val="18"/>
              <w:szCs w:val="18"/>
              <w:lang w:val="es-ES" w:eastAsia="ar-SA"/>
            </w:rPr>
            <w:t>acional</w:t>
          </w:r>
          <w:r>
            <w:rPr>
              <w:rFonts w:ascii="Montserrat" w:eastAsia="Cambria" w:hAnsi="Montserrat" w:cs="Arial"/>
              <w:b/>
              <w:bCs/>
              <w:noProof/>
              <w:sz w:val="18"/>
              <w:szCs w:val="18"/>
              <w:lang w:val="es-ES" w:eastAsia="ar-SA"/>
            </w:rPr>
            <w:t xml:space="preserve"> Bajo la Cobertura de Tratados</w:t>
          </w:r>
        </w:p>
        <w:p w14:paraId="25DA1EC5" w14:textId="0E55B326" w:rsidR="001E6286" w:rsidRPr="00A2076D" w:rsidRDefault="001E6286" w:rsidP="00C077BE">
          <w:pPr>
            <w:suppressAutoHyphens/>
            <w:jc w:val="center"/>
            <w:rPr>
              <w:rFonts w:ascii="Montserrat" w:eastAsia="Cambria" w:hAnsi="Montserrat" w:cs="Arial"/>
              <w:b/>
              <w:noProof/>
              <w:sz w:val="18"/>
              <w:szCs w:val="18"/>
              <w:lang w:val="es-ES" w:eastAsia="ar-SA"/>
            </w:rPr>
          </w:pPr>
          <w:r w:rsidRPr="00A2076D">
            <w:rPr>
              <w:rFonts w:ascii="Montserrat" w:eastAsia="Cambria" w:hAnsi="Montserrat" w:cs="Arial"/>
              <w:b/>
              <w:noProof/>
              <w:sz w:val="18"/>
              <w:szCs w:val="18"/>
              <w:lang w:val="es-ES" w:eastAsia="ar-SA"/>
            </w:rPr>
            <w:t>No. LA-50-GYR-050G</w:t>
          </w:r>
          <w:r w:rsidR="00D838AB">
            <w:rPr>
              <w:rFonts w:ascii="Montserrat" w:eastAsia="Cambria" w:hAnsi="Montserrat" w:cs="Arial"/>
              <w:b/>
              <w:noProof/>
              <w:sz w:val="18"/>
              <w:szCs w:val="18"/>
              <w:lang w:val="es-ES" w:eastAsia="ar-SA"/>
            </w:rPr>
            <w:t>YR002-T-50</w:t>
          </w:r>
          <w:r w:rsidRPr="00A2076D">
            <w:rPr>
              <w:rFonts w:ascii="Montserrat" w:eastAsia="Cambria" w:hAnsi="Montserrat" w:cs="Arial"/>
              <w:b/>
              <w:noProof/>
              <w:sz w:val="18"/>
              <w:szCs w:val="18"/>
              <w:lang w:val="es-ES" w:eastAsia="ar-SA"/>
            </w:rPr>
            <w:t>-20</w:t>
          </w:r>
          <w:r>
            <w:rPr>
              <w:rFonts w:ascii="Montserrat" w:eastAsia="Cambria" w:hAnsi="Montserrat" w:cs="Arial"/>
              <w:b/>
              <w:noProof/>
              <w:sz w:val="18"/>
              <w:szCs w:val="18"/>
              <w:lang w:val="es-ES" w:eastAsia="ar-SA"/>
            </w:rPr>
            <w:t>25</w:t>
          </w:r>
        </w:p>
        <w:p w14:paraId="3BDB2C01" w14:textId="77777777" w:rsidR="001E6286" w:rsidRPr="00A2076D" w:rsidRDefault="001E6286" w:rsidP="00A2076D">
          <w:pPr>
            <w:tabs>
              <w:tab w:val="center" w:pos="4419"/>
              <w:tab w:val="right" w:pos="8838"/>
            </w:tabs>
            <w:suppressAutoHyphens/>
            <w:jc w:val="right"/>
            <w:rPr>
              <w:rFonts w:ascii="Montserrat" w:eastAsia="Cambria" w:hAnsi="Montserrat" w:cs="Arial"/>
              <w:b/>
              <w:noProof/>
              <w:sz w:val="10"/>
              <w:szCs w:val="10"/>
              <w:lang w:val="es-MX" w:eastAsia="ar-SA"/>
            </w:rPr>
          </w:pPr>
        </w:p>
        <w:p w14:paraId="6234044B" w14:textId="77777777" w:rsidR="001E6286" w:rsidRPr="00A2076D" w:rsidRDefault="001E6286" w:rsidP="00A2076D">
          <w:pPr>
            <w:suppressAutoHyphens/>
            <w:jc w:val="right"/>
            <w:rPr>
              <w:rFonts w:ascii="Montserrat" w:eastAsia="Cambria" w:hAnsi="Montserrat" w:cs="Arial"/>
              <w:b/>
              <w:noProof/>
              <w:sz w:val="18"/>
              <w:szCs w:val="18"/>
              <w:lang w:val="es-MX"/>
            </w:rPr>
          </w:pPr>
        </w:p>
      </w:tc>
    </w:tr>
  </w:tbl>
  <w:p w14:paraId="0658A1E6" w14:textId="77777777" w:rsidR="001E6286" w:rsidRPr="005439A1" w:rsidRDefault="001E6286" w:rsidP="005439A1">
    <w:pPr>
      <w:pStyle w:val="Encabezado"/>
      <w:ind w:left="-284"/>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64009" w14:textId="77777777" w:rsidR="00D838AB" w:rsidRDefault="00D838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9">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1">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3">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4">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5">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19">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1">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2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75872EA"/>
    <w:multiLevelType w:val="hybridMultilevel"/>
    <w:tmpl w:val="93FE00E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4">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36">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9B40D30"/>
    <w:multiLevelType w:val="hybridMultilevel"/>
    <w:tmpl w:val="2D70A8D2"/>
    <w:lvl w:ilvl="0" w:tplc="080A0005">
      <w:start w:val="1"/>
      <w:numFmt w:val="bullet"/>
      <w:lvlText w:val=""/>
      <w:lvlJc w:val="left"/>
      <w:pPr>
        <w:ind w:left="720" w:hanging="360"/>
      </w:pPr>
      <w:rPr>
        <w:rFonts w:ascii="Wingdings" w:hAnsi="Wingdings" w:hint="default"/>
      </w:rPr>
    </w:lvl>
    <w:lvl w:ilvl="1" w:tplc="CB645D4A">
      <w:start w:val="1"/>
      <w:numFmt w:val="bullet"/>
      <w:lvlText w:val="•"/>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41">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0A57934"/>
    <w:multiLevelType w:val="hybridMultilevel"/>
    <w:tmpl w:val="470C15E0"/>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6">
    <w:nsid w:val="3E0B7996"/>
    <w:multiLevelType w:val="hybridMultilevel"/>
    <w:tmpl w:val="8634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9">
    <w:nsid w:val="45952C52"/>
    <w:multiLevelType w:val="hybridMultilevel"/>
    <w:tmpl w:val="E2EC16C6"/>
    <w:lvl w:ilvl="0" w:tplc="080A0001">
      <w:start w:val="1"/>
      <w:numFmt w:val="bullet"/>
      <w:lvlText w:val=""/>
      <w:lvlJc w:val="left"/>
      <w:pPr>
        <w:ind w:left="1140" w:hanging="360"/>
      </w:pPr>
      <w:rPr>
        <w:rFonts w:ascii="Symbol" w:hAnsi="Symbol" w:hint="default"/>
      </w:rPr>
    </w:lvl>
    <w:lvl w:ilvl="1" w:tplc="080A0003">
      <w:start w:val="1"/>
      <w:numFmt w:val="bullet"/>
      <w:lvlText w:val="o"/>
      <w:lvlJc w:val="left"/>
      <w:pPr>
        <w:ind w:left="1860" w:hanging="360"/>
      </w:pPr>
      <w:rPr>
        <w:rFonts w:ascii="Courier New" w:hAnsi="Courier New" w:cs="Courier New" w:hint="default"/>
      </w:rPr>
    </w:lvl>
    <w:lvl w:ilvl="2" w:tplc="080A0005">
      <w:start w:val="1"/>
      <w:numFmt w:val="bullet"/>
      <w:lvlText w:val=""/>
      <w:lvlJc w:val="left"/>
      <w:pPr>
        <w:ind w:left="2580" w:hanging="360"/>
      </w:pPr>
      <w:rPr>
        <w:rFonts w:ascii="Wingdings" w:hAnsi="Wingdings" w:hint="default"/>
      </w:rPr>
    </w:lvl>
    <w:lvl w:ilvl="3" w:tplc="080A0001">
      <w:start w:val="1"/>
      <w:numFmt w:val="bullet"/>
      <w:lvlText w:val=""/>
      <w:lvlJc w:val="left"/>
      <w:pPr>
        <w:ind w:left="3300" w:hanging="360"/>
      </w:pPr>
      <w:rPr>
        <w:rFonts w:ascii="Symbol" w:hAnsi="Symbol" w:hint="default"/>
      </w:rPr>
    </w:lvl>
    <w:lvl w:ilvl="4" w:tplc="080A0003">
      <w:start w:val="1"/>
      <w:numFmt w:val="bullet"/>
      <w:lvlText w:val="o"/>
      <w:lvlJc w:val="left"/>
      <w:pPr>
        <w:ind w:left="4020" w:hanging="360"/>
      </w:pPr>
      <w:rPr>
        <w:rFonts w:ascii="Courier New" w:hAnsi="Courier New" w:cs="Courier New" w:hint="default"/>
      </w:rPr>
    </w:lvl>
    <w:lvl w:ilvl="5" w:tplc="080A0005">
      <w:start w:val="1"/>
      <w:numFmt w:val="bullet"/>
      <w:lvlText w:val=""/>
      <w:lvlJc w:val="left"/>
      <w:pPr>
        <w:ind w:left="4740" w:hanging="360"/>
      </w:pPr>
      <w:rPr>
        <w:rFonts w:ascii="Wingdings" w:hAnsi="Wingdings" w:hint="default"/>
      </w:rPr>
    </w:lvl>
    <w:lvl w:ilvl="6" w:tplc="080A0001">
      <w:start w:val="1"/>
      <w:numFmt w:val="bullet"/>
      <w:lvlText w:val=""/>
      <w:lvlJc w:val="left"/>
      <w:pPr>
        <w:ind w:left="5460" w:hanging="360"/>
      </w:pPr>
      <w:rPr>
        <w:rFonts w:ascii="Symbol" w:hAnsi="Symbol" w:hint="default"/>
      </w:rPr>
    </w:lvl>
    <w:lvl w:ilvl="7" w:tplc="080A0003">
      <w:start w:val="1"/>
      <w:numFmt w:val="bullet"/>
      <w:lvlText w:val="o"/>
      <w:lvlJc w:val="left"/>
      <w:pPr>
        <w:ind w:left="6180" w:hanging="360"/>
      </w:pPr>
      <w:rPr>
        <w:rFonts w:ascii="Courier New" w:hAnsi="Courier New" w:cs="Courier New" w:hint="default"/>
      </w:rPr>
    </w:lvl>
    <w:lvl w:ilvl="8" w:tplc="080A0005">
      <w:start w:val="1"/>
      <w:numFmt w:val="bullet"/>
      <w:lvlText w:val=""/>
      <w:lvlJc w:val="left"/>
      <w:pPr>
        <w:ind w:left="6900" w:hanging="360"/>
      </w:pPr>
      <w:rPr>
        <w:rFonts w:ascii="Wingdings" w:hAnsi="Wingdings" w:hint="default"/>
      </w:rPr>
    </w:lvl>
  </w:abstractNum>
  <w:abstractNum w:abstractNumId="50">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A572848"/>
    <w:multiLevelType w:val="hybridMultilevel"/>
    <w:tmpl w:val="2466E610"/>
    <w:lvl w:ilvl="0" w:tplc="F4FE7B72">
      <w:numFmt w:val="bullet"/>
      <w:lvlText w:val="-"/>
      <w:lvlJc w:val="left"/>
      <w:pPr>
        <w:ind w:left="720" w:hanging="360"/>
      </w:pPr>
      <w:rPr>
        <w:rFonts w:ascii="Cambria" w:eastAsia="MS Mincho"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6">
    <w:nsid w:val="50B0391E"/>
    <w:multiLevelType w:val="hybridMultilevel"/>
    <w:tmpl w:val="E77057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2635729"/>
    <w:multiLevelType w:val="hybridMultilevel"/>
    <w:tmpl w:val="12709ACA"/>
    <w:lvl w:ilvl="0" w:tplc="080A000F">
      <w:start w:val="1"/>
      <w:numFmt w:val="decimal"/>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58">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09A50F0"/>
    <w:multiLevelType w:val="hybridMultilevel"/>
    <w:tmpl w:val="803606A6"/>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660C2EEF"/>
    <w:multiLevelType w:val="multilevel"/>
    <w:tmpl w:val="84B0CEB2"/>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69B4798E"/>
    <w:multiLevelType w:val="hybridMultilevel"/>
    <w:tmpl w:val="C300722C"/>
    <w:lvl w:ilvl="0" w:tplc="0C0A0017">
      <w:start w:val="1"/>
      <w:numFmt w:val="lowerLetter"/>
      <w:lvlText w:val="%1)"/>
      <w:lvlJc w:val="left"/>
      <w:pPr>
        <w:tabs>
          <w:tab w:val="num" w:pos="1495"/>
        </w:tabs>
        <w:ind w:left="1495" w:hanging="360"/>
      </w:p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3">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180"/>
        </w:tabs>
        <w:ind w:left="18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71E93617"/>
    <w:multiLevelType w:val="hybridMultilevel"/>
    <w:tmpl w:val="ADF042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1"/>
  </w:num>
  <w:num w:numId="5">
    <w:abstractNumId w:val="14"/>
  </w:num>
  <w:num w:numId="6">
    <w:abstractNumId w:val="17"/>
  </w:num>
  <w:num w:numId="7">
    <w:abstractNumId w:val="51"/>
  </w:num>
  <w:num w:numId="8">
    <w:abstractNumId w:val="24"/>
  </w:num>
  <w:num w:numId="9">
    <w:abstractNumId w:val="36"/>
  </w:num>
  <w:num w:numId="10">
    <w:abstractNumId w:val="61"/>
  </w:num>
  <w:num w:numId="11">
    <w:abstractNumId w:val="28"/>
  </w:num>
  <w:num w:numId="12">
    <w:abstractNumId w:val="29"/>
  </w:num>
  <w:num w:numId="13">
    <w:abstractNumId w:val="31"/>
  </w:num>
  <w:num w:numId="14">
    <w:abstractNumId w:val="37"/>
  </w:num>
  <w:num w:numId="15">
    <w:abstractNumId w:val="25"/>
  </w:num>
  <w:num w:numId="16">
    <w:abstractNumId w:val="64"/>
  </w:num>
  <w:num w:numId="17">
    <w:abstractNumId w:val="10"/>
  </w:num>
  <w:num w:numId="18">
    <w:abstractNumId w:val="45"/>
  </w:num>
  <w:num w:numId="19">
    <w:abstractNumId w:val="40"/>
  </w:num>
  <w:num w:numId="20">
    <w:abstractNumId w:val="35"/>
  </w:num>
  <w:num w:numId="21">
    <w:abstractNumId w:val="50"/>
  </w:num>
  <w:num w:numId="22">
    <w:abstractNumId w:val="42"/>
  </w:num>
  <w:num w:numId="23">
    <w:abstractNumId w:val="48"/>
  </w:num>
  <w:num w:numId="24">
    <w:abstractNumId w:val="32"/>
  </w:num>
  <w:num w:numId="25">
    <w:abstractNumId w:val="34"/>
  </w:num>
  <w:num w:numId="26">
    <w:abstractNumId w:val="58"/>
  </w:num>
  <w:num w:numId="27">
    <w:abstractNumId w:val="53"/>
  </w:num>
  <w:num w:numId="28">
    <w:abstractNumId w:val="60"/>
  </w:num>
  <w:num w:numId="29">
    <w:abstractNumId w:val="52"/>
  </w:num>
  <w:num w:numId="30">
    <w:abstractNumId w:val="39"/>
  </w:num>
  <w:num w:numId="31">
    <w:abstractNumId w:val="56"/>
  </w:num>
  <w:num w:numId="32">
    <w:abstractNumId w:val="41"/>
  </w:num>
  <w:num w:numId="33">
    <w:abstractNumId w:val="38"/>
  </w:num>
  <w:num w:numId="34">
    <w:abstractNumId w:val="47"/>
  </w:num>
  <w:num w:numId="35">
    <w:abstractNumId w:val="54"/>
  </w:num>
  <w:num w:numId="36">
    <w:abstractNumId w:val="63"/>
  </w:num>
  <w:num w:numId="37">
    <w:abstractNumId w:val="44"/>
  </w:num>
  <w:num w:numId="38">
    <w:abstractNumId w:val="59"/>
  </w:num>
  <w:num w:numId="39">
    <w:abstractNumId w:val="57"/>
  </w:num>
  <w:num w:numId="40">
    <w:abstractNumId w:val="49"/>
  </w:num>
  <w:num w:numId="41">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33"/>
  </w:num>
  <w:num w:numId="45">
    <w:abstractNumId w:val="43"/>
  </w:num>
  <w:num w:numId="46">
    <w:abstractNumId w:val="46"/>
  </w:num>
  <w:num w:numId="4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NotTrackMove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28A"/>
    <w:rsid w:val="00000097"/>
    <w:rsid w:val="0000425E"/>
    <w:rsid w:val="00006349"/>
    <w:rsid w:val="000067E4"/>
    <w:rsid w:val="00007355"/>
    <w:rsid w:val="000133BE"/>
    <w:rsid w:val="0001624F"/>
    <w:rsid w:val="000175CF"/>
    <w:rsid w:val="0002538E"/>
    <w:rsid w:val="00026FA3"/>
    <w:rsid w:val="00027A84"/>
    <w:rsid w:val="0003214C"/>
    <w:rsid w:val="00032E38"/>
    <w:rsid w:val="000343ED"/>
    <w:rsid w:val="0003448A"/>
    <w:rsid w:val="00037104"/>
    <w:rsid w:val="00041CB1"/>
    <w:rsid w:val="00042324"/>
    <w:rsid w:val="000442D3"/>
    <w:rsid w:val="000444AF"/>
    <w:rsid w:val="00052716"/>
    <w:rsid w:val="00054311"/>
    <w:rsid w:val="00055727"/>
    <w:rsid w:val="00070294"/>
    <w:rsid w:val="00071C46"/>
    <w:rsid w:val="00074704"/>
    <w:rsid w:val="00082089"/>
    <w:rsid w:val="00083DD4"/>
    <w:rsid w:val="00093E36"/>
    <w:rsid w:val="000A1383"/>
    <w:rsid w:val="000B7F3F"/>
    <w:rsid w:val="000C1776"/>
    <w:rsid w:val="000C2595"/>
    <w:rsid w:val="000C3F67"/>
    <w:rsid w:val="000C53C1"/>
    <w:rsid w:val="000C6B1F"/>
    <w:rsid w:val="000C71AB"/>
    <w:rsid w:val="000D4658"/>
    <w:rsid w:val="000D499F"/>
    <w:rsid w:val="000E7A92"/>
    <w:rsid w:val="000F56BB"/>
    <w:rsid w:val="00117B35"/>
    <w:rsid w:val="00126F05"/>
    <w:rsid w:val="00126FB9"/>
    <w:rsid w:val="00143325"/>
    <w:rsid w:val="00144B99"/>
    <w:rsid w:val="00145886"/>
    <w:rsid w:val="00146E2E"/>
    <w:rsid w:val="00146EB8"/>
    <w:rsid w:val="00147526"/>
    <w:rsid w:val="00150324"/>
    <w:rsid w:val="0015296E"/>
    <w:rsid w:val="001552C9"/>
    <w:rsid w:val="001602F6"/>
    <w:rsid w:val="00161E8F"/>
    <w:rsid w:val="00162CAC"/>
    <w:rsid w:val="0016387A"/>
    <w:rsid w:val="001652D7"/>
    <w:rsid w:val="001665A5"/>
    <w:rsid w:val="00166B32"/>
    <w:rsid w:val="00167B0F"/>
    <w:rsid w:val="0017196D"/>
    <w:rsid w:val="00176AE3"/>
    <w:rsid w:val="00177C25"/>
    <w:rsid w:val="00180328"/>
    <w:rsid w:val="00181018"/>
    <w:rsid w:val="00182675"/>
    <w:rsid w:val="00183898"/>
    <w:rsid w:val="00195DA6"/>
    <w:rsid w:val="001A3BF1"/>
    <w:rsid w:val="001A3FF4"/>
    <w:rsid w:val="001A4804"/>
    <w:rsid w:val="001A503A"/>
    <w:rsid w:val="001A5F2A"/>
    <w:rsid w:val="001B15A4"/>
    <w:rsid w:val="001B4295"/>
    <w:rsid w:val="001B6AD6"/>
    <w:rsid w:val="001B6FFE"/>
    <w:rsid w:val="001C2F1F"/>
    <w:rsid w:val="001C6DBF"/>
    <w:rsid w:val="001D3D29"/>
    <w:rsid w:val="001E4BA6"/>
    <w:rsid w:val="001E6286"/>
    <w:rsid w:val="002043F8"/>
    <w:rsid w:val="00206D94"/>
    <w:rsid w:val="0020779A"/>
    <w:rsid w:val="00211013"/>
    <w:rsid w:val="002120D5"/>
    <w:rsid w:val="0021768D"/>
    <w:rsid w:val="00220C51"/>
    <w:rsid w:val="00221B0F"/>
    <w:rsid w:val="00223B06"/>
    <w:rsid w:val="00223FD4"/>
    <w:rsid w:val="0022651F"/>
    <w:rsid w:val="002267F4"/>
    <w:rsid w:val="00227124"/>
    <w:rsid w:val="00235DD3"/>
    <w:rsid w:val="00240D9A"/>
    <w:rsid w:val="002425BB"/>
    <w:rsid w:val="0025041D"/>
    <w:rsid w:val="00252514"/>
    <w:rsid w:val="002527B4"/>
    <w:rsid w:val="00255CEF"/>
    <w:rsid w:val="00262C00"/>
    <w:rsid w:val="002754E1"/>
    <w:rsid w:val="0027733F"/>
    <w:rsid w:val="002800FC"/>
    <w:rsid w:val="00285192"/>
    <w:rsid w:val="00285DFE"/>
    <w:rsid w:val="00292A97"/>
    <w:rsid w:val="00293194"/>
    <w:rsid w:val="00294E7B"/>
    <w:rsid w:val="002A06DF"/>
    <w:rsid w:val="002A0E38"/>
    <w:rsid w:val="002A7FDC"/>
    <w:rsid w:val="002B35F3"/>
    <w:rsid w:val="002C1BC0"/>
    <w:rsid w:val="002C37F4"/>
    <w:rsid w:val="002C3AA0"/>
    <w:rsid w:val="002C715B"/>
    <w:rsid w:val="002D01E4"/>
    <w:rsid w:val="002D6829"/>
    <w:rsid w:val="002D7F1F"/>
    <w:rsid w:val="002E3DD2"/>
    <w:rsid w:val="002E619C"/>
    <w:rsid w:val="002F29A0"/>
    <w:rsid w:val="002F3543"/>
    <w:rsid w:val="002F62FD"/>
    <w:rsid w:val="002F67E0"/>
    <w:rsid w:val="002F69FF"/>
    <w:rsid w:val="003014C8"/>
    <w:rsid w:val="003056F4"/>
    <w:rsid w:val="00310E38"/>
    <w:rsid w:val="0031393D"/>
    <w:rsid w:val="00323C25"/>
    <w:rsid w:val="00331F4B"/>
    <w:rsid w:val="0033539B"/>
    <w:rsid w:val="00336A20"/>
    <w:rsid w:val="003375D3"/>
    <w:rsid w:val="00342458"/>
    <w:rsid w:val="00344337"/>
    <w:rsid w:val="00345B7C"/>
    <w:rsid w:val="0035396B"/>
    <w:rsid w:val="00354594"/>
    <w:rsid w:val="00354BA5"/>
    <w:rsid w:val="00354E52"/>
    <w:rsid w:val="003571C7"/>
    <w:rsid w:val="0036167B"/>
    <w:rsid w:val="00363CE7"/>
    <w:rsid w:val="00363D7C"/>
    <w:rsid w:val="00364DDB"/>
    <w:rsid w:val="003660F8"/>
    <w:rsid w:val="003767FC"/>
    <w:rsid w:val="003806A1"/>
    <w:rsid w:val="0038287E"/>
    <w:rsid w:val="00382EF4"/>
    <w:rsid w:val="003A4D14"/>
    <w:rsid w:val="003B024A"/>
    <w:rsid w:val="003B68DB"/>
    <w:rsid w:val="003C0CE4"/>
    <w:rsid w:val="003C353A"/>
    <w:rsid w:val="003C3BD8"/>
    <w:rsid w:val="003C4E1C"/>
    <w:rsid w:val="003C745A"/>
    <w:rsid w:val="003D3404"/>
    <w:rsid w:val="003D3552"/>
    <w:rsid w:val="003E4AA6"/>
    <w:rsid w:val="003E569C"/>
    <w:rsid w:val="003E5B30"/>
    <w:rsid w:val="003E6CF2"/>
    <w:rsid w:val="003F31BC"/>
    <w:rsid w:val="003F3ACA"/>
    <w:rsid w:val="003F67A0"/>
    <w:rsid w:val="0040096F"/>
    <w:rsid w:val="00402086"/>
    <w:rsid w:val="004045BF"/>
    <w:rsid w:val="0040639D"/>
    <w:rsid w:val="00407360"/>
    <w:rsid w:val="00413265"/>
    <w:rsid w:val="00414861"/>
    <w:rsid w:val="00420119"/>
    <w:rsid w:val="00421D6B"/>
    <w:rsid w:val="00421F78"/>
    <w:rsid w:val="00426A0A"/>
    <w:rsid w:val="004276BF"/>
    <w:rsid w:val="004317CE"/>
    <w:rsid w:val="00432B29"/>
    <w:rsid w:val="004346BA"/>
    <w:rsid w:val="00436A0D"/>
    <w:rsid w:val="00442A29"/>
    <w:rsid w:val="00442CFA"/>
    <w:rsid w:val="00442E45"/>
    <w:rsid w:val="00445E2C"/>
    <w:rsid w:val="00450716"/>
    <w:rsid w:val="004523F9"/>
    <w:rsid w:val="00453DEB"/>
    <w:rsid w:val="00455B35"/>
    <w:rsid w:val="00455DD2"/>
    <w:rsid w:val="00456426"/>
    <w:rsid w:val="004632A7"/>
    <w:rsid w:val="004712AC"/>
    <w:rsid w:val="0047478D"/>
    <w:rsid w:val="0048082D"/>
    <w:rsid w:val="00484513"/>
    <w:rsid w:val="00492AA4"/>
    <w:rsid w:val="004A1A3F"/>
    <w:rsid w:val="004A3A86"/>
    <w:rsid w:val="004B0AD4"/>
    <w:rsid w:val="004B2000"/>
    <w:rsid w:val="004B30BD"/>
    <w:rsid w:val="004B608C"/>
    <w:rsid w:val="004B6DA5"/>
    <w:rsid w:val="004B6F47"/>
    <w:rsid w:val="004B7FE5"/>
    <w:rsid w:val="004D0898"/>
    <w:rsid w:val="004D122F"/>
    <w:rsid w:val="004D49F2"/>
    <w:rsid w:val="004E1D8B"/>
    <w:rsid w:val="004E3DE2"/>
    <w:rsid w:val="004F1CD1"/>
    <w:rsid w:val="004F44BF"/>
    <w:rsid w:val="004F494A"/>
    <w:rsid w:val="0050313C"/>
    <w:rsid w:val="0052453D"/>
    <w:rsid w:val="005250C3"/>
    <w:rsid w:val="00526212"/>
    <w:rsid w:val="00534C3F"/>
    <w:rsid w:val="00537975"/>
    <w:rsid w:val="005439A1"/>
    <w:rsid w:val="00551533"/>
    <w:rsid w:val="00556142"/>
    <w:rsid w:val="00556B6C"/>
    <w:rsid w:val="00560430"/>
    <w:rsid w:val="00564725"/>
    <w:rsid w:val="00565454"/>
    <w:rsid w:val="00570264"/>
    <w:rsid w:val="00572006"/>
    <w:rsid w:val="005737D6"/>
    <w:rsid w:val="00575162"/>
    <w:rsid w:val="00575575"/>
    <w:rsid w:val="00577F39"/>
    <w:rsid w:val="00581DCE"/>
    <w:rsid w:val="00582B3C"/>
    <w:rsid w:val="00584E1D"/>
    <w:rsid w:val="005852DF"/>
    <w:rsid w:val="00585EC9"/>
    <w:rsid w:val="00587676"/>
    <w:rsid w:val="005929CE"/>
    <w:rsid w:val="005A040E"/>
    <w:rsid w:val="005A0644"/>
    <w:rsid w:val="005A6742"/>
    <w:rsid w:val="005A764D"/>
    <w:rsid w:val="005C08A7"/>
    <w:rsid w:val="005D178C"/>
    <w:rsid w:val="005D1E89"/>
    <w:rsid w:val="005E4339"/>
    <w:rsid w:val="005E6172"/>
    <w:rsid w:val="005E727B"/>
    <w:rsid w:val="005F0B58"/>
    <w:rsid w:val="005F47DA"/>
    <w:rsid w:val="00602E0E"/>
    <w:rsid w:val="00603356"/>
    <w:rsid w:val="00604871"/>
    <w:rsid w:val="00606977"/>
    <w:rsid w:val="00607C51"/>
    <w:rsid w:val="00610165"/>
    <w:rsid w:val="00610E27"/>
    <w:rsid w:val="00615BE8"/>
    <w:rsid w:val="0062300C"/>
    <w:rsid w:val="006233DB"/>
    <w:rsid w:val="00623791"/>
    <w:rsid w:val="006308D4"/>
    <w:rsid w:val="00632176"/>
    <w:rsid w:val="0063430F"/>
    <w:rsid w:val="0063718F"/>
    <w:rsid w:val="00637238"/>
    <w:rsid w:val="006408B6"/>
    <w:rsid w:val="006412FF"/>
    <w:rsid w:val="006532F1"/>
    <w:rsid w:val="00653C1D"/>
    <w:rsid w:val="00656E7B"/>
    <w:rsid w:val="00661E7D"/>
    <w:rsid w:val="00680710"/>
    <w:rsid w:val="006858F1"/>
    <w:rsid w:val="00690503"/>
    <w:rsid w:val="0069276B"/>
    <w:rsid w:val="00693A47"/>
    <w:rsid w:val="00694A64"/>
    <w:rsid w:val="006A1FC9"/>
    <w:rsid w:val="006A7A90"/>
    <w:rsid w:val="006B37B4"/>
    <w:rsid w:val="006B4889"/>
    <w:rsid w:val="006C0592"/>
    <w:rsid w:val="006C4975"/>
    <w:rsid w:val="006C5D60"/>
    <w:rsid w:val="006E5755"/>
    <w:rsid w:val="006F220B"/>
    <w:rsid w:val="006F518C"/>
    <w:rsid w:val="006F7E65"/>
    <w:rsid w:val="00703638"/>
    <w:rsid w:val="00703DA5"/>
    <w:rsid w:val="00703E42"/>
    <w:rsid w:val="007175C4"/>
    <w:rsid w:val="0072114D"/>
    <w:rsid w:val="00721881"/>
    <w:rsid w:val="00722C0B"/>
    <w:rsid w:val="007367C8"/>
    <w:rsid w:val="00737501"/>
    <w:rsid w:val="007402FB"/>
    <w:rsid w:val="0074178F"/>
    <w:rsid w:val="00742C63"/>
    <w:rsid w:val="00745F91"/>
    <w:rsid w:val="00746970"/>
    <w:rsid w:val="007567E3"/>
    <w:rsid w:val="00761FA7"/>
    <w:rsid w:val="007665A7"/>
    <w:rsid w:val="00771F19"/>
    <w:rsid w:val="00773B41"/>
    <w:rsid w:val="007774AC"/>
    <w:rsid w:val="00777B07"/>
    <w:rsid w:val="00781CB6"/>
    <w:rsid w:val="007835B6"/>
    <w:rsid w:val="00783756"/>
    <w:rsid w:val="00790BA8"/>
    <w:rsid w:val="00791DD0"/>
    <w:rsid w:val="007938F8"/>
    <w:rsid w:val="007A3F60"/>
    <w:rsid w:val="007A5463"/>
    <w:rsid w:val="007A7915"/>
    <w:rsid w:val="007B3694"/>
    <w:rsid w:val="007B5578"/>
    <w:rsid w:val="007B73CB"/>
    <w:rsid w:val="007C1EE6"/>
    <w:rsid w:val="007C311A"/>
    <w:rsid w:val="007C39FE"/>
    <w:rsid w:val="007D0B8C"/>
    <w:rsid w:val="007D115D"/>
    <w:rsid w:val="007D16E3"/>
    <w:rsid w:val="007D571A"/>
    <w:rsid w:val="007E316B"/>
    <w:rsid w:val="007E6778"/>
    <w:rsid w:val="007F3B1F"/>
    <w:rsid w:val="00800783"/>
    <w:rsid w:val="008058B2"/>
    <w:rsid w:val="00811905"/>
    <w:rsid w:val="00813A70"/>
    <w:rsid w:val="00816661"/>
    <w:rsid w:val="00830168"/>
    <w:rsid w:val="00835BF3"/>
    <w:rsid w:val="008446AB"/>
    <w:rsid w:val="008500ED"/>
    <w:rsid w:val="00851147"/>
    <w:rsid w:val="008548CA"/>
    <w:rsid w:val="00860966"/>
    <w:rsid w:val="00860C75"/>
    <w:rsid w:val="0086171F"/>
    <w:rsid w:val="00863D3A"/>
    <w:rsid w:val="00866999"/>
    <w:rsid w:val="00866DDD"/>
    <w:rsid w:val="00870AA2"/>
    <w:rsid w:val="00885A22"/>
    <w:rsid w:val="00893BCD"/>
    <w:rsid w:val="0089655B"/>
    <w:rsid w:val="008A4B83"/>
    <w:rsid w:val="008A70D7"/>
    <w:rsid w:val="008B1B65"/>
    <w:rsid w:val="008B30F4"/>
    <w:rsid w:val="008B3395"/>
    <w:rsid w:val="008B64D5"/>
    <w:rsid w:val="008C74C6"/>
    <w:rsid w:val="008D45C3"/>
    <w:rsid w:val="008D6BA0"/>
    <w:rsid w:val="008D76D7"/>
    <w:rsid w:val="008E17ED"/>
    <w:rsid w:val="008E4078"/>
    <w:rsid w:val="008F21F7"/>
    <w:rsid w:val="008F3CDF"/>
    <w:rsid w:val="00904C75"/>
    <w:rsid w:val="0090793D"/>
    <w:rsid w:val="00910307"/>
    <w:rsid w:val="00910387"/>
    <w:rsid w:val="0091283B"/>
    <w:rsid w:val="00913D44"/>
    <w:rsid w:val="00915D0F"/>
    <w:rsid w:val="00916305"/>
    <w:rsid w:val="00921254"/>
    <w:rsid w:val="00922D68"/>
    <w:rsid w:val="00924A98"/>
    <w:rsid w:val="009320DF"/>
    <w:rsid w:val="0094250C"/>
    <w:rsid w:val="00946431"/>
    <w:rsid w:val="00950937"/>
    <w:rsid w:val="00951849"/>
    <w:rsid w:val="00957C5E"/>
    <w:rsid w:val="00961476"/>
    <w:rsid w:val="00962161"/>
    <w:rsid w:val="00970071"/>
    <w:rsid w:val="009704DC"/>
    <w:rsid w:val="00972EC9"/>
    <w:rsid w:val="00976C4C"/>
    <w:rsid w:val="00990C80"/>
    <w:rsid w:val="00993976"/>
    <w:rsid w:val="009A53D9"/>
    <w:rsid w:val="009A5A74"/>
    <w:rsid w:val="009B2E6F"/>
    <w:rsid w:val="009C40D1"/>
    <w:rsid w:val="009E1A49"/>
    <w:rsid w:val="009E2719"/>
    <w:rsid w:val="009F3E08"/>
    <w:rsid w:val="00A0030D"/>
    <w:rsid w:val="00A0449D"/>
    <w:rsid w:val="00A118B5"/>
    <w:rsid w:val="00A2076D"/>
    <w:rsid w:val="00A21473"/>
    <w:rsid w:val="00A23179"/>
    <w:rsid w:val="00A23650"/>
    <w:rsid w:val="00A261FE"/>
    <w:rsid w:val="00A3161F"/>
    <w:rsid w:val="00A31BAB"/>
    <w:rsid w:val="00A33AE3"/>
    <w:rsid w:val="00A35293"/>
    <w:rsid w:val="00A36FEF"/>
    <w:rsid w:val="00A43316"/>
    <w:rsid w:val="00A456DE"/>
    <w:rsid w:val="00A46D09"/>
    <w:rsid w:val="00A500E4"/>
    <w:rsid w:val="00A534A3"/>
    <w:rsid w:val="00A53FE4"/>
    <w:rsid w:val="00A6089E"/>
    <w:rsid w:val="00A6376F"/>
    <w:rsid w:val="00A63E03"/>
    <w:rsid w:val="00A7541C"/>
    <w:rsid w:val="00A76023"/>
    <w:rsid w:val="00A7661F"/>
    <w:rsid w:val="00A77FAD"/>
    <w:rsid w:val="00A84873"/>
    <w:rsid w:val="00A86CDC"/>
    <w:rsid w:val="00A87192"/>
    <w:rsid w:val="00A91384"/>
    <w:rsid w:val="00AA089C"/>
    <w:rsid w:val="00AA0D57"/>
    <w:rsid w:val="00AA2DEE"/>
    <w:rsid w:val="00AA39D3"/>
    <w:rsid w:val="00AA6892"/>
    <w:rsid w:val="00AB173A"/>
    <w:rsid w:val="00AB6055"/>
    <w:rsid w:val="00AC3C4E"/>
    <w:rsid w:val="00AC5CAF"/>
    <w:rsid w:val="00AD1BF9"/>
    <w:rsid w:val="00AD48E9"/>
    <w:rsid w:val="00AE4F68"/>
    <w:rsid w:val="00AF4BC3"/>
    <w:rsid w:val="00AF5CE0"/>
    <w:rsid w:val="00B02BCE"/>
    <w:rsid w:val="00B06710"/>
    <w:rsid w:val="00B06F92"/>
    <w:rsid w:val="00B1493F"/>
    <w:rsid w:val="00B14B66"/>
    <w:rsid w:val="00B1715F"/>
    <w:rsid w:val="00B23F54"/>
    <w:rsid w:val="00B25421"/>
    <w:rsid w:val="00B30EF7"/>
    <w:rsid w:val="00B32D59"/>
    <w:rsid w:val="00B33F94"/>
    <w:rsid w:val="00B34085"/>
    <w:rsid w:val="00B35266"/>
    <w:rsid w:val="00B36B0F"/>
    <w:rsid w:val="00B401F7"/>
    <w:rsid w:val="00B404F1"/>
    <w:rsid w:val="00B4228A"/>
    <w:rsid w:val="00B456C5"/>
    <w:rsid w:val="00B46350"/>
    <w:rsid w:val="00B469E9"/>
    <w:rsid w:val="00B502AE"/>
    <w:rsid w:val="00B537A6"/>
    <w:rsid w:val="00B56AC4"/>
    <w:rsid w:val="00B57FC8"/>
    <w:rsid w:val="00B60BD5"/>
    <w:rsid w:val="00B62C77"/>
    <w:rsid w:val="00B677EF"/>
    <w:rsid w:val="00B73894"/>
    <w:rsid w:val="00B73EF5"/>
    <w:rsid w:val="00B75607"/>
    <w:rsid w:val="00B915DE"/>
    <w:rsid w:val="00B9317A"/>
    <w:rsid w:val="00B935DF"/>
    <w:rsid w:val="00B94A2A"/>
    <w:rsid w:val="00B95B10"/>
    <w:rsid w:val="00BA50F3"/>
    <w:rsid w:val="00BB61C7"/>
    <w:rsid w:val="00BC2AB7"/>
    <w:rsid w:val="00BD07AB"/>
    <w:rsid w:val="00BD174A"/>
    <w:rsid w:val="00BD1FED"/>
    <w:rsid w:val="00BD2883"/>
    <w:rsid w:val="00BD3064"/>
    <w:rsid w:val="00BE2513"/>
    <w:rsid w:val="00BF01B9"/>
    <w:rsid w:val="00BF1049"/>
    <w:rsid w:val="00BF39A8"/>
    <w:rsid w:val="00C01004"/>
    <w:rsid w:val="00C077BE"/>
    <w:rsid w:val="00C106F6"/>
    <w:rsid w:val="00C11192"/>
    <w:rsid w:val="00C15F02"/>
    <w:rsid w:val="00C16E35"/>
    <w:rsid w:val="00C178A3"/>
    <w:rsid w:val="00C21822"/>
    <w:rsid w:val="00C21FDA"/>
    <w:rsid w:val="00C34A03"/>
    <w:rsid w:val="00C34CF7"/>
    <w:rsid w:val="00C35709"/>
    <w:rsid w:val="00C36E35"/>
    <w:rsid w:val="00C42FFC"/>
    <w:rsid w:val="00C45955"/>
    <w:rsid w:val="00C47BD4"/>
    <w:rsid w:val="00C559C0"/>
    <w:rsid w:val="00C604FA"/>
    <w:rsid w:val="00C65893"/>
    <w:rsid w:val="00C668FF"/>
    <w:rsid w:val="00C8423C"/>
    <w:rsid w:val="00C861D7"/>
    <w:rsid w:val="00C8752D"/>
    <w:rsid w:val="00C90194"/>
    <w:rsid w:val="00C9621E"/>
    <w:rsid w:val="00CA0FFA"/>
    <w:rsid w:val="00CA4253"/>
    <w:rsid w:val="00CB06D2"/>
    <w:rsid w:val="00CB4DFC"/>
    <w:rsid w:val="00CB7BEA"/>
    <w:rsid w:val="00CC5780"/>
    <w:rsid w:val="00CD0D37"/>
    <w:rsid w:val="00CD2C98"/>
    <w:rsid w:val="00CD2F0D"/>
    <w:rsid w:val="00CD5891"/>
    <w:rsid w:val="00CE209B"/>
    <w:rsid w:val="00CE4558"/>
    <w:rsid w:val="00CE52EB"/>
    <w:rsid w:val="00CE5AEA"/>
    <w:rsid w:val="00CE6E94"/>
    <w:rsid w:val="00CF3C0A"/>
    <w:rsid w:val="00CF6852"/>
    <w:rsid w:val="00D04FF4"/>
    <w:rsid w:val="00D055B5"/>
    <w:rsid w:val="00D07A8B"/>
    <w:rsid w:val="00D10902"/>
    <w:rsid w:val="00D128C1"/>
    <w:rsid w:val="00D13884"/>
    <w:rsid w:val="00D178F1"/>
    <w:rsid w:val="00D23024"/>
    <w:rsid w:val="00D2380A"/>
    <w:rsid w:val="00D30368"/>
    <w:rsid w:val="00D3463E"/>
    <w:rsid w:val="00D40450"/>
    <w:rsid w:val="00D407EE"/>
    <w:rsid w:val="00D44D33"/>
    <w:rsid w:val="00D4626B"/>
    <w:rsid w:val="00D52F3F"/>
    <w:rsid w:val="00D53AFA"/>
    <w:rsid w:val="00D568C0"/>
    <w:rsid w:val="00D57B0D"/>
    <w:rsid w:val="00D62B67"/>
    <w:rsid w:val="00D72DAE"/>
    <w:rsid w:val="00D73319"/>
    <w:rsid w:val="00D7342B"/>
    <w:rsid w:val="00D774FF"/>
    <w:rsid w:val="00D838AB"/>
    <w:rsid w:val="00D85EAA"/>
    <w:rsid w:val="00D86D26"/>
    <w:rsid w:val="00D87E60"/>
    <w:rsid w:val="00D9173E"/>
    <w:rsid w:val="00D96156"/>
    <w:rsid w:val="00D96387"/>
    <w:rsid w:val="00D97196"/>
    <w:rsid w:val="00DA497B"/>
    <w:rsid w:val="00DA680F"/>
    <w:rsid w:val="00DB20A5"/>
    <w:rsid w:val="00DB5E05"/>
    <w:rsid w:val="00DB6A81"/>
    <w:rsid w:val="00DC25AF"/>
    <w:rsid w:val="00DD09C9"/>
    <w:rsid w:val="00DD20A3"/>
    <w:rsid w:val="00DD210E"/>
    <w:rsid w:val="00DD339B"/>
    <w:rsid w:val="00DE46FC"/>
    <w:rsid w:val="00DF1F90"/>
    <w:rsid w:val="00DF3899"/>
    <w:rsid w:val="00DF58C4"/>
    <w:rsid w:val="00E0429D"/>
    <w:rsid w:val="00E04CFB"/>
    <w:rsid w:val="00E05E2F"/>
    <w:rsid w:val="00E062DC"/>
    <w:rsid w:val="00E07EC0"/>
    <w:rsid w:val="00E151F1"/>
    <w:rsid w:val="00E16698"/>
    <w:rsid w:val="00E17492"/>
    <w:rsid w:val="00E205EF"/>
    <w:rsid w:val="00E22F45"/>
    <w:rsid w:val="00E2449E"/>
    <w:rsid w:val="00E327EE"/>
    <w:rsid w:val="00E33673"/>
    <w:rsid w:val="00E33975"/>
    <w:rsid w:val="00E362B1"/>
    <w:rsid w:val="00E43527"/>
    <w:rsid w:val="00E4415D"/>
    <w:rsid w:val="00E46072"/>
    <w:rsid w:val="00E55C23"/>
    <w:rsid w:val="00E616BD"/>
    <w:rsid w:val="00E6365F"/>
    <w:rsid w:val="00E64A8E"/>
    <w:rsid w:val="00E6626B"/>
    <w:rsid w:val="00E70E4E"/>
    <w:rsid w:val="00E74E54"/>
    <w:rsid w:val="00E751F4"/>
    <w:rsid w:val="00E75AC1"/>
    <w:rsid w:val="00E768F7"/>
    <w:rsid w:val="00E76F80"/>
    <w:rsid w:val="00E832D6"/>
    <w:rsid w:val="00E83E31"/>
    <w:rsid w:val="00E901E3"/>
    <w:rsid w:val="00E94EE7"/>
    <w:rsid w:val="00EA0A37"/>
    <w:rsid w:val="00EA2DF0"/>
    <w:rsid w:val="00EA5E25"/>
    <w:rsid w:val="00EA76DF"/>
    <w:rsid w:val="00EB23BA"/>
    <w:rsid w:val="00EB2E73"/>
    <w:rsid w:val="00EB3646"/>
    <w:rsid w:val="00EB494E"/>
    <w:rsid w:val="00EB53F2"/>
    <w:rsid w:val="00EB549D"/>
    <w:rsid w:val="00ED01D6"/>
    <w:rsid w:val="00ED06B8"/>
    <w:rsid w:val="00ED1791"/>
    <w:rsid w:val="00ED362E"/>
    <w:rsid w:val="00ED7591"/>
    <w:rsid w:val="00EE0FE3"/>
    <w:rsid w:val="00EE1A9E"/>
    <w:rsid w:val="00EE6F44"/>
    <w:rsid w:val="00EE70B8"/>
    <w:rsid w:val="00EE77DA"/>
    <w:rsid w:val="00EF4F4B"/>
    <w:rsid w:val="00EF6A45"/>
    <w:rsid w:val="00EF7AB0"/>
    <w:rsid w:val="00EF7B6E"/>
    <w:rsid w:val="00F011D4"/>
    <w:rsid w:val="00F2318B"/>
    <w:rsid w:val="00F2328B"/>
    <w:rsid w:val="00F2554B"/>
    <w:rsid w:val="00F30829"/>
    <w:rsid w:val="00F31F24"/>
    <w:rsid w:val="00F334C9"/>
    <w:rsid w:val="00F42C87"/>
    <w:rsid w:val="00F51A8B"/>
    <w:rsid w:val="00F537A2"/>
    <w:rsid w:val="00F537F6"/>
    <w:rsid w:val="00F55E02"/>
    <w:rsid w:val="00F61874"/>
    <w:rsid w:val="00F652EC"/>
    <w:rsid w:val="00F71A9D"/>
    <w:rsid w:val="00F72A94"/>
    <w:rsid w:val="00F76FA6"/>
    <w:rsid w:val="00F81D20"/>
    <w:rsid w:val="00F83868"/>
    <w:rsid w:val="00F86857"/>
    <w:rsid w:val="00F95682"/>
    <w:rsid w:val="00FA4E0E"/>
    <w:rsid w:val="00FB270F"/>
    <w:rsid w:val="00FB29F2"/>
    <w:rsid w:val="00FB4BD7"/>
    <w:rsid w:val="00FB4BE0"/>
    <w:rsid w:val="00FB61A1"/>
    <w:rsid w:val="00FD0FF0"/>
    <w:rsid w:val="00FE06A2"/>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7E08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585EC9"/>
    <w:rPr>
      <w:b/>
      <w:bCs/>
    </w:rPr>
  </w:style>
  <w:style w:type="character" w:customStyle="1" w:styleId="AsuntodelcomentarioCar">
    <w:name w:val="Asunto del comentario Car"/>
    <w:link w:val="Asuntodelcomentario"/>
    <w:uiPriority w:val="99"/>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unhideWhenUsed/>
    <w:rsid w:val="00345B7C"/>
    <w:rPr>
      <w:rFonts w:ascii="Times New Roman" w:eastAsia="Times New Roman" w:hAnsi="Times New Roman"/>
      <w:sz w:val="20"/>
      <w:szCs w:val="20"/>
      <w:lang w:eastAsia="es-ES"/>
    </w:rPr>
  </w:style>
  <w:style w:type="character" w:customStyle="1" w:styleId="TextonotapieCar1">
    <w:name w:val="Texto nota pie Car1"/>
    <w:rsid w:val="00345B7C"/>
    <w:rPr>
      <w:sz w:val="20"/>
      <w:szCs w:val="20"/>
    </w:rPr>
  </w:style>
  <w:style w:type="paragraph" w:styleId="Revisin">
    <w:name w:val="Revision"/>
    <w:hidden/>
    <w:uiPriority w:val="99"/>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 w:type="character" w:customStyle="1" w:styleId="WW8Num1z1">
    <w:name w:val="WW8Num1z1"/>
    <w:rsid w:val="0090793D"/>
  </w:style>
  <w:style w:type="character" w:customStyle="1" w:styleId="WW8Num1z2">
    <w:name w:val="WW8Num1z2"/>
    <w:rsid w:val="0090793D"/>
  </w:style>
  <w:style w:type="character" w:customStyle="1" w:styleId="WW8Num1z3">
    <w:name w:val="WW8Num1z3"/>
    <w:rsid w:val="0090793D"/>
  </w:style>
  <w:style w:type="character" w:customStyle="1" w:styleId="WW8Num1z4">
    <w:name w:val="WW8Num1z4"/>
    <w:rsid w:val="0090793D"/>
  </w:style>
  <w:style w:type="character" w:customStyle="1" w:styleId="WW8Num1z5">
    <w:name w:val="WW8Num1z5"/>
    <w:rsid w:val="0090793D"/>
  </w:style>
  <w:style w:type="character" w:customStyle="1" w:styleId="WW8Num1z6">
    <w:name w:val="WW8Num1z6"/>
    <w:rsid w:val="0090793D"/>
  </w:style>
  <w:style w:type="character" w:customStyle="1" w:styleId="WW8Num1z7">
    <w:name w:val="WW8Num1z7"/>
    <w:rsid w:val="0090793D"/>
  </w:style>
  <w:style w:type="character" w:customStyle="1" w:styleId="WW8Num1z8">
    <w:name w:val="WW8Num1z8"/>
    <w:rsid w:val="0090793D"/>
  </w:style>
  <w:style w:type="character" w:customStyle="1" w:styleId="WW8Num2z2">
    <w:name w:val="WW8Num2z2"/>
    <w:rsid w:val="0090793D"/>
  </w:style>
  <w:style w:type="character" w:customStyle="1" w:styleId="WW8Num2z3">
    <w:name w:val="WW8Num2z3"/>
    <w:rsid w:val="0090793D"/>
  </w:style>
  <w:style w:type="character" w:customStyle="1" w:styleId="WW8Num2z4">
    <w:name w:val="WW8Num2z4"/>
    <w:rsid w:val="0090793D"/>
  </w:style>
  <w:style w:type="character" w:customStyle="1" w:styleId="WW8Num2z5">
    <w:name w:val="WW8Num2z5"/>
    <w:rsid w:val="0090793D"/>
  </w:style>
  <w:style w:type="character" w:customStyle="1" w:styleId="WW8Num2z6">
    <w:name w:val="WW8Num2z6"/>
    <w:rsid w:val="0090793D"/>
  </w:style>
  <w:style w:type="character" w:customStyle="1" w:styleId="WW8Num2z7">
    <w:name w:val="WW8Num2z7"/>
    <w:rsid w:val="0090793D"/>
  </w:style>
  <w:style w:type="character" w:customStyle="1" w:styleId="WW8Num2z8">
    <w:name w:val="WW8Num2z8"/>
    <w:rsid w:val="0090793D"/>
  </w:style>
  <w:style w:type="character" w:customStyle="1" w:styleId="WW8Num3z0">
    <w:name w:val="WW8Num3z0"/>
    <w:rsid w:val="0090793D"/>
  </w:style>
  <w:style w:type="character" w:customStyle="1" w:styleId="WW8Num3z2">
    <w:name w:val="WW8Num3z2"/>
    <w:rsid w:val="0090793D"/>
  </w:style>
  <w:style w:type="character" w:customStyle="1" w:styleId="WW8Num3z3">
    <w:name w:val="WW8Num3z3"/>
    <w:rsid w:val="0090793D"/>
  </w:style>
  <w:style w:type="character" w:customStyle="1" w:styleId="WW8Num3z4">
    <w:name w:val="WW8Num3z4"/>
    <w:rsid w:val="0090793D"/>
  </w:style>
  <w:style w:type="character" w:customStyle="1" w:styleId="WW8Num3z5">
    <w:name w:val="WW8Num3z5"/>
    <w:rsid w:val="0090793D"/>
  </w:style>
  <w:style w:type="character" w:customStyle="1" w:styleId="WW8Num3z6">
    <w:name w:val="WW8Num3z6"/>
    <w:rsid w:val="0090793D"/>
  </w:style>
  <w:style w:type="character" w:customStyle="1" w:styleId="WW8Num3z7">
    <w:name w:val="WW8Num3z7"/>
    <w:rsid w:val="0090793D"/>
  </w:style>
  <w:style w:type="character" w:customStyle="1" w:styleId="WW8Num3z8">
    <w:name w:val="WW8Num3z8"/>
    <w:rsid w:val="0090793D"/>
  </w:style>
  <w:style w:type="character" w:customStyle="1" w:styleId="WW8Num4z4">
    <w:name w:val="WW8Num4z4"/>
    <w:rsid w:val="0090793D"/>
  </w:style>
  <w:style w:type="character" w:customStyle="1" w:styleId="WW8Num4z5">
    <w:name w:val="WW8Num4z5"/>
    <w:rsid w:val="0090793D"/>
  </w:style>
  <w:style w:type="character" w:customStyle="1" w:styleId="WW8Num4z6">
    <w:name w:val="WW8Num4z6"/>
    <w:rsid w:val="0090793D"/>
  </w:style>
  <w:style w:type="character" w:customStyle="1" w:styleId="WW8Num4z7">
    <w:name w:val="WW8Num4z7"/>
    <w:rsid w:val="0090793D"/>
  </w:style>
  <w:style w:type="character" w:customStyle="1" w:styleId="WW8Num4z8">
    <w:name w:val="WW8Num4z8"/>
    <w:rsid w:val="0090793D"/>
  </w:style>
  <w:style w:type="character" w:customStyle="1" w:styleId="WW8Num7z2">
    <w:name w:val="WW8Num7z2"/>
    <w:rsid w:val="0090793D"/>
    <w:rPr>
      <w:b w:val="0"/>
      <w:i w:val="0"/>
    </w:rPr>
  </w:style>
  <w:style w:type="character" w:customStyle="1" w:styleId="WW8Num12z3">
    <w:name w:val="WW8Num12z3"/>
    <w:rsid w:val="0090793D"/>
  </w:style>
  <w:style w:type="character" w:customStyle="1" w:styleId="WW8Num12z4">
    <w:name w:val="WW8Num12z4"/>
    <w:rsid w:val="0090793D"/>
  </w:style>
  <w:style w:type="character" w:customStyle="1" w:styleId="WW8Num12z5">
    <w:name w:val="WW8Num12z5"/>
    <w:rsid w:val="0090793D"/>
  </w:style>
  <w:style w:type="character" w:customStyle="1" w:styleId="WW8Num12z6">
    <w:name w:val="WW8Num12z6"/>
    <w:rsid w:val="0090793D"/>
  </w:style>
  <w:style w:type="character" w:customStyle="1" w:styleId="WW8Num12z7">
    <w:name w:val="WW8Num12z7"/>
    <w:rsid w:val="0090793D"/>
  </w:style>
  <w:style w:type="character" w:customStyle="1" w:styleId="WW8Num12z8">
    <w:name w:val="WW8Num12z8"/>
    <w:rsid w:val="0090793D"/>
  </w:style>
  <w:style w:type="character" w:customStyle="1" w:styleId="WW8Num17z3">
    <w:name w:val="WW8Num17z3"/>
    <w:rsid w:val="0090793D"/>
  </w:style>
  <w:style w:type="character" w:customStyle="1" w:styleId="WW8Num17z4">
    <w:name w:val="WW8Num17z4"/>
    <w:rsid w:val="0090793D"/>
  </w:style>
  <w:style w:type="character" w:customStyle="1" w:styleId="WW8Num17z5">
    <w:name w:val="WW8Num17z5"/>
    <w:rsid w:val="0090793D"/>
  </w:style>
  <w:style w:type="character" w:customStyle="1" w:styleId="WW8Num17z6">
    <w:name w:val="WW8Num17z6"/>
    <w:rsid w:val="0090793D"/>
  </w:style>
  <w:style w:type="character" w:customStyle="1" w:styleId="WW8Num17z7">
    <w:name w:val="WW8Num17z7"/>
    <w:rsid w:val="0090793D"/>
  </w:style>
  <w:style w:type="character" w:customStyle="1" w:styleId="WW8Num17z8">
    <w:name w:val="WW8Num17z8"/>
    <w:rsid w:val="0090793D"/>
  </w:style>
  <w:style w:type="character" w:customStyle="1" w:styleId="WW8Num19z3">
    <w:name w:val="WW8Num19z3"/>
    <w:rsid w:val="0090793D"/>
  </w:style>
  <w:style w:type="character" w:customStyle="1" w:styleId="WW8Num19z4">
    <w:name w:val="WW8Num19z4"/>
    <w:rsid w:val="0090793D"/>
  </w:style>
  <w:style w:type="character" w:customStyle="1" w:styleId="WW8Num19z5">
    <w:name w:val="WW8Num19z5"/>
    <w:rsid w:val="0090793D"/>
  </w:style>
  <w:style w:type="character" w:customStyle="1" w:styleId="WW8Num19z6">
    <w:name w:val="WW8Num19z6"/>
    <w:rsid w:val="0090793D"/>
  </w:style>
  <w:style w:type="character" w:customStyle="1" w:styleId="WW8Num19z7">
    <w:name w:val="WW8Num19z7"/>
    <w:rsid w:val="0090793D"/>
  </w:style>
  <w:style w:type="character" w:customStyle="1" w:styleId="WW8Num19z8">
    <w:name w:val="WW8Num19z8"/>
    <w:rsid w:val="0090793D"/>
  </w:style>
  <w:style w:type="character" w:customStyle="1" w:styleId="WW8Num22z1">
    <w:name w:val="WW8Num22z1"/>
    <w:rsid w:val="0090793D"/>
    <w:rPr>
      <w:rFonts w:ascii="Courier New" w:hAnsi="Courier New" w:cs="Courier New" w:hint="default"/>
    </w:rPr>
  </w:style>
  <w:style w:type="character" w:customStyle="1" w:styleId="WW8Num22z2">
    <w:name w:val="WW8Num22z2"/>
    <w:rsid w:val="0090793D"/>
    <w:rPr>
      <w:rFonts w:ascii="Wingdings" w:hAnsi="Wingdings" w:cs="Wingdings" w:hint="default"/>
    </w:rPr>
  </w:style>
  <w:style w:type="character" w:customStyle="1" w:styleId="WW8Num23z2">
    <w:name w:val="WW8Num23z2"/>
    <w:rsid w:val="0090793D"/>
    <w:rPr>
      <w:rFonts w:ascii="Wingdings" w:hAnsi="Wingdings" w:cs="Wingdings" w:hint="default"/>
    </w:rPr>
  </w:style>
  <w:style w:type="character" w:customStyle="1" w:styleId="WW8Num23z3">
    <w:name w:val="WW8Num23z3"/>
    <w:rsid w:val="0090793D"/>
    <w:rPr>
      <w:rFonts w:ascii="Symbol" w:hAnsi="Symbol" w:cs="Symbol" w:hint="default"/>
    </w:rPr>
  </w:style>
  <w:style w:type="character" w:customStyle="1" w:styleId="WW8Num24z3">
    <w:name w:val="WW8Num24z3"/>
    <w:rsid w:val="0090793D"/>
  </w:style>
  <w:style w:type="character" w:customStyle="1" w:styleId="WW8Num24z4">
    <w:name w:val="WW8Num24z4"/>
    <w:rsid w:val="0090793D"/>
  </w:style>
  <w:style w:type="character" w:customStyle="1" w:styleId="WW8Num24z5">
    <w:name w:val="WW8Num24z5"/>
    <w:rsid w:val="0090793D"/>
  </w:style>
  <w:style w:type="character" w:customStyle="1" w:styleId="WW8Num24z6">
    <w:name w:val="WW8Num24z6"/>
    <w:rsid w:val="0090793D"/>
  </w:style>
  <w:style w:type="character" w:customStyle="1" w:styleId="WW8Num24z7">
    <w:name w:val="WW8Num24z7"/>
    <w:rsid w:val="0090793D"/>
  </w:style>
  <w:style w:type="character" w:customStyle="1" w:styleId="WW8Num24z8">
    <w:name w:val="WW8Num24z8"/>
    <w:rsid w:val="0090793D"/>
  </w:style>
  <w:style w:type="character" w:customStyle="1" w:styleId="WW8Num25z2">
    <w:name w:val="WW8Num25z2"/>
    <w:rsid w:val="0090793D"/>
    <w:rPr>
      <w:rFonts w:ascii="Wingdings" w:hAnsi="Wingdings" w:cs="Wingdings" w:hint="default"/>
    </w:rPr>
  </w:style>
  <w:style w:type="character" w:customStyle="1" w:styleId="WW8Num26z4">
    <w:name w:val="WW8Num26z4"/>
    <w:rsid w:val="0090793D"/>
  </w:style>
  <w:style w:type="character" w:customStyle="1" w:styleId="WW8Num26z5">
    <w:name w:val="WW8Num26z5"/>
    <w:rsid w:val="0090793D"/>
  </w:style>
  <w:style w:type="character" w:customStyle="1" w:styleId="WW8Num26z6">
    <w:name w:val="WW8Num26z6"/>
    <w:rsid w:val="0090793D"/>
  </w:style>
  <w:style w:type="character" w:customStyle="1" w:styleId="WW8Num26z7">
    <w:name w:val="WW8Num26z7"/>
    <w:rsid w:val="0090793D"/>
  </w:style>
  <w:style w:type="character" w:customStyle="1" w:styleId="WW8Num26z8">
    <w:name w:val="WW8Num26z8"/>
    <w:rsid w:val="0090793D"/>
  </w:style>
  <w:style w:type="character" w:customStyle="1" w:styleId="WW8Num27z0">
    <w:name w:val="WW8Num27z0"/>
    <w:rsid w:val="0090793D"/>
  </w:style>
  <w:style w:type="character" w:customStyle="1" w:styleId="WW8Num27z1">
    <w:name w:val="WW8Num27z1"/>
    <w:rsid w:val="0090793D"/>
    <w:rPr>
      <w:rFonts w:ascii="Montserrat Medium" w:hAnsi="Montserrat Medium" w:cs="Tahoma" w:hint="default"/>
      <w:sz w:val="16"/>
      <w:szCs w:val="16"/>
    </w:rPr>
  </w:style>
  <w:style w:type="character" w:customStyle="1" w:styleId="WW8Num27z4">
    <w:name w:val="WW8Num27z4"/>
    <w:rsid w:val="0090793D"/>
  </w:style>
  <w:style w:type="character" w:customStyle="1" w:styleId="WW8Num27z5">
    <w:name w:val="WW8Num27z5"/>
    <w:rsid w:val="0090793D"/>
  </w:style>
  <w:style w:type="character" w:customStyle="1" w:styleId="WW8Num27z6">
    <w:name w:val="WW8Num27z6"/>
    <w:rsid w:val="0090793D"/>
  </w:style>
  <w:style w:type="character" w:customStyle="1" w:styleId="WW8Num27z7">
    <w:name w:val="WW8Num27z7"/>
    <w:rsid w:val="0090793D"/>
  </w:style>
  <w:style w:type="character" w:customStyle="1" w:styleId="WW8Num27z8">
    <w:name w:val="WW8Num27z8"/>
    <w:rsid w:val="0090793D"/>
  </w:style>
  <w:style w:type="character" w:customStyle="1" w:styleId="WW8Num28z1">
    <w:name w:val="WW8Num28z1"/>
    <w:rsid w:val="0090793D"/>
  </w:style>
  <w:style w:type="character" w:customStyle="1" w:styleId="WW8Num28z2">
    <w:name w:val="WW8Num28z2"/>
    <w:rsid w:val="0090793D"/>
  </w:style>
  <w:style w:type="character" w:customStyle="1" w:styleId="WW8Num28z3">
    <w:name w:val="WW8Num28z3"/>
    <w:rsid w:val="0090793D"/>
  </w:style>
  <w:style w:type="character" w:customStyle="1" w:styleId="WW8Num28z4">
    <w:name w:val="WW8Num28z4"/>
    <w:rsid w:val="0090793D"/>
  </w:style>
  <w:style w:type="character" w:customStyle="1" w:styleId="WW8Num28z5">
    <w:name w:val="WW8Num28z5"/>
    <w:rsid w:val="0090793D"/>
  </w:style>
  <w:style w:type="character" w:customStyle="1" w:styleId="WW8Num28z6">
    <w:name w:val="WW8Num28z6"/>
    <w:rsid w:val="0090793D"/>
  </w:style>
  <w:style w:type="character" w:customStyle="1" w:styleId="WW8Num28z7">
    <w:name w:val="WW8Num28z7"/>
    <w:rsid w:val="0090793D"/>
  </w:style>
  <w:style w:type="character" w:customStyle="1" w:styleId="WW8Num28z8">
    <w:name w:val="WW8Num28z8"/>
    <w:rsid w:val="0090793D"/>
  </w:style>
  <w:style w:type="character" w:customStyle="1" w:styleId="WW8Num29z1">
    <w:name w:val="WW8Num29z1"/>
    <w:rsid w:val="0090793D"/>
  </w:style>
  <w:style w:type="character" w:customStyle="1" w:styleId="WW8Num29z3">
    <w:name w:val="WW8Num29z3"/>
    <w:rsid w:val="0090793D"/>
  </w:style>
  <w:style w:type="character" w:customStyle="1" w:styleId="WW8Num29z4">
    <w:name w:val="WW8Num29z4"/>
    <w:rsid w:val="0090793D"/>
  </w:style>
  <w:style w:type="character" w:customStyle="1" w:styleId="WW8Num29z5">
    <w:name w:val="WW8Num29z5"/>
    <w:rsid w:val="0090793D"/>
  </w:style>
  <w:style w:type="character" w:customStyle="1" w:styleId="WW8Num29z6">
    <w:name w:val="WW8Num29z6"/>
    <w:rsid w:val="0090793D"/>
  </w:style>
  <w:style w:type="character" w:customStyle="1" w:styleId="WW8Num29z7">
    <w:name w:val="WW8Num29z7"/>
    <w:rsid w:val="0090793D"/>
  </w:style>
  <w:style w:type="character" w:customStyle="1" w:styleId="WW8Num29z8">
    <w:name w:val="WW8Num29z8"/>
    <w:rsid w:val="0090793D"/>
  </w:style>
  <w:style w:type="character" w:customStyle="1" w:styleId="WW8Num30z0">
    <w:name w:val="WW8Num30z0"/>
    <w:rsid w:val="0090793D"/>
    <w:rPr>
      <w:rFonts w:ascii="Wingdings" w:hAnsi="Wingdings" w:cs="Wingdings" w:hint="default"/>
    </w:rPr>
  </w:style>
  <w:style w:type="character" w:customStyle="1" w:styleId="WW8Num30z1">
    <w:name w:val="WW8Num30z1"/>
    <w:rsid w:val="0090793D"/>
    <w:rPr>
      <w:rFonts w:ascii="Courier New" w:hAnsi="Courier New" w:cs="Courier New" w:hint="default"/>
    </w:rPr>
  </w:style>
  <w:style w:type="character" w:customStyle="1" w:styleId="WW8Num30z3">
    <w:name w:val="WW8Num30z3"/>
    <w:rsid w:val="0090793D"/>
    <w:rPr>
      <w:rFonts w:ascii="Symbol" w:hAnsi="Symbol" w:cs="Symbol" w:hint="default"/>
    </w:rPr>
  </w:style>
  <w:style w:type="character" w:customStyle="1" w:styleId="WW8Num32z3">
    <w:name w:val="WW8Num32z3"/>
    <w:rsid w:val="0090793D"/>
  </w:style>
  <w:style w:type="character" w:customStyle="1" w:styleId="WW8Num32z4">
    <w:name w:val="WW8Num32z4"/>
    <w:rsid w:val="0090793D"/>
  </w:style>
  <w:style w:type="character" w:customStyle="1" w:styleId="WW8Num32z5">
    <w:name w:val="WW8Num32z5"/>
    <w:rsid w:val="0090793D"/>
  </w:style>
  <w:style w:type="character" w:customStyle="1" w:styleId="WW8Num32z6">
    <w:name w:val="WW8Num32z6"/>
    <w:rsid w:val="0090793D"/>
  </w:style>
  <w:style w:type="character" w:customStyle="1" w:styleId="WW8Num32z7">
    <w:name w:val="WW8Num32z7"/>
    <w:rsid w:val="0090793D"/>
  </w:style>
  <w:style w:type="character" w:customStyle="1" w:styleId="WW8Num32z8">
    <w:name w:val="WW8Num32z8"/>
    <w:rsid w:val="0090793D"/>
  </w:style>
  <w:style w:type="character" w:customStyle="1" w:styleId="WW8Num33z1">
    <w:name w:val="WW8Num33z1"/>
    <w:rsid w:val="0090793D"/>
  </w:style>
  <w:style w:type="character" w:customStyle="1" w:styleId="WW8Num33z2">
    <w:name w:val="WW8Num33z2"/>
    <w:rsid w:val="0090793D"/>
  </w:style>
  <w:style w:type="character" w:customStyle="1" w:styleId="WW8Num33z3">
    <w:name w:val="WW8Num33z3"/>
    <w:rsid w:val="0090793D"/>
  </w:style>
  <w:style w:type="character" w:customStyle="1" w:styleId="WW8Num33z4">
    <w:name w:val="WW8Num33z4"/>
    <w:rsid w:val="0090793D"/>
  </w:style>
  <w:style w:type="character" w:customStyle="1" w:styleId="WW8Num33z5">
    <w:name w:val="WW8Num33z5"/>
    <w:rsid w:val="0090793D"/>
  </w:style>
  <w:style w:type="character" w:customStyle="1" w:styleId="WW8Num33z6">
    <w:name w:val="WW8Num33z6"/>
    <w:rsid w:val="0090793D"/>
  </w:style>
  <w:style w:type="character" w:customStyle="1" w:styleId="WW8Num33z7">
    <w:name w:val="WW8Num33z7"/>
    <w:rsid w:val="0090793D"/>
  </w:style>
  <w:style w:type="character" w:customStyle="1" w:styleId="WW8Num33z8">
    <w:name w:val="WW8Num33z8"/>
    <w:rsid w:val="0090793D"/>
  </w:style>
  <w:style w:type="character" w:customStyle="1" w:styleId="WW8Num34z4">
    <w:name w:val="WW8Num34z4"/>
    <w:rsid w:val="0090793D"/>
  </w:style>
  <w:style w:type="character" w:customStyle="1" w:styleId="WW8Num34z5">
    <w:name w:val="WW8Num34z5"/>
    <w:rsid w:val="0090793D"/>
  </w:style>
  <w:style w:type="character" w:customStyle="1" w:styleId="WW8Num34z6">
    <w:name w:val="WW8Num34z6"/>
    <w:rsid w:val="0090793D"/>
  </w:style>
  <w:style w:type="character" w:customStyle="1" w:styleId="WW8Num34z7">
    <w:name w:val="WW8Num34z7"/>
    <w:rsid w:val="0090793D"/>
  </w:style>
  <w:style w:type="character" w:customStyle="1" w:styleId="WW8Num34z8">
    <w:name w:val="WW8Num34z8"/>
    <w:rsid w:val="0090793D"/>
  </w:style>
  <w:style w:type="character" w:customStyle="1" w:styleId="WW8Num36z1">
    <w:name w:val="WW8Num36z1"/>
    <w:rsid w:val="0090793D"/>
  </w:style>
  <w:style w:type="character" w:customStyle="1" w:styleId="WW8Num36z2">
    <w:name w:val="WW8Num36z2"/>
    <w:rsid w:val="0090793D"/>
  </w:style>
  <w:style w:type="character" w:customStyle="1" w:styleId="WW8Num36z3">
    <w:name w:val="WW8Num36z3"/>
    <w:rsid w:val="0090793D"/>
  </w:style>
  <w:style w:type="character" w:customStyle="1" w:styleId="WW8Num36z4">
    <w:name w:val="WW8Num36z4"/>
    <w:rsid w:val="0090793D"/>
  </w:style>
  <w:style w:type="character" w:customStyle="1" w:styleId="WW8Num36z5">
    <w:name w:val="WW8Num36z5"/>
    <w:rsid w:val="0090793D"/>
  </w:style>
  <w:style w:type="character" w:customStyle="1" w:styleId="WW8Num36z6">
    <w:name w:val="WW8Num36z6"/>
    <w:rsid w:val="0090793D"/>
  </w:style>
  <w:style w:type="character" w:customStyle="1" w:styleId="WW8Num36z7">
    <w:name w:val="WW8Num36z7"/>
    <w:rsid w:val="0090793D"/>
  </w:style>
  <w:style w:type="character" w:customStyle="1" w:styleId="WW8Num36z8">
    <w:name w:val="WW8Num36z8"/>
    <w:rsid w:val="0090793D"/>
  </w:style>
  <w:style w:type="character" w:customStyle="1" w:styleId="WW8Num38z3">
    <w:name w:val="WW8Num38z3"/>
    <w:rsid w:val="0090793D"/>
    <w:rPr>
      <w:rFonts w:ascii="Symbol" w:hAnsi="Symbol" w:cs="Symbol" w:hint="default"/>
    </w:rPr>
  </w:style>
  <w:style w:type="character" w:customStyle="1" w:styleId="WW8Num38z4">
    <w:name w:val="WW8Num38z4"/>
    <w:rsid w:val="0090793D"/>
    <w:rPr>
      <w:rFonts w:ascii="Courier New" w:hAnsi="Courier New" w:cs="Courier New" w:hint="default"/>
    </w:rPr>
  </w:style>
  <w:style w:type="character" w:customStyle="1" w:styleId="WW8Num39z0">
    <w:name w:val="WW8Num39z0"/>
    <w:rsid w:val="0090793D"/>
    <w:rPr>
      <w:b/>
    </w:rPr>
  </w:style>
  <w:style w:type="character" w:customStyle="1" w:styleId="WW8Num39z1">
    <w:name w:val="WW8Num39z1"/>
    <w:rsid w:val="0090793D"/>
    <w:rPr>
      <w:rFonts w:ascii="Montserrat Medium" w:hAnsi="Montserrat Medium" w:cs="Tahoma" w:hint="default"/>
      <w:sz w:val="16"/>
      <w:szCs w:val="16"/>
      <w:lang w:val="es-ES"/>
    </w:rPr>
  </w:style>
  <w:style w:type="character" w:customStyle="1" w:styleId="WW8Num39z2">
    <w:name w:val="WW8Num39z2"/>
    <w:rsid w:val="0090793D"/>
  </w:style>
  <w:style w:type="character" w:customStyle="1" w:styleId="WW8Num39z4">
    <w:name w:val="WW8Num39z4"/>
    <w:rsid w:val="0090793D"/>
  </w:style>
  <w:style w:type="character" w:customStyle="1" w:styleId="WW8Num39z5">
    <w:name w:val="WW8Num39z5"/>
    <w:rsid w:val="0090793D"/>
  </w:style>
  <w:style w:type="character" w:customStyle="1" w:styleId="WW8Num39z6">
    <w:name w:val="WW8Num39z6"/>
    <w:rsid w:val="0090793D"/>
  </w:style>
  <w:style w:type="character" w:customStyle="1" w:styleId="WW8Num39z7">
    <w:name w:val="WW8Num39z7"/>
    <w:rsid w:val="0090793D"/>
  </w:style>
  <w:style w:type="character" w:customStyle="1" w:styleId="WW8Num39z8">
    <w:name w:val="WW8Num39z8"/>
    <w:rsid w:val="0090793D"/>
  </w:style>
  <w:style w:type="character" w:customStyle="1" w:styleId="WW8Num40z1">
    <w:name w:val="WW8Num40z1"/>
    <w:rsid w:val="0090793D"/>
    <w:rPr>
      <w:rFonts w:ascii="Courier New" w:hAnsi="Courier New" w:cs="Courier New" w:hint="default"/>
    </w:rPr>
  </w:style>
  <w:style w:type="character" w:customStyle="1" w:styleId="WW8Num40z2">
    <w:name w:val="WW8Num40z2"/>
    <w:rsid w:val="0090793D"/>
    <w:rPr>
      <w:rFonts w:ascii="Wingdings" w:hAnsi="Wingdings" w:cs="Wingdings" w:hint="default"/>
    </w:rPr>
  </w:style>
  <w:style w:type="character" w:customStyle="1" w:styleId="WW8Num40z3">
    <w:name w:val="WW8Num40z3"/>
    <w:rsid w:val="0090793D"/>
    <w:rPr>
      <w:rFonts w:ascii="Symbol" w:hAnsi="Symbol" w:cs="Symbol" w:hint="default"/>
    </w:rPr>
  </w:style>
  <w:style w:type="character" w:customStyle="1" w:styleId="WW8Num41z0">
    <w:name w:val="WW8Num41z0"/>
    <w:rsid w:val="0090793D"/>
    <w:rPr>
      <w:rFonts w:ascii="Wingdings" w:hAnsi="Wingdings" w:cs="Wingdings" w:hint="default"/>
    </w:rPr>
  </w:style>
  <w:style w:type="character" w:customStyle="1" w:styleId="WW8Num41z1">
    <w:name w:val="WW8Num41z1"/>
    <w:rsid w:val="0090793D"/>
    <w:rPr>
      <w:rFonts w:ascii="Courier New" w:hAnsi="Courier New" w:cs="Courier New" w:hint="default"/>
    </w:rPr>
  </w:style>
  <w:style w:type="character" w:customStyle="1" w:styleId="WW8Num41z2">
    <w:name w:val="WW8Num41z2"/>
    <w:rsid w:val="0090793D"/>
    <w:rPr>
      <w:rFonts w:ascii="Montserrat Medium" w:hAnsi="Montserrat Medium" w:cs="Tahoma" w:hint="default"/>
      <w:sz w:val="16"/>
      <w:szCs w:val="16"/>
      <w:lang w:val="es-MX" w:eastAsia="es-MX"/>
    </w:rPr>
  </w:style>
  <w:style w:type="character" w:customStyle="1" w:styleId="WW8Num41z3">
    <w:name w:val="WW8Num41z3"/>
    <w:rsid w:val="0090793D"/>
    <w:rPr>
      <w:rFonts w:ascii="Symbol" w:hAnsi="Symbol" w:cs="Symbol" w:hint="default"/>
    </w:rPr>
  </w:style>
  <w:style w:type="character" w:customStyle="1" w:styleId="WW8Num42z0">
    <w:name w:val="WW8Num42z0"/>
    <w:rsid w:val="0090793D"/>
    <w:rPr>
      <w:rFonts w:ascii="Montserrat Medium" w:hAnsi="Montserrat Medium" w:cs="Montserrat Medium" w:hint="default"/>
      <w:b w:val="0"/>
      <w:sz w:val="16"/>
      <w:szCs w:val="16"/>
      <w:highlight w:val="yellow"/>
      <w:lang w:val="es-ES"/>
    </w:rPr>
  </w:style>
  <w:style w:type="character" w:customStyle="1" w:styleId="WW8Num42z1">
    <w:name w:val="WW8Num42z1"/>
    <w:rsid w:val="0090793D"/>
    <w:rPr>
      <w:rFonts w:ascii="Courier New" w:hAnsi="Courier New" w:cs="Courier New" w:hint="default"/>
    </w:rPr>
  </w:style>
  <w:style w:type="character" w:customStyle="1" w:styleId="WW8Num42z2">
    <w:name w:val="WW8Num42z2"/>
    <w:rsid w:val="0090793D"/>
    <w:rPr>
      <w:rFonts w:ascii="Wingdings" w:hAnsi="Wingdings" w:cs="Wingdings" w:hint="default"/>
    </w:rPr>
  </w:style>
  <w:style w:type="character" w:customStyle="1" w:styleId="WW8Num42z3">
    <w:name w:val="WW8Num42z3"/>
    <w:rsid w:val="0090793D"/>
    <w:rPr>
      <w:rFonts w:ascii="Symbol" w:hAnsi="Symbol" w:cs="Symbol" w:hint="default"/>
    </w:rPr>
  </w:style>
  <w:style w:type="character" w:customStyle="1" w:styleId="WW8Num43z0">
    <w:name w:val="WW8Num43z0"/>
    <w:rsid w:val="0090793D"/>
    <w:rPr>
      <w:rFonts w:ascii="Wingdings" w:hAnsi="Wingdings" w:cs="Wingdings" w:hint="default"/>
    </w:rPr>
  </w:style>
  <w:style w:type="character" w:customStyle="1" w:styleId="WW8Num43z1">
    <w:name w:val="WW8Num43z1"/>
    <w:rsid w:val="0090793D"/>
    <w:rPr>
      <w:rFonts w:ascii="Courier New" w:hAnsi="Courier New" w:cs="Courier New" w:hint="default"/>
    </w:rPr>
  </w:style>
  <w:style w:type="character" w:customStyle="1" w:styleId="WW8Num43z3">
    <w:name w:val="WW8Num43z3"/>
    <w:rsid w:val="0090793D"/>
    <w:rPr>
      <w:rFonts w:ascii="Symbol" w:hAnsi="Symbol" w:cs="Symbol" w:hint="default"/>
    </w:rPr>
  </w:style>
  <w:style w:type="character" w:customStyle="1" w:styleId="WW8Num44z0">
    <w:name w:val="WW8Num44z0"/>
    <w:rsid w:val="0090793D"/>
    <w:rPr>
      <w:rFonts w:cs="Tahoma" w:hint="default"/>
    </w:rPr>
  </w:style>
  <w:style w:type="character" w:customStyle="1" w:styleId="WW8Num44z1">
    <w:name w:val="WW8Num44z1"/>
    <w:rsid w:val="0090793D"/>
  </w:style>
  <w:style w:type="character" w:customStyle="1" w:styleId="WW8Num44z2">
    <w:name w:val="WW8Num44z2"/>
    <w:rsid w:val="0090793D"/>
  </w:style>
  <w:style w:type="character" w:customStyle="1" w:styleId="WW8Num44z3">
    <w:name w:val="WW8Num44z3"/>
    <w:rsid w:val="0090793D"/>
  </w:style>
  <w:style w:type="character" w:customStyle="1" w:styleId="WW8Num44z4">
    <w:name w:val="WW8Num44z4"/>
    <w:rsid w:val="0090793D"/>
  </w:style>
  <w:style w:type="character" w:customStyle="1" w:styleId="WW8Num44z5">
    <w:name w:val="WW8Num44z5"/>
    <w:rsid w:val="0090793D"/>
  </w:style>
  <w:style w:type="character" w:customStyle="1" w:styleId="WW8Num44z6">
    <w:name w:val="WW8Num44z6"/>
    <w:rsid w:val="0090793D"/>
  </w:style>
  <w:style w:type="character" w:customStyle="1" w:styleId="WW8Num44z7">
    <w:name w:val="WW8Num44z7"/>
    <w:rsid w:val="0090793D"/>
  </w:style>
  <w:style w:type="character" w:customStyle="1" w:styleId="WW8Num44z8">
    <w:name w:val="WW8Num44z8"/>
    <w:rsid w:val="0090793D"/>
  </w:style>
  <w:style w:type="character" w:customStyle="1" w:styleId="WW8Num47z0">
    <w:name w:val="WW8Num47z0"/>
    <w:rsid w:val="0090793D"/>
    <w:rPr>
      <w:rFonts w:hint="default"/>
    </w:rPr>
  </w:style>
  <w:style w:type="character" w:customStyle="1" w:styleId="WW8Num47z1">
    <w:name w:val="WW8Num47z1"/>
    <w:rsid w:val="0090793D"/>
  </w:style>
  <w:style w:type="character" w:customStyle="1" w:styleId="WW8Num47z2">
    <w:name w:val="WW8Num47z2"/>
    <w:rsid w:val="0090793D"/>
  </w:style>
  <w:style w:type="character" w:customStyle="1" w:styleId="WW8Num47z3">
    <w:name w:val="WW8Num47z3"/>
    <w:rsid w:val="0090793D"/>
  </w:style>
  <w:style w:type="character" w:customStyle="1" w:styleId="WW8Num47z4">
    <w:name w:val="WW8Num47z4"/>
    <w:rsid w:val="0090793D"/>
  </w:style>
  <w:style w:type="character" w:customStyle="1" w:styleId="WW8Num47z5">
    <w:name w:val="WW8Num47z5"/>
    <w:rsid w:val="0090793D"/>
  </w:style>
  <w:style w:type="character" w:customStyle="1" w:styleId="WW8Num47z6">
    <w:name w:val="WW8Num47z6"/>
    <w:rsid w:val="0090793D"/>
  </w:style>
  <w:style w:type="character" w:customStyle="1" w:styleId="WW8Num47z7">
    <w:name w:val="WW8Num47z7"/>
    <w:rsid w:val="0090793D"/>
  </w:style>
  <w:style w:type="character" w:customStyle="1" w:styleId="WW8Num47z8">
    <w:name w:val="WW8Num47z8"/>
    <w:rsid w:val="0090793D"/>
  </w:style>
  <w:style w:type="character" w:customStyle="1" w:styleId="WW8Num48z4">
    <w:name w:val="WW8Num48z4"/>
    <w:rsid w:val="0090793D"/>
  </w:style>
  <w:style w:type="character" w:customStyle="1" w:styleId="WW8Num48z5">
    <w:name w:val="WW8Num48z5"/>
    <w:rsid w:val="0090793D"/>
  </w:style>
  <w:style w:type="character" w:customStyle="1" w:styleId="WW8Num48z6">
    <w:name w:val="WW8Num48z6"/>
    <w:rsid w:val="0090793D"/>
  </w:style>
  <w:style w:type="character" w:customStyle="1" w:styleId="WW8Num48z7">
    <w:name w:val="WW8Num48z7"/>
    <w:rsid w:val="0090793D"/>
  </w:style>
  <w:style w:type="character" w:customStyle="1" w:styleId="WW8Num48z8">
    <w:name w:val="WW8Num48z8"/>
    <w:rsid w:val="0090793D"/>
  </w:style>
  <w:style w:type="character" w:customStyle="1" w:styleId="WW8Num49z0">
    <w:name w:val="WW8Num49z0"/>
    <w:rsid w:val="0090793D"/>
    <w:rPr>
      <w:rFonts w:ascii="Montserrat Medium" w:hAnsi="Montserrat Medium" w:cs="Tahoma" w:hint="default"/>
      <w:b/>
      <w:sz w:val="16"/>
      <w:szCs w:val="16"/>
    </w:rPr>
  </w:style>
  <w:style w:type="character" w:customStyle="1" w:styleId="WW8Num49z2">
    <w:name w:val="WW8Num49z2"/>
    <w:rsid w:val="0090793D"/>
    <w:rPr>
      <w:rFonts w:hint="default"/>
    </w:rPr>
  </w:style>
  <w:style w:type="character" w:customStyle="1" w:styleId="Fuentedeprrafopredeter3">
    <w:name w:val="Fuente de párrafo predeter.3"/>
    <w:rsid w:val="0090793D"/>
  </w:style>
  <w:style w:type="character" w:customStyle="1" w:styleId="Refdecomentario1">
    <w:name w:val="Ref. de comentario1"/>
    <w:rsid w:val="0090793D"/>
    <w:rPr>
      <w:sz w:val="16"/>
      <w:szCs w:val="16"/>
    </w:rPr>
  </w:style>
  <w:style w:type="paragraph" w:customStyle="1" w:styleId="Ttulo10">
    <w:name w:val="Título1"/>
    <w:basedOn w:val="Normal"/>
    <w:next w:val="Subttulo"/>
    <w:rsid w:val="0090793D"/>
    <w:pPr>
      <w:suppressAutoHyphens/>
      <w:jc w:val="center"/>
    </w:pPr>
    <w:rPr>
      <w:rFonts w:ascii="Times New Roman" w:eastAsia="Times New Roman" w:hAnsi="Times New Roman"/>
      <w:b/>
      <w:sz w:val="28"/>
      <w:szCs w:val="20"/>
      <w:lang w:val="es-ES" w:eastAsia="zh-CN"/>
    </w:rPr>
  </w:style>
  <w:style w:type="paragraph" w:styleId="Epgrafe">
    <w:name w:val="caption"/>
    <w:basedOn w:val="Normal"/>
    <w:qFormat/>
    <w:rsid w:val="0090793D"/>
    <w:pPr>
      <w:suppressLineNumbers/>
      <w:suppressAutoHyphens/>
      <w:spacing w:before="120" w:after="120"/>
    </w:pPr>
    <w:rPr>
      <w:rFonts w:cs="Mangal"/>
      <w:i/>
      <w:iCs/>
      <w:lang w:eastAsia="zh-CN"/>
    </w:rPr>
  </w:style>
  <w:style w:type="paragraph" w:customStyle="1" w:styleId="Cabeceraypie">
    <w:name w:val="Cabecera y pie"/>
    <w:basedOn w:val="Normal"/>
    <w:rsid w:val="0090793D"/>
    <w:pPr>
      <w:suppressLineNumbers/>
      <w:tabs>
        <w:tab w:val="center" w:pos="4986"/>
        <w:tab w:val="right" w:pos="9972"/>
      </w:tabs>
      <w:suppressAutoHyphens/>
    </w:pPr>
    <w:rPr>
      <w:lang w:eastAsia="zh-CN"/>
    </w:rPr>
  </w:style>
  <w:style w:type="paragraph" w:customStyle="1" w:styleId="Sangra3detindependiente2">
    <w:name w:val="Sangría 3 de t. independiente2"/>
    <w:basedOn w:val="Normal"/>
    <w:rsid w:val="0090793D"/>
    <w:pPr>
      <w:suppressAutoHyphens/>
      <w:spacing w:after="120"/>
      <w:ind w:left="283"/>
    </w:pPr>
    <w:rPr>
      <w:rFonts w:ascii="Times New Roman" w:eastAsia="Times New Roman" w:hAnsi="Times New Roman"/>
      <w:sz w:val="16"/>
      <w:szCs w:val="16"/>
      <w:lang w:val="es-ES" w:eastAsia="zh-CN"/>
    </w:rPr>
  </w:style>
  <w:style w:type="paragraph" w:styleId="Listaconvietas2">
    <w:name w:val="List Bullet 2"/>
    <w:basedOn w:val="Normal"/>
    <w:rsid w:val="0090793D"/>
    <w:pPr>
      <w:suppressAutoHyphens/>
      <w:ind w:left="566" w:hanging="283"/>
    </w:pPr>
    <w:rPr>
      <w:rFonts w:ascii="Times New Roman" w:eastAsia="Times New Roman" w:hAnsi="Times New Roman"/>
      <w:szCs w:val="20"/>
      <w:lang w:val="es-ES" w:eastAsia="zh-CN"/>
    </w:rPr>
  </w:style>
  <w:style w:type="paragraph" w:customStyle="1" w:styleId="Textoindependiente24">
    <w:name w:val="Texto independiente 24"/>
    <w:basedOn w:val="Normal"/>
    <w:rsid w:val="0090793D"/>
    <w:pPr>
      <w:suppressAutoHyphens/>
      <w:spacing w:after="120" w:line="480" w:lineRule="auto"/>
    </w:pPr>
    <w:rPr>
      <w:rFonts w:ascii="Times New Roman" w:eastAsia="Times New Roman" w:hAnsi="Times New Roman"/>
      <w:szCs w:val="20"/>
      <w:lang w:val="es-ES" w:eastAsia="zh-CN"/>
    </w:rPr>
  </w:style>
  <w:style w:type="paragraph" w:customStyle="1" w:styleId="Textocomentario2">
    <w:name w:val="Texto comentario2"/>
    <w:basedOn w:val="Normal"/>
    <w:rsid w:val="0090793D"/>
    <w:pPr>
      <w:suppressAutoHyphens/>
    </w:pPr>
    <w:rPr>
      <w:rFonts w:ascii="Times New Roman" w:eastAsia="Times New Roman" w:hAnsi="Times New Roman"/>
      <w:sz w:val="20"/>
      <w:szCs w:val="20"/>
      <w:lang w:val="es-ES" w:eastAsia="zh-CN"/>
    </w:rPr>
  </w:style>
  <w:style w:type="paragraph" w:customStyle="1" w:styleId="Textoindependiente33">
    <w:name w:val="Texto independiente 33"/>
    <w:basedOn w:val="Normal"/>
    <w:rsid w:val="0090793D"/>
    <w:pPr>
      <w:suppressAutoHyphens/>
      <w:spacing w:after="120"/>
    </w:pPr>
    <w:rPr>
      <w:rFonts w:ascii="Times New Roman" w:eastAsia="Times New Roman" w:hAnsi="Times New Roman"/>
      <w:sz w:val="16"/>
      <w:szCs w:val="16"/>
      <w:lang w:val="es-ES" w:eastAsia="zh-CN"/>
    </w:rPr>
  </w:style>
  <w:style w:type="paragraph" w:customStyle="1" w:styleId="Ttulodelatabla">
    <w:name w:val="Título de la tabla"/>
    <w:basedOn w:val="Contenidodelatabla"/>
    <w:rsid w:val="0090793D"/>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1781073680">
      <w:bodyDiv w:val="1"/>
      <w:marLeft w:val="0"/>
      <w:marRight w:val="0"/>
      <w:marTop w:val="0"/>
      <w:marBottom w:val="0"/>
      <w:divBdr>
        <w:top w:val="none" w:sz="0" w:space="0" w:color="auto"/>
        <w:left w:val="none" w:sz="0" w:space="0" w:color="auto"/>
        <w:bottom w:val="none" w:sz="0" w:space="0" w:color="auto"/>
        <w:right w:val="none" w:sz="0" w:space="0" w:color="auto"/>
      </w:divBdr>
    </w:div>
    <w:div w:id="1806461882">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buengobierno.gob.mx/" TargetMode="External"/><Relationship Id="rId18" Type="http://schemas.openxmlformats.org/officeDocument/2006/relationships/hyperlink" Target="mailto:cnet_inconformidades@hacienda.gob.mx"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mayra.gaucin@imss.gob.mx"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upcp-compranet.buengobierno.gob.mx/" TargetMode="External"/><Relationship Id="rId25" Type="http://schemas.openxmlformats.org/officeDocument/2006/relationships/image" Target="media/image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image" Target="media/image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hyperlink" Target="mailto:norma.garciaca@imss.gob.mx"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manifiesto.buengobierno.gob.mx/SMP-web/loginPage.js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mailto:adrian.hermosillo@imss.gob.mx" TargetMode="External"/><Relationship Id="rId27" Type="http://schemas.openxmlformats.org/officeDocument/2006/relationships/image" Target="media/image5.emf"/><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4.xml><?xml version="1.0" encoding="utf-8"?>
<ds:datastoreItem xmlns:ds="http://schemas.openxmlformats.org/officeDocument/2006/customXml" ds:itemID="{CEE3CA84-B087-478E-8658-F6A68775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33722</Words>
  <Characters>185477</Characters>
  <Application>Microsoft Office Word</Application>
  <DocSecurity>0</DocSecurity>
  <Lines>1545</Lines>
  <Paragraphs>437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218762</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Jorge Alberto Bañuelos Castañeda</cp:lastModifiedBy>
  <cp:revision>31</cp:revision>
  <cp:lastPrinted>2020-11-23T21:06:00Z</cp:lastPrinted>
  <dcterms:created xsi:type="dcterms:W3CDTF">2023-05-17T15:56:00Z</dcterms:created>
  <dcterms:modified xsi:type="dcterms:W3CDTF">2025-03-07T19:06:00Z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